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F4135E">
        <w:t>2</w:t>
      </w:r>
      <w:r w:rsidR="00CC217C">
        <w:t>7</w:t>
      </w:r>
      <w:r w:rsidR="00880769">
        <w:t>.10.</w:t>
      </w:r>
      <w:r w:rsidRPr="00252BB6">
        <w:t xml:space="preserve">.2025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65499D">
        <w:t>6</w:t>
      </w:r>
      <w:r w:rsidR="00CC217C">
        <w:t>8</w:t>
      </w:r>
      <w:r w:rsidR="00722680">
        <w:t>(</w:t>
      </w:r>
      <w:r w:rsidR="009A60E9">
        <w:t>6</w:t>
      </w:r>
      <w:r w:rsidR="00CC217C">
        <w:t>71</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средство массовой информации органов местного самоуправления Елизаветинского сельсовета Мокшанского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Главный редактор: Тюнина Татьяна Васильевна</w:t>
      </w:r>
    </w:p>
    <w:p w:rsidR="00722680" w:rsidRDefault="00722680" w:rsidP="00722680">
      <w:pPr>
        <w:jc w:val="both"/>
        <w:rPr>
          <w:b/>
          <w:sz w:val="20"/>
          <w:szCs w:val="20"/>
        </w:rPr>
      </w:pPr>
      <w:r>
        <w:rPr>
          <w:b/>
          <w:sz w:val="20"/>
          <w:szCs w:val="20"/>
        </w:rPr>
        <w:t>Учредитель: Комитет местного самоуправления Елизаветинского сельсовета Мокшанского района Пензенской области</w:t>
      </w:r>
    </w:p>
    <w:p w:rsidR="00722680" w:rsidRDefault="00722680" w:rsidP="00722680">
      <w:pPr>
        <w:jc w:val="both"/>
        <w:rPr>
          <w:b/>
          <w:sz w:val="20"/>
          <w:szCs w:val="20"/>
        </w:rPr>
      </w:pPr>
      <w:r>
        <w:rPr>
          <w:b/>
          <w:sz w:val="20"/>
          <w:szCs w:val="20"/>
        </w:rPr>
        <w:t>Отпечатано:  в администрации Елизаветинского сельсовета Мокшанского района Пензенской области                                                                           Тираж: 30 экз.</w:t>
      </w:r>
    </w:p>
    <w:p w:rsidR="00722680" w:rsidRDefault="00722680" w:rsidP="00722680">
      <w:pPr>
        <w:jc w:val="both"/>
        <w:rPr>
          <w:b/>
          <w:sz w:val="20"/>
          <w:szCs w:val="20"/>
        </w:rPr>
      </w:pPr>
      <w:r>
        <w:rPr>
          <w:b/>
          <w:sz w:val="20"/>
          <w:szCs w:val="20"/>
        </w:rPr>
        <w:t>Адрес редакции, издателя, типографии (совпадает): 442364, Пензенская область, Мокшанский район, с.Елизаветино,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915B0" w:rsidRDefault="003915B0" w:rsidP="003915B0">
      <w:pPr>
        <w:rPr>
          <w:sz w:val="28"/>
          <w:szCs w:val="28"/>
        </w:rPr>
      </w:pPr>
    </w:p>
    <w:p w:rsidR="001104EC" w:rsidRPr="007F257C" w:rsidRDefault="001104EC" w:rsidP="001104EC">
      <w:pPr>
        <w:jc w:val="center"/>
        <w:rPr>
          <w:b/>
          <w:sz w:val="28"/>
          <w:szCs w:val="28"/>
        </w:rPr>
      </w:pPr>
    </w:p>
    <w:p w:rsidR="001104EC" w:rsidRDefault="001104EC" w:rsidP="001104EC">
      <w:pPr>
        <w:rPr>
          <w:b/>
          <w:sz w:val="36"/>
          <w:szCs w:val="36"/>
        </w:rPr>
      </w:pPr>
    </w:p>
    <w:p w:rsidR="005C675B" w:rsidRDefault="005C675B" w:rsidP="004E195A">
      <w:pPr>
        <w:pStyle w:val="a5"/>
        <w:jc w:val="center"/>
        <w:rPr>
          <w:noProof/>
          <w:lang w:eastAsia="ru-RU"/>
        </w:rPr>
      </w:pPr>
    </w:p>
    <w:p w:rsidR="005C675B" w:rsidRDefault="005C675B" w:rsidP="004E195A">
      <w:pPr>
        <w:pStyle w:val="a5"/>
        <w:jc w:val="center"/>
        <w:rPr>
          <w:noProof/>
          <w:lang w:eastAsia="ru-RU"/>
        </w:rPr>
      </w:pPr>
    </w:p>
    <w:p w:rsidR="005C675B" w:rsidRDefault="005C675B" w:rsidP="004E195A">
      <w:pPr>
        <w:pStyle w:val="a5"/>
        <w:jc w:val="center"/>
        <w:rPr>
          <w:noProof/>
          <w:lang w:eastAsia="ru-RU"/>
        </w:rPr>
      </w:pPr>
    </w:p>
    <w:p w:rsidR="005C675B" w:rsidRDefault="005C675B" w:rsidP="004E195A">
      <w:pPr>
        <w:pStyle w:val="a5"/>
        <w:jc w:val="center"/>
        <w:rPr>
          <w:noProof/>
          <w:lang w:eastAsia="ru-RU"/>
        </w:rPr>
      </w:pPr>
    </w:p>
    <w:p w:rsidR="005C675B" w:rsidRDefault="005C675B" w:rsidP="004E195A">
      <w:pPr>
        <w:pStyle w:val="a5"/>
        <w:jc w:val="center"/>
        <w:rPr>
          <w:noProof/>
          <w:lang w:eastAsia="ru-RU"/>
        </w:rPr>
      </w:pPr>
    </w:p>
    <w:p w:rsidR="004E195A" w:rsidRDefault="003C1DCD" w:rsidP="004E195A">
      <w:pPr>
        <w:pStyle w:val="a5"/>
        <w:jc w:val="center"/>
        <w:rPr>
          <w:b/>
          <w:bCs/>
          <w:sz w:val="36"/>
          <w:szCs w:val="36"/>
        </w:rPr>
      </w:pPr>
      <w:r>
        <w:rPr>
          <w:noProof/>
          <w:lang w:eastAsia="ru-RU"/>
        </w:rPr>
        <w:drawing>
          <wp:anchor distT="0" distB="0" distL="114935" distR="114935" simplePos="0" relativeHeight="251657216" behindDoc="1" locked="0" layoutInCell="0" allowOverlap="1">
            <wp:simplePos x="0" y="0"/>
            <wp:positionH relativeFrom="column">
              <wp:posOffset>2743200</wp:posOffset>
            </wp:positionH>
            <wp:positionV relativeFrom="paragraph">
              <wp:posOffset>-104775</wp:posOffset>
            </wp:positionV>
            <wp:extent cx="799465" cy="1028065"/>
            <wp:effectExtent l="0" t="0" r="0" b="0"/>
            <wp:wrapTight wrapText="bothSides">
              <wp:wrapPolygon edited="0">
                <wp:start x="0" y="0"/>
                <wp:lineTo x="0" y="21213"/>
                <wp:lineTo x="21102" y="21213"/>
                <wp:lineTo x="2110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4" t="-11" r="-14" b="-11"/>
                    <a:stretch>
                      <a:fillRect/>
                    </a:stretch>
                  </pic:blipFill>
                  <pic:spPr bwMode="auto">
                    <a:xfrm>
                      <a:off x="0" y="0"/>
                      <a:ext cx="799465" cy="10280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36"/>
          <w:szCs w:val="36"/>
        </w:rPr>
        <w:t xml:space="preserve">          </w:t>
      </w:r>
    </w:p>
    <w:p w:rsidR="005C675B" w:rsidRDefault="005C675B" w:rsidP="004E195A">
      <w:pPr>
        <w:pStyle w:val="a5"/>
        <w:jc w:val="center"/>
        <w:rPr>
          <w:b/>
          <w:bCs/>
          <w:sz w:val="36"/>
          <w:szCs w:val="36"/>
        </w:rPr>
      </w:pPr>
    </w:p>
    <w:p w:rsidR="005C675B" w:rsidRDefault="005C675B" w:rsidP="004E195A">
      <w:pPr>
        <w:pStyle w:val="a5"/>
        <w:jc w:val="center"/>
        <w:rPr>
          <w:b/>
          <w:bCs/>
          <w:sz w:val="36"/>
          <w:szCs w:val="36"/>
        </w:rPr>
      </w:pPr>
    </w:p>
    <w:p w:rsidR="005C675B" w:rsidRDefault="005C675B" w:rsidP="004E195A">
      <w:pPr>
        <w:pStyle w:val="a5"/>
        <w:jc w:val="center"/>
        <w:rPr>
          <w:b/>
          <w:bCs/>
          <w:sz w:val="36"/>
          <w:szCs w:val="36"/>
        </w:rPr>
      </w:pPr>
    </w:p>
    <w:p w:rsidR="005C675B" w:rsidRDefault="005C675B" w:rsidP="004E195A">
      <w:pPr>
        <w:pStyle w:val="a5"/>
        <w:jc w:val="center"/>
        <w:rPr>
          <w:b/>
          <w:bCs/>
          <w:sz w:val="36"/>
          <w:szCs w:val="36"/>
        </w:rPr>
      </w:pPr>
    </w:p>
    <w:p w:rsidR="005C675B" w:rsidRDefault="005C675B" w:rsidP="004E195A">
      <w:pPr>
        <w:pStyle w:val="a5"/>
        <w:jc w:val="center"/>
        <w:rPr>
          <w:b/>
          <w:bCs/>
          <w:sz w:val="36"/>
          <w:szCs w:val="36"/>
        </w:rPr>
      </w:pPr>
    </w:p>
    <w:p w:rsidR="005C675B" w:rsidRDefault="005C675B" w:rsidP="004E195A">
      <w:pPr>
        <w:pStyle w:val="a5"/>
        <w:jc w:val="center"/>
        <w:rPr>
          <w:b/>
          <w:bCs/>
        </w:rPr>
      </w:pPr>
    </w:p>
    <w:p w:rsidR="004E195A" w:rsidRDefault="004E195A" w:rsidP="004E195A">
      <w:pPr>
        <w:pStyle w:val="a5"/>
        <w:jc w:val="center"/>
        <w:rPr>
          <w:b/>
          <w:bCs/>
        </w:rPr>
      </w:pPr>
    </w:p>
    <w:p w:rsidR="001E2AB8" w:rsidRDefault="001E2AB8" w:rsidP="001E2AB8">
      <w:pPr>
        <w:pStyle w:val="a5"/>
        <w:jc w:val="center"/>
        <w:rPr>
          <w:b/>
          <w:bCs/>
        </w:rPr>
      </w:pPr>
    </w:p>
    <w:p w:rsidR="001E2AB8" w:rsidRDefault="001E2AB8" w:rsidP="001E2AB8">
      <w:pPr>
        <w:pStyle w:val="a5"/>
        <w:jc w:val="center"/>
        <w:rPr>
          <w:b/>
          <w:bCs/>
        </w:rPr>
      </w:pPr>
      <w:r w:rsidRPr="00760DEA">
        <w:rPr>
          <w:b/>
          <w:bCs/>
        </w:rPr>
        <w:t xml:space="preserve">КОМИТЕТ МЕСТНОГО САМОУПРАВЛЕНИЯ </w:t>
      </w:r>
    </w:p>
    <w:p w:rsidR="001E2AB8" w:rsidRPr="00760DEA" w:rsidRDefault="001E2AB8" w:rsidP="001E2AB8">
      <w:pPr>
        <w:pStyle w:val="a5"/>
        <w:jc w:val="center"/>
      </w:pPr>
      <w:r>
        <w:rPr>
          <w:b/>
          <w:bCs/>
        </w:rPr>
        <w:t xml:space="preserve">ЕЛИЗАВЕТИНСКОГО  </w:t>
      </w:r>
      <w:r w:rsidRPr="00760DEA">
        <w:rPr>
          <w:b/>
          <w:bCs/>
        </w:rPr>
        <w:t>СЕЛЬСОВЕТА МОКШАНСКОГО РАЙОНА</w:t>
      </w:r>
    </w:p>
    <w:p w:rsidR="001E2AB8" w:rsidRPr="00760DEA" w:rsidRDefault="001E2AB8" w:rsidP="001E2AB8">
      <w:pPr>
        <w:pStyle w:val="a5"/>
        <w:jc w:val="center"/>
      </w:pPr>
      <w:r w:rsidRPr="00760DEA">
        <w:rPr>
          <w:b/>
          <w:bCs/>
        </w:rPr>
        <w:t>ПЕНЗЕНСКОЙ ОБЛАСТИ</w:t>
      </w:r>
    </w:p>
    <w:p w:rsidR="001E2AB8" w:rsidRDefault="001E2AB8" w:rsidP="001E2AB8">
      <w:pPr>
        <w:pStyle w:val="a5"/>
        <w:jc w:val="center"/>
        <w:rPr>
          <w:b/>
          <w:bCs/>
        </w:rPr>
      </w:pPr>
      <w:r>
        <w:rPr>
          <w:b/>
          <w:bCs/>
        </w:rPr>
        <w:t xml:space="preserve">ВОСЬМОГО  </w:t>
      </w:r>
      <w:r w:rsidRPr="00760DEA">
        <w:rPr>
          <w:b/>
          <w:bCs/>
        </w:rPr>
        <w:t xml:space="preserve"> СОЗЫВА</w:t>
      </w:r>
    </w:p>
    <w:p w:rsidR="001E2AB8" w:rsidRPr="00760DEA" w:rsidRDefault="001E2AB8" w:rsidP="001E2AB8">
      <w:pPr>
        <w:pStyle w:val="a5"/>
        <w:jc w:val="center"/>
      </w:pPr>
    </w:p>
    <w:p w:rsidR="001E2AB8" w:rsidRDefault="001E2AB8" w:rsidP="001E2AB8">
      <w:pPr>
        <w:pStyle w:val="a5"/>
        <w:jc w:val="center"/>
        <w:rPr>
          <w:b/>
          <w:bCs/>
        </w:rPr>
      </w:pPr>
      <w:r w:rsidRPr="00760DEA">
        <w:rPr>
          <w:b/>
          <w:bCs/>
        </w:rPr>
        <w:t>РЕШЕНИЕ</w:t>
      </w:r>
    </w:p>
    <w:p w:rsidR="001E2AB8" w:rsidRPr="00760DEA" w:rsidRDefault="001E2AB8" w:rsidP="001E2AB8">
      <w:pPr>
        <w:pStyle w:val="a5"/>
        <w:jc w:val="center"/>
      </w:pPr>
    </w:p>
    <w:p w:rsidR="001E2AB8" w:rsidRPr="00E90BA5" w:rsidRDefault="001E2AB8" w:rsidP="001E2AB8">
      <w:pPr>
        <w:pStyle w:val="a5"/>
        <w:jc w:val="center"/>
        <w:rPr>
          <w:spacing w:val="-2"/>
        </w:rPr>
      </w:pPr>
      <w:r>
        <w:rPr>
          <w:bCs/>
        </w:rPr>
        <w:t xml:space="preserve"> От    </w:t>
      </w:r>
      <w:r w:rsidRPr="00E90BA5">
        <w:rPr>
          <w:spacing w:val="-2"/>
        </w:rPr>
        <w:t>№</w:t>
      </w:r>
      <w:r>
        <w:rPr>
          <w:spacing w:val="-2"/>
        </w:rPr>
        <w:t xml:space="preserve">   </w:t>
      </w:r>
    </w:p>
    <w:p w:rsidR="001E2AB8" w:rsidRDefault="001E2AB8" w:rsidP="001E2AB8">
      <w:pPr>
        <w:pStyle w:val="a5"/>
        <w:jc w:val="center"/>
      </w:pPr>
    </w:p>
    <w:p w:rsidR="001E2AB8" w:rsidRPr="0082265D" w:rsidRDefault="001E2AB8" w:rsidP="001E2AB8">
      <w:pPr>
        <w:pStyle w:val="a5"/>
        <w:rPr>
          <w:bCs/>
          <w:sz w:val="28"/>
          <w:szCs w:val="28"/>
        </w:rPr>
      </w:pPr>
      <w:r>
        <w:rPr>
          <w:bCs/>
          <w:sz w:val="28"/>
          <w:szCs w:val="28"/>
        </w:rPr>
        <w:t xml:space="preserve">                                                     </w:t>
      </w:r>
      <w:r w:rsidRPr="0082265D">
        <w:rPr>
          <w:bCs/>
          <w:sz w:val="28"/>
          <w:szCs w:val="28"/>
        </w:rPr>
        <w:t>с. Елизаветино</w:t>
      </w:r>
    </w:p>
    <w:p w:rsidR="001E2AB8" w:rsidRDefault="001E2AB8" w:rsidP="001E2AB8">
      <w:pPr>
        <w:jc w:val="center"/>
        <w:rPr>
          <w:b/>
          <w:sz w:val="28"/>
          <w:szCs w:val="28"/>
        </w:rPr>
      </w:pPr>
    </w:p>
    <w:p w:rsidR="001E2AB8" w:rsidRPr="001E2AB8" w:rsidRDefault="001E2AB8" w:rsidP="001E2AB8">
      <w:pPr>
        <w:pStyle w:val="1"/>
        <w:jc w:val="center"/>
        <w:rPr>
          <w:lang w:val="ru-RU"/>
        </w:rPr>
      </w:pPr>
      <w:r w:rsidRPr="001E2AB8">
        <w:rPr>
          <w:lang w:val="ru-RU"/>
        </w:rPr>
        <w:t xml:space="preserve">О приостановлении действия отдельных полномочий Положения о бюджетном процессе в Елизаветинском сельсовете Мокшанского района Пензенской области, утвержденного решением Комитета местного самоуправления Елизаветинского сельсовета Мокшанского района Пензенской области от </w:t>
      </w:r>
      <w:r w:rsidRPr="00643525">
        <w:t> </w:t>
      </w:r>
      <w:r w:rsidRPr="001E2AB8">
        <w:rPr>
          <w:lang w:val="ru-RU"/>
        </w:rPr>
        <w:t>01.04.2022 года № 203-72/7 «Об утверждении Положения о бюджетном процессе в Елизаветинском сельсовете</w:t>
      </w:r>
    </w:p>
    <w:p w:rsidR="001E2AB8" w:rsidRPr="001E2AB8" w:rsidRDefault="001E2AB8" w:rsidP="001E2AB8">
      <w:pPr>
        <w:pStyle w:val="1"/>
        <w:jc w:val="center"/>
        <w:rPr>
          <w:b/>
          <w:lang w:val="ru-RU"/>
        </w:rPr>
      </w:pPr>
      <w:r w:rsidRPr="001E2AB8">
        <w:rPr>
          <w:lang w:val="ru-RU"/>
        </w:rPr>
        <w:t xml:space="preserve"> Мокшанского района Пензенской области»</w:t>
      </w:r>
    </w:p>
    <w:p w:rsidR="001E2AB8" w:rsidRDefault="001E2AB8" w:rsidP="001E2AB8">
      <w:pPr>
        <w:rPr>
          <w:b/>
          <w:i/>
          <w:sz w:val="28"/>
          <w:szCs w:val="28"/>
        </w:rPr>
      </w:pPr>
    </w:p>
    <w:p w:rsidR="001E2AB8" w:rsidRPr="00643525" w:rsidRDefault="001E2AB8" w:rsidP="001E2AB8">
      <w:pPr>
        <w:ind w:firstLine="708"/>
        <w:jc w:val="both"/>
        <w:rPr>
          <w:i/>
          <w:sz w:val="28"/>
          <w:szCs w:val="28"/>
        </w:rPr>
      </w:pPr>
      <w:r w:rsidRPr="00643525">
        <w:rPr>
          <w:sz w:val="28"/>
          <w:szCs w:val="28"/>
        </w:rPr>
        <w:t xml:space="preserve">В соответствии с Бюджетным кодексом Российской Федерации,  руководствуясь Уставом сельского поселения Елизаветинский сельсовет муниципального района Мокшанский район Пензенской области, </w:t>
      </w:r>
    </w:p>
    <w:p w:rsidR="001E2AB8" w:rsidRPr="00643525" w:rsidRDefault="001E2AB8" w:rsidP="001E2AB8">
      <w:pPr>
        <w:ind w:firstLine="708"/>
        <w:jc w:val="both"/>
        <w:rPr>
          <w:sz w:val="28"/>
          <w:szCs w:val="28"/>
        </w:rPr>
      </w:pPr>
    </w:p>
    <w:p w:rsidR="001E2AB8" w:rsidRPr="00BB021B" w:rsidRDefault="001E2AB8" w:rsidP="001E2AB8">
      <w:pPr>
        <w:rPr>
          <w:sz w:val="28"/>
          <w:szCs w:val="28"/>
        </w:rPr>
      </w:pPr>
      <w:r w:rsidRPr="00BB021B">
        <w:rPr>
          <w:sz w:val="28"/>
          <w:szCs w:val="28"/>
        </w:rPr>
        <w:t xml:space="preserve">     </w:t>
      </w:r>
    </w:p>
    <w:p w:rsidR="001E2AB8" w:rsidRPr="00BB021B" w:rsidRDefault="001E2AB8" w:rsidP="001E2AB8">
      <w:pPr>
        <w:jc w:val="center"/>
        <w:rPr>
          <w:b/>
          <w:sz w:val="28"/>
          <w:szCs w:val="28"/>
        </w:rPr>
      </w:pPr>
      <w:r w:rsidRPr="00BB021B">
        <w:rPr>
          <w:b/>
          <w:sz w:val="28"/>
          <w:szCs w:val="28"/>
        </w:rPr>
        <w:t xml:space="preserve">Комитет местного самоуправления  </w:t>
      </w:r>
      <w:r>
        <w:rPr>
          <w:b/>
          <w:sz w:val="28"/>
          <w:szCs w:val="28"/>
        </w:rPr>
        <w:t>Елизаветинского</w:t>
      </w:r>
      <w:r w:rsidRPr="00BB021B">
        <w:rPr>
          <w:b/>
          <w:sz w:val="28"/>
          <w:szCs w:val="28"/>
        </w:rPr>
        <w:t xml:space="preserve"> сельсовета Мокшанского района Пензенской области решил:</w:t>
      </w:r>
    </w:p>
    <w:p w:rsidR="001E2AB8" w:rsidRPr="00BB021B" w:rsidRDefault="001E2AB8" w:rsidP="001E2AB8">
      <w:pPr>
        <w:rPr>
          <w:sz w:val="28"/>
          <w:szCs w:val="28"/>
        </w:rPr>
      </w:pPr>
    </w:p>
    <w:p w:rsidR="001E2AB8" w:rsidRPr="001E2AB8" w:rsidRDefault="001E2AB8" w:rsidP="001E2AB8">
      <w:pPr>
        <w:pStyle w:val="1"/>
        <w:ind w:firstLine="709"/>
        <w:jc w:val="both"/>
        <w:rPr>
          <w:b/>
          <w:lang w:val="ru-RU"/>
        </w:rPr>
      </w:pPr>
      <w:r w:rsidRPr="001E2AB8">
        <w:rPr>
          <w:lang w:val="ru-RU"/>
        </w:rPr>
        <w:lastRenderedPageBreak/>
        <w:t>1. Приостановить до 1 января 2026 года действие статьи 16 и подпункт 5 пункта 2 статьи 17 Положения о бюджетном процессе в Елизаветинском сельсовете Мокшанского района Пензенской области, утвержденного решением Комитета местного самоуправления Елизаветинского сельсовета Мокшанского района Пензенской области от 01.04.2022 года № 203-72/7«Об утверждении Положения о бюджетном процессе в Елизаветинском сельсовете  Мокшанского района Пензенской области».</w:t>
      </w:r>
    </w:p>
    <w:p w:rsidR="001E2AB8" w:rsidRPr="00804F66" w:rsidRDefault="001E2AB8" w:rsidP="001E2AB8">
      <w:pPr>
        <w:spacing w:before="100" w:beforeAutospacing="1" w:after="100" w:afterAutospacing="1"/>
        <w:ind w:firstLine="567"/>
        <w:jc w:val="both"/>
        <w:rPr>
          <w:sz w:val="28"/>
          <w:szCs w:val="28"/>
        </w:rPr>
      </w:pPr>
      <w:r>
        <w:rPr>
          <w:sz w:val="28"/>
          <w:szCs w:val="28"/>
        </w:rPr>
        <w:t>2</w:t>
      </w:r>
      <w:r w:rsidRPr="00804F66">
        <w:rPr>
          <w:sz w:val="28"/>
          <w:szCs w:val="28"/>
        </w:rPr>
        <w:t>. Настоящее решение опубликовать в информационном бюллетене «</w:t>
      </w:r>
      <w:r>
        <w:rPr>
          <w:sz w:val="28"/>
          <w:szCs w:val="28"/>
        </w:rPr>
        <w:t xml:space="preserve"> Елизаветинские  Вести</w:t>
      </w:r>
      <w:r w:rsidRPr="00804F66">
        <w:rPr>
          <w:sz w:val="28"/>
          <w:szCs w:val="28"/>
        </w:rPr>
        <w:t>».</w:t>
      </w:r>
    </w:p>
    <w:p w:rsidR="001E2AB8" w:rsidRPr="00804F66" w:rsidRDefault="001E2AB8" w:rsidP="001E2AB8">
      <w:pPr>
        <w:spacing w:before="100" w:beforeAutospacing="1" w:after="100" w:afterAutospacing="1"/>
        <w:ind w:firstLine="567"/>
        <w:jc w:val="both"/>
        <w:rPr>
          <w:sz w:val="28"/>
          <w:szCs w:val="28"/>
        </w:rPr>
      </w:pPr>
      <w:r>
        <w:rPr>
          <w:sz w:val="28"/>
          <w:szCs w:val="28"/>
        </w:rPr>
        <w:t>3</w:t>
      </w:r>
      <w:r w:rsidRPr="00804F66">
        <w:rPr>
          <w:sz w:val="28"/>
          <w:szCs w:val="28"/>
        </w:rPr>
        <w:t>. Настоящее решение вступает в силу на следующий день после дня его официального опубликования.</w:t>
      </w:r>
    </w:p>
    <w:p w:rsidR="001E2AB8" w:rsidRPr="00804F66" w:rsidRDefault="001E2AB8" w:rsidP="001E2AB8">
      <w:pPr>
        <w:spacing w:before="100" w:beforeAutospacing="1" w:after="100" w:afterAutospacing="1"/>
        <w:rPr>
          <w:sz w:val="28"/>
          <w:szCs w:val="28"/>
        </w:rPr>
      </w:pPr>
      <w:r w:rsidRPr="00804F66">
        <w:rPr>
          <w:sz w:val="28"/>
          <w:szCs w:val="28"/>
        </w:rPr>
        <w:t> </w:t>
      </w:r>
    </w:p>
    <w:p w:rsidR="001E2AB8" w:rsidRPr="000A2F9E" w:rsidRDefault="001E2AB8" w:rsidP="001E2AB8"/>
    <w:p w:rsidR="001E2AB8" w:rsidRPr="00D666ED" w:rsidRDefault="001E2AB8" w:rsidP="001E2AB8">
      <w:pPr>
        <w:spacing w:before="100" w:beforeAutospacing="1" w:after="100" w:afterAutospacing="1"/>
        <w:rPr>
          <w:sz w:val="28"/>
          <w:szCs w:val="28"/>
        </w:rPr>
      </w:pPr>
      <w:r w:rsidRPr="00D666ED">
        <w:rPr>
          <w:sz w:val="28"/>
          <w:szCs w:val="28"/>
        </w:rPr>
        <w:t> </w:t>
      </w:r>
    </w:p>
    <w:p w:rsidR="001E2AB8" w:rsidRPr="00D666ED" w:rsidRDefault="001E2AB8" w:rsidP="001E2AB8">
      <w:pPr>
        <w:pStyle w:val="a5"/>
        <w:ind w:firstLine="567"/>
        <w:rPr>
          <w:b/>
          <w:sz w:val="28"/>
          <w:szCs w:val="28"/>
        </w:rPr>
      </w:pPr>
      <w:r w:rsidRPr="00D666ED">
        <w:rPr>
          <w:b/>
          <w:sz w:val="28"/>
          <w:szCs w:val="28"/>
        </w:rPr>
        <w:t>Глава  Елизаветинского сельсовета</w:t>
      </w:r>
    </w:p>
    <w:p w:rsidR="001E2AB8" w:rsidRPr="00D666ED" w:rsidRDefault="001E2AB8" w:rsidP="001E2AB8">
      <w:pPr>
        <w:pStyle w:val="a5"/>
        <w:ind w:firstLine="567"/>
        <w:rPr>
          <w:b/>
          <w:sz w:val="28"/>
          <w:szCs w:val="28"/>
        </w:rPr>
      </w:pPr>
      <w:r w:rsidRPr="00D666ED">
        <w:rPr>
          <w:b/>
          <w:sz w:val="28"/>
          <w:szCs w:val="28"/>
        </w:rPr>
        <w:t>Мокшанского района</w:t>
      </w:r>
    </w:p>
    <w:p w:rsidR="001E2AB8" w:rsidRPr="00D666ED" w:rsidRDefault="001E2AB8" w:rsidP="001E2AB8">
      <w:pPr>
        <w:pStyle w:val="a5"/>
        <w:ind w:firstLine="567"/>
        <w:rPr>
          <w:b/>
          <w:sz w:val="28"/>
          <w:szCs w:val="28"/>
        </w:rPr>
      </w:pPr>
      <w:r w:rsidRPr="00D666ED">
        <w:rPr>
          <w:b/>
          <w:sz w:val="28"/>
          <w:szCs w:val="28"/>
        </w:rPr>
        <w:t>Пензенской области                                                               А.Н. Сиднев</w:t>
      </w:r>
    </w:p>
    <w:p w:rsidR="001E2AB8" w:rsidRPr="00D666ED" w:rsidRDefault="001E2AB8" w:rsidP="001E2AB8">
      <w:pPr>
        <w:ind w:firstLine="567"/>
        <w:rPr>
          <w:b/>
          <w:sz w:val="28"/>
          <w:szCs w:val="28"/>
        </w:rPr>
      </w:pPr>
    </w:p>
    <w:p w:rsidR="001E2AB8" w:rsidRPr="00D666ED" w:rsidRDefault="001E2AB8" w:rsidP="001E2AB8">
      <w:pPr>
        <w:spacing w:before="100" w:beforeAutospacing="1" w:after="100" w:afterAutospacing="1"/>
        <w:jc w:val="right"/>
        <w:rPr>
          <w:sz w:val="28"/>
          <w:szCs w:val="28"/>
        </w:rPr>
      </w:pP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0E665D" w:rsidRPr="008D6C2B" w:rsidTr="00AB1FEC">
        <w:tc>
          <w:tcPr>
            <w:tcW w:w="9606" w:type="dxa"/>
          </w:tcPr>
          <w:p w:rsidR="000E665D" w:rsidRPr="008D6C2B" w:rsidRDefault="000E665D" w:rsidP="00AB1FEC">
            <w:pPr>
              <w:ind w:firstLine="567"/>
              <w:jc w:val="center"/>
              <w:rPr>
                <w:sz w:val="28"/>
                <w:szCs w:val="28"/>
              </w:rPr>
            </w:pPr>
          </w:p>
          <w:p w:rsidR="000E665D" w:rsidRPr="008D6C2B" w:rsidRDefault="000E665D" w:rsidP="00AB1FEC">
            <w:pPr>
              <w:ind w:firstLine="567"/>
              <w:jc w:val="center"/>
              <w:rPr>
                <w:sz w:val="28"/>
                <w:szCs w:val="28"/>
              </w:rPr>
            </w:pPr>
          </w:p>
          <w:p w:rsidR="000E665D" w:rsidRPr="000238A6" w:rsidRDefault="000E665D" w:rsidP="00AB1FEC">
            <w:pPr>
              <w:ind w:firstLine="567"/>
              <w:jc w:val="center"/>
              <w:rPr>
                <w:b/>
                <w:sz w:val="28"/>
                <w:szCs w:val="28"/>
              </w:rPr>
            </w:pPr>
            <w:r w:rsidRPr="000238A6">
              <w:rPr>
                <w:b/>
                <w:sz w:val="28"/>
                <w:szCs w:val="28"/>
              </w:rPr>
              <w:t>КОМИТЕТ МЕСТНОГО САМОУПРАВЛЕНИЯ</w:t>
            </w:r>
          </w:p>
          <w:p w:rsidR="000E665D" w:rsidRPr="000238A6" w:rsidRDefault="000E665D" w:rsidP="00AB1FEC">
            <w:pPr>
              <w:ind w:firstLine="567"/>
              <w:jc w:val="center"/>
              <w:rPr>
                <w:b/>
                <w:sz w:val="28"/>
                <w:szCs w:val="28"/>
              </w:rPr>
            </w:pPr>
            <w:r w:rsidRPr="000238A6">
              <w:rPr>
                <w:b/>
                <w:sz w:val="28"/>
                <w:szCs w:val="28"/>
              </w:rPr>
              <w:t>ЕЛИЗАВЕТИНСКОГО СЕЛЬСОВЕТА МОКШАНСКОГО РАЙОНА ПЕНЗЕНСКОЙ ОБЛАСТИ</w:t>
            </w:r>
          </w:p>
          <w:p w:rsidR="000E665D" w:rsidRPr="008D6C2B" w:rsidRDefault="000E665D" w:rsidP="00AB1FEC">
            <w:pPr>
              <w:ind w:firstLine="567"/>
              <w:jc w:val="center"/>
              <w:rPr>
                <w:sz w:val="28"/>
                <w:szCs w:val="28"/>
              </w:rPr>
            </w:pPr>
            <w:r w:rsidRPr="000238A6">
              <w:rPr>
                <w:b/>
                <w:sz w:val="28"/>
                <w:szCs w:val="28"/>
              </w:rPr>
              <w:t>ВОСЬМОГО СОЗЫВА</w:t>
            </w:r>
          </w:p>
        </w:tc>
      </w:tr>
      <w:tr w:rsidR="000E665D" w:rsidRPr="008D6C2B" w:rsidTr="00AB1FEC">
        <w:trPr>
          <w:trHeight w:val="107"/>
        </w:trPr>
        <w:tc>
          <w:tcPr>
            <w:tcW w:w="9606" w:type="dxa"/>
          </w:tcPr>
          <w:p w:rsidR="000E665D" w:rsidRPr="008D6C2B" w:rsidRDefault="000E665D" w:rsidP="00AB1FEC">
            <w:pPr>
              <w:ind w:firstLine="567"/>
              <w:jc w:val="center"/>
              <w:rPr>
                <w:sz w:val="28"/>
                <w:szCs w:val="28"/>
              </w:rPr>
            </w:pPr>
          </w:p>
        </w:tc>
      </w:tr>
      <w:tr w:rsidR="000E665D" w:rsidRPr="008D6C2B" w:rsidTr="00AB1FEC">
        <w:tc>
          <w:tcPr>
            <w:tcW w:w="9606" w:type="dxa"/>
          </w:tcPr>
          <w:p w:rsidR="000E665D" w:rsidRPr="007B3579" w:rsidRDefault="000E665D" w:rsidP="00AB1FEC">
            <w:pPr>
              <w:ind w:firstLine="567"/>
              <w:jc w:val="center"/>
              <w:rPr>
                <w:b/>
                <w:sz w:val="28"/>
                <w:szCs w:val="28"/>
              </w:rPr>
            </w:pPr>
            <w:r w:rsidRPr="007B3579">
              <w:rPr>
                <w:b/>
                <w:sz w:val="28"/>
                <w:szCs w:val="28"/>
              </w:rPr>
              <w:t>Р Е Ш Е Н И Е</w:t>
            </w:r>
          </w:p>
          <w:p w:rsidR="000E665D" w:rsidRPr="008D6C2B" w:rsidRDefault="000E665D" w:rsidP="00AB1FEC">
            <w:pPr>
              <w:ind w:firstLine="567"/>
              <w:jc w:val="center"/>
              <w:rPr>
                <w:sz w:val="28"/>
                <w:szCs w:val="28"/>
              </w:rPr>
            </w:pPr>
          </w:p>
        </w:tc>
      </w:tr>
    </w:tbl>
    <w:p w:rsidR="000E665D" w:rsidRPr="008D6C2B" w:rsidRDefault="000E665D" w:rsidP="000E665D">
      <w:pPr>
        <w:rPr>
          <w:sz w:val="28"/>
          <w:szCs w:val="28"/>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729"/>
      </w:tblGrid>
      <w:tr w:rsidR="000E665D" w:rsidRPr="008D6C2B" w:rsidTr="00AB1FEC">
        <w:tc>
          <w:tcPr>
            <w:tcW w:w="284" w:type="dxa"/>
            <w:vAlign w:val="bottom"/>
          </w:tcPr>
          <w:p w:rsidR="000E665D" w:rsidRPr="008D6C2B" w:rsidRDefault="000E665D" w:rsidP="00AB1FEC">
            <w:pPr>
              <w:rPr>
                <w:sz w:val="28"/>
                <w:szCs w:val="28"/>
              </w:rPr>
            </w:pPr>
          </w:p>
        </w:tc>
        <w:tc>
          <w:tcPr>
            <w:tcW w:w="2835" w:type="dxa"/>
            <w:tcBorders>
              <w:top w:val="nil"/>
              <w:left w:val="nil"/>
              <w:bottom w:val="single" w:sz="6" w:space="0" w:color="auto"/>
              <w:right w:val="nil"/>
            </w:tcBorders>
          </w:tcPr>
          <w:p w:rsidR="000E665D" w:rsidRPr="008D6C2B" w:rsidRDefault="000E665D" w:rsidP="00AB1FEC">
            <w:pPr>
              <w:ind w:firstLine="567"/>
              <w:rPr>
                <w:sz w:val="28"/>
                <w:szCs w:val="28"/>
              </w:rPr>
            </w:pPr>
          </w:p>
        </w:tc>
        <w:tc>
          <w:tcPr>
            <w:tcW w:w="397" w:type="dxa"/>
            <w:vAlign w:val="bottom"/>
          </w:tcPr>
          <w:p w:rsidR="000E665D" w:rsidRPr="008D6C2B" w:rsidRDefault="000E665D" w:rsidP="00AB1FEC">
            <w:pPr>
              <w:ind w:firstLine="567"/>
              <w:jc w:val="center"/>
              <w:rPr>
                <w:sz w:val="28"/>
                <w:szCs w:val="28"/>
              </w:rPr>
            </w:pPr>
            <w:r w:rsidRPr="008D6C2B">
              <w:rPr>
                <w:sz w:val="28"/>
                <w:szCs w:val="28"/>
              </w:rPr>
              <w:t>№</w:t>
            </w:r>
          </w:p>
        </w:tc>
        <w:tc>
          <w:tcPr>
            <w:tcW w:w="1729" w:type="dxa"/>
            <w:tcBorders>
              <w:top w:val="nil"/>
              <w:left w:val="nil"/>
              <w:bottom w:val="single" w:sz="6" w:space="0" w:color="auto"/>
              <w:right w:val="nil"/>
            </w:tcBorders>
          </w:tcPr>
          <w:p w:rsidR="000E665D" w:rsidRPr="008D6C2B" w:rsidRDefault="000E665D" w:rsidP="00AB1FEC">
            <w:pPr>
              <w:ind w:right="-737" w:firstLine="312"/>
              <w:rPr>
                <w:sz w:val="28"/>
                <w:szCs w:val="28"/>
              </w:rPr>
            </w:pPr>
          </w:p>
        </w:tc>
      </w:tr>
      <w:tr w:rsidR="000E665D" w:rsidRPr="008D6C2B" w:rsidTr="00AB1FEC">
        <w:tc>
          <w:tcPr>
            <w:tcW w:w="5245" w:type="dxa"/>
            <w:gridSpan w:val="4"/>
          </w:tcPr>
          <w:p w:rsidR="000E665D" w:rsidRPr="008D6C2B" w:rsidRDefault="000E665D" w:rsidP="00AB1FEC">
            <w:pPr>
              <w:ind w:firstLine="567"/>
              <w:rPr>
                <w:sz w:val="28"/>
                <w:szCs w:val="28"/>
              </w:rPr>
            </w:pPr>
          </w:p>
          <w:p w:rsidR="000E665D" w:rsidRPr="000238A6" w:rsidRDefault="000E665D" w:rsidP="00AB1FEC">
            <w:pPr>
              <w:ind w:firstLine="567"/>
              <w:jc w:val="center"/>
            </w:pPr>
            <w:r w:rsidRPr="000238A6">
              <w:t>с.</w:t>
            </w:r>
            <w:r>
              <w:t xml:space="preserve">  </w:t>
            </w:r>
            <w:r w:rsidRPr="000238A6">
              <w:t>Елизаветино</w:t>
            </w:r>
          </w:p>
          <w:p w:rsidR="000E665D" w:rsidRPr="008D6C2B" w:rsidRDefault="000E665D" w:rsidP="00AB1FEC">
            <w:pPr>
              <w:ind w:firstLine="567"/>
              <w:rPr>
                <w:sz w:val="28"/>
                <w:szCs w:val="28"/>
              </w:rPr>
            </w:pPr>
          </w:p>
        </w:tc>
      </w:tr>
    </w:tbl>
    <w:p w:rsidR="000E665D" w:rsidRPr="008D6C2B" w:rsidRDefault="000E665D" w:rsidP="000E665D">
      <w:pPr>
        <w:ind w:firstLine="567"/>
        <w:jc w:val="both"/>
        <w:rPr>
          <w:sz w:val="28"/>
          <w:szCs w:val="28"/>
        </w:rPr>
      </w:pPr>
    </w:p>
    <w:p w:rsidR="000E665D" w:rsidRPr="008D6C2B" w:rsidRDefault="000E665D" w:rsidP="000E665D">
      <w:pPr>
        <w:jc w:val="both"/>
        <w:rPr>
          <w:sz w:val="28"/>
          <w:szCs w:val="28"/>
        </w:rPr>
      </w:pPr>
    </w:p>
    <w:p w:rsidR="000E665D" w:rsidRDefault="000E665D" w:rsidP="000E665D">
      <w:pPr>
        <w:rPr>
          <w:b/>
          <w:bCs/>
          <w:sz w:val="32"/>
          <w:szCs w:val="32"/>
        </w:rPr>
      </w:pPr>
    </w:p>
    <w:p w:rsidR="000E665D" w:rsidRDefault="000E665D" w:rsidP="000E665D">
      <w:pPr>
        <w:rPr>
          <w:b/>
          <w:bCs/>
          <w:sz w:val="32"/>
          <w:szCs w:val="32"/>
        </w:rPr>
      </w:pPr>
    </w:p>
    <w:p w:rsidR="000E665D" w:rsidRPr="00E076DC" w:rsidRDefault="000E665D" w:rsidP="000E665D">
      <w:pPr>
        <w:rPr>
          <w:sz w:val="28"/>
          <w:szCs w:val="28"/>
        </w:rPr>
      </w:pPr>
      <w:r>
        <w:rPr>
          <w:sz w:val="28"/>
          <w:szCs w:val="28"/>
        </w:rPr>
        <w:lastRenderedPageBreak/>
        <w:t>О внесении изменения</w:t>
      </w:r>
      <w:r w:rsidRPr="00E076DC">
        <w:rPr>
          <w:sz w:val="28"/>
          <w:szCs w:val="28"/>
        </w:rPr>
        <w:t xml:space="preserve"> в положение о муниципальном жилищном</w:t>
      </w:r>
      <w:r>
        <w:rPr>
          <w:sz w:val="28"/>
          <w:szCs w:val="28"/>
        </w:rPr>
        <w:t xml:space="preserve"> контроле на территории  Елизаветинского </w:t>
      </w:r>
      <w:r w:rsidRPr="00E076DC">
        <w:rPr>
          <w:sz w:val="28"/>
          <w:szCs w:val="28"/>
        </w:rPr>
        <w:t xml:space="preserve"> сельсовета Мокшанского района Пензенской области, утвержденное решением Комитета местн</w:t>
      </w:r>
      <w:r>
        <w:rPr>
          <w:sz w:val="28"/>
          <w:szCs w:val="28"/>
        </w:rPr>
        <w:t xml:space="preserve">ого самоуправления  Елизаветинского </w:t>
      </w:r>
      <w:r w:rsidRPr="00E076DC">
        <w:rPr>
          <w:sz w:val="28"/>
          <w:szCs w:val="28"/>
        </w:rPr>
        <w:t>сельсовета Мокшанского райо</w:t>
      </w:r>
      <w:r>
        <w:rPr>
          <w:sz w:val="28"/>
          <w:szCs w:val="28"/>
        </w:rPr>
        <w:t>на Пензенской области от  16.11. 2021 №  162 – 61/7</w:t>
      </w:r>
    </w:p>
    <w:p w:rsidR="000E665D" w:rsidRPr="00980F82" w:rsidRDefault="000E665D" w:rsidP="000E665D">
      <w:pPr>
        <w:ind w:firstLine="708"/>
        <w:jc w:val="both"/>
        <w:rPr>
          <w:sz w:val="28"/>
          <w:szCs w:val="28"/>
        </w:rPr>
      </w:pPr>
    </w:p>
    <w:p w:rsidR="000E665D" w:rsidRPr="00676602" w:rsidRDefault="000E665D" w:rsidP="000E665D">
      <w:pPr>
        <w:pStyle w:val="a5"/>
        <w:jc w:val="both"/>
        <w:rPr>
          <w:sz w:val="28"/>
          <w:szCs w:val="28"/>
        </w:rPr>
      </w:pPr>
      <w:r w:rsidRPr="00676602">
        <w:rPr>
          <w:sz w:val="28"/>
          <w:szCs w:val="28"/>
        </w:rPr>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9" w:tgtFrame="_blank" w:history="1">
        <w:r w:rsidRPr="00676602">
          <w:rPr>
            <w:rStyle w:val="11"/>
            <w:sz w:val="28"/>
            <w:szCs w:val="28"/>
          </w:rPr>
          <w:t xml:space="preserve">Уставом </w:t>
        </w:r>
        <w:r>
          <w:rPr>
            <w:rStyle w:val="11"/>
            <w:sz w:val="28"/>
            <w:szCs w:val="28"/>
          </w:rPr>
          <w:t xml:space="preserve">сельского поселения Елизаветинский </w:t>
        </w:r>
        <w:r w:rsidRPr="00676602">
          <w:rPr>
            <w:rStyle w:val="11"/>
            <w:sz w:val="28"/>
            <w:szCs w:val="28"/>
          </w:rPr>
          <w:t xml:space="preserve"> сельсовет</w:t>
        </w:r>
        <w:r>
          <w:rPr>
            <w:rStyle w:val="11"/>
            <w:sz w:val="28"/>
            <w:szCs w:val="28"/>
          </w:rPr>
          <w:t xml:space="preserve"> муниципального района </w:t>
        </w:r>
        <w:r w:rsidRPr="00676602">
          <w:rPr>
            <w:rStyle w:val="11"/>
            <w:sz w:val="28"/>
            <w:szCs w:val="28"/>
          </w:rPr>
          <w:t xml:space="preserve"> Мокшанск</w:t>
        </w:r>
        <w:r>
          <w:rPr>
            <w:rStyle w:val="11"/>
            <w:sz w:val="28"/>
            <w:szCs w:val="28"/>
          </w:rPr>
          <w:t>ий</w:t>
        </w:r>
        <w:r w:rsidRPr="00676602">
          <w:rPr>
            <w:rStyle w:val="11"/>
            <w:sz w:val="28"/>
            <w:szCs w:val="28"/>
          </w:rPr>
          <w:t xml:space="preserve"> район Пензенской области</w:t>
        </w:r>
      </w:hyperlink>
      <w:r w:rsidRPr="00676602">
        <w:rPr>
          <w:sz w:val="28"/>
          <w:szCs w:val="28"/>
        </w:rPr>
        <w:t xml:space="preserve">, </w:t>
      </w:r>
    </w:p>
    <w:p w:rsidR="000E665D" w:rsidRPr="00980F82" w:rsidRDefault="000E665D" w:rsidP="000E665D">
      <w:pPr>
        <w:ind w:firstLine="567"/>
        <w:jc w:val="both"/>
        <w:rPr>
          <w:sz w:val="28"/>
          <w:szCs w:val="28"/>
        </w:rPr>
      </w:pPr>
    </w:p>
    <w:p w:rsidR="000E665D" w:rsidRPr="00980F82" w:rsidRDefault="000E665D" w:rsidP="000E665D">
      <w:pPr>
        <w:ind w:firstLine="567"/>
        <w:jc w:val="both"/>
        <w:rPr>
          <w:b/>
          <w:sz w:val="28"/>
          <w:szCs w:val="28"/>
        </w:rPr>
      </w:pPr>
      <w:r w:rsidRPr="00980F82">
        <w:rPr>
          <w:b/>
          <w:sz w:val="28"/>
          <w:szCs w:val="28"/>
        </w:rPr>
        <w:t>Комитет местного самоуправления Елизаветинского  сельсовета Мокшанского района Пензенской области решил:</w:t>
      </w:r>
    </w:p>
    <w:p w:rsidR="000E665D" w:rsidRDefault="000E665D" w:rsidP="000E665D">
      <w:pPr>
        <w:ind w:firstLine="567"/>
        <w:jc w:val="both"/>
        <w:rPr>
          <w:b/>
          <w:sz w:val="28"/>
          <w:szCs w:val="28"/>
        </w:rPr>
      </w:pPr>
      <w:r>
        <w:rPr>
          <w:b/>
          <w:sz w:val="28"/>
          <w:szCs w:val="28"/>
        </w:rPr>
        <w:t xml:space="preserve"> </w:t>
      </w:r>
    </w:p>
    <w:p w:rsidR="000E665D" w:rsidRDefault="000E665D" w:rsidP="000E665D">
      <w:pPr>
        <w:ind w:firstLine="567"/>
        <w:jc w:val="both"/>
        <w:rPr>
          <w:sz w:val="28"/>
          <w:szCs w:val="28"/>
        </w:rPr>
      </w:pPr>
      <w:r>
        <w:rPr>
          <w:b/>
          <w:sz w:val="28"/>
          <w:szCs w:val="28"/>
        </w:rPr>
        <w:t xml:space="preserve"> </w:t>
      </w:r>
      <w:r>
        <w:rPr>
          <w:sz w:val="28"/>
          <w:szCs w:val="28"/>
        </w:rPr>
        <w:t>1. В</w:t>
      </w:r>
      <w:r w:rsidRPr="00E076DC">
        <w:rPr>
          <w:sz w:val="28"/>
          <w:szCs w:val="28"/>
        </w:rPr>
        <w:t xml:space="preserve">нести в Положение о муниципальном жилищном контроле на территории </w:t>
      </w:r>
      <w:r>
        <w:rPr>
          <w:sz w:val="28"/>
          <w:szCs w:val="28"/>
        </w:rPr>
        <w:t>Елизаветинского</w:t>
      </w:r>
      <w:r w:rsidRPr="00E076DC">
        <w:rPr>
          <w:sz w:val="28"/>
          <w:szCs w:val="28"/>
        </w:rPr>
        <w:t xml:space="preserve"> сельсовета Мокшанского района Пензенской области, утвержденное решением Комитета местного самоуправления Мокшанского района Пензенской области от </w:t>
      </w:r>
      <w:r>
        <w:rPr>
          <w:sz w:val="28"/>
          <w:szCs w:val="28"/>
        </w:rPr>
        <w:t>16.11.2021</w:t>
      </w:r>
      <w:r w:rsidRPr="00E076DC">
        <w:rPr>
          <w:sz w:val="28"/>
          <w:szCs w:val="28"/>
        </w:rPr>
        <w:t xml:space="preserve"> № </w:t>
      </w:r>
      <w:r>
        <w:rPr>
          <w:sz w:val="28"/>
          <w:szCs w:val="28"/>
        </w:rPr>
        <w:t xml:space="preserve">162 – 61/7   </w:t>
      </w:r>
      <w:r w:rsidRPr="00E076DC">
        <w:rPr>
          <w:sz w:val="28"/>
          <w:szCs w:val="28"/>
        </w:rPr>
        <w:t>изменени</w:t>
      </w:r>
      <w:r>
        <w:rPr>
          <w:sz w:val="28"/>
          <w:szCs w:val="28"/>
        </w:rPr>
        <w:t>е, дополнив пунктом 1.2.1 следующего содержания:</w:t>
      </w:r>
    </w:p>
    <w:p w:rsidR="000E665D" w:rsidRPr="00676602" w:rsidRDefault="000E665D" w:rsidP="000E665D">
      <w:pPr>
        <w:rPr>
          <w:sz w:val="28"/>
          <w:szCs w:val="28"/>
        </w:rPr>
      </w:pPr>
      <w:r w:rsidRPr="00676602">
        <w:rPr>
          <w:sz w:val="28"/>
          <w:szCs w:val="28"/>
        </w:rPr>
        <w:t xml:space="preserve">1.1. </w:t>
      </w:r>
      <w:r>
        <w:rPr>
          <w:sz w:val="28"/>
          <w:szCs w:val="28"/>
        </w:rPr>
        <w:t>дополнить положение пунктом 2.8</w:t>
      </w:r>
      <w:r w:rsidRPr="00676602">
        <w:rPr>
          <w:sz w:val="28"/>
          <w:szCs w:val="28"/>
        </w:rPr>
        <w:t xml:space="preserve">. </w:t>
      </w:r>
      <w:r>
        <w:rPr>
          <w:sz w:val="28"/>
          <w:szCs w:val="28"/>
        </w:rPr>
        <w:t>следующего содержания</w:t>
      </w:r>
      <w:r w:rsidRPr="00676602">
        <w:rPr>
          <w:sz w:val="28"/>
          <w:szCs w:val="28"/>
        </w:rPr>
        <w:t>:</w:t>
      </w:r>
    </w:p>
    <w:p w:rsidR="000E665D" w:rsidRDefault="000E665D" w:rsidP="000E665D">
      <w:pPr>
        <w:pStyle w:val="a5"/>
        <w:ind w:firstLine="567"/>
        <w:jc w:val="both"/>
        <w:rPr>
          <w:sz w:val="28"/>
          <w:szCs w:val="28"/>
        </w:rPr>
      </w:pPr>
      <w:r w:rsidRPr="00676602">
        <w:rPr>
          <w:sz w:val="28"/>
          <w:szCs w:val="28"/>
        </w:rPr>
        <w:t>«</w:t>
      </w:r>
      <w:r>
        <w:rPr>
          <w:sz w:val="28"/>
          <w:szCs w:val="28"/>
        </w:rPr>
        <w:t>2.8. Обязательные профилактические визиты осуществляются со следующей периодичностью:</w:t>
      </w:r>
    </w:p>
    <w:p w:rsidR="000E665D" w:rsidRDefault="000E665D" w:rsidP="000E665D">
      <w:pPr>
        <w:pStyle w:val="a5"/>
        <w:ind w:firstLine="567"/>
        <w:jc w:val="both"/>
        <w:rPr>
          <w:sz w:val="28"/>
          <w:szCs w:val="28"/>
        </w:rPr>
      </w:pPr>
      <w:r>
        <w:rPr>
          <w:sz w:val="28"/>
          <w:szCs w:val="28"/>
        </w:rPr>
        <w:t xml:space="preserve">Для объектов контроля, отнесенных к категории значительного риска, опасных производственных объектов  </w:t>
      </w:r>
      <w:r>
        <w:rPr>
          <w:sz w:val="28"/>
          <w:szCs w:val="28"/>
          <w:lang w:val="en-US"/>
        </w:rPr>
        <w:t>III</w:t>
      </w:r>
      <w:r>
        <w:rPr>
          <w:sz w:val="28"/>
          <w:szCs w:val="28"/>
        </w:rPr>
        <w:t xml:space="preserve"> класса опасности – не более одного обязательного профилактического визита в 3 года;</w:t>
      </w:r>
    </w:p>
    <w:p w:rsidR="000E665D" w:rsidRDefault="000E665D" w:rsidP="000E665D">
      <w:pPr>
        <w:pStyle w:val="a5"/>
        <w:ind w:firstLine="567"/>
        <w:jc w:val="both"/>
        <w:rPr>
          <w:sz w:val="28"/>
          <w:szCs w:val="28"/>
        </w:rPr>
      </w:pPr>
      <w:r>
        <w:rPr>
          <w:sz w:val="28"/>
          <w:szCs w:val="28"/>
        </w:rPr>
        <w:t xml:space="preserve">Для объектов контроля, отнесенных к категории среднего риска, опасных производственных объектов </w:t>
      </w:r>
      <w:r>
        <w:rPr>
          <w:sz w:val="28"/>
          <w:szCs w:val="28"/>
          <w:lang w:val="en-US"/>
        </w:rPr>
        <w:t>IV</w:t>
      </w:r>
      <w:r>
        <w:rPr>
          <w:sz w:val="28"/>
          <w:szCs w:val="28"/>
        </w:rPr>
        <w:t xml:space="preserve"> класса опасности – не более одного обязательного профилактического визита в 5 лет;</w:t>
      </w:r>
    </w:p>
    <w:p w:rsidR="000E665D" w:rsidRDefault="000E665D" w:rsidP="000E665D">
      <w:pPr>
        <w:pStyle w:val="a5"/>
        <w:ind w:firstLine="567"/>
        <w:jc w:val="both"/>
        <w:rPr>
          <w:sz w:val="28"/>
          <w:szCs w:val="28"/>
        </w:rPr>
      </w:pPr>
      <w:r>
        <w:rPr>
          <w:sz w:val="28"/>
          <w:szCs w:val="28"/>
        </w:rPr>
        <w:t>Для объектов контроля, отнесенных к категории умеренного риска, - не более одного обязательного профилактического визита в 6 лет.</w:t>
      </w:r>
    </w:p>
    <w:p w:rsidR="000E665D" w:rsidRDefault="000E665D" w:rsidP="000E665D">
      <w:pPr>
        <w:pStyle w:val="a5"/>
        <w:ind w:firstLine="567"/>
        <w:jc w:val="both"/>
        <w:rPr>
          <w:sz w:val="28"/>
          <w:szCs w:val="28"/>
        </w:rPr>
      </w:pPr>
      <w:r>
        <w:rPr>
          <w:sz w:val="28"/>
          <w:szCs w:val="28"/>
        </w:rPr>
        <w:t>Периоды проведения обязательных профилактических визитов исчисляются с момента принятия контрольным (надзорным) органом решения об отнесении объекта контроля к соответствующей категории риска, присвоения класса опасности опасному производственному объекту.</w:t>
      </w:r>
    </w:p>
    <w:p w:rsidR="000E665D" w:rsidRDefault="000E665D" w:rsidP="000E665D">
      <w:pPr>
        <w:pStyle w:val="a5"/>
        <w:ind w:firstLine="567"/>
        <w:jc w:val="both"/>
        <w:rPr>
          <w:sz w:val="28"/>
          <w:szCs w:val="28"/>
        </w:rPr>
      </w:pPr>
      <w:r>
        <w:rPr>
          <w:sz w:val="28"/>
          <w:szCs w:val="28"/>
        </w:rPr>
        <w:t>При определении периодичности проведения обязательных профилактических визитов не учитываются обязательные профилактические визиты, проведенные по основанию, предусмотренному пунктом 2 части 1 статьи 52</w:t>
      </w:r>
      <w:r>
        <w:rPr>
          <w:sz w:val="28"/>
          <w:szCs w:val="28"/>
          <w:vertAlign w:val="superscript"/>
        </w:rPr>
        <w:t>1</w:t>
      </w:r>
      <w:r>
        <w:rPr>
          <w:sz w:val="28"/>
          <w:szCs w:val="28"/>
        </w:rPr>
        <w:t xml:space="preserve"> Федерального закона «О государственном контроле (надзоре) и муниципальном контроле в Российской Федерации», а именно в отношении контролируемых лиц, представивших уведомление о начале осуществления отдельных видов предпринимательской деятельности. Обязательный профилактический визит в указанном случае проводится не позднее шести месяцев с даты представления такого уведомления.</w:t>
      </w:r>
    </w:p>
    <w:p w:rsidR="000E665D" w:rsidRPr="00B549A3" w:rsidRDefault="000E665D" w:rsidP="000E665D">
      <w:pPr>
        <w:pStyle w:val="a5"/>
        <w:ind w:firstLine="567"/>
        <w:jc w:val="both"/>
        <w:rPr>
          <w:color w:val="FF0000"/>
          <w:sz w:val="28"/>
          <w:szCs w:val="28"/>
        </w:rPr>
      </w:pPr>
      <w:r>
        <w:rPr>
          <w:sz w:val="28"/>
          <w:szCs w:val="28"/>
        </w:rPr>
        <w:t xml:space="preserve">В отношении объектов контроля, отнесенных к категории низкого риска, плановые контрольные (надзорные) мероприятия, обязательные </w:t>
      </w:r>
      <w:r>
        <w:rPr>
          <w:sz w:val="28"/>
          <w:szCs w:val="28"/>
        </w:rPr>
        <w:lastRenderedPageBreak/>
        <w:t xml:space="preserve">профилактические визиты предусмотренные часть 2 статьи 25 Федерального закона от 321.07.2020 № 248-ФЗ, не проводятся».  </w:t>
      </w:r>
    </w:p>
    <w:p w:rsidR="000E665D" w:rsidRDefault="000E665D" w:rsidP="000E665D">
      <w:pPr>
        <w:jc w:val="both"/>
        <w:rPr>
          <w:b/>
          <w:sz w:val="28"/>
          <w:szCs w:val="28"/>
        </w:rPr>
      </w:pPr>
    </w:p>
    <w:p w:rsidR="000E665D" w:rsidRPr="00980F82" w:rsidRDefault="000E665D" w:rsidP="000E665D">
      <w:pPr>
        <w:jc w:val="both"/>
        <w:rPr>
          <w:sz w:val="28"/>
          <w:szCs w:val="28"/>
        </w:rPr>
      </w:pPr>
      <w:r w:rsidRPr="00980F82">
        <w:rPr>
          <w:sz w:val="28"/>
          <w:szCs w:val="28"/>
        </w:rPr>
        <w:t>2. Настоящее решение опубликовать в информационном бюллетене</w:t>
      </w:r>
      <w:r>
        <w:rPr>
          <w:sz w:val="28"/>
          <w:szCs w:val="28"/>
        </w:rPr>
        <w:t xml:space="preserve"> </w:t>
      </w:r>
      <w:r w:rsidRPr="00980F82">
        <w:rPr>
          <w:sz w:val="28"/>
          <w:szCs w:val="28"/>
        </w:rPr>
        <w:t xml:space="preserve"> </w:t>
      </w:r>
      <w:r>
        <w:rPr>
          <w:sz w:val="28"/>
          <w:szCs w:val="28"/>
        </w:rPr>
        <w:t xml:space="preserve"> </w:t>
      </w:r>
      <w:r w:rsidRPr="00980F82">
        <w:rPr>
          <w:sz w:val="28"/>
          <w:szCs w:val="28"/>
        </w:rPr>
        <w:t>« Елизаветинские Вести»</w:t>
      </w:r>
      <w:r w:rsidRPr="00980F82">
        <w:rPr>
          <w:i/>
          <w:sz w:val="28"/>
          <w:szCs w:val="28"/>
        </w:rPr>
        <w:t>.</w:t>
      </w:r>
    </w:p>
    <w:p w:rsidR="000E665D" w:rsidRPr="00980F82" w:rsidRDefault="000E665D" w:rsidP="000E665D">
      <w:pPr>
        <w:ind w:firstLine="709"/>
        <w:jc w:val="both"/>
        <w:rPr>
          <w:sz w:val="28"/>
          <w:szCs w:val="28"/>
        </w:rPr>
      </w:pPr>
      <w:r w:rsidRPr="00980F82">
        <w:rPr>
          <w:sz w:val="28"/>
          <w:szCs w:val="28"/>
        </w:rPr>
        <w:t>3. Настоящее решение вступает в силу на следующий день после дня его официального опубликования.</w:t>
      </w:r>
    </w:p>
    <w:p w:rsidR="000E665D" w:rsidRPr="00980F82" w:rsidRDefault="000E665D" w:rsidP="000E665D">
      <w:pPr>
        <w:ind w:firstLine="709"/>
        <w:jc w:val="both"/>
        <w:rPr>
          <w:sz w:val="28"/>
          <w:szCs w:val="28"/>
        </w:rPr>
      </w:pPr>
      <w:r w:rsidRPr="00980F82">
        <w:rPr>
          <w:sz w:val="28"/>
          <w:szCs w:val="28"/>
        </w:rPr>
        <w:t>4. Контроль за исполнением настоящего решения возложить  на  Главу Елизаветинского сельсовета Мокшанского района Пензенской области</w:t>
      </w:r>
    </w:p>
    <w:p w:rsidR="000E665D" w:rsidRPr="00980F82" w:rsidRDefault="000E665D" w:rsidP="000E665D">
      <w:pPr>
        <w:jc w:val="both"/>
        <w:rPr>
          <w:b/>
          <w:sz w:val="28"/>
          <w:szCs w:val="28"/>
        </w:rPr>
      </w:pPr>
    </w:p>
    <w:p w:rsidR="000E665D" w:rsidRPr="00980F82" w:rsidRDefault="000E665D" w:rsidP="000E665D">
      <w:pPr>
        <w:jc w:val="both"/>
        <w:rPr>
          <w:b/>
          <w:sz w:val="28"/>
          <w:szCs w:val="28"/>
        </w:rPr>
      </w:pPr>
    </w:p>
    <w:p w:rsidR="000E665D" w:rsidRPr="00980F82" w:rsidRDefault="000E665D" w:rsidP="000E665D">
      <w:pPr>
        <w:jc w:val="both"/>
        <w:rPr>
          <w:b/>
          <w:sz w:val="28"/>
          <w:szCs w:val="28"/>
        </w:rPr>
      </w:pPr>
    </w:p>
    <w:p w:rsidR="000E665D" w:rsidRPr="00980F82" w:rsidRDefault="000E665D" w:rsidP="000E665D">
      <w:pPr>
        <w:jc w:val="both"/>
        <w:rPr>
          <w:b/>
          <w:sz w:val="28"/>
          <w:szCs w:val="28"/>
        </w:rPr>
      </w:pPr>
      <w:r w:rsidRPr="00980F82">
        <w:rPr>
          <w:b/>
          <w:sz w:val="28"/>
          <w:szCs w:val="28"/>
        </w:rPr>
        <w:t>Глава  Елизаветинского сельсовета</w:t>
      </w:r>
    </w:p>
    <w:p w:rsidR="000E665D" w:rsidRPr="00980F82" w:rsidRDefault="000E665D" w:rsidP="000E665D">
      <w:pPr>
        <w:jc w:val="both"/>
        <w:rPr>
          <w:b/>
          <w:sz w:val="28"/>
          <w:szCs w:val="28"/>
        </w:rPr>
      </w:pPr>
      <w:r w:rsidRPr="00980F82">
        <w:rPr>
          <w:b/>
          <w:sz w:val="28"/>
          <w:szCs w:val="28"/>
        </w:rPr>
        <w:t>Мокшанского района</w:t>
      </w:r>
    </w:p>
    <w:p w:rsidR="000E665D" w:rsidRPr="00980F82" w:rsidRDefault="000E665D" w:rsidP="000E665D">
      <w:pPr>
        <w:jc w:val="both"/>
        <w:rPr>
          <w:b/>
          <w:sz w:val="28"/>
          <w:szCs w:val="28"/>
        </w:rPr>
      </w:pPr>
      <w:r w:rsidRPr="00980F82">
        <w:rPr>
          <w:b/>
          <w:sz w:val="28"/>
          <w:szCs w:val="28"/>
        </w:rPr>
        <w:t xml:space="preserve">Пензенской области                                                                         А.Н.Сиднев </w:t>
      </w:r>
    </w:p>
    <w:p w:rsidR="000E665D" w:rsidRDefault="000E665D" w:rsidP="000E665D">
      <w:pPr>
        <w:jc w:val="right"/>
      </w:pPr>
    </w:p>
    <w:p w:rsidR="000E665D" w:rsidRDefault="000E665D" w:rsidP="000E665D">
      <w:pPr>
        <w:jc w:val="right"/>
      </w:pPr>
    </w:p>
    <w:p w:rsidR="000E665D" w:rsidRDefault="000E665D" w:rsidP="000E665D">
      <w:pPr>
        <w:jc w:val="right"/>
      </w:pPr>
    </w:p>
    <w:p w:rsidR="000E665D" w:rsidRDefault="000E665D" w:rsidP="000E665D">
      <w:pPr>
        <w:jc w:val="right"/>
      </w:pPr>
    </w:p>
    <w:p w:rsidR="000E665D" w:rsidRDefault="000E665D" w:rsidP="000E665D">
      <w:pPr>
        <w:jc w:val="right"/>
      </w:pPr>
    </w:p>
    <w:p w:rsidR="000E665D" w:rsidRDefault="000E665D" w:rsidP="000E665D">
      <w:pPr>
        <w:jc w:val="right"/>
      </w:pPr>
    </w:p>
    <w:p w:rsidR="000E665D" w:rsidRDefault="000E665D" w:rsidP="000E665D">
      <w:pPr>
        <w:jc w:val="right"/>
      </w:pPr>
    </w:p>
    <w:p w:rsidR="001E2AB8" w:rsidRPr="00D666ED" w:rsidRDefault="001E2AB8" w:rsidP="001E2AB8">
      <w:pPr>
        <w:spacing w:before="100" w:beforeAutospacing="1" w:after="100" w:afterAutospacing="1"/>
        <w:jc w:val="right"/>
        <w:rPr>
          <w:sz w:val="28"/>
          <w:szCs w:val="28"/>
        </w:rPr>
      </w:pP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B82710" w:rsidRPr="008D6C2B" w:rsidTr="00AB1FEC">
        <w:tc>
          <w:tcPr>
            <w:tcW w:w="9606" w:type="dxa"/>
          </w:tcPr>
          <w:p w:rsidR="00B82710" w:rsidRPr="008D6C2B" w:rsidRDefault="00B82710" w:rsidP="00AB1FEC">
            <w:pPr>
              <w:ind w:firstLine="567"/>
              <w:jc w:val="center"/>
              <w:rPr>
                <w:sz w:val="28"/>
                <w:szCs w:val="28"/>
              </w:rPr>
            </w:pPr>
          </w:p>
          <w:p w:rsidR="00B82710" w:rsidRPr="008D6C2B" w:rsidRDefault="00B82710" w:rsidP="00AB1FEC">
            <w:pPr>
              <w:ind w:firstLine="567"/>
              <w:jc w:val="center"/>
              <w:rPr>
                <w:sz w:val="28"/>
                <w:szCs w:val="28"/>
              </w:rPr>
            </w:pPr>
          </w:p>
          <w:p w:rsidR="00B82710" w:rsidRPr="000238A6" w:rsidRDefault="00B82710" w:rsidP="00AB1FEC">
            <w:pPr>
              <w:ind w:firstLine="567"/>
              <w:jc w:val="center"/>
              <w:rPr>
                <w:b/>
                <w:sz w:val="28"/>
                <w:szCs w:val="28"/>
              </w:rPr>
            </w:pPr>
            <w:r w:rsidRPr="000238A6">
              <w:rPr>
                <w:b/>
                <w:sz w:val="28"/>
                <w:szCs w:val="28"/>
              </w:rPr>
              <w:t>КОМИТЕТ МЕСТНОГО САМОУПРАВЛЕНИЯ</w:t>
            </w:r>
          </w:p>
          <w:p w:rsidR="00B82710" w:rsidRPr="000238A6" w:rsidRDefault="00B82710" w:rsidP="00AB1FEC">
            <w:pPr>
              <w:ind w:firstLine="567"/>
              <w:jc w:val="center"/>
              <w:rPr>
                <w:b/>
                <w:sz w:val="28"/>
                <w:szCs w:val="28"/>
              </w:rPr>
            </w:pPr>
            <w:r w:rsidRPr="000238A6">
              <w:rPr>
                <w:b/>
                <w:sz w:val="28"/>
                <w:szCs w:val="28"/>
              </w:rPr>
              <w:t>ЕЛИЗАВЕТИНСКОГО СЕЛЬСОВЕТА МОКШАНСКОГО РАЙОНА ПЕНЗЕНСКОЙ ОБЛАСТИ</w:t>
            </w:r>
          </w:p>
          <w:p w:rsidR="00B82710" w:rsidRPr="008D6C2B" w:rsidRDefault="00B82710" w:rsidP="00AB1FEC">
            <w:pPr>
              <w:ind w:firstLine="567"/>
              <w:jc w:val="center"/>
              <w:rPr>
                <w:sz w:val="28"/>
                <w:szCs w:val="28"/>
              </w:rPr>
            </w:pPr>
            <w:r w:rsidRPr="000238A6">
              <w:rPr>
                <w:b/>
                <w:sz w:val="28"/>
                <w:szCs w:val="28"/>
              </w:rPr>
              <w:t>ВОСЬМОГО СОЗЫВА</w:t>
            </w:r>
          </w:p>
        </w:tc>
      </w:tr>
      <w:tr w:rsidR="00B82710" w:rsidRPr="008D6C2B" w:rsidTr="00AB1FEC">
        <w:trPr>
          <w:trHeight w:val="107"/>
        </w:trPr>
        <w:tc>
          <w:tcPr>
            <w:tcW w:w="9606" w:type="dxa"/>
          </w:tcPr>
          <w:p w:rsidR="00B82710" w:rsidRPr="008D6C2B" w:rsidRDefault="00B82710" w:rsidP="00AB1FEC">
            <w:pPr>
              <w:ind w:firstLine="567"/>
              <w:jc w:val="center"/>
              <w:rPr>
                <w:sz w:val="28"/>
                <w:szCs w:val="28"/>
              </w:rPr>
            </w:pPr>
          </w:p>
        </w:tc>
      </w:tr>
      <w:tr w:rsidR="00B82710" w:rsidRPr="008D6C2B" w:rsidTr="00AB1FEC">
        <w:tc>
          <w:tcPr>
            <w:tcW w:w="9606" w:type="dxa"/>
          </w:tcPr>
          <w:p w:rsidR="00B82710" w:rsidRPr="007B3579" w:rsidRDefault="00B82710" w:rsidP="00AB1FEC">
            <w:pPr>
              <w:ind w:firstLine="567"/>
              <w:jc w:val="center"/>
              <w:rPr>
                <w:b/>
                <w:sz w:val="28"/>
                <w:szCs w:val="28"/>
              </w:rPr>
            </w:pPr>
            <w:r w:rsidRPr="007B3579">
              <w:rPr>
                <w:b/>
                <w:sz w:val="28"/>
                <w:szCs w:val="28"/>
              </w:rPr>
              <w:t>Р Е Ш Е Н И Е</w:t>
            </w:r>
          </w:p>
          <w:p w:rsidR="00B82710" w:rsidRPr="008D6C2B" w:rsidRDefault="00B82710" w:rsidP="00AB1FEC">
            <w:pPr>
              <w:ind w:firstLine="567"/>
              <w:jc w:val="center"/>
              <w:rPr>
                <w:sz w:val="28"/>
                <w:szCs w:val="28"/>
              </w:rPr>
            </w:pPr>
          </w:p>
        </w:tc>
      </w:tr>
    </w:tbl>
    <w:p w:rsidR="00B82710" w:rsidRPr="008D6C2B" w:rsidRDefault="00B82710" w:rsidP="00B82710">
      <w:pPr>
        <w:rPr>
          <w:sz w:val="28"/>
          <w:szCs w:val="28"/>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729"/>
      </w:tblGrid>
      <w:tr w:rsidR="00B82710" w:rsidRPr="008D6C2B" w:rsidTr="00AB1FEC">
        <w:tc>
          <w:tcPr>
            <w:tcW w:w="284" w:type="dxa"/>
            <w:vAlign w:val="bottom"/>
          </w:tcPr>
          <w:p w:rsidR="00B82710" w:rsidRPr="008D6C2B" w:rsidRDefault="00B82710" w:rsidP="00AB1FEC">
            <w:pPr>
              <w:rPr>
                <w:sz w:val="28"/>
                <w:szCs w:val="28"/>
              </w:rPr>
            </w:pPr>
          </w:p>
        </w:tc>
        <w:tc>
          <w:tcPr>
            <w:tcW w:w="2835" w:type="dxa"/>
            <w:tcBorders>
              <w:top w:val="nil"/>
              <w:left w:val="nil"/>
              <w:bottom w:val="single" w:sz="6" w:space="0" w:color="auto"/>
              <w:right w:val="nil"/>
            </w:tcBorders>
          </w:tcPr>
          <w:p w:rsidR="00B82710" w:rsidRPr="008D6C2B" w:rsidRDefault="00B82710" w:rsidP="00AB1FEC">
            <w:pPr>
              <w:ind w:firstLine="567"/>
              <w:rPr>
                <w:sz w:val="28"/>
                <w:szCs w:val="28"/>
              </w:rPr>
            </w:pPr>
          </w:p>
        </w:tc>
        <w:tc>
          <w:tcPr>
            <w:tcW w:w="397" w:type="dxa"/>
            <w:vAlign w:val="bottom"/>
          </w:tcPr>
          <w:p w:rsidR="00B82710" w:rsidRPr="008D6C2B" w:rsidRDefault="00B82710" w:rsidP="00AB1FEC">
            <w:pPr>
              <w:ind w:firstLine="567"/>
              <w:jc w:val="center"/>
              <w:rPr>
                <w:sz w:val="28"/>
                <w:szCs w:val="28"/>
              </w:rPr>
            </w:pPr>
            <w:r w:rsidRPr="008D6C2B">
              <w:rPr>
                <w:sz w:val="28"/>
                <w:szCs w:val="28"/>
              </w:rPr>
              <w:t>№</w:t>
            </w:r>
          </w:p>
        </w:tc>
        <w:tc>
          <w:tcPr>
            <w:tcW w:w="1729" w:type="dxa"/>
            <w:tcBorders>
              <w:top w:val="nil"/>
              <w:left w:val="nil"/>
              <w:bottom w:val="single" w:sz="6" w:space="0" w:color="auto"/>
              <w:right w:val="nil"/>
            </w:tcBorders>
          </w:tcPr>
          <w:p w:rsidR="00B82710" w:rsidRPr="008D6C2B" w:rsidRDefault="00B82710" w:rsidP="00AB1FEC">
            <w:pPr>
              <w:ind w:right="-737" w:firstLine="312"/>
              <w:rPr>
                <w:sz w:val="28"/>
                <w:szCs w:val="28"/>
              </w:rPr>
            </w:pPr>
            <w:r>
              <w:rPr>
                <w:sz w:val="28"/>
                <w:szCs w:val="28"/>
              </w:rPr>
              <w:t>проект</w:t>
            </w:r>
          </w:p>
        </w:tc>
      </w:tr>
      <w:tr w:rsidR="00B82710" w:rsidRPr="008D6C2B" w:rsidTr="00AB1FEC">
        <w:tc>
          <w:tcPr>
            <w:tcW w:w="5245" w:type="dxa"/>
            <w:gridSpan w:val="4"/>
          </w:tcPr>
          <w:p w:rsidR="00B82710" w:rsidRPr="008D6C2B" w:rsidRDefault="00B82710" w:rsidP="00AB1FEC">
            <w:pPr>
              <w:ind w:firstLine="567"/>
              <w:rPr>
                <w:sz w:val="28"/>
                <w:szCs w:val="28"/>
              </w:rPr>
            </w:pPr>
          </w:p>
          <w:p w:rsidR="00B82710" w:rsidRPr="000238A6" w:rsidRDefault="00B82710" w:rsidP="00AB1FEC">
            <w:pPr>
              <w:ind w:firstLine="567"/>
              <w:jc w:val="center"/>
            </w:pPr>
            <w:r w:rsidRPr="000238A6">
              <w:t>с.</w:t>
            </w:r>
            <w:r>
              <w:t xml:space="preserve">  </w:t>
            </w:r>
            <w:r w:rsidRPr="000238A6">
              <w:t>Елизаветино</w:t>
            </w:r>
          </w:p>
          <w:p w:rsidR="00B82710" w:rsidRPr="008D6C2B" w:rsidRDefault="00B82710" w:rsidP="00AB1FEC">
            <w:pPr>
              <w:ind w:firstLine="567"/>
              <w:rPr>
                <w:sz w:val="28"/>
                <w:szCs w:val="28"/>
              </w:rPr>
            </w:pPr>
          </w:p>
        </w:tc>
      </w:tr>
    </w:tbl>
    <w:p w:rsidR="00B82710" w:rsidRPr="008D6C2B" w:rsidRDefault="00B82710" w:rsidP="00B82710">
      <w:pPr>
        <w:ind w:firstLine="567"/>
        <w:jc w:val="both"/>
        <w:rPr>
          <w:sz w:val="28"/>
          <w:szCs w:val="28"/>
        </w:rPr>
      </w:pPr>
    </w:p>
    <w:p w:rsidR="00B82710" w:rsidRPr="008D6C2B" w:rsidRDefault="00B82710" w:rsidP="00B82710">
      <w:pPr>
        <w:jc w:val="both"/>
        <w:rPr>
          <w:sz w:val="28"/>
          <w:szCs w:val="28"/>
        </w:rPr>
      </w:pPr>
    </w:p>
    <w:p w:rsidR="00B82710" w:rsidRDefault="00B82710" w:rsidP="00B82710">
      <w:pPr>
        <w:spacing w:before="100" w:beforeAutospacing="1" w:after="100" w:afterAutospacing="1"/>
        <w:rPr>
          <w:b/>
          <w:bCs/>
          <w:sz w:val="32"/>
          <w:szCs w:val="32"/>
        </w:rPr>
      </w:pPr>
    </w:p>
    <w:p w:rsidR="00B82710" w:rsidRPr="00E076DC" w:rsidRDefault="00B82710" w:rsidP="00B82710">
      <w:pPr>
        <w:ind w:firstLine="567"/>
        <w:jc w:val="center"/>
        <w:rPr>
          <w:sz w:val="28"/>
          <w:szCs w:val="28"/>
        </w:rPr>
      </w:pPr>
      <w:r>
        <w:rPr>
          <w:sz w:val="28"/>
          <w:szCs w:val="28"/>
        </w:rPr>
        <w:t>О внесении изменения</w:t>
      </w:r>
      <w:r w:rsidRPr="00E076DC">
        <w:rPr>
          <w:sz w:val="28"/>
          <w:szCs w:val="28"/>
        </w:rPr>
        <w:t xml:space="preserve"> в по</w:t>
      </w:r>
      <w:r>
        <w:rPr>
          <w:sz w:val="28"/>
          <w:szCs w:val="28"/>
        </w:rPr>
        <w:t xml:space="preserve">ложение о муниципальном контроле в сфере благоустройства  на территории  Елизаветинского </w:t>
      </w:r>
      <w:r w:rsidRPr="00E076DC">
        <w:rPr>
          <w:sz w:val="28"/>
          <w:szCs w:val="28"/>
        </w:rPr>
        <w:t xml:space="preserve"> сельсовета Мокшанского района Пензенской области, утвержденное решением Комитета местн</w:t>
      </w:r>
      <w:r>
        <w:rPr>
          <w:sz w:val="28"/>
          <w:szCs w:val="28"/>
        </w:rPr>
        <w:t xml:space="preserve">ого </w:t>
      </w:r>
      <w:r>
        <w:rPr>
          <w:sz w:val="28"/>
          <w:szCs w:val="28"/>
        </w:rPr>
        <w:lastRenderedPageBreak/>
        <w:t xml:space="preserve">самоуправления  Елизаветинского </w:t>
      </w:r>
      <w:r w:rsidRPr="00E076DC">
        <w:rPr>
          <w:sz w:val="28"/>
          <w:szCs w:val="28"/>
        </w:rPr>
        <w:t>сельсовета Мокшанского райо</w:t>
      </w:r>
      <w:r>
        <w:rPr>
          <w:sz w:val="28"/>
          <w:szCs w:val="28"/>
        </w:rPr>
        <w:t>на Пензенской области от  16.11. 2021 №  163 – 61/7</w:t>
      </w:r>
    </w:p>
    <w:p w:rsidR="00B82710" w:rsidRPr="00980F82" w:rsidRDefault="00B82710" w:rsidP="00B82710">
      <w:pPr>
        <w:ind w:firstLine="708"/>
        <w:jc w:val="both"/>
        <w:rPr>
          <w:sz w:val="28"/>
          <w:szCs w:val="28"/>
        </w:rPr>
      </w:pPr>
    </w:p>
    <w:p w:rsidR="00B82710" w:rsidRPr="007E15FD" w:rsidRDefault="00B82710" w:rsidP="00B82710">
      <w:pPr>
        <w:ind w:firstLine="567"/>
        <w:jc w:val="both"/>
        <w:rPr>
          <w:sz w:val="28"/>
          <w:szCs w:val="28"/>
        </w:rPr>
      </w:pPr>
      <w:r w:rsidRPr="00E076DC">
        <w:rPr>
          <w:sz w:val="28"/>
          <w:szCs w:val="28"/>
        </w:rPr>
        <w:t xml:space="preserve">В соответствии с Жилищным кодексом Российской Федерации,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w:t>
      </w:r>
      <w:r w:rsidRPr="007E15FD">
        <w:rPr>
          <w:sz w:val="28"/>
          <w:szCs w:val="28"/>
        </w:rPr>
        <w:t>руководствуясь  Уста</w:t>
      </w:r>
      <w:r>
        <w:rPr>
          <w:sz w:val="28"/>
          <w:szCs w:val="28"/>
        </w:rPr>
        <w:t>вом Елизаветинского сельсовета М</w:t>
      </w:r>
      <w:r w:rsidRPr="007E15FD">
        <w:rPr>
          <w:sz w:val="28"/>
          <w:szCs w:val="28"/>
        </w:rPr>
        <w:t xml:space="preserve">окшанского района Пензенской области </w:t>
      </w:r>
    </w:p>
    <w:p w:rsidR="00B82710" w:rsidRPr="00980F82" w:rsidRDefault="00B82710" w:rsidP="00B82710">
      <w:pPr>
        <w:ind w:firstLine="567"/>
        <w:jc w:val="both"/>
        <w:rPr>
          <w:sz w:val="28"/>
          <w:szCs w:val="28"/>
        </w:rPr>
      </w:pPr>
    </w:p>
    <w:p w:rsidR="00B82710" w:rsidRPr="00980F82" w:rsidRDefault="00B82710" w:rsidP="00B82710">
      <w:pPr>
        <w:ind w:firstLine="567"/>
        <w:jc w:val="both"/>
        <w:rPr>
          <w:b/>
          <w:sz w:val="28"/>
          <w:szCs w:val="28"/>
        </w:rPr>
      </w:pPr>
      <w:r w:rsidRPr="00980F82">
        <w:rPr>
          <w:b/>
          <w:sz w:val="28"/>
          <w:szCs w:val="28"/>
        </w:rPr>
        <w:t>Комитет местного самоуправления Елизаветинского  сельсовета Мокшанского района Пензенской области решил:</w:t>
      </w:r>
    </w:p>
    <w:p w:rsidR="00B82710" w:rsidRDefault="00B82710" w:rsidP="00B82710">
      <w:pPr>
        <w:ind w:firstLine="567"/>
        <w:jc w:val="both"/>
        <w:rPr>
          <w:sz w:val="28"/>
          <w:szCs w:val="28"/>
        </w:rPr>
      </w:pPr>
      <w:r>
        <w:rPr>
          <w:b/>
          <w:sz w:val="28"/>
          <w:szCs w:val="28"/>
        </w:rPr>
        <w:t xml:space="preserve">  </w:t>
      </w:r>
      <w:r>
        <w:rPr>
          <w:sz w:val="28"/>
          <w:szCs w:val="28"/>
        </w:rPr>
        <w:t>1. В</w:t>
      </w:r>
      <w:r w:rsidRPr="00E076DC">
        <w:rPr>
          <w:sz w:val="28"/>
          <w:szCs w:val="28"/>
        </w:rPr>
        <w:t xml:space="preserve">нести в Положение о муниципальном жилищном контроле на территории </w:t>
      </w:r>
      <w:r>
        <w:rPr>
          <w:sz w:val="28"/>
          <w:szCs w:val="28"/>
        </w:rPr>
        <w:t>Елизаветинского</w:t>
      </w:r>
      <w:r w:rsidRPr="00E076DC">
        <w:rPr>
          <w:sz w:val="28"/>
          <w:szCs w:val="28"/>
        </w:rPr>
        <w:t xml:space="preserve"> сельсовета Мокшанского района Пензенской области, утвержденное решением Комитета местного самоуправления Мокшанского района Пензенской области от </w:t>
      </w:r>
      <w:r>
        <w:rPr>
          <w:sz w:val="28"/>
          <w:szCs w:val="28"/>
        </w:rPr>
        <w:t>16.11.2021</w:t>
      </w:r>
      <w:r w:rsidRPr="00E076DC">
        <w:rPr>
          <w:sz w:val="28"/>
          <w:szCs w:val="28"/>
        </w:rPr>
        <w:t xml:space="preserve"> № </w:t>
      </w:r>
      <w:r>
        <w:rPr>
          <w:sz w:val="28"/>
          <w:szCs w:val="28"/>
        </w:rPr>
        <w:t xml:space="preserve">163 – 61/7   </w:t>
      </w:r>
      <w:r w:rsidRPr="00E076DC">
        <w:rPr>
          <w:sz w:val="28"/>
          <w:szCs w:val="28"/>
        </w:rPr>
        <w:t>изменени</w:t>
      </w:r>
      <w:r>
        <w:rPr>
          <w:sz w:val="28"/>
          <w:szCs w:val="28"/>
        </w:rPr>
        <w:t>е, дополнив пунктом 1.2.1 следующего содержания:</w:t>
      </w:r>
    </w:p>
    <w:p w:rsidR="00B82710" w:rsidRPr="00676602" w:rsidRDefault="00B82710" w:rsidP="00B82710">
      <w:pPr>
        <w:rPr>
          <w:sz w:val="28"/>
          <w:szCs w:val="28"/>
        </w:rPr>
      </w:pPr>
      <w:r>
        <w:rPr>
          <w:sz w:val="28"/>
          <w:szCs w:val="28"/>
        </w:rPr>
        <w:t>«</w:t>
      </w:r>
      <w:r w:rsidRPr="00676602">
        <w:rPr>
          <w:sz w:val="28"/>
          <w:szCs w:val="28"/>
        </w:rPr>
        <w:t xml:space="preserve">1.1. </w:t>
      </w:r>
      <w:r>
        <w:rPr>
          <w:sz w:val="28"/>
          <w:szCs w:val="28"/>
        </w:rPr>
        <w:t>дополнить положение пунктом 2.8</w:t>
      </w:r>
      <w:r w:rsidRPr="00676602">
        <w:rPr>
          <w:sz w:val="28"/>
          <w:szCs w:val="28"/>
        </w:rPr>
        <w:t xml:space="preserve">. </w:t>
      </w:r>
      <w:r>
        <w:rPr>
          <w:sz w:val="28"/>
          <w:szCs w:val="28"/>
        </w:rPr>
        <w:t>следующего содержания</w:t>
      </w:r>
      <w:r w:rsidRPr="00676602">
        <w:rPr>
          <w:sz w:val="28"/>
          <w:szCs w:val="28"/>
        </w:rPr>
        <w:t>:</w:t>
      </w:r>
    </w:p>
    <w:p w:rsidR="00B82710" w:rsidRDefault="00B82710" w:rsidP="00B82710">
      <w:pPr>
        <w:pStyle w:val="a5"/>
        <w:ind w:firstLine="567"/>
        <w:jc w:val="both"/>
        <w:rPr>
          <w:sz w:val="28"/>
          <w:szCs w:val="28"/>
        </w:rPr>
      </w:pPr>
      <w:r w:rsidRPr="00676602">
        <w:rPr>
          <w:sz w:val="28"/>
          <w:szCs w:val="28"/>
        </w:rPr>
        <w:t>«</w:t>
      </w:r>
      <w:r>
        <w:rPr>
          <w:sz w:val="28"/>
          <w:szCs w:val="28"/>
        </w:rPr>
        <w:t>2.8. Обязательные профилактические визиты осуществляются со следующей периодичностью:</w:t>
      </w:r>
    </w:p>
    <w:p w:rsidR="00B82710" w:rsidRDefault="00B82710" w:rsidP="00B82710">
      <w:pPr>
        <w:pStyle w:val="a5"/>
        <w:ind w:firstLine="567"/>
        <w:jc w:val="both"/>
        <w:rPr>
          <w:sz w:val="28"/>
          <w:szCs w:val="28"/>
        </w:rPr>
      </w:pPr>
      <w:r>
        <w:rPr>
          <w:sz w:val="28"/>
          <w:szCs w:val="28"/>
        </w:rPr>
        <w:t xml:space="preserve">Для объектов контроля, отнесенных к категории значительного риска, опасных производственных объектов  </w:t>
      </w:r>
      <w:r>
        <w:rPr>
          <w:sz w:val="28"/>
          <w:szCs w:val="28"/>
          <w:lang w:val="en-US"/>
        </w:rPr>
        <w:t>III</w:t>
      </w:r>
      <w:r>
        <w:rPr>
          <w:sz w:val="28"/>
          <w:szCs w:val="28"/>
        </w:rPr>
        <w:t xml:space="preserve"> класса опасности – не более одного обязательного профилактического визита в 3 года;</w:t>
      </w:r>
    </w:p>
    <w:p w:rsidR="00B82710" w:rsidRDefault="00B82710" w:rsidP="00B82710">
      <w:pPr>
        <w:pStyle w:val="a5"/>
        <w:ind w:firstLine="567"/>
        <w:jc w:val="both"/>
        <w:rPr>
          <w:sz w:val="28"/>
          <w:szCs w:val="28"/>
        </w:rPr>
      </w:pPr>
      <w:r>
        <w:rPr>
          <w:sz w:val="28"/>
          <w:szCs w:val="28"/>
        </w:rPr>
        <w:t xml:space="preserve">Для объектов контроля, отнесенных к категории среднего риска, опасных производственных объектов </w:t>
      </w:r>
      <w:r>
        <w:rPr>
          <w:sz w:val="28"/>
          <w:szCs w:val="28"/>
          <w:lang w:val="en-US"/>
        </w:rPr>
        <w:t>IV</w:t>
      </w:r>
      <w:r>
        <w:rPr>
          <w:sz w:val="28"/>
          <w:szCs w:val="28"/>
        </w:rPr>
        <w:t xml:space="preserve"> класса опасности – не более одного обязательного профилактического визита в 5 лет;</w:t>
      </w:r>
    </w:p>
    <w:p w:rsidR="00B82710" w:rsidRDefault="00B82710" w:rsidP="00B82710">
      <w:pPr>
        <w:pStyle w:val="a5"/>
        <w:ind w:firstLine="567"/>
        <w:jc w:val="both"/>
        <w:rPr>
          <w:sz w:val="28"/>
          <w:szCs w:val="28"/>
        </w:rPr>
      </w:pPr>
      <w:r>
        <w:rPr>
          <w:sz w:val="28"/>
          <w:szCs w:val="28"/>
        </w:rPr>
        <w:t>Для объектов контроля, отнесенных к категории умеренного риска, - не более одного обязательного профилактического визита в 6 лет.</w:t>
      </w:r>
    </w:p>
    <w:p w:rsidR="00B82710" w:rsidRDefault="00B82710" w:rsidP="00B82710">
      <w:pPr>
        <w:pStyle w:val="a5"/>
        <w:ind w:firstLine="567"/>
        <w:jc w:val="both"/>
        <w:rPr>
          <w:sz w:val="28"/>
          <w:szCs w:val="28"/>
        </w:rPr>
      </w:pPr>
      <w:r>
        <w:rPr>
          <w:sz w:val="28"/>
          <w:szCs w:val="28"/>
        </w:rPr>
        <w:t>Периоды проведения обязательных профилактических визитов исчисляются с момента принятия контрольным (надзорным) органом решения об отнесении объекта контроля к соответствующей категории риска, присвоения класса опасности опасному производственному объекту.</w:t>
      </w:r>
    </w:p>
    <w:p w:rsidR="00B82710" w:rsidRDefault="00B82710" w:rsidP="00B82710">
      <w:pPr>
        <w:pStyle w:val="a5"/>
        <w:ind w:firstLine="567"/>
        <w:jc w:val="both"/>
        <w:rPr>
          <w:sz w:val="28"/>
          <w:szCs w:val="28"/>
        </w:rPr>
      </w:pPr>
      <w:r>
        <w:rPr>
          <w:sz w:val="28"/>
          <w:szCs w:val="28"/>
        </w:rPr>
        <w:t>При определении периодичности проведения обязательных профилактических визитов не учитываются обязательные профилактические визиты, проведенные по основанию, предусмотренному пунктом 2 части 1 статьи 52</w:t>
      </w:r>
      <w:r>
        <w:rPr>
          <w:sz w:val="28"/>
          <w:szCs w:val="28"/>
          <w:vertAlign w:val="superscript"/>
        </w:rPr>
        <w:t>1</w:t>
      </w:r>
      <w:r>
        <w:rPr>
          <w:sz w:val="28"/>
          <w:szCs w:val="28"/>
        </w:rPr>
        <w:t xml:space="preserve"> Федерального закона «О государственном контроле (надзоре) и муниципальном контроле в Российской Федерации», а именно в отношении контролируемых лиц, представивших уведомление о начале осуществления отдельных видов предпринимательской деятельности. Обязательный профилактический визит в указанном случае проводится не позднее шести месяцев с даты представления такого уведомления.</w:t>
      </w:r>
    </w:p>
    <w:p w:rsidR="00B82710" w:rsidRPr="00B549A3" w:rsidRDefault="00B82710" w:rsidP="00B82710">
      <w:pPr>
        <w:pStyle w:val="a5"/>
        <w:ind w:firstLine="567"/>
        <w:jc w:val="both"/>
        <w:rPr>
          <w:color w:val="FF0000"/>
          <w:sz w:val="28"/>
          <w:szCs w:val="28"/>
        </w:rPr>
      </w:pPr>
      <w:r>
        <w:rPr>
          <w:sz w:val="28"/>
          <w:szCs w:val="28"/>
        </w:rPr>
        <w:t xml:space="preserve">В отношении объектов контроля, отнесенных к категории низкого риска, плановые контрольные (надзорные) мероприятия, обязательные профилактические визиты предусмотренные часть 2 статьи 25 Федерального закона от 321.07.2020 № 248-ФЗ, не проводятся».  </w:t>
      </w:r>
    </w:p>
    <w:p w:rsidR="00B82710" w:rsidRDefault="00B82710" w:rsidP="00B82710">
      <w:pPr>
        <w:ind w:firstLine="567"/>
        <w:jc w:val="both"/>
        <w:rPr>
          <w:b/>
          <w:sz w:val="28"/>
          <w:szCs w:val="28"/>
        </w:rPr>
      </w:pPr>
    </w:p>
    <w:p w:rsidR="00B82710" w:rsidRPr="00980F82" w:rsidRDefault="00B82710" w:rsidP="00B82710">
      <w:pPr>
        <w:jc w:val="both"/>
        <w:rPr>
          <w:sz w:val="28"/>
          <w:szCs w:val="28"/>
        </w:rPr>
      </w:pPr>
      <w:r w:rsidRPr="00980F82">
        <w:rPr>
          <w:sz w:val="28"/>
          <w:szCs w:val="28"/>
        </w:rPr>
        <w:lastRenderedPageBreak/>
        <w:t>2. Настоящее решение опубликовать в информационном бюллетене</w:t>
      </w:r>
      <w:r>
        <w:rPr>
          <w:sz w:val="28"/>
          <w:szCs w:val="28"/>
        </w:rPr>
        <w:t xml:space="preserve"> </w:t>
      </w:r>
      <w:r w:rsidRPr="00980F82">
        <w:rPr>
          <w:sz w:val="28"/>
          <w:szCs w:val="28"/>
        </w:rPr>
        <w:t xml:space="preserve"> </w:t>
      </w:r>
      <w:r>
        <w:rPr>
          <w:sz w:val="28"/>
          <w:szCs w:val="28"/>
        </w:rPr>
        <w:t xml:space="preserve"> </w:t>
      </w:r>
      <w:r w:rsidRPr="00980F82">
        <w:rPr>
          <w:sz w:val="28"/>
          <w:szCs w:val="28"/>
        </w:rPr>
        <w:t>« Елизаветинские Вести»</w:t>
      </w:r>
      <w:r w:rsidRPr="00980F82">
        <w:rPr>
          <w:i/>
          <w:sz w:val="28"/>
          <w:szCs w:val="28"/>
        </w:rPr>
        <w:t>.</w:t>
      </w:r>
    </w:p>
    <w:p w:rsidR="00B82710" w:rsidRPr="00980F82" w:rsidRDefault="00B82710" w:rsidP="00B82710">
      <w:pPr>
        <w:ind w:firstLine="709"/>
        <w:jc w:val="both"/>
        <w:rPr>
          <w:sz w:val="28"/>
          <w:szCs w:val="28"/>
        </w:rPr>
      </w:pPr>
      <w:r w:rsidRPr="00980F82">
        <w:rPr>
          <w:sz w:val="28"/>
          <w:szCs w:val="28"/>
        </w:rPr>
        <w:t>3. Настоящее решение вступает в силу на следующий день после дня его официального опубликования.</w:t>
      </w:r>
    </w:p>
    <w:p w:rsidR="00B82710" w:rsidRPr="00980F82" w:rsidRDefault="00B82710" w:rsidP="00B82710">
      <w:pPr>
        <w:ind w:firstLine="709"/>
        <w:jc w:val="both"/>
        <w:rPr>
          <w:sz w:val="28"/>
          <w:szCs w:val="28"/>
        </w:rPr>
      </w:pPr>
      <w:r w:rsidRPr="00980F82">
        <w:rPr>
          <w:sz w:val="28"/>
          <w:szCs w:val="28"/>
        </w:rPr>
        <w:t>4. Контроль за исполнением настоящего решения возложить  на  Главу Елизаветинского сельсовета Мокшанского района Пензенской области</w:t>
      </w:r>
    </w:p>
    <w:p w:rsidR="00B82710" w:rsidRPr="00980F82" w:rsidRDefault="00B82710" w:rsidP="00B82710">
      <w:pPr>
        <w:jc w:val="both"/>
        <w:rPr>
          <w:b/>
          <w:sz w:val="28"/>
          <w:szCs w:val="28"/>
        </w:rPr>
      </w:pPr>
    </w:p>
    <w:p w:rsidR="00B82710" w:rsidRPr="00980F82" w:rsidRDefault="00B82710" w:rsidP="00B82710">
      <w:pPr>
        <w:jc w:val="both"/>
        <w:rPr>
          <w:b/>
          <w:sz w:val="28"/>
          <w:szCs w:val="28"/>
        </w:rPr>
      </w:pPr>
    </w:p>
    <w:p w:rsidR="00B82710" w:rsidRPr="00980F82" w:rsidRDefault="00B82710" w:rsidP="00B82710">
      <w:pPr>
        <w:jc w:val="both"/>
        <w:rPr>
          <w:b/>
          <w:sz w:val="28"/>
          <w:szCs w:val="28"/>
        </w:rPr>
      </w:pPr>
    </w:p>
    <w:p w:rsidR="00B82710" w:rsidRPr="00980F82" w:rsidRDefault="00B82710" w:rsidP="00B82710">
      <w:pPr>
        <w:jc w:val="both"/>
        <w:rPr>
          <w:b/>
          <w:sz w:val="28"/>
          <w:szCs w:val="28"/>
        </w:rPr>
      </w:pPr>
      <w:r w:rsidRPr="00980F82">
        <w:rPr>
          <w:b/>
          <w:sz w:val="28"/>
          <w:szCs w:val="28"/>
        </w:rPr>
        <w:t>Глава  Елизаветинского сельсовета</w:t>
      </w:r>
    </w:p>
    <w:p w:rsidR="00B82710" w:rsidRPr="00980F82" w:rsidRDefault="00B82710" w:rsidP="00B82710">
      <w:pPr>
        <w:jc w:val="both"/>
        <w:rPr>
          <w:b/>
          <w:sz w:val="28"/>
          <w:szCs w:val="28"/>
        </w:rPr>
      </w:pPr>
      <w:r w:rsidRPr="00980F82">
        <w:rPr>
          <w:b/>
          <w:sz w:val="28"/>
          <w:szCs w:val="28"/>
        </w:rPr>
        <w:t>Мокшанского района</w:t>
      </w:r>
    </w:p>
    <w:p w:rsidR="00B82710" w:rsidRPr="00980F82" w:rsidRDefault="00B82710" w:rsidP="00B82710">
      <w:pPr>
        <w:jc w:val="both"/>
        <w:rPr>
          <w:b/>
          <w:sz w:val="28"/>
          <w:szCs w:val="28"/>
        </w:rPr>
      </w:pPr>
      <w:r w:rsidRPr="00980F82">
        <w:rPr>
          <w:b/>
          <w:sz w:val="28"/>
          <w:szCs w:val="28"/>
        </w:rPr>
        <w:t xml:space="preserve">Пензенской области                                                                         А.Н.Сиднев </w:t>
      </w:r>
    </w:p>
    <w:p w:rsidR="00B82710" w:rsidRDefault="00B82710" w:rsidP="00B82710">
      <w:pPr>
        <w:jc w:val="right"/>
      </w:pPr>
    </w:p>
    <w:p w:rsidR="00B82710" w:rsidRDefault="00B82710" w:rsidP="00B82710">
      <w:pPr>
        <w:jc w:val="right"/>
      </w:pPr>
    </w:p>
    <w:p w:rsidR="00B82710" w:rsidRDefault="00B82710" w:rsidP="00B82710">
      <w:pPr>
        <w:jc w:val="right"/>
      </w:pPr>
    </w:p>
    <w:p w:rsidR="00B82710" w:rsidRDefault="00B82710" w:rsidP="00B82710">
      <w:pPr>
        <w:jc w:val="right"/>
      </w:pPr>
    </w:p>
    <w:p w:rsidR="00B82710" w:rsidRDefault="00B82710" w:rsidP="00B82710">
      <w:pPr>
        <w:jc w:val="right"/>
      </w:pPr>
    </w:p>
    <w:p w:rsidR="00B82710" w:rsidRDefault="00B82710" w:rsidP="00B82710">
      <w:pPr>
        <w:jc w:val="right"/>
      </w:pPr>
    </w:p>
    <w:p w:rsidR="00B82710" w:rsidRDefault="00B82710" w:rsidP="00B82710">
      <w:pPr>
        <w:jc w:val="right"/>
      </w:pPr>
    </w:p>
    <w:p w:rsidR="003B4EA9" w:rsidRPr="00D666ED" w:rsidRDefault="003B4EA9" w:rsidP="003B4EA9">
      <w:pPr>
        <w:spacing w:before="100" w:beforeAutospacing="1" w:after="100" w:afterAutospacing="1"/>
        <w:jc w:val="right"/>
        <w:rPr>
          <w:sz w:val="28"/>
          <w:szCs w:val="28"/>
        </w:rPr>
      </w:pP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754B17" w:rsidRPr="008D6C2B" w:rsidTr="00AB1FEC">
        <w:tc>
          <w:tcPr>
            <w:tcW w:w="9606" w:type="dxa"/>
          </w:tcPr>
          <w:p w:rsidR="00754B17" w:rsidRPr="008D6C2B" w:rsidRDefault="00754B17" w:rsidP="00AB1FEC">
            <w:pPr>
              <w:ind w:firstLine="567"/>
              <w:jc w:val="center"/>
              <w:rPr>
                <w:sz w:val="28"/>
                <w:szCs w:val="28"/>
              </w:rPr>
            </w:pPr>
          </w:p>
          <w:p w:rsidR="00754B17" w:rsidRPr="008D6C2B" w:rsidRDefault="00754B17" w:rsidP="00AB1FEC">
            <w:pPr>
              <w:ind w:firstLine="567"/>
              <w:jc w:val="center"/>
              <w:rPr>
                <w:sz w:val="28"/>
                <w:szCs w:val="28"/>
              </w:rPr>
            </w:pPr>
          </w:p>
          <w:p w:rsidR="00754B17" w:rsidRPr="000238A6" w:rsidRDefault="00754B17" w:rsidP="00AB1FEC">
            <w:pPr>
              <w:ind w:firstLine="567"/>
              <w:jc w:val="center"/>
              <w:rPr>
                <w:b/>
                <w:sz w:val="28"/>
                <w:szCs w:val="28"/>
              </w:rPr>
            </w:pPr>
            <w:r w:rsidRPr="000238A6">
              <w:rPr>
                <w:b/>
                <w:sz w:val="28"/>
                <w:szCs w:val="28"/>
              </w:rPr>
              <w:t>КОМИТЕТ МЕСТНОГО САМОУПРАВЛЕНИЯ</w:t>
            </w:r>
          </w:p>
          <w:p w:rsidR="00754B17" w:rsidRPr="000238A6" w:rsidRDefault="00754B17" w:rsidP="00AB1FEC">
            <w:pPr>
              <w:ind w:firstLine="567"/>
              <w:jc w:val="center"/>
              <w:rPr>
                <w:b/>
                <w:sz w:val="28"/>
                <w:szCs w:val="28"/>
              </w:rPr>
            </w:pPr>
            <w:r w:rsidRPr="000238A6">
              <w:rPr>
                <w:b/>
                <w:sz w:val="28"/>
                <w:szCs w:val="28"/>
              </w:rPr>
              <w:t>ЕЛИЗАВЕТИНСКОГО СЕЛЬСОВЕТА МОКШАНСКОГО РАЙОНА ПЕНЗЕНСКОЙ ОБЛАСТИ</w:t>
            </w:r>
          </w:p>
          <w:p w:rsidR="00754B17" w:rsidRPr="008D6C2B" w:rsidRDefault="00754B17" w:rsidP="00AB1FEC">
            <w:pPr>
              <w:ind w:firstLine="567"/>
              <w:jc w:val="center"/>
              <w:rPr>
                <w:sz w:val="28"/>
                <w:szCs w:val="28"/>
              </w:rPr>
            </w:pPr>
            <w:r w:rsidRPr="000238A6">
              <w:rPr>
                <w:b/>
                <w:sz w:val="28"/>
                <w:szCs w:val="28"/>
              </w:rPr>
              <w:t>ВОСЬМОГО СОЗЫВА</w:t>
            </w:r>
          </w:p>
        </w:tc>
      </w:tr>
      <w:tr w:rsidR="00754B17" w:rsidRPr="008D6C2B" w:rsidTr="00AB1FEC">
        <w:trPr>
          <w:trHeight w:val="107"/>
        </w:trPr>
        <w:tc>
          <w:tcPr>
            <w:tcW w:w="9606" w:type="dxa"/>
          </w:tcPr>
          <w:p w:rsidR="00754B17" w:rsidRPr="008D6C2B" w:rsidRDefault="00754B17" w:rsidP="00AB1FEC">
            <w:pPr>
              <w:ind w:firstLine="567"/>
              <w:jc w:val="center"/>
              <w:rPr>
                <w:sz w:val="28"/>
                <w:szCs w:val="28"/>
              </w:rPr>
            </w:pPr>
          </w:p>
        </w:tc>
      </w:tr>
      <w:tr w:rsidR="00754B17" w:rsidRPr="008D6C2B" w:rsidTr="00AB1FEC">
        <w:tc>
          <w:tcPr>
            <w:tcW w:w="9606" w:type="dxa"/>
          </w:tcPr>
          <w:p w:rsidR="00754B17" w:rsidRPr="007B3579" w:rsidRDefault="00754B17" w:rsidP="00AB1FEC">
            <w:pPr>
              <w:ind w:firstLine="567"/>
              <w:jc w:val="center"/>
              <w:rPr>
                <w:b/>
                <w:sz w:val="28"/>
                <w:szCs w:val="28"/>
              </w:rPr>
            </w:pPr>
            <w:r w:rsidRPr="007B3579">
              <w:rPr>
                <w:b/>
                <w:sz w:val="28"/>
                <w:szCs w:val="28"/>
              </w:rPr>
              <w:t>Р Е Ш Е Н И Е</w:t>
            </w:r>
          </w:p>
          <w:p w:rsidR="00754B17" w:rsidRPr="008D6C2B" w:rsidRDefault="00754B17" w:rsidP="00AB1FEC">
            <w:pPr>
              <w:ind w:firstLine="567"/>
              <w:jc w:val="center"/>
              <w:rPr>
                <w:sz w:val="28"/>
                <w:szCs w:val="28"/>
              </w:rPr>
            </w:pPr>
          </w:p>
        </w:tc>
      </w:tr>
    </w:tbl>
    <w:p w:rsidR="00754B17" w:rsidRPr="008D6C2B" w:rsidRDefault="00754B17" w:rsidP="00754B17">
      <w:pPr>
        <w:rPr>
          <w:sz w:val="28"/>
          <w:szCs w:val="28"/>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729"/>
      </w:tblGrid>
      <w:tr w:rsidR="00754B17" w:rsidRPr="008D6C2B" w:rsidTr="00AB1FEC">
        <w:tc>
          <w:tcPr>
            <w:tcW w:w="284" w:type="dxa"/>
            <w:vAlign w:val="bottom"/>
          </w:tcPr>
          <w:p w:rsidR="00754B17" w:rsidRPr="008D6C2B" w:rsidRDefault="00754B17" w:rsidP="00AB1FEC">
            <w:pPr>
              <w:rPr>
                <w:sz w:val="28"/>
                <w:szCs w:val="28"/>
              </w:rPr>
            </w:pPr>
          </w:p>
        </w:tc>
        <w:tc>
          <w:tcPr>
            <w:tcW w:w="2835" w:type="dxa"/>
            <w:tcBorders>
              <w:top w:val="nil"/>
              <w:left w:val="nil"/>
              <w:bottom w:val="single" w:sz="6" w:space="0" w:color="auto"/>
              <w:right w:val="nil"/>
            </w:tcBorders>
          </w:tcPr>
          <w:p w:rsidR="00754B17" w:rsidRPr="008D6C2B" w:rsidRDefault="00754B17" w:rsidP="00AB1FEC">
            <w:pPr>
              <w:ind w:firstLine="567"/>
              <w:rPr>
                <w:sz w:val="28"/>
                <w:szCs w:val="28"/>
              </w:rPr>
            </w:pPr>
            <w:r>
              <w:rPr>
                <w:sz w:val="28"/>
                <w:szCs w:val="28"/>
              </w:rPr>
              <w:t xml:space="preserve">          </w:t>
            </w:r>
          </w:p>
        </w:tc>
        <w:tc>
          <w:tcPr>
            <w:tcW w:w="397" w:type="dxa"/>
            <w:vAlign w:val="bottom"/>
          </w:tcPr>
          <w:p w:rsidR="00754B17" w:rsidRPr="008D6C2B" w:rsidRDefault="00754B17" w:rsidP="00AB1FEC">
            <w:pPr>
              <w:ind w:firstLine="567"/>
              <w:jc w:val="center"/>
              <w:rPr>
                <w:sz w:val="28"/>
                <w:szCs w:val="28"/>
              </w:rPr>
            </w:pPr>
            <w:r w:rsidRPr="008D6C2B">
              <w:rPr>
                <w:sz w:val="28"/>
                <w:szCs w:val="28"/>
              </w:rPr>
              <w:t>№</w:t>
            </w:r>
          </w:p>
        </w:tc>
        <w:tc>
          <w:tcPr>
            <w:tcW w:w="1729" w:type="dxa"/>
            <w:tcBorders>
              <w:top w:val="nil"/>
              <w:left w:val="nil"/>
              <w:bottom w:val="single" w:sz="6" w:space="0" w:color="auto"/>
              <w:right w:val="nil"/>
            </w:tcBorders>
          </w:tcPr>
          <w:p w:rsidR="00754B17" w:rsidRPr="008D6C2B" w:rsidRDefault="00754B17" w:rsidP="00AB1FEC">
            <w:pPr>
              <w:ind w:right="-737" w:firstLine="312"/>
              <w:rPr>
                <w:sz w:val="28"/>
                <w:szCs w:val="28"/>
              </w:rPr>
            </w:pPr>
            <w:r>
              <w:rPr>
                <w:sz w:val="28"/>
                <w:szCs w:val="28"/>
              </w:rPr>
              <w:t>проект</w:t>
            </w:r>
          </w:p>
        </w:tc>
      </w:tr>
      <w:tr w:rsidR="00754B17" w:rsidRPr="008D6C2B" w:rsidTr="00AB1FEC">
        <w:tc>
          <w:tcPr>
            <w:tcW w:w="5245" w:type="dxa"/>
            <w:gridSpan w:val="4"/>
          </w:tcPr>
          <w:p w:rsidR="00754B17" w:rsidRPr="008D6C2B" w:rsidRDefault="00754B17" w:rsidP="00AB1FEC">
            <w:pPr>
              <w:ind w:firstLine="567"/>
              <w:rPr>
                <w:sz w:val="28"/>
                <w:szCs w:val="28"/>
              </w:rPr>
            </w:pPr>
          </w:p>
          <w:p w:rsidR="00754B17" w:rsidRPr="000238A6" w:rsidRDefault="00754B17" w:rsidP="00AB1FEC">
            <w:pPr>
              <w:ind w:firstLine="567"/>
              <w:jc w:val="center"/>
            </w:pPr>
            <w:r w:rsidRPr="000238A6">
              <w:t>с.</w:t>
            </w:r>
            <w:r>
              <w:t xml:space="preserve">  </w:t>
            </w:r>
            <w:r w:rsidRPr="000238A6">
              <w:t>Елизаветино</w:t>
            </w:r>
          </w:p>
          <w:p w:rsidR="00754B17" w:rsidRPr="008D6C2B" w:rsidRDefault="00754B17" w:rsidP="00AB1FEC">
            <w:pPr>
              <w:ind w:firstLine="567"/>
              <w:rPr>
                <w:sz w:val="28"/>
                <w:szCs w:val="28"/>
              </w:rPr>
            </w:pPr>
          </w:p>
        </w:tc>
      </w:tr>
    </w:tbl>
    <w:p w:rsidR="00754B17" w:rsidRPr="008D6C2B" w:rsidRDefault="00754B17" w:rsidP="00754B17">
      <w:pPr>
        <w:ind w:firstLine="567"/>
        <w:jc w:val="both"/>
        <w:rPr>
          <w:sz w:val="28"/>
          <w:szCs w:val="28"/>
        </w:rPr>
      </w:pPr>
    </w:p>
    <w:p w:rsidR="00754B17" w:rsidRPr="008D6C2B" w:rsidRDefault="00754B17" w:rsidP="00754B17">
      <w:pPr>
        <w:jc w:val="both"/>
        <w:rPr>
          <w:sz w:val="28"/>
          <w:szCs w:val="28"/>
        </w:rPr>
      </w:pPr>
    </w:p>
    <w:p w:rsidR="00754B17" w:rsidRDefault="00754B17" w:rsidP="00754B17">
      <w:pPr>
        <w:spacing w:before="100" w:beforeAutospacing="1" w:after="100" w:afterAutospacing="1"/>
        <w:rPr>
          <w:b/>
          <w:bCs/>
          <w:sz w:val="32"/>
          <w:szCs w:val="32"/>
        </w:rPr>
      </w:pPr>
    </w:p>
    <w:p w:rsidR="00754B17" w:rsidRPr="00E076DC" w:rsidRDefault="00754B17" w:rsidP="00754B17">
      <w:pPr>
        <w:ind w:firstLine="567"/>
        <w:jc w:val="center"/>
        <w:rPr>
          <w:sz w:val="28"/>
          <w:szCs w:val="28"/>
        </w:rPr>
      </w:pPr>
      <w:r>
        <w:rPr>
          <w:sz w:val="28"/>
          <w:szCs w:val="28"/>
        </w:rPr>
        <w:t>О внесении изменения</w:t>
      </w:r>
      <w:r w:rsidRPr="00E076DC">
        <w:rPr>
          <w:sz w:val="28"/>
          <w:szCs w:val="28"/>
        </w:rPr>
        <w:t xml:space="preserve"> в по</w:t>
      </w:r>
      <w:r>
        <w:rPr>
          <w:sz w:val="28"/>
          <w:szCs w:val="28"/>
        </w:rPr>
        <w:t>ложение о муниципальном контроле в сфере благоустройства  на</w:t>
      </w:r>
      <w:r w:rsidRPr="00307219">
        <w:rPr>
          <w:color w:val="000000"/>
          <w:sz w:val="28"/>
          <w:szCs w:val="28"/>
        </w:rPr>
        <w:t xml:space="preserve"> </w:t>
      </w:r>
      <w:r w:rsidRPr="004567B9">
        <w:rPr>
          <w:color w:val="000000"/>
          <w:sz w:val="28"/>
          <w:szCs w:val="28"/>
        </w:rPr>
        <w:t>на автомобильном транспорте, городском наземном электрическом транспорте и в дорожном хозяйстве в границах</w:t>
      </w:r>
      <w:r>
        <w:rPr>
          <w:sz w:val="28"/>
          <w:szCs w:val="28"/>
        </w:rPr>
        <w:t xml:space="preserve">  Елизаветинского </w:t>
      </w:r>
      <w:r w:rsidRPr="00E076DC">
        <w:rPr>
          <w:sz w:val="28"/>
          <w:szCs w:val="28"/>
        </w:rPr>
        <w:t xml:space="preserve"> сельсовета Мокшанского района Пензенской области, утвержденное решением Комитета местн</w:t>
      </w:r>
      <w:r>
        <w:rPr>
          <w:sz w:val="28"/>
          <w:szCs w:val="28"/>
        </w:rPr>
        <w:t xml:space="preserve">ого самоуправления  Елизаветинского </w:t>
      </w:r>
      <w:r w:rsidRPr="00E076DC">
        <w:rPr>
          <w:sz w:val="28"/>
          <w:szCs w:val="28"/>
        </w:rPr>
        <w:t>сельсовета Мокшанского райо</w:t>
      </w:r>
      <w:r>
        <w:rPr>
          <w:sz w:val="28"/>
          <w:szCs w:val="28"/>
        </w:rPr>
        <w:t>на Пензенской области от  16.11. 2021 №  164 – 61/7</w:t>
      </w:r>
    </w:p>
    <w:p w:rsidR="00754B17" w:rsidRPr="00980F82" w:rsidRDefault="00754B17" w:rsidP="00754B17">
      <w:pPr>
        <w:ind w:firstLine="708"/>
        <w:jc w:val="both"/>
        <w:rPr>
          <w:sz w:val="28"/>
          <w:szCs w:val="28"/>
        </w:rPr>
      </w:pPr>
    </w:p>
    <w:p w:rsidR="00754B17" w:rsidRPr="007E15FD" w:rsidRDefault="00754B17" w:rsidP="00754B17">
      <w:pPr>
        <w:ind w:firstLine="567"/>
        <w:jc w:val="both"/>
        <w:rPr>
          <w:sz w:val="28"/>
          <w:szCs w:val="28"/>
        </w:rPr>
      </w:pPr>
      <w:r w:rsidRPr="00E076DC">
        <w:rPr>
          <w:sz w:val="28"/>
          <w:szCs w:val="28"/>
        </w:rPr>
        <w:t xml:space="preserve">В соответствии с Жилищным кодексом Российской Федерации,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w:t>
      </w:r>
      <w:r w:rsidRPr="007E15FD">
        <w:rPr>
          <w:sz w:val="28"/>
          <w:szCs w:val="28"/>
        </w:rPr>
        <w:t>руководствуясь  Уста</w:t>
      </w:r>
      <w:r>
        <w:rPr>
          <w:sz w:val="28"/>
          <w:szCs w:val="28"/>
        </w:rPr>
        <w:t>вом Елизаветинского сельсовета М</w:t>
      </w:r>
      <w:r w:rsidRPr="007E15FD">
        <w:rPr>
          <w:sz w:val="28"/>
          <w:szCs w:val="28"/>
        </w:rPr>
        <w:t xml:space="preserve">окшанского района Пензенской области </w:t>
      </w:r>
    </w:p>
    <w:p w:rsidR="00754B17" w:rsidRPr="00980F82" w:rsidRDefault="00754B17" w:rsidP="00754B17">
      <w:pPr>
        <w:ind w:firstLine="567"/>
        <w:jc w:val="both"/>
        <w:rPr>
          <w:sz w:val="28"/>
          <w:szCs w:val="28"/>
        </w:rPr>
      </w:pPr>
    </w:p>
    <w:p w:rsidR="00754B17" w:rsidRPr="00980F82" w:rsidRDefault="00754B17" w:rsidP="00754B17">
      <w:pPr>
        <w:ind w:firstLine="567"/>
        <w:jc w:val="both"/>
        <w:rPr>
          <w:b/>
          <w:sz w:val="28"/>
          <w:szCs w:val="28"/>
        </w:rPr>
      </w:pPr>
      <w:r w:rsidRPr="00980F82">
        <w:rPr>
          <w:b/>
          <w:sz w:val="28"/>
          <w:szCs w:val="28"/>
        </w:rPr>
        <w:t>Комитет местного самоуправления Елизаветинского  сельсовета Мокшанского района Пензенской области решил:</w:t>
      </w:r>
    </w:p>
    <w:p w:rsidR="00754B17" w:rsidRDefault="00754B17" w:rsidP="00754B17">
      <w:pPr>
        <w:rPr>
          <w:sz w:val="28"/>
          <w:szCs w:val="28"/>
        </w:rPr>
      </w:pPr>
      <w:r>
        <w:rPr>
          <w:b/>
          <w:sz w:val="28"/>
          <w:szCs w:val="28"/>
        </w:rPr>
        <w:t xml:space="preserve">  </w:t>
      </w:r>
      <w:r>
        <w:rPr>
          <w:sz w:val="28"/>
          <w:szCs w:val="28"/>
        </w:rPr>
        <w:t>1. В</w:t>
      </w:r>
      <w:r w:rsidRPr="00E076DC">
        <w:rPr>
          <w:sz w:val="28"/>
          <w:szCs w:val="28"/>
        </w:rPr>
        <w:t>нести в Положение о муниципальном жилищном контроле</w:t>
      </w:r>
      <w:r w:rsidRPr="00C44D17">
        <w:rPr>
          <w:color w:val="000000"/>
          <w:sz w:val="28"/>
          <w:szCs w:val="28"/>
        </w:rPr>
        <w:t xml:space="preserve"> </w:t>
      </w:r>
      <w:r w:rsidRPr="004567B9">
        <w:rPr>
          <w:color w:val="000000"/>
          <w:sz w:val="28"/>
          <w:szCs w:val="28"/>
        </w:rPr>
        <w:t>на автомобильном транспорте, городском наземном электрическом транспорте и в дорожном хозяйстве в границах</w:t>
      </w:r>
      <w:r w:rsidRPr="00E076DC">
        <w:rPr>
          <w:sz w:val="28"/>
          <w:szCs w:val="28"/>
        </w:rPr>
        <w:t xml:space="preserve"> </w:t>
      </w:r>
      <w:r>
        <w:rPr>
          <w:sz w:val="28"/>
          <w:szCs w:val="28"/>
        </w:rPr>
        <w:t>Елизаветинского</w:t>
      </w:r>
      <w:r w:rsidRPr="00E076DC">
        <w:rPr>
          <w:sz w:val="28"/>
          <w:szCs w:val="28"/>
        </w:rPr>
        <w:t xml:space="preserve"> сельсовета Мокшанского района Пензенской области, утвержденное решением Комитета местного самоуправления Мокшанского района Пензенской области от </w:t>
      </w:r>
      <w:r>
        <w:rPr>
          <w:sz w:val="28"/>
          <w:szCs w:val="28"/>
        </w:rPr>
        <w:t>16.11.2021</w:t>
      </w:r>
      <w:r w:rsidRPr="00E076DC">
        <w:rPr>
          <w:sz w:val="28"/>
          <w:szCs w:val="28"/>
        </w:rPr>
        <w:t xml:space="preserve"> № </w:t>
      </w:r>
      <w:r>
        <w:rPr>
          <w:sz w:val="28"/>
          <w:szCs w:val="28"/>
        </w:rPr>
        <w:t xml:space="preserve">164 – 61/7   следующие  </w:t>
      </w:r>
      <w:r w:rsidRPr="00E076DC">
        <w:rPr>
          <w:sz w:val="28"/>
          <w:szCs w:val="28"/>
        </w:rPr>
        <w:t>изменени</w:t>
      </w:r>
      <w:r>
        <w:rPr>
          <w:sz w:val="28"/>
          <w:szCs w:val="28"/>
        </w:rPr>
        <w:t xml:space="preserve">я: </w:t>
      </w:r>
    </w:p>
    <w:p w:rsidR="00754B17" w:rsidRDefault="00754B17" w:rsidP="00754B17">
      <w:pPr>
        <w:rPr>
          <w:sz w:val="28"/>
          <w:szCs w:val="28"/>
        </w:rPr>
      </w:pPr>
    </w:p>
    <w:p w:rsidR="00754B17" w:rsidRPr="00676602" w:rsidRDefault="00754B17" w:rsidP="00754B17">
      <w:pPr>
        <w:rPr>
          <w:sz w:val="28"/>
          <w:szCs w:val="28"/>
        </w:rPr>
      </w:pPr>
      <w:r w:rsidRPr="00676602">
        <w:rPr>
          <w:sz w:val="28"/>
          <w:szCs w:val="28"/>
        </w:rPr>
        <w:t xml:space="preserve">1.1. </w:t>
      </w:r>
      <w:r>
        <w:rPr>
          <w:sz w:val="28"/>
          <w:szCs w:val="28"/>
        </w:rPr>
        <w:t>дополнить положение пунктом 2.8</w:t>
      </w:r>
      <w:r w:rsidRPr="00676602">
        <w:rPr>
          <w:sz w:val="28"/>
          <w:szCs w:val="28"/>
        </w:rPr>
        <w:t xml:space="preserve">. </w:t>
      </w:r>
      <w:r>
        <w:rPr>
          <w:sz w:val="28"/>
          <w:szCs w:val="28"/>
        </w:rPr>
        <w:t>следующего содержания</w:t>
      </w:r>
      <w:r w:rsidRPr="00676602">
        <w:rPr>
          <w:sz w:val="28"/>
          <w:szCs w:val="28"/>
        </w:rPr>
        <w:t>:</w:t>
      </w:r>
    </w:p>
    <w:p w:rsidR="00754B17" w:rsidRDefault="00754B17" w:rsidP="00754B17">
      <w:pPr>
        <w:pStyle w:val="a5"/>
        <w:ind w:firstLine="567"/>
        <w:rPr>
          <w:sz w:val="28"/>
          <w:szCs w:val="28"/>
        </w:rPr>
      </w:pPr>
      <w:r w:rsidRPr="00676602">
        <w:rPr>
          <w:sz w:val="28"/>
          <w:szCs w:val="28"/>
        </w:rPr>
        <w:t>«</w:t>
      </w:r>
      <w:r>
        <w:rPr>
          <w:sz w:val="28"/>
          <w:szCs w:val="28"/>
        </w:rPr>
        <w:t>2.8. Обязательные профилактические визиты осуществляются со следующей периодичностью:</w:t>
      </w:r>
    </w:p>
    <w:p w:rsidR="00754B17" w:rsidRDefault="00754B17" w:rsidP="00754B17">
      <w:pPr>
        <w:pStyle w:val="a5"/>
        <w:ind w:firstLine="567"/>
        <w:rPr>
          <w:sz w:val="28"/>
          <w:szCs w:val="28"/>
        </w:rPr>
      </w:pPr>
      <w:r>
        <w:rPr>
          <w:sz w:val="28"/>
          <w:szCs w:val="28"/>
        </w:rPr>
        <w:t xml:space="preserve">Для объектов контроля, отнесенных к категории значительного риска, опасных производственных объектов  </w:t>
      </w:r>
      <w:r>
        <w:rPr>
          <w:sz w:val="28"/>
          <w:szCs w:val="28"/>
          <w:lang w:val="en-US"/>
        </w:rPr>
        <w:t>III</w:t>
      </w:r>
      <w:r>
        <w:rPr>
          <w:sz w:val="28"/>
          <w:szCs w:val="28"/>
        </w:rPr>
        <w:t xml:space="preserve"> класса опасности – не более одного обязательного профилактического визита в 3 года;</w:t>
      </w:r>
    </w:p>
    <w:p w:rsidR="00754B17" w:rsidRDefault="00754B17" w:rsidP="00754B17">
      <w:pPr>
        <w:pStyle w:val="a5"/>
        <w:ind w:firstLine="567"/>
        <w:rPr>
          <w:sz w:val="28"/>
          <w:szCs w:val="28"/>
        </w:rPr>
      </w:pPr>
      <w:r>
        <w:rPr>
          <w:sz w:val="28"/>
          <w:szCs w:val="28"/>
        </w:rPr>
        <w:t xml:space="preserve">Для объектов контроля, отнесенных к категории среднего риска, опасных производственных объектов </w:t>
      </w:r>
      <w:r>
        <w:rPr>
          <w:sz w:val="28"/>
          <w:szCs w:val="28"/>
          <w:lang w:val="en-US"/>
        </w:rPr>
        <w:t>IV</w:t>
      </w:r>
      <w:r>
        <w:rPr>
          <w:sz w:val="28"/>
          <w:szCs w:val="28"/>
        </w:rPr>
        <w:t xml:space="preserve"> класса опасности – не более одного обязательного профилактического визита в 5 лет;</w:t>
      </w:r>
    </w:p>
    <w:p w:rsidR="00754B17" w:rsidRDefault="00754B17" w:rsidP="00754B17">
      <w:pPr>
        <w:pStyle w:val="a5"/>
        <w:ind w:firstLine="567"/>
        <w:rPr>
          <w:sz w:val="28"/>
          <w:szCs w:val="28"/>
        </w:rPr>
      </w:pPr>
      <w:r>
        <w:rPr>
          <w:sz w:val="28"/>
          <w:szCs w:val="28"/>
        </w:rPr>
        <w:t>Для объектов контроля, отнесенных к категории умеренного риска, - не более одного обязательного профилактического визита в 6 лет.</w:t>
      </w:r>
    </w:p>
    <w:p w:rsidR="00754B17" w:rsidRDefault="00754B17" w:rsidP="00754B17">
      <w:pPr>
        <w:pStyle w:val="a5"/>
        <w:ind w:firstLine="567"/>
        <w:rPr>
          <w:sz w:val="28"/>
          <w:szCs w:val="28"/>
        </w:rPr>
      </w:pPr>
      <w:r>
        <w:rPr>
          <w:sz w:val="28"/>
          <w:szCs w:val="28"/>
        </w:rPr>
        <w:t>Периоды проведения обязательных профилактических визитов исчисляются с момента принятия контрольным (надзорным) органом решения об отнесении объекта контроля к соответствующей категории риска, присвоения класса опасности опасному производственному объекту.</w:t>
      </w:r>
    </w:p>
    <w:p w:rsidR="00754B17" w:rsidRDefault="00754B17" w:rsidP="00754B17">
      <w:pPr>
        <w:pStyle w:val="a5"/>
        <w:ind w:firstLine="567"/>
        <w:rPr>
          <w:sz w:val="28"/>
          <w:szCs w:val="28"/>
        </w:rPr>
      </w:pPr>
      <w:r>
        <w:rPr>
          <w:sz w:val="28"/>
          <w:szCs w:val="28"/>
        </w:rPr>
        <w:t>При определении периодичности проведения обязательных профилактических визитов не учитываются обязательные профилактические визиты, проведенные по основанию, предусмотренному пунктом 2 части 1 статьи 52</w:t>
      </w:r>
      <w:r>
        <w:rPr>
          <w:sz w:val="28"/>
          <w:szCs w:val="28"/>
          <w:vertAlign w:val="superscript"/>
        </w:rPr>
        <w:t>1</w:t>
      </w:r>
      <w:r>
        <w:rPr>
          <w:sz w:val="28"/>
          <w:szCs w:val="28"/>
        </w:rPr>
        <w:t xml:space="preserve"> Федерального закона «О государственном контроле (надзоре) и муниципальном контроле в Российской Федерации», а именно в отношении контролируемых лиц, представивших уведомление о начале осуществления отдельных видов предпринимательской деятельности. Обязательный профилактический визит в указанном случае проводится не позднее шести месяцев с даты представления такого уведомления.</w:t>
      </w:r>
    </w:p>
    <w:p w:rsidR="00754B17" w:rsidRPr="00B549A3" w:rsidRDefault="00754B17" w:rsidP="00754B17">
      <w:pPr>
        <w:pStyle w:val="a5"/>
        <w:ind w:firstLine="567"/>
        <w:rPr>
          <w:color w:val="FF0000"/>
          <w:sz w:val="28"/>
          <w:szCs w:val="28"/>
        </w:rPr>
      </w:pPr>
      <w:r>
        <w:rPr>
          <w:sz w:val="28"/>
          <w:szCs w:val="28"/>
        </w:rPr>
        <w:t xml:space="preserve">В отношении объектов контроля, отнесенных к категории низкого риска, плановые контрольные (надзорные) мероприятия, обязательные профилактические визиты предусмотренные часть 2 статьи 25 Федерального закона от 321.07.2020 № 248-ФЗ, не проводятся».  </w:t>
      </w:r>
    </w:p>
    <w:p w:rsidR="00754B17" w:rsidRDefault="00754B17" w:rsidP="00754B17">
      <w:pPr>
        <w:ind w:firstLine="567"/>
        <w:rPr>
          <w:b/>
          <w:sz w:val="28"/>
          <w:szCs w:val="28"/>
        </w:rPr>
      </w:pPr>
    </w:p>
    <w:p w:rsidR="00754B17" w:rsidRPr="00980F82" w:rsidRDefault="00754B17" w:rsidP="00754B17">
      <w:pPr>
        <w:rPr>
          <w:sz w:val="28"/>
          <w:szCs w:val="28"/>
        </w:rPr>
      </w:pPr>
      <w:r>
        <w:rPr>
          <w:sz w:val="28"/>
          <w:szCs w:val="28"/>
        </w:rPr>
        <w:lastRenderedPageBreak/>
        <w:t xml:space="preserve">   </w:t>
      </w:r>
      <w:r w:rsidRPr="00980F82">
        <w:rPr>
          <w:sz w:val="28"/>
          <w:szCs w:val="28"/>
        </w:rPr>
        <w:t>2. Настоящее решение опубликовать в информационном бюллетене</w:t>
      </w:r>
      <w:r>
        <w:rPr>
          <w:sz w:val="28"/>
          <w:szCs w:val="28"/>
        </w:rPr>
        <w:t xml:space="preserve"> </w:t>
      </w:r>
      <w:r w:rsidRPr="00980F82">
        <w:rPr>
          <w:sz w:val="28"/>
          <w:szCs w:val="28"/>
        </w:rPr>
        <w:t xml:space="preserve"> </w:t>
      </w:r>
      <w:r>
        <w:rPr>
          <w:sz w:val="28"/>
          <w:szCs w:val="28"/>
        </w:rPr>
        <w:t xml:space="preserve"> </w:t>
      </w:r>
      <w:r w:rsidRPr="00980F82">
        <w:rPr>
          <w:sz w:val="28"/>
          <w:szCs w:val="28"/>
        </w:rPr>
        <w:t>« Елизаветинские Вести»</w:t>
      </w:r>
      <w:r w:rsidRPr="00980F82">
        <w:rPr>
          <w:i/>
          <w:sz w:val="28"/>
          <w:szCs w:val="28"/>
        </w:rPr>
        <w:t>.</w:t>
      </w:r>
    </w:p>
    <w:p w:rsidR="00754B17" w:rsidRPr="00980F82" w:rsidRDefault="00754B17" w:rsidP="00754B17">
      <w:pPr>
        <w:rPr>
          <w:sz w:val="28"/>
          <w:szCs w:val="28"/>
        </w:rPr>
      </w:pPr>
      <w:r>
        <w:rPr>
          <w:sz w:val="28"/>
          <w:szCs w:val="28"/>
        </w:rPr>
        <w:t xml:space="preserve">   </w:t>
      </w:r>
      <w:r w:rsidRPr="00980F82">
        <w:rPr>
          <w:sz w:val="28"/>
          <w:szCs w:val="28"/>
        </w:rPr>
        <w:t>3. Настоящее решение вступает в силу на следующий день после дня его официального опубликования.</w:t>
      </w:r>
    </w:p>
    <w:p w:rsidR="00754B17" w:rsidRPr="00980F82" w:rsidRDefault="00754B17" w:rsidP="00754B17">
      <w:pPr>
        <w:rPr>
          <w:sz w:val="28"/>
          <w:szCs w:val="28"/>
        </w:rPr>
      </w:pPr>
      <w:r>
        <w:rPr>
          <w:sz w:val="28"/>
          <w:szCs w:val="28"/>
        </w:rPr>
        <w:t xml:space="preserve">   </w:t>
      </w:r>
      <w:r w:rsidRPr="00980F82">
        <w:rPr>
          <w:sz w:val="28"/>
          <w:szCs w:val="28"/>
        </w:rPr>
        <w:t>4. Контроль за исполнением настоящего решения возложить  на  Главу Елизаветинского сельсовета Мокшанского района Пензенской области</w:t>
      </w:r>
    </w:p>
    <w:p w:rsidR="00754B17" w:rsidRPr="00980F82" w:rsidRDefault="00754B17" w:rsidP="00754B17">
      <w:pPr>
        <w:jc w:val="both"/>
        <w:rPr>
          <w:b/>
          <w:sz w:val="28"/>
          <w:szCs w:val="28"/>
        </w:rPr>
      </w:pPr>
    </w:p>
    <w:p w:rsidR="00754B17" w:rsidRPr="00980F82" w:rsidRDefault="00754B17" w:rsidP="00754B17">
      <w:pPr>
        <w:jc w:val="both"/>
        <w:rPr>
          <w:b/>
          <w:sz w:val="28"/>
          <w:szCs w:val="28"/>
        </w:rPr>
      </w:pPr>
    </w:p>
    <w:p w:rsidR="00754B17" w:rsidRPr="00980F82" w:rsidRDefault="00754B17" w:rsidP="00754B17">
      <w:pPr>
        <w:jc w:val="both"/>
        <w:rPr>
          <w:b/>
          <w:sz w:val="28"/>
          <w:szCs w:val="28"/>
        </w:rPr>
      </w:pPr>
    </w:p>
    <w:p w:rsidR="00754B17" w:rsidRPr="00980F82" w:rsidRDefault="00754B17" w:rsidP="00754B17">
      <w:pPr>
        <w:jc w:val="both"/>
        <w:rPr>
          <w:b/>
          <w:sz w:val="28"/>
          <w:szCs w:val="28"/>
        </w:rPr>
      </w:pPr>
      <w:r w:rsidRPr="00980F82">
        <w:rPr>
          <w:b/>
          <w:sz w:val="28"/>
          <w:szCs w:val="28"/>
        </w:rPr>
        <w:t>Глава  Елизаветинского сельсовета</w:t>
      </w:r>
    </w:p>
    <w:p w:rsidR="00754B17" w:rsidRPr="00980F82" w:rsidRDefault="00754B17" w:rsidP="00754B17">
      <w:pPr>
        <w:jc w:val="both"/>
        <w:rPr>
          <w:b/>
          <w:sz w:val="28"/>
          <w:szCs w:val="28"/>
        </w:rPr>
      </w:pPr>
      <w:r w:rsidRPr="00980F82">
        <w:rPr>
          <w:b/>
          <w:sz w:val="28"/>
          <w:szCs w:val="28"/>
        </w:rPr>
        <w:t>Мокшанского района</w:t>
      </w:r>
    </w:p>
    <w:p w:rsidR="00754B17" w:rsidRPr="00980F82" w:rsidRDefault="00754B17" w:rsidP="00754B17">
      <w:pPr>
        <w:jc w:val="both"/>
        <w:rPr>
          <w:b/>
          <w:sz w:val="28"/>
          <w:szCs w:val="28"/>
        </w:rPr>
      </w:pPr>
      <w:r w:rsidRPr="00980F82">
        <w:rPr>
          <w:b/>
          <w:sz w:val="28"/>
          <w:szCs w:val="28"/>
        </w:rPr>
        <w:t xml:space="preserve">Пензенской области                                                                         А.Н.Сиднев </w:t>
      </w:r>
    </w:p>
    <w:p w:rsidR="00754B17" w:rsidRDefault="00754B17" w:rsidP="00754B17">
      <w:pPr>
        <w:jc w:val="right"/>
      </w:pPr>
    </w:p>
    <w:p w:rsidR="00754B17" w:rsidRDefault="00754B17" w:rsidP="00754B17">
      <w:pPr>
        <w:jc w:val="right"/>
      </w:pPr>
    </w:p>
    <w:p w:rsidR="00754B17" w:rsidRDefault="00754B17" w:rsidP="00754B17">
      <w:pPr>
        <w:jc w:val="right"/>
      </w:pPr>
    </w:p>
    <w:p w:rsidR="00754B17" w:rsidRDefault="00754B17" w:rsidP="00754B17">
      <w:pPr>
        <w:jc w:val="right"/>
      </w:pPr>
    </w:p>
    <w:p w:rsidR="00754B17" w:rsidRDefault="00754B17" w:rsidP="00754B17">
      <w:pPr>
        <w:jc w:val="right"/>
      </w:pPr>
    </w:p>
    <w:p w:rsidR="00754B17" w:rsidRDefault="00754B17" w:rsidP="00754B17">
      <w:pPr>
        <w:jc w:val="right"/>
      </w:pPr>
    </w:p>
    <w:p w:rsidR="00754B17" w:rsidRDefault="00754B17" w:rsidP="00754B17">
      <w:pPr>
        <w:jc w:val="right"/>
      </w:pPr>
    </w:p>
    <w:p w:rsidR="003B4EA9" w:rsidRPr="00D666ED" w:rsidRDefault="003B4EA9" w:rsidP="003B4EA9">
      <w:pPr>
        <w:spacing w:before="100" w:beforeAutospacing="1" w:after="100" w:afterAutospacing="1"/>
        <w:jc w:val="right"/>
        <w:rPr>
          <w:sz w:val="28"/>
          <w:szCs w:val="28"/>
        </w:rPr>
      </w:pPr>
      <w:bookmarkStart w:id="0" w:name="_GoBack"/>
      <w:bookmarkEnd w:id="0"/>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ind w:firstLine="567"/>
        <w:rPr>
          <w:b/>
          <w:sz w:val="28"/>
          <w:szCs w:val="28"/>
        </w:rPr>
      </w:pPr>
    </w:p>
    <w:p w:rsidR="0039447F" w:rsidRDefault="0039447F" w:rsidP="00BE0FCD">
      <w:pPr>
        <w:pStyle w:val="ConsNonformat"/>
        <w:widowControl/>
        <w:rPr>
          <w:rFonts w:ascii="Times New Roman" w:hAnsi="Times New Roman" w:cs="Times New Roman"/>
          <w:b/>
          <w:bCs/>
          <w:sz w:val="36"/>
          <w:szCs w:val="36"/>
        </w:rPr>
      </w:pPr>
    </w:p>
    <w:sectPr w:rsidR="0039447F" w:rsidSect="003915B0">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882" w:rsidRDefault="005B1882" w:rsidP="0080098B">
      <w:r>
        <w:separator/>
      </w:r>
    </w:p>
  </w:endnote>
  <w:endnote w:type="continuationSeparator" w:id="0">
    <w:p w:rsidR="005B1882" w:rsidRDefault="005B1882"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882" w:rsidRDefault="005B1882" w:rsidP="0080098B">
      <w:r>
        <w:separator/>
      </w:r>
    </w:p>
  </w:footnote>
  <w:footnote w:type="continuationSeparator" w:id="0">
    <w:p w:rsidR="005B1882" w:rsidRDefault="005B1882"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F06C0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0089AD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3A0711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0F88D4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4DAB3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3609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4E7C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A86B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8A519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E9AB5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1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1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5"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6516F46"/>
    <w:multiLevelType w:val="hybridMultilevel"/>
    <w:tmpl w:val="F0AA2842"/>
    <w:lvl w:ilvl="0" w:tplc="82765A4E">
      <w:start w:val="2020"/>
      <w:numFmt w:val="decimal"/>
      <w:lvlText w:val="%1"/>
      <w:lvlJc w:val="left"/>
      <w:pPr>
        <w:ind w:left="960" w:hanging="60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15:restartNumberingAfterBreak="0">
    <w:nsid w:val="0B1F4F53"/>
    <w:multiLevelType w:val="hybridMultilevel"/>
    <w:tmpl w:val="C7604820"/>
    <w:lvl w:ilvl="0" w:tplc="A92CA48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0" w15:restartNumberingAfterBreak="0">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22" w15:restartNumberingAfterBreak="0">
    <w:nsid w:val="1DA87E16"/>
    <w:multiLevelType w:val="hybridMultilevel"/>
    <w:tmpl w:val="BA26DA8C"/>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15:restartNumberingAfterBreak="0">
    <w:nsid w:val="1F6114DE"/>
    <w:multiLevelType w:val="multilevel"/>
    <w:tmpl w:val="568CA25A"/>
    <w:lvl w:ilvl="0">
      <w:start w:val="1"/>
      <w:numFmt w:val="decimal"/>
      <w:lvlText w:val="%1."/>
      <w:lvlJc w:val="left"/>
      <w:pPr>
        <w:ind w:left="1392" w:hanging="825"/>
      </w:pPr>
      <w:rPr>
        <w:rFonts w:hint="default"/>
      </w:rPr>
    </w:lvl>
    <w:lvl w:ilvl="1">
      <w:start w:val="1"/>
      <w:numFmt w:val="decimal"/>
      <w:isLgl/>
      <w:lvlText w:val="%1.%2."/>
      <w:lvlJc w:val="left"/>
      <w:pPr>
        <w:ind w:left="1313" w:hanging="720"/>
      </w:pPr>
      <w:rPr>
        <w:rFonts w:hint="default"/>
      </w:rPr>
    </w:lvl>
    <w:lvl w:ilvl="2">
      <w:start w:val="1"/>
      <w:numFmt w:val="decimal"/>
      <w:isLgl/>
      <w:lvlText w:val="%1.%2.%3."/>
      <w:lvlJc w:val="left"/>
      <w:pPr>
        <w:ind w:left="1339" w:hanging="720"/>
      </w:pPr>
      <w:rPr>
        <w:rFonts w:hint="default"/>
      </w:rPr>
    </w:lvl>
    <w:lvl w:ilvl="3">
      <w:start w:val="1"/>
      <w:numFmt w:val="decimal"/>
      <w:isLgl/>
      <w:lvlText w:val="%1.%2.%3.%4."/>
      <w:lvlJc w:val="left"/>
      <w:pPr>
        <w:ind w:left="1725" w:hanging="1080"/>
      </w:pPr>
      <w:rPr>
        <w:rFonts w:hint="default"/>
      </w:rPr>
    </w:lvl>
    <w:lvl w:ilvl="4">
      <w:start w:val="1"/>
      <w:numFmt w:val="decimal"/>
      <w:isLgl/>
      <w:lvlText w:val="%1.%2.%3.%4.%5."/>
      <w:lvlJc w:val="left"/>
      <w:pPr>
        <w:ind w:left="1751" w:hanging="1080"/>
      </w:pPr>
      <w:rPr>
        <w:rFonts w:hint="default"/>
      </w:rPr>
    </w:lvl>
    <w:lvl w:ilvl="5">
      <w:start w:val="1"/>
      <w:numFmt w:val="decimal"/>
      <w:isLgl/>
      <w:lvlText w:val="%1.%2.%3.%4.%5.%6."/>
      <w:lvlJc w:val="left"/>
      <w:pPr>
        <w:ind w:left="2137" w:hanging="144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549" w:hanging="1800"/>
      </w:pPr>
      <w:rPr>
        <w:rFonts w:hint="default"/>
      </w:rPr>
    </w:lvl>
    <w:lvl w:ilvl="8">
      <w:start w:val="1"/>
      <w:numFmt w:val="decimal"/>
      <w:isLgl/>
      <w:lvlText w:val="%1.%2.%3.%4.%5.%6.%7.%8.%9."/>
      <w:lvlJc w:val="left"/>
      <w:pPr>
        <w:ind w:left="2935" w:hanging="2160"/>
      </w:pPr>
      <w:rPr>
        <w:rFonts w:hint="default"/>
      </w:rPr>
    </w:lvl>
  </w:abstractNum>
  <w:abstractNum w:abstractNumId="2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5" w15:restartNumberingAfterBreak="0">
    <w:nsid w:val="25810CA6"/>
    <w:multiLevelType w:val="hybridMultilevel"/>
    <w:tmpl w:val="87680F2C"/>
    <w:lvl w:ilvl="0" w:tplc="A92CA4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3397785F"/>
    <w:multiLevelType w:val="hybridMultilevel"/>
    <w:tmpl w:val="DB6A008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3E8121E9"/>
    <w:multiLevelType w:val="hybridMultilevel"/>
    <w:tmpl w:val="1D8E5020"/>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15:restartNumberingAfterBreak="0">
    <w:nsid w:val="4CA359BF"/>
    <w:multiLevelType w:val="hybridMultilevel"/>
    <w:tmpl w:val="13CCF2CC"/>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31"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3" w15:restartNumberingAfterBreak="0">
    <w:nsid w:val="67D354F6"/>
    <w:multiLevelType w:val="hybridMultilevel"/>
    <w:tmpl w:val="3326BA1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4" w15:restartNumberingAfterBreak="0">
    <w:nsid w:val="6D8E3C3B"/>
    <w:multiLevelType w:val="hybridMultilevel"/>
    <w:tmpl w:val="8EE46254"/>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5"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36"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68D6374"/>
    <w:multiLevelType w:val="multilevel"/>
    <w:tmpl w:val="0D0AAAF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color w:val="auto"/>
      </w:rPr>
    </w:lvl>
    <w:lvl w:ilvl="2">
      <w:start w:val="1"/>
      <w:numFmt w:val="decimal"/>
      <w:isLgl/>
      <w:lvlText w:val="%1.%2.%3."/>
      <w:lvlJc w:val="left"/>
      <w:pPr>
        <w:ind w:left="2149" w:hanging="720"/>
      </w:pPr>
      <w:rPr>
        <w:rFonts w:hint="default"/>
        <w:color w:val="auto"/>
      </w:rPr>
    </w:lvl>
    <w:lvl w:ilvl="3">
      <w:start w:val="1"/>
      <w:numFmt w:val="decimal"/>
      <w:isLgl/>
      <w:lvlText w:val="%1.%2.%3.%4."/>
      <w:lvlJc w:val="left"/>
      <w:pPr>
        <w:ind w:left="2869" w:hanging="1080"/>
      </w:pPr>
      <w:rPr>
        <w:rFonts w:hint="default"/>
        <w:color w:val="auto"/>
      </w:rPr>
    </w:lvl>
    <w:lvl w:ilvl="4">
      <w:start w:val="1"/>
      <w:numFmt w:val="decimal"/>
      <w:isLgl/>
      <w:lvlText w:val="%1.%2.%3.%4.%5."/>
      <w:lvlJc w:val="left"/>
      <w:pPr>
        <w:ind w:left="3229" w:hanging="1080"/>
      </w:pPr>
      <w:rPr>
        <w:rFonts w:hint="default"/>
        <w:color w:val="auto"/>
      </w:rPr>
    </w:lvl>
    <w:lvl w:ilvl="5">
      <w:start w:val="1"/>
      <w:numFmt w:val="decimal"/>
      <w:isLgl/>
      <w:lvlText w:val="%1.%2.%3.%4.%5.%6."/>
      <w:lvlJc w:val="left"/>
      <w:pPr>
        <w:ind w:left="3949" w:hanging="1440"/>
      </w:pPr>
      <w:rPr>
        <w:rFonts w:hint="default"/>
        <w:color w:val="auto"/>
      </w:rPr>
    </w:lvl>
    <w:lvl w:ilvl="6">
      <w:start w:val="1"/>
      <w:numFmt w:val="decimal"/>
      <w:isLgl/>
      <w:lvlText w:val="%1.%2.%3.%4.%5.%6.%7."/>
      <w:lvlJc w:val="left"/>
      <w:pPr>
        <w:ind w:left="4309" w:hanging="1440"/>
      </w:pPr>
      <w:rPr>
        <w:rFonts w:hint="default"/>
        <w:color w:val="auto"/>
      </w:rPr>
    </w:lvl>
    <w:lvl w:ilvl="7">
      <w:start w:val="1"/>
      <w:numFmt w:val="decimal"/>
      <w:isLgl/>
      <w:lvlText w:val="%1.%2.%3.%4.%5.%6.%7.%8."/>
      <w:lvlJc w:val="left"/>
      <w:pPr>
        <w:ind w:left="5029" w:hanging="1800"/>
      </w:pPr>
      <w:rPr>
        <w:rFonts w:hint="default"/>
        <w:color w:val="auto"/>
      </w:rPr>
    </w:lvl>
    <w:lvl w:ilvl="8">
      <w:start w:val="1"/>
      <w:numFmt w:val="decimal"/>
      <w:isLgl/>
      <w:lvlText w:val="%1.%2.%3.%4.%5.%6.%7.%8.%9."/>
      <w:lvlJc w:val="left"/>
      <w:pPr>
        <w:ind w:left="5749" w:hanging="2160"/>
      </w:pPr>
      <w:rPr>
        <w:rFonts w:hint="default"/>
        <w:color w:val="auto"/>
      </w:rPr>
    </w:lvl>
  </w:abstractNum>
  <w:abstractNum w:abstractNumId="38"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0"/>
  </w:num>
  <w:num w:numId="2">
    <w:abstractNumId w:val="19"/>
  </w:num>
  <w:num w:numId="3">
    <w:abstractNumId w:val="14"/>
  </w:num>
  <w:num w:numId="4">
    <w:abstractNumId w:val="21"/>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0"/>
  </w:num>
  <w:num w:numId="8">
    <w:abstractNumId w:val="11"/>
  </w:num>
  <w:num w:numId="9">
    <w:abstractNumId w:val="12"/>
  </w:num>
  <w:num w:numId="10">
    <w:abstractNumId w:val="26"/>
  </w:num>
  <w:num w:numId="11">
    <w:abstractNumId w:val="38"/>
  </w:num>
  <w:num w:numId="12">
    <w:abstractNumId w:val="23"/>
  </w:num>
  <w:num w:numId="13">
    <w:abstractNumId w:val="37"/>
  </w:num>
  <w:num w:numId="14">
    <w:abstractNumId w:val="25"/>
  </w:num>
  <w:num w:numId="15">
    <w:abstractNumId w:val="17"/>
  </w:num>
  <w:num w:numId="16">
    <w:abstractNumId w:val="30"/>
    <w:lvlOverride w:ilvl="0">
      <w:startOverride w:val="1"/>
    </w:lvlOverride>
    <w:lvlOverride w:ilvl="1"/>
    <w:lvlOverride w:ilvl="2"/>
    <w:lvlOverride w:ilvl="3"/>
    <w:lvlOverride w:ilvl="4"/>
    <w:lvlOverride w:ilvl="5"/>
    <w:lvlOverride w:ilvl="6"/>
    <w:lvlOverride w:ilvl="7"/>
    <w:lvlOverride w:ilvl="8"/>
  </w:num>
  <w:num w:numId="17">
    <w:abstractNumId w:val="16"/>
  </w:num>
  <w:num w:numId="18">
    <w:abstractNumId w:val="16"/>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29"/>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 w:numId="44">
    <w:abstractNumId w:val="15"/>
  </w:num>
  <w:num w:numId="45">
    <w:abstractNumId w:val="36"/>
  </w:num>
  <w:num w:numId="46">
    <w:abstractNumId w:val="32"/>
  </w:num>
  <w:num w:numId="47">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662ED"/>
    <w:rsid w:val="000773C5"/>
    <w:rsid w:val="00077C9E"/>
    <w:rsid w:val="0008760D"/>
    <w:rsid w:val="00095CF9"/>
    <w:rsid w:val="000B1D8E"/>
    <w:rsid w:val="000B6579"/>
    <w:rsid w:val="000C2670"/>
    <w:rsid w:val="000E42A8"/>
    <w:rsid w:val="000E665D"/>
    <w:rsid w:val="00105603"/>
    <w:rsid w:val="00106F53"/>
    <w:rsid w:val="001104EC"/>
    <w:rsid w:val="0011607F"/>
    <w:rsid w:val="001226AF"/>
    <w:rsid w:val="001229A2"/>
    <w:rsid w:val="00126668"/>
    <w:rsid w:val="00134D8F"/>
    <w:rsid w:val="00135B2D"/>
    <w:rsid w:val="00142ABE"/>
    <w:rsid w:val="00145BA0"/>
    <w:rsid w:val="00146212"/>
    <w:rsid w:val="00147CDB"/>
    <w:rsid w:val="0015686A"/>
    <w:rsid w:val="0017140D"/>
    <w:rsid w:val="00175FAC"/>
    <w:rsid w:val="00176A11"/>
    <w:rsid w:val="00177390"/>
    <w:rsid w:val="00183CD4"/>
    <w:rsid w:val="00192422"/>
    <w:rsid w:val="00194E8E"/>
    <w:rsid w:val="001A2F4C"/>
    <w:rsid w:val="001A47C3"/>
    <w:rsid w:val="001B575A"/>
    <w:rsid w:val="001C1565"/>
    <w:rsid w:val="001D48C7"/>
    <w:rsid w:val="001E2AB8"/>
    <w:rsid w:val="001E6A19"/>
    <w:rsid w:val="001F306B"/>
    <w:rsid w:val="001F7D0E"/>
    <w:rsid w:val="00203E8E"/>
    <w:rsid w:val="0020576B"/>
    <w:rsid w:val="00221A9F"/>
    <w:rsid w:val="00241AE3"/>
    <w:rsid w:val="002426B6"/>
    <w:rsid w:val="00252BB6"/>
    <w:rsid w:val="002565FA"/>
    <w:rsid w:val="00264CB5"/>
    <w:rsid w:val="0026564B"/>
    <w:rsid w:val="00270D8A"/>
    <w:rsid w:val="002717E3"/>
    <w:rsid w:val="00284697"/>
    <w:rsid w:val="00294F60"/>
    <w:rsid w:val="00295347"/>
    <w:rsid w:val="002A0F60"/>
    <w:rsid w:val="002A31E3"/>
    <w:rsid w:val="002A5F7D"/>
    <w:rsid w:val="002C60DE"/>
    <w:rsid w:val="002F1CC5"/>
    <w:rsid w:val="002F3425"/>
    <w:rsid w:val="00311FC1"/>
    <w:rsid w:val="0031313A"/>
    <w:rsid w:val="0032093A"/>
    <w:rsid w:val="00332952"/>
    <w:rsid w:val="00343EDE"/>
    <w:rsid w:val="003546CA"/>
    <w:rsid w:val="00357D98"/>
    <w:rsid w:val="00365948"/>
    <w:rsid w:val="00366F1E"/>
    <w:rsid w:val="00371CA9"/>
    <w:rsid w:val="0037599F"/>
    <w:rsid w:val="003915B0"/>
    <w:rsid w:val="0039447F"/>
    <w:rsid w:val="003B4EA9"/>
    <w:rsid w:val="003C1DCD"/>
    <w:rsid w:val="003C2A7C"/>
    <w:rsid w:val="003F1906"/>
    <w:rsid w:val="0040374D"/>
    <w:rsid w:val="00404C52"/>
    <w:rsid w:val="0040617B"/>
    <w:rsid w:val="00407036"/>
    <w:rsid w:val="00407FA1"/>
    <w:rsid w:val="00424125"/>
    <w:rsid w:val="00424D74"/>
    <w:rsid w:val="00446AC4"/>
    <w:rsid w:val="00456093"/>
    <w:rsid w:val="00462A7C"/>
    <w:rsid w:val="00472542"/>
    <w:rsid w:val="00475177"/>
    <w:rsid w:val="004A7324"/>
    <w:rsid w:val="004A7371"/>
    <w:rsid w:val="004B3E2C"/>
    <w:rsid w:val="004E1844"/>
    <w:rsid w:val="004E195A"/>
    <w:rsid w:val="004E7040"/>
    <w:rsid w:val="004F60C8"/>
    <w:rsid w:val="004F7879"/>
    <w:rsid w:val="0050429C"/>
    <w:rsid w:val="00515ED2"/>
    <w:rsid w:val="005273EC"/>
    <w:rsid w:val="00536BF8"/>
    <w:rsid w:val="0055743D"/>
    <w:rsid w:val="00566802"/>
    <w:rsid w:val="00571A48"/>
    <w:rsid w:val="00581AF3"/>
    <w:rsid w:val="005916E4"/>
    <w:rsid w:val="005A1F2E"/>
    <w:rsid w:val="005A6C4D"/>
    <w:rsid w:val="005B05AD"/>
    <w:rsid w:val="005B1882"/>
    <w:rsid w:val="005C57C2"/>
    <w:rsid w:val="005C675B"/>
    <w:rsid w:val="005F4BB3"/>
    <w:rsid w:val="005F55D0"/>
    <w:rsid w:val="006116FF"/>
    <w:rsid w:val="006119FE"/>
    <w:rsid w:val="00621E9A"/>
    <w:rsid w:val="006279F3"/>
    <w:rsid w:val="0064613E"/>
    <w:rsid w:val="006503B3"/>
    <w:rsid w:val="00650B50"/>
    <w:rsid w:val="0065306E"/>
    <w:rsid w:val="0065499D"/>
    <w:rsid w:val="00657024"/>
    <w:rsid w:val="006631A3"/>
    <w:rsid w:val="00665AB3"/>
    <w:rsid w:val="00671B0A"/>
    <w:rsid w:val="006729E1"/>
    <w:rsid w:val="00676388"/>
    <w:rsid w:val="006836C5"/>
    <w:rsid w:val="00690530"/>
    <w:rsid w:val="006C6904"/>
    <w:rsid w:val="006D53F6"/>
    <w:rsid w:val="006E2252"/>
    <w:rsid w:val="006E265B"/>
    <w:rsid w:val="006E5A8A"/>
    <w:rsid w:val="006E5C84"/>
    <w:rsid w:val="006F1A1E"/>
    <w:rsid w:val="00702F34"/>
    <w:rsid w:val="00711089"/>
    <w:rsid w:val="00721603"/>
    <w:rsid w:val="00722680"/>
    <w:rsid w:val="00736C3F"/>
    <w:rsid w:val="007405FF"/>
    <w:rsid w:val="00754B17"/>
    <w:rsid w:val="00760E81"/>
    <w:rsid w:val="00770C7C"/>
    <w:rsid w:val="00771BE0"/>
    <w:rsid w:val="007774D9"/>
    <w:rsid w:val="007A3162"/>
    <w:rsid w:val="007B001B"/>
    <w:rsid w:val="007C13BE"/>
    <w:rsid w:val="007D226C"/>
    <w:rsid w:val="007D4878"/>
    <w:rsid w:val="007E0997"/>
    <w:rsid w:val="007E19BB"/>
    <w:rsid w:val="007F24D3"/>
    <w:rsid w:val="007F6E83"/>
    <w:rsid w:val="0080098B"/>
    <w:rsid w:val="00803FB6"/>
    <w:rsid w:val="008243B7"/>
    <w:rsid w:val="00824A8F"/>
    <w:rsid w:val="00826B1A"/>
    <w:rsid w:val="008441F8"/>
    <w:rsid w:val="00850194"/>
    <w:rsid w:val="008501B8"/>
    <w:rsid w:val="00852206"/>
    <w:rsid w:val="00852878"/>
    <w:rsid w:val="008561F5"/>
    <w:rsid w:val="00856C2E"/>
    <w:rsid w:val="00857238"/>
    <w:rsid w:val="0086679C"/>
    <w:rsid w:val="00870507"/>
    <w:rsid w:val="008714F9"/>
    <w:rsid w:val="00877F99"/>
    <w:rsid w:val="00880769"/>
    <w:rsid w:val="008A779F"/>
    <w:rsid w:val="008B1287"/>
    <w:rsid w:val="008B6DA4"/>
    <w:rsid w:val="008E1A6E"/>
    <w:rsid w:val="008E59E8"/>
    <w:rsid w:val="008F6689"/>
    <w:rsid w:val="009017FF"/>
    <w:rsid w:val="009022A8"/>
    <w:rsid w:val="00911987"/>
    <w:rsid w:val="00912E7F"/>
    <w:rsid w:val="009215EB"/>
    <w:rsid w:val="00927189"/>
    <w:rsid w:val="00935B54"/>
    <w:rsid w:val="0094419B"/>
    <w:rsid w:val="00944C9B"/>
    <w:rsid w:val="009531F9"/>
    <w:rsid w:val="0095368A"/>
    <w:rsid w:val="00956FF1"/>
    <w:rsid w:val="0096029D"/>
    <w:rsid w:val="00973DE1"/>
    <w:rsid w:val="00996878"/>
    <w:rsid w:val="00997AF0"/>
    <w:rsid w:val="009A41CF"/>
    <w:rsid w:val="009A60E9"/>
    <w:rsid w:val="009B7C92"/>
    <w:rsid w:val="009C1EFF"/>
    <w:rsid w:val="009E3948"/>
    <w:rsid w:val="00A24CA8"/>
    <w:rsid w:val="00A251DB"/>
    <w:rsid w:val="00A40597"/>
    <w:rsid w:val="00A51298"/>
    <w:rsid w:val="00A51A19"/>
    <w:rsid w:val="00A54CA8"/>
    <w:rsid w:val="00A553E8"/>
    <w:rsid w:val="00A611E8"/>
    <w:rsid w:val="00A616DE"/>
    <w:rsid w:val="00A8413D"/>
    <w:rsid w:val="00A86425"/>
    <w:rsid w:val="00A90356"/>
    <w:rsid w:val="00A92643"/>
    <w:rsid w:val="00A93D23"/>
    <w:rsid w:val="00A97D91"/>
    <w:rsid w:val="00AA317F"/>
    <w:rsid w:val="00AA3FFA"/>
    <w:rsid w:val="00AC0128"/>
    <w:rsid w:val="00AD31DA"/>
    <w:rsid w:val="00AD3835"/>
    <w:rsid w:val="00B10B92"/>
    <w:rsid w:val="00B3697E"/>
    <w:rsid w:val="00B46A0F"/>
    <w:rsid w:val="00B61472"/>
    <w:rsid w:val="00B65478"/>
    <w:rsid w:val="00B67AF8"/>
    <w:rsid w:val="00B73A9F"/>
    <w:rsid w:val="00B7520C"/>
    <w:rsid w:val="00B75D1C"/>
    <w:rsid w:val="00B82710"/>
    <w:rsid w:val="00BB7EB2"/>
    <w:rsid w:val="00BD0152"/>
    <w:rsid w:val="00BD223E"/>
    <w:rsid w:val="00BE0059"/>
    <w:rsid w:val="00BE0FCD"/>
    <w:rsid w:val="00BF42D3"/>
    <w:rsid w:val="00BF635B"/>
    <w:rsid w:val="00C062C8"/>
    <w:rsid w:val="00C4085D"/>
    <w:rsid w:val="00C61B7B"/>
    <w:rsid w:val="00C6728D"/>
    <w:rsid w:val="00C73546"/>
    <w:rsid w:val="00C80A1B"/>
    <w:rsid w:val="00C8182F"/>
    <w:rsid w:val="00C8206F"/>
    <w:rsid w:val="00C83245"/>
    <w:rsid w:val="00C86DBC"/>
    <w:rsid w:val="00C876D2"/>
    <w:rsid w:val="00C92330"/>
    <w:rsid w:val="00CA052D"/>
    <w:rsid w:val="00CB44A0"/>
    <w:rsid w:val="00CC217C"/>
    <w:rsid w:val="00CD173D"/>
    <w:rsid w:val="00CD661A"/>
    <w:rsid w:val="00CE099B"/>
    <w:rsid w:val="00CE5A21"/>
    <w:rsid w:val="00CF6535"/>
    <w:rsid w:val="00CF740F"/>
    <w:rsid w:val="00D0009A"/>
    <w:rsid w:val="00D16600"/>
    <w:rsid w:val="00D218F9"/>
    <w:rsid w:val="00D22926"/>
    <w:rsid w:val="00D261B6"/>
    <w:rsid w:val="00D551C1"/>
    <w:rsid w:val="00D57B25"/>
    <w:rsid w:val="00D63D62"/>
    <w:rsid w:val="00D73EF1"/>
    <w:rsid w:val="00D74493"/>
    <w:rsid w:val="00D80ADD"/>
    <w:rsid w:val="00D826C1"/>
    <w:rsid w:val="00D954C1"/>
    <w:rsid w:val="00D9765B"/>
    <w:rsid w:val="00DA7D42"/>
    <w:rsid w:val="00DB5132"/>
    <w:rsid w:val="00DD175B"/>
    <w:rsid w:val="00DF114D"/>
    <w:rsid w:val="00E03C6D"/>
    <w:rsid w:val="00E21433"/>
    <w:rsid w:val="00E21DB0"/>
    <w:rsid w:val="00E25452"/>
    <w:rsid w:val="00E27918"/>
    <w:rsid w:val="00E36481"/>
    <w:rsid w:val="00E424CA"/>
    <w:rsid w:val="00E43ACC"/>
    <w:rsid w:val="00E52FE0"/>
    <w:rsid w:val="00E61DB9"/>
    <w:rsid w:val="00E709C2"/>
    <w:rsid w:val="00E85358"/>
    <w:rsid w:val="00E867A1"/>
    <w:rsid w:val="00E92093"/>
    <w:rsid w:val="00EA3E6B"/>
    <w:rsid w:val="00EA6E86"/>
    <w:rsid w:val="00EC3C06"/>
    <w:rsid w:val="00ED08B7"/>
    <w:rsid w:val="00EF10C1"/>
    <w:rsid w:val="00F01652"/>
    <w:rsid w:val="00F13E70"/>
    <w:rsid w:val="00F22C1F"/>
    <w:rsid w:val="00F308E1"/>
    <w:rsid w:val="00F33F59"/>
    <w:rsid w:val="00F4062E"/>
    <w:rsid w:val="00F4135E"/>
    <w:rsid w:val="00F5191C"/>
    <w:rsid w:val="00F55F26"/>
    <w:rsid w:val="00F81A63"/>
    <w:rsid w:val="00F901E6"/>
    <w:rsid w:val="00FA2E91"/>
    <w:rsid w:val="00FA5661"/>
    <w:rsid w:val="00FB0240"/>
    <w:rsid w:val="00FB2882"/>
    <w:rsid w:val="00FD36DD"/>
    <w:rsid w:val="00FD5771"/>
    <w:rsid w:val="00FD734E"/>
    <w:rsid w:val="00FE780D"/>
    <w:rsid w:val="00FF1812"/>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99"/>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avo-search.minjust.ru/bigs/showDocument.html?id=13A530AF-AC6F-46AA-BB69-D438C2B34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BFEC7-0FBA-4FF4-8338-0A7C8B082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9</Pages>
  <Words>2004</Words>
  <Characters>11429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264</cp:revision>
  <cp:lastPrinted>2025-05-16T11:23:00Z</cp:lastPrinted>
  <dcterms:created xsi:type="dcterms:W3CDTF">2024-06-18T06:10:00Z</dcterms:created>
  <dcterms:modified xsi:type="dcterms:W3CDTF">2025-10-27T07:05:00Z</dcterms:modified>
</cp:coreProperties>
</file>