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94F" w:rsidRDefault="00F2138B" w:rsidP="00A5194F">
      <w:pPr>
        <w:jc w:val="center"/>
        <w:rPr>
          <w:b/>
          <w:bCs/>
          <w:sz w:val="24"/>
          <w:szCs w:val="24"/>
        </w:rPr>
      </w:pPr>
      <w:r>
        <w:rPr>
          <w:noProof/>
        </w:rPr>
        <w:drawing>
          <wp:anchor distT="0" distB="0" distL="114300" distR="114300" simplePos="0" relativeHeight="251658240" behindDoc="1" locked="0" layoutInCell="1" allowOverlap="1" wp14:anchorId="4D00C369" wp14:editId="315565A5">
            <wp:simplePos x="0" y="0"/>
            <wp:positionH relativeFrom="column">
              <wp:posOffset>2846070</wp:posOffset>
            </wp:positionH>
            <wp:positionV relativeFrom="paragraph">
              <wp:posOffset>-270510</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A5194F" w:rsidRDefault="00A5194F" w:rsidP="00A5194F">
      <w:pPr>
        <w:jc w:val="center"/>
        <w:rPr>
          <w:b/>
          <w:bCs/>
          <w:sz w:val="24"/>
          <w:szCs w:val="24"/>
        </w:rPr>
      </w:pPr>
    </w:p>
    <w:p w:rsidR="00A5194F" w:rsidRDefault="00A5194F" w:rsidP="00A5194F">
      <w:pPr>
        <w:jc w:val="center"/>
        <w:rPr>
          <w:b/>
          <w:bCs/>
          <w:sz w:val="24"/>
          <w:szCs w:val="24"/>
        </w:rPr>
      </w:pPr>
    </w:p>
    <w:p w:rsidR="00A5194F" w:rsidRDefault="00A5194F" w:rsidP="00A5194F">
      <w:pPr>
        <w:rPr>
          <w:b/>
          <w:sz w:val="28"/>
          <w:szCs w:val="28"/>
        </w:rPr>
      </w:pPr>
    </w:p>
    <w:p w:rsidR="00A5194F" w:rsidRDefault="00A5194F" w:rsidP="00A5194F">
      <w:pPr>
        <w:rPr>
          <w:sz w:val="28"/>
          <w:szCs w:val="28"/>
        </w:rPr>
      </w:pPr>
      <w:r>
        <w:rPr>
          <w:b/>
          <w:sz w:val="28"/>
          <w:szCs w:val="28"/>
        </w:rPr>
        <w:t xml:space="preserve">                    </w:t>
      </w:r>
    </w:p>
    <w:p w:rsidR="00A5194F" w:rsidRDefault="00A5194F" w:rsidP="00A5194F">
      <w:pPr>
        <w:jc w:val="center"/>
        <w:rPr>
          <w:b/>
          <w:sz w:val="36"/>
          <w:szCs w:val="36"/>
        </w:rPr>
      </w:pPr>
      <w:r>
        <w:rPr>
          <w:b/>
          <w:sz w:val="36"/>
          <w:szCs w:val="36"/>
        </w:rPr>
        <w:t>АДМИНИСТРАЦИЯ ЕЛИЗАВЕТИНСКОГО СЕЛЬСОВЕТА МОКШАНСКОГО РАЙОНА ПЕНЗЕНСКОЙ ОБЛАСТИ</w:t>
      </w:r>
    </w:p>
    <w:p w:rsidR="00A5194F" w:rsidRDefault="00A5194F" w:rsidP="00A5194F">
      <w:pPr>
        <w:pStyle w:val="af5"/>
        <w:spacing w:line="360" w:lineRule="auto"/>
        <w:jc w:val="center"/>
        <w:rPr>
          <w:b/>
          <w:sz w:val="24"/>
          <w:szCs w:val="28"/>
        </w:rPr>
      </w:pPr>
    </w:p>
    <w:p w:rsidR="00A5194F" w:rsidRDefault="00A5194F" w:rsidP="00A5194F">
      <w:pPr>
        <w:jc w:val="center"/>
        <w:rPr>
          <w:sz w:val="24"/>
          <w:szCs w:val="24"/>
        </w:rPr>
      </w:pPr>
      <w:r>
        <w:rPr>
          <w:sz w:val="24"/>
          <w:szCs w:val="24"/>
        </w:rPr>
        <w:t>ПОСТАНОВЛЕНИЕ</w:t>
      </w:r>
    </w:p>
    <w:p w:rsidR="00E62700" w:rsidRPr="00236E01" w:rsidRDefault="00A5194F" w:rsidP="00A5194F">
      <w:pPr>
        <w:jc w:val="center"/>
        <w:rPr>
          <w:sz w:val="24"/>
          <w:szCs w:val="24"/>
        </w:rPr>
      </w:pPr>
      <w:r w:rsidRPr="00236E01">
        <w:rPr>
          <w:sz w:val="24"/>
          <w:szCs w:val="24"/>
        </w:rPr>
        <w:t xml:space="preserve">от </w:t>
      </w:r>
      <w:proofErr w:type="gramStart"/>
      <w:r w:rsidR="00736666" w:rsidRPr="00236E01">
        <w:rPr>
          <w:sz w:val="24"/>
          <w:szCs w:val="24"/>
        </w:rPr>
        <w:t>1</w:t>
      </w:r>
      <w:r w:rsidR="00236E01" w:rsidRPr="00236E01">
        <w:rPr>
          <w:sz w:val="24"/>
          <w:szCs w:val="24"/>
        </w:rPr>
        <w:t>4</w:t>
      </w:r>
      <w:r w:rsidR="004112BC" w:rsidRPr="00236E01">
        <w:rPr>
          <w:sz w:val="24"/>
          <w:szCs w:val="24"/>
        </w:rPr>
        <w:t>.</w:t>
      </w:r>
      <w:r w:rsidR="00236E01" w:rsidRPr="00236E01">
        <w:rPr>
          <w:sz w:val="24"/>
          <w:szCs w:val="24"/>
        </w:rPr>
        <w:t>10</w:t>
      </w:r>
      <w:r w:rsidR="004112BC" w:rsidRPr="00236E01">
        <w:rPr>
          <w:sz w:val="24"/>
          <w:szCs w:val="24"/>
        </w:rPr>
        <w:t>.202</w:t>
      </w:r>
      <w:r w:rsidR="00ED10B7" w:rsidRPr="00236E01">
        <w:rPr>
          <w:sz w:val="24"/>
          <w:szCs w:val="24"/>
        </w:rPr>
        <w:t>5</w:t>
      </w:r>
      <w:r w:rsidR="004112BC" w:rsidRPr="00236E01">
        <w:rPr>
          <w:sz w:val="24"/>
          <w:szCs w:val="24"/>
        </w:rPr>
        <w:t xml:space="preserve"> </w:t>
      </w:r>
      <w:r w:rsidRPr="00236E01">
        <w:rPr>
          <w:sz w:val="24"/>
          <w:szCs w:val="24"/>
        </w:rPr>
        <w:t xml:space="preserve"> №</w:t>
      </w:r>
      <w:proofErr w:type="gramEnd"/>
      <w:r w:rsidRPr="00236E01">
        <w:rPr>
          <w:sz w:val="24"/>
          <w:szCs w:val="24"/>
        </w:rPr>
        <w:t xml:space="preserve"> </w:t>
      </w:r>
      <w:r w:rsidR="00236E01" w:rsidRPr="00236E01">
        <w:rPr>
          <w:sz w:val="24"/>
          <w:szCs w:val="24"/>
        </w:rPr>
        <w:t>70</w:t>
      </w:r>
    </w:p>
    <w:p w:rsidR="00A5194F" w:rsidRDefault="00A5194F" w:rsidP="00A5194F">
      <w:pPr>
        <w:jc w:val="center"/>
        <w:rPr>
          <w:sz w:val="24"/>
          <w:szCs w:val="24"/>
        </w:rPr>
      </w:pPr>
      <w:proofErr w:type="spellStart"/>
      <w:r w:rsidRPr="00236E01">
        <w:rPr>
          <w:sz w:val="24"/>
          <w:szCs w:val="24"/>
        </w:rPr>
        <w:t>с.Елизаветино</w:t>
      </w:r>
      <w:proofErr w:type="spellEnd"/>
    </w:p>
    <w:p w:rsidR="00A5194F" w:rsidRDefault="00A5194F" w:rsidP="00A5194F">
      <w:pPr>
        <w:rPr>
          <w:bCs/>
          <w:sz w:val="28"/>
          <w:szCs w:val="28"/>
          <w:u w:val="single"/>
        </w:rPr>
      </w:pPr>
    </w:p>
    <w:p w:rsidR="00A5194F" w:rsidRDefault="00A5194F" w:rsidP="00A5194F">
      <w:pPr>
        <w:jc w:val="center"/>
        <w:rPr>
          <w:b/>
          <w:sz w:val="28"/>
          <w:szCs w:val="28"/>
        </w:rPr>
      </w:pPr>
      <w:r>
        <w:rPr>
          <w:b/>
          <w:sz w:val="28"/>
          <w:szCs w:val="28"/>
        </w:rPr>
        <w:t xml:space="preserve">Об утверждении  отчета об исполнении бюджета </w:t>
      </w:r>
    </w:p>
    <w:p w:rsidR="00A5194F" w:rsidRDefault="00A5194F" w:rsidP="00A5194F">
      <w:pPr>
        <w:jc w:val="center"/>
        <w:rPr>
          <w:b/>
          <w:sz w:val="28"/>
          <w:szCs w:val="28"/>
        </w:rPr>
      </w:pPr>
      <w:r>
        <w:rPr>
          <w:b/>
          <w:sz w:val="28"/>
          <w:szCs w:val="28"/>
        </w:rPr>
        <w:t xml:space="preserve">Елизаветинского сельсовета </w:t>
      </w:r>
      <w:proofErr w:type="spellStart"/>
      <w:r>
        <w:rPr>
          <w:b/>
          <w:sz w:val="28"/>
          <w:szCs w:val="28"/>
        </w:rPr>
        <w:t>Мокшанского</w:t>
      </w:r>
      <w:proofErr w:type="spellEnd"/>
      <w:r>
        <w:rPr>
          <w:b/>
          <w:sz w:val="28"/>
          <w:szCs w:val="28"/>
        </w:rPr>
        <w:t xml:space="preserve"> района</w:t>
      </w:r>
      <w:r w:rsidR="00B41C8D">
        <w:rPr>
          <w:b/>
          <w:sz w:val="28"/>
          <w:szCs w:val="28"/>
        </w:rPr>
        <w:t xml:space="preserve"> П</w:t>
      </w:r>
      <w:r w:rsidR="00797439">
        <w:rPr>
          <w:b/>
          <w:sz w:val="28"/>
          <w:szCs w:val="28"/>
        </w:rPr>
        <w:t xml:space="preserve">ензенской области за </w:t>
      </w:r>
      <w:r w:rsidR="00A67F72">
        <w:rPr>
          <w:b/>
          <w:sz w:val="28"/>
          <w:szCs w:val="28"/>
        </w:rPr>
        <w:t>9 месяцев</w:t>
      </w:r>
      <w:r w:rsidR="00EB3CBC">
        <w:rPr>
          <w:b/>
          <w:sz w:val="28"/>
          <w:szCs w:val="28"/>
        </w:rPr>
        <w:t xml:space="preserve"> </w:t>
      </w:r>
      <w:r>
        <w:rPr>
          <w:b/>
          <w:sz w:val="28"/>
          <w:szCs w:val="28"/>
        </w:rPr>
        <w:t>202</w:t>
      </w:r>
      <w:r w:rsidR="00ED10B7">
        <w:rPr>
          <w:b/>
          <w:sz w:val="28"/>
          <w:szCs w:val="28"/>
        </w:rPr>
        <w:t>5</w:t>
      </w:r>
      <w:r>
        <w:rPr>
          <w:b/>
          <w:sz w:val="28"/>
          <w:szCs w:val="28"/>
        </w:rPr>
        <w:t xml:space="preserve"> года</w:t>
      </w:r>
    </w:p>
    <w:p w:rsidR="0044484D" w:rsidRDefault="0044484D" w:rsidP="00A5194F">
      <w:pPr>
        <w:jc w:val="center"/>
        <w:rPr>
          <w:b/>
          <w:sz w:val="28"/>
          <w:szCs w:val="28"/>
        </w:rPr>
      </w:pPr>
    </w:p>
    <w:p w:rsidR="00861172" w:rsidRPr="004D023F" w:rsidRDefault="00861172" w:rsidP="00861172">
      <w:pPr>
        <w:ind w:firstLine="709"/>
        <w:jc w:val="both"/>
        <w:rPr>
          <w:sz w:val="28"/>
          <w:szCs w:val="28"/>
        </w:rPr>
      </w:pPr>
      <w:r w:rsidRPr="00700D8B">
        <w:rPr>
          <w:sz w:val="28"/>
          <w:szCs w:val="28"/>
        </w:rPr>
        <w:t xml:space="preserve">Финансирование расходов бюджета </w:t>
      </w:r>
      <w:r>
        <w:rPr>
          <w:sz w:val="28"/>
          <w:szCs w:val="28"/>
        </w:rPr>
        <w:t xml:space="preserve">Елизаветинского сельсовета </w:t>
      </w:r>
      <w:proofErr w:type="spellStart"/>
      <w:r w:rsidRPr="00700D8B">
        <w:rPr>
          <w:sz w:val="28"/>
          <w:szCs w:val="28"/>
        </w:rPr>
        <w:t>Мокшанского</w:t>
      </w:r>
      <w:proofErr w:type="spellEnd"/>
      <w:r w:rsidRPr="00700D8B">
        <w:rPr>
          <w:sz w:val="28"/>
          <w:szCs w:val="28"/>
        </w:rPr>
        <w:t xml:space="preserve"> района в течение </w:t>
      </w:r>
      <w:r w:rsidR="00A67F72">
        <w:rPr>
          <w:sz w:val="28"/>
          <w:szCs w:val="28"/>
        </w:rPr>
        <w:t>9 месяцев</w:t>
      </w:r>
      <w:r>
        <w:rPr>
          <w:sz w:val="28"/>
          <w:szCs w:val="28"/>
        </w:rPr>
        <w:t xml:space="preserve"> 202</w:t>
      </w:r>
      <w:r w:rsidR="00ED10B7">
        <w:rPr>
          <w:sz w:val="28"/>
          <w:szCs w:val="28"/>
        </w:rPr>
        <w:t>5</w:t>
      </w:r>
      <w:r>
        <w:rPr>
          <w:sz w:val="28"/>
          <w:szCs w:val="28"/>
        </w:rPr>
        <w:t xml:space="preserve"> года осуществлялось согласно </w:t>
      </w:r>
      <w:r w:rsidRPr="00122CB4">
        <w:rPr>
          <w:sz w:val="28"/>
          <w:szCs w:val="28"/>
        </w:rPr>
        <w:t>решени</w:t>
      </w:r>
      <w:r>
        <w:rPr>
          <w:sz w:val="28"/>
          <w:szCs w:val="28"/>
        </w:rPr>
        <w:t>ю</w:t>
      </w:r>
      <w:r w:rsidRPr="00122CB4">
        <w:rPr>
          <w:sz w:val="28"/>
          <w:szCs w:val="28"/>
        </w:rPr>
        <w:t xml:space="preserve"> </w:t>
      </w:r>
      <w:r>
        <w:rPr>
          <w:sz w:val="28"/>
          <w:szCs w:val="28"/>
        </w:rPr>
        <w:t xml:space="preserve">Комитета местного самоуправления Елизаветинского </w:t>
      </w:r>
      <w:proofErr w:type="gramStart"/>
      <w:r>
        <w:rPr>
          <w:sz w:val="28"/>
          <w:szCs w:val="28"/>
        </w:rPr>
        <w:t>сельсовета</w:t>
      </w:r>
      <w:r w:rsidRPr="00122CB4">
        <w:rPr>
          <w:sz w:val="28"/>
          <w:szCs w:val="28"/>
        </w:rPr>
        <w:t xml:space="preserve">  </w:t>
      </w:r>
      <w:proofErr w:type="spellStart"/>
      <w:r w:rsidRPr="00122CB4">
        <w:rPr>
          <w:sz w:val="28"/>
          <w:szCs w:val="28"/>
        </w:rPr>
        <w:t>Мокшанского</w:t>
      </w:r>
      <w:proofErr w:type="spellEnd"/>
      <w:proofErr w:type="gramEnd"/>
      <w:r w:rsidRPr="00122CB4">
        <w:rPr>
          <w:sz w:val="28"/>
          <w:szCs w:val="28"/>
        </w:rPr>
        <w:t xml:space="preserve"> </w:t>
      </w:r>
      <w:r w:rsidRPr="007406B3">
        <w:rPr>
          <w:sz w:val="28"/>
          <w:szCs w:val="28"/>
        </w:rPr>
        <w:t xml:space="preserve">района </w:t>
      </w:r>
      <w:r w:rsidRPr="00861172">
        <w:rPr>
          <w:sz w:val="28"/>
          <w:szCs w:val="28"/>
        </w:rPr>
        <w:t>от 2</w:t>
      </w:r>
      <w:r w:rsidR="00ED10B7">
        <w:rPr>
          <w:sz w:val="28"/>
          <w:szCs w:val="28"/>
        </w:rPr>
        <w:t>3</w:t>
      </w:r>
      <w:r w:rsidRPr="00861172">
        <w:rPr>
          <w:sz w:val="28"/>
          <w:szCs w:val="28"/>
        </w:rPr>
        <w:t>.12.202</w:t>
      </w:r>
      <w:r w:rsidR="00ED10B7">
        <w:rPr>
          <w:sz w:val="28"/>
          <w:szCs w:val="28"/>
        </w:rPr>
        <w:t>4 № 48</w:t>
      </w:r>
      <w:r w:rsidRPr="00861172">
        <w:rPr>
          <w:sz w:val="28"/>
          <w:szCs w:val="28"/>
        </w:rPr>
        <w:t>-</w:t>
      </w:r>
      <w:r w:rsidR="00927982">
        <w:rPr>
          <w:sz w:val="28"/>
          <w:szCs w:val="28"/>
        </w:rPr>
        <w:t>1</w:t>
      </w:r>
      <w:r w:rsidR="00ED10B7">
        <w:rPr>
          <w:sz w:val="28"/>
          <w:szCs w:val="28"/>
        </w:rPr>
        <w:t>5/8</w:t>
      </w:r>
      <w:r w:rsidRPr="005F4A31">
        <w:rPr>
          <w:sz w:val="28"/>
          <w:szCs w:val="28"/>
        </w:rPr>
        <w:t xml:space="preserve"> «О бюджете </w:t>
      </w:r>
      <w:r>
        <w:rPr>
          <w:sz w:val="28"/>
          <w:szCs w:val="28"/>
        </w:rPr>
        <w:t xml:space="preserve">Елизаветинского сельсовета </w:t>
      </w:r>
      <w:proofErr w:type="spellStart"/>
      <w:r w:rsidRPr="005F4A31">
        <w:rPr>
          <w:sz w:val="28"/>
          <w:szCs w:val="28"/>
        </w:rPr>
        <w:t>Мокшанского</w:t>
      </w:r>
      <w:proofErr w:type="spellEnd"/>
      <w:r w:rsidRPr="005F4A31">
        <w:rPr>
          <w:sz w:val="28"/>
          <w:szCs w:val="28"/>
        </w:rPr>
        <w:t xml:space="preserve"> района Пензенской области на </w:t>
      </w:r>
      <w:r>
        <w:rPr>
          <w:sz w:val="28"/>
          <w:szCs w:val="28"/>
        </w:rPr>
        <w:t>202</w:t>
      </w:r>
      <w:r w:rsidR="00ED10B7">
        <w:rPr>
          <w:sz w:val="28"/>
          <w:szCs w:val="28"/>
        </w:rPr>
        <w:t>5</w:t>
      </w:r>
      <w:r w:rsidRPr="005F4A31">
        <w:rPr>
          <w:sz w:val="28"/>
          <w:szCs w:val="28"/>
        </w:rPr>
        <w:t xml:space="preserve"> год и на плановый период 202</w:t>
      </w:r>
      <w:r w:rsidR="00ED10B7">
        <w:rPr>
          <w:sz w:val="28"/>
          <w:szCs w:val="28"/>
        </w:rPr>
        <w:t>6</w:t>
      </w:r>
      <w:r w:rsidRPr="005F4A31">
        <w:rPr>
          <w:sz w:val="28"/>
          <w:szCs w:val="28"/>
        </w:rPr>
        <w:t xml:space="preserve"> и 202</w:t>
      </w:r>
      <w:r w:rsidR="00ED10B7">
        <w:rPr>
          <w:sz w:val="28"/>
          <w:szCs w:val="28"/>
        </w:rPr>
        <w:t>7</w:t>
      </w:r>
      <w:r w:rsidRPr="005F4A31">
        <w:rPr>
          <w:sz w:val="28"/>
          <w:szCs w:val="28"/>
        </w:rPr>
        <w:t xml:space="preserve"> годов» </w:t>
      </w:r>
      <w:r w:rsidRPr="004D023F">
        <w:rPr>
          <w:sz w:val="28"/>
          <w:szCs w:val="28"/>
        </w:rPr>
        <w:t xml:space="preserve"> (с последующими изменениями). </w:t>
      </w:r>
    </w:p>
    <w:p w:rsidR="00861172" w:rsidRDefault="00861172" w:rsidP="00861172">
      <w:pPr>
        <w:rPr>
          <w:b/>
          <w:sz w:val="28"/>
          <w:szCs w:val="28"/>
        </w:rPr>
      </w:pPr>
      <w:r>
        <w:rPr>
          <w:sz w:val="28"/>
          <w:szCs w:val="28"/>
        </w:rPr>
        <w:t xml:space="preserve">         </w:t>
      </w:r>
      <w:r w:rsidRPr="00FB30E3">
        <w:rPr>
          <w:sz w:val="28"/>
          <w:szCs w:val="28"/>
        </w:rPr>
        <w:t xml:space="preserve">В соответствии с Бюджетным кодексом Российской Федерации, решением </w:t>
      </w:r>
      <w:r>
        <w:rPr>
          <w:sz w:val="28"/>
          <w:szCs w:val="28"/>
        </w:rPr>
        <w:t xml:space="preserve">Комитета местного самоуправления Елизаветинского </w:t>
      </w:r>
      <w:proofErr w:type="gramStart"/>
      <w:r>
        <w:rPr>
          <w:sz w:val="28"/>
          <w:szCs w:val="28"/>
        </w:rPr>
        <w:t xml:space="preserve">сельсовета </w:t>
      </w:r>
      <w:r w:rsidRPr="00FB30E3">
        <w:rPr>
          <w:sz w:val="28"/>
          <w:szCs w:val="28"/>
        </w:rPr>
        <w:t xml:space="preserve"> </w:t>
      </w:r>
      <w:proofErr w:type="spellStart"/>
      <w:r w:rsidRPr="00FB30E3">
        <w:rPr>
          <w:sz w:val="28"/>
          <w:szCs w:val="28"/>
        </w:rPr>
        <w:t>Мокшанского</w:t>
      </w:r>
      <w:proofErr w:type="spellEnd"/>
      <w:proofErr w:type="gramEnd"/>
      <w:r w:rsidRPr="00FB30E3">
        <w:rPr>
          <w:sz w:val="28"/>
          <w:szCs w:val="28"/>
        </w:rPr>
        <w:t xml:space="preserve"> района</w:t>
      </w:r>
      <w:r>
        <w:rPr>
          <w:sz w:val="28"/>
          <w:szCs w:val="28"/>
        </w:rPr>
        <w:t xml:space="preserve"> Пензенской области</w:t>
      </w:r>
      <w:r w:rsidRPr="00FB30E3">
        <w:rPr>
          <w:sz w:val="28"/>
          <w:szCs w:val="28"/>
        </w:rPr>
        <w:t xml:space="preserve"> </w:t>
      </w:r>
      <w:r w:rsidRPr="0044484D">
        <w:rPr>
          <w:sz w:val="28"/>
          <w:szCs w:val="28"/>
        </w:rPr>
        <w:t xml:space="preserve">от </w:t>
      </w:r>
      <w:r w:rsidR="0044484D" w:rsidRPr="0044484D">
        <w:rPr>
          <w:sz w:val="28"/>
          <w:szCs w:val="28"/>
        </w:rPr>
        <w:t>01</w:t>
      </w:r>
      <w:r w:rsidRPr="0044484D">
        <w:rPr>
          <w:sz w:val="28"/>
          <w:szCs w:val="28"/>
        </w:rPr>
        <w:t>.04.20</w:t>
      </w:r>
      <w:r w:rsidR="0044484D" w:rsidRPr="0044484D">
        <w:rPr>
          <w:sz w:val="28"/>
          <w:szCs w:val="28"/>
        </w:rPr>
        <w:t>22</w:t>
      </w:r>
      <w:r w:rsidRPr="0044484D">
        <w:rPr>
          <w:sz w:val="28"/>
          <w:szCs w:val="28"/>
        </w:rPr>
        <w:t xml:space="preserve"> № 2</w:t>
      </w:r>
      <w:r w:rsidR="0044484D" w:rsidRPr="0044484D">
        <w:rPr>
          <w:sz w:val="28"/>
          <w:szCs w:val="28"/>
        </w:rPr>
        <w:t>03</w:t>
      </w:r>
      <w:r w:rsidRPr="0044484D">
        <w:rPr>
          <w:sz w:val="28"/>
          <w:szCs w:val="28"/>
        </w:rPr>
        <w:t>-</w:t>
      </w:r>
      <w:r w:rsidR="0044484D" w:rsidRPr="0044484D">
        <w:rPr>
          <w:sz w:val="28"/>
          <w:szCs w:val="28"/>
        </w:rPr>
        <w:t>72</w:t>
      </w:r>
      <w:r w:rsidRPr="0044484D">
        <w:rPr>
          <w:sz w:val="28"/>
          <w:szCs w:val="28"/>
        </w:rPr>
        <w:t>/</w:t>
      </w:r>
      <w:r w:rsidR="005D67B7">
        <w:rPr>
          <w:sz w:val="28"/>
          <w:szCs w:val="28"/>
        </w:rPr>
        <w:t>7</w:t>
      </w:r>
      <w:r w:rsidRPr="0044484D">
        <w:rPr>
          <w:sz w:val="28"/>
          <w:szCs w:val="28"/>
        </w:rPr>
        <w:t xml:space="preserve"> «Об утверждении</w:t>
      </w:r>
      <w:r w:rsidRPr="00FB30E3">
        <w:rPr>
          <w:sz w:val="28"/>
          <w:szCs w:val="28"/>
        </w:rPr>
        <w:t xml:space="preserve"> Положения о бюджетном процессе в </w:t>
      </w:r>
      <w:r>
        <w:rPr>
          <w:sz w:val="28"/>
          <w:szCs w:val="28"/>
        </w:rPr>
        <w:t xml:space="preserve">Елизаветинского сельсовете </w:t>
      </w:r>
      <w:proofErr w:type="spellStart"/>
      <w:r w:rsidRPr="00FB30E3">
        <w:rPr>
          <w:sz w:val="28"/>
          <w:szCs w:val="28"/>
        </w:rPr>
        <w:t>Мокшанск</w:t>
      </w:r>
      <w:r>
        <w:rPr>
          <w:sz w:val="28"/>
          <w:szCs w:val="28"/>
        </w:rPr>
        <w:t>ого</w:t>
      </w:r>
      <w:proofErr w:type="spellEnd"/>
      <w:r w:rsidRPr="00FB30E3">
        <w:rPr>
          <w:sz w:val="28"/>
          <w:szCs w:val="28"/>
        </w:rPr>
        <w:t xml:space="preserve"> район</w:t>
      </w:r>
      <w:r>
        <w:rPr>
          <w:sz w:val="28"/>
          <w:szCs w:val="28"/>
        </w:rPr>
        <w:t>а</w:t>
      </w:r>
      <w:r w:rsidRPr="00FB30E3">
        <w:rPr>
          <w:sz w:val="28"/>
          <w:szCs w:val="28"/>
        </w:rPr>
        <w:t xml:space="preserve"> Пензенской области» (с последующими изменениями),</w:t>
      </w:r>
    </w:p>
    <w:p w:rsidR="00A5194F" w:rsidRDefault="00A5194F" w:rsidP="00A5194F">
      <w:pPr>
        <w:jc w:val="both"/>
        <w:rPr>
          <w:b/>
          <w:sz w:val="28"/>
          <w:szCs w:val="28"/>
        </w:rPr>
      </w:pPr>
      <w:r>
        <w:rPr>
          <w:sz w:val="28"/>
          <w:szCs w:val="28"/>
        </w:rPr>
        <w:t xml:space="preserve">    </w:t>
      </w:r>
    </w:p>
    <w:p w:rsidR="00A5194F" w:rsidRDefault="00A5194F" w:rsidP="00A5194F">
      <w:pPr>
        <w:jc w:val="center"/>
        <w:rPr>
          <w:b/>
          <w:sz w:val="28"/>
          <w:szCs w:val="28"/>
        </w:rPr>
      </w:pPr>
    </w:p>
    <w:p w:rsidR="00861172" w:rsidRDefault="00A5194F" w:rsidP="00A5194F">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861172" w:rsidRDefault="00861172" w:rsidP="00861172">
      <w:pPr>
        <w:ind w:firstLine="720"/>
        <w:jc w:val="both"/>
        <w:rPr>
          <w:sz w:val="28"/>
          <w:szCs w:val="28"/>
        </w:rPr>
      </w:pPr>
      <w:r w:rsidRPr="00861172">
        <w:rPr>
          <w:sz w:val="28"/>
          <w:szCs w:val="28"/>
        </w:rPr>
        <w:t xml:space="preserve">1.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w:t>
      </w:r>
      <w:r w:rsidRPr="00861172">
        <w:rPr>
          <w:bCs/>
          <w:sz w:val="28"/>
          <w:szCs w:val="28"/>
        </w:rPr>
        <w:t xml:space="preserve">за </w:t>
      </w:r>
      <w:r w:rsidR="00A67F72">
        <w:rPr>
          <w:bCs/>
          <w:sz w:val="28"/>
          <w:szCs w:val="28"/>
        </w:rPr>
        <w:t>9 месяцев</w:t>
      </w:r>
      <w:r>
        <w:rPr>
          <w:bCs/>
          <w:sz w:val="28"/>
          <w:szCs w:val="28"/>
        </w:rPr>
        <w:t xml:space="preserve"> </w:t>
      </w:r>
      <w:r w:rsidRPr="00861172">
        <w:rPr>
          <w:bCs/>
          <w:sz w:val="28"/>
          <w:szCs w:val="28"/>
        </w:rPr>
        <w:t>202</w:t>
      </w:r>
      <w:r w:rsidR="00ED10B7">
        <w:rPr>
          <w:bCs/>
          <w:sz w:val="28"/>
          <w:szCs w:val="28"/>
        </w:rPr>
        <w:t>5</w:t>
      </w:r>
      <w:r w:rsidR="00736666">
        <w:rPr>
          <w:sz w:val="28"/>
          <w:szCs w:val="28"/>
        </w:rPr>
        <w:t xml:space="preserve"> год по доходам в сумме 10095,053</w:t>
      </w:r>
      <w:r w:rsidRPr="00861172">
        <w:rPr>
          <w:sz w:val="28"/>
          <w:szCs w:val="28"/>
        </w:rPr>
        <w:t xml:space="preserve"> тыс. руб.</w:t>
      </w:r>
      <w:proofErr w:type="gramStart"/>
      <w:r w:rsidRPr="00861172">
        <w:rPr>
          <w:sz w:val="28"/>
          <w:szCs w:val="28"/>
        </w:rPr>
        <w:t>,  расходам</w:t>
      </w:r>
      <w:proofErr w:type="gramEnd"/>
      <w:r w:rsidRPr="00861172">
        <w:rPr>
          <w:sz w:val="28"/>
          <w:szCs w:val="28"/>
        </w:rPr>
        <w:t xml:space="preserve"> в сумме </w:t>
      </w:r>
      <w:r w:rsidR="00736666">
        <w:rPr>
          <w:sz w:val="28"/>
          <w:szCs w:val="28"/>
        </w:rPr>
        <w:t>3260,747</w:t>
      </w:r>
      <w:r w:rsidRPr="00861172">
        <w:rPr>
          <w:sz w:val="28"/>
          <w:szCs w:val="28"/>
        </w:rPr>
        <w:t xml:space="preserve"> тыс. руб. </w:t>
      </w:r>
    </w:p>
    <w:p w:rsidR="00861172" w:rsidRPr="00861172" w:rsidRDefault="00861172" w:rsidP="00861172">
      <w:pPr>
        <w:ind w:firstLine="720"/>
        <w:jc w:val="both"/>
        <w:rPr>
          <w:sz w:val="28"/>
          <w:szCs w:val="28"/>
        </w:rPr>
      </w:pPr>
      <w:r w:rsidRPr="00861172">
        <w:rPr>
          <w:sz w:val="28"/>
          <w:szCs w:val="28"/>
        </w:rPr>
        <w:t xml:space="preserve">1.1. Утвердить отчет об исполнении доходной части </w:t>
      </w:r>
      <w:proofErr w:type="gramStart"/>
      <w:r w:rsidRPr="00861172">
        <w:rPr>
          <w:sz w:val="28"/>
          <w:szCs w:val="28"/>
        </w:rPr>
        <w:t>бюджета  Елизаветинского</w:t>
      </w:r>
      <w:proofErr w:type="gramEnd"/>
      <w:r w:rsidRPr="00861172">
        <w:rPr>
          <w:sz w:val="28"/>
          <w:szCs w:val="28"/>
        </w:rPr>
        <w:t xml:space="preserve">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кодам классификации доходов бюджета з</w:t>
      </w:r>
      <w:r w:rsidRPr="00861172">
        <w:rPr>
          <w:bCs/>
          <w:sz w:val="28"/>
          <w:szCs w:val="28"/>
        </w:rPr>
        <w:t xml:space="preserve">а  </w:t>
      </w:r>
      <w:r w:rsidR="00A67F72">
        <w:rPr>
          <w:bCs/>
          <w:sz w:val="28"/>
          <w:szCs w:val="28"/>
        </w:rPr>
        <w:t xml:space="preserve">9 месяцев </w:t>
      </w:r>
      <w:r w:rsidRPr="00861172">
        <w:rPr>
          <w:bCs/>
          <w:sz w:val="28"/>
          <w:szCs w:val="28"/>
        </w:rPr>
        <w:t>202</w:t>
      </w:r>
      <w:r w:rsidR="00ED10B7">
        <w:rPr>
          <w:bCs/>
          <w:sz w:val="28"/>
          <w:szCs w:val="28"/>
        </w:rPr>
        <w:t>5</w:t>
      </w:r>
      <w:r w:rsidRPr="00861172">
        <w:rPr>
          <w:sz w:val="28"/>
          <w:szCs w:val="28"/>
        </w:rPr>
        <w:t xml:space="preserve"> год</w:t>
      </w:r>
      <w:r w:rsidRPr="00861172">
        <w:rPr>
          <w:bCs/>
          <w:sz w:val="28"/>
          <w:szCs w:val="28"/>
        </w:rPr>
        <w:t xml:space="preserve"> </w:t>
      </w:r>
      <w:r w:rsidRPr="00861172">
        <w:rPr>
          <w:sz w:val="28"/>
          <w:szCs w:val="28"/>
        </w:rPr>
        <w:t xml:space="preserve">согласно приложению № 1. </w:t>
      </w:r>
    </w:p>
    <w:p w:rsidR="00861172" w:rsidRPr="00861172" w:rsidRDefault="00861172" w:rsidP="00861172">
      <w:pPr>
        <w:ind w:firstLine="720"/>
        <w:jc w:val="both"/>
        <w:rPr>
          <w:sz w:val="28"/>
          <w:szCs w:val="28"/>
        </w:rPr>
      </w:pPr>
      <w:r w:rsidRPr="00861172">
        <w:rPr>
          <w:sz w:val="28"/>
          <w:szCs w:val="28"/>
        </w:rPr>
        <w:t xml:space="preserve">1.2. Утвердить отчет об исполнении источников финансирования дефицита </w:t>
      </w:r>
      <w:proofErr w:type="gramStart"/>
      <w:r w:rsidRPr="00861172">
        <w:rPr>
          <w:sz w:val="28"/>
          <w:szCs w:val="28"/>
        </w:rPr>
        <w:t>бюджета  Елизаветинского</w:t>
      </w:r>
      <w:proofErr w:type="gramEnd"/>
      <w:r w:rsidRPr="00861172">
        <w:rPr>
          <w:sz w:val="28"/>
          <w:szCs w:val="28"/>
        </w:rPr>
        <w:t xml:space="preserve">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кодам классификации источников финансирования дефицита бюджета </w:t>
      </w:r>
      <w:r w:rsidR="001F61D8">
        <w:rPr>
          <w:bCs/>
          <w:sz w:val="28"/>
          <w:szCs w:val="28"/>
        </w:rPr>
        <w:t xml:space="preserve">за </w:t>
      </w:r>
      <w:r w:rsidR="00A67F72">
        <w:rPr>
          <w:bCs/>
          <w:sz w:val="28"/>
          <w:szCs w:val="28"/>
        </w:rPr>
        <w:t>9 месяцев</w:t>
      </w:r>
      <w:r>
        <w:rPr>
          <w:bCs/>
          <w:sz w:val="28"/>
          <w:szCs w:val="28"/>
        </w:rPr>
        <w:t xml:space="preserve"> </w:t>
      </w:r>
      <w:r w:rsidR="00ED10B7">
        <w:rPr>
          <w:bCs/>
          <w:sz w:val="28"/>
          <w:szCs w:val="28"/>
        </w:rPr>
        <w:t xml:space="preserve"> </w:t>
      </w:r>
      <w:r w:rsidRPr="00861172">
        <w:rPr>
          <w:bCs/>
          <w:sz w:val="28"/>
          <w:szCs w:val="28"/>
        </w:rPr>
        <w:t>202</w:t>
      </w:r>
      <w:r w:rsidR="00ED10B7">
        <w:rPr>
          <w:bCs/>
          <w:sz w:val="28"/>
          <w:szCs w:val="28"/>
        </w:rPr>
        <w:t>5</w:t>
      </w:r>
      <w:r w:rsidRPr="00861172">
        <w:rPr>
          <w:sz w:val="28"/>
          <w:szCs w:val="28"/>
        </w:rPr>
        <w:t xml:space="preserve"> год</w:t>
      </w:r>
      <w:r w:rsidRPr="00861172">
        <w:rPr>
          <w:bCs/>
          <w:sz w:val="28"/>
          <w:szCs w:val="28"/>
        </w:rPr>
        <w:t xml:space="preserve"> </w:t>
      </w:r>
      <w:r w:rsidRPr="00861172">
        <w:rPr>
          <w:sz w:val="28"/>
          <w:szCs w:val="28"/>
        </w:rPr>
        <w:t>согласно приложению  № 2.</w:t>
      </w:r>
    </w:p>
    <w:p w:rsidR="00861172" w:rsidRPr="00861172" w:rsidRDefault="00861172" w:rsidP="00861172">
      <w:pPr>
        <w:ind w:firstLine="720"/>
        <w:jc w:val="both"/>
        <w:rPr>
          <w:sz w:val="28"/>
          <w:szCs w:val="28"/>
        </w:rPr>
      </w:pPr>
      <w:r w:rsidRPr="00861172">
        <w:rPr>
          <w:sz w:val="28"/>
          <w:szCs w:val="28"/>
        </w:rPr>
        <w:t xml:space="preserve">1.3.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разделам, подразделам классификации расходов бюджета </w:t>
      </w:r>
      <w:r w:rsidRPr="00861172">
        <w:rPr>
          <w:bCs/>
          <w:sz w:val="28"/>
          <w:szCs w:val="28"/>
        </w:rPr>
        <w:t>за</w:t>
      </w:r>
      <w:r w:rsidR="001F61D8">
        <w:rPr>
          <w:bCs/>
          <w:sz w:val="28"/>
          <w:szCs w:val="28"/>
        </w:rPr>
        <w:t xml:space="preserve"> </w:t>
      </w:r>
      <w:r w:rsidR="00A67F72">
        <w:rPr>
          <w:bCs/>
          <w:sz w:val="28"/>
          <w:szCs w:val="28"/>
        </w:rPr>
        <w:t>9 месяцев</w:t>
      </w:r>
      <w:r>
        <w:rPr>
          <w:bCs/>
          <w:sz w:val="28"/>
          <w:szCs w:val="28"/>
        </w:rPr>
        <w:t xml:space="preserve"> </w:t>
      </w:r>
      <w:r w:rsidRPr="00861172">
        <w:rPr>
          <w:bCs/>
          <w:sz w:val="28"/>
          <w:szCs w:val="28"/>
        </w:rPr>
        <w:t>202</w:t>
      </w:r>
      <w:r w:rsidR="00ED10B7">
        <w:rPr>
          <w:bCs/>
          <w:sz w:val="28"/>
          <w:szCs w:val="28"/>
        </w:rPr>
        <w:t>5</w:t>
      </w:r>
      <w:r w:rsidRPr="00861172">
        <w:rPr>
          <w:sz w:val="28"/>
          <w:szCs w:val="28"/>
        </w:rPr>
        <w:t xml:space="preserve"> </w:t>
      </w:r>
      <w:proofErr w:type="gramStart"/>
      <w:r w:rsidRPr="00861172">
        <w:rPr>
          <w:sz w:val="28"/>
          <w:szCs w:val="28"/>
        </w:rPr>
        <w:t>год,  согласно</w:t>
      </w:r>
      <w:proofErr w:type="gramEnd"/>
      <w:r w:rsidRPr="00861172">
        <w:rPr>
          <w:sz w:val="28"/>
          <w:szCs w:val="28"/>
        </w:rPr>
        <w:t xml:space="preserve"> приложению № 3.</w:t>
      </w:r>
    </w:p>
    <w:p w:rsidR="00861172" w:rsidRPr="00861172" w:rsidRDefault="00861172" w:rsidP="00861172">
      <w:pPr>
        <w:ind w:firstLine="720"/>
        <w:jc w:val="both"/>
        <w:rPr>
          <w:sz w:val="28"/>
          <w:szCs w:val="28"/>
        </w:rPr>
      </w:pPr>
      <w:r w:rsidRPr="00861172">
        <w:rPr>
          <w:sz w:val="28"/>
          <w:szCs w:val="28"/>
        </w:rPr>
        <w:lastRenderedPageBreak/>
        <w:t xml:space="preserve">1.4. Утвердить отчет об </w:t>
      </w:r>
      <w:bookmarkStart w:id="0" w:name="_Hlk134692202"/>
      <w:r w:rsidRPr="00861172">
        <w:rPr>
          <w:sz w:val="28"/>
          <w:szCs w:val="28"/>
        </w:rPr>
        <w:t xml:space="preserve">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ведомственной структуре расходов бюджета </w:t>
      </w:r>
      <w:r w:rsidRPr="00861172">
        <w:rPr>
          <w:bCs/>
          <w:sz w:val="28"/>
          <w:szCs w:val="28"/>
        </w:rPr>
        <w:t xml:space="preserve">за </w:t>
      </w:r>
      <w:r w:rsidR="00A67F72">
        <w:rPr>
          <w:bCs/>
          <w:sz w:val="28"/>
          <w:szCs w:val="28"/>
        </w:rPr>
        <w:t>9 месяцев</w:t>
      </w:r>
      <w:r>
        <w:rPr>
          <w:bCs/>
          <w:sz w:val="28"/>
          <w:szCs w:val="28"/>
        </w:rPr>
        <w:t xml:space="preserve"> 202</w:t>
      </w:r>
      <w:r w:rsidR="00ED10B7">
        <w:rPr>
          <w:bCs/>
          <w:sz w:val="28"/>
          <w:szCs w:val="28"/>
        </w:rPr>
        <w:t>5</w:t>
      </w:r>
      <w:r w:rsidRPr="00861172">
        <w:rPr>
          <w:sz w:val="28"/>
          <w:szCs w:val="28"/>
        </w:rPr>
        <w:t xml:space="preserve"> год</w:t>
      </w:r>
      <w:bookmarkEnd w:id="0"/>
      <w:r w:rsidRPr="00861172">
        <w:rPr>
          <w:sz w:val="28"/>
          <w:szCs w:val="28"/>
        </w:rPr>
        <w:t>, согласно приложению № 4.</w:t>
      </w:r>
    </w:p>
    <w:p w:rsidR="00861172" w:rsidRPr="00861172" w:rsidRDefault="00861172" w:rsidP="00861172">
      <w:pPr>
        <w:ind w:firstLine="720"/>
        <w:jc w:val="both"/>
        <w:rPr>
          <w:sz w:val="28"/>
          <w:szCs w:val="28"/>
        </w:rPr>
      </w:pPr>
      <w:r w:rsidRPr="00861172">
        <w:rPr>
          <w:sz w:val="28"/>
          <w:szCs w:val="28"/>
        </w:rPr>
        <w:t xml:space="preserve">1.5. Утвердить отчет об использовании средств из резервного фонда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A67F72">
        <w:rPr>
          <w:sz w:val="28"/>
          <w:szCs w:val="28"/>
        </w:rPr>
        <w:t xml:space="preserve">9 </w:t>
      </w:r>
      <w:proofErr w:type="gramStart"/>
      <w:r w:rsidR="00A67F72">
        <w:rPr>
          <w:sz w:val="28"/>
          <w:szCs w:val="28"/>
        </w:rPr>
        <w:t>месяцев</w:t>
      </w:r>
      <w:r>
        <w:rPr>
          <w:sz w:val="28"/>
          <w:szCs w:val="28"/>
        </w:rPr>
        <w:t xml:space="preserve"> </w:t>
      </w:r>
      <w:r w:rsidR="00ED10B7">
        <w:rPr>
          <w:sz w:val="28"/>
          <w:szCs w:val="28"/>
        </w:rPr>
        <w:t xml:space="preserve"> </w:t>
      </w:r>
      <w:r w:rsidRPr="00861172">
        <w:rPr>
          <w:sz w:val="28"/>
          <w:szCs w:val="28"/>
        </w:rPr>
        <w:t>202</w:t>
      </w:r>
      <w:r w:rsidR="00ED10B7">
        <w:rPr>
          <w:sz w:val="28"/>
          <w:szCs w:val="28"/>
        </w:rPr>
        <w:t>5</w:t>
      </w:r>
      <w:proofErr w:type="gramEnd"/>
      <w:r w:rsidRPr="00861172">
        <w:rPr>
          <w:sz w:val="28"/>
          <w:szCs w:val="28"/>
        </w:rPr>
        <w:t xml:space="preserve"> год, согласно приложению  № 5.</w:t>
      </w:r>
    </w:p>
    <w:p w:rsidR="00861172" w:rsidRPr="00861172" w:rsidRDefault="00861172" w:rsidP="00861172">
      <w:pPr>
        <w:ind w:firstLine="720"/>
        <w:jc w:val="both"/>
        <w:rPr>
          <w:sz w:val="28"/>
          <w:szCs w:val="28"/>
        </w:rPr>
      </w:pPr>
      <w:proofErr w:type="gramStart"/>
      <w:r w:rsidRPr="00861172">
        <w:rPr>
          <w:sz w:val="28"/>
          <w:szCs w:val="28"/>
        </w:rPr>
        <w:t>1.6  Утвердить</w:t>
      </w:r>
      <w:proofErr w:type="gramEnd"/>
      <w:r w:rsidRPr="00861172">
        <w:rPr>
          <w:sz w:val="28"/>
          <w:szCs w:val="28"/>
        </w:rPr>
        <w:t xml:space="preserve"> отчет о предоставлении и погашении бюджетных кредитов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A67F72">
        <w:rPr>
          <w:sz w:val="28"/>
          <w:szCs w:val="28"/>
        </w:rPr>
        <w:t>9 месяцев</w:t>
      </w:r>
      <w:r>
        <w:rPr>
          <w:sz w:val="28"/>
          <w:szCs w:val="28"/>
        </w:rPr>
        <w:t xml:space="preserve"> </w:t>
      </w:r>
      <w:r w:rsidRPr="00861172">
        <w:rPr>
          <w:bCs/>
          <w:sz w:val="28"/>
          <w:szCs w:val="28"/>
        </w:rPr>
        <w:t>202</w:t>
      </w:r>
      <w:r w:rsidR="00ED10B7">
        <w:rPr>
          <w:bCs/>
          <w:sz w:val="28"/>
          <w:szCs w:val="28"/>
        </w:rPr>
        <w:t>5</w:t>
      </w:r>
      <w:r w:rsidRPr="00861172">
        <w:rPr>
          <w:bCs/>
          <w:sz w:val="28"/>
          <w:szCs w:val="28"/>
        </w:rPr>
        <w:t xml:space="preserve">  год</w:t>
      </w:r>
      <w:r w:rsidRPr="00861172">
        <w:rPr>
          <w:sz w:val="28"/>
          <w:szCs w:val="28"/>
        </w:rPr>
        <w:t xml:space="preserve"> согласно приложению № 6.</w:t>
      </w:r>
    </w:p>
    <w:p w:rsidR="00861172" w:rsidRPr="00861172" w:rsidRDefault="00861172" w:rsidP="00861172">
      <w:pPr>
        <w:rPr>
          <w:sz w:val="28"/>
          <w:szCs w:val="28"/>
        </w:rPr>
      </w:pPr>
      <w:r w:rsidRPr="00861172">
        <w:rPr>
          <w:sz w:val="28"/>
          <w:szCs w:val="28"/>
        </w:rPr>
        <w:t xml:space="preserve">            1.7    Утвердить отчет о состоянии и структуре муниципального внутреннего долга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A67F72">
        <w:rPr>
          <w:sz w:val="28"/>
          <w:szCs w:val="28"/>
        </w:rPr>
        <w:t xml:space="preserve">9 </w:t>
      </w:r>
      <w:proofErr w:type="gramStart"/>
      <w:r w:rsidR="00A67F72">
        <w:rPr>
          <w:sz w:val="28"/>
          <w:szCs w:val="28"/>
        </w:rPr>
        <w:t>месяцев</w:t>
      </w:r>
      <w:r w:rsidR="00ED10B7">
        <w:rPr>
          <w:sz w:val="28"/>
          <w:szCs w:val="28"/>
        </w:rPr>
        <w:t xml:space="preserve"> </w:t>
      </w:r>
      <w:r>
        <w:rPr>
          <w:sz w:val="28"/>
          <w:szCs w:val="28"/>
        </w:rPr>
        <w:t xml:space="preserve"> </w:t>
      </w:r>
      <w:r w:rsidRPr="00861172">
        <w:rPr>
          <w:bCs/>
          <w:sz w:val="28"/>
          <w:szCs w:val="28"/>
        </w:rPr>
        <w:t>202</w:t>
      </w:r>
      <w:r w:rsidR="00ED10B7">
        <w:rPr>
          <w:bCs/>
          <w:sz w:val="28"/>
          <w:szCs w:val="28"/>
        </w:rPr>
        <w:t>5</w:t>
      </w:r>
      <w:proofErr w:type="gramEnd"/>
      <w:r w:rsidRPr="00861172">
        <w:rPr>
          <w:bCs/>
          <w:sz w:val="28"/>
          <w:szCs w:val="28"/>
        </w:rPr>
        <w:t xml:space="preserve"> года</w:t>
      </w:r>
      <w:r w:rsidRPr="00861172">
        <w:rPr>
          <w:sz w:val="28"/>
          <w:szCs w:val="28"/>
        </w:rPr>
        <w:t xml:space="preserve"> согласно приложению № 7.</w:t>
      </w:r>
    </w:p>
    <w:p w:rsidR="00A5194F" w:rsidRDefault="00861172" w:rsidP="00A5194F">
      <w:pPr>
        <w:jc w:val="both"/>
        <w:rPr>
          <w:sz w:val="28"/>
          <w:szCs w:val="28"/>
        </w:rPr>
      </w:pPr>
      <w:r>
        <w:rPr>
          <w:sz w:val="28"/>
          <w:szCs w:val="28"/>
        </w:rPr>
        <w:t xml:space="preserve">             2</w:t>
      </w:r>
      <w:r w:rsidR="00A5194F">
        <w:rPr>
          <w:sz w:val="28"/>
          <w:szCs w:val="28"/>
        </w:rPr>
        <w:t>. Настоящее постановление опубликовать в информационном бюллетене «Елизаветинские вести».</w:t>
      </w:r>
    </w:p>
    <w:p w:rsidR="00B41C8D" w:rsidRDefault="00B41C8D" w:rsidP="00A5194F">
      <w:pPr>
        <w:jc w:val="both"/>
        <w:rPr>
          <w:sz w:val="28"/>
          <w:szCs w:val="28"/>
        </w:rPr>
      </w:pPr>
    </w:p>
    <w:p w:rsidR="00A5194F" w:rsidRDefault="00A5194F" w:rsidP="00A5194F">
      <w:pPr>
        <w:rPr>
          <w:b/>
          <w:bCs/>
          <w:sz w:val="28"/>
          <w:szCs w:val="28"/>
        </w:rPr>
      </w:pPr>
      <w:r>
        <w:rPr>
          <w:b/>
          <w:bCs/>
          <w:sz w:val="28"/>
          <w:szCs w:val="28"/>
        </w:rPr>
        <w:t>Глава администрации Елизаветинского сельсовета</w:t>
      </w:r>
    </w:p>
    <w:p w:rsidR="00A5194F" w:rsidRDefault="00A5194F" w:rsidP="00A5194F">
      <w:pPr>
        <w:rPr>
          <w:b/>
          <w:bCs/>
          <w:sz w:val="28"/>
          <w:szCs w:val="28"/>
        </w:rPr>
      </w:pPr>
      <w:proofErr w:type="spellStart"/>
      <w:r w:rsidRPr="004508B9">
        <w:rPr>
          <w:b/>
          <w:bCs/>
          <w:sz w:val="28"/>
          <w:szCs w:val="28"/>
        </w:rPr>
        <w:t>Мокшанского</w:t>
      </w:r>
      <w:proofErr w:type="spellEnd"/>
      <w:r w:rsidRPr="004508B9">
        <w:rPr>
          <w:b/>
          <w:bCs/>
          <w:sz w:val="28"/>
          <w:szCs w:val="28"/>
        </w:rPr>
        <w:t xml:space="preserve"> района Пензенской области                                      </w:t>
      </w:r>
      <w:proofErr w:type="spellStart"/>
      <w:r w:rsidR="004508B9" w:rsidRPr="004508B9">
        <w:rPr>
          <w:b/>
          <w:bCs/>
          <w:sz w:val="28"/>
          <w:szCs w:val="28"/>
        </w:rPr>
        <w:t>И.Г.Рамазанов</w:t>
      </w:r>
      <w:proofErr w:type="spellEnd"/>
    </w:p>
    <w:p w:rsidR="00B41C8D" w:rsidRDefault="00B41C8D" w:rsidP="00A5194F">
      <w:pPr>
        <w:jc w:val="right"/>
        <w:rPr>
          <w:sz w:val="24"/>
          <w:szCs w:val="24"/>
        </w:rPr>
      </w:pPr>
    </w:p>
    <w:p w:rsidR="00B41C8D" w:rsidRDefault="00B41C8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B41C8D" w:rsidRDefault="00B41C8D" w:rsidP="00A5194F">
      <w:pPr>
        <w:jc w:val="right"/>
        <w:rPr>
          <w:sz w:val="24"/>
          <w:szCs w:val="24"/>
        </w:rPr>
      </w:pPr>
    </w:p>
    <w:p w:rsidR="00ED10B7" w:rsidRDefault="00ED10B7" w:rsidP="00A5194F">
      <w:pPr>
        <w:jc w:val="right"/>
        <w:rPr>
          <w:sz w:val="24"/>
          <w:szCs w:val="24"/>
        </w:rPr>
      </w:pPr>
    </w:p>
    <w:p w:rsidR="00A5194F" w:rsidRPr="00B41C8D" w:rsidRDefault="00A5194F" w:rsidP="00A5194F">
      <w:pPr>
        <w:jc w:val="right"/>
      </w:pPr>
      <w:r w:rsidRPr="00B41C8D">
        <w:t>Приложение № 1</w:t>
      </w:r>
    </w:p>
    <w:p w:rsidR="00A5194F" w:rsidRPr="00B41C8D" w:rsidRDefault="00A5194F" w:rsidP="00A5194F">
      <w:pPr>
        <w:jc w:val="right"/>
      </w:pPr>
      <w:r w:rsidRPr="00B41C8D">
        <w:t>УТВЕРЖДЕНО</w:t>
      </w:r>
    </w:p>
    <w:p w:rsidR="00A5194F" w:rsidRPr="00B41C8D" w:rsidRDefault="00A5194F" w:rsidP="00A5194F">
      <w:pPr>
        <w:jc w:val="right"/>
      </w:pPr>
      <w:r w:rsidRPr="00B41C8D">
        <w:t xml:space="preserve"> постановлением администрации</w:t>
      </w:r>
    </w:p>
    <w:p w:rsidR="00A5194F" w:rsidRPr="00B41C8D" w:rsidRDefault="00A5194F" w:rsidP="00A5194F">
      <w:pPr>
        <w:jc w:val="right"/>
      </w:pPr>
      <w:r w:rsidRPr="00B41C8D">
        <w:t>Елизаветинского сельсовета</w:t>
      </w:r>
    </w:p>
    <w:p w:rsidR="00A5194F" w:rsidRPr="00B41C8D" w:rsidRDefault="00A5194F" w:rsidP="00A5194F">
      <w:pPr>
        <w:jc w:val="right"/>
      </w:pPr>
      <w:proofErr w:type="spellStart"/>
      <w:r w:rsidRPr="00B41C8D">
        <w:t>Мокшанского</w:t>
      </w:r>
      <w:proofErr w:type="spellEnd"/>
      <w:r w:rsidRPr="00B41C8D">
        <w:t xml:space="preserve"> района Пензенской области</w:t>
      </w:r>
    </w:p>
    <w:p w:rsidR="00A5194F" w:rsidRPr="0098643D" w:rsidRDefault="00A5194F" w:rsidP="00A5194F">
      <w:pPr>
        <w:jc w:val="right"/>
      </w:pPr>
      <w:proofErr w:type="gramStart"/>
      <w:r w:rsidRPr="00236E01">
        <w:t xml:space="preserve">от  </w:t>
      </w:r>
      <w:r w:rsidR="00736666" w:rsidRPr="00236E01">
        <w:t>1</w:t>
      </w:r>
      <w:r w:rsidR="00236E01" w:rsidRPr="00236E01">
        <w:t>4</w:t>
      </w:r>
      <w:r w:rsidR="00B41C8D" w:rsidRPr="00236E01">
        <w:t>.</w:t>
      </w:r>
      <w:r w:rsidR="00236E01" w:rsidRPr="00236E01">
        <w:t>10</w:t>
      </w:r>
      <w:r w:rsidRPr="00236E01">
        <w:t>.202</w:t>
      </w:r>
      <w:r w:rsidR="00ED10B7" w:rsidRPr="00236E01">
        <w:t>5</w:t>
      </w:r>
      <w:proofErr w:type="gramEnd"/>
      <w:r w:rsidRPr="00236E01">
        <w:t xml:space="preserve"> № </w:t>
      </w:r>
      <w:r w:rsidR="00236E01" w:rsidRPr="00236E01">
        <w:t>70</w:t>
      </w:r>
    </w:p>
    <w:p w:rsidR="00A5194F" w:rsidRPr="0044484D" w:rsidRDefault="00A5194F" w:rsidP="00A5194F">
      <w:pPr>
        <w:jc w:val="center"/>
        <w:rPr>
          <w:b/>
          <w:bCs/>
          <w:sz w:val="24"/>
          <w:szCs w:val="24"/>
        </w:rPr>
      </w:pPr>
      <w:r w:rsidRPr="00133698">
        <w:rPr>
          <w:b/>
          <w:bCs/>
          <w:sz w:val="24"/>
          <w:szCs w:val="24"/>
        </w:rPr>
        <w:t>ОТЧЕТ</w:t>
      </w:r>
    </w:p>
    <w:p w:rsidR="00A5194F" w:rsidRDefault="00A5194F" w:rsidP="00A5194F">
      <w:pPr>
        <w:jc w:val="center"/>
        <w:rPr>
          <w:b/>
          <w:bCs/>
        </w:rPr>
      </w:pPr>
      <w:r w:rsidRPr="0044484D">
        <w:rPr>
          <w:b/>
          <w:bCs/>
          <w:sz w:val="24"/>
          <w:szCs w:val="24"/>
        </w:rPr>
        <w:t xml:space="preserve">об исполнении доходной части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41C8D" w:rsidRPr="0044484D">
        <w:rPr>
          <w:b/>
          <w:bCs/>
          <w:sz w:val="24"/>
          <w:szCs w:val="24"/>
        </w:rPr>
        <w:t xml:space="preserve"> П</w:t>
      </w:r>
      <w:r w:rsidR="000565DB">
        <w:rPr>
          <w:b/>
          <w:bCs/>
          <w:sz w:val="24"/>
          <w:szCs w:val="24"/>
        </w:rPr>
        <w:t xml:space="preserve">ензенской области за </w:t>
      </w:r>
      <w:r w:rsidR="00A67F72">
        <w:rPr>
          <w:b/>
          <w:bCs/>
          <w:sz w:val="24"/>
          <w:szCs w:val="24"/>
        </w:rPr>
        <w:t>9 месяцев</w:t>
      </w:r>
      <w:r w:rsidRPr="0044484D">
        <w:rPr>
          <w:b/>
          <w:bCs/>
          <w:sz w:val="24"/>
          <w:szCs w:val="24"/>
        </w:rPr>
        <w:t xml:space="preserve"> 202</w:t>
      </w:r>
      <w:r w:rsidR="00ED10B7">
        <w:rPr>
          <w:b/>
          <w:bCs/>
          <w:sz w:val="24"/>
          <w:szCs w:val="24"/>
        </w:rPr>
        <w:t>5</w:t>
      </w:r>
      <w:r w:rsidRPr="0044484D">
        <w:rPr>
          <w:b/>
          <w:bCs/>
          <w:sz w:val="24"/>
          <w:szCs w:val="24"/>
        </w:rPr>
        <w:t xml:space="preserve"> год</w:t>
      </w:r>
    </w:p>
    <w:p w:rsidR="0044484D" w:rsidRDefault="00A5194F" w:rsidP="00A5194F">
      <w:pPr>
        <w:jc w:val="center"/>
      </w:pPr>
      <w:r>
        <w:t xml:space="preserve">                                                                                                                                                                                </w:t>
      </w:r>
    </w:p>
    <w:p w:rsidR="00BB0B51" w:rsidRDefault="00A5194F" w:rsidP="006765C5">
      <w:pPr>
        <w:jc w:val="right"/>
      </w:pPr>
      <w:r>
        <w:t xml:space="preserve">  тыс. руб.</w:t>
      </w:r>
      <w:r w:rsidR="00BB0B51">
        <w:t xml:space="preserve">                                                                            </w:t>
      </w:r>
    </w:p>
    <w:tbl>
      <w:tblPr>
        <w:tblW w:w="11479" w:type="dxa"/>
        <w:tblInd w:w="-318" w:type="dxa"/>
        <w:tblLook w:val="04A0" w:firstRow="1" w:lastRow="0" w:firstColumn="1" w:lastColumn="0" w:noHBand="0" w:noVBand="1"/>
      </w:tblPr>
      <w:tblGrid>
        <w:gridCol w:w="3687"/>
        <w:gridCol w:w="2268"/>
        <w:gridCol w:w="1417"/>
        <w:gridCol w:w="1276"/>
        <w:gridCol w:w="1276"/>
        <w:gridCol w:w="1319"/>
        <w:gridCol w:w="236"/>
      </w:tblGrid>
      <w:tr w:rsidR="00297FD8" w:rsidRPr="00B539B7" w:rsidTr="00F360A1">
        <w:trPr>
          <w:gridAfter w:val="1"/>
          <w:wAfter w:w="236"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Код</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ED10B7">
            <w:pPr>
              <w:jc w:val="center"/>
            </w:pPr>
            <w:r w:rsidRPr="0044484D">
              <w:t>Утверждено на  202</w:t>
            </w:r>
            <w:r w:rsidR="00ED10B7">
              <w:t>5</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tcPr>
          <w:p w:rsidR="00297FD8" w:rsidRDefault="00297FD8" w:rsidP="00BB0B51">
            <w:pPr>
              <w:jc w:val="center"/>
            </w:pPr>
          </w:p>
          <w:p w:rsidR="00297FD8" w:rsidRDefault="00297FD8" w:rsidP="00BB0B51">
            <w:pPr>
              <w:jc w:val="center"/>
            </w:pPr>
          </w:p>
          <w:p w:rsidR="00297FD8" w:rsidRPr="0044484D" w:rsidRDefault="00297FD8" w:rsidP="00A67F72">
            <w:pPr>
              <w:jc w:val="center"/>
            </w:pPr>
            <w:r w:rsidRPr="0044484D">
              <w:t xml:space="preserve">Утверждено на </w:t>
            </w:r>
            <w:r w:rsidR="00A67F72">
              <w:t>9 месяцев</w:t>
            </w:r>
            <w:r w:rsidRPr="0044484D">
              <w:t xml:space="preserve"> 202</w:t>
            </w:r>
            <w:r w:rsidR="00ED10B7">
              <w:t>5</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7FD8" w:rsidRPr="0044484D" w:rsidRDefault="004A771D" w:rsidP="00A67F72">
            <w:pPr>
              <w:jc w:val="center"/>
            </w:pPr>
            <w:r>
              <w:t xml:space="preserve">Исполнено за </w:t>
            </w:r>
            <w:r w:rsidR="00A67F72">
              <w:t>9 месяцев</w:t>
            </w:r>
            <w:r w:rsidR="00297FD8" w:rsidRPr="0044484D">
              <w:t xml:space="preserve"> 202</w:t>
            </w:r>
            <w:r w:rsidR="00ED10B7">
              <w:t>5</w:t>
            </w:r>
            <w:r w:rsidR="00297FD8" w:rsidRPr="0044484D">
              <w:t xml:space="preserve"> год</w:t>
            </w:r>
          </w:p>
        </w:tc>
        <w:tc>
          <w:tcPr>
            <w:tcW w:w="1319"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297FD8" w:rsidRPr="0044484D" w:rsidRDefault="00297FD8" w:rsidP="009910C3">
            <w:pPr>
              <w:jc w:val="center"/>
            </w:pPr>
            <w:r w:rsidRPr="0044484D">
              <w:t>% исполнения</w:t>
            </w:r>
          </w:p>
        </w:tc>
      </w:tr>
      <w:tr w:rsidR="00297FD8" w:rsidRPr="00B539B7" w:rsidTr="00F360A1">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pPr>
              <w:jc w:val="center"/>
              <w:rPr>
                <w:rFonts w:ascii="Arial CYR" w:hAnsi="Arial CYR" w:cs="Arial CYR"/>
                <w:sz w:val="16"/>
                <w:szCs w:val="16"/>
              </w:rPr>
            </w:pPr>
          </w:p>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1</w:t>
            </w:r>
          </w:p>
        </w:tc>
        <w:tc>
          <w:tcPr>
            <w:tcW w:w="2268" w:type="dxa"/>
            <w:tcBorders>
              <w:top w:val="nil"/>
              <w:left w:val="nil"/>
              <w:bottom w:val="single" w:sz="8" w:space="0" w:color="auto"/>
              <w:right w:val="nil"/>
            </w:tcBorders>
            <w:shd w:val="clear" w:color="auto" w:fill="auto"/>
            <w:noWrap/>
            <w:vAlign w:val="center"/>
            <w:hideMark/>
          </w:tcPr>
          <w:p w:rsidR="00297FD8" w:rsidRPr="0044484D" w:rsidRDefault="00297FD8" w:rsidP="009910C3">
            <w:pPr>
              <w:jc w:val="center"/>
            </w:pPr>
            <w:r w:rsidRPr="0044484D">
              <w:t>3</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4</w:t>
            </w:r>
          </w:p>
        </w:tc>
        <w:tc>
          <w:tcPr>
            <w:tcW w:w="1276" w:type="dxa"/>
            <w:tcBorders>
              <w:top w:val="single" w:sz="4" w:space="0" w:color="auto"/>
              <w:left w:val="nil"/>
              <w:bottom w:val="single" w:sz="4" w:space="0" w:color="auto"/>
              <w:right w:val="single" w:sz="4" w:space="0" w:color="auto"/>
            </w:tcBorders>
          </w:tcPr>
          <w:p w:rsidR="00297FD8" w:rsidRPr="0044484D" w:rsidRDefault="00365611" w:rsidP="009910C3">
            <w:pPr>
              <w:jc w:val="center"/>
            </w:pPr>
            <w:r>
              <w:t>5</w:t>
            </w: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297FD8" w:rsidRPr="0044484D" w:rsidRDefault="00365611" w:rsidP="009910C3">
            <w:pPr>
              <w:jc w:val="center"/>
            </w:pPr>
            <w:r>
              <w:t>6</w:t>
            </w:r>
          </w:p>
        </w:tc>
        <w:tc>
          <w:tcPr>
            <w:tcW w:w="1319" w:type="dxa"/>
            <w:tcBorders>
              <w:top w:val="nil"/>
              <w:left w:val="single" w:sz="4" w:space="0" w:color="auto"/>
              <w:bottom w:val="single" w:sz="8" w:space="0" w:color="auto"/>
              <w:right w:val="single" w:sz="8" w:space="0" w:color="auto"/>
            </w:tcBorders>
            <w:shd w:val="clear" w:color="auto" w:fill="auto"/>
            <w:noWrap/>
            <w:vAlign w:val="center"/>
            <w:hideMark/>
          </w:tcPr>
          <w:p w:rsidR="00297FD8" w:rsidRPr="0044484D" w:rsidRDefault="00365611" w:rsidP="009910C3">
            <w:pPr>
              <w:jc w:val="center"/>
            </w:pPr>
            <w:r>
              <w:t>7</w:t>
            </w:r>
          </w:p>
        </w:tc>
        <w:tc>
          <w:tcPr>
            <w:tcW w:w="236" w:type="dxa"/>
            <w:vAlign w:val="center"/>
            <w:hideMark/>
          </w:tcPr>
          <w:p w:rsidR="00297FD8" w:rsidRPr="00B539B7" w:rsidRDefault="00297FD8" w:rsidP="009910C3"/>
        </w:tc>
      </w:tr>
      <w:tr w:rsidR="00297FD8" w:rsidRPr="00B539B7" w:rsidTr="00F360A1">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736666" w:rsidP="00A67F72">
            <w:pPr>
              <w:jc w:val="right"/>
              <w:rPr>
                <w:b/>
                <w:bCs/>
              </w:rPr>
            </w:pPr>
            <w:r>
              <w:rPr>
                <w:b/>
                <w:bCs/>
              </w:rPr>
              <w:t>1146</w:t>
            </w:r>
            <w:r w:rsidR="00A67F72">
              <w:rPr>
                <w:b/>
                <w:bCs/>
              </w:rPr>
              <w:t>2,064</w:t>
            </w:r>
          </w:p>
        </w:tc>
        <w:tc>
          <w:tcPr>
            <w:tcW w:w="1276" w:type="dxa"/>
            <w:tcBorders>
              <w:top w:val="single" w:sz="4" w:space="0" w:color="auto"/>
              <w:left w:val="nil"/>
              <w:bottom w:val="single" w:sz="4" w:space="0" w:color="auto"/>
              <w:right w:val="single" w:sz="4" w:space="0" w:color="auto"/>
            </w:tcBorders>
          </w:tcPr>
          <w:p w:rsidR="001C0B2E" w:rsidRDefault="001C0B2E" w:rsidP="009910C3">
            <w:pPr>
              <w:jc w:val="right"/>
              <w:rPr>
                <w:b/>
                <w:bCs/>
              </w:rPr>
            </w:pPr>
          </w:p>
          <w:p w:rsidR="00297FD8" w:rsidRPr="0044484D" w:rsidRDefault="00A67F72" w:rsidP="009910C3">
            <w:pPr>
              <w:jc w:val="right"/>
              <w:rPr>
                <w:b/>
                <w:bCs/>
              </w:rPr>
            </w:pPr>
            <w:r>
              <w:rPr>
                <w:b/>
                <w:bCs/>
              </w:rPr>
              <w:t>10499,376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67F72" w:rsidP="009910C3">
            <w:pPr>
              <w:jc w:val="right"/>
              <w:rPr>
                <w:b/>
                <w:bCs/>
              </w:rPr>
            </w:pPr>
            <w:r>
              <w:rPr>
                <w:b/>
                <w:bCs/>
              </w:rPr>
              <w:t>10898,344</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B4535A" w:rsidP="00EA48B4">
            <w:pPr>
              <w:jc w:val="right"/>
              <w:rPr>
                <w:b/>
                <w:bCs/>
              </w:rPr>
            </w:pPr>
            <w:r>
              <w:rPr>
                <w:b/>
                <w:bCs/>
              </w:rPr>
              <w:t>103,8</w:t>
            </w:r>
          </w:p>
        </w:tc>
        <w:tc>
          <w:tcPr>
            <w:tcW w:w="236" w:type="dxa"/>
            <w:vAlign w:val="center"/>
            <w:hideMark/>
          </w:tcPr>
          <w:p w:rsidR="00297FD8" w:rsidRPr="00B539B7" w:rsidRDefault="00297FD8" w:rsidP="009910C3"/>
        </w:tc>
      </w:tr>
      <w:tr w:rsidR="00297FD8" w:rsidRPr="00B539B7" w:rsidTr="00F360A1">
        <w:trPr>
          <w:trHeight w:val="255"/>
        </w:trPr>
        <w:tc>
          <w:tcPr>
            <w:tcW w:w="3687" w:type="dxa"/>
            <w:tcBorders>
              <w:top w:val="nil"/>
              <w:left w:val="single" w:sz="4" w:space="0" w:color="auto"/>
              <w:bottom w:val="nil"/>
              <w:right w:val="single" w:sz="8" w:space="0" w:color="auto"/>
            </w:tcBorders>
            <w:shd w:val="clear" w:color="auto" w:fill="auto"/>
            <w:vAlign w:val="bottom"/>
            <w:hideMark/>
          </w:tcPr>
          <w:p w:rsidR="00297FD8" w:rsidRPr="0044484D" w:rsidRDefault="00297FD8" w:rsidP="009910C3">
            <w:r w:rsidRPr="0044484D">
              <w:t>в том числе:</w:t>
            </w:r>
          </w:p>
        </w:tc>
        <w:tc>
          <w:tcPr>
            <w:tcW w:w="2268" w:type="dxa"/>
            <w:tcBorders>
              <w:top w:val="nil"/>
              <w:left w:val="single" w:sz="4" w:space="0" w:color="auto"/>
              <w:bottom w:val="nil"/>
              <w:right w:val="nil"/>
            </w:tcBorders>
            <w:shd w:val="clear" w:color="auto" w:fill="auto"/>
            <w:noWrap/>
            <w:vAlign w:val="bottom"/>
            <w:hideMark/>
          </w:tcPr>
          <w:p w:rsidR="00297FD8" w:rsidRPr="0044484D" w:rsidRDefault="00297FD8" w:rsidP="009910C3">
            <w:pPr>
              <w:jc w:val="center"/>
            </w:pPr>
            <w:r w:rsidRPr="0044484D">
              <w:t> </w:t>
            </w:r>
          </w:p>
        </w:tc>
        <w:tc>
          <w:tcPr>
            <w:tcW w:w="1417" w:type="dxa"/>
            <w:tcBorders>
              <w:top w:val="nil"/>
              <w:left w:val="single" w:sz="4" w:space="0" w:color="auto"/>
              <w:bottom w:val="nil"/>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319" w:type="dxa"/>
            <w:tcBorders>
              <w:top w:val="nil"/>
              <w:left w:val="nil"/>
              <w:bottom w:val="nil"/>
              <w:right w:val="single" w:sz="8" w:space="0" w:color="auto"/>
            </w:tcBorders>
            <w:shd w:val="clear" w:color="auto" w:fill="auto"/>
            <w:noWrap/>
            <w:vAlign w:val="bottom"/>
            <w:hideMark/>
          </w:tcPr>
          <w:p w:rsidR="00297FD8" w:rsidRPr="0044484D" w:rsidRDefault="00297FD8" w:rsidP="009910C3">
            <w:pPr>
              <w:jc w:val="right"/>
            </w:pPr>
            <w:r w:rsidRPr="0044484D">
              <w:t> </w:t>
            </w:r>
          </w:p>
        </w:tc>
        <w:tc>
          <w:tcPr>
            <w:tcW w:w="236" w:type="dxa"/>
            <w:vAlign w:val="center"/>
            <w:hideMark/>
          </w:tcPr>
          <w:p w:rsidR="00297FD8" w:rsidRPr="00B539B7" w:rsidRDefault="00297FD8" w:rsidP="009910C3"/>
        </w:tc>
      </w:tr>
      <w:tr w:rsidR="00297FD8" w:rsidRPr="00B539B7" w:rsidTr="00F360A1">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182 10102010010000110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rPr>
                <w:b/>
                <w:bCs/>
              </w:rPr>
            </w:pPr>
            <w:r>
              <w:rPr>
                <w:b/>
                <w:bCs/>
              </w:rPr>
              <w:t>24,000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365611" w:rsidP="00B4535A">
            <w:pPr>
              <w:jc w:val="right"/>
              <w:rPr>
                <w:b/>
                <w:bCs/>
              </w:rPr>
            </w:pPr>
            <w:r>
              <w:rPr>
                <w:b/>
                <w:bCs/>
              </w:rPr>
              <w:t>1</w:t>
            </w:r>
            <w:r w:rsidR="00B4535A">
              <w:rPr>
                <w:b/>
                <w:bCs/>
              </w:rPr>
              <w:t>8</w:t>
            </w:r>
            <w:r w:rsidR="0004793D">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67F72" w:rsidP="009910C3">
            <w:pPr>
              <w:jc w:val="right"/>
              <w:rPr>
                <w:b/>
                <w:bCs/>
              </w:rPr>
            </w:pPr>
            <w:r>
              <w:rPr>
                <w:b/>
                <w:bCs/>
              </w:rPr>
              <w:t>18,457</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B4535A" w:rsidP="009910C3">
            <w:pPr>
              <w:jc w:val="right"/>
              <w:rPr>
                <w:b/>
                <w:bCs/>
              </w:rPr>
            </w:pPr>
            <w:r>
              <w:rPr>
                <w:b/>
                <w:bCs/>
              </w:rPr>
              <w:t>102,5</w:t>
            </w:r>
          </w:p>
        </w:tc>
        <w:tc>
          <w:tcPr>
            <w:tcW w:w="236" w:type="dxa"/>
            <w:vAlign w:val="center"/>
            <w:hideMark/>
          </w:tcPr>
          <w:p w:rsidR="00297FD8" w:rsidRPr="00B539B7" w:rsidRDefault="00297FD8" w:rsidP="009910C3"/>
        </w:tc>
      </w:tr>
      <w:tr w:rsidR="00297FD8" w:rsidRPr="00B539B7" w:rsidTr="00F360A1">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716821" w:rsidP="009910C3">
            <w:pPr>
              <w:jc w:val="right"/>
            </w:pPr>
            <w:r>
              <w:t>24</w:t>
            </w:r>
            <w:r w:rsidR="00297FD8" w:rsidRPr="0044484D">
              <w:t>,000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365611" w:rsidP="00B4535A">
            <w:pPr>
              <w:jc w:val="right"/>
            </w:pPr>
            <w:r>
              <w:t>1</w:t>
            </w:r>
            <w:r w:rsidR="00B4535A">
              <w:t>8</w:t>
            </w:r>
            <w:r w:rsidR="00297FD8">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67F72" w:rsidP="009910C3">
            <w:pPr>
              <w:jc w:val="right"/>
            </w:pPr>
            <w:r>
              <w:t>18,457</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B4535A" w:rsidP="009910C3">
            <w:pPr>
              <w:jc w:val="right"/>
            </w:pPr>
            <w:r>
              <w:t>102,5</w:t>
            </w:r>
          </w:p>
        </w:tc>
        <w:tc>
          <w:tcPr>
            <w:tcW w:w="236" w:type="dxa"/>
            <w:vAlign w:val="center"/>
            <w:hideMark/>
          </w:tcPr>
          <w:p w:rsidR="00297FD8" w:rsidRPr="00B539B7" w:rsidRDefault="00297FD8" w:rsidP="009910C3"/>
        </w:tc>
      </w:tr>
      <w:tr w:rsidR="00297FD8" w:rsidRPr="00B539B7" w:rsidTr="00F360A1">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bookmarkStart w:id="1" w:name="RANGE!A23:C25"/>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1"/>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bookmarkStart w:id="2" w:name="RANGE!A24"/>
            <w:r w:rsidRPr="0044484D">
              <w:rPr>
                <w:b/>
                <w:bCs/>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182 10102030010000110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rPr>
                <w:b/>
                <w:bCs/>
              </w:rPr>
            </w:pPr>
            <w:r>
              <w:rPr>
                <w:b/>
                <w:bCs/>
              </w:rPr>
              <w:t>1,00</w:t>
            </w:r>
            <w:r w:rsidR="00297FD8">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Pr="0044484D" w:rsidRDefault="00297FD8" w:rsidP="00BB0B51">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67F72" w:rsidP="002A2938">
            <w:pPr>
              <w:jc w:val="right"/>
              <w:rPr>
                <w:b/>
                <w:bCs/>
              </w:rPr>
            </w:pPr>
            <w:r>
              <w:rPr>
                <w:b/>
                <w:bCs/>
              </w:rPr>
              <w:t>0,262</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Pr>
                <w:b/>
                <w:bCs/>
              </w:rPr>
              <w:t>0</w:t>
            </w:r>
          </w:p>
        </w:tc>
        <w:tc>
          <w:tcPr>
            <w:tcW w:w="236" w:type="dxa"/>
            <w:vAlign w:val="center"/>
            <w:hideMark/>
          </w:tcPr>
          <w:p w:rsidR="00297FD8" w:rsidRPr="00B539B7" w:rsidRDefault="00297FD8" w:rsidP="009910C3"/>
        </w:tc>
      </w:tr>
      <w:tr w:rsidR="00297FD8" w:rsidRPr="00B539B7" w:rsidTr="00F360A1">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r w:rsidRPr="0044484D">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182 10102030011000110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pPr>
            <w:r>
              <w:t>1,000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Pr="0044484D" w:rsidRDefault="00297FD8" w:rsidP="00BB0B51">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67F72" w:rsidP="002A2938">
            <w:pPr>
              <w:jc w:val="right"/>
            </w:pPr>
            <w:r>
              <w:t>0,262</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BB0B51">
            <w:r w:rsidRPr="0044484D">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BB0B51">
            <w:pPr>
              <w:jc w:val="center"/>
            </w:pPr>
            <w:r w:rsidRPr="0044484D">
              <w:t>182 10102030013000110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100 10302231010000110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27982">
            <w:pPr>
              <w:jc w:val="right"/>
              <w:rPr>
                <w:b/>
                <w:bCs/>
              </w:rPr>
            </w:pPr>
            <w:r>
              <w:rPr>
                <w:b/>
                <w:bCs/>
              </w:rPr>
              <w:t>226,300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B4535A" w:rsidP="00FC25A4">
            <w:pPr>
              <w:jc w:val="right"/>
              <w:rPr>
                <w:b/>
                <w:bCs/>
              </w:rPr>
            </w:pPr>
            <w:r>
              <w:rPr>
                <w:b/>
                <w:bCs/>
              </w:rPr>
              <w:t>165,700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67F72" w:rsidP="009910C3">
            <w:pPr>
              <w:jc w:val="right"/>
              <w:rPr>
                <w:b/>
                <w:bCs/>
              </w:rPr>
            </w:pPr>
            <w:r>
              <w:rPr>
                <w:b/>
                <w:bCs/>
              </w:rPr>
              <w:t>166,306</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B4535A" w:rsidP="009910C3">
            <w:pPr>
              <w:jc w:val="right"/>
              <w:rPr>
                <w:b/>
                <w:bCs/>
              </w:rPr>
            </w:pPr>
            <w:r>
              <w:rPr>
                <w:b/>
                <w:bCs/>
              </w:rPr>
              <w:t>100,4</w:t>
            </w:r>
          </w:p>
        </w:tc>
        <w:tc>
          <w:tcPr>
            <w:tcW w:w="236" w:type="dxa"/>
            <w:vAlign w:val="center"/>
            <w:hideMark/>
          </w:tcPr>
          <w:p w:rsidR="00297FD8" w:rsidRPr="00B539B7" w:rsidRDefault="00297FD8" w:rsidP="009910C3"/>
        </w:tc>
      </w:tr>
      <w:tr w:rsidR="00297FD8" w:rsidRPr="00B539B7" w:rsidTr="00F360A1">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моторные масла для дизельных и (или) карбюраторных (</w:t>
            </w:r>
            <w:proofErr w:type="spellStart"/>
            <w:r w:rsidRPr="0044484D">
              <w:rPr>
                <w:b/>
                <w:bCs/>
              </w:rPr>
              <w:t>инжекторных</w:t>
            </w:r>
            <w:proofErr w:type="spellEnd"/>
            <w:r w:rsidRPr="0044484D">
              <w:rPr>
                <w:b/>
                <w:b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100 10302241010000110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1,0</w:t>
            </w:r>
            <w:r w:rsidR="00217EA1">
              <w:rPr>
                <w:b/>
                <w:bCs/>
              </w:rPr>
              <w:t>0</w:t>
            </w:r>
            <w:r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B4535A">
            <w:pPr>
              <w:jc w:val="right"/>
              <w:rPr>
                <w:b/>
                <w:bCs/>
              </w:rPr>
            </w:pPr>
            <w:r>
              <w:rPr>
                <w:b/>
                <w:bCs/>
              </w:rPr>
              <w:t>0</w:t>
            </w:r>
            <w:r w:rsidR="0004793D">
              <w:rPr>
                <w:b/>
                <w:bCs/>
              </w:rPr>
              <w:t>,</w:t>
            </w:r>
            <w:r w:rsidR="00B4535A">
              <w:rPr>
                <w:b/>
                <w:bCs/>
              </w:rPr>
              <w:t>9</w:t>
            </w:r>
            <w:r w:rsidR="0004793D">
              <w:rPr>
                <w:b/>
                <w:bC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67F72" w:rsidP="0069181B">
            <w:pPr>
              <w:jc w:val="right"/>
              <w:rPr>
                <w:b/>
                <w:bCs/>
              </w:rPr>
            </w:pPr>
            <w:r>
              <w:rPr>
                <w:b/>
                <w:bCs/>
              </w:rPr>
              <w:t>0,971</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B4535A" w:rsidP="009910C3">
            <w:pPr>
              <w:jc w:val="right"/>
              <w:rPr>
                <w:b/>
                <w:bCs/>
              </w:rPr>
            </w:pPr>
            <w:r>
              <w:rPr>
                <w:b/>
                <w:bCs/>
              </w:rPr>
              <w:t>107,9</w:t>
            </w:r>
          </w:p>
        </w:tc>
        <w:tc>
          <w:tcPr>
            <w:tcW w:w="236" w:type="dxa"/>
            <w:vAlign w:val="center"/>
            <w:hideMark/>
          </w:tcPr>
          <w:p w:rsidR="00297FD8" w:rsidRPr="00B539B7" w:rsidRDefault="00297FD8" w:rsidP="009910C3"/>
        </w:tc>
      </w:tr>
      <w:tr w:rsidR="00297FD8" w:rsidRPr="00B539B7" w:rsidTr="00F360A1">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100 10302251010000110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rPr>
                <w:b/>
                <w:bCs/>
              </w:rPr>
            </w:pPr>
            <w:r>
              <w:rPr>
                <w:b/>
                <w:bCs/>
              </w:rPr>
              <w:t>228,600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B4535A" w:rsidP="00FC25A4">
            <w:pPr>
              <w:jc w:val="right"/>
              <w:rPr>
                <w:b/>
                <w:bCs/>
              </w:rPr>
            </w:pPr>
            <w:r>
              <w:rPr>
                <w:b/>
                <w:bCs/>
              </w:rPr>
              <w:t>170,700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67F72" w:rsidP="009910C3">
            <w:pPr>
              <w:jc w:val="right"/>
              <w:rPr>
                <w:b/>
                <w:bCs/>
              </w:rPr>
            </w:pPr>
            <w:r>
              <w:rPr>
                <w:b/>
                <w:bCs/>
              </w:rPr>
              <w:t>178,275</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B4535A" w:rsidP="009910C3">
            <w:pPr>
              <w:jc w:val="right"/>
              <w:rPr>
                <w:b/>
                <w:bCs/>
              </w:rPr>
            </w:pPr>
            <w:r>
              <w:rPr>
                <w:b/>
                <w:bCs/>
              </w:rPr>
              <w:t>104,4</w:t>
            </w:r>
          </w:p>
        </w:tc>
        <w:tc>
          <w:tcPr>
            <w:tcW w:w="236" w:type="dxa"/>
            <w:vAlign w:val="center"/>
            <w:hideMark/>
          </w:tcPr>
          <w:p w:rsidR="00297FD8" w:rsidRPr="00B539B7" w:rsidRDefault="00297FD8" w:rsidP="009910C3"/>
        </w:tc>
      </w:tr>
      <w:tr w:rsidR="00297FD8" w:rsidRPr="00B539B7" w:rsidTr="00F360A1">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100 10302261010000110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AF5D91">
            <w:pPr>
              <w:jc w:val="right"/>
              <w:rPr>
                <w:b/>
                <w:bCs/>
              </w:rPr>
            </w:pPr>
            <w:r w:rsidRPr="0044484D">
              <w:rPr>
                <w:b/>
                <w:bCs/>
              </w:rPr>
              <w:t>-2</w:t>
            </w:r>
            <w:r w:rsidR="00AF5D91">
              <w:rPr>
                <w:b/>
                <w:bCs/>
              </w:rPr>
              <w:t>3,200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B4535A">
            <w:pPr>
              <w:jc w:val="right"/>
              <w:rPr>
                <w:b/>
                <w:bCs/>
              </w:rPr>
            </w:pPr>
            <w:r>
              <w:rPr>
                <w:b/>
                <w:bCs/>
              </w:rPr>
              <w:t>-</w:t>
            </w:r>
            <w:r w:rsidR="0069181B">
              <w:rPr>
                <w:b/>
                <w:bCs/>
              </w:rPr>
              <w:t>1</w:t>
            </w:r>
            <w:r w:rsidR="00B4535A">
              <w:rPr>
                <w:b/>
                <w:bCs/>
              </w:rPr>
              <w:t>7</w:t>
            </w:r>
            <w:r w:rsidR="0004793D">
              <w:rPr>
                <w:b/>
                <w:bCs/>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A67F72">
            <w:pPr>
              <w:jc w:val="right"/>
              <w:rPr>
                <w:b/>
                <w:bCs/>
              </w:rPr>
            </w:pPr>
            <w:r w:rsidRPr="0044484D">
              <w:rPr>
                <w:b/>
                <w:bCs/>
              </w:rPr>
              <w:t>-</w:t>
            </w:r>
            <w:r w:rsidR="00A67F72">
              <w:rPr>
                <w:b/>
                <w:bCs/>
              </w:rPr>
              <w:t>16,938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sidRPr="0044484D">
              <w:rPr>
                <w:b/>
                <w:bCs/>
              </w:rPr>
              <w:t>0</w:t>
            </w:r>
          </w:p>
        </w:tc>
        <w:tc>
          <w:tcPr>
            <w:tcW w:w="236" w:type="dxa"/>
            <w:vAlign w:val="center"/>
            <w:hideMark/>
          </w:tcPr>
          <w:p w:rsidR="00297FD8" w:rsidRPr="00B539B7" w:rsidRDefault="00297FD8"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Default="003E1B72" w:rsidP="009910C3">
            <w:pPr>
              <w:rPr>
                <w:b/>
                <w:bCs/>
              </w:rPr>
            </w:pPr>
            <w:r>
              <w:rPr>
                <w:b/>
                <w:bCs/>
              </w:rPr>
              <w:t xml:space="preserve">Единый сельскохозяйственный налог </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r>
              <w:rPr>
                <w:b/>
                <w:bCs/>
              </w:rPr>
              <w:t>18210503010010000110</w:t>
            </w:r>
          </w:p>
          <w:p w:rsidR="003E1B72" w:rsidRDefault="003E1B72" w:rsidP="009910C3">
            <w:pPr>
              <w:jc w:val="center"/>
              <w:rPr>
                <w:b/>
                <w:bCs/>
              </w:rPr>
            </w:pPr>
          </w:p>
          <w:p w:rsidR="003E1B72" w:rsidRDefault="003E1B72" w:rsidP="009910C3">
            <w:pPr>
              <w:jc w:val="center"/>
              <w:rPr>
                <w:b/>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F3F1C" w:rsidRDefault="00CF3F1C" w:rsidP="009910C3">
            <w:pPr>
              <w:jc w:val="right"/>
              <w:rPr>
                <w:b/>
                <w:bCs/>
              </w:rPr>
            </w:pPr>
          </w:p>
          <w:p w:rsidR="00CF3F1C" w:rsidRDefault="00CF3F1C" w:rsidP="009910C3">
            <w:pPr>
              <w:jc w:val="right"/>
              <w:rPr>
                <w:b/>
                <w:bCs/>
              </w:rPr>
            </w:pPr>
          </w:p>
          <w:p w:rsidR="003E1B72" w:rsidRDefault="00AF5D91" w:rsidP="009910C3">
            <w:pPr>
              <w:jc w:val="right"/>
              <w:rPr>
                <w:b/>
                <w:bCs/>
              </w:rPr>
            </w:pPr>
            <w:r>
              <w:rPr>
                <w:b/>
                <w:bCs/>
              </w:rPr>
              <w:t>1</w:t>
            </w:r>
            <w:r w:rsidR="00217EA1">
              <w:rPr>
                <w:b/>
                <w:bCs/>
              </w:rPr>
              <w:t>,00</w:t>
            </w:r>
            <w:r w:rsidR="003E1B72">
              <w:rPr>
                <w:b/>
                <w:bCs/>
              </w:rPr>
              <w:t>0</w:t>
            </w:r>
          </w:p>
          <w:p w:rsidR="003E1B72" w:rsidRDefault="003E1B72" w:rsidP="009910C3">
            <w:pPr>
              <w:jc w:val="right"/>
              <w:rPr>
                <w:b/>
                <w:bCs/>
              </w:rPr>
            </w:pPr>
          </w:p>
          <w:p w:rsidR="003E1B72" w:rsidRPr="0044484D" w:rsidRDefault="003E1B72" w:rsidP="009910C3">
            <w:pPr>
              <w:jc w:val="right"/>
              <w:rPr>
                <w:b/>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B4535A" w:rsidP="009910C3">
            <w:pPr>
              <w:jc w:val="right"/>
              <w:rPr>
                <w:b/>
                <w:bCs/>
              </w:rPr>
            </w:pPr>
            <w:r>
              <w:rPr>
                <w:b/>
                <w:bCs/>
              </w:rPr>
              <w:t>1</w:t>
            </w:r>
            <w:r w:rsidR="0004793D">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F1C" w:rsidRDefault="00CF3F1C" w:rsidP="003E1B72">
            <w:pPr>
              <w:jc w:val="right"/>
              <w:rPr>
                <w:b/>
                <w:bCs/>
              </w:rPr>
            </w:pPr>
          </w:p>
          <w:p w:rsidR="00CF3F1C" w:rsidRDefault="00CF3F1C" w:rsidP="003E1B72">
            <w:pPr>
              <w:jc w:val="right"/>
              <w:rPr>
                <w:b/>
                <w:bCs/>
              </w:rPr>
            </w:pPr>
          </w:p>
          <w:p w:rsidR="003E1B72" w:rsidRDefault="00716821" w:rsidP="003E1B72">
            <w:pPr>
              <w:jc w:val="right"/>
              <w:rPr>
                <w:b/>
                <w:bCs/>
              </w:rPr>
            </w:pPr>
            <w:r>
              <w:rPr>
                <w:b/>
                <w:bCs/>
              </w:rPr>
              <w:t>16,</w:t>
            </w:r>
            <w:r w:rsidR="00A67F72">
              <w:rPr>
                <w:b/>
                <w:bCs/>
              </w:rPr>
              <w:t>136</w:t>
            </w:r>
          </w:p>
          <w:p w:rsidR="003E1B72" w:rsidRDefault="003E1B72" w:rsidP="003E1B72">
            <w:pPr>
              <w:jc w:val="right"/>
              <w:rPr>
                <w:b/>
                <w:bCs/>
              </w:rPr>
            </w:pPr>
          </w:p>
          <w:p w:rsidR="003E1B72" w:rsidRPr="0044484D" w:rsidRDefault="003E1B72" w:rsidP="003E1B72">
            <w:pPr>
              <w:jc w:val="right"/>
              <w:rPr>
                <w:b/>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44484D" w:rsidRDefault="00B4535A" w:rsidP="009910C3">
            <w:pPr>
              <w:jc w:val="right"/>
              <w:rPr>
                <w:b/>
                <w:bCs/>
              </w:rPr>
            </w:pPr>
            <w:r>
              <w:rPr>
                <w:b/>
                <w:bCs/>
              </w:rPr>
              <w:lastRenderedPageBreak/>
              <w:t>161,4</w:t>
            </w:r>
          </w:p>
        </w:tc>
        <w:tc>
          <w:tcPr>
            <w:tcW w:w="236" w:type="dxa"/>
            <w:vAlign w:val="center"/>
          </w:tcPr>
          <w:p w:rsidR="003E1B72" w:rsidRPr="00B539B7"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Pr="003E1B72" w:rsidRDefault="003E1B72" w:rsidP="00470E88">
            <w:pPr>
              <w:rPr>
                <w:bCs/>
              </w:rPr>
            </w:pPr>
            <w:r w:rsidRPr="003E1B72">
              <w:rPr>
                <w:bCs/>
              </w:rPr>
              <w:t xml:space="preserve">Единый сельскохозяйственный </w:t>
            </w:r>
            <w:proofErr w:type="gramStart"/>
            <w:r w:rsidRPr="003E1B72">
              <w:rPr>
                <w:bCs/>
              </w:rPr>
              <w:t xml:space="preserve">налог </w:t>
            </w:r>
            <w:r>
              <w:rPr>
                <w:bCs/>
              </w:rPr>
              <w:t xml:space="preserve"> (</w:t>
            </w:r>
            <w:proofErr w:type="gramEnd"/>
            <w:r>
              <w:rPr>
                <w:bCs/>
              </w:rPr>
              <w:t>сумма платежа (перерасчеты, недоимка и задолженность по соответствующему платежу, в том числе по отмененному)</w:t>
            </w:r>
          </w:p>
          <w:p w:rsidR="003E1B72" w:rsidRPr="003E1B72" w:rsidRDefault="003E1B72" w:rsidP="00470E88">
            <w:pPr>
              <w:rPr>
                <w:bCs/>
              </w:rPr>
            </w:pPr>
          </w:p>
          <w:p w:rsidR="003E1B72" w:rsidRPr="003E1B72" w:rsidRDefault="003E1B72" w:rsidP="00470E88">
            <w:pPr>
              <w:rPr>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Pr="003E1B72" w:rsidRDefault="003E1B72" w:rsidP="00470E88">
            <w:pPr>
              <w:jc w:val="center"/>
              <w:rPr>
                <w:bCs/>
              </w:rPr>
            </w:pPr>
          </w:p>
          <w:p w:rsidR="003E1B72" w:rsidRPr="003E1B72" w:rsidRDefault="003E1B72" w:rsidP="00470E88">
            <w:pPr>
              <w:jc w:val="center"/>
              <w:rPr>
                <w:bCs/>
              </w:rPr>
            </w:pPr>
          </w:p>
          <w:p w:rsidR="003E1B72" w:rsidRPr="003E1B72" w:rsidRDefault="003E1B72" w:rsidP="00470E88">
            <w:pPr>
              <w:jc w:val="center"/>
              <w:rPr>
                <w:bCs/>
              </w:rPr>
            </w:pPr>
            <w:r w:rsidRPr="003E1B72">
              <w:rPr>
                <w:bCs/>
              </w:rPr>
              <w:t>18210503010010000110</w:t>
            </w:r>
          </w:p>
          <w:p w:rsidR="003E1B72" w:rsidRPr="003E1B72" w:rsidRDefault="003E1B72" w:rsidP="00470E88">
            <w:pPr>
              <w:jc w:val="center"/>
              <w:rPr>
                <w:bCs/>
              </w:rPr>
            </w:pPr>
          </w:p>
          <w:p w:rsidR="003E1B72" w:rsidRPr="003E1B72" w:rsidRDefault="003E1B72" w:rsidP="00470E88">
            <w:pPr>
              <w:jc w:val="center"/>
              <w:rPr>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3E1B72" w:rsidRDefault="00AF5D91" w:rsidP="009910C3">
            <w:pPr>
              <w:jc w:val="right"/>
              <w:rPr>
                <w:bCs/>
              </w:rPr>
            </w:pPr>
            <w:r>
              <w:rPr>
                <w:bCs/>
              </w:rPr>
              <w:t>1</w:t>
            </w:r>
            <w:r w:rsidR="00217EA1">
              <w:rPr>
                <w:bCs/>
              </w:rPr>
              <w:t>,00</w:t>
            </w:r>
            <w:r w:rsidR="003E1B72">
              <w:rPr>
                <w:bCs/>
              </w:rPr>
              <w:t>0</w:t>
            </w:r>
          </w:p>
          <w:p w:rsidR="003E1B72" w:rsidRDefault="003E1B72" w:rsidP="009910C3">
            <w:pPr>
              <w:jc w:val="right"/>
              <w:rPr>
                <w:bCs/>
              </w:rPr>
            </w:pPr>
          </w:p>
          <w:p w:rsidR="003E1B72" w:rsidRPr="003E1B72" w:rsidRDefault="003E1B72" w:rsidP="009910C3">
            <w:pPr>
              <w:jc w:val="right"/>
              <w:rPr>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Cs/>
              </w:rPr>
            </w:pPr>
          </w:p>
          <w:p w:rsidR="003E1B72" w:rsidRDefault="003E1B72" w:rsidP="009910C3">
            <w:pPr>
              <w:jc w:val="right"/>
              <w:rPr>
                <w:bCs/>
              </w:rPr>
            </w:pPr>
          </w:p>
          <w:p w:rsidR="003E1B72" w:rsidRDefault="003E1B72" w:rsidP="009910C3">
            <w:pPr>
              <w:jc w:val="right"/>
              <w:rPr>
                <w:bCs/>
              </w:rPr>
            </w:pPr>
          </w:p>
          <w:p w:rsidR="003E1B72" w:rsidRPr="003E1B72" w:rsidRDefault="00B4535A" w:rsidP="009910C3">
            <w:pPr>
              <w:jc w:val="right"/>
              <w:rPr>
                <w:bCs/>
              </w:rPr>
            </w:pPr>
            <w:r>
              <w:rPr>
                <w:bCs/>
              </w:rPr>
              <w:t>1</w:t>
            </w:r>
            <w:r w:rsidR="00CF3F1C">
              <w:rPr>
                <w:bCs/>
              </w:rPr>
              <w:t>,00</w:t>
            </w:r>
            <w:r w:rsidR="003E1B72">
              <w:rPr>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Default="00716821" w:rsidP="003E1B72">
            <w:pPr>
              <w:jc w:val="right"/>
              <w:rPr>
                <w:bCs/>
              </w:rPr>
            </w:pPr>
            <w:r>
              <w:rPr>
                <w:bCs/>
              </w:rPr>
              <w:t>16,136</w:t>
            </w:r>
          </w:p>
          <w:p w:rsidR="003E1B72" w:rsidRDefault="003E1B72" w:rsidP="003E1B72">
            <w:pPr>
              <w:jc w:val="right"/>
              <w:rPr>
                <w:bCs/>
              </w:rPr>
            </w:pPr>
          </w:p>
          <w:p w:rsidR="003E1B72" w:rsidRPr="003E1B72" w:rsidRDefault="003E1B72" w:rsidP="003E1B72">
            <w:pPr>
              <w:jc w:val="right"/>
              <w:rPr>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3E1B72" w:rsidRDefault="00B4535A" w:rsidP="009910C3">
            <w:pPr>
              <w:jc w:val="right"/>
              <w:rPr>
                <w:bCs/>
              </w:rPr>
            </w:pPr>
            <w:r>
              <w:rPr>
                <w:bCs/>
              </w:rPr>
              <w:t>161,4</w:t>
            </w:r>
          </w:p>
        </w:tc>
        <w:tc>
          <w:tcPr>
            <w:tcW w:w="236" w:type="dxa"/>
            <w:vAlign w:val="center"/>
          </w:tcPr>
          <w:p w:rsidR="003E1B72" w:rsidRPr="003E1B72"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182 10601030100000110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27982">
            <w:pPr>
              <w:jc w:val="right"/>
              <w:rPr>
                <w:b/>
                <w:bCs/>
              </w:rPr>
            </w:pPr>
            <w:r>
              <w:rPr>
                <w:b/>
                <w:bCs/>
              </w:rPr>
              <w:t>9</w:t>
            </w:r>
            <w:r w:rsidR="00927982">
              <w:rPr>
                <w:b/>
                <w:bCs/>
              </w:rPr>
              <w:t>0</w:t>
            </w:r>
            <w:r w:rsidR="003E1B72" w:rsidRPr="0044484D">
              <w:rPr>
                <w:b/>
                <w:bCs/>
              </w:rPr>
              <w:t>,0</w:t>
            </w:r>
            <w:r w:rsidR="00217EA1">
              <w:rPr>
                <w:b/>
                <w:bCs/>
              </w:rPr>
              <w:t>0</w:t>
            </w:r>
            <w:r w:rsidR="003E1B72" w:rsidRPr="0044484D">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A67F72" w:rsidP="000565DB">
            <w:pPr>
              <w:jc w:val="right"/>
              <w:rPr>
                <w:b/>
                <w:bCs/>
              </w:rPr>
            </w:pPr>
            <w:r>
              <w:rPr>
                <w:b/>
                <w:bCs/>
              </w:rPr>
              <w:t>61,593</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rPr>
                <w:b/>
                <w:bCs/>
              </w:rPr>
            </w:pPr>
            <w:r>
              <w:rPr>
                <w:b/>
                <w:bCs/>
              </w:rPr>
              <w:t>0</w:t>
            </w:r>
          </w:p>
        </w:tc>
        <w:tc>
          <w:tcPr>
            <w:tcW w:w="236" w:type="dxa"/>
            <w:vAlign w:val="center"/>
            <w:hideMark/>
          </w:tcPr>
          <w:p w:rsidR="003E1B72" w:rsidRPr="00B539B7" w:rsidRDefault="003E1B72" w:rsidP="009910C3"/>
        </w:tc>
      </w:tr>
      <w:tr w:rsidR="003E1B72" w:rsidRPr="00B539B7" w:rsidTr="00F360A1">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182 10601030101000110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910C3">
            <w:pPr>
              <w:jc w:val="right"/>
            </w:pPr>
            <w:r>
              <w:t>9</w:t>
            </w:r>
            <w:r w:rsidR="00927982">
              <w:t>0</w:t>
            </w:r>
            <w:r w:rsidR="003E1B72" w:rsidRPr="0044484D">
              <w:t>,0</w:t>
            </w:r>
            <w:r w:rsidR="00217EA1">
              <w:t>0</w:t>
            </w:r>
            <w:r w:rsidR="003E1B72" w:rsidRPr="0044484D">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A67F72" w:rsidP="00170948">
            <w:pPr>
              <w:jc w:val="right"/>
            </w:pPr>
            <w:r>
              <w:t>61,593</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pPr>
            <w:r>
              <w:t>0</w:t>
            </w:r>
          </w:p>
        </w:tc>
        <w:tc>
          <w:tcPr>
            <w:tcW w:w="236" w:type="dxa"/>
            <w:vAlign w:val="center"/>
            <w:hideMark/>
          </w:tcPr>
          <w:p w:rsidR="003E1B72" w:rsidRPr="00B539B7" w:rsidRDefault="003E1B72" w:rsidP="009910C3"/>
        </w:tc>
      </w:tr>
      <w:tr w:rsidR="003E1B72" w:rsidRPr="00B539B7" w:rsidTr="00F360A1">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182 10606033100000110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AF5D91">
            <w:pPr>
              <w:jc w:val="right"/>
              <w:rPr>
                <w:b/>
                <w:bCs/>
              </w:rPr>
            </w:pPr>
            <w:r w:rsidRPr="0044484D">
              <w:rPr>
                <w:b/>
                <w:bCs/>
              </w:rPr>
              <w:t>2</w:t>
            </w:r>
            <w:r w:rsidR="00AF5D91">
              <w:rPr>
                <w:b/>
                <w:bCs/>
              </w:rPr>
              <w:t>50</w:t>
            </w:r>
            <w:r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B4535A" w:rsidP="002A2938">
            <w:pPr>
              <w:jc w:val="right"/>
              <w:rPr>
                <w:b/>
                <w:bCs/>
              </w:rPr>
            </w:pPr>
            <w:r>
              <w:rPr>
                <w:b/>
                <w:bCs/>
              </w:rPr>
              <w:t>194</w:t>
            </w:r>
            <w:r w:rsidR="003E1B72">
              <w:rPr>
                <w:b/>
                <w:bCs/>
              </w:rPr>
              <w:t>,</w:t>
            </w:r>
            <w:r w:rsidR="0004793D">
              <w:rPr>
                <w:b/>
                <w:bCs/>
              </w:rPr>
              <w:t>0</w:t>
            </w:r>
            <w:r w:rsidR="003E1B72">
              <w:rPr>
                <w:b/>
                <w:bC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A67F72" w:rsidP="009910C3">
            <w:pPr>
              <w:jc w:val="right"/>
              <w:rPr>
                <w:b/>
                <w:bCs/>
              </w:rPr>
            </w:pPr>
            <w:r>
              <w:rPr>
                <w:b/>
                <w:bCs/>
              </w:rPr>
              <w:t>309,652</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B4535A" w:rsidP="009910C3">
            <w:pPr>
              <w:jc w:val="right"/>
              <w:rPr>
                <w:b/>
                <w:bCs/>
              </w:rPr>
            </w:pPr>
            <w:r>
              <w:rPr>
                <w:b/>
                <w:bCs/>
              </w:rPr>
              <w:t>159,6</w:t>
            </w:r>
          </w:p>
        </w:tc>
        <w:tc>
          <w:tcPr>
            <w:tcW w:w="236" w:type="dxa"/>
            <w:vAlign w:val="center"/>
            <w:hideMark/>
          </w:tcPr>
          <w:p w:rsidR="003E1B72" w:rsidRPr="00B539B7" w:rsidRDefault="003E1B72" w:rsidP="009910C3"/>
        </w:tc>
      </w:tr>
      <w:tr w:rsidR="003E1B72"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182 10606033101000110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AF5D91">
            <w:pPr>
              <w:jc w:val="right"/>
            </w:pPr>
            <w:r w:rsidRPr="0044484D">
              <w:t>2</w:t>
            </w:r>
            <w:r w:rsidR="00AF5D91">
              <w:t>50</w:t>
            </w:r>
            <w:r w:rsidRPr="0044484D">
              <w:t>,00</w:t>
            </w:r>
            <w:r w:rsidR="00217EA1">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69181B" w:rsidP="00B4535A">
            <w:pPr>
              <w:jc w:val="right"/>
            </w:pPr>
            <w:r>
              <w:t>1</w:t>
            </w:r>
            <w:r w:rsidR="00B4535A">
              <w:t>94</w:t>
            </w:r>
            <w:r w:rsidR="003E1B72">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A67F72" w:rsidP="009910C3">
            <w:pPr>
              <w:jc w:val="right"/>
            </w:pPr>
            <w:r>
              <w:t>309,652</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B4535A" w:rsidP="009910C3">
            <w:pPr>
              <w:jc w:val="right"/>
            </w:pPr>
            <w:r>
              <w:t>159,6</w:t>
            </w:r>
          </w:p>
        </w:tc>
        <w:tc>
          <w:tcPr>
            <w:tcW w:w="236" w:type="dxa"/>
            <w:vAlign w:val="center"/>
            <w:hideMark/>
          </w:tcPr>
          <w:p w:rsidR="003E1B72" w:rsidRPr="00B539B7" w:rsidRDefault="003E1B72" w:rsidP="009910C3"/>
        </w:tc>
      </w:tr>
      <w:tr w:rsidR="003E1B72" w:rsidRPr="00B539B7" w:rsidTr="00F360A1">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182 10606043100000110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910C3">
            <w:pPr>
              <w:jc w:val="right"/>
              <w:rPr>
                <w:b/>
                <w:bCs/>
              </w:rPr>
            </w:pPr>
            <w:r>
              <w:rPr>
                <w:b/>
                <w:bCs/>
              </w:rPr>
              <w:t>433</w:t>
            </w:r>
            <w:r w:rsidR="003E1B72"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B4535A" w:rsidP="009910C3">
            <w:pPr>
              <w:jc w:val="right"/>
              <w:rPr>
                <w:b/>
                <w:bCs/>
              </w:rPr>
            </w:pPr>
            <w:r>
              <w:rPr>
                <w:b/>
                <w:bCs/>
              </w:rPr>
              <w:t>3</w:t>
            </w:r>
            <w:r w:rsidR="0004793D">
              <w:rPr>
                <w:b/>
                <w:bCs/>
              </w:rPr>
              <w:t>0</w:t>
            </w:r>
            <w:r w:rsidR="00FC25A4">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A67F72" w:rsidP="003E1B72">
            <w:pPr>
              <w:jc w:val="right"/>
              <w:rPr>
                <w:b/>
                <w:bCs/>
              </w:rPr>
            </w:pPr>
            <w:r>
              <w:rPr>
                <w:b/>
                <w:bCs/>
              </w:rPr>
              <w:t>226,953</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B4535A" w:rsidP="009910C3">
            <w:pPr>
              <w:jc w:val="right"/>
              <w:rPr>
                <w:b/>
                <w:bCs/>
              </w:rPr>
            </w:pPr>
            <w:r>
              <w:rPr>
                <w:b/>
                <w:bCs/>
              </w:rPr>
              <w:t>756,5</w:t>
            </w:r>
          </w:p>
        </w:tc>
        <w:tc>
          <w:tcPr>
            <w:tcW w:w="236" w:type="dxa"/>
            <w:vAlign w:val="center"/>
            <w:hideMark/>
          </w:tcPr>
          <w:p w:rsidR="003E1B72" w:rsidRPr="00B539B7" w:rsidRDefault="003E1B72" w:rsidP="009910C3"/>
        </w:tc>
      </w:tr>
      <w:tr w:rsidR="003E1B72"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182 10606043101000110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AF5D91">
            <w:pPr>
              <w:jc w:val="right"/>
            </w:pPr>
            <w:r>
              <w:t>433</w:t>
            </w:r>
            <w:r w:rsidR="003E1B72" w:rsidRPr="0044484D">
              <w:t>,00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B4535A" w:rsidP="009910C3">
            <w:pPr>
              <w:jc w:val="right"/>
            </w:pPr>
            <w:r>
              <w:t>3</w:t>
            </w:r>
            <w:r w:rsidR="0004793D">
              <w:t>0</w:t>
            </w:r>
            <w:r w:rsidR="00FC25A4">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A67F72" w:rsidP="003E1B72">
            <w:pPr>
              <w:jc w:val="right"/>
            </w:pPr>
            <w:r>
              <w:t>226,953</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B4535A" w:rsidP="009910C3">
            <w:pPr>
              <w:jc w:val="right"/>
            </w:pPr>
            <w:r>
              <w:t>756,5</w:t>
            </w:r>
          </w:p>
        </w:tc>
        <w:tc>
          <w:tcPr>
            <w:tcW w:w="236" w:type="dxa"/>
            <w:vAlign w:val="center"/>
            <w:hideMark/>
          </w:tcPr>
          <w:p w:rsidR="003E1B72" w:rsidRPr="00B539B7" w:rsidRDefault="003E1B72" w:rsidP="009910C3"/>
        </w:tc>
      </w:tr>
      <w:tr w:rsidR="00736666"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tcPr>
          <w:p w:rsidR="00736666" w:rsidRPr="0044484D" w:rsidRDefault="00736666" w:rsidP="009910C3">
            <w:r>
              <w:t>Доходы от продажи земельных участков, находящихся в собственности сельских поселений</w:t>
            </w:r>
            <w:r w:rsidR="0069181B">
              <w:t xml:space="preserve"> (за исключением земельных участ</w:t>
            </w:r>
            <w:r>
              <w:t>ков муниципальных бюджетных и автономных учреждений)</w:t>
            </w:r>
          </w:p>
        </w:tc>
        <w:tc>
          <w:tcPr>
            <w:tcW w:w="2268" w:type="dxa"/>
            <w:tcBorders>
              <w:top w:val="nil"/>
              <w:left w:val="single" w:sz="4" w:space="0" w:color="auto"/>
              <w:bottom w:val="single" w:sz="4" w:space="0" w:color="auto"/>
              <w:right w:val="nil"/>
            </w:tcBorders>
            <w:shd w:val="clear" w:color="auto" w:fill="auto"/>
            <w:noWrap/>
            <w:vAlign w:val="bottom"/>
          </w:tcPr>
          <w:p w:rsidR="00736666" w:rsidRPr="0044484D" w:rsidRDefault="00736666" w:rsidP="009910C3">
            <w:pPr>
              <w:jc w:val="center"/>
            </w:pPr>
            <w:r>
              <w:t>901 11406025100000430</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736666" w:rsidRDefault="00736666" w:rsidP="00AF5D91">
            <w:pPr>
              <w:jc w:val="right"/>
            </w:pPr>
            <w:r>
              <w:t>7794,360</w:t>
            </w:r>
          </w:p>
        </w:tc>
        <w:tc>
          <w:tcPr>
            <w:tcW w:w="1276" w:type="dxa"/>
            <w:tcBorders>
              <w:top w:val="single" w:sz="4" w:space="0" w:color="auto"/>
              <w:left w:val="nil"/>
              <w:bottom w:val="single" w:sz="4" w:space="0" w:color="auto"/>
              <w:right w:val="single" w:sz="4" w:space="0" w:color="auto"/>
            </w:tcBorders>
          </w:tcPr>
          <w:p w:rsidR="00736666" w:rsidRDefault="00736666" w:rsidP="009910C3">
            <w:pPr>
              <w:jc w:val="right"/>
            </w:pPr>
          </w:p>
          <w:p w:rsidR="0069181B" w:rsidRDefault="0069181B" w:rsidP="009910C3">
            <w:pPr>
              <w:jc w:val="right"/>
            </w:pPr>
          </w:p>
          <w:p w:rsidR="0069181B" w:rsidRDefault="0069181B" w:rsidP="009910C3">
            <w:pPr>
              <w:jc w:val="right"/>
            </w:pPr>
          </w:p>
          <w:p w:rsidR="0069181B" w:rsidRDefault="0069181B" w:rsidP="009910C3">
            <w:pPr>
              <w:jc w:val="right"/>
            </w:pPr>
          </w:p>
          <w:p w:rsidR="0069181B" w:rsidRDefault="0069181B" w:rsidP="009910C3">
            <w:pPr>
              <w:jc w:val="right"/>
            </w:pPr>
            <w:r>
              <w:t>7794,360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666" w:rsidRDefault="0069181B" w:rsidP="003E1B72">
            <w:pPr>
              <w:jc w:val="right"/>
            </w:pPr>
            <w:r>
              <w:t>7794,360</w:t>
            </w:r>
          </w:p>
        </w:tc>
        <w:tc>
          <w:tcPr>
            <w:tcW w:w="1319" w:type="dxa"/>
            <w:tcBorders>
              <w:top w:val="nil"/>
              <w:left w:val="nil"/>
              <w:bottom w:val="single" w:sz="4" w:space="0" w:color="auto"/>
              <w:right w:val="single" w:sz="8" w:space="0" w:color="auto"/>
            </w:tcBorders>
            <w:shd w:val="clear" w:color="auto" w:fill="auto"/>
            <w:noWrap/>
            <w:vAlign w:val="bottom"/>
          </w:tcPr>
          <w:p w:rsidR="00736666" w:rsidRDefault="00EA48B4" w:rsidP="009910C3">
            <w:pPr>
              <w:jc w:val="right"/>
            </w:pPr>
            <w:r>
              <w:t>100</w:t>
            </w:r>
          </w:p>
        </w:tc>
        <w:tc>
          <w:tcPr>
            <w:tcW w:w="236" w:type="dxa"/>
            <w:vAlign w:val="center"/>
          </w:tcPr>
          <w:p w:rsidR="00736666" w:rsidRPr="00B539B7" w:rsidRDefault="00736666"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Default="003E1B72" w:rsidP="009910C3">
            <w:pPr>
              <w:rPr>
                <w:b/>
                <w:bCs/>
              </w:rPr>
            </w:pPr>
            <w:r w:rsidRPr="0044484D">
              <w:rPr>
                <w:b/>
                <w:bC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901 20235118100000150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736666" w:rsidP="00A67F72">
            <w:pPr>
              <w:jc w:val="right"/>
              <w:rPr>
                <w:b/>
                <w:bCs/>
              </w:rPr>
            </w:pPr>
            <w:r>
              <w:rPr>
                <w:b/>
                <w:bCs/>
              </w:rPr>
              <w:t>16</w:t>
            </w:r>
            <w:r w:rsidR="00A67F72">
              <w:rPr>
                <w:b/>
                <w:bCs/>
              </w:rPr>
              <w:t>5,2</w:t>
            </w:r>
            <w:r>
              <w:rPr>
                <w:b/>
                <w:bCs/>
              </w:rPr>
              <w:t>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5178BE" w:rsidRDefault="005178BE" w:rsidP="009910C3">
            <w:pPr>
              <w:jc w:val="right"/>
              <w:rPr>
                <w:b/>
                <w:bCs/>
              </w:rPr>
            </w:pPr>
          </w:p>
          <w:p w:rsidR="005178BE" w:rsidRDefault="005178BE" w:rsidP="009910C3">
            <w:pPr>
              <w:jc w:val="right"/>
              <w:rPr>
                <w:b/>
                <w:bCs/>
              </w:rPr>
            </w:pPr>
          </w:p>
          <w:p w:rsidR="003E1B72" w:rsidRPr="0044484D" w:rsidRDefault="00B4535A" w:rsidP="009910C3">
            <w:pPr>
              <w:jc w:val="right"/>
              <w:rPr>
                <w:b/>
                <w:bCs/>
              </w:rPr>
            </w:pPr>
            <w:r>
              <w:rPr>
                <w:b/>
                <w:bCs/>
              </w:rPr>
              <w:t>121,797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A67F72" w:rsidP="009910C3">
            <w:pPr>
              <w:jc w:val="right"/>
              <w:rPr>
                <w:b/>
                <w:bCs/>
              </w:rPr>
            </w:pPr>
            <w:r>
              <w:rPr>
                <w:b/>
                <w:bCs/>
              </w:rPr>
              <w:t>121,797</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rPr>
                <w:b/>
                <w:bCs/>
              </w:rPr>
            </w:pPr>
            <w:r>
              <w:rPr>
                <w:b/>
                <w:bCs/>
              </w:rPr>
              <w:t>100</w:t>
            </w:r>
          </w:p>
        </w:tc>
        <w:tc>
          <w:tcPr>
            <w:tcW w:w="236" w:type="dxa"/>
            <w:vAlign w:val="center"/>
            <w:hideMark/>
          </w:tcPr>
          <w:p w:rsidR="003E1B72" w:rsidRPr="00B539B7" w:rsidRDefault="003E1B72" w:rsidP="009910C3"/>
        </w:tc>
      </w:tr>
      <w:tr w:rsidR="003E1B72" w:rsidRPr="00B539B7" w:rsidTr="00F360A1">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Default="003E1B72" w:rsidP="009910C3">
            <w:pPr>
              <w:rPr>
                <w:b/>
                <w:bCs/>
              </w:rPr>
            </w:pPr>
          </w:p>
          <w:p w:rsidR="003E1B72" w:rsidRPr="0044484D" w:rsidRDefault="003E1B72" w:rsidP="009910C3">
            <w:pPr>
              <w:rPr>
                <w:b/>
                <w:bCs/>
              </w:rPr>
            </w:pPr>
            <w:r w:rsidRPr="0044484D">
              <w:rPr>
                <w:b/>
                <w:bCs/>
              </w:rPr>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901 20249999100000150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4A771D">
            <w:pPr>
              <w:jc w:val="right"/>
              <w:rPr>
                <w:b/>
                <w:bCs/>
              </w:rPr>
            </w:pPr>
          </w:p>
          <w:p w:rsidR="003E1B72" w:rsidRDefault="003E1B72" w:rsidP="004A771D">
            <w:pPr>
              <w:jc w:val="right"/>
              <w:rPr>
                <w:b/>
                <w:bCs/>
              </w:rPr>
            </w:pPr>
          </w:p>
          <w:p w:rsidR="003E1B72" w:rsidRPr="0044484D" w:rsidRDefault="00AF5D91" w:rsidP="004A771D">
            <w:pPr>
              <w:jc w:val="right"/>
              <w:rPr>
                <w:b/>
                <w:bCs/>
              </w:rPr>
            </w:pPr>
            <w:r>
              <w:rPr>
                <w:b/>
                <w:bCs/>
              </w:rPr>
              <w:t>473,300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B4535A" w:rsidP="009910C3">
            <w:pPr>
              <w:jc w:val="right"/>
              <w:rPr>
                <w:b/>
                <w:bCs/>
              </w:rPr>
            </w:pPr>
            <w:r>
              <w:rPr>
                <w:b/>
                <w:bCs/>
              </w:rPr>
              <w:t>430,391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A67F72" w:rsidP="009910C3">
            <w:pPr>
              <w:jc w:val="right"/>
              <w:rPr>
                <w:b/>
                <w:bCs/>
              </w:rPr>
            </w:pPr>
            <w:r>
              <w:rPr>
                <w:b/>
                <w:bCs/>
              </w:rPr>
              <w:t>430,391</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3E1B72" w:rsidP="004112BC">
            <w:pPr>
              <w:jc w:val="right"/>
              <w:rPr>
                <w:b/>
                <w:bCs/>
              </w:rPr>
            </w:pPr>
            <w:r>
              <w:rPr>
                <w:b/>
                <w:bCs/>
              </w:rPr>
              <w:t>100</w:t>
            </w:r>
          </w:p>
        </w:tc>
        <w:tc>
          <w:tcPr>
            <w:tcW w:w="236" w:type="dxa"/>
            <w:tcBorders>
              <w:left w:val="single" w:sz="4" w:space="0" w:color="auto"/>
            </w:tcBorders>
            <w:vAlign w:val="center"/>
            <w:hideMark/>
          </w:tcPr>
          <w:p w:rsidR="003E1B72" w:rsidRPr="00B539B7" w:rsidRDefault="003E1B72" w:rsidP="009910C3"/>
        </w:tc>
      </w:tr>
      <w:tr w:rsidR="003E1B72" w:rsidRPr="00B539B7" w:rsidTr="00F360A1">
        <w:trPr>
          <w:trHeight w:val="15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lastRenderedPageBreak/>
              <w:t xml:space="preserve">Прочие межбюджетные трансферты бюджетам сельских поселений в целях оказания поселениям </w:t>
            </w:r>
            <w:proofErr w:type="spellStart"/>
            <w:r w:rsidRPr="0044484D">
              <w:t>Мокшанского</w:t>
            </w:r>
            <w:proofErr w:type="spellEnd"/>
            <w:r w:rsidRPr="0044484D">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44484D">
              <w:t>Мокшанского</w:t>
            </w:r>
            <w:proofErr w:type="spellEnd"/>
            <w:r w:rsidRPr="0044484D">
              <w:t xml:space="preserve"> района Пензенской области в связи с повышением минимального размера 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901 20249999109247150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910C3">
            <w:pPr>
              <w:jc w:val="right"/>
            </w:pPr>
            <w:r>
              <w:t>472,100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5178BE" w:rsidRDefault="005178BE" w:rsidP="009910C3">
            <w:pPr>
              <w:jc w:val="right"/>
            </w:pPr>
          </w:p>
          <w:p w:rsidR="003E1B72" w:rsidRDefault="003E1B72" w:rsidP="009910C3">
            <w:pPr>
              <w:jc w:val="right"/>
            </w:pPr>
          </w:p>
          <w:p w:rsidR="0069181B" w:rsidRPr="0044484D" w:rsidRDefault="00B4535A" w:rsidP="009910C3">
            <w:pPr>
              <w:jc w:val="right"/>
            </w:pPr>
            <w:r>
              <w:t>429,191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A67F72" w:rsidP="009910C3">
            <w:pPr>
              <w:jc w:val="right"/>
            </w:pPr>
            <w:r>
              <w:t>429,191</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pPr>
            <w:r>
              <w:t>100</w:t>
            </w:r>
          </w:p>
        </w:tc>
        <w:tc>
          <w:tcPr>
            <w:tcW w:w="236" w:type="dxa"/>
            <w:vAlign w:val="center"/>
            <w:hideMark/>
          </w:tcPr>
          <w:p w:rsidR="003E1B72" w:rsidRPr="00B539B7" w:rsidRDefault="003E1B72" w:rsidP="009910C3"/>
        </w:tc>
      </w:tr>
      <w:tr w:rsidR="003E1B72"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Pr="0044484D" w:rsidRDefault="003E1B72" w:rsidP="009910C3">
            <w:bookmarkStart w:id="3" w:name="RANGE!A58"/>
            <w:r w:rsidRPr="0044484D">
              <w:t>Прочие межбюджетные трансферты передаваемые бюджетам сельских поселений на поддержку мер по обеспечению сбалансированности бюджетов</w:t>
            </w:r>
            <w:bookmarkEnd w:id="3"/>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center"/>
            </w:pPr>
            <w:r w:rsidRPr="0044484D">
              <w:t>901 20249999109403150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4A771D">
            <w:pPr>
              <w:jc w:val="right"/>
            </w:pPr>
            <w:r>
              <w:t>1,200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04793D" w:rsidP="009910C3">
            <w:pPr>
              <w:jc w:val="right"/>
            </w:pPr>
            <w:r>
              <w:t>1,200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716821" w:rsidP="009910C3">
            <w:pPr>
              <w:jc w:val="right"/>
            </w:pPr>
            <w:r>
              <w:t>1,200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765C5" w:rsidP="004112BC">
            <w:pPr>
              <w:jc w:val="right"/>
            </w:pPr>
            <w:r>
              <w:t>10</w:t>
            </w:r>
            <w:r w:rsidR="003E1B72" w:rsidRPr="0044484D">
              <w:t>0</w:t>
            </w:r>
          </w:p>
        </w:tc>
        <w:tc>
          <w:tcPr>
            <w:tcW w:w="236" w:type="dxa"/>
            <w:tcBorders>
              <w:left w:val="single" w:sz="4" w:space="0" w:color="auto"/>
            </w:tcBorders>
            <w:vAlign w:val="center"/>
            <w:hideMark/>
          </w:tcPr>
          <w:p w:rsidR="003E1B72" w:rsidRPr="00B539B7" w:rsidRDefault="003E1B72" w:rsidP="009910C3"/>
        </w:tc>
      </w:tr>
      <w:tr w:rsidR="00217EA1" w:rsidRPr="00F81A7F"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pPr>
              <w:rPr>
                <w:b/>
              </w:rPr>
            </w:pPr>
            <w:r w:rsidRPr="0044484D">
              <w:rPr>
                <w:b/>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F81A7F">
            <w:pPr>
              <w:jc w:val="center"/>
              <w:rPr>
                <w:b/>
              </w:rPr>
            </w:pPr>
            <w:r w:rsidRPr="0044484D">
              <w:rPr>
                <w:b/>
              </w:rPr>
              <w:t>992 20210000000000150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9910C3">
            <w:pPr>
              <w:jc w:val="right"/>
              <w:rPr>
                <w:b/>
              </w:rPr>
            </w:pPr>
            <w:r>
              <w:rPr>
                <w:b/>
              </w:rPr>
              <w:t>1797,504</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rPr>
                <w:b/>
              </w:rPr>
            </w:pPr>
          </w:p>
          <w:p w:rsidR="00217EA1" w:rsidRDefault="00217EA1" w:rsidP="009910C3">
            <w:pPr>
              <w:jc w:val="right"/>
              <w:rPr>
                <w:b/>
              </w:rPr>
            </w:pPr>
          </w:p>
          <w:p w:rsidR="00217EA1" w:rsidRPr="0044484D" w:rsidRDefault="00B4535A" w:rsidP="009910C3">
            <w:pPr>
              <w:jc w:val="right"/>
              <w:rPr>
                <w:b/>
              </w:rPr>
            </w:pPr>
            <w:r>
              <w:rPr>
                <w:b/>
              </w:rPr>
              <w:t>1590,128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A67F72" w:rsidP="009910C3">
            <w:pPr>
              <w:jc w:val="right"/>
              <w:rPr>
                <w:b/>
              </w:rPr>
            </w:pPr>
            <w:r>
              <w:rPr>
                <w:b/>
              </w:rPr>
              <w:t>1590,128</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rPr>
                <w:b/>
              </w:rPr>
            </w:pPr>
            <w:r>
              <w:rPr>
                <w:b/>
              </w:rPr>
              <w:t>100</w:t>
            </w:r>
          </w:p>
        </w:tc>
        <w:tc>
          <w:tcPr>
            <w:tcW w:w="236" w:type="dxa"/>
            <w:tcBorders>
              <w:left w:val="single" w:sz="4" w:space="0" w:color="auto"/>
            </w:tcBorders>
            <w:vAlign w:val="center"/>
          </w:tcPr>
          <w:p w:rsidR="00217EA1" w:rsidRPr="00F81A7F" w:rsidRDefault="00217EA1" w:rsidP="009910C3">
            <w:pPr>
              <w:rPr>
                <w:b/>
              </w:rPr>
            </w:pPr>
          </w:p>
        </w:tc>
      </w:tr>
      <w:tr w:rsidR="00217EA1"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992 20215001100000150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9910C3">
            <w:pPr>
              <w:jc w:val="right"/>
            </w:pPr>
            <w:r>
              <w:t>218,300</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B4535A" w:rsidP="009910C3">
            <w:pPr>
              <w:jc w:val="right"/>
            </w:pPr>
            <w:r>
              <w:t>163,728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A67F72" w:rsidP="009910C3">
            <w:pPr>
              <w:jc w:val="right"/>
            </w:pPr>
            <w:r>
              <w:t>163,728</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36" w:type="dxa"/>
            <w:tcBorders>
              <w:left w:val="single" w:sz="4" w:space="0" w:color="auto"/>
            </w:tcBorders>
            <w:vAlign w:val="center"/>
          </w:tcPr>
          <w:p w:rsidR="00217EA1" w:rsidRPr="00B539B7" w:rsidRDefault="00217EA1" w:rsidP="009910C3"/>
        </w:tc>
      </w:tr>
      <w:tr w:rsidR="00217EA1"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992 20216001100000150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9910C3">
            <w:pPr>
              <w:jc w:val="right"/>
            </w:pPr>
            <w:r>
              <w:t>1579,204</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69181B" w:rsidP="009910C3">
            <w:pPr>
              <w:jc w:val="right"/>
            </w:pPr>
            <w:r>
              <w:t>1426,400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69181B" w:rsidP="005178BE">
            <w:pPr>
              <w:jc w:val="right"/>
            </w:pPr>
            <w:r>
              <w:t>1426,400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36" w:type="dxa"/>
            <w:tcBorders>
              <w:left w:val="single" w:sz="4" w:space="0" w:color="auto"/>
            </w:tcBorders>
            <w:vAlign w:val="center"/>
          </w:tcPr>
          <w:p w:rsidR="00217EA1" w:rsidRPr="00B539B7" w:rsidRDefault="00217EA1" w:rsidP="009910C3"/>
        </w:tc>
      </w:tr>
    </w:tbl>
    <w:p w:rsidR="00BB0B51" w:rsidRDefault="00BB0B51" w:rsidP="00A5194F">
      <w:pPr>
        <w:jc w:val="center"/>
      </w:pPr>
    </w:p>
    <w:p w:rsidR="00BB0B51" w:rsidRDefault="00BB0B51" w:rsidP="00A5194F">
      <w:pPr>
        <w:jc w:val="center"/>
      </w:pPr>
    </w:p>
    <w:p w:rsidR="00BB0B51" w:rsidRDefault="00BB0B51"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FF6559" w:rsidRDefault="00FF6559" w:rsidP="00A5194F">
      <w:pPr>
        <w:jc w:val="right"/>
      </w:pPr>
    </w:p>
    <w:p w:rsidR="00EA48B4" w:rsidRDefault="00EA48B4" w:rsidP="00A5194F">
      <w:pPr>
        <w:jc w:val="right"/>
      </w:pPr>
    </w:p>
    <w:p w:rsidR="00EA48B4" w:rsidRDefault="00EA48B4" w:rsidP="00A5194F">
      <w:pPr>
        <w:jc w:val="right"/>
      </w:pPr>
    </w:p>
    <w:p w:rsidR="00A5194F" w:rsidRPr="0044484D" w:rsidRDefault="007A6BCD" w:rsidP="00A5194F">
      <w:pPr>
        <w:jc w:val="right"/>
      </w:pPr>
      <w:r w:rsidRPr="0044484D">
        <w:lastRenderedPageBreak/>
        <w:t>П</w:t>
      </w:r>
      <w:r w:rsidR="00A5194F" w:rsidRPr="0044484D">
        <w:t>риложение № 2</w:t>
      </w:r>
    </w:p>
    <w:p w:rsidR="00A5194F" w:rsidRPr="0044484D" w:rsidRDefault="00A5194F" w:rsidP="00A5194F">
      <w:pPr>
        <w:jc w:val="right"/>
      </w:pPr>
      <w:r w:rsidRPr="0044484D">
        <w:t>УТВЕРЖДЕНО</w:t>
      </w:r>
    </w:p>
    <w:p w:rsidR="00A5194F" w:rsidRPr="0044484D" w:rsidRDefault="00A5194F" w:rsidP="00A5194F">
      <w:pPr>
        <w:jc w:val="right"/>
      </w:pPr>
      <w:r w:rsidRPr="0044484D">
        <w:t xml:space="preserve"> постановлением администрации</w:t>
      </w:r>
    </w:p>
    <w:p w:rsidR="00A5194F" w:rsidRPr="0044484D" w:rsidRDefault="00A5194F" w:rsidP="00A5194F">
      <w:pPr>
        <w:jc w:val="right"/>
      </w:pPr>
      <w:r w:rsidRPr="0044484D">
        <w:t>Елизаветинского сельсовета</w:t>
      </w:r>
    </w:p>
    <w:p w:rsidR="00A5194F" w:rsidRPr="0044484D" w:rsidRDefault="00A5194F" w:rsidP="00A5194F">
      <w:pPr>
        <w:jc w:val="right"/>
      </w:pPr>
      <w:proofErr w:type="spellStart"/>
      <w:r w:rsidRPr="0044484D">
        <w:t>Мокшанского</w:t>
      </w:r>
      <w:proofErr w:type="spellEnd"/>
      <w:r w:rsidRPr="0044484D">
        <w:t xml:space="preserve"> района Пензенской области</w:t>
      </w:r>
    </w:p>
    <w:p w:rsidR="00A5194F" w:rsidRPr="0098643D" w:rsidRDefault="00B41C8D" w:rsidP="00A5194F">
      <w:pPr>
        <w:jc w:val="right"/>
      </w:pPr>
      <w:proofErr w:type="gramStart"/>
      <w:r w:rsidRPr="00236E01">
        <w:t xml:space="preserve">от  </w:t>
      </w:r>
      <w:r w:rsidR="00EA48B4" w:rsidRPr="00236E01">
        <w:t>1</w:t>
      </w:r>
      <w:r w:rsidR="00236E01" w:rsidRPr="00236E01">
        <w:t>4</w:t>
      </w:r>
      <w:r w:rsidR="00A5194F" w:rsidRPr="00236E01">
        <w:t>.</w:t>
      </w:r>
      <w:r w:rsidR="00236E01" w:rsidRPr="00236E01">
        <w:t>10</w:t>
      </w:r>
      <w:r w:rsidR="00A5194F" w:rsidRPr="00236E01">
        <w:t>.202</w:t>
      </w:r>
      <w:r w:rsidR="0004793D" w:rsidRPr="00236E01">
        <w:t>5</w:t>
      </w:r>
      <w:proofErr w:type="gramEnd"/>
      <w:r w:rsidR="00A5194F" w:rsidRPr="00236E01">
        <w:t xml:space="preserve"> № </w:t>
      </w:r>
      <w:r w:rsidR="00236E01" w:rsidRPr="00236E01">
        <w:t>70</w:t>
      </w:r>
    </w:p>
    <w:p w:rsidR="00C13194" w:rsidRDefault="00C13194" w:rsidP="00A5194F">
      <w:pPr>
        <w:rPr>
          <w:color w:val="FF0000"/>
        </w:rPr>
      </w:pPr>
    </w:p>
    <w:p w:rsidR="00C13194" w:rsidRPr="0044484D" w:rsidRDefault="00C13194" w:rsidP="00C13194">
      <w:pPr>
        <w:jc w:val="center"/>
        <w:outlineLvl w:val="0"/>
        <w:rPr>
          <w:b/>
          <w:sz w:val="24"/>
          <w:szCs w:val="24"/>
        </w:rPr>
      </w:pPr>
      <w:r w:rsidRPr="0044484D">
        <w:rPr>
          <w:b/>
          <w:sz w:val="24"/>
          <w:szCs w:val="24"/>
        </w:rPr>
        <w:t>ОТЧЕТ</w:t>
      </w:r>
    </w:p>
    <w:p w:rsidR="00C13194" w:rsidRPr="0044484D" w:rsidRDefault="00C13194" w:rsidP="00C13194">
      <w:pPr>
        <w:tabs>
          <w:tab w:val="left" w:pos="8505"/>
        </w:tabs>
        <w:jc w:val="center"/>
        <w:rPr>
          <w:b/>
          <w:bCs/>
          <w:sz w:val="24"/>
          <w:szCs w:val="24"/>
        </w:rPr>
      </w:pPr>
      <w:r w:rsidRPr="0044484D">
        <w:rPr>
          <w:b/>
          <w:bCs/>
          <w:sz w:val="24"/>
          <w:szCs w:val="24"/>
        </w:rPr>
        <w:t xml:space="preserve">об исполнении источников финансирования дефицита </w:t>
      </w:r>
      <w:proofErr w:type="gramStart"/>
      <w:r w:rsidRPr="0044484D">
        <w:rPr>
          <w:b/>
          <w:bCs/>
          <w:sz w:val="24"/>
          <w:szCs w:val="24"/>
        </w:rPr>
        <w:t>бюджета  Елизаветинского</w:t>
      </w:r>
      <w:proofErr w:type="gramEnd"/>
      <w:r w:rsidRPr="0044484D">
        <w:rPr>
          <w:b/>
          <w:bCs/>
          <w:sz w:val="24"/>
          <w:szCs w:val="24"/>
        </w:rPr>
        <w:t xml:space="preserve"> сельсовета </w:t>
      </w:r>
      <w:proofErr w:type="spellStart"/>
      <w:r w:rsidRPr="0044484D">
        <w:rPr>
          <w:b/>
          <w:bCs/>
          <w:sz w:val="24"/>
          <w:szCs w:val="24"/>
        </w:rPr>
        <w:t>Мокшанского</w:t>
      </w:r>
      <w:proofErr w:type="spellEnd"/>
      <w:r w:rsidRPr="0044484D">
        <w:rPr>
          <w:b/>
          <w:bCs/>
          <w:sz w:val="24"/>
          <w:szCs w:val="24"/>
        </w:rPr>
        <w:t xml:space="preserve"> района Пензенской области по кодам классификации источников финансировани</w:t>
      </w:r>
      <w:r w:rsidR="006765C5">
        <w:rPr>
          <w:b/>
          <w:bCs/>
          <w:sz w:val="24"/>
          <w:szCs w:val="24"/>
        </w:rPr>
        <w:t>я дефицита бюджета за</w:t>
      </w:r>
      <w:r w:rsidR="00DF74E3">
        <w:rPr>
          <w:b/>
          <w:bCs/>
          <w:sz w:val="24"/>
          <w:szCs w:val="24"/>
        </w:rPr>
        <w:t xml:space="preserve">  </w:t>
      </w:r>
      <w:r w:rsidR="00B4535A">
        <w:rPr>
          <w:b/>
          <w:bCs/>
          <w:sz w:val="24"/>
          <w:szCs w:val="24"/>
        </w:rPr>
        <w:t>9 месяцев</w:t>
      </w:r>
      <w:r w:rsidR="00DF74E3">
        <w:rPr>
          <w:b/>
          <w:bCs/>
          <w:sz w:val="24"/>
          <w:szCs w:val="24"/>
        </w:rPr>
        <w:t xml:space="preserve"> </w:t>
      </w:r>
      <w:r w:rsidR="00CF3F1C">
        <w:rPr>
          <w:b/>
          <w:bCs/>
          <w:sz w:val="24"/>
          <w:szCs w:val="24"/>
        </w:rPr>
        <w:t xml:space="preserve"> 202</w:t>
      </w:r>
      <w:r w:rsidR="0004793D">
        <w:rPr>
          <w:b/>
          <w:bCs/>
          <w:sz w:val="24"/>
          <w:szCs w:val="24"/>
        </w:rPr>
        <w:t>5</w:t>
      </w:r>
      <w:r w:rsidRPr="0044484D">
        <w:rPr>
          <w:b/>
          <w:bCs/>
          <w:sz w:val="24"/>
          <w:szCs w:val="24"/>
        </w:rPr>
        <w:t xml:space="preserve"> год</w:t>
      </w:r>
    </w:p>
    <w:p w:rsidR="00C13194" w:rsidRPr="0044484D" w:rsidRDefault="00C13194" w:rsidP="00C13194">
      <w:pPr>
        <w:jc w:val="center"/>
        <w:outlineLvl w:val="0"/>
        <w:rPr>
          <w:b/>
          <w:sz w:val="24"/>
          <w:szCs w:val="24"/>
        </w:rPr>
      </w:pPr>
    </w:p>
    <w:p w:rsidR="00C13194" w:rsidRPr="00C95763" w:rsidRDefault="00C13194" w:rsidP="00F360A1">
      <w:pPr>
        <w:jc w:val="right"/>
      </w:pPr>
      <w:r w:rsidRPr="00104DBA">
        <w:t xml:space="preserve">          </w:t>
      </w:r>
      <w:proofErr w:type="spellStart"/>
      <w:r w:rsidRPr="00104DBA">
        <w:t>тыс.руб</w:t>
      </w:r>
      <w:proofErr w:type="spellEnd"/>
      <w:r w:rsidRPr="00104DBA">
        <w:t>.</w:t>
      </w:r>
      <w:r>
        <w:t xml:space="preserve">      </w:t>
      </w:r>
    </w:p>
    <w:tbl>
      <w:tblPr>
        <w:tblW w:w="10767" w:type="dxa"/>
        <w:tblInd w:w="118" w:type="dxa"/>
        <w:tblLook w:val="04A0" w:firstRow="1" w:lastRow="0" w:firstColumn="1" w:lastColumn="0" w:noHBand="0" w:noVBand="1"/>
      </w:tblPr>
      <w:tblGrid>
        <w:gridCol w:w="3392"/>
        <w:gridCol w:w="2293"/>
        <w:gridCol w:w="1218"/>
        <w:gridCol w:w="1167"/>
        <w:gridCol w:w="1238"/>
        <w:gridCol w:w="1237"/>
        <w:gridCol w:w="222"/>
      </w:tblGrid>
      <w:tr w:rsidR="00A869B7" w:rsidRPr="005E291D" w:rsidTr="00A869B7">
        <w:trPr>
          <w:gridAfter w:val="1"/>
          <w:wAfter w:w="222" w:type="dxa"/>
          <w:trHeight w:val="517"/>
        </w:trPr>
        <w:tc>
          <w:tcPr>
            <w:tcW w:w="339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A869B7" w:rsidRPr="0044484D" w:rsidRDefault="00A869B7" w:rsidP="009910C3">
            <w:pPr>
              <w:jc w:val="center"/>
            </w:pPr>
            <w:r w:rsidRPr="0044484D">
              <w:t>Наименование показателя</w:t>
            </w:r>
          </w:p>
        </w:tc>
        <w:tc>
          <w:tcPr>
            <w:tcW w:w="2293" w:type="dxa"/>
            <w:vMerge w:val="restart"/>
            <w:tcBorders>
              <w:top w:val="single" w:sz="8" w:space="0" w:color="auto"/>
              <w:left w:val="single" w:sz="4" w:space="0" w:color="auto"/>
              <w:bottom w:val="single" w:sz="4" w:space="0" w:color="000000"/>
              <w:right w:val="nil"/>
            </w:tcBorders>
            <w:shd w:val="clear" w:color="auto" w:fill="auto"/>
            <w:vAlign w:val="center"/>
            <w:hideMark/>
          </w:tcPr>
          <w:p w:rsidR="00A869B7" w:rsidRPr="0044484D" w:rsidRDefault="00A869B7" w:rsidP="009910C3">
            <w:pPr>
              <w:jc w:val="center"/>
            </w:pPr>
            <w:r w:rsidRPr="0044484D">
              <w:t>Код источника финансирования дефицита бюджета по бюджетной классификации</w:t>
            </w:r>
          </w:p>
        </w:tc>
        <w:tc>
          <w:tcPr>
            <w:tcW w:w="121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A869B7" w:rsidRPr="0044484D" w:rsidRDefault="00A869B7" w:rsidP="0004793D">
            <w:pPr>
              <w:jc w:val="center"/>
            </w:pPr>
            <w:r w:rsidRPr="0044484D">
              <w:t>План на  202</w:t>
            </w:r>
            <w:r w:rsidR="0004793D">
              <w:t>5</w:t>
            </w:r>
            <w:r w:rsidRPr="0044484D">
              <w:t xml:space="preserve"> год</w:t>
            </w:r>
          </w:p>
        </w:tc>
        <w:tc>
          <w:tcPr>
            <w:tcW w:w="1167" w:type="dxa"/>
            <w:vMerge w:val="restart"/>
            <w:tcBorders>
              <w:top w:val="single" w:sz="4" w:space="0" w:color="auto"/>
              <w:left w:val="single" w:sz="4" w:space="0" w:color="auto"/>
              <w:right w:val="single" w:sz="4" w:space="0" w:color="auto"/>
            </w:tcBorders>
          </w:tcPr>
          <w:p w:rsidR="00A869B7" w:rsidRDefault="00A869B7" w:rsidP="00C13194">
            <w:pPr>
              <w:jc w:val="center"/>
            </w:pPr>
          </w:p>
          <w:p w:rsidR="00A869B7" w:rsidRDefault="00A869B7" w:rsidP="00C13194">
            <w:pPr>
              <w:jc w:val="center"/>
            </w:pPr>
          </w:p>
          <w:p w:rsidR="00A869B7" w:rsidRPr="0044484D" w:rsidRDefault="00CF3F1C" w:rsidP="00B4535A">
            <w:pPr>
              <w:jc w:val="center"/>
            </w:pPr>
            <w:r>
              <w:t xml:space="preserve">План на </w:t>
            </w:r>
            <w:r w:rsidR="00B4535A">
              <w:t>9 месяцев</w:t>
            </w:r>
            <w:r w:rsidR="006765C5">
              <w:t xml:space="preserve"> </w:t>
            </w:r>
            <w:r w:rsidR="00A869B7" w:rsidRPr="0044484D">
              <w:t>202</w:t>
            </w:r>
            <w:r w:rsidR="0004793D">
              <w:t>5</w:t>
            </w:r>
            <w:r w:rsidR="00A869B7" w:rsidRPr="0044484D">
              <w:t xml:space="preserve"> год</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9B7" w:rsidRPr="0044484D" w:rsidRDefault="00CF3F1C" w:rsidP="00B4535A">
            <w:pPr>
              <w:jc w:val="center"/>
            </w:pPr>
            <w:r>
              <w:t xml:space="preserve">Исполнено за </w:t>
            </w:r>
            <w:r w:rsidR="00B4535A">
              <w:t>9 месяцев</w:t>
            </w:r>
            <w:r w:rsidR="006765C5">
              <w:t xml:space="preserve"> </w:t>
            </w:r>
            <w:r w:rsidR="00A869B7" w:rsidRPr="0044484D">
              <w:t>202</w:t>
            </w:r>
            <w:r w:rsidR="0004793D">
              <w:t>5</w:t>
            </w:r>
            <w:r w:rsidR="00A869B7" w:rsidRPr="0044484D">
              <w:t xml:space="preserve"> год</w:t>
            </w:r>
          </w:p>
        </w:tc>
        <w:tc>
          <w:tcPr>
            <w:tcW w:w="1237"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A869B7" w:rsidRPr="0044484D" w:rsidRDefault="00A869B7" w:rsidP="009910C3">
            <w:pPr>
              <w:jc w:val="center"/>
            </w:pPr>
            <w:r w:rsidRPr="0044484D">
              <w:t>% исполнения</w:t>
            </w:r>
          </w:p>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pPr>
              <w:jc w:val="center"/>
              <w:rPr>
                <w:rFonts w:ascii="Arial CYR" w:hAnsi="Arial CYR" w:cs="Arial CYR"/>
                <w:sz w:val="16"/>
                <w:szCs w:val="16"/>
              </w:rPr>
            </w:pPr>
          </w:p>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36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bottom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270"/>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1</w:t>
            </w:r>
          </w:p>
        </w:tc>
        <w:tc>
          <w:tcPr>
            <w:tcW w:w="2293" w:type="dxa"/>
            <w:tcBorders>
              <w:top w:val="nil"/>
              <w:left w:val="nil"/>
              <w:bottom w:val="single" w:sz="8" w:space="0" w:color="auto"/>
              <w:right w:val="nil"/>
            </w:tcBorders>
            <w:shd w:val="clear" w:color="auto" w:fill="auto"/>
            <w:noWrap/>
            <w:vAlign w:val="center"/>
            <w:hideMark/>
          </w:tcPr>
          <w:p w:rsidR="00A869B7" w:rsidRPr="0044484D" w:rsidRDefault="00A869B7" w:rsidP="009910C3">
            <w:pPr>
              <w:jc w:val="center"/>
            </w:pPr>
            <w:r w:rsidRPr="0044484D">
              <w:t>3</w:t>
            </w:r>
          </w:p>
        </w:tc>
        <w:tc>
          <w:tcPr>
            <w:tcW w:w="1218" w:type="dxa"/>
            <w:tcBorders>
              <w:top w:val="nil"/>
              <w:left w:val="single" w:sz="4"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4</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nil"/>
            </w:tcBorders>
            <w:shd w:val="clear" w:color="auto" w:fill="auto"/>
            <w:noWrap/>
            <w:vAlign w:val="center"/>
            <w:hideMark/>
          </w:tcPr>
          <w:p w:rsidR="00A869B7" w:rsidRPr="0044484D" w:rsidRDefault="00A869B7" w:rsidP="009910C3">
            <w:pPr>
              <w:jc w:val="center"/>
            </w:pPr>
            <w:r w:rsidRPr="0044484D">
              <w:t> </w:t>
            </w:r>
          </w:p>
        </w:tc>
        <w:tc>
          <w:tcPr>
            <w:tcW w:w="1237" w:type="dxa"/>
            <w:tcBorders>
              <w:top w:val="nil"/>
              <w:left w:val="single" w:sz="4" w:space="0" w:color="auto"/>
              <w:bottom w:val="single" w:sz="8" w:space="0" w:color="auto"/>
              <w:right w:val="single" w:sz="8" w:space="0" w:color="auto"/>
            </w:tcBorders>
            <w:shd w:val="clear" w:color="auto" w:fill="auto"/>
            <w:noWrap/>
            <w:vAlign w:val="center"/>
            <w:hideMark/>
          </w:tcPr>
          <w:p w:rsidR="00A869B7" w:rsidRPr="0044484D" w:rsidRDefault="00A869B7" w:rsidP="009910C3">
            <w:pPr>
              <w:jc w:val="center"/>
            </w:pPr>
            <w:r w:rsidRPr="0044484D">
              <w:t>6</w:t>
            </w:r>
          </w:p>
        </w:tc>
        <w:tc>
          <w:tcPr>
            <w:tcW w:w="222" w:type="dxa"/>
            <w:vAlign w:val="center"/>
            <w:hideMark/>
          </w:tcPr>
          <w:p w:rsidR="00A869B7" w:rsidRPr="005E291D" w:rsidRDefault="00A869B7" w:rsidP="009910C3"/>
        </w:tc>
      </w:tr>
      <w:tr w:rsidR="00A869B7" w:rsidRPr="005E291D" w:rsidTr="00A869B7">
        <w:trPr>
          <w:trHeight w:val="645"/>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4" w:name="RANGE!A12"/>
            <w:r w:rsidRPr="0044484D">
              <w:rPr>
                <w:b/>
                <w:bCs/>
              </w:rPr>
              <w:t>Источники финансирования дефицита бюджета - всего</w:t>
            </w:r>
            <w:bookmarkEnd w:id="4"/>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3D6FA5" w:rsidP="009910C3">
            <w:pPr>
              <w:jc w:val="right"/>
              <w:rPr>
                <w:b/>
                <w:bCs/>
              </w:rPr>
            </w:pPr>
            <w:r>
              <w:rPr>
                <w:b/>
                <w:bCs/>
              </w:rPr>
              <w:t>7,372</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Default="00A869B7" w:rsidP="004F76BE">
            <w:pPr>
              <w:jc w:val="right"/>
              <w:rPr>
                <w:b/>
                <w:bCs/>
              </w:rPr>
            </w:pPr>
          </w:p>
          <w:p w:rsidR="00A869B7" w:rsidRPr="0044484D" w:rsidRDefault="006E365D" w:rsidP="00B80D11">
            <w:pPr>
              <w:jc w:val="right"/>
              <w:rPr>
                <w:b/>
                <w:bCs/>
              </w:rPr>
            </w:pPr>
            <w:r>
              <w:rPr>
                <w:b/>
                <w:bCs/>
              </w:rPr>
              <w:t>7,372</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9E5D6F" w:rsidP="00F360A1">
            <w:pPr>
              <w:jc w:val="right"/>
              <w:rPr>
                <w:b/>
                <w:bCs/>
              </w:rPr>
            </w:pPr>
            <w:r>
              <w:rPr>
                <w:b/>
                <w:bCs/>
              </w:rPr>
              <w:t>4632,649</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462EA9" w:rsidP="009910C3">
            <w:pPr>
              <w:jc w:val="right"/>
              <w:rPr>
                <w:b/>
                <w:bCs/>
              </w:rPr>
            </w:pPr>
            <w:r>
              <w:rPr>
                <w:b/>
                <w:bCs/>
              </w:rPr>
              <w:t>628,4</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в том числе:</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78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5" w:name="RANGE!A14"/>
            <w:r w:rsidRPr="0044484D">
              <w:rPr>
                <w:b/>
                <w:bCs/>
              </w:rPr>
              <w:t>источники внутреннего финансирования бюджета</w:t>
            </w:r>
            <w:bookmarkEnd w:id="5"/>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6" w:name="RANGE!A16"/>
            <w:r w:rsidRPr="0044484D">
              <w:rPr>
                <w:b/>
                <w:bCs/>
              </w:rPr>
              <w:t>источники внешнего финансирования бюджета</w:t>
            </w:r>
            <w:bookmarkEnd w:id="6"/>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420"/>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7" w:name="RANGE!A18"/>
            <w:r w:rsidRPr="0044484D">
              <w:rPr>
                <w:b/>
                <w:bCs/>
              </w:rPr>
              <w:t>Изменение остатков средств</w:t>
            </w:r>
            <w:bookmarkEnd w:id="7"/>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01000000000000000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3D6FA5" w:rsidP="009910C3">
            <w:pPr>
              <w:jc w:val="right"/>
              <w:rPr>
                <w:b/>
                <w:bCs/>
              </w:rPr>
            </w:pPr>
            <w:r>
              <w:rPr>
                <w:b/>
                <w:bCs/>
              </w:rPr>
              <w:t>7,372</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6E365D" w:rsidP="00B80D11">
            <w:pPr>
              <w:jc w:val="right"/>
              <w:rPr>
                <w:b/>
                <w:bCs/>
              </w:rPr>
            </w:pPr>
            <w:r>
              <w:rPr>
                <w:b/>
                <w:bCs/>
              </w:rPr>
              <w:t>7,372</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9E5D6F" w:rsidP="00F360A1">
            <w:pPr>
              <w:jc w:val="right"/>
              <w:rPr>
                <w:b/>
                <w:bCs/>
              </w:rPr>
            </w:pPr>
            <w:r>
              <w:rPr>
                <w:b/>
                <w:bCs/>
              </w:rPr>
              <w:t>4632,649</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462EA9" w:rsidP="009910C3">
            <w:pPr>
              <w:jc w:val="right"/>
              <w:rPr>
                <w:b/>
                <w:bCs/>
              </w:rPr>
            </w:pPr>
            <w:r>
              <w:rPr>
                <w:b/>
                <w:bCs/>
              </w:rPr>
              <w:t>628,4</w:t>
            </w:r>
          </w:p>
        </w:tc>
        <w:tc>
          <w:tcPr>
            <w:tcW w:w="222" w:type="dxa"/>
            <w:vAlign w:val="center"/>
            <w:hideMark/>
          </w:tcPr>
          <w:p w:rsidR="00A869B7" w:rsidRPr="005E291D" w:rsidRDefault="00A869B7" w:rsidP="009910C3"/>
        </w:tc>
      </w:tr>
      <w:tr w:rsidR="00A869B7" w:rsidRPr="005E291D" w:rsidTr="00A869B7">
        <w:trPr>
          <w:trHeight w:val="450"/>
        </w:trPr>
        <w:tc>
          <w:tcPr>
            <w:tcW w:w="3392" w:type="dxa"/>
            <w:tcBorders>
              <w:top w:val="nil"/>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8" w:name="RANGE!A19"/>
            <w:r w:rsidRPr="0044484D">
              <w:rPr>
                <w:b/>
                <w:bCs/>
              </w:rPr>
              <w:t>Изменение остатков средств на счетах по учету средств бюджета</w:t>
            </w:r>
            <w:bookmarkEnd w:id="8"/>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01050000000000000</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3D6FA5" w:rsidP="009910C3">
            <w:pPr>
              <w:jc w:val="right"/>
              <w:rPr>
                <w:b/>
                <w:bCs/>
              </w:rPr>
            </w:pPr>
            <w:r>
              <w:rPr>
                <w:b/>
                <w:bCs/>
              </w:rPr>
              <w:t>7,372</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6E365D" w:rsidP="004F76BE">
            <w:pPr>
              <w:jc w:val="right"/>
              <w:rPr>
                <w:b/>
                <w:bCs/>
              </w:rPr>
            </w:pPr>
            <w:r>
              <w:rPr>
                <w:b/>
                <w:bCs/>
              </w:rPr>
              <w:t>7,372</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9E5D6F" w:rsidP="00F360A1">
            <w:pPr>
              <w:jc w:val="right"/>
              <w:rPr>
                <w:b/>
                <w:bCs/>
              </w:rPr>
            </w:pPr>
            <w:r>
              <w:rPr>
                <w:b/>
                <w:bCs/>
              </w:rPr>
              <w:t>4632,649</w:t>
            </w: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462EA9" w:rsidP="006765C5">
            <w:pPr>
              <w:jc w:val="right"/>
              <w:rPr>
                <w:b/>
                <w:bCs/>
              </w:rPr>
            </w:pPr>
            <w:r>
              <w:rPr>
                <w:b/>
                <w:bCs/>
              </w:rPr>
              <w:t>628,4</w:t>
            </w:r>
          </w:p>
        </w:tc>
        <w:tc>
          <w:tcPr>
            <w:tcW w:w="222" w:type="dxa"/>
            <w:vAlign w:val="center"/>
            <w:hideMark/>
          </w:tcPr>
          <w:p w:rsidR="00A869B7" w:rsidRPr="005E291D" w:rsidRDefault="00A869B7" w:rsidP="009910C3"/>
        </w:tc>
      </w:tr>
      <w:tr w:rsidR="006765C5" w:rsidRPr="005E291D" w:rsidTr="00470E88">
        <w:trPr>
          <w:trHeight w:val="40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увеличение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901 01050000000000500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EA48B4">
            <w:pPr>
              <w:jc w:val="right"/>
              <w:rPr>
                <w:b/>
                <w:bCs/>
              </w:rPr>
            </w:pPr>
            <w:r w:rsidRPr="0044484D">
              <w:rPr>
                <w:b/>
                <w:bCs/>
              </w:rPr>
              <w:t>-</w:t>
            </w:r>
            <w:r w:rsidR="00B4535A">
              <w:rPr>
                <w:b/>
                <w:bCs/>
              </w:rPr>
              <w:t>11462,0</w:t>
            </w:r>
            <w:r w:rsidR="00EA48B4">
              <w:rPr>
                <w:b/>
                <w:bCs/>
              </w:rPr>
              <w:t>64</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rPr>
                <w:b/>
                <w:bCs/>
              </w:rPr>
            </w:pPr>
          </w:p>
          <w:p w:rsidR="006765C5" w:rsidRPr="0044484D" w:rsidRDefault="006765C5" w:rsidP="006E365D">
            <w:pPr>
              <w:jc w:val="right"/>
              <w:rPr>
                <w:b/>
                <w:bCs/>
              </w:rPr>
            </w:pPr>
            <w:r>
              <w:rPr>
                <w:b/>
                <w:bCs/>
              </w:rPr>
              <w:t>-</w:t>
            </w:r>
            <w:r w:rsidR="006E365D">
              <w:rPr>
                <w:b/>
                <w:bCs/>
              </w:rPr>
              <w:t>10499,376</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6765C5" w:rsidP="006E365D">
            <w:pPr>
              <w:jc w:val="right"/>
              <w:rPr>
                <w:b/>
                <w:bCs/>
              </w:rPr>
            </w:pPr>
            <w:r>
              <w:rPr>
                <w:b/>
                <w:bCs/>
              </w:rPr>
              <w:t>-</w:t>
            </w:r>
            <w:r w:rsidR="006E365D">
              <w:rPr>
                <w:b/>
                <w:bCs/>
              </w:rPr>
              <w:t>10898,344</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62EA9" w:rsidP="009910C3">
            <w:pPr>
              <w:jc w:val="right"/>
              <w:rPr>
                <w:b/>
                <w:bCs/>
              </w:rPr>
            </w:pPr>
            <w:r>
              <w:rPr>
                <w:b/>
                <w:bCs/>
              </w:rPr>
              <w:t>103,8</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60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B4535A">
            <w:pPr>
              <w:jc w:val="right"/>
            </w:pPr>
            <w:r w:rsidRPr="0044484D">
              <w:rPr>
                <w:lang w:val="en-US"/>
              </w:rPr>
              <w:t>-</w:t>
            </w:r>
            <w:r w:rsidR="00B4535A">
              <w:t>11462,0</w:t>
            </w:r>
            <w:r w:rsidR="00EA48B4">
              <w:t>64</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p>
          <w:p w:rsidR="006765C5" w:rsidRPr="0044484D" w:rsidRDefault="006765C5" w:rsidP="006E365D">
            <w:pPr>
              <w:jc w:val="right"/>
            </w:pPr>
            <w:r>
              <w:t>-</w:t>
            </w:r>
            <w:r w:rsidR="00EA48B4">
              <w:t>10</w:t>
            </w:r>
            <w:r w:rsidR="006E365D">
              <w:t>499,376</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765C5" w:rsidP="006E365D">
            <w:pPr>
              <w:jc w:val="right"/>
            </w:pPr>
            <w:r>
              <w:t>-</w:t>
            </w:r>
            <w:r w:rsidR="006E365D">
              <w:t>10898,344</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62EA9" w:rsidP="0044651C">
            <w:pPr>
              <w:jc w:val="right"/>
            </w:pPr>
            <w:r>
              <w:t>103,8</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69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9910C3">
            <w:pPr>
              <w:jc w:val="right"/>
            </w:pPr>
            <w:r>
              <w:t>-</w:t>
            </w:r>
            <w:r w:rsidR="00B4535A">
              <w:t>11462,0</w:t>
            </w:r>
            <w:r w:rsidR="00EA48B4">
              <w:t>64</w:t>
            </w:r>
          </w:p>
          <w:p w:rsidR="006765C5" w:rsidRPr="0044484D" w:rsidRDefault="006765C5" w:rsidP="009910C3">
            <w:pPr>
              <w:jc w:val="right"/>
            </w:pP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r>
              <w:t>-</w:t>
            </w:r>
            <w:r w:rsidR="00EA48B4">
              <w:t>10</w:t>
            </w:r>
            <w:r w:rsidR="006E365D">
              <w:t>499,376</w:t>
            </w:r>
          </w:p>
          <w:p w:rsidR="006765C5" w:rsidRPr="00A869B7" w:rsidRDefault="006765C5" w:rsidP="004F76BE">
            <w:pPr>
              <w:jc w:val="right"/>
            </w:pP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r>
              <w:t>-</w:t>
            </w:r>
            <w:r w:rsidR="006E365D">
              <w:t>10898,344</w:t>
            </w:r>
          </w:p>
          <w:p w:rsidR="006765C5" w:rsidRPr="00A869B7" w:rsidRDefault="006765C5" w:rsidP="00470E88">
            <w:pPr>
              <w:jc w:val="right"/>
            </w:pP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62EA9" w:rsidP="0044651C">
            <w:pPr>
              <w:jc w:val="right"/>
            </w:pPr>
            <w:r>
              <w:t>103,8</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25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уменьшение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901 01050000000000600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E365D" w:rsidP="006765C5">
            <w:pPr>
              <w:jc w:val="right"/>
              <w:rPr>
                <w:b/>
                <w:bCs/>
              </w:rPr>
            </w:pPr>
            <w:r>
              <w:rPr>
                <w:b/>
                <w:bCs/>
              </w:rPr>
              <w:t>11469,4</w:t>
            </w:r>
            <w:r w:rsidR="00EA48B4">
              <w:rPr>
                <w:b/>
                <w:bCs/>
              </w:rPr>
              <w:t>36</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rPr>
                <w:b/>
                <w:bCs/>
              </w:rPr>
            </w:pPr>
          </w:p>
          <w:p w:rsidR="006765C5" w:rsidRPr="0044484D" w:rsidRDefault="006E365D" w:rsidP="009910C3">
            <w:pPr>
              <w:jc w:val="right"/>
              <w:rPr>
                <w:b/>
                <w:bCs/>
              </w:rPr>
            </w:pPr>
            <w:r>
              <w:rPr>
                <w:b/>
                <w:bCs/>
              </w:rPr>
              <w:t>10506,748</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6E365D" w:rsidP="00470E88">
            <w:pPr>
              <w:jc w:val="right"/>
              <w:rPr>
                <w:b/>
                <w:bCs/>
              </w:rPr>
            </w:pPr>
            <w:r>
              <w:rPr>
                <w:b/>
                <w:bCs/>
              </w:rPr>
              <w:t>6265,695</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62EA9" w:rsidP="00DA05CF">
            <w:pPr>
              <w:jc w:val="right"/>
              <w:rPr>
                <w:b/>
                <w:bCs/>
              </w:rPr>
            </w:pPr>
            <w:r>
              <w:rPr>
                <w:b/>
                <w:bCs/>
              </w:rPr>
              <w:t>59,6</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E365D" w:rsidP="006765C5">
            <w:pPr>
              <w:jc w:val="right"/>
            </w:pPr>
            <w:r>
              <w:t>11469,4</w:t>
            </w:r>
            <w:r w:rsidR="00EA48B4">
              <w:t>36</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6E365D" w:rsidP="00EA48B4">
            <w:pPr>
              <w:jc w:val="right"/>
            </w:pPr>
            <w:r>
              <w:t>10506,748</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E365D" w:rsidP="00470E88">
            <w:pPr>
              <w:jc w:val="right"/>
            </w:pPr>
            <w:r>
              <w:t>6265,695</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62EA9" w:rsidP="009910C3">
            <w:pPr>
              <w:jc w:val="right"/>
            </w:pPr>
            <w:r>
              <w:t>59,6</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bookmarkStart w:id="9" w:name="RANGE!A25"/>
            <w:r w:rsidRPr="0044484D">
              <w:t>Уменьшение прочих остатков денежных средств бюджетов сельских поселений</w:t>
            </w:r>
            <w:bookmarkEnd w:id="9"/>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E365D" w:rsidP="006765C5">
            <w:pPr>
              <w:jc w:val="right"/>
            </w:pPr>
            <w:r>
              <w:t>11469,4</w:t>
            </w:r>
            <w:r w:rsidR="00EA48B4">
              <w:t>36</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6E365D" w:rsidP="009910C3">
            <w:pPr>
              <w:jc w:val="right"/>
            </w:pPr>
            <w:r>
              <w:t>10506,748</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E365D" w:rsidP="00470E88">
            <w:pPr>
              <w:jc w:val="right"/>
            </w:pPr>
            <w:r>
              <w:t>6265,695</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62EA9" w:rsidP="001129CD">
            <w:pPr>
              <w:jc w:val="right"/>
            </w:pPr>
            <w:r>
              <w:t>59,6</w:t>
            </w:r>
            <w:r w:rsidR="006765C5" w:rsidRPr="0044484D">
              <w:t xml:space="preserve">                   </w:t>
            </w:r>
          </w:p>
        </w:tc>
        <w:tc>
          <w:tcPr>
            <w:tcW w:w="222" w:type="dxa"/>
            <w:vAlign w:val="center"/>
            <w:hideMark/>
          </w:tcPr>
          <w:p w:rsidR="006765C5" w:rsidRPr="005E291D" w:rsidRDefault="006765C5" w:rsidP="009910C3"/>
        </w:tc>
      </w:tr>
    </w:tbl>
    <w:p w:rsidR="00C13194" w:rsidRDefault="00C13194" w:rsidP="00A5194F">
      <w:pPr>
        <w:rPr>
          <w:color w:val="FF0000"/>
        </w:rPr>
      </w:pPr>
    </w:p>
    <w:p w:rsidR="00C13194" w:rsidRDefault="00C13194"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910C3" w:rsidRDefault="009910C3" w:rsidP="009910C3">
      <w:pPr>
        <w:jc w:val="right"/>
      </w:pPr>
    </w:p>
    <w:p w:rsidR="009910C3" w:rsidRPr="0044484D" w:rsidRDefault="009910C3" w:rsidP="009910C3">
      <w:pPr>
        <w:jc w:val="right"/>
      </w:pPr>
      <w:r w:rsidRPr="0044484D">
        <w:lastRenderedPageBreak/>
        <w:t xml:space="preserve">Приложение № </w:t>
      </w:r>
      <w:r w:rsidR="007118E4">
        <w:t>3</w:t>
      </w:r>
    </w:p>
    <w:p w:rsidR="009910C3" w:rsidRPr="0044484D" w:rsidRDefault="009910C3" w:rsidP="009910C3">
      <w:pPr>
        <w:jc w:val="right"/>
      </w:pPr>
      <w:r w:rsidRPr="0044484D">
        <w:t>УТВЕРЖДЕНО</w:t>
      </w:r>
    </w:p>
    <w:p w:rsidR="009910C3" w:rsidRPr="0044484D" w:rsidRDefault="009910C3" w:rsidP="009910C3">
      <w:pPr>
        <w:jc w:val="right"/>
      </w:pPr>
      <w:r w:rsidRPr="0044484D">
        <w:t xml:space="preserve"> постановлением администрации</w:t>
      </w:r>
    </w:p>
    <w:p w:rsidR="009910C3" w:rsidRPr="0044484D" w:rsidRDefault="009910C3" w:rsidP="009910C3">
      <w:pPr>
        <w:jc w:val="right"/>
      </w:pPr>
      <w:r w:rsidRPr="0044484D">
        <w:t>Елизаветинского сельсовета</w:t>
      </w:r>
    </w:p>
    <w:p w:rsidR="009910C3" w:rsidRPr="0044484D" w:rsidRDefault="009910C3" w:rsidP="009910C3">
      <w:pPr>
        <w:jc w:val="right"/>
      </w:pPr>
      <w:proofErr w:type="spellStart"/>
      <w:r w:rsidRPr="0044484D">
        <w:t>Мокшанского</w:t>
      </w:r>
      <w:proofErr w:type="spellEnd"/>
      <w:r w:rsidRPr="0044484D">
        <w:t xml:space="preserve"> района Пензенской области</w:t>
      </w:r>
    </w:p>
    <w:p w:rsidR="00C13194" w:rsidRPr="00236E01" w:rsidRDefault="009910C3" w:rsidP="009910C3">
      <w:pPr>
        <w:jc w:val="right"/>
      </w:pPr>
      <w:proofErr w:type="gramStart"/>
      <w:r w:rsidRPr="00236E01">
        <w:t xml:space="preserve">от  </w:t>
      </w:r>
      <w:r w:rsidR="0044651C" w:rsidRPr="00236E01">
        <w:t>1</w:t>
      </w:r>
      <w:r w:rsidR="00236E01" w:rsidRPr="00236E01">
        <w:t>4</w:t>
      </w:r>
      <w:r w:rsidRPr="00236E01">
        <w:t>.</w:t>
      </w:r>
      <w:r w:rsidR="00236E01" w:rsidRPr="00236E01">
        <w:t>10</w:t>
      </w:r>
      <w:r w:rsidRPr="00236E01">
        <w:t>.202</w:t>
      </w:r>
      <w:r w:rsidR="00903851" w:rsidRPr="00236E01">
        <w:t>5</w:t>
      </w:r>
      <w:proofErr w:type="gramEnd"/>
      <w:r w:rsidRPr="00236E01">
        <w:t xml:space="preserve"> №</w:t>
      </w:r>
      <w:r w:rsidR="00170B71" w:rsidRPr="00236E01">
        <w:t xml:space="preserve"> </w:t>
      </w:r>
      <w:r w:rsidR="00236E01" w:rsidRPr="00236E01">
        <w:t>70</w:t>
      </w:r>
    </w:p>
    <w:p w:rsidR="00A5194F" w:rsidRPr="0044484D" w:rsidRDefault="00A5194F" w:rsidP="00A5194F">
      <w:pPr>
        <w:jc w:val="center"/>
        <w:rPr>
          <w:b/>
          <w:sz w:val="24"/>
          <w:szCs w:val="24"/>
        </w:rPr>
      </w:pPr>
      <w:r w:rsidRPr="00236E01">
        <w:rPr>
          <w:b/>
          <w:sz w:val="24"/>
          <w:szCs w:val="24"/>
        </w:rPr>
        <w:t>Отчет</w:t>
      </w:r>
    </w:p>
    <w:p w:rsidR="000F09D7" w:rsidRDefault="00A5194F" w:rsidP="000F09D7">
      <w:pPr>
        <w:jc w:val="center"/>
        <w:rPr>
          <w:b/>
          <w:sz w:val="24"/>
          <w:szCs w:val="24"/>
        </w:rPr>
      </w:pPr>
      <w:r w:rsidRPr="0044484D">
        <w:rPr>
          <w:b/>
          <w:sz w:val="24"/>
          <w:szCs w:val="24"/>
        </w:rPr>
        <w:t xml:space="preserve">об исполнении бюджета Елизаветинского </w:t>
      </w:r>
      <w:proofErr w:type="gramStart"/>
      <w:r w:rsidRPr="0044484D">
        <w:rPr>
          <w:b/>
          <w:sz w:val="24"/>
          <w:szCs w:val="24"/>
        </w:rPr>
        <w:t>сельсовета  по</w:t>
      </w:r>
      <w:proofErr w:type="gramEnd"/>
      <w:r w:rsidRPr="0044484D">
        <w:rPr>
          <w:b/>
          <w:sz w:val="24"/>
          <w:szCs w:val="24"/>
        </w:rPr>
        <w:t xml:space="preserve"> разделам и подразделам классификации расходов бюд</w:t>
      </w:r>
      <w:r w:rsidR="004C1A79">
        <w:rPr>
          <w:b/>
          <w:sz w:val="24"/>
          <w:szCs w:val="24"/>
        </w:rPr>
        <w:t xml:space="preserve">жетов за </w:t>
      </w:r>
      <w:r w:rsidR="00462EA9">
        <w:rPr>
          <w:b/>
          <w:sz w:val="24"/>
          <w:szCs w:val="24"/>
        </w:rPr>
        <w:t>9 месяцев</w:t>
      </w:r>
      <w:r w:rsidRPr="0044484D">
        <w:rPr>
          <w:b/>
          <w:sz w:val="24"/>
          <w:szCs w:val="24"/>
        </w:rPr>
        <w:t xml:space="preserve"> 202</w:t>
      </w:r>
      <w:r w:rsidR="00903851">
        <w:rPr>
          <w:b/>
          <w:sz w:val="24"/>
          <w:szCs w:val="24"/>
        </w:rPr>
        <w:t>5</w:t>
      </w:r>
      <w:r w:rsidRPr="0044484D">
        <w:rPr>
          <w:b/>
          <w:sz w:val="24"/>
          <w:szCs w:val="24"/>
        </w:rPr>
        <w:t xml:space="preserve"> года</w:t>
      </w:r>
    </w:p>
    <w:p w:rsidR="00A5194F" w:rsidRDefault="00A5194F" w:rsidP="000F09D7">
      <w:pPr>
        <w:jc w:val="right"/>
      </w:pPr>
      <w:r>
        <w:t>тыс. руб.</w:t>
      </w:r>
    </w:p>
    <w:tbl>
      <w:tblPr>
        <w:tblW w:w="5496" w:type="pct"/>
        <w:tblInd w:w="-318" w:type="dxa"/>
        <w:tblLook w:val="00A0" w:firstRow="1" w:lastRow="0" w:firstColumn="1" w:lastColumn="0" w:noHBand="0" w:noVBand="0"/>
      </w:tblPr>
      <w:tblGrid>
        <w:gridCol w:w="711"/>
        <w:gridCol w:w="4251"/>
        <w:gridCol w:w="710"/>
        <w:gridCol w:w="710"/>
        <w:gridCol w:w="1293"/>
        <w:gridCol w:w="1281"/>
        <w:gridCol w:w="1281"/>
        <w:gridCol w:w="1062"/>
      </w:tblGrid>
      <w:tr w:rsidR="00DA05CF" w:rsidRPr="006F5E14" w:rsidTr="000F09D7">
        <w:trPr>
          <w:trHeight w:val="510"/>
        </w:trPr>
        <w:tc>
          <w:tcPr>
            <w:tcW w:w="315" w:type="pct"/>
            <w:tcBorders>
              <w:top w:val="single" w:sz="8" w:space="0" w:color="auto"/>
              <w:left w:val="single" w:sz="8" w:space="0" w:color="auto"/>
              <w:bottom w:val="nil"/>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 п/п</w:t>
            </w:r>
          </w:p>
        </w:tc>
        <w:tc>
          <w:tcPr>
            <w:tcW w:w="1881" w:type="pct"/>
            <w:tcBorders>
              <w:top w:val="single" w:sz="8" w:space="0" w:color="auto"/>
              <w:left w:val="nil"/>
              <w:bottom w:val="nil"/>
              <w:right w:val="nil"/>
            </w:tcBorders>
            <w:noWrap/>
            <w:vAlign w:val="bottom"/>
            <w:hideMark/>
          </w:tcPr>
          <w:p w:rsidR="00DA05CF" w:rsidRPr="006F5E14" w:rsidRDefault="00DA05CF">
            <w:pPr>
              <w:widowControl w:val="0"/>
              <w:jc w:val="center"/>
              <w:rPr>
                <w:b/>
                <w:bCs/>
                <w:sz w:val="18"/>
                <w:szCs w:val="18"/>
              </w:rPr>
            </w:pPr>
            <w:r w:rsidRPr="006F5E14">
              <w:rPr>
                <w:b/>
                <w:bCs/>
                <w:sz w:val="18"/>
                <w:szCs w:val="18"/>
              </w:rPr>
              <w:t>Наименование</w:t>
            </w:r>
          </w:p>
        </w:tc>
        <w:tc>
          <w:tcPr>
            <w:tcW w:w="314" w:type="pct"/>
            <w:tcBorders>
              <w:top w:val="single" w:sz="8" w:space="0" w:color="auto"/>
              <w:left w:val="single" w:sz="8"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proofErr w:type="spellStart"/>
            <w:r w:rsidRPr="006F5E14">
              <w:rPr>
                <w:b/>
                <w:bCs/>
                <w:sz w:val="18"/>
                <w:szCs w:val="18"/>
              </w:rPr>
              <w:t>Рз</w:t>
            </w:r>
            <w:proofErr w:type="spellEnd"/>
          </w:p>
        </w:tc>
        <w:tc>
          <w:tcPr>
            <w:tcW w:w="314" w:type="pct"/>
            <w:tcBorders>
              <w:top w:val="single" w:sz="8" w:space="0" w:color="auto"/>
              <w:left w:val="nil"/>
              <w:bottom w:val="nil"/>
              <w:right w:val="single" w:sz="4" w:space="0" w:color="auto"/>
            </w:tcBorders>
            <w:noWrap/>
            <w:vAlign w:val="bottom"/>
            <w:hideMark/>
          </w:tcPr>
          <w:p w:rsidR="00DA05CF" w:rsidRPr="006F5E14" w:rsidRDefault="00DA05CF">
            <w:pPr>
              <w:widowControl w:val="0"/>
              <w:jc w:val="center"/>
              <w:rPr>
                <w:b/>
                <w:bCs/>
                <w:sz w:val="18"/>
                <w:szCs w:val="18"/>
              </w:rPr>
            </w:pPr>
            <w:proofErr w:type="spellStart"/>
            <w:r w:rsidRPr="006F5E14">
              <w:rPr>
                <w:b/>
                <w:bCs/>
                <w:sz w:val="18"/>
                <w:szCs w:val="18"/>
              </w:rPr>
              <w:t>Пр</w:t>
            </w:r>
            <w:proofErr w:type="spellEnd"/>
          </w:p>
        </w:tc>
        <w:tc>
          <w:tcPr>
            <w:tcW w:w="572" w:type="pct"/>
            <w:tcBorders>
              <w:top w:val="single" w:sz="8" w:space="0" w:color="auto"/>
              <w:left w:val="nil"/>
              <w:bottom w:val="nil"/>
              <w:right w:val="single" w:sz="4" w:space="0" w:color="auto"/>
            </w:tcBorders>
            <w:hideMark/>
          </w:tcPr>
          <w:p w:rsidR="00DA05CF" w:rsidRPr="006F5E14" w:rsidRDefault="00DA05CF" w:rsidP="00903851">
            <w:pPr>
              <w:widowControl w:val="0"/>
              <w:jc w:val="center"/>
              <w:rPr>
                <w:b/>
                <w:bCs/>
                <w:sz w:val="18"/>
                <w:szCs w:val="18"/>
              </w:rPr>
            </w:pPr>
            <w:r w:rsidRPr="006F5E14">
              <w:rPr>
                <w:b/>
                <w:bCs/>
                <w:sz w:val="18"/>
                <w:szCs w:val="18"/>
              </w:rPr>
              <w:t>План на 202</w:t>
            </w:r>
            <w:r w:rsidR="00903851" w:rsidRPr="006F5E14">
              <w:rPr>
                <w:b/>
                <w:bCs/>
                <w:sz w:val="18"/>
                <w:szCs w:val="18"/>
              </w:rPr>
              <w:t>5</w:t>
            </w:r>
            <w:r w:rsidRPr="006F5E14">
              <w:rPr>
                <w:b/>
                <w:bCs/>
                <w:sz w:val="18"/>
                <w:szCs w:val="18"/>
              </w:rPr>
              <w:t xml:space="preserve"> год, тыс. руб.</w:t>
            </w:r>
          </w:p>
        </w:tc>
        <w:tc>
          <w:tcPr>
            <w:tcW w:w="567" w:type="pct"/>
            <w:tcBorders>
              <w:top w:val="single" w:sz="4" w:space="0" w:color="auto"/>
              <w:left w:val="nil"/>
              <w:bottom w:val="single" w:sz="4" w:space="0" w:color="auto"/>
              <w:right w:val="single" w:sz="4" w:space="0" w:color="auto"/>
            </w:tcBorders>
          </w:tcPr>
          <w:p w:rsidR="00DA05CF" w:rsidRPr="006F5E14" w:rsidRDefault="00DA05CF" w:rsidP="00462EA9">
            <w:pPr>
              <w:widowControl w:val="0"/>
              <w:jc w:val="center"/>
              <w:rPr>
                <w:b/>
                <w:bCs/>
                <w:sz w:val="18"/>
                <w:szCs w:val="18"/>
              </w:rPr>
            </w:pPr>
            <w:r w:rsidRPr="006F5E14">
              <w:rPr>
                <w:b/>
                <w:bCs/>
                <w:sz w:val="18"/>
                <w:szCs w:val="18"/>
              </w:rPr>
              <w:t xml:space="preserve">План </w:t>
            </w:r>
            <w:r w:rsidR="00462EA9">
              <w:rPr>
                <w:b/>
                <w:bCs/>
                <w:sz w:val="18"/>
                <w:szCs w:val="18"/>
              </w:rPr>
              <w:t>на 9 месяцев</w:t>
            </w:r>
            <w:r w:rsidR="007B0338" w:rsidRPr="006F5E14">
              <w:rPr>
                <w:b/>
                <w:bCs/>
                <w:sz w:val="18"/>
                <w:szCs w:val="18"/>
              </w:rPr>
              <w:t xml:space="preserve"> </w:t>
            </w:r>
            <w:r w:rsidRPr="006F5E14">
              <w:rPr>
                <w:b/>
                <w:bCs/>
                <w:sz w:val="18"/>
                <w:szCs w:val="18"/>
              </w:rPr>
              <w:t>202</w:t>
            </w:r>
            <w:r w:rsidR="00903851" w:rsidRPr="006F5E14">
              <w:rPr>
                <w:b/>
                <w:bCs/>
                <w:sz w:val="18"/>
                <w:szCs w:val="18"/>
              </w:rPr>
              <w:t>5</w:t>
            </w:r>
            <w:r w:rsidRPr="006F5E14">
              <w:rPr>
                <w:b/>
                <w:bCs/>
                <w:sz w:val="18"/>
                <w:szCs w:val="18"/>
              </w:rPr>
              <w:t xml:space="preserve"> год, тыс. руб.</w:t>
            </w:r>
          </w:p>
        </w:tc>
        <w:tc>
          <w:tcPr>
            <w:tcW w:w="567" w:type="pct"/>
            <w:tcBorders>
              <w:top w:val="single" w:sz="8" w:space="0" w:color="auto"/>
              <w:left w:val="single" w:sz="4" w:space="0" w:color="auto"/>
              <w:bottom w:val="nil"/>
              <w:right w:val="single" w:sz="4" w:space="0" w:color="auto"/>
            </w:tcBorders>
            <w:hideMark/>
          </w:tcPr>
          <w:p w:rsidR="00DA05CF" w:rsidRPr="006F5E14" w:rsidRDefault="00470E88" w:rsidP="00462EA9">
            <w:pPr>
              <w:widowControl w:val="0"/>
              <w:jc w:val="center"/>
              <w:rPr>
                <w:b/>
                <w:bCs/>
                <w:sz w:val="18"/>
                <w:szCs w:val="18"/>
              </w:rPr>
            </w:pPr>
            <w:r w:rsidRPr="006F5E14">
              <w:rPr>
                <w:b/>
                <w:bCs/>
                <w:sz w:val="18"/>
                <w:szCs w:val="18"/>
              </w:rPr>
              <w:t xml:space="preserve">Факт. исполнение за </w:t>
            </w:r>
            <w:r w:rsidR="00462EA9">
              <w:rPr>
                <w:b/>
                <w:bCs/>
                <w:sz w:val="18"/>
                <w:szCs w:val="18"/>
              </w:rPr>
              <w:t>9 месяцев</w:t>
            </w:r>
            <w:r w:rsidR="00DA05CF" w:rsidRPr="006F5E14">
              <w:rPr>
                <w:b/>
                <w:bCs/>
                <w:sz w:val="18"/>
                <w:szCs w:val="18"/>
              </w:rPr>
              <w:t xml:space="preserve"> 202</w:t>
            </w:r>
            <w:r w:rsidR="00903851" w:rsidRPr="006F5E14">
              <w:rPr>
                <w:b/>
                <w:bCs/>
                <w:sz w:val="18"/>
                <w:szCs w:val="18"/>
              </w:rPr>
              <w:t>5</w:t>
            </w:r>
            <w:r w:rsidR="00DA05CF" w:rsidRPr="006F5E14">
              <w:rPr>
                <w:b/>
                <w:bCs/>
                <w:sz w:val="18"/>
                <w:szCs w:val="18"/>
              </w:rPr>
              <w:t xml:space="preserve"> год, тыс. руб.</w:t>
            </w:r>
          </w:p>
        </w:tc>
        <w:tc>
          <w:tcPr>
            <w:tcW w:w="470" w:type="pct"/>
            <w:tcBorders>
              <w:top w:val="single" w:sz="8" w:space="0" w:color="auto"/>
              <w:left w:val="nil"/>
              <w:bottom w:val="nil"/>
              <w:right w:val="single" w:sz="4" w:space="0" w:color="auto"/>
            </w:tcBorders>
            <w:hideMark/>
          </w:tcPr>
          <w:p w:rsidR="00DA05CF" w:rsidRPr="006F5E14" w:rsidRDefault="00DA05CF">
            <w:pPr>
              <w:widowControl w:val="0"/>
              <w:jc w:val="center"/>
              <w:rPr>
                <w:b/>
                <w:bCs/>
                <w:sz w:val="18"/>
                <w:szCs w:val="18"/>
              </w:rPr>
            </w:pPr>
            <w:r w:rsidRPr="006F5E14">
              <w:rPr>
                <w:b/>
                <w:bCs/>
                <w:sz w:val="18"/>
                <w:szCs w:val="18"/>
              </w:rPr>
              <w:t>% исп.</w:t>
            </w:r>
          </w:p>
        </w:tc>
      </w:tr>
      <w:tr w:rsidR="00DA05CF" w:rsidRPr="006F5E14" w:rsidTr="000F09D7">
        <w:trPr>
          <w:trHeight w:val="510"/>
        </w:trPr>
        <w:tc>
          <w:tcPr>
            <w:tcW w:w="315" w:type="pct"/>
            <w:tcBorders>
              <w:top w:val="single" w:sz="4" w:space="0" w:color="auto"/>
              <w:left w:val="single" w:sz="4" w:space="0" w:color="auto"/>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1881" w:type="pct"/>
            <w:tcBorders>
              <w:top w:val="single" w:sz="4" w:space="0" w:color="auto"/>
              <w:left w:val="nil"/>
              <w:bottom w:val="single" w:sz="4" w:space="0" w:color="auto"/>
              <w:right w:val="single" w:sz="4" w:space="0" w:color="auto"/>
            </w:tcBorders>
            <w:vAlign w:val="bottom"/>
            <w:hideMark/>
          </w:tcPr>
          <w:p w:rsidR="00DA05CF" w:rsidRPr="006F5E14" w:rsidRDefault="00DA05CF">
            <w:pPr>
              <w:widowControl w:val="0"/>
              <w:rPr>
                <w:b/>
                <w:bCs/>
                <w:sz w:val="18"/>
                <w:szCs w:val="18"/>
              </w:rPr>
            </w:pPr>
            <w:r w:rsidRPr="006F5E14">
              <w:rPr>
                <w:b/>
                <w:bCs/>
                <w:sz w:val="18"/>
                <w:szCs w:val="18"/>
              </w:rPr>
              <w:t xml:space="preserve">Администрация Елизаветинского сельсовета </w:t>
            </w:r>
            <w:proofErr w:type="spellStart"/>
            <w:r w:rsidRPr="006F5E14">
              <w:rPr>
                <w:b/>
                <w:bCs/>
                <w:sz w:val="18"/>
                <w:szCs w:val="18"/>
              </w:rPr>
              <w:t>Мокшанского</w:t>
            </w:r>
            <w:proofErr w:type="spellEnd"/>
            <w:r w:rsidRPr="006F5E14">
              <w:rPr>
                <w:b/>
                <w:bCs/>
                <w:sz w:val="18"/>
                <w:szCs w:val="18"/>
              </w:rPr>
              <w:t xml:space="preserve"> района Пензенской области</w:t>
            </w:r>
          </w:p>
        </w:tc>
        <w:tc>
          <w:tcPr>
            <w:tcW w:w="314"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314" w:type="pct"/>
            <w:tcBorders>
              <w:top w:val="single" w:sz="4" w:space="0" w:color="auto"/>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572" w:type="pct"/>
            <w:tcBorders>
              <w:top w:val="single" w:sz="4" w:space="0" w:color="auto"/>
              <w:left w:val="nil"/>
              <w:bottom w:val="single" w:sz="4" w:space="0" w:color="auto"/>
              <w:right w:val="single" w:sz="4" w:space="0" w:color="auto"/>
            </w:tcBorders>
            <w:noWrap/>
            <w:vAlign w:val="bottom"/>
            <w:hideMark/>
          </w:tcPr>
          <w:p w:rsidR="00DA05CF" w:rsidRPr="006F5E14" w:rsidRDefault="00462EA9" w:rsidP="00A93A31">
            <w:pPr>
              <w:widowControl w:val="0"/>
              <w:jc w:val="center"/>
              <w:rPr>
                <w:b/>
                <w:bCs/>
                <w:sz w:val="18"/>
                <w:szCs w:val="18"/>
              </w:rPr>
            </w:pPr>
            <w:r>
              <w:rPr>
                <w:b/>
                <w:bCs/>
                <w:sz w:val="18"/>
                <w:szCs w:val="18"/>
              </w:rPr>
              <w:t>11469,436</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b/>
                <w:bCs/>
                <w:sz w:val="18"/>
                <w:szCs w:val="18"/>
              </w:rPr>
            </w:pPr>
          </w:p>
          <w:p w:rsidR="00DA05CF" w:rsidRPr="006F5E14" w:rsidRDefault="00DA05CF">
            <w:pPr>
              <w:widowControl w:val="0"/>
              <w:jc w:val="center"/>
              <w:rPr>
                <w:b/>
                <w:bCs/>
                <w:sz w:val="18"/>
                <w:szCs w:val="18"/>
              </w:rPr>
            </w:pPr>
          </w:p>
          <w:p w:rsidR="00DA05CF" w:rsidRPr="006F5E14" w:rsidRDefault="00462EA9">
            <w:pPr>
              <w:widowControl w:val="0"/>
              <w:jc w:val="center"/>
              <w:rPr>
                <w:b/>
                <w:bCs/>
                <w:sz w:val="18"/>
                <w:szCs w:val="18"/>
              </w:rPr>
            </w:pPr>
            <w:r>
              <w:rPr>
                <w:b/>
                <w:bCs/>
                <w:sz w:val="18"/>
                <w:szCs w:val="18"/>
              </w:rPr>
              <w:t>10506,748</w:t>
            </w:r>
          </w:p>
        </w:tc>
        <w:tc>
          <w:tcPr>
            <w:tcW w:w="567" w:type="pct"/>
            <w:tcBorders>
              <w:top w:val="single" w:sz="4" w:space="0" w:color="auto"/>
              <w:left w:val="single" w:sz="4" w:space="0" w:color="auto"/>
              <w:bottom w:val="single" w:sz="4" w:space="0" w:color="auto"/>
              <w:right w:val="single" w:sz="4" w:space="0" w:color="auto"/>
            </w:tcBorders>
            <w:vAlign w:val="bottom"/>
            <w:hideMark/>
          </w:tcPr>
          <w:p w:rsidR="00DA05CF" w:rsidRPr="006F5E14" w:rsidRDefault="00676898">
            <w:pPr>
              <w:widowControl w:val="0"/>
              <w:jc w:val="center"/>
              <w:rPr>
                <w:b/>
                <w:bCs/>
                <w:sz w:val="18"/>
                <w:szCs w:val="18"/>
              </w:rPr>
            </w:pPr>
            <w:r>
              <w:rPr>
                <w:b/>
                <w:bCs/>
                <w:sz w:val="18"/>
                <w:szCs w:val="18"/>
              </w:rPr>
              <w:t>6265,695</w:t>
            </w:r>
          </w:p>
        </w:tc>
        <w:tc>
          <w:tcPr>
            <w:tcW w:w="470" w:type="pct"/>
            <w:tcBorders>
              <w:top w:val="single" w:sz="4" w:space="0" w:color="auto"/>
              <w:left w:val="nil"/>
              <w:bottom w:val="single" w:sz="4" w:space="0" w:color="auto"/>
              <w:right w:val="single" w:sz="4" w:space="0" w:color="auto"/>
            </w:tcBorders>
            <w:vAlign w:val="bottom"/>
            <w:hideMark/>
          </w:tcPr>
          <w:p w:rsidR="00DA05CF" w:rsidRPr="006F5E14" w:rsidRDefault="00F7037E" w:rsidP="00E53FF9">
            <w:pPr>
              <w:widowControl w:val="0"/>
              <w:jc w:val="center"/>
              <w:rPr>
                <w:b/>
                <w:bCs/>
                <w:sz w:val="18"/>
                <w:szCs w:val="18"/>
              </w:rPr>
            </w:pPr>
            <w:r>
              <w:rPr>
                <w:b/>
                <w:bCs/>
                <w:sz w:val="18"/>
                <w:szCs w:val="18"/>
              </w:rPr>
              <w:t>59,6</w:t>
            </w:r>
          </w:p>
        </w:tc>
      </w:tr>
      <w:tr w:rsidR="00DA05CF"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1</w:t>
            </w:r>
          </w:p>
        </w:tc>
        <w:tc>
          <w:tcPr>
            <w:tcW w:w="1881" w:type="pct"/>
            <w:tcBorders>
              <w:top w:val="nil"/>
              <w:left w:val="nil"/>
              <w:bottom w:val="single" w:sz="4" w:space="0" w:color="auto"/>
              <w:right w:val="single" w:sz="4" w:space="0" w:color="auto"/>
            </w:tcBorders>
            <w:vAlign w:val="bottom"/>
          </w:tcPr>
          <w:p w:rsidR="00DA05CF" w:rsidRPr="006F5E14" w:rsidRDefault="00DA05CF">
            <w:pPr>
              <w:rPr>
                <w:b/>
                <w:bCs/>
                <w:sz w:val="18"/>
                <w:szCs w:val="18"/>
              </w:rPr>
            </w:pPr>
            <w:r w:rsidRPr="006F5E14">
              <w:rPr>
                <w:b/>
                <w:bCs/>
                <w:sz w:val="18"/>
                <w:szCs w:val="18"/>
              </w:rPr>
              <w:t>Общегосударственные вопросы</w:t>
            </w:r>
          </w:p>
          <w:p w:rsidR="00DA05CF" w:rsidRPr="006F5E14" w:rsidRDefault="00DA05CF">
            <w:pPr>
              <w:widowControl w:val="0"/>
              <w:rPr>
                <w:b/>
                <w:bCs/>
                <w:sz w:val="18"/>
                <w:szCs w:val="18"/>
              </w:rPr>
            </w:pP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01</w:t>
            </w:r>
          </w:p>
        </w:tc>
        <w:tc>
          <w:tcPr>
            <w:tcW w:w="314"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DA05CF" w:rsidRPr="006F5E14" w:rsidRDefault="003A4F12" w:rsidP="003A4F12">
            <w:pPr>
              <w:widowControl w:val="0"/>
              <w:jc w:val="center"/>
              <w:rPr>
                <w:b/>
                <w:bCs/>
                <w:sz w:val="18"/>
                <w:szCs w:val="18"/>
              </w:rPr>
            </w:pPr>
            <w:r>
              <w:rPr>
                <w:b/>
                <w:bCs/>
                <w:sz w:val="18"/>
                <w:szCs w:val="18"/>
              </w:rPr>
              <w:t>4316,326</w:t>
            </w:r>
          </w:p>
        </w:tc>
        <w:tc>
          <w:tcPr>
            <w:tcW w:w="567" w:type="pct"/>
            <w:tcBorders>
              <w:top w:val="single" w:sz="4" w:space="0" w:color="auto"/>
              <w:left w:val="nil"/>
              <w:bottom w:val="single" w:sz="4" w:space="0" w:color="auto"/>
              <w:right w:val="single" w:sz="4" w:space="0" w:color="auto"/>
            </w:tcBorders>
          </w:tcPr>
          <w:p w:rsidR="00DA05CF" w:rsidRPr="006F5E14" w:rsidRDefault="00DA05CF" w:rsidP="00526EA1">
            <w:pPr>
              <w:widowControl w:val="0"/>
              <w:jc w:val="center"/>
              <w:rPr>
                <w:b/>
                <w:bCs/>
                <w:sz w:val="18"/>
                <w:szCs w:val="18"/>
              </w:rPr>
            </w:pPr>
          </w:p>
          <w:p w:rsidR="00DA05CF" w:rsidRPr="006F5E14" w:rsidRDefault="00EE411E" w:rsidP="00815DB1">
            <w:pPr>
              <w:widowControl w:val="0"/>
              <w:jc w:val="center"/>
              <w:rPr>
                <w:b/>
                <w:bCs/>
                <w:sz w:val="18"/>
                <w:szCs w:val="18"/>
              </w:rPr>
            </w:pPr>
            <w:r>
              <w:rPr>
                <w:b/>
                <w:bCs/>
                <w:sz w:val="18"/>
                <w:szCs w:val="18"/>
              </w:rPr>
              <w:t>3837,413</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F7037E" w:rsidP="00F7037E">
            <w:pPr>
              <w:widowControl w:val="0"/>
              <w:jc w:val="center"/>
              <w:rPr>
                <w:b/>
                <w:bCs/>
                <w:sz w:val="18"/>
                <w:szCs w:val="18"/>
              </w:rPr>
            </w:pPr>
            <w:r>
              <w:rPr>
                <w:b/>
                <w:bCs/>
                <w:sz w:val="18"/>
                <w:szCs w:val="18"/>
              </w:rPr>
              <w:t>3279,751</w:t>
            </w:r>
          </w:p>
        </w:tc>
        <w:tc>
          <w:tcPr>
            <w:tcW w:w="470" w:type="pct"/>
            <w:tcBorders>
              <w:top w:val="nil"/>
              <w:left w:val="nil"/>
              <w:bottom w:val="single" w:sz="4" w:space="0" w:color="auto"/>
              <w:right w:val="single" w:sz="4" w:space="0" w:color="auto"/>
            </w:tcBorders>
            <w:vAlign w:val="bottom"/>
            <w:hideMark/>
          </w:tcPr>
          <w:p w:rsidR="00DA05CF" w:rsidRPr="006F5E14" w:rsidRDefault="00F7037E">
            <w:pPr>
              <w:widowControl w:val="0"/>
              <w:jc w:val="center"/>
              <w:rPr>
                <w:b/>
                <w:bCs/>
                <w:sz w:val="18"/>
                <w:szCs w:val="18"/>
              </w:rPr>
            </w:pPr>
            <w:r>
              <w:rPr>
                <w:b/>
                <w:bCs/>
                <w:sz w:val="18"/>
                <w:szCs w:val="18"/>
              </w:rPr>
              <w:t>85,5</w:t>
            </w:r>
          </w:p>
        </w:tc>
      </w:tr>
      <w:tr w:rsidR="00DA05CF" w:rsidRPr="006F5E14" w:rsidTr="000F09D7">
        <w:trPr>
          <w:trHeight w:val="720"/>
        </w:trPr>
        <w:tc>
          <w:tcPr>
            <w:tcW w:w="315"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881" w:type="pct"/>
            <w:tcBorders>
              <w:top w:val="nil"/>
              <w:left w:val="nil"/>
              <w:bottom w:val="single" w:sz="4" w:space="0" w:color="auto"/>
              <w:right w:val="single" w:sz="4" w:space="0" w:color="auto"/>
            </w:tcBorders>
            <w:hideMark/>
          </w:tcPr>
          <w:p w:rsidR="00DA05CF" w:rsidRPr="006F5E14" w:rsidRDefault="00DA05CF">
            <w:pPr>
              <w:widowControl w:val="0"/>
              <w:rPr>
                <w:sz w:val="18"/>
                <w:szCs w:val="18"/>
              </w:rPr>
            </w:pPr>
            <w:r w:rsidRPr="006F5E14">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01</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04</w:t>
            </w:r>
          </w:p>
        </w:tc>
        <w:tc>
          <w:tcPr>
            <w:tcW w:w="572" w:type="pct"/>
            <w:tcBorders>
              <w:top w:val="nil"/>
              <w:left w:val="nil"/>
              <w:bottom w:val="single" w:sz="4" w:space="0" w:color="auto"/>
              <w:right w:val="single" w:sz="4" w:space="0" w:color="auto"/>
            </w:tcBorders>
            <w:noWrap/>
            <w:vAlign w:val="bottom"/>
            <w:hideMark/>
          </w:tcPr>
          <w:p w:rsidR="00DA05CF" w:rsidRPr="006F5E14" w:rsidRDefault="003A4F12" w:rsidP="003A4F12">
            <w:pPr>
              <w:widowControl w:val="0"/>
              <w:jc w:val="center"/>
              <w:rPr>
                <w:sz w:val="18"/>
                <w:szCs w:val="18"/>
              </w:rPr>
            </w:pPr>
            <w:r>
              <w:rPr>
                <w:sz w:val="18"/>
                <w:szCs w:val="18"/>
              </w:rPr>
              <w:t>3975,171</w:t>
            </w:r>
          </w:p>
        </w:tc>
        <w:tc>
          <w:tcPr>
            <w:tcW w:w="567" w:type="pct"/>
            <w:tcBorders>
              <w:top w:val="single" w:sz="4" w:space="0" w:color="auto"/>
              <w:left w:val="nil"/>
              <w:bottom w:val="single" w:sz="4" w:space="0" w:color="auto"/>
              <w:right w:val="single" w:sz="4" w:space="0" w:color="auto"/>
            </w:tcBorders>
          </w:tcPr>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EE411E" w:rsidP="00815DB1">
            <w:pPr>
              <w:widowControl w:val="0"/>
              <w:ind w:firstLine="72"/>
              <w:jc w:val="center"/>
              <w:rPr>
                <w:sz w:val="18"/>
                <w:szCs w:val="18"/>
              </w:rPr>
            </w:pPr>
            <w:r>
              <w:rPr>
                <w:sz w:val="18"/>
                <w:szCs w:val="18"/>
              </w:rPr>
              <w:t>3496,258</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F7037E" w:rsidP="00F7037E">
            <w:pPr>
              <w:widowControl w:val="0"/>
              <w:ind w:firstLine="72"/>
              <w:jc w:val="center"/>
              <w:rPr>
                <w:sz w:val="18"/>
                <w:szCs w:val="18"/>
              </w:rPr>
            </w:pPr>
            <w:r>
              <w:rPr>
                <w:sz w:val="18"/>
                <w:szCs w:val="18"/>
              </w:rPr>
              <w:t>2938,596</w:t>
            </w:r>
          </w:p>
        </w:tc>
        <w:tc>
          <w:tcPr>
            <w:tcW w:w="470" w:type="pct"/>
            <w:tcBorders>
              <w:top w:val="nil"/>
              <w:left w:val="nil"/>
              <w:bottom w:val="single" w:sz="4" w:space="0" w:color="auto"/>
              <w:right w:val="single" w:sz="4" w:space="0" w:color="auto"/>
            </w:tcBorders>
            <w:vAlign w:val="bottom"/>
            <w:hideMark/>
          </w:tcPr>
          <w:p w:rsidR="00DA05CF" w:rsidRPr="006F5E14" w:rsidRDefault="00F7037E">
            <w:pPr>
              <w:widowControl w:val="0"/>
              <w:jc w:val="center"/>
              <w:rPr>
                <w:sz w:val="18"/>
                <w:szCs w:val="18"/>
              </w:rPr>
            </w:pPr>
            <w:r>
              <w:rPr>
                <w:sz w:val="18"/>
                <w:szCs w:val="18"/>
              </w:rPr>
              <w:t>84,0</w:t>
            </w:r>
          </w:p>
        </w:tc>
      </w:tr>
      <w:tr w:rsidR="00DA05CF" w:rsidRPr="006F5E14" w:rsidTr="000F09D7">
        <w:trPr>
          <w:trHeight w:val="720"/>
        </w:trPr>
        <w:tc>
          <w:tcPr>
            <w:tcW w:w="315"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881" w:type="pct"/>
            <w:tcBorders>
              <w:top w:val="nil"/>
              <w:left w:val="nil"/>
              <w:bottom w:val="single" w:sz="4" w:space="0" w:color="auto"/>
              <w:right w:val="single" w:sz="4" w:space="0" w:color="auto"/>
            </w:tcBorders>
            <w:hideMark/>
          </w:tcPr>
          <w:p w:rsidR="00DA05CF" w:rsidRPr="006F5E14" w:rsidRDefault="00DA05CF">
            <w:pPr>
              <w:widowControl w:val="0"/>
              <w:rPr>
                <w:color w:val="000000"/>
                <w:sz w:val="18"/>
                <w:szCs w:val="18"/>
              </w:rPr>
            </w:pPr>
            <w:r w:rsidRPr="006F5E14">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01</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06</w:t>
            </w:r>
          </w:p>
        </w:tc>
        <w:tc>
          <w:tcPr>
            <w:tcW w:w="572" w:type="pct"/>
            <w:tcBorders>
              <w:top w:val="nil"/>
              <w:left w:val="nil"/>
              <w:bottom w:val="single" w:sz="4" w:space="0" w:color="auto"/>
              <w:right w:val="single" w:sz="4" w:space="0" w:color="auto"/>
            </w:tcBorders>
            <w:noWrap/>
            <w:vAlign w:val="bottom"/>
            <w:hideMark/>
          </w:tcPr>
          <w:p w:rsidR="00DA05CF" w:rsidRPr="006F5E14" w:rsidRDefault="00DA05CF" w:rsidP="00F14F94">
            <w:pPr>
              <w:widowControl w:val="0"/>
              <w:jc w:val="center"/>
              <w:rPr>
                <w:sz w:val="18"/>
                <w:szCs w:val="18"/>
              </w:rPr>
            </w:pPr>
            <w:r w:rsidRPr="006F5E14">
              <w:rPr>
                <w:sz w:val="18"/>
                <w:szCs w:val="18"/>
              </w:rPr>
              <w:t>2,600</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E51D67">
            <w:pPr>
              <w:widowControl w:val="0"/>
              <w:ind w:firstLine="72"/>
              <w:jc w:val="center"/>
              <w:rPr>
                <w:sz w:val="18"/>
                <w:szCs w:val="18"/>
              </w:rPr>
            </w:pPr>
            <w:r>
              <w:rPr>
                <w:sz w:val="18"/>
                <w:szCs w:val="18"/>
              </w:rPr>
              <w:t>2,600</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E51D67">
            <w:pPr>
              <w:widowControl w:val="0"/>
              <w:ind w:firstLine="72"/>
              <w:jc w:val="center"/>
              <w:rPr>
                <w:sz w:val="18"/>
                <w:szCs w:val="18"/>
              </w:rPr>
            </w:pPr>
            <w:r>
              <w:rPr>
                <w:sz w:val="18"/>
                <w:szCs w:val="18"/>
              </w:rPr>
              <w:t>2,600</w:t>
            </w:r>
          </w:p>
        </w:tc>
        <w:tc>
          <w:tcPr>
            <w:tcW w:w="470" w:type="pct"/>
            <w:tcBorders>
              <w:top w:val="nil"/>
              <w:left w:val="nil"/>
              <w:bottom w:val="single" w:sz="4" w:space="0" w:color="auto"/>
              <w:right w:val="single" w:sz="4" w:space="0" w:color="auto"/>
            </w:tcBorders>
            <w:vAlign w:val="bottom"/>
            <w:hideMark/>
          </w:tcPr>
          <w:p w:rsidR="00DA05CF" w:rsidRPr="006F5E14" w:rsidRDefault="000F09D7">
            <w:pPr>
              <w:widowControl w:val="0"/>
              <w:jc w:val="center"/>
              <w:rPr>
                <w:sz w:val="18"/>
                <w:szCs w:val="18"/>
              </w:rPr>
            </w:pPr>
            <w:r>
              <w:rPr>
                <w:sz w:val="18"/>
                <w:szCs w:val="18"/>
              </w:rPr>
              <w:t>10</w:t>
            </w:r>
            <w:r w:rsidR="006252E4" w:rsidRPr="006F5E14">
              <w:rPr>
                <w:sz w:val="18"/>
                <w:szCs w:val="18"/>
              </w:rPr>
              <w:t>0</w:t>
            </w:r>
          </w:p>
        </w:tc>
      </w:tr>
      <w:tr w:rsidR="0071642B" w:rsidRPr="006F5E14" w:rsidTr="000F09D7">
        <w:trPr>
          <w:trHeight w:val="720"/>
        </w:trPr>
        <w:tc>
          <w:tcPr>
            <w:tcW w:w="315" w:type="pct"/>
            <w:tcBorders>
              <w:top w:val="nil"/>
              <w:left w:val="single" w:sz="4" w:space="0" w:color="auto"/>
              <w:bottom w:val="single" w:sz="4" w:space="0" w:color="auto"/>
              <w:right w:val="single" w:sz="4" w:space="0" w:color="auto"/>
            </w:tcBorders>
            <w:noWrap/>
            <w:vAlign w:val="bottom"/>
          </w:tcPr>
          <w:p w:rsidR="0071642B" w:rsidRPr="006F5E14" w:rsidRDefault="0071642B">
            <w:pPr>
              <w:widowControl w:val="0"/>
              <w:jc w:val="center"/>
              <w:rPr>
                <w:sz w:val="18"/>
                <w:szCs w:val="18"/>
              </w:rPr>
            </w:pPr>
          </w:p>
        </w:tc>
        <w:tc>
          <w:tcPr>
            <w:tcW w:w="1881" w:type="pct"/>
            <w:tcBorders>
              <w:top w:val="nil"/>
              <w:left w:val="nil"/>
              <w:bottom w:val="single" w:sz="4" w:space="0" w:color="auto"/>
              <w:right w:val="single" w:sz="4" w:space="0" w:color="auto"/>
            </w:tcBorders>
          </w:tcPr>
          <w:p w:rsidR="0071642B" w:rsidRPr="006F5E14" w:rsidRDefault="0071642B">
            <w:pPr>
              <w:widowControl w:val="0"/>
              <w:rPr>
                <w:sz w:val="18"/>
                <w:szCs w:val="18"/>
              </w:rPr>
            </w:pPr>
            <w:r w:rsidRPr="006F5E14">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14" w:type="pct"/>
            <w:tcBorders>
              <w:top w:val="nil"/>
              <w:left w:val="nil"/>
              <w:bottom w:val="single" w:sz="4" w:space="0" w:color="auto"/>
              <w:right w:val="single" w:sz="4" w:space="0" w:color="auto"/>
            </w:tcBorders>
            <w:noWrap/>
            <w:vAlign w:val="bottom"/>
          </w:tcPr>
          <w:p w:rsidR="0071642B" w:rsidRPr="006F5E14" w:rsidRDefault="0071642B">
            <w:pPr>
              <w:widowControl w:val="0"/>
              <w:jc w:val="center"/>
              <w:rPr>
                <w:sz w:val="18"/>
                <w:szCs w:val="18"/>
              </w:rPr>
            </w:pPr>
            <w:r w:rsidRPr="006F5E14">
              <w:rPr>
                <w:sz w:val="18"/>
                <w:szCs w:val="18"/>
              </w:rPr>
              <w:t>01</w:t>
            </w:r>
          </w:p>
        </w:tc>
        <w:tc>
          <w:tcPr>
            <w:tcW w:w="314" w:type="pct"/>
            <w:tcBorders>
              <w:top w:val="nil"/>
              <w:left w:val="nil"/>
              <w:bottom w:val="single" w:sz="4" w:space="0" w:color="auto"/>
              <w:right w:val="single" w:sz="4" w:space="0" w:color="auto"/>
            </w:tcBorders>
            <w:noWrap/>
            <w:vAlign w:val="bottom"/>
          </w:tcPr>
          <w:p w:rsidR="0071642B" w:rsidRPr="006F5E14" w:rsidRDefault="0071642B">
            <w:pPr>
              <w:widowControl w:val="0"/>
              <w:jc w:val="center"/>
              <w:rPr>
                <w:sz w:val="18"/>
                <w:szCs w:val="18"/>
              </w:rPr>
            </w:pPr>
            <w:r w:rsidRPr="006F5E14">
              <w:rPr>
                <w:sz w:val="18"/>
                <w:szCs w:val="18"/>
              </w:rPr>
              <w:t>13</w:t>
            </w:r>
          </w:p>
        </w:tc>
        <w:tc>
          <w:tcPr>
            <w:tcW w:w="572" w:type="pct"/>
            <w:tcBorders>
              <w:top w:val="nil"/>
              <w:left w:val="nil"/>
              <w:bottom w:val="single" w:sz="4" w:space="0" w:color="auto"/>
              <w:right w:val="single" w:sz="4" w:space="0" w:color="auto"/>
            </w:tcBorders>
            <w:noWrap/>
            <w:vAlign w:val="bottom"/>
          </w:tcPr>
          <w:p w:rsidR="0071642B" w:rsidRPr="006F5E14" w:rsidRDefault="003A4F12" w:rsidP="00F14F94">
            <w:pPr>
              <w:widowControl w:val="0"/>
              <w:jc w:val="center"/>
              <w:rPr>
                <w:sz w:val="18"/>
                <w:szCs w:val="18"/>
              </w:rPr>
            </w:pPr>
            <w:r>
              <w:rPr>
                <w:sz w:val="18"/>
                <w:szCs w:val="18"/>
              </w:rPr>
              <w:t>338,555</w:t>
            </w:r>
          </w:p>
        </w:tc>
        <w:tc>
          <w:tcPr>
            <w:tcW w:w="567" w:type="pct"/>
            <w:tcBorders>
              <w:top w:val="single" w:sz="4" w:space="0" w:color="auto"/>
              <w:left w:val="nil"/>
              <w:bottom w:val="single" w:sz="4" w:space="0" w:color="auto"/>
              <w:right w:val="single" w:sz="4" w:space="0" w:color="auto"/>
            </w:tcBorders>
          </w:tcPr>
          <w:p w:rsidR="0071642B" w:rsidRPr="006F5E14" w:rsidRDefault="0071642B">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E411E">
            <w:pPr>
              <w:widowControl w:val="0"/>
              <w:ind w:firstLine="72"/>
              <w:jc w:val="center"/>
              <w:rPr>
                <w:sz w:val="18"/>
                <w:szCs w:val="18"/>
              </w:rPr>
            </w:pPr>
            <w:r>
              <w:rPr>
                <w:sz w:val="18"/>
                <w:szCs w:val="18"/>
              </w:rPr>
              <w:t>338,555</w:t>
            </w:r>
          </w:p>
        </w:tc>
        <w:tc>
          <w:tcPr>
            <w:tcW w:w="567" w:type="pct"/>
            <w:tcBorders>
              <w:top w:val="nil"/>
              <w:left w:val="single" w:sz="4" w:space="0" w:color="auto"/>
              <w:bottom w:val="single" w:sz="4" w:space="0" w:color="auto"/>
              <w:right w:val="single" w:sz="4" w:space="0" w:color="auto"/>
            </w:tcBorders>
            <w:vAlign w:val="bottom"/>
          </w:tcPr>
          <w:p w:rsidR="0071642B" w:rsidRPr="006F5E14" w:rsidRDefault="00F7037E" w:rsidP="000F09D7">
            <w:pPr>
              <w:widowControl w:val="0"/>
              <w:ind w:firstLine="72"/>
              <w:jc w:val="center"/>
              <w:rPr>
                <w:sz w:val="18"/>
                <w:szCs w:val="18"/>
              </w:rPr>
            </w:pPr>
            <w:r>
              <w:rPr>
                <w:sz w:val="18"/>
                <w:szCs w:val="18"/>
              </w:rPr>
              <w:t>338,555</w:t>
            </w:r>
          </w:p>
        </w:tc>
        <w:tc>
          <w:tcPr>
            <w:tcW w:w="470" w:type="pct"/>
            <w:tcBorders>
              <w:top w:val="nil"/>
              <w:left w:val="nil"/>
              <w:bottom w:val="single" w:sz="4" w:space="0" w:color="auto"/>
              <w:right w:val="single" w:sz="4" w:space="0" w:color="auto"/>
            </w:tcBorders>
            <w:vAlign w:val="bottom"/>
          </w:tcPr>
          <w:p w:rsidR="0071642B" w:rsidRPr="006F5E14" w:rsidRDefault="00F7037E">
            <w:pPr>
              <w:widowControl w:val="0"/>
              <w:jc w:val="center"/>
              <w:rPr>
                <w:sz w:val="18"/>
                <w:szCs w:val="18"/>
              </w:rPr>
            </w:pPr>
            <w:r>
              <w:rPr>
                <w:sz w:val="18"/>
                <w:szCs w:val="18"/>
              </w:rPr>
              <w:t>10</w:t>
            </w:r>
            <w:r w:rsidR="000F09D7">
              <w:rPr>
                <w:sz w:val="18"/>
                <w:szCs w:val="18"/>
              </w:rPr>
              <w:t>0</w:t>
            </w:r>
          </w:p>
        </w:tc>
      </w:tr>
      <w:tr w:rsidR="00DA05CF"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2</w:t>
            </w:r>
          </w:p>
        </w:tc>
        <w:tc>
          <w:tcPr>
            <w:tcW w:w="1881" w:type="pct"/>
            <w:tcBorders>
              <w:top w:val="nil"/>
              <w:left w:val="nil"/>
              <w:bottom w:val="single" w:sz="4" w:space="0" w:color="auto"/>
              <w:right w:val="single" w:sz="4" w:space="0" w:color="auto"/>
            </w:tcBorders>
            <w:vAlign w:val="bottom"/>
          </w:tcPr>
          <w:p w:rsidR="00DA05CF" w:rsidRPr="006F5E14" w:rsidRDefault="00DA05CF">
            <w:pPr>
              <w:rPr>
                <w:b/>
                <w:bCs/>
                <w:color w:val="000000"/>
                <w:sz w:val="18"/>
                <w:szCs w:val="18"/>
              </w:rPr>
            </w:pPr>
            <w:r w:rsidRPr="006F5E14">
              <w:rPr>
                <w:b/>
                <w:bCs/>
                <w:color w:val="000000"/>
                <w:sz w:val="18"/>
                <w:szCs w:val="18"/>
              </w:rPr>
              <w:t>Национальная оборона</w:t>
            </w:r>
          </w:p>
          <w:p w:rsidR="00DA05CF" w:rsidRPr="006F5E14" w:rsidRDefault="00DA05CF">
            <w:pPr>
              <w:widowControl w:val="0"/>
              <w:rPr>
                <w:b/>
                <w:bCs/>
                <w:color w:val="000000"/>
                <w:sz w:val="18"/>
                <w:szCs w:val="18"/>
              </w:rPr>
            </w:pP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02</w:t>
            </w:r>
          </w:p>
        </w:tc>
        <w:tc>
          <w:tcPr>
            <w:tcW w:w="314"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DA05CF" w:rsidRPr="006F5E14" w:rsidRDefault="003A4F12">
            <w:pPr>
              <w:widowControl w:val="0"/>
              <w:jc w:val="center"/>
              <w:rPr>
                <w:b/>
                <w:bCs/>
                <w:sz w:val="18"/>
                <w:szCs w:val="18"/>
              </w:rPr>
            </w:pPr>
            <w:r>
              <w:rPr>
                <w:b/>
                <w:bCs/>
                <w:sz w:val="18"/>
                <w:szCs w:val="18"/>
              </w:rPr>
              <w:t>165,200</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b/>
                <w:bCs/>
                <w:sz w:val="18"/>
                <w:szCs w:val="18"/>
              </w:rPr>
            </w:pPr>
          </w:p>
          <w:p w:rsidR="00DA05CF" w:rsidRPr="006F5E14" w:rsidRDefault="00EE411E">
            <w:pPr>
              <w:widowControl w:val="0"/>
              <w:jc w:val="center"/>
              <w:rPr>
                <w:b/>
                <w:bCs/>
                <w:sz w:val="18"/>
                <w:szCs w:val="18"/>
              </w:rPr>
            </w:pPr>
            <w:r>
              <w:rPr>
                <w:b/>
                <w:bCs/>
                <w:sz w:val="18"/>
                <w:szCs w:val="18"/>
              </w:rPr>
              <w:t>121,797</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F7037E">
            <w:pPr>
              <w:widowControl w:val="0"/>
              <w:jc w:val="center"/>
              <w:rPr>
                <w:b/>
                <w:bCs/>
                <w:sz w:val="18"/>
                <w:szCs w:val="18"/>
              </w:rPr>
            </w:pPr>
            <w:r>
              <w:rPr>
                <w:b/>
                <w:bCs/>
                <w:sz w:val="18"/>
                <w:szCs w:val="18"/>
              </w:rPr>
              <w:t>121,797</w:t>
            </w:r>
          </w:p>
        </w:tc>
        <w:tc>
          <w:tcPr>
            <w:tcW w:w="470" w:type="pct"/>
            <w:tcBorders>
              <w:top w:val="nil"/>
              <w:left w:val="nil"/>
              <w:bottom w:val="single" w:sz="4" w:space="0" w:color="auto"/>
              <w:right w:val="single" w:sz="4" w:space="0" w:color="auto"/>
            </w:tcBorders>
          </w:tcPr>
          <w:p w:rsidR="00DA05CF" w:rsidRPr="006F5E14" w:rsidRDefault="00DA05CF">
            <w:pPr>
              <w:jc w:val="center"/>
              <w:rPr>
                <w:b/>
                <w:bCs/>
                <w:sz w:val="18"/>
                <w:szCs w:val="18"/>
              </w:rPr>
            </w:pPr>
          </w:p>
          <w:p w:rsidR="00DA05CF" w:rsidRPr="006F5E14" w:rsidRDefault="00DB5766">
            <w:pPr>
              <w:widowControl w:val="0"/>
              <w:jc w:val="center"/>
              <w:rPr>
                <w:b/>
                <w:bCs/>
                <w:sz w:val="18"/>
                <w:szCs w:val="18"/>
              </w:rPr>
            </w:pPr>
            <w:r w:rsidRPr="006F5E14">
              <w:rPr>
                <w:b/>
                <w:bCs/>
                <w:sz w:val="18"/>
                <w:szCs w:val="18"/>
              </w:rPr>
              <w:t>100</w:t>
            </w:r>
          </w:p>
        </w:tc>
      </w:tr>
      <w:tr w:rsidR="00DA05CF" w:rsidRPr="006F5E14" w:rsidTr="000F09D7">
        <w:trPr>
          <w:trHeight w:val="460"/>
        </w:trPr>
        <w:tc>
          <w:tcPr>
            <w:tcW w:w="315"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881" w:type="pct"/>
            <w:tcBorders>
              <w:top w:val="nil"/>
              <w:left w:val="nil"/>
              <w:bottom w:val="single" w:sz="4" w:space="0" w:color="auto"/>
              <w:right w:val="single" w:sz="4" w:space="0" w:color="auto"/>
            </w:tcBorders>
            <w:vAlign w:val="bottom"/>
            <w:hideMark/>
          </w:tcPr>
          <w:p w:rsidR="00DA05CF" w:rsidRPr="006F5E14" w:rsidRDefault="00DA05CF">
            <w:pPr>
              <w:widowControl w:val="0"/>
              <w:rPr>
                <w:color w:val="000000"/>
                <w:sz w:val="18"/>
                <w:szCs w:val="18"/>
              </w:rPr>
            </w:pPr>
            <w:r w:rsidRPr="006F5E14">
              <w:rPr>
                <w:color w:val="000000"/>
                <w:sz w:val="18"/>
                <w:szCs w:val="18"/>
              </w:rPr>
              <w:t>Мобилизационная  и вневойсковая подготовка</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02</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03</w:t>
            </w:r>
          </w:p>
        </w:tc>
        <w:tc>
          <w:tcPr>
            <w:tcW w:w="572" w:type="pct"/>
            <w:tcBorders>
              <w:top w:val="nil"/>
              <w:left w:val="nil"/>
              <w:bottom w:val="single" w:sz="4" w:space="0" w:color="auto"/>
              <w:right w:val="single" w:sz="4" w:space="0" w:color="auto"/>
            </w:tcBorders>
            <w:noWrap/>
            <w:vAlign w:val="bottom"/>
            <w:hideMark/>
          </w:tcPr>
          <w:p w:rsidR="00DA05CF" w:rsidRPr="006F5E14" w:rsidRDefault="003A4F12">
            <w:pPr>
              <w:widowControl w:val="0"/>
              <w:jc w:val="center"/>
              <w:rPr>
                <w:sz w:val="18"/>
                <w:szCs w:val="18"/>
              </w:rPr>
            </w:pPr>
            <w:r>
              <w:rPr>
                <w:sz w:val="18"/>
                <w:szCs w:val="18"/>
              </w:rPr>
              <w:t>165,200</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sz w:val="18"/>
                <w:szCs w:val="18"/>
              </w:rPr>
            </w:pPr>
          </w:p>
          <w:p w:rsidR="00DA05CF" w:rsidRPr="006F5E14" w:rsidRDefault="00EE411E">
            <w:pPr>
              <w:widowControl w:val="0"/>
              <w:jc w:val="center"/>
              <w:rPr>
                <w:sz w:val="18"/>
                <w:szCs w:val="18"/>
              </w:rPr>
            </w:pPr>
            <w:r>
              <w:rPr>
                <w:sz w:val="18"/>
                <w:szCs w:val="18"/>
              </w:rPr>
              <w:t>121,797</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F7037E">
            <w:pPr>
              <w:widowControl w:val="0"/>
              <w:jc w:val="center"/>
              <w:rPr>
                <w:sz w:val="18"/>
                <w:szCs w:val="18"/>
              </w:rPr>
            </w:pPr>
            <w:r>
              <w:rPr>
                <w:sz w:val="18"/>
                <w:szCs w:val="18"/>
              </w:rPr>
              <w:t>121,797</w:t>
            </w:r>
          </w:p>
        </w:tc>
        <w:tc>
          <w:tcPr>
            <w:tcW w:w="470" w:type="pct"/>
            <w:tcBorders>
              <w:top w:val="nil"/>
              <w:left w:val="nil"/>
              <w:bottom w:val="single" w:sz="4" w:space="0" w:color="auto"/>
              <w:right w:val="single" w:sz="4" w:space="0" w:color="auto"/>
            </w:tcBorders>
          </w:tcPr>
          <w:p w:rsidR="00DA05CF" w:rsidRPr="006F5E14" w:rsidRDefault="00DA05CF">
            <w:pPr>
              <w:jc w:val="center"/>
              <w:rPr>
                <w:sz w:val="18"/>
                <w:szCs w:val="18"/>
              </w:rPr>
            </w:pPr>
          </w:p>
          <w:p w:rsidR="00DA05CF" w:rsidRPr="006F5E14" w:rsidRDefault="00DB5766">
            <w:pPr>
              <w:widowControl w:val="0"/>
              <w:jc w:val="center"/>
              <w:rPr>
                <w:sz w:val="18"/>
                <w:szCs w:val="18"/>
              </w:rPr>
            </w:pPr>
            <w:r w:rsidRPr="006F5E14">
              <w:rPr>
                <w:sz w:val="18"/>
                <w:szCs w:val="18"/>
              </w:rPr>
              <w:t>100</w:t>
            </w:r>
          </w:p>
        </w:tc>
      </w:tr>
      <w:tr w:rsidR="008D2077" w:rsidRPr="006F5E14" w:rsidTr="000F09D7">
        <w:trPr>
          <w:trHeight w:val="460"/>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3</w:t>
            </w:r>
          </w:p>
        </w:tc>
        <w:tc>
          <w:tcPr>
            <w:tcW w:w="1881" w:type="pct"/>
            <w:tcBorders>
              <w:top w:val="nil"/>
              <w:left w:val="nil"/>
              <w:bottom w:val="single" w:sz="4" w:space="0" w:color="auto"/>
              <w:right w:val="single" w:sz="4" w:space="0" w:color="auto"/>
            </w:tcBorders>
          </w:tcPr>
          <w:p w:rsidR="008D2077" w:rsidRPr="006F5E14" w:rsidRDefault="008D2077" w:rsidP="008D2077">
            <w:pPr>
              <w:rPr>
                <w:b/>
                <w:sz w:val="18"/>
                <w:szCs w:val="18"/>
              </w:rPr>
            </w:pPr>
            <w:r w:rsidRPr="006F5E14">
              <w:rPr>
                <w:b/>
                <w:color w:val="000000"/>
                <w:sz w:val="18"/>
                <w:szCs w:val="18"/>
              </w:rPr>
              <w:t>Национальная безопасность и правоохранительная деятельность</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03</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p>
        </w:tc>
        <w:tc>
          <w:tcPr>
            <w:tcW w:w="572"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1,200</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sz w:val="18"/>
                <w:szCs w:val="18"/>
              </w:rPr>
            </w:pPr>
          </w:p>
          <w:p w:rsidR="00C02D8A" w:rsidRPr="006F5E14" w:rsidRDefault="00C02D8A">
            <w:pPr>
              <w:widowControl w:val="0"/>
              <w:jc w:val="center"/>
              <w:rPr>
                <w:b/>
                <w:sz w:val="18"/>
                <w:szCs w:val="18"/>
              </w:rPr>
            </w:pPr>
            <w:r w:rsidRPr="006F5E14">
              <w:rPr>
                <w:b/>
                <w:sz w:val="18"/>
                <w:szCs w:val="18"/>
              </w:rPr>
              <w:t>1,200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6252E4">
            <w:pPr>
              <w:widowControl w:val="0"/>
              <w:jc w:val="center"/>
              <w:rPr>
                <w:b/>
                <w:sz w:val="18"/>
                <w:szCs w:val="18"/>
              </w:rPr>
            </w:pPr>
            <w:r w:rsidRPr="006F5E14">
              <w:rPr>
                <w:b/>
                <w:sz w:val="18"/>
                <w:szCs w:val="18"/>
              </w:rPr>
              <w:t>1,200</w:t>
            </w:r>
          </w:p>
        </w:tc>
        <w:tc>
          <w:tcPr>
            <w:tcW w:w="470" w:type="pct"/>
            <w:tcBorders>
              <w:top w:val="nil"/>
              <w:left w:val="nil"/>
              <w:bottom w:val="single" w:sz="4" w:space="0" w:color="auto"/>
              <w:right w:val="single" w:sz="4" w:space="0" w:color="auto"/>
            </w:tcBorders>
          </w:tcPr>
          <w:p w:rsidR="008D2077" w:rsidRPr="006F5E14" w:rsidRDefault="008D2077">
            <w:pPr>
              <w:jc w:val="center"/>
              <w:rPr>
                <w:b/>
                <w:sz w:val="18"/>
                <w:szCs w:val="18"/>
              </w:rPr>
            </w:pPr>
          </w:p>
          <w:p w:rsidR="006F5E14" w:rsidRPr="006F5E14" w:rsidRDefault="006F5E14">
            <w:pPr>
              <w:jc w:val="center"/>
              <w:rPr>
                <w:b/>
                <w:sz w:val="18"/>
                <w:szCs w:val="18"/>
              </w:rPr>
            </w:pPr>
            <w:r w:rsidRPr="006F5E14">
              <w:rPr>
                <w:b/>
                <w:sz w:val="18"/>
                <w:szCs w:val="18"/>
              </w:rPr>
              <w:t>100</w:t>
            </w:r>
          </w:p>
        </w:tc>
      </w:tr>
      <w:tr w:rsidR="008D2077" w:rsidRPr="006F5E14" w:rsidTr="000F09D7">
        <w:trPr>
          <w:trHeight w:val="460"/>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tcPr>
          <w:p w:rsidR="008D2077" w:rsidRPr="006F5E14" w:rsidRDefault="008D2077" w:rsidP="008D2077">
            <w:pPr>
              <w:rPr>
                <w:sz w:val="18"/>
                <w:szCs w:val="18"/>
              </w:rPr>
            </w:pPr>
            <w:r w:rsidRPr="006F5E14">
              <w:rPr>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03</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10</w:t>
            </w:r>
          </w:p>
        </w:tc>
        <w:tc>
          <w:tcPr>
            <w:tcW w:w="572"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1,200</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C02D8A" w:rsidRPr="006F5E14" w:rsidRDefault="00C02D8A">
            <w:pPr>
              <w:widowControl w:val="0"/>
              <w:jc w:val="center"/>
              <w:rPr>
                <w:sz w:val="18"/>
                <w:szCs w:val="18"/>
              </w:rPr>
            </w:pPr>
          </w:p>
          <w:p w:rsidR="00C02D8A" w:rsidRPr="006F5E14" w:rsidRDefault="00C02D8A">
            <w:pPr>
              <w:widowControl w:val="0"/>
              <w:jc w:val="center"/>
              <w:rPr>
                <w:sz w:val="18"/>
                <w:szCs w:val="18"/>
              </w:rPr>
            </w:pPr>
          </w:p>
          <w:p w:rsidR="00C02D8A" w:rsidRPr="006F5E14" w:rsidRDefault="00C02D8A">
            <w:pPr>
              <w:widowControl w:val="0"/>
              <w:jc w:val="center"/>
              <w:rPr>
                <w:sz w:val="18"/>
                <w:szCs w:val="18"/>
              </w:rPr>
            </w:pPr>
            <w:r w:rsidRPr="006F5E14">
              <w:rPr>
                <w:sz w:val="18"/>
                <w:szCs w:val="18"/>
              </w:rPr>
              <w:t>1,200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6252E4">
            <w:pPr>
              <w:widowControl w:val="0"/>
              <w:jc w:val="center"/>
              <w:rPr>
                <w:sz w:val="18"/>
                <w:szCs w:val="18"/>
              </w:rPr>
            </w:pPr>
            <w:r w:rsidRPr="006F5E14">
              <w:rPr>
                <w:sz w:val="18"/>
                <w:szCs w:val="18"/>
              </w:rPr>
              <w:t>1,200</w:t>
            </w:r>
          </w:p>
        </w:tc>
        <w:tc>
          <w:tcPr>
            <w:tcW w:w="470"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6F5E14" w:rsidRPr="006F5E14" w:rsidRDefault="006F5E14">
            <w:pPr>
              <w:jc w:val="center"/>
              <w:rPr>
                <w:sz w:val="18"/>
                <w:szCs w:val="18"/>
              </w:rPr>
            </w:pPr>
          </w:p>
          <w:p w:rsidR="006F5E14" w:rsidRPr="006F5E14" w:rsidRDefault="006F5E14">
            <w:pPr>
              <w:jc w:val="center"/>
              <w:rPr>
                <w:sz w:val="18"/>
                <w:szCs w:val="18"/>
              </w:rPr>
            </w:pPr>
          </w:p>
          <w:p w:rsidR="006F5E14" w:rsidRPr="006F5E14" w:rsidRDefault="006F5E14">
            <w:pPr>
              <w:jc w:val="center"/>
              <w:rPr>
                <w:sz w:val="18"/>
                <w:szCs w:val="18"/>
              </w:rPr>
            </w:pPr>
            <w:r w:rsidRPr="006F5E14">
              <w:rPr>
                <w:sz w:val="18"/>
                <w:szCs w:val="18"/>
              </w:rPr>
              <w:t>100</w:t>
            </w:r>
          </w:p>
        </w:tc>
      </w:tr>
      <w:tr w:rsidR="008D2077" w:rsidRPr="006F5E14" w:rsidTr="000F09D7">
        <w:trPr>
          <w:trHeight w:val="411"/>
        </w:trPr>
        <w:tc>
          <w:tcPr>
            <w:tcW w:w="315" w:type="pct"/>
            <w:tcBorders>
              <w:top w:val="nil"/>
              <w:left w:val="single" w:sz="4" w:space="0" w:color="auto"/>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4</w:t>
            </w: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b/>
                <w:bCs/>
                <w:color w:val="000000"/>
                <w:sz w:val="18"/>
                <w:szCs w:val="18"/>
              </w:rPr>
            </w:pPr>
            <w:r w:rsidRPr="006F5E14">
              <w:rPr>
                <w:b/>
                <w:bCs/>
                <w:color w:val="000000"/>
                <w:sz w:val="18"/>
                <w:szCs w:val="18"/>
              </w:rPr>
              <w:t>Национальная экономика</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04</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8D2077" w:rsidRPr="006F5E14" w:rsidRDefault="0044651C" w:rsidP="003A4F12">
            <w:pPr>
              <w:widowControl w:val="0"/>
              <w:jc w:val="center"/>
              <w:rPr>
                <w:b/>
                <w:bCs/>
                <w:sz w:val="18"/>
                <w:szCs w:val="18"/>
              </w:rPr>
            </w:pPr>
            <w:r>
              <w:rPr>
                <w:b/>
                <w:bCs/>
                <w:sz w:val="18"/>
                <w:szCs w:val="18"/>
              </w:rPr>
              <w:t>1028,40</w:t>
            </w:r>
            <w:r w:rsidR="003A4F12">
              <w:rPr>
                <w:b/>
                <w:bCs/>
                <w:sz w:val="18"/>
                <w:szCs w:val="18"/>
              </w:rPr>
              <w:t>6</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bCs/>
                <w:sz w:val="18"/>
                <w:szCs w:val="18"/>
              </w:rPr>
            </w:pPr>
          </w:p>
          <w:p w:rsidR="008D2077" w:rsidRPr="006F5E14" w:rsidRDefault="00EE411E" w:rsidP="00F364E4">
            <w:pPr>
              <w:widowControl w:val="0"/>
              <w:jc w:val="center"/>
              <w:rPr>
                <w:b/>
                <w:bCs/>
                <w:sz w:val="18"/>
                <w:szCs w:val="18"/>
              </w:rPr>
            </w:pPr>
            <w:r>
              <w:rPr>
                <w:b/>
                <w:bCs/>
                <w:sz w:val="18"/>
                <w:szCs w:val="18"/>
              </w:rPr>
              <w:t>992,798</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F7037E" w:rsidP="00F364E4">
            <w:pPr>
              <w:widowControl w:val="0"/>
              <w:jc w:val="center"/>
              <w:rPr>
                <w:b/>
                <w:bCs/>
                <w:sz w:val="18"/>
                <w:szCs w:val="18"/>
              </w:rPr>
            </w:pPr>
            <w:r>
              <w:rPr>
                <w:b/>
                <w:bCs/>
                <w:sz w:val="18"/>
                <w:szCs w:val="18"/>
              </w:rPr>
              <w:t>983,580</w:t>
            </w:r>
          </w:p>
        </w:tc>
        <w:tc>
          <w:tcPr>
            <w:tcW w:w="470" w:type="pct"/>
            <w:tcBorders>
              <w:top w:val="nil"/>
              <w:left w:val="nil"/>
              <w:bottom w:val="single" w:sz="4" w:space="0" w:color="auto"/>
              <w:right w:val="single" w:sz="4" w:space="0" w:color="auto"/>
            </w:tcBorders>
          </w:tcPr>
          <w:p w:rsidR="008D2077" w:rsidRPr="006F5E14" w:rsidRDefault="008D2077">
            <w:pPr>
              <w:jc w:val="center"/>
              <w:rPr>
                <w:b/>
                <w:bCs/>
                <w:sz w:val="18"/>
                <w:szCs w:val="18"/>
              </w:rPr>
            </w:pPr>
          </w:p>
          <w:p w:rsidR="008D2077" w:rsidRPr="006F5E14" w:rsidRDefault="003D3880">
            <w:pPr>
              <w:widowControl w:val="0"/>
              <w:jc w:val="center"/>
              <w:rPr>
                <w:b/>
                <w:bCs/>
                <w:sz w:val="18"/>
                <w:szCs w:val="18"/>
              </w:rPr>
            </w:pPr>
            <w:r>
              <w:rPr>
                <w:b/>
                <w:bCs/>
                <w:sz w:val="18"/>
                <w:szCs w:val="18"/>
              </w:rPr>
              <w:t>99,1</w:t>
            </w:r>
          </w:p>
        </w:tc>
      </w:tr>
      <w:tr w:rsidR="008D2077" w:rsidRPr="006F5E14"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color w:val="000000"/>
                <w:sz w:val="18"/>
                <w:szCs w:val="18"/>
              </w:rPr>
            </w:pPr>
            <w:r w:rsidRPr="006F5E14">
              <w:rPr>
                <w:color w:val="000000"/>
                <w:sz w:val="18"/>
                <w:szCs w:val="18"/>
              </w:rPr>
              <w:t>Дорожное хозяйство (дорожные фонды)</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04</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09</w:t>
            </w:r>
          </w:p>
        </w:tc>
        <w:tc>
          <w:tcPr>
            <w:tcW w:w="572" w:type="pct"/>
            <w:tcBorders>
              <w:top w:val="nil"/>
              <w:left w:val="nil"/>
              <w:bottom w:val="single" w:sz="4" w:space="0" w:color="auto"/>
              <w:right w:val="single" w:sz="4" w:space="0" w:color="auto"/>
            </w:tcBorders>
            <w:noWrap/>
            <w:vAlign w:val="bottom"/>
            <w:hideMark/>
          </w:tcPr>
          <w:p w:rsidR="008D2077" w:rsidRPr="006F5E14" w:rsidRDefault="0044651C" w:rsidP="00635A5C">
            <w:pPr>
              <w:widowControl w:val="0"/>
              <w:jc w:val="center"/>
              <w:rPr>
                <w:sz w:val="18"/>
                <w:szCs w:val="18"/>
              </w:rPr>
            </w:pPr>
            <w:r>
              <w:rPr>
                <w:sz w:val="18"/>
                <w:szCs w:val="18"/>
              </w:rPr>
              <w:t>1028,406</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8D2077" w:rsidRPr="006F5E14" w:rsidRDefault="00EE411E" w:rsidP="00A93A31">
            <w:pPr>
              <w:widowControl w:val="0"/>
              <w:jc w:val="center"/>
              <w:rPr>
                <w:sz w:val="18"/>
                <w:szCs w:val="18"/>
              </w:rPr>
            </w:pPr>
            <w:r>
              <w:rPr>
                <w:sz w:val="18"/>
                <w:szCs w:val="18"/>
              </w:rPr>
              <w:t>992,798</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F7037E" w:rsidP="00820DC7">
            <w:pPr>
              <w:widowControl w:val="0"/>
              <w:jc w:val="center"/>
              <w:rPr>
                <w:sz w:val="18"/>
                <w:szCs w:val="18"/>
              </w:rPr>
            </w:pPr>
            <w:r>
              <w:rPr>
                <w:sz w:val="18"/>
                <w:szCs w:val="18"/>
              </w:rPr>
              <w:t>983,580</w:t>
            </w:r>
          </w:p>
        </w:tc>
        <w:tc>
          <w:tcPr>
            <w:tcW w:w="470"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8D2077" w:rsidRPr="006F5E14" w:rsidRDefault="003D3880">
            <w:pPr>
              <w:widowControl w:val="0"/>
              <w:jc w:val="center"/>
              <w:rPr>
                <w:sz w:val="18"/>
                <w:szCs w:val="18"/>
              </w:rPr>
            </w:pPr>
            <w:r>
              <w:rPr>
                <w:sz w:val="18"/>
                <w:szCs w:val="18"/>
              </w:rPr>
              <w:t>99,1</w:t>
            </w:r>
          </w:p>
        </w:tc>
      </w:tr>
      <w:tr w:rsidR="008D2077" w:rsidRPr="006F5E14"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5</w:t>
            </w:r>
          </w:p>
        </w:tc>
        <w:tc>
          <w:tcPr>
            <w:tcW w:w="1881" w:type="pct"/>
            <w:tcBorders>
              <w:top w:val="nil"/>
              <w:left w:val="nil"/>
              <w:bottom w:val="single" w:sz="4" w:space="0" w:color="auto"/>
              <w:right w:val="single" w:sz="4" w:space="0" w:color="auto"/>
            </w:tcBorders>
            <w:vAlign w:val="bottom"/>
          </w:tcPr>
          <w:p w:rsidR="008D2077" w:rsidRPr="006F5E14" w:rsidRDefault="008D2077">
            <w:pPr>
              <w:widowControl w:val="0"/>
              <w:rPr>
                <w:b/>
                <w:color w:val="000000"/>
                <w:sz w:val="18"/>
                <w:szCs w:val="18"/>
              </w:rPr>
            </w:pPr>
            <w:r w:rsidRPr="006F5E14">
              <w:rPr>
                <w:b/>
                <w:color w:val="000000"/>
                <w:sz w:val="18"/>
                <w:szCs w:val="18"/>
              </w:rPr>
              <w:t>Жилищно коммунальное хозяйство</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05</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p>
        </w:tc>
        <w:tc>
          <w:tcPr>
            <w:tcW w:w="572" w:type="pct"/>
            <w:tcBorders>
              <w:top w:val="nil"/>
              <w:left w:val="nil"/>
              <w:bottom w:val="single" w:sz="4" w:space="0" w:color="auto"/>
              <w:right w:val="single" w:sz="4" w:space="0" w:color="auto"/>
            </w:tcBorders>
            <w:noWrap/>
            <w:vAlign w:val="bottom"/>
          </w:tcPr>
          <w:p w:rsidR="008D2077" w:rsidRPr="006F5E14" w:rsidRDefault="003A4F12" w:rsidP="00635A5C">
            <w:pPr>
              <w:widowControl w:val="0"/>
              <w:jc w:val="center"/>
              <w:rPr>
                <w:b/>
                <w:sz w:val="18"/>
                <w:szCs w:val="18"/>
              </w:rPr>
            </w:pPr>
            <w:r>
              <w:rPr>
                <w:b/>
                <w:sz w:val="18"/>
                <w:szCs w:val="18"/>
              </w:rPr>
              <w:t>1019,933</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sz w:val="18"/>
                <w:szCs w:val="18"/>
              </w:rPr>
            </w:pPr>
          </w:p>
          <w:p w:rsidR="000C595F" w:rsidRPr="006F5E14" w:rsidRDefault="00EE411E">
            <w:pPr>
              <w:widowControl w:val="0"/>
              <w:jc w:val="center"/>
              <w:rPr>
                <w:b/>
                <w:sz w:val="18"/>
                <w:szCs w:val="18"/>
              </w:rPr>
            </w:pPr>
            <w:r>
              <w:rPr>
                <w:b/>
                <w:sz w:val="18"/>
                <w:szCs w:val="18"/>
              </w:rPr>
              <w:t>1019,933</w:t>
            </w:r>
          </w:p>
        </w:tc>
        <w:tc>
          <w:tcPr>
            <w:tcW w:w="567" w:type="pct"/>
            <w:tcBorders>
              <w:top w:val="nil"/>
              <w:left w:val="single" w:sz="4" w:space="0" w:color="auto"/>
              <w:bottom w:val="single" w:sz="4" w:space="0" w:color="auto"/>
              <w:right w:val="single" w:sz="4" w:space="0" w:color="auto"/>
            </w:tcBorders>
            <w:vAlign w:val="bottom"/>
          </w:tcPr>
          <w:p w:rsidR="008D2077" w:rsidRPr="006F5E14" w:rsidRDefault="00F7037E" w:rsidP="00820DC7">
            <w:pPr>
              <w:widowControl w:val="0"/>
              <w:jc w:val="center"/>
              <w:rPr>
                <w:b/>
                <w:sz w:val="18"/>
                <w:szCs w:val="18"/>
              </w:rPr>
            </w:pPr>
            <w:r>
              <w:rPr>
                <w:b/>
                <w:sz w:val="18"/>
                <w:szCs w:val="18"/>
              </w:rPr>
              <w:t>943,210</w:t>
            </w:r>
          </w:p>
        </w:tc>
        <w:tc>
          <w:tcPr>
            <w:tcW w:w="470" w:type="pct"/>
            <w:tcBorders>
              <w:top w:val="nil"/>
              <w:left w:val="nil"/>
              <w:bottom w:val="single" w:sz="4" w:space="0" w:color="auto"/>
              <w:right w:val="single" w:sz="4" w:space="0" w:color="auto"/>
            </w:tcBorders>
          </w:tcPr>
          <w:p w:rsidR="008D2077" w:rsidRPr="006F5E14" w:rsidRDefault="008D2077">
            <w:pPr>
              <w:jc w:val="center"/>
              <w:rPr>
                <w:b/>
                <w:sz w:val="18"/>
                <w:szCs w:val="18"/>
              </w:rPr>
            </w:pPr>
          </w:p>
          <w:p w:rsidR="006F5E14" w:rsidRPr="006F5E14" w:rsidRDefault="003D3880">
            <w:pPr>
              <w:jc w:val="center"/>
              <w:rPr>
                <w:b/>
                <w:sz w:val="18"/>
                <w:szCs w:val="18"/>
              </w:rPr>
            </w:pPr>
            <w:r>
              <w:rPr>
                <w:b/>
                <w:sz w:val="18"/>
                <w:szCs w:val="18"/>
              </w:rPr>
              <w:t>92,5</w:t>
            </w:r>
          </w:p>
        </w:tc>
      </w:tr>
      <w:tr w:rsidR="008D2077" w:rsidRPr="006F5E14"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vAlign w:val="bottom"/>
          </w:tcPr>
          <w:p w:rsidR="008D2077" w:rsidRPr="006F5E14" w:rsidRDefault="008D2077">
            <w:pPr>
              <w:widowControl w:val="0"/>
              <w:rPr>
                <w:color w:val="000000"/>
                <w:sz w:val="18"/>
                <w:szCs w:val="18"/>
              </w:rPr>
            </w:pPr>
            <w:r w:rsidRPr="006F5E14">
              <w:rPr>
                <w:color w:val="000000"/>
                <w:sz w:val="18"/>
                <w:szCs w:val="18"/>
              </w:rPr>
              <w:t>Коммунальное хозяйство</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05</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02</w:t>
            </w:r>
          </w:p>
        </w:tc>
        <w:tc>
          <w:tcPr>
            <w:tcW w:w="572" w:type="pct"/>
            <w:tcBorders>
              <w:top w:val="nil"/>
              <w:left w:val="nil"/>
              <w:bottom w:val="single" w:sz="4" w:space="0" w:color="auto"/>
              <w:right w:val="single" w:sz="4" w:space="0" w:color="auto"/>
            </w:tcBorders>
            <w:noWrap/>
            <w:vAlign w:val="bottom"/>
          </w:tcPr>
          <w:p w:rsidR="008D2077" w:rsidRPr="006F5E14" w:rsidRDefault="003A4F12" w:rsidP="00635A5C">
            <w:pPr>
              <w:widowControl w:val="0"/>
              <w:jc w:val="center"/>
              <w:rPr>
                <w:sz w:val="18"/>
                <w:szCs w:val="18"/>
              </w:rPr>
            </w:pPr>
            <w:r>
              <w:rPr>
                <w:sz w:val="18"/>
                <w:szCs w:val="18"/>
              </w:rPr>
              <w:t>787,933</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0C595F" w:rsidRPr="006F5E14" w:rsidRDefault="00EE411E">
            <w:pPr>
              <w:widowControl w:val="0"/>
              <w:jc w:val="center"/>
              <w:rPr>
                <w:sz w:val="18"/>
                <w:szCs w:val="18"/>
              </w:rPr>
            </w:pPr>
            <w:r>
              <w:rPr>
                <w:sz w:val="18"/>
                <w:szCs w:val="18"/>
              </w:rPr>
              <w:t>787,933</w:t>
            </w:r>
          </w:p>
        </w:tc>
        <w:tc>
          <w:tcPr>
            <w:tcW w:w="567" w:type="pct"/>
            <w:tcBorders>
              <w:top w:val="nil"/>
              <w:left w:val="single" w:sz="4" w:space="0" w:color="auto"/>
              <w:bottom w:val="single" w:sz="4" w:space="0" w:color="auto"/>
              <w:right w:val="single" w:sz="4" w:space="0" w:color="auto"/>
            </w:tcBorders>
            <w:vAlign w:val="bottom"/>
          </w:tcPr>
          <w:p w:rsidR="008D2077" w:rsidRPr="006F5E14" w:rsidRDefault="00F7037E" w:rsidP="00820DC7">
            <w:pPr>
              <w:widowControl w:val="0"/>
              <w:jc w:val="center"/>
              <w:rPr>
                <w:sz w:val="18"/>
                <w:szCs w:val="18"/>
              </w:rPr>
            </w:pPr>
            <w:r>
              <w:rPr>
                <w:sz w:val="18"/>
                <w:szCs w:val="18"/>
              </w:rPr>
              <w:t>711,210</w:t>
            </w:r>
          </w:p>
        </w:tc>
        <w:tc>
          <w:tcPr>
            <w:tcW w:w="470"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6F5E14" w:rsidRPr="006F5E14" w:rsidRDefault="003D3880">
            <w:pPr>
              <w:jc w:val="center"/>
              <w:rPr>
                <w:sz w:val="18"/>
                <w:szCs w:val="18"/>
              </w:rPr>
            </w:pPr>
            <w:r>
              <w:rPr>
                <w:sz w:val="18"/>
                <w:szCs w:val="18"/>
              </w:rPr>
              <w:t>90,3</w:t>
            </w:r>
          </w:p>
        </w:tc>
      </w:tr>
      <w:tr w:rsidR="008D2077" w:rsidRPr="006F5E14"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vAlign w:val="bottom"/>
          </w:tcPr>
          <w:p w:rsidR="008D2077" w:rsidRPr="006F5E14" w:rsidRDefault="008D2077">
            <w:pPr>
              <w:widowControl w:val="0"/>
              <w:rPr>
                <w:color w:val="000000"/>
                <w:sz w:val="18"/>
                <w:szCs w:val="18"/>
              </w:rPr>
            </w:pPr>
            <w:r w:rsidRPr="006F5E14">
              <w:rPr>
                <w:color w:val="000000"/>
                <w:sz w:val="18"/>
                <w:szCs w:val="18"/>
              </w:rPr>
              <w:t>Благоустройство</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05</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03</w:t>
            </w:r>
          </w:p>
        </w:tc>
        <w:tc>
          <w:tcPr>
            <w:tcW w:w="572" w:type="pct"/>
            <w:tcBorders>
              <w:top w:val="nil"/>
              <w:left w:val="nil"/>
              <w:bottom w:val="single" w:sz="4" w:space="0" w:color="auto"/>
              <w:right w:val="single" w:sz="4" w:space="0" w:color="auto"/>
            </w:tcBorders>
            <w:noWrap/>
            <w:vAlign w:val="bottom"/>
          </w:tcPr>
          <w:p w:rsidR="008D2077" w:rsidRPr="006F5E14" w:rsidRDefault="003A4F12" w:rsidP="00635A5C">
            <w:pPr>
              <w:widowControl w:val="0"/>
              <w:jc w:val="center"/>
              <w:rPr>
                <w:sz w:val="18"/>
                <w:szCs w:val="18"/>
              </w:rPr>
            </w:pPr>
            <w:r>
              <w:rPr>
                <w:sz w:val="18"/>
                <w:szCs w:val="18"/>
              </w:rPr>
              <w:t>232,000</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0C595F" w:rsidRPr="006F5E14" w:rsidRDefault="000C595F">
            <w:pPr>
              <w:widowControl w:val="0"/>
              <w:jc w:val="center"/>
              <w:rPr>
                <w:sz w:val="18"/>
                <w:szCs w:val="18"/>
              </w:rPr>
            </w:pPr>
          </w:p>
          <w:p w:rsidR="000C595F" w:rsidRPr="006F5E14" w:rsidRDefault="00EE411E">
            <w:pPr>
              <w:widowControl w:val="0"/>
              <w:jc w:val="center"/>
              <w:rPr>
                <w:sz w:val="18"/>
                <w:szCs w:val="18"/>
              </w:rPr>
            </w:pPr>
            <w:r>
              <w:rPr>
                <w:sz w:val="18"/>
                <w:szCs w:val="18"/>
              </w:rPr>
              <w:t>232,000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F7037E" w:rsidP="00820DC7">
            <w:pPr>
              <w:widowControl w:val="0"/>
              <w:jc w:val="center"/>
              <w:rPr>
                <w:sz w:val="18"/>
                <w:szCs w:val="18"/>
              </w:rPr>
            </w:pPr>
            <w:r>
              <w:rPr>
                <w:sz w:val="18"/>
                <w:szCs w:val="18"/>
              </w:rPr>
              <w:t>232,000</w:t>
            </w:r>
          </w:p>
        </w:tc>
        <w:tc>
          <w:tcPr>
            <w:tcW w:w="470"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6F5E14" w:rsidRPr="006F5E14" w:rsidRDefault="006F5E14">
            <w:pPr>
              <w:jc w:val="center"/>
              <w:rPr>
                <w:sz w:val="18"/>
                <w:szCs w:val="18"/>
              </w:rPr>
            </w:pPr>
          </w:p>
          <w:p w:rsidR="006F5E14" w:rsidRPr="006F5E14" w:rsidRDefault="006F5E14">
            <w:pPr>
              <w:jc w:val="center"/>
              <w:rPr>
                <w:sz w:val="18"/>
                <w:szCs w:val="18"/>
              </w:rPr>
            </w:pPr>
            <w:r w:rsidRPr="006F5E14">
              <w:rPr>
                <w:sz w:val="18"/>
                <w:szCs w:val="18"/>
              </w:rPr>
              <w:t>100</w:t>
            </w:r>
          </w:p>
        </w:tc>
      </w:tr>
      <w:tr w:rsidR="00E51D67" w:rsidRPr="00E51D67"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E51D67" w:rsidRPr="00E51D67" w:rsidRDefault="00E51D67">
            <w:pPr>
              <w:widowControl w:val="0"/>
              <w:jc w:val="center"/>
              <w:rPr>
                <w:b/>
                <w:sz w:val="18"/>
                <w:szCs w:val="18"/>
              </w:rPr>
            </w:pPr>
            <w:r>
              <w:rPr>
                <w:b/>
                <w:sz w:val="18"/>
                <w:szCs w:val="18"/>
              </w:rPr>
              <w:t>6</w:t>
            </w:r>
          </w:p>
        </w:tc>
        <w:tc>
          <w:tcPr>
            <w:tcW w:w="1881" w:type="pct"/>
            <w:tcBorders>
              <w:top w:val="nil"/>
              <w:left w:val="nil"/>
              <w:bottom w:val="single" w:sz="4" w:space="0" w:color="auto"/>
              <w:right w:val="single" w:sz="4" w:space="0" w:color="auto"/>
            </w:tcBorders>
            <w:vAlign w:val="bottom"/>
          </w:tcPr>
          <w:p w:rsidR="00E51D67" w:rsidRPr="00E51D67" w:rsidRDefault="00E51D67">
            <w:pPr>
              <w:widowControl w:val="0"/>
              <w:rPr>
                <w:b/>
                <w:color w:val="000000"/>
                <w:sz w:val="18"/>
                <w:szCs w:val="18"/>
              </w:rPr>
            </w:pPr>
            <w:r>
              <w:rPr>
                <w:b/>
                <w:color w:val="000000"/>
                <w:sz w:val="18"/>
                <w:szCs w:val="18"/>
              </w:rPr>
              <w:t>Образование</w:t>
            </w:r>
          </w:p>
        </w:tc>
        <w:tc>
          <w:tcPr>
            <w:tcW w:w="314" w:type="pct"/>
            <w:tcBorders>
              <w:top w:val="nil"/>
              <w:left w:val="nil"/>
              <w:bottom w:val="single" w:sz="4" w:space="0" w:color="auto"/>
              <w:right w:val="single" w:sz="4" w:space="0" w:color="auto"/>
            </w:tcBorders>
            <w:noWrap/>
            <w:vAlign w:val="bottom"/>
          </w:tcPr>
          <w:p w:rsidR="00E51D67" w:rsidRPr="00E51D67" w:rsidRDefault="00E51D67">
            <w:pPr>
              <w:widowControl w:val="0"/>
              <w:jc w:val="center"/>
              <w:rPr>
                <w:b/>
                <w:sz w:val="18"/>
                <w:szCs w:val="18"/>
              </w:rPr>
            </w:pPr>
            <w:r w:rsidRPr="00E51D67">
              <w:rPr>
                <w:b/>
                <w:sz w:val="18"/>
                <w:szCs w:val="18"/>
              </w:rPr>
              <w:t>07</w:t>
            </w:r>
          </w:p>
        </w:tc>
        <w:tc>
          <w:tcPr>
            <w:tcW w:w="314" w:type="pct"/>
            <w:tcBorders>
              <w:top w:val="nil"/>
              <w:left w:val="nil"/>
              <w:bottom w:val="single" w:sz="4" w:space="0" w:color="auto"/>
              <w:right w:val="single" w:sz="4" w:space="0" w:color="auto"/>
            </w:tcBorders>
            <w:noWrap/>
            <w:vAlign w:val="bottom"/>
          </w:tcPr>
          <w:p w:rsidR="00E51D67" w:rsidRPr="00E51D67" w:rsidRDefault="00E51D67">
            <w:pPr>
              <w:widowControl w:val="0"/>
              <w:jc w:val="center"/>
              <w:rPr>
                <w:b/>
                <w:sz w:val="18"/>
                <w:szCs w:val="18"/>
              </w:rPr>
            </w:pPr>
          </w:p>
        </w:tc>
        <w:tc>
          <w:tcPr>
            <w:tcW w:w="572" w:type="pct"/>
            <w:tcBorders>
              <w:top w:val="nil"/>
              <w:left w:val="nil"/>
              <w:bottom w:val="single" w:sz="4" w:space="0" w:color="auto"/>
              <w:right w:val="single" w:sz="4" w:space="0" w:color="auto"/>
            </w:tcBorders>
            <w:noWrap/>
            <w:vAlign w:val="bottom"/>
          </w:tcPr>
          <w:p w:rsidR="00E51D67" w:rsidRPr="00E51D67" w:rsidRDefault="00E51D67" w:rsidP="00635A5C">
            <w:pPr>
              <w:widowControl w:val="0"/>
              <w:jc w:val="center"/>
              <w:rPr>
                <w:b/>
                <w:sz w:val="18"/>
                <w:szCs w:val="18"/>
              </w:rPr>
            </w:pPr>
            <w:r>
              <w:rPr>
                <w:b/>
                <w:sz w:val="18"/>
                <w:szCs w:val="18"/>
              </w:rPr>
              <w:t>2997,000</w:t>
            </w:r>
          </w:p>
        </w:tc>
        <w:tc>
          <w:tcPr>
            <w:tcW w:w="567" w:type="pct"/>
            <w:tcBorders>
              <w:top w:val="single" w:sz="4" w:space="0" w:color="auto"/>
              <w:left w:val="nil"/>
              <w:bottom w:val="single" w:sz="4" w:space="0" w:color="auto"/>
              <w:right w:val="single" w:sz="4" w:space="0" w:color="auto"/>
            </w:tcBorders>
          </w:tcPr>
          <w:p w:rsidR="00E51D67" w:rsidRDefault="00E51D67">
            <w:pPr>
              <w:widowControl w:val="0"/>
              <w:jc w:val="center"/>
              <w:rPr>
                <w:b/>
                <w:sz w:val="18"/>
                <w:szCs w:val="18"/>
              </w:rPr>
            </w:pPr>
          </w:p>
          <w:p w:rsidR="00E51D67" w:rsidRPr="00E51D67" w:rsidRDefault="00E51D67">
            <w:pPr>
              <w:widowControl w:val="0"/>
              <w:jc w:val="center"/>
              <w:rPr>
                <w:b/>
                <w:sz w:val="18"/>
                <w:szCs w:val="18"/>
              </w:rPr>
            </w:pPr>
            <w:r>
              <w:rPr>
                <w:b/>
                <w:sz w:val="18"/>
                <w:szCs w:val="18"/>
              </w:rPr>
              <w:t>2997,000</w:t>
            </w:r>
          </w:p>
        </w:tc>
        <w:tc>
          <w:tcPr>
            <w:tcW w:w="567" w:type="pct"/>
            <w:tcBorders>
              <w:top w:val="nil"/>
              <w:left w:val="single" w:sz="4" w:space="0" w:color="auto"/>
              <w:bottom w:val="single" w:sz="4" w:space="0" w:color="auto"/>
              <w:right w:val="single" w:sz="4" w:space="0" w:color="auto"/>
            </w:tcBorders>
            <w:vAlign w:val="bottom"/>
          </w:tcPr>
          <w:p w:rsidR="00E51D67" w:rsidRPr="00E51D67" w:rsidRDefault="000F09D7" w:rsidP="00820DC7">
            <w:pPr>
              <w:widowControl w:val="0"/>
              <w:jc w:val="center"/>
              <w:rPr>
                <w:b/>
                <w:sz w:val="18"/>
                <w:szCs w:val="18"/>
              </w:rPr>
            </w:pPr>
            <w:r>
              <w:rPr>
                <w:b/>
                <w:sz w:val="18"/>
                <w:szCs w:val="18"/>
              </w:rPr>
              <w:t>100,000</w:t>
            </w:r>
          </w:p>
        </w:tc>
        <w:tc>
          <w:tcPr>
            <w:tcW w:w="470" w:type="pct"/>
            <w:tcBorders>
              <w:top w:val="nil"/>
              <w:left w:val="nil"/>
              <w:bottom w:val="single" w:sz="4" w:space="0" w:color="auto"/>
              <w:right w:val="single" w:sz="4" w:space="0" w:color="auto"/>
            </w:tcBorders>
          </w:tcPr>
          <w:p w:rsidR="00E51D67" w:rsidRPr="00E51D67" w:rsidRDefault="000F09D7">
            <w:pPr>
              <w:jc w:val="center"/>
              <w:rPr>
                <w:b/>
                <w:sz w:val="18"/>
                <w:szCs w:val="18"/>
              </w:rPr>
            </w:pPr>
            <w:r>
              <w:rPr>
                <w:b/>
                <w:sz w:val="18"/>
                <w:szCs w:val="18"/>
              </w:rPr>
              <w:t>3,3</w:t>
            </w:r>
          </w:p>
        </w:tc>
      </w:tr>
      <w:tr w:rsidR="00E51D67" w:rsidRPr="00E51D67"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E51D67" w:rsidRPr="00E51D67" w:rsidRDefault="00E51D67">
            <w:pPr>
              <w:widowControl w:val="0"/>
              <w:jc w:val="center"/>
              <w:rPr>
                <w:sz w:val="18"/>
                <w:szCs w:val="18"/>
              </w:rPr>
            </w:pPr>
          </w:p>
        </w:tc>
        <w:tc>
          <w:tcPr>
            <w:tcW w:w="1881" w:type="pct"/>
            <w:tcBorders>
              <w:top w:val="nil"/>
              <w:left w:val="nil"/>
              <w:bottom w:val="single" w:sz="4" w:space="0" w:color="auto"/>
              <w:right w:val="single" w:sz="4" w:space="0" w:color="auto"/>
            </w:tcBorders>
            <w:vAlign w:val="bottom"/>
          </w:tcPr>
          <w:p w:rsidR="00E51D67" w:rsidRPr="00E51D67" w:rsidRDefault="00E51D67">
            <w:pPr>
              <w:widowControl w:val="0"/>
              <w:rPr>
                <w:color w:val="000000"/>
                <w:sz w:val="18"/>
                <w:szCs w:val="18"/>
              </w:rPr>
            </w:pPr>
            <w:r w:rsidRPr="00E51D67">
              <w:rPr>
                <w:color w:val="000000"/>
                <w:sz w:val="18"/>
                <w:szCs w:val="18"/>
              </w:rPr>
              <w:t>Дополнительное образование детей</w:t>
            </w:r>
          </w:p>
        </w:tc>
        <w:tc>
          <w:tcPr>
            <w:tcW w:w="314" w:type="pct"/>
            <w:tcBorders>
              <w:top w:val="nil"/>
              <w:left w:val="nil"/>
              <w:bottom w:val="single" w:sz="4" w:space="0" w:color="auto"/>
              <w:right w:val="single" w:sz="4" w:space="0" w:color="auto"/>
            </w:tcBorders>
            <w:noWrap/>
            <w:vAlign w:val="bottom"/>
          </w:tcPr>
          <w:p w:rsidR="00E51D67" w:rsidRPr="00E51D67" w:rsidRDefault="00E51D67">
            <w:pPr>
              <w:widowControl w:val="0"/>
              <w:jc w:val="center"/>
              <w:rPr>
                <w:sz w:val="18"/>
                <w:szCs w:val="18"/>
              </w:rPr>
            </w:pPr>
            <w:r w:rsidRPr="00E51D67">
              <w:rPr>
                <w:sz w:val="18"/>
                <w:szCs w:val="18"/>
              </w:rPr>
              <w:t>07</w:t>
            </w:r>
          </w:p>
        </w:tc>
        <w:tc>
          <w:tcPr>
            <w:tcW w:w="314" w:type="pct"/>
            <w:tcBorders>
              <w:top w:val="nil"/>
              <w:left w:val="nil"/>
              <w:bottom w:val="single" w:sz="4" w:space="0" w:color="auto"/>
              <w:right w:val="single" w:sz="4" w:space="0" w:color="auto"/>
            </w:tcBorders>
            <w:noWrap/>
            <w:vAlign w:val="bottom"/>
          </w:tcPr>
          <w:p w:rsidR="00E51D67" w:rsidRPr="00E51D67" w:rsidRDefault="00E51D67">
            <w:pPr>
              <w:widowControl w:val="0"/>
              <w:jc w:val="center"/>
              <w:rPr>
                <w:sz w:val="18"/>
                <w:szCs w:val="18"/>
              </w:rPr>
            </w:pPr>
            <w:r w:rsidRPr="00E51D67">
              <w:rPr>
                <w:sz w:val="18"/>
                <w:szCs w:val="18"/>
              </w:rPr>
              <w:t>03</w:t>
            </w:r>
          </w:p>
        </w:tc>
        <w:tc>
          <w:tcPr>
            <w:tcW w:w="572" w:type="pct"/>
            <w:tcBorders>
              <w:top w:val="nil"/>
              <w:left w:val="nil"/>
              <w:bottom w:val="single" w:sz="4" w:space="0" w:color="auto"/>
              <w:right w:val="single" w:sz="4" w:space="0" w:color="auto"/>
            </w:tcBorders>
            <w:noWrap/>
            <w:vAlign w:val="bottom"/>
          </w:tcPr>
          <w:p w:rsidR="00E51D67" w:rsidRPr="00E51D67" w:rsidRDefault="00E51D67" w:rsidP="00635A5C">
            <w:pPr>
              <w:widowControl w:val="0"/>
              <w:jc w:val="center"/>
              <w:rPr>
                <w:sz w:val="18"/>
                <w:szCs w:val="18"/>
              </w:rPr>
            </w:pPr>
            <w:r w:rsidRPr="00E51D67">
              <w:rPr>
                <w:sz w:val="18"/>
                <w:szCs w:val="18"/>
              </w:rPr>
              <w:t>2997,000</w:t>
            </w:r>
          </w:p>
        </w:tc>
        <w:tc>
          <w:tcPr>
            <w:tcW w:w="567" w:type="pct"/>
            <w:tcBorders>
              <w:top w:val="single" w:sz="4" w:space="0" w:color="auto"/>
              <w:left w:val="nil"/>
              <w:bottom w:val="single" w:sz="4" w:space="0" w:color="auto"/>
              <w:right w:val="single" w:sz="4" w:space="0" w:color="auto"/>
            </w:tcBorders>
          </w:tcPr>
          <w:p w:rsidR="00E51D67" w:rsidRPr="00E51D67" w:rsidRDefault="00E51D67">
            <w:pPr>
              <w:widowControl w:val="0"/>
              <w:jc w:val="center"/>
              <w:rPr>
                <w:sz w:val="18"/>
                <w:szCs w:val="18"/>
              </w:rPr>
            </w:pPr>
          </w:p>
          <w:p w:rsidR="00E51D67" w:rsidRPr="00E51D67" w:rsidRDefault="00E51D67">
            <w:pPr>
              <w:widowControl w:val="0"/>
              <w:jc w:val="center"/>
              <w:rPr>
                <w:sz w:val="18"/>
                <w:szCs w:val="18"/>
              </w:rPr>
            </w:pPr>
            <w:r w:rsidRPr="00E51D67">
              <w:rPr>
                <w:sz w:val="18"/>
                <w:szCs w:val="18"/>
              </w:rPr>
              <w:t>2997,000</w:t>
            </w:r>
          </w:p>
        </w:tc>
        <w:tc>
          <w:tcPr>
            <w:tcW w:w="567" w:type="pct"/>
            <w:tcBorders>
              <w:top w:val="nil"/>
              <w:left w:val="single" w:sz="4" w:space="0" w:color="auto"/>
              <w:bottom w:val="single" w:sz="4" w:space="0" w:color="auto"/>
              <w:right w:val="single" w:sz="4" w:space="0" w:color="auto"/>
            </w:tcBorders>
            <w:vAlign w:val="bottom"/>
          </w:tcPr>
          <w:p w:rsidR="00E51D67" w:rsidRPr="00E51D67" w:rsidRDefault="000F09D7" w:rsidP="00820DC7">
            <w:pPr>
              <w:widowControl w:val="0"/>
              <w:jc w:val="center"/>
              <w:rPr>
                <w:sz w:val="18"/>
                <w:szCs w:val="18"/>
              </w:rPr>
            </w:pPr>
            <w:r>
              <w:rPr>
                <w:sz w:val="18"/>
                <w:szCs w:val="18"/>
              </w:rPr>
              <w:t>100,000</w:t>
            </w:r>
          </w:p>
        </w:tc>
        <w:tc>
          <w:tcPr>
            <w:tcW w:w="470" w:type="pct"/>
            <w:tcBorders>
              <w:top w:val="nil"/>
              <w:left w:val="nil"/>
              <w:bottom w:val="single" w:sz="4" w:space="0" w:color="auto"/>
              <w:right w:val="single" w:sz="4" w:space="0" w:color="auto"/>
            </w:tcBorders>
          </w:tcPr>
          <w:p w:rsidR="00E51D67" w:rsidRPr="00E51D67" w:rsidRDefault="000F09D7">
            <w:pPr>
              <w:jc w:val="center"/>
              <w:rPr>
                <w:sz w:val="18"/>
                <w:szCs w:val="18"/>
              </w:rPr>
            </w:pPr>
            <w:r>
              <w:rPr>
                <w:sz w:val="18"/>
                <w:szCs w:val="18"/>
              </w:rPr>
              <w:t>3,3</w:t>
            </w:r>
          </w:p>
        </w:tc>
      </w:tr>
      <w:tr w:rsidR="008D2077" w:rsidRPr="006F5E14" w:rsidTr="000F09D7">
        <w:trPr>
          <w:trHeight w:val="436"/>
        </w:trPr>
        <w:tc>
          <w:tcPr>
            <w:tcW w:w="315" w:type="pct"/>
            <w:tcBorders>
              <w:top w:val="nil"/>
              <w:left w:val="single" w:sz="4" w:space="0" w:color="auto"/>
              <w:bottom w:val="single" w:sz="4" w:space="0" w:color="auto"/>
              <w:right w:val="single" w:sz="4" w:space="0" w:color="auto"/>
            </w:tcBorders>
            <w:noWrap/>
            <w:vAlign w:val="bottom"/>
            <w:hideMark/>
          </w:tcPr>
          <w:p w:rsidR="008D2077" w:rsidRPr="006F5E14" w:rsidRDefault="00E51D67">
            <w:pPr>
              <w:widowControl w:val="0"/>
              <w:jc w:val="center"/>
              <w:rPr>
                <w:b/>
                <w:bCs/>
                <w:sz w:val="18"/>
                <w:szCs w:val="18"/>
              </w:rPr>
            </w:pPr>
            <w:r>
              <w:rPr>
                <w:b/>
                <w:bCs/>
                <w:sz w:val="18"/>
                <w:szCs w:val="18"/>
              </w:rPr>
              <w:t>7</w:t>
            </w: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b/>
                <w:bCs/>
                <w:color w:val="000000"/>
                <w:sz w:val="18"/>
                <w:szCs w:val="18"/>
              </w:rPr>
            </w:pPr>
            <w:r w:rsidRPr="006F5E14">
              <w:rPr>
                <w:b/>
                <w:bCs/>
                <w:color w:val="000000"/>
                <w:sz w:val="18"/>
                <w:szCs w:val="18"/>
              </w:rPr>
              <w:t>Культура, кинематография и средства массовой информации</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08</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8D2077" w:rsidRPr="006F5E14" w:rsidRDefault="0044651C" w:rsidP="001129CD">
            <w:pPr>
              <w:widowControl w:val="0"/>
              <w:jc w:val="center"/>
              <w:rPr>
                <w:b/>
                <w:bCs/>
                <w:sz w:val="18"/>
                <w:szCs w:val="18"/>
              </w:rPr>
            </w:pPr>
            <w:r>
              <w:rPr>
                <w:b/>
                <w:bCs/>
                <w:sz w:val="18"/>
                <w:szCs w:val="18"/>
              </w:rPr>
              <w:t>1891,046</w:t>
            </w:r>
          </w:p>
        </w:tc>
        <w:tc>
          <w:tcPr>
            <w:tcW w:w="567" w:type="pct"/>
            <w:tcBorders>
              <w:top w:val="single" w:sz="4" w:space="0" w:color="auto"/>
              <w:left w:val="nil"/>
              <w:bottom w:val="single" w:sz="4" w:space="0" w:color="auto"/>
              <w:right w:val="single" w:sz="4" w:space="0" w:color="auto"/>
            </w:tcBorders>
          </w:tcPr>
          <w:p w:rsidR="008D2077" w:rsidRPr="006F5E14" w:rsidRDefault="008D2077" w:rsidP="009835A7">
            <w:pPr>
              <w:widowControl w:val="0"/>
              <w:jc w:val="center"/>
              <w:rPr>
                <w:bCs/>
                <w:sz w:val="18"/>
                <w:szCs w:val="18"/>
              </w:rPr>
            </w:pPr>
          </w:p>
          <w:p w:rsidR="008D2077" w:rsidRDefault="008D2077" w:rsidP="00E51D67">
            <w:pPr>
              <w:widowControl w:val="0"/>
              <w:jc w:val="center"/>
              <w:rPr>
                <w:b/>
                <w:bCs/>
                <w:sz w:val="18"/>
                <w:szCs w:val="18"/>
              </w:rPr>
            </w:pPr>
          </w:p>
          <w:p w:rsidR="00E51D67" w:rsidRPr="006F5E14" w:rsidRDefault="00E51D67" w:rsidP="00E51D67">
            <w:pPr>
              <w:widowControl w:val="0"/>
              <w:jc w:val="center"/>
              <w:rPr>
                <w:b/>
                <w:bCs/>
                <w:sz w:val="18"/>
                <w:szCs w:val="18"/>
              </w:rPr>
            </w:pPr>
            <w:r>
              <w:rPr>
                <w:b/>
                <w:bCs/>
                <w:sz w:val="18"/>
                <w:szCs w:val="18"/>
              </w:rPr>
              <w:t>1509,028</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F7037E" w:rsidP="00A672C9">
            <w:pPr>
              <w:widowControl w:val="0"/>
              <w:jc w:val="center"/>
              <w:rPr>
                <w:b/>
                <w:bCs/>
                <w:sz w:val="18"/>
                <w:szCs w:val="18"/>
              </w:rPr>
            </w:pPr>
            <w:r>
              <w:rPr>
                <w:b/>
                <w:bCs/>
                <w:sz w:val="18"/>
                <w:szCs w:val="18"/>
              </w:rPr>
              <w:t>798,789</w:t>
            </w:r>
          </w:p>
        </w:tc>
        <w:tc>
          <w:tcPr>
            <w:tcW w:w="470" w:type="pct"/>
            <w:tcBorders>
              <w:top w:val="nil"/>
              <w:left w:val="nil"/>
              <w:bottom w:val="single" w:sz="4" w:space="0" w:color="auto"/>
              <w:right w:val="single" w:sz="4" w:space="0" w:color="auto"/>
            </w:tcBorders>
            <w:vAlign w:val="bottom"/>
            <w:hideMark/>
          </w:tcPr>
          <w:p w:rsidR="008D2077" w:rsidRPr="006F5E14" w:rsidRDefault="003D3880">
            <w:pPr>
              <w:widowControl w:val="0"/>
              <w:jc w:val="center"/>
              <w:rPr>
                <w:b/>
                <w:bCs/>
                <w:sz w:val="18"/>
                <w:szCs w:val="18"/>
              </w:rPr>
            </w:pPr>
            <w:r>
              <w:rPr>
                <w:b/>
                <w:bCs/>
                <w:sz w:val="18"/>
                <w:szCs w:val="18"/>
              </w:rPr>
              <w:t>52,9</w:t>
            </w:r>
          </w:p>
        </w:tc>
      </w:tr>
      <w:tr w:rsidR="008D2077"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color w:val="000000"/>
                <w:sz w:val="18"/>
                <w:szCs w:val="18"/>
              </w:rPr>
            </w:pPr>
            <w:r w:rsidRPr="006F5E14">
              <w:rPr>
                <w:color w:val="000000"/>
                <w:sz w:val="18"/>
                <w:szCs w:val="18"/>
              </w:rPr>
              <w:t>Культура</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08</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01</w:t>
            </w:r>
          </w:p>
        </w:tc>
        <w:tc>
          <w:tcPr>
            <w:tcW w:w="572" w:type="pct"/>
            <w:tcBorders>
              <w:top w:val="nil"/>
              <w:left w:val="nil"/>
              <w:bottom w:val="single" w:sz="4" w:space="0" w:color="auto"/>
              <w:right w:val="single" w:sz="4" w:space="0" w:color="auto"/>
            </w:tcBorders>
            <w:noWrap/>
            <w:vAlign w:val="bottom"/>
            <w:hideMark/>
          </w:tcPr>
          <w:p w:rsidR="008D2077" w:rsidRPr="006F5E14" w:rsidRDefault="0044651C">
            <w:pPr>
              <w:widowControl w:val="0"/>
              <w:jc w:val="center"/>
              <w:rPr>
                <w:sz w:val="18"/>
                <w:szCs w:val="18"/>
              </w:rPr>
            </w:pPr>
            <w:r>
              <w:rPr>
                <w:sz w:val="18"/>
                <w:szCs w:val="18"/>
              </w:rPr>
              <w:t>1377,088</w:t>
            </w:r>
          </w:p>
        </w:tc>
        <w:tc>
          <w:tcPr>
            <w:tcW w:w="567" w:type="pct"/>
            <w:tcBorders>
              <w:top w:val="single" w:sz="4" w:space="0" w:color="auto"/>
              <w:left w:val="nil"/>
              <w:bottom w:val="single" w:sz="4" w:space="0" w:color="auto"/>
              <w:right w:val="single" w:sz="4" w:space="0" w:color="auto"/>
            </w:tcBorders>
          </w:tcPr>
          <w:p w:rsidR="008D2077" w:rsidRPr="006F5E14" w:rsidRDefault="00676898" w:rsidP="00676898">
            <w:pPr>
              <w:widowControl w:val="0"/>
              <w:jc w:val="center"/>
              <w:rPr>
                <w:sz w:val="18"/>
                <w:szCs w:val="18"/>
              </w:rPr>
            </w:pPr>
            <w:r>
              <w:rPr>
                <w:sz w:val="18"/>
                <w:szCs w:val="18"/>
              </w:rPr>
              <w:t>1499,242</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F7037E" w:rsidP="00A672C9">
            <w:pPr>
              <w:widowControl w:val="0"/>
              <w:jc w:val="center"/>
              <w:rPr>
                <w:sz w:val="18"/>
                <w:szCs w:val="18"/>
              </w:rPr>
            </w:pPr>
            <w:r>
              <w:rPr>
                <w:sz w:val="18"/>
                <w:szCs w:val="18"/>
              </w:rPr>
              <w:t>549,796</w:t>
            </w:r>
          </w:p>
        </w:tc>
        <w:tc>
          <w:tcPr>
            <w:tcW w:w="470" w:type="pct"/>
            <w:tcBorders>
              <w:top w:val="nil"/>
              <w:left w:val="nil"/>
              <w:bottom w:val="single" w:sz="4" w:space="0" w:color="auto"/>
              <w:right w:val="single" w:sz="4" w:space="0" w:color="auto"/>
            </w:tcBorders>
            <w:vAlign w:val="bottom"/>
            <w:hideMark/>
          </w:tcPr>
          <w:p w:rsidR="008D2077" w:rsidRPr="006F5E14" w:rsidRDefault="003D3880" w:rsidP="004112BC">
            <w:pPr>
              <w:widowControl w:val="0"/>
              <w:jc w:val="center"/>
              <w:rPr>
                <w:sz w:val="18"/>
                <w:szCs w:val="18"/>
              </w:rPr>
            </w:pPr>
            <w:r>
              <w:rPr>
                <w:sz w:val="18"/>
                <w:szCs w:val="18"/>
              </w:rPr>
              <w:t>36,7</w:t>
            </w:r>
          </w:p>
        </w:tc>
      </w:tr>
      <w:tr w:rsidR="008D2077"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vAlign w:val="bottom"/>
          </w:tcPr>
          <w:p w:rsidR="008D2077" w:rsidRPr="006F5E14" w:rsidRDefault="008D2077">
            <w:pPr>
              <w:widowControl w:val="0"/>
              <w:rPr>
                <w:color w:val="000000"/>
                <w:sz w:val="18"/>
                <w:szCs w:val="18"/>
              </w:rPr>
            </w:pPr>
            <w:r w:rsidRPr="006F5E14">
              <w:rPr>
                <w:sz w:val="18"/>
                <w:szCs w:val="18"/>
              </w:rPr>
              <w:t>Другие вопросы в области культуры, кинематографии</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08</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04</w:t>
            </w:r>
          </w:p>
        </w:tc>
        <w:tc>
          <w:tcPr>
            <w:tcW w:w="572" w:type="pct"/>
            <w:tcBorders>
              <w:top w:val="nil"/>
              <w:left w:val="nil"/>
              <w:bottom w:val="single" w:sz="4" w:space="0" w:color="auto"/>
              <w:right w:val="single" w:sz="4" w:space="0" w:color="auto"/>
            </w:tcBorders>
            <w:noWrap/>
            <w:vAlign w:val="bottom"/>
          </w:tcPr>
          <w:p w:rsidR="008D2077" w:rsidRPr="006F5E14" w:rsidRDefault="008D2077" w:rsidP="001129CD">
            <w:pPr>
              <w:widowControl w:val="0"/>
              <w:jc w:val="center"/>
              <w:rPr>
                <w:sz w:val="18"/>
                <w:szCs w:val="18"/>
              </w:rPr>
            </w:pPr>
            <w:r w:rsidRPr="006F5E14">
              <w:rPr>
                <w:sz w:val="18"/>
                <w:szCs w:val="18"/>
              </w:rPr>
              <w:t>513,958</w:t>
            </w:r>
          </w:p>
        </w:tc>
        <w:tc>
          <w:tcPr>
            <w:tcW w:w="567" w:type="pct"/>
            <w:tcBorders>
              <w:top w:val="single" w:sz="4" w:space="0" w:color="auto"/>
              <w:left w:val="nil"/>
              <w:bottom w:val="single" w:sz="4" w:space="0" w:color="auto"/>
              <w:right w:val="single" w:sz="4" w:space="0" w:color="auto"/>
            </w:tcBorders>
          </w:tcPr>
          <w:p w:rsidR="00E51D67" w:rsidRDefault="00E51D67" w:rsidP="00A672C9">
            <w:pPr>
              <w:widowControl w:val="0"/>
              <w:jc w:val="center"/>
              <w:rPr>
                <w:sz w:val="18"/>
                <w:szCs w:val="18"/>
              </w:rPr>
            </w:pPr>
          </w:p>
          <w:p w:rsidR="008D2077" w:rsidRPr="006F5E14" w:rsidRDefault="00676898" w:rsidP="00A672C9">
            <w:pPr>
              <w:widowControl w:val="0"/>
              <w:jc w:val="center"/>
              <w:rPr>
                <w:sz w:val="18"/>
                <w:szCs w:val="18"/>
              </w:rPr>
            </w:pPr>
            <w:r>
              <w:rPr>
                <w:sz w:val="18"/>
                <w:szCs w:val="18"/>
              </w:rPr>
              <w:t>450,731</w:t>
            </w:r>
          </w:p>
          <w:p w:rsidR="008D2077" w:rsidRPr="006F5E14" w:rsidRDefault="008D2077" w:rsidP="00A672C9">
            <w:pPr>
              <w:widowControl w:val="0"/>
              <w:jc w:val="center"/>
              <w:rPr>
                <w:sz w:val="18"/>
                <w:szCs w:val="18"/>
              </w:rPr>
            </w:pPr>
          </w:p>
        </w:tc>
        <w:tc>
          <w:tcPr>
            <w:tcW w:w="567" w:type="pct"/>
            <w:tcBorders>
              <w:top w:val="nil"/>
              <w:left w:val="single" w:sz="4" w:space="0" w:color="auto"/>
              <w:bottom w:val="single" w:sz="4" w:space="0" w:color="auto"/>
              <w:right w:val="single" w:sz="4" w:space="0" w:color="auto"/>
            </w:tcBorders>
            <w:vAlign w:val="bottom"/>
          </w:tcPr>
          <w:p w:rsidR="008D2077" w:rsidRPr="006F5E14" w:rsidRDefault="00F7037E" w:rsidP="00820DC7">
            <w:pPr>
              <w:widowControl w:val="0"/>
              <w:jc w:val="center"/>
              <w:rPr>
                <w:sz w:val="18"/>
                <w:szCs w:val="18"/>
              </w:rPr>
            </w:pPr>
            <w:r>
              <w:rPr>
                <w:sz w:val="18"/>
                <w:szCs w:val="18"/>
              </w:rPr>
              <w:t>248,993</w:t>
            </w:r>
          </w:p>
        </w:tc>
        <w:tc>
          <w:tcPr>
            <w:tcW w:w="470" w:type="pct"/>
            <w:tcBorders>
              <w:top w:val="nil"/>
              <w:left w:val="nil"/>
              <w:bottom w:val="single" w:sz="4" w:space="0" w:color="auto"/>
              <w:right w:val="single" w:sz="4" w:space="0" w:color="auto"/>
            </w:tcBorders>
            <w:vAlign w:val="bottom"/>
          </w:tcPr>
          <w:p w:rsidR="008D2077" w:rsidRPr="006F5E14" w:rsidRDefault="003D3880" w:rsidP="004112BC">
            <w:pPr>
              <w:widowControl w:val="0"/>
              <w:jc w:val="center"/>
              <w:rPr>
                <w:sz w:val="18"/>
                <w:szCs w:val="18"/>
              </w:rPr>
            </w:pPr>
            <w:r>
              <w:rPr>
                <w:sz w:val="18"/>
                <w:szCs w:val="18"/>
              </w:rPr>
              <w:t>55,2</w:t>
            </w:r>
          </w:p>
        </w:tc>
      </w:tr>
      <w:tr w:rsidR="008D2077"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hideMark/>
          </w:tcPr>
          <w:p w:rsidR="008D2077" w:rsidRPr="006F5E14" w:rsidRDefault="00E51D67">
            <w:pPr>
              <w:widowControl w:val="0"/>
              <w:jc w:val="center"/>
              <w:rPr>
                <w:b/>
                <w:bCs/>
                <w:sz w:val="18"/>
                <w:szCs w:val="18"/>
              </w:rPr>
            </w:pPr>
            <w:r>
              <w:rPr>
                <w:b/>
                <w:bCs/>
                <w:sz w:val="18"/>
                <w:szCs w:val="18"/>
              </w:rPr>
              <w:t>8</w:t>
            </w: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b/>
                <w:bCs/>
                <w:color w:val="000000"/>
                <w:sz w:val="18"/>
                <w:szCs w:val="18"/>
              </w:rPr>
            </w:pPr>
            <w:r w:rsidRPr="006F5E14">
              <w:rPr>
                <w:b/>
                <w:bCs/>
                <w:color w:val="000000"/>
                <w:sz w:val="18"/>
                <w:szCs w:val="18"/>
              </w:rPr>
              <w:t>Социальная политика</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10</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8D2077" w:rsidRPr="006F5E14" w:rsidRDefault="003A4F12" w:rsidP="001A6617">
            <w:pPr>
              <w:widowControl w:val="0"/>
              <w:jc w:val="center"/>
              <w:rPr>
                <w:b/>
                <w:bCs/>
                <w:sz w:val="18"/>
                <w:szCs w:val="18"/>
              </w:rPr>
            </w:pPr>
            <w:r>
              <w:rPr>
                <w:b/>
                <w:bCs/>
                <w:sz w:val="18"/>
                <w:szCs w:val="18"/>
              </w:rPr>
              <w:t>50,325</w:t>
            </w:r>
          </w:p>
        </w:tc>
        <w:tc>
          <w:tcPr>
            <w:tcW w:w="567" w:type="pct"/>
            <w:tcBorders>
              <w:top w:val="single" w:sz="4" w:space="0" w:color="auto"/>
              <w:left w:val="nil"/>
              <w:bottom w:val="single" w:sz="4" w:space="0" w:color="auto"/>
              <w:right w:val="single" w:sz="4" w:space="0" w:color="auto"/>
            </w:tcBorders>
          </w:tcPr>
          <w:p w:rsidR="008D2077" w:rsidRPr="006F5E14" w:rsidRDefault="00676898" w:rsidP="006252E4">
            <w:pPr>
              <w:widowControl w:val="0"/>
              <w:jc w:val="center"/>
              <w:rPr>
                <w:b/>
                <w:bCs/>
                <w:sz w:val="18"/>
                <w:szCs w:val="18"/>
              </w:rPr>
            </w:pPr>
            <w:r>
              <w:rPr>
                <w:b/>
                <w:bCs/>
                <w:sz w:val="18"/>
                <w:szCs w:val="18"/>
              </w:rPr>
              <w:t>37,368</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F7037E">
            <w:pPr>
              <w:widowControl w:val="0"/>
              <w:jc w:val="center"/>
              <w:rPr>
                <w:b/>
                <w:bCs/>
                <w:sz w:val="18"/>
                <w:szCs w:val="18"/>
              </w:rPr>
            </w:pPr>
            <w:r>
              <w:rPr>
                <w:b/>
                <w:bCs/>
                <w:sz w:val="18"/>
                <w:szCs w:val="18"/>
              </w:rPr>
              <w:t>37,368</w:t>
            </w:r>
          </w:p>
        </w:tc>
        <w:tc>
          <w:tcPr>
            <w:tcW w:w="470" w:type="pct"/>
            <w:tcBorders>
              <w:top w:val="nil"/>
              <w:left w:val="nil"/>
              <w:bottom w:val="single" w:sz="4" w:space="0" w:color="auto"/>
              <w:right w:val="single" w:sz="4" w:space="0" w:color="auto"/>
            </w:tcBorders>
            <w:vAlign w:val="bottom"/>
            <w:hideMark/>
          </w:tcPr>
          <w:p w:rsidR="008D2077" w:rsidRPr="006F5E14" w:rsidRDefault="008D2077" w:rsidP="004112BC">
            <w:pPr>
              <w:widowControl w:val="0"/>
              <w:jc w:val="center"/>
              <w:rPr>
                <w:b/>
                <w:bCs/>
                <w:sz w:val="18"/>
                <w:szCs w:val="18"/>
              </w:rPr>
            </w:pPr>
            <w:r w:rsidRPr="006F5E14">
              <w:rPr>
                <w:b/>
                <w:bCs/>
                <w:sz w:val="18"/>
                <w:szCs w:val="18"/>
              </w:rPr>
              <w:t>100</w:t>
            </w:r>
          </w:p>
        </w:tc>
      </w:tr>
      <w:tr w:rsidR="008D2077"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Cs/>
                <w:sz w:val="18"/>
                <w:szCs w:val="18"/>
              </w:rPr>
            </w:pP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bCs/>
                <w:color w:val="000000"/>
                <w:sz w:val="18"/>
                <w:szCs w:val="18"/>
              </w:rPr>
            </w:pPr>
            <w:r w:rsidRPr="006F5E14">
              <w:rPr>
                <w:bCs/>
                <w:color w:val="000000"/>
                <w:sz w:val="18"/>
                <w:szCs w:val="18"/>
              </w:rPr>
              <w:t>Пенсионное обеспечение</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Cs/>
                <w:sz w:val="18"/>
                <w:szCs w:val="18"/>
              </w:rPr>
            </w:pPr>
            <w:r w:rsidRPr="006F5E14">
              <w:rPr>
                <w:bCs/>
                <w:sz w:val="18"/>
                <w:szCs w:val="18"/>
              </w:rPr>
              <w:t>10</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Cs/>
                <w:sz w:val="18"/>
                <w:szCs w:val="18"/>
              </w:rPr>
            </w:pPr>
            <w:r w:rsidRPr="006F5E14">
              <w:rPr>
                <w:bCs/>
                <w:sz w:val="18"/>
                <w:szCs w:val="18"/>
              </w:rPr>
              <w:t>01</w:t>
            </w:r>
          </w:p>
        </w:tc>
        <w:tc>
          <w:tcPr>
            <w:tcW w:w="572" w:type="pct"/>
            <w:tcBorders>
              <w:top w:val="nil"/>
              <w:left w:val="nil"/>
              <w:bottom w:val="single" w:sz="4" w:space="0" w:color="auto"/>
              <w:right w:val="single" w:sz="4" w:space="0" w:color="auto"/>
            </w:tcBorders>
            <w:noWrap/>
            <w:vAlign w:val="bottom"/>
            <w:hideMark/>
          </w:tcPr>
          <w:p w:rsidR="008D2077" w:rsidRPr="006F5E14" w:rsidRDefault="003A4F12" w:rsidP="001A6617">
            <w:pPr>
              <w:widowControl w:val="0"/>
              <w:jc w:val="center"/>
              <w:rPr>
                <w:bCs/>
                <w:sz w:val="18"/>
                <w:szCs w:val="18"/>
              </w:rPr>
            </w:pPr>
            <w:r>
              <w:rPr>
                <w:bCs/>
                <w:sz w:val="18"/>
                <w:szCs w:val="18"/>
              </w:rPr>
              <w:t>50,325</w:t>
            </w:r>
          </w:p>
        </w:tc>
        <w:tc>
          <w:tcPr>
            <w:tcW w:w="567" w:type="pct"/>
            <w:tcBorders>
              <w:top w:val="single" w:sz="4" w:space="0" w:color="auto"/>
              <w:left w:val="nil"/>
              <w:bottom w:val="single" w:sz="4" w:space="0" w:color="auto"/>
              <w:right w:val="single" w:sz="4" w:space="0" w:color="auto"/>
            </w:tcBorders>
          </w:tcPr>
          <w:p w:rsidR="008D2077" w:rsidRPr="006F5E14" w:rsidRDefault="00676898" w:rsidP="006252E4">
            <w:pPr>
              <w:widowControl w:val="0"/>
              <w:jc w:val="center"/>
              <w:rPr>
                <w:bCs/>
                <w:sz w:val="18"/>
                <w:szCs w:val="18"/>
              </w:rPr>
            </w:pPr>
            <w:r>
              <w:rPr>
                <w:bCs/>
                <w:sz w:val="18"/>
                <w:szCs w:val="18"/>
              </w:rPr>
              <w:t>37,368</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F7037E">
            <w:pPr>
              <w:widowControl w:val="0"/>
              <w:jc w:val="center"/>
              <w:rPr>
                <w:bCs/>
                <w:sz w:val="18"/>
                <w:szCs w:val="18"/>
              </w:rPr>
            </w:pPr>
            <w:r>
              <w:rPr>
                <w:bCs/>
                <w:sz w:val="18"/>
                <w:szCs w:val="18"/>
              </w:rPr>
              <w:t>37,368</w:t>
            </w:r>
          </w:p>
        </w:tc>
        <w:tc>
          <w:tcPr>
            <w:tcW w:w="470" w:type="pct"/>
            <w:tcBorders>
              <w:top w:val="nil"/>
              <w:left w:val="nil"/>
              <w:bottom w:val="single" w:sz="4" w:space="0" w:color="auto"/>
              <w:right w:val="single" w:sz="4" w:space="0" w:color="auto"/>
            </w:tcBorders>
            <w:vAlign w:val="bottom"/>
            <w:hideMark/>
          </w:tcPr>
          <w:p w:rsidR="008D2077" w:rsidRPr="006F5E14" w:rsidRDefault="008D2077" w:rsidP="004112BC">
            <w:pPr>
              <w:widowControl w:val="0"/>
              <w:jc w:val="center"/>
              <w:rPr>
                <w:bCs/>
                <w:sz w:val="18"/>
                <w:szCs w:val="18"/>
              </w:rPr>
            </w:pPr>
            <w:r w:rsidRPr="006F5E14">
              <w:rPr>
                <w:bCs/>
                <w:sz w:val="18"/>
                <w:szCs w:val="18"/>
              </w:rPr>
              <w:t>100</w:t>
            </w:r>
          </w:p>
        </w:tc>
      </w:tr>
    </w:tbl>
    <w:p w:rsidR="001539FD" w:rsidRPr="006F5E14" w:rsidRDefault="001539FD" w:rsidP="00A5194F">
      <w:pPr>
        <w:jc w:val="right"/>
        <w:rPr>
          <w:sz w:val="18"/>
          <w:szCs w:val="18"/>
        </w:rPr>
      </w:pPr>
    </w:p>
    <w:p w:rsidR="001539FD" w:rsidRDefault="001539FD" w:rsidP="00A5194F">
      <w:pPr>
        <w:jc w:val="right"/>
        <w:rPr>
          <w:sz w:val="24"/>
          <w:szCs w:val="24"/>
        </w:rPr>
      </w:pPr>
    </w:p>
    <w:p w:rsidR="001539FD" w:rsidRDefault="001539FD" w:rsidP="00A5194F">
      <w:pPr>
        <w:jc w:val="right"/>
        <w:rPr>
          <w:sz w:val="24"/>
          <w:szCs w:val="24"/>
        </w:rPr>
      </w:pPr>
    </w:p>
    <w:p w:rsidR="00A672C9" w:rsidRDefault="00A672C9" w:rsidP="00A5194F">
      <w:pPr>
        <w:jc w:val="right"/>
        <w:rPr>
          <w:sz w:val="24"/>
          <w:szCs w:val="24"/>
        </w:rPr>
      </w:pPr>
    </w:p>
    <w:p w:rsidR="0044484D" w:rsidRDefault="0044484D" w:rsidP="00A5194F">
      <w:pPr>
        <w:jc w:val="right"/>
      </w:pPr>
    </w:p>
    <w:p w:rsidR="00A5194F" w:rsidRPr="00B87A3E" w:rsidRDefault="007118E4" w:rsidP="00A5194F">
      <w:pPr>
        <w:jc w:val="right"/>
      </w:pPr>
      <w:r>
        <w:t>Приложение № 4</w:t>
      </w:r>
    </w:p>
    <w:p w:rsidR="00A5194F" w:rsidRPr="00B87A3E" w:rsidRDefault="00A5194F" w:rsidP="00A5194F">
      <w:pPr>
        <w:jc w:val="right"/>
      </w:pPr>
      <w:r w:rsidRPr="00B87A3E">
        <w:t>УТВЕРЖДЕНО</w:t>
      </w:r>
    </w:p>
    <w:p w:rsidR="00A5194F" w:rsidRPr="00B87A3E" w:rsidRDefault="00A5194F" w:rsidP="00A5194F">
      <w:pPr>
        <w:jc w:val="right"/>
      </w:pPr>
      <w:r w:rsidRPr="00B87A3E">
        <w:t xml:space="preserve"> постановлением администрации</w:t>
      </w:r>
    </w:p>
    <w:p w:rsidR="00A5194F" w:rsidRPr="00B87A3E" w:rsidRDefault="00A5194F" w:rsidP="00A5194F">
      <w:pPr>
        <w:jc w:val="right"/>
      </w:pPr>
      <w:r w:rsidRPr="00B87A3E">
        <w:t>Елизаветинского сельсовета</w:t>
      </w:r>
    </w:p>
    <w:p w:rsidR="00A5194F" w:rsidRPr="00B87A3E" w:rsidRDefault="00A5194F" w:rsidP="00A5194F">
      <w:pPr>
        <w:jc w:val="right"/>
      </w:pPr>
      <w:proofErr w:type="spellStart"/>
      <w:r w:rsidRPr="00B87A3E">
        <w:t>Мокшанского</w:t>
      </w:r>
      <w:proofErr w:type="spellEnd"/>
      <w:r w:rsidRPr="00B87A3E">
        <w:t xml:space="preserve"> района Пензенской области</w:t>
      </w:r>
    </w:p>
    <w:p w:rsidR="00A5194F" w:rsidRPr="0098643D" w:rsidRDefault="00A5194F" w:rsidP="00A5194F">
      <w:pPr>
        <w:jc w:val="right"/>
      </w:pPr>
      <w:proofErr w:type="gramStart"/>
      <w:r w:rsidRPr="00236E01">
        <w:t xml:space="preserve">от  </w:t>
      </w:r>
      <w:r w:rsidR="00A14BD4" w:rsidRPr="00236E01">
        <w:t>1</w:t>
      </w:r>
      <w:r w:rsidR="00236E01" w:rsidRPr="00236E01">
        <w:t>4</w:t>
      </w:r>
      <w:r w:rsidRPr="00236E01">
        <w:t>.</w:t>
      </w:r>
      <w:r w:rsidR="00236E01" w:rsidRPr="00236E01">
        <w:t>10</w:t>
      </w:r>
      <w:r w:rsidRPr="00236E01">
        <w:t>.202</w:t>
      </w:r>
      <w:r w:rsidR="001A6617" w:rsidRPr="00236E01">
        <w:t>5</w:t>
      </w:r>
      <w:proofErr w:type="gramEnd"/>
      <w:r w:rsidRPr="00236E01">
        <w:t xml:space="preserve"> № </w:t>
      </w:r>
      <w:r w:rsidR="00236E01" w:rsidRPr="00236E01">
        <w:t>70</w:t>
      </w:r>
    </w:p>
    <w:p w:rsidR="00A5194F" w:rsidRPr="0044484D" w:rsidRDefault="00A5194F" w:rsidP="00A5194F">
      <w:pPr>
        <w:jc w:val="center"/>
        <w:rPr>
          <w:b/>
          <w:bCs/>
          <w:sz w:val="24"/>
          <w:szCs w:val="24"/>
        </w:rPr>
      </w:pPr>
      <w:r w:rsidRPr="0044484D">
        <w:rPr>
          <w:b/>
          <w:bCs/>
          <w:sz w:val="24"/>
          <w:szCs w:val="24"/>
        </w:rPr>
        <w:t>Отчет</w:t>
      </w:r>
    </w:p>
    <w:p w:rsidR="00A5194F" w:rsidRDefault="00A5194F" w:rsidP="00A5194F">
      <w:pPr>
        <w:jc w:val="center"/>
        <w:rPr>
          <w:b/>
          <w:bCs/>
          <w:sz w:val="24"/>
          <w:szCs w:val="24"/>
        </w:rPr>
      </w:pPr>
      <w:r w:rsidRPr="0044484D">
        <w:rPr>
          <w:b/>
          <w:bCs/>
          <w:sz w:val="24"/>
          <w:szCs w:val="24"/>
        </w:rPr>
        <w:t xml:space="preserve">об исполнении ведомственной структуры расходов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87A3E" w:rsidRPr="0044484D">
        <w:rPr>
          <w:b/>
          <w:bCs/>
          <w:sz w:val="24"/>
          <w:szCs w:val="24"/>
        </w:rPr>
        <w:t xml:space="preserve"> П</w:t>
      </w:r>
      <w:r w:rsidR="00A672C9">
        <w:rPr>
          <w:b/>
          <w:bCs/>
          <w:sz w:val="24"/>
          <w:szCs w:val="24"/>
        </w:rPr>
        <w:t xml:space="preserve">ензенской области за </w:t>
      </w:r>
      <w:r w:rsidR="00170B4C">
        <w:rPr>
          <w:b/>
          <w:bCs/>
          <w:sz w:val="24"/>
          <w:szCs w:val="24"/>
        </w:rPr>
        <w:t>9 месяцев</w:t>
      </w:r>
      <w:r w:rsidRPr="0044484D">
        <w:rPr>
          <w:b/>
          <w:bCs/>
          <w:sz w:val="24"/>
          <w:szCs w:val="24"/>
        </w:rPr>
        <w:t xml:space="preserve"> 202</w:t>
      </w:r>
      <w:r w:rsidR="001A6617">
        <w:rPr>
          <w:b/>
          <w:bCs/>
          <w:sz w:val="24"/>
          <w:szCs w:val="24"/>
        </w:rPr>
        <w:t>5</w:t>
      </w:r>
      <w:r w:rsidRPr="0044484D">
        <w:rPr>
          <w:b/>
          <w:bCs/>
          <w:sz w:val="24"/>
          <w:szCs w:val="24"/>
        </w:rPr>
        <w:t xml:space="preserve"> года</w:t>
      </w:r>
    </w:p>
    <w:p w:rsidR="00170B4C" w:rsidRDefault="00170B4C" w:rsidP="00A5194F">
      <w:pPr>
        <w:jc w:val="center"/>
        <w:rPr>
          <w:b/>
          <w:bCs/>
          <w:sz w:val="24"/>
          <w:szCs w:val="24"/>
        </w:rPr>
      </w:pPr>
    </w:p>
    <w:tbl>
      <w:tblPr>
        <w:tblW w:w="11199" w:type="dxa"/>
        <w:tblInd w:w="-398" w:type="dxa"/>
        <w:tblLayout w:type="fixed"/>
        <w:tblCellMar>
          <w:left w:w="28" w:type="dxa"/>
          <w:right w:w="28" w:type="dxa"/>
        </w:tblCellMar>
        <w:tblLook w:val="0000" w:firstRow="0" w:lastRow="0" w:firstColumn="0" w:lastColumn="0" w:noHBand="0" w:noVBand="0"/>
      </w:tblPr>
      <w:tblGrid>
        <w:gridCol w:w="4395"/>
        <w:gridCol w:w="709"/>
        <w:gridCol w:w="425"/>
        <w:gridCol w:w="426"/>
        <w:gridCol w:w="1134"/>
        <w:gridCol w:w="567"/>
        <w:gridCol w:w="992"/>
        <w:gridCol w:w="992"/>
        <w:gridCol w:w="992"/>
        <w:gridCol w:w="567"/>
      </w:tblGrid>
      <w:tr w:rsidR="00170B4C" w:rsidRPr="002C1DFE" w:rsidTr="00170B4C">
        <w:trPr>
          <w:trHeight w:val="247"/>
        </w:trPr>
        <w:tc>
          <w:tcPr>
            <w:tcW w:w="4395" w:type="dxa"/>
            <w:vMerge w:val="restart"/>
            <w:tcBorders>
              <w:top w:val="single" w:sz="6" w:space="0" w:color="000000"/>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Наименование показателя</w:t>
            </w:r>
          </w:p>
        </w:tc>
        <w:tc>
          <w:tcPr>
            <w:tcW w:w="3261" w:type="dxa"/>
            <w:gridSpan w:val="5"/>
            <w:tcBorders>
              <w:top w:val="single" w:sz="6" w:space="0" w:color="000000"/>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КБК</w:t>
            </w:r>
          </w:p>
        </w:tc>
        <w:tc>
          <w:tcPr>
            <w:tcW w:w="992" w:type="dxa"/>
            <w:vMerge w:val="restart"/>
            <w:tcBorders>
              <w:top w:val="single" w:sz="6" w:space="0" w:color="000000"/>
              <w:left w:val="single" w:sz="6" w:space="0" w:color="000000"/>
              <w:bottom w:val="single" w:sz="6" w:space="0" w:color="000000"/>
            </w:tcBorders>
            <w:shd w:val="clear" w:color="auto" w:fill="auto"/>
          </w:tcPr>
          <w:p w:rsidR="00170B4C" w:rsidRPr="008D2077" w:rsidRDefault="00170B4C" w:rsidP="00170B4C">
            <w:pPr>
              <w:widowControl w:val="0"/>
              <w:jc w:val="center"/>
              <w:rPr>
                <w:bCs/>
              </w:rPr>
            </w:pPr>
            <w:r w:rsidRPr="008D2077">
              <w:rPr>
                <w:bCs/>
              </w:rPr>
              <w:t>План на 2025 год, тыс. руб.</w:t>
            </w:r>
          </w:p>
        </w:tc>
        <w:tc>
          <w:tcPr>
            <w:tcW w:w="992" w:type="dxa"/>
            <w:vMerge w:val="restart"/>
            <w:tcBorders>
              <w:top w:val="single" w:sz="6" w:space="0" w:color="000000"/>
              <w:left w:val="single" w:sz="6" w:space="0" w:color="000000"/>
              <w:bottom w:val="single" w:sz="6" w:space="0" w:color="000000"/>
            </w:tcBorders>
            <w:shd w:val="clear" w:color="auto" w:fill="auto"/>
          </w:tcPr>
          <w:p w:rsidR="00170B4C" w:rsidRPr="008D2077" w:rsidRDefault="00170B4C" w:rsidP="00170B4C">
            <w:pPr>
              <w:widowControl w:val="0"/>
              <w:jc w:val="center"/>
              <w:rPr>
                <w:bCs/>
              </w:rPr>
            </w:pPr>
            <w:r w:rsidRPr="008D2077">
              <w:rPr>
                <w:bCs/>
              </w:rPr>
              <w:t xml:space="preserve">План на </w:t>
            </w:r>
            <w:r>
              <w:rPr>
                <w:bCs/>
              </w:rPr>
              <w:t xml:space="preserve">9 </w:t>
            </w:r>
            <w:proofErr w:type="gramStart"/>
            <w:r>
              <w:rPr>
                <w:bCs/>
              </w:rPr>
              <w:t>месяцев</w:t>
            </w:r>
            <w:r w:rsidRPr="008D2077">
              <w:rPr>
                <w:bCs/>
              </w:rPr>
              <w:t xml:space="preserve">  2025</w:t>
            </w:r>
            <w:proofErr w:type="gramEnd"/>
            <w:r w:rsidRPr="008D2077">
              <w:rPr>
                <w:bCs/>
              </w:rPr>
              <w:t xml:space="preserve"> год, тыс. руб.</w:t>
            </w:r>
          </w:p>
        </w:tc>
        <w:tc>
          <w:tcPr>
            <w:tcW w:w="992" w:type="dxa"/>
            <w:vMerge w:val="restart"/>
            <w:tcBorders>
              <w:top w:val="single" w:sz="6" w:space="0" w:color="000000"/>
              <w:left w:val="single" w:sz="6" w:space="0" w:color="000000"/>
              <w:bottom w:val="single" w:sz="6" w:space="0" w:color="000000"/>
              <w:right w:val="single" w:sz="4" w:space="0" w:color="auto"/>
            </w:tcBorders>
            <w:shd w:val="clear" w:color="auto" w:fill="auto"/>
          </w:tcPr>
          <w:p w:rsidR="00170B4C" w:rsidRPr="008D2077" w:rsidRDefault="00170B4C" w:rsidP="00170B4C">
            <w:pPr>
              <w:widowControl w:val="0"/>
              <w:jc w:val="center"/>
              <w:rPr>
                <w:bCs/>
              </w:rPr>
            </w:pPr>
            <w:r w:rsidRPr="008D2077">
              <w:rPr>
                <w:bCs/>
              </w:rPr>
              <w:t xml:space="preserve">Факт. исполнение за </w:t>
            </w:r>
            <w:r>
              <w:rPr>
                <w:bCs/>
              </w:rPr>
              <w:t>9 месяцев</w:t>
            </w:r>
            <w:r w:rsidRPr="008D2077">
              <w:rPr>
                <w:bCs/>
              </w:rPr>
              <w:t xml:space="preserve"> 2025 год, тыс. руб.</w:t>
            </w:r>
          </w:p>
        </w:tc>
        <w:tc>
          <w:tcPr>
            <w:tcW w:w="567" w:type="dxa"/>
            <w:vMerge w:val="restart"/>
            <w:tcBorders>
              <w:top w:val="single" w:sz="6" w:space="0" w:color="000000"/>
              <w:left w:val="single" w:sz="4" w:space="0" w:color="auto"/>
              <w:bottom w:val="single" w:sz="6" w:space="0" w:color="000000"/>
              <w:right w:val="single" w:sz="6" w:space="0" w:color="000000"/>
            </w:tcBorders>
            <w:shd w:val="clear" w:color="auto" w:fill="auto"/>
          </w:tcPr>
          <w:p w:rsidR="00170B4C" w:rsidRPr="008D2077" w:rsidRDefault="00170B4C" w:rsidP="00170B4C">
            <w:pPr>
              <w:widowControl w:val="0"/>
              <w:jc w:val="center"/>
              <w:rPr>
                <w:bCs/>
              </w:rPr>
            </w:pPr>
            <w:r w:rsidRPr="008D2077">
              <w:rPr>
                <w:bCs/>
              </w:rPr>
              <w:t>% исп.</w:t>
            </w:r>
          </w:p>
        </w:tc>
      </w:tr>
      <w:tr w:rsidR="00170B4C" w:rsidRPr="002C1DFE" w:rsidTr="00170B4C">
        <w:trPr>
          <w:trHeight w:val="682"/>
        </w:trPr>
        <w:tc>
          <w:tcPr>
            <w:tcW w:w="4395" w:type="dxa"/>
            <w:vMerge/>
            <w:tcBorders>
              <w:top w:val="single" w:sz="6" w:space="0" w:color="000000"/>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КВСР</w:t>
            </w:r>
          </w:p>
        </w:tc>
        <w:tc>
          <w:tcPr>
            <w:tcW w:w="425" w:type="dxa"/>
            <w:tcBorders>
              <w:top w:val="single" w:sz="6" w:space="0" w:color="000000"/>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426" w:type="dxa"/>
            <w:tcBorders>
              <w:top w:val="single" w:sz="6" w:space="0" w:color="000000"/>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1134" w:type="dxa"/>
            <w:tcBorders>
              <w:top w:val="single" w:sz="6" w:space="0" w:color="000000"/>
              <w:left w:val="single" w:sz="6" w:space="0" w:color="000000"/>
              <w:bottom w:val="single" w:sz="6" w:space="0" w:color="000000"/>
              <w:right w:val="single" w:sz="4" w:space="0" w:color="auto"/>
            </w:tcBorders>
            <w:shd w:val="clear" w:color="auto" w:fill="auto"/>
          </w:tcPr>
          <w:p w:rsidR="00170B4C" w:rsidRPr="002C1DFE" w:rsidRDefault="00170B4C" w:rsidP="00170B4C">
            <w:pPr>
              <w:jc w:val="center"/>
              <w:rPr>
                <w:color w:val="000000"/>
                <w:sz w:val="18"/>
                <w:szCs w:val="18"/>
              </w:rPr>
            </w:pPr>
          </w:p>
        </w:tc>
        <w:tc>
          <w:tcPr>
            <w:tcW w:w="567" w:type="dxa"/>
            <w:tcBorders>
              <w:top w:val="single" w:sz="6" w:space="0" w:color="000000"/>
              <w:left w:val="single" w:sz="4" w:space="0" w:color="auto"/>
              <w:bottom w:val="single" w:sz="6" w:space="0" w:color="000000"/>
              <w:right w:val="single" w:sz="6" w:space="0" w:color="000000"/>
            </w:tcBorders>
            <w:shd w:val="clear" w:color="auto" w:fill="auto"/>
          </w:tcPr>
          <w:p w:rsidR="00170B4C" w:rsidRPr="002C1DFE" w:rsidRDefault="00170B4C" w:rsidP="00170B4C">
            <w:pPr>
              <w:jc w:val="center"/>
              <w:rPr>
                <w:color w:val="000000"/>
                <w:sz w:val="18"/>
                <w:szCs w:val="18"/>
              </w:rPr>
            </w:pPr>
          </w:p>
        </w:tc>
        <w:tc>
          <w:tcPr>
            <w:tcW w:w="992" w:type="dxa"/>
            <w:vMerge/>
            <w:tcBorders>
              <w:top w:val="single" w:sz="6" w:space="0" w:color="000000"/>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992" w:type="dxa"/>
            <w:vMerge/>
            <w:tcBorders>
              <w:top w:val="single" w:sz="6" w:space="0" w:color="000000"/>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992" w:type="dxa"/>
            <w:vMerge/>
            <w:tcBorders>
              <w:top w:val="single" w:sz="6" w:space="0" w:color="000000"/>
              <w:left w:val="single" w:sz="6" w:space="0" w:color="000000"/>
              <w:bottom w:val="single" w:sz="6" w:space="0" w:color="000000"/>
              <w:right w:val="single" w:sz="6" w:space="0" w:color="000000"/>
            </w:tcBorders>
            <w:shd w:val="clear" w:color="auto" w:fill="auto"/>
          </w:tcPr>
          <w:p w:rsidR="00170B4C" w:rsidRPr="002C1DFE" w:rsidRDefault="00170B4C" w:rsidP="00170B4C">
            <w:pPr>
              <w:jc w:val="center"/>
              <w:rPr>
                <w:color w:val="000000"/>
                <w:sz w:val="18"/>
                <w:szCs w:val="18"/>
              </w:rPr>
            </w:pPr>
          </w:p>
        </w:tc>
        <w:tc>
          <w:tcPr>
            <w:tcW w:w="567" w:type="dxa"/>
            <w:vMerge/>
            <w:tcBorders>
              <w:left w:val="single" w:sz="6" w:space="0" w:color="000000"/>
              <w:bottom w:val="single" w:sz="6" w:space="0" w:color="000000"/>
              <w:right w:val="single" w:sz="6" w:space="0" w:color="000000"/>
            </w:tcBorders>
          </w:tcPr>
          <w:p w:rsidR="00170B4C" w:rsidRPr="002C1DFE" w:rsidRDefault="00170B4C" w:rsidP="00170B4C">
            <w:pPr>
              <w:jc w:val="center"/>
              <w:rPr>
                <w:color w:val="000000"/>
                <w:sz w:val="18"/>
                <w:szCs w:val="18"/>
              </w:rPr>
            </w:pPr>
          </w:p>
        </w:tc>
      </w:tr>
      <w:tr w:rsidR="00170B4C" w:rsidRPr="002C1DFE" w:rsidTr="00170B4C">
        <w:trPr>
          <w:trHeight w:val="247"/>
        </w:trPr>
        <w:tc>
          <w:tcPr>
            <w:tcW w:w="4395" w:type="dxa"/>
            <w:tcBorders>
              <w:left w:val="single" w:sz="6" w:space="0" w:color="000000"/>
              <w:bottom w:val="single" w:sz="6" w:space="0" w:color="000000"/>
            </w:tcBorders>
            <w:shd w:val="clear" w:color="auto" w:fill="auto"/>
          </w:tcPr>
          <w:p w:rsidR="00170B4C" w:rsidRPr="002C1DFE" w:rsidRDefault="00170B4C" w:rsidP="00170B4C">
            <w:pPr>
              <w:rPr>
                <w:b/>
                <w:sz w:val="18"/>
                <w:szCs w:val="18"/>
              </w:rPr>
            </w:pPr>
            <w:r w:rsidRPr="002C1DFE">
              <w:rPr>
                <w:b/>
                <w:color w:val="000000"/>
                <w:sz w:val="18"/>
                <w:szCs w:val="18"/>
              </w:rPr>
              <w:t>ВСЕГО:</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b/>
                <w:sz w:val="18"/>
                <w:szCs w:val="18"/>
              </w:rPr>
            </w:pPr>
            <w:r>
              <w:rPr>
                <w:b/>
                <w:sz w:val="18"/>
                <w:szCs w:val="18"/>
              </w:rPr>
              <w:t>11 469,436</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b/>
                <w:sz w:val="18"/>
                <w:szCs w:val="18"/>
              </w:rPr>
            </w:pPr>
            <w:r>
              <w:rPr>
                <w:b/>
                <w:color w:val="000000"/>
                <w:sz w:val="18"/>
                <w:szCs w:val="18"/>
              </w:rPr>
              <w:t>10 506,748</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BE33F9" w:rsidP="00170B4C">
            <w:pPr>
              <w:jc w:val="right"/>
              <w:rPr>
                <w:b/>
                <w:sz w:val="18"/>
                <w:szCs w:val="18"/>
              </w:rPr>
            </w:pPr>
            <w:r>
              <w:rPr>
                <w:b/>
                <w:color w:val="000000"/>
                <w:sz w:val="18"/>
                <w:szCs w:val="18"/>
              </w:rPr>
              <w:t>6 265,695</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b/>
                <w:color w:val="000000"/>
                <w:sz w:val="18"/>
                <w:szCs w:val="18"/>
              </w:rPr>
            </w:pPr>
            <w:r>
              <w:rPr>
                <w:b/>
                <w:color w:val="000000"/>
                <w:sz w:val="18"/>
                <w:szCs w:val="18"/>
              </w:rPr>
              <w:t>59,6</w:t>
            </w:r>
          </w:p>
        </w:tc>
      </w:tr>
      <w:tr w:rsidR="00170B4C" w:rsidRPr="002C1DFE" w:rsidTr="00170B4C">
        <w:trPr>
          <w:trHeight w:val="814"/>
        </w:trPr>
        <w:tc>
          <w:tcPr>
            <w:tcW w:w="4395" w:type="dxa"/>
            <w:tcBorders>
              <w:left w:val="single" w:sz="6" w:space="0" w:color="000000"/>
              <w:bottom w:val="single" w:sz="6" w:space="0" w:color="000000"/>
            </w:tcBorders>
            <w:shd w:val="clear" w:color="auto" w:fill="auto"/>
          </w:tcPr>
          <w:p w:rsidR="00170B4C" w:rsidRPr="002C1DFE" w:rsidRDefault="00170B4C" w:rsidP="00170B4C">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b/>
                <w:color w:val="000000"/>
                <w:sz w:val="18"/>
                <w:szCs w:val="18"/>
              </w:rPr>
              <w:t>11 469,436</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b/>
                <w:sz w:val="18"/>
                <w:szCs w:val="18"/>
              </w:rPr>
            </w:pPr>
            <w:r>
              <w:rPr>
                <w:b/>
                <w:color w:val="000000"/>
                <w:sz w:val="18"/>
                <w:szCs w:val="18"/>
              </w:rPr>
              <w:t>10 506,748</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BE33F9" w:rsidP="00170B4C">
            <w:pPr>
              <w:jc w:val="right"/>
              <w:rPr>
                <w:b/>
                <w:sz w:val="18"/>
                <w:szCs w:val="18"/>
              </w:rPr>
            </w:pPr>
            <w:r>
              <w:rPr>
                <w:b/>
                <w:color w:val="000000"/>
                <w:sz w:val="18"/>
                <w:szCs w:val="18"/>
              </w:rPr>
              <w:t>6 265,695</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b/>
                <w:color w:val="000000"/>
                <w:sz w:val="18"/>
                <w:szCs w:val="18"/>
              </w:rPr>
            </w:pPr>
            <w:r>
              <w:rPr>
                <w:b/>
                <w:color w:val="000000"/>
                <w:sz w:val="18"/>
                <w:szCs w:val="18"/>
              </w:rPr>
              <w:t>59,6</w:t>
            </w:r>
          </w:p>
        </w:tc>
      </w:tr>
      <w:tr w:rsidR="00170B4C" w:rsidRPr="002C1DFE" w:rsidTr="00170B4C">
        <w:trPr>
          <w:trHeight w:val="247"/>
        </w:trPr>
        <w:tc>
          <w:tcPr>
            <w:tcW w:w="4395" w:type="dxa"/>
            <w:tcBorders>
              <w:left w:val="single" w:sz="6" w:space="0" w:color="000000"/>
              <w:bottom w:val="single" w:sz="6" w:space="0" w:color="000000"/>
            </w:tcBorders>
            <w:shd w:val="clear" w:color="auto" w:fill="auto"/>
          </w:tcPr>
          <w:p w:rsidR="00170B4C" w:rsidRPr="002C1DFE" w:rsidRDefault="00170B4C" w:rsidP="00170B4C">
            <w:pPr>
              <w:rPr>
                <w:b/>
                <w:sz w:val="18"/>
                <w:szCs w:val="18"/>
              </w:rPr>
            </w:pPr>
            <w:r w:rsidRPr="002C1DFE">
              <w:rPr>
                <w:b/>
                <w:color w:val="000000"/>
                <w:sz w:val="18"/>
                <w:szCs w:val="18"/>
              </w:rPr>
              <w:t>ОБЩЕГОСУДАРСТВЕННЫЕ ВОПРОСЫ</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b/>
                <w:sz w:val="18"/>
                <w:szCs w:val="18"/>
              </w:rPr>
            </w:pPr>
            <w:r w:rsidRPr="002C1DFE">
              <w:rPr>
                <w:b/>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b/>
                <w:color w:val="000000"/>
                <w:sz w:val="18"/>
                <w:szCs w:val="18"/>
              </w:rPr>
              <w:t>4 316,326</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b/>
                <w:sz w:val="18"/>
                <w:szCs w:val="18"/>
              </w:rPr>
            </w:pPr>
            <w:r>
              <w:rPr>
                <w:b/>
                <w:color w:val="000000"/>
                <w:sz w:val="18"/>
                <w:szCs w:val="18"/>
              </w:rPr>
              <w:t>3 837,413</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BE33F9" w:rsidP="00170B4C">
            <w:pPr>
              <w:jc w:val="right"/>
              <w:rPr>
                <w:b/>
                <w:sz w:val="18"/>
                <w:szCs w:val="18"/>
              </w:rPr>
            </w:pPr>
            <w:r>
              <w:rPr>
                <w:b/>
                <w:color w:val="000000"/>
                <w:sz w:val="18"/>
                <w:szCs w:val="18"/>
              </w:rPr>
              <w:t>3 279,751</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b/>
                <w:color w:val="000000"/>
                <w:sz w:val="18"/>
                <w:szCs w:val="18"/>
              </w:rPr>
            </w:pPr>
            <w:r>
              <w:rPr>
                <w:b/>
                <w:color w:val="000000"/>
                <w:sz w:val="18"/>
                <w:szCs w:val="18"/>
              </w:rPr>
              <w:t>85,5</w:t>
            </w:r>
          </w:p>
        </w:tc>
      </w:tr>
      <w:tr w:rsidR="00170B4C" w:rsidRPr="002C1DFE" w:rsidTr="00170B4C">
        <w:trPr>
          <w:trHeight w:val="1018"/>
        </w:trPr>
        <w:tc>
          <w:tcPr>
            <w:tcW w:w="4395" w:type="dxa"/>
            <w:tcBorders>
              <w:left w:val="single" w:sz="6" w:space="0" w:color="000000"/>
              <w:bottom w:val="single" w:sz="6" w:space="0" w:color="000000"/>
            </w:tcBorders>
            <w:shd w:val="clear" w:color="auto" w:fill="auto"/>
          </w:tcPr>
          <w:p w:rsidR="00170B4C" w:rsidRPr="002C1DFE" w:rsidRDefault="00170B4C" w:rsidP="00170B4C">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b/>
                <w:sz w:val="18"/>
                <w:szCs w:val="18"/>
              </w:rPr>
            </w:pPr>
            <w:r w:rsidRPr="002C1DFE">
              <w:rPr>
                <w:b/>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b/>
                <w:sz w:val="18"/>
                <w:szCs w:val="18"/>
              </w:rPr>
            </w:pPr>
            <w:r w:rsidRPr="002C1DFE">
              <w:rPr>
                <w:b/>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b/>
                <w:sz w:val="18"/>
                <w:szCs w:val="18"/>
              </w:rPr>
            </w:pPr>
            <w:r>
              <w:rPr>
                <w:b/>
                <w:color w:val="000000"/>
                <w:sz w:val="18"/>
                <w:szCs w:val="18"/>
              </w:rPr>
              <w:t>3 975,172</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b/>
                <w:sz w:val="18"/>
                <w:szCs w:val="18"/>
              </w:rPr>
            </w:pPr>
            <w:r>
              <w:rPr>
                <w:b/>
                <w:color w:val="000000"/>
                <w:sz w:val="18"/>
                <w:szCs w:val="18"/>
              </w:rPr>
              <w:t>3 496,259</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BE33F9" w:rsidP="00170B4C">
            <w:pPr>
              <w:jc w:val="right"/>
              <w:rPr>
                <w:b/>
                <w:sz w:val="18"/>
                <w:szCs w:val="18"/>
              </w:rPr>
            </w:pPr>
            <w:r>
              <w:rPr>
                <w:b/>
                <w:color w:val="000000"/>
                <w:sz w:val="18"/>
                <w:szCs w:val="18"/>
              </w:rPr>
              <w:t>2 938,597</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b/>
                <w:color w:val="000000"/>
                <w:sz w:val="18"/>
                <w:szCs w:val="18"/>
              </w:rPr>
            </w:pPr>
            <w:r>
              <w:rPr>
                <w:b/>
                <w:color w:val="000000"/>
                <w:sz w:val="18"/>
                <w:szCs w:val="18"/>
              </w:rPr>
              <w:t>84,0</w:t>
            </w:r>
          </w:p>
        </w:tc>
      </w:tr>
      <w:tr w:rsidR="00BE33F9" w:rsidRPr="002C1DFE" w:rsidTr="00170B4C">
        <w:trPr>
          <w:trHeight w:val="814"/>
        </w:trPr>
        <w:tc>
          <w:tcPr>
            <w:tcW w:w="4395" w:type="dxa"/>
            <w:tcBorders>
              <w:left w:val="single" w:sz="6" w:space="0" w:color="000000"/>
              <w:bottom w:val="single" w:sz="6" w:space="0" w:color="000000"/>
            </w:tcBorders>
            <w:shd w:val="clear" w:color="auto" w:fill="auto"/>
          </w:tcPr>
          <w:p w:rsidR="00BE33F9" w:rsidRPr="002C1DFE" w:rsidRDefault="00BE33F9" w:rsidP="00BE33F9">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709"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BE33F9" w:rsidRPr="002C1DFE" w:rsidRDefault="00BE33F9" w:rsidP="00BE33F9">
            <w:pPr>
              <w:jc w:val="center"/>
              <w:rPr>
                <w:color w:val="000000"/>
                <w:sz w:val="18"/>
                <w:szCs w:val="18"/>
              </w:rPr>
            </w:pPr>
          </w:p>
        </w:tc>
        <w:tc>
          <w:tcPr>
            <w:tcW w:w="992" w:type="dxa"/>
            <w:tcBorders>
              <w:left w:val="single" w:sz="6" w:space="0" w:color="000000"/>
              <w:bottom w:val="single" w:sz="6" w:space="0" w:color="000000"/>
            </w:tcBorders>
            <w:shd w:val="clear" w:color="auto" w:fill="auto"/>
          </w:tcPr>
          <w:p w:rsidR="00BE33F9" w:rsidRPr="002C1DFE" w:rsidRDefault="00BE33F9" w:rsidP="00BE33F9">
            <w:pPr>
              <w:jc w:val="right"/>
              <w:rPr>
                <w:sz w:val="18"/>
                <w:szCs w:val="18"/>
              </w:rPr>
            </w:pPr>
            <w:r>
              <w:rPr>
                <w:color w:val="000000"/>
                <w:sz w:val="18"/>
                <w:szCs w:val="18"/>
              </w:rPr>
              <w:t>3 975,172</w:t>
            </w:r>
          </w:p>
        </w:tc>
        <w:tc>
          <w:tcPr>
            <w:tcW w:w="992" w:type="dxa"/>
            <w:tcBorders>
              <w:left w:val="single" w:sz="6" w:space="0" w:color="000000"/>
              <w:bottom w:val="single" w:sz="6" w:space="0" w:color="000000"/>
            </w:tcBorders>
            <w:shd w:val="clear" w:color="auto" w:fill="auto"/>
          </w:tcPr>
          <w:p w:rsidR="00BE33F9" w:rsidRPr="002C1DFE" w:rsidRDefault="00BE33F9" w:rsidP="00BE33F9">
            <w:pPr>
              <w:jc w:val="right"/>
              <w:rPr>
                <w:sz w:val="18"/>
                <w:szCs w:val="18"/>
              </w:rPr>
            </w:pPr>
            <w:r>
              <w:rPr>
                <w:sz w:val="18"/>
                <w:szCs w:val="18"/>
              </w:rPr>
              <w:t>3496,255</w:t>
            </w:r>
          </w:p>
        </w:tc>
        <w:tc>
          <w:tcPr>
            <w:tcW w:w="992" w:type="dxa"/>
            <w:tcBorders>
              <w:left w:val="single" w:sz="6" w:space="0" w:color="000000"/>
              <w:bottom w:val="single" w:sz="6" w:space="0" w:color="000000"/>
              <w:right w:val="single" w:sz="6" w:space="0" w:color="000000"/>
            </w:tcBorders>
            <w:shd w:val="clear" w:color="auto" w:fill="auto"/>
          </w:tcPr>
          <w:p w:rsidR="00BE33F9" w:rsidRDefault="00BE33F9" w:rsidP="00BE33F9">
            <w:pPr>
              <w:jc w:val="right"/>
            </w:pPr>
            <w:r w:rsidRPr="004C4412">
              <w:t>2 938,597</w:t>
            </w:r>
          </w:p>
        </w:tc>
        <w:tc>
          <w:tcPr>
            <w:tcW w:w="567" w:type="dxa"/>
            <w:tcBorders>
              <w:left w:val="single" w:sz="6" w:space="0" w:color="000000"/>
              <w:bottom w:val="single" w:sz="6" w:space="0" w:color="000000"/>
              <w:right w:val="single" w:sz="6" w:space="0" w:color="000000"/>
            </w:tcBorders>
          </w:tcPr>
          <w:p w:rsidR="00BE33F9" w:rsidRPr="002C1DFE" w:rsidRDefault="00E7592F" w:rsidP="00BE33F9">
            <w:pPr>
              <w:jc w:val="right"/>
              <w:rPr>
                <w:color w:val="000000"/>
                <w:sz w:val="18"/>
                <w:szCs w:val="18"/>
              </w:rPr>
            </w:pPr>
            <w:r>
              <w:rPr>
                <w:color w:val="000000"/>
                <w:sz w:val="18"/>
                <w:szCs w:val="18"/>
              </w:rPr>
              <w:t>84,0</w:t>
            </w:r>
          </w:p>
        </w:tc>
      </w:tr>
      <w:tr w:rsidR="00BE33F9" w:rsidRPr="002C1DFE" w:rsidTr="00170B4C">
        <w:trPr>
          <w:trHeight w:val="406"/>
        </w:trPr>
        <w:tc>
          <w:tcPr>
            <w:tcW w:w="4395" w:type="dxa"/>
            <w:tcBorders>
              <w:left w:val="single" w:sz="6" w:space="0" w:color="000000"/>
              <w:bottom w:val="single" w:sz="6" w:space="0" w:color="000000"/>
            </w:tcBorders>
            <w:shd w:val="clear" w:color="auto" w:fill="auto"/>
          </w:tcPr>
          <w:p w:rsidR="00BE33F9" w:rsidRPr="002C1DFE" w:rsidRDefault="00BE33F9" w:rsidP="00BE33F9">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709"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0130000000</w:t>
            </w:r>
          </w:p>
        </w:tc>
        <w:tc>
          <w:tcPr>
            <w:tcW w:w="567" w:type="dxa"/>
            <w:tcBorders>
              <w:left w:val="single" w:sz="6" w:space="0" w:color="000000"/>
              <w:bottom w:val="single" w:sz="6" w:space="0" w:color="000000"/>
            </w:tcBorders>
            <w:shd w:val="clear" w:color="auto" w:fill="auto"/>
          </w:tcPr>
          <w:p w:rsidR="00BE33F9" w:rsidRPr="002C1DFE" w:rsidRDefault="00BE33F9" w:rsidP="00BE33F9">
            <w:pPr>
              <w:jc w:val="center"/>
              <w:rPr>
                <w:color w:val="000000"/>
                <w:sz w:val="18"/>
                <w:szCs w:val="18"/>
              </w:rPr>
            </w:pPr>
          </w:p>
        </w:tc>
        <w:tc>
          <w:tcPr>
            <w:tcW w:w="992" w:type="dxa"/>
            <w:tcBorders>
              <w:left w:val="single" w:sz="6" w:space="0" w:color="000000"/>
              <w:bottom w:val="single" w:sz="6" w:space="0" w:color="000000"/>
            </w:tcBorders>
            <w:shd w:val="clear" w:color="auto" w:fill="auto"/>
          </w:tcPr>
          <w:p w:rsidR="00BE33F9" w:rsidRPr="002C1DFE" w:rsidRDefault="00BE33F9" w:rsidP="00BE33F9">
            <w:pPr>
              <w:jc w:val="right"/>
              <w:rPr>
                <w:sz w:val="18"/>
                <w:szCs w:val="18"/>
              </w:rPr>
            </w:pPr>
            <w:r>
              <w:rPr>
                <w:color w:val="000000"/>
                <w:sz w:val="18"/>
                <w:szCs w:val="18"/>
              </w:rPr>
              <w:t>3 975,172</w:t>
            </w:r>
          </w:p>
        </w:tc>
        <w:tc>
          <w:tcPr>
            <w:tcW w:w="992" w:type="dxa"/>
            <w:tcBorders>
              <w:left w:val="single" w:sz="6" w:space="0" w:color="000000"/>
              <w:bottom w:val="single" w:sz="6" w:space="0" w:color="000000"/>
            </w:tcBorders>
            <w:shd w:val="clear" w:color="auto" w:fill="auto"/>
          </w:tcPr>
          <w:p w:rsidR="00BE33F9" w:rsidRPr="002C1DFE" w:rsidRDefault="00BE33F9" w:rsidP="00BE33F9">
            <w:pPr>
              <w:jc w:val="right"/>
              <w:rPr>
                <w:sz w:val="18"/>
                <w:szCs w:val="18"/>
              </w:rPr>
            </w:pPr>
            <w:r>
              <w:rPr>
                <w:sz w:val="18"/>
                <w:szCs w:val="18"/>
              </w:rPr>
              <w:t>3496,255</w:t>
            </w:r>
          </w:p>
        </w:tc>
        <w:tc>
          <w:tcPr>
            <w:tcW w:w="992" w:type="dxa"/>
            <w:tcBorders>
              <w:left w:val="single" w:sz="6" w:space="0" w:color="000000"/>
              <w:bottom w:val="single" w:sz="6" w:space="0" w:color="000000"/>
              <w:right w:val="single" w:sz="6" w:space="0" w:color="000000"/>
            </w:tcBorders>
            <w:shd w:val="clear" w:color="auto" w:fill="auto"/>
          </w:tcPr>
          <w:p w:rsidR="00BE33F9" w:rsidRDefault="00BE33F9" w:rsidP="00BE33F9">
            <w:pPr>
              <w:jc w:val="right"/>
            </w:pPr>
            <w:r w:rsidRPr="004C4412">
              <w:t>2 938,597</w:t>
            </w:r>
          </w:p>
        </w:tc>
        <w:tc>
          <w:tcPr>
            <w:tcW w:w="567" w:type="dxa"/>
            <w:tcBorders>
              <w:left w:val="single" w:sz="6" w:space="0" w:color="000000"/>
              <w:bottom w:val="single" w:sz="6" w:space="0" w:color="000000"/>
              <w:right w:val="single" w:sz="6" w:space="0" w:color="000000"/>
            </w:tcBorders>
          </w:tcPr>
          <w:p w:rsidR="00BE33F9" w:rsidRPr="002C1DFE" w:rsidRDefault="00E7592F" w:rsidP="00BE33F9">
            <w:pPr>
              <w:jc w:val="right"/>
              <w:rPr>
                <w:color w:val="000000"/>
                <w:sz w:val="18"/>
                <w:szCs w:val="18"/>
              </w:rPr>
            </w:pPr>
            <w:r>
              <w:rPr>
                <w:color w:val="000000"/>
                <w:sz w:val="18"/>
                <w:szCs w:val="18"/>
              </w:rPr>
              <w:t>84,0</w:t>
            </w:r>
          </w:p>
        </w:tc>
      </w:tr>
      <w:tr w:rsidR="00BE33F9" w:rsidRPr="002C1DFE" w:rsidTr="00170B4C">
        <w:trPr>
          <w:trHeight w:val="610"/>
        </w:trPr>
        <w:tc>
          <w:tcPr>
            <w:tcW w:w="4395" w:type="dxa"/>
            <w:tcBorders>
              <w:left w:val="single" w:sz="6" w:space="0" w:color="000000"/>
              <w:bottom w:val="single" w:sz="6" w:space="0" w:color="000000"/>
            </w:tcBorders>
            <w:shd w:val="clear" w:color="auto" w:fill="auto"/>
          </w:tcPr>
          <w:p w:rsidR="00BE33F9" w:rsidRPr="002C1DFE" w:rsidRDefault="00BE33F9" w:rsidP="00BE33F9">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709"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BE33F9" w:rsidRPr="002C1DFE" w:rsidRDefault="00BE33F9" w:rsidP="00BE33F9">
            <w:pPr>
              <w:jc w:val="center"/>
              <w:rPr>
                <w:sz w:val="18"/>
                <w:szCs w:val="18"/>
              </w:rPr>
            </w:pPr>
            <w:r w:rsidRPr="002C1DFE">
              <w:rPr>
                <w:color w:val="000000"/>
                <w:sz w:val="18"/>
                <w:szCs w:val="18"/>
              </w:rPr>
              <w:t>0130100000</w:t>
            </w:r>
          </w:p>
        </w:tc>
        <w:tc>
          <w:tcPr>
            <w:tcW w:w="567" w:type="dxa"/>
            <w:tcBorders>
              <w:left w:val="single" w:sz="6" w:space="0" w:color="000000"/>
              <w:bottom w:val="single" w:sz="6" w:space="0" w:color="000000"/>
            </w:tcBorders>
            <w:shd w:val="clear" w:color="auto" w:fill="auto"/>
          </w:tcPr>
          <w:p w:rsidR="00BE33F9" w:rsidRPr="002C1DFE" w:rsidRDefault="00BE33F9" w:rsidP="00BE33F9">
            <w:pPr>
              <w:jc w:val="center"/>
              <w:rPr>
                <w:color w:val="000000"/>
                <w:sz w:val="18"/>
                <w:szCs w:val="18"/>
              </w:rPr>
            </w:pPr>
          </w:p>
        </w:tc>
        <w:tc>
          <w:tcPr>
            <w:tcW w:w="992" w:type="dxa"/>
            <w:tcBorders>
              <w:left w:val="single" w:sz="6" w:space="0" w:color="000000"/>
              <w:bottom w:val="single" w:sz="6" w:space="0" w:color="000000"/>
            </w:tcBorders>
            <w:shd w:val="clear" w:color="auto" w:fill="auto"/>
          </w:tcPr>
          <w:p w:rsidR="00BE33F9" w:rsidRPr="002C1DFE" w:rsidRDefault="00BE33F9" w:rsidP="00BE33F9">
            <w:pPr>
              <w:jc w:val="right"/>
              <w:rPr>
                <w:sz w:val="18"/>
                <w:szCs w:val="18"/>
              </w:rPr>
            </w:pPr>
            <w:r>
              <w:rPr>
                <w:color w:val="000000"/>
                <w:sz w:val="18"/>
                <w:szCs w:val="18"/>
              </w:rPr>
              <w:t>3 975,172</w:t>
            </w:r>
          </w:p>
        </w:tc>
        <w:tc>
          <w:tcPr>
            <w:tcW w:w="992" w:type="dxa"/>
            <w:tcBorders>
              <w:left w:val="single" w:sz="6" w:space="0" w:color="000000"/>
              <w:bottom w:val="single" w:sz="6" w:space="0" w:color="000000"/>
            </w:tcBorders>
            <w:shd w:val="clear" w:color="auto" w:fill="auto"/>
          </w:tcPr>
          <w:p w:rsidR="00BE33F9" w:rsidRPr="002C1DFE" w:rsidRDefault="00BE33F9" w:rsidP="00BE33F9">
            <w:pPr>
              <w:jc w:val="right"/>
              <w:rPr>
                <w:sz w:val="18"/>
                <w:szCs w:val="18"/>
              </w:rPr>
            </w:pPr>
            <w:r>
              <w:rPr>
                <w:sz w:val="18"/>
                <w:szCs w:val="18"/>
              </w:rPr>
              <w:t>3496,255</w:t>
            </w:r>
          </w:p>
        </w:tc>
        <w:tc>
          <w:tcPr>
            <w:tcW w:w="992" w:type="dxa"/>
            <w:tcBorders>
              <w:left w:val="single" w:sz="6" w:space="0" w:color="000000"/>
              <w:bottom w:val="single" w:sz="6" w:space="0" w:color="000000"/>
              <w:right w:val="single" w:sz="6" w:space="0" w:color="000000"/>
            </w:tcBorders>
            <w:shd w:val="clear" w:color="auto" w:fill="auto"/>
          </w:tcPr>
          <w:p w:rsidR="00BE33F9" w:rsidRDefault="00BE33F9" w:rsidP="00BE33F9">
            <w:pPr>
              <w:jc w:val="right"/>
            </w:pPr>
            <w:r w:rsidRPr="004C4412">
              <w:t>2 938,597</w:t>
            </w:r>
          </w:p>
        </w:tc>
        <w:tc>
          <w:tcPr>
            <w:tcW w:w="567" w:type="dxa"/>
            <w:tcBorders>
              <w:left w:val="single" w:sz="6" w:space="0" w:color="000000"/>
              <w:bottom w:val="single" w:sz="6" w:space="0" w:color="000000"/>
              <w:right w:val="single" w:sz="6" w:space="0" w:color="000000"/>
            </w:tcBorders>
          </w:tcPr>
          <w:p w:rsidR="00BE33F9" w:rsidRPr="002C1DFE" w:rsidRDefault="00E7592F" w:rsidP="00BE33F9">
            <w:pPr>
              <w:jc w:val="right"/>
              <w:rPr>
                <w:color w:val="000000"/>
                <w:sz w:val="18"/>
                <w:szCs w:val="18"/>
              </w:rPr>
            </w:pPr>
            <w:r>
              <w:rPr>
                <w:color w:val="000000"/>
                <w:sz w:val="18"/>
                <w:szCs w:val="18"/>
              </w:rPr>
              <w:t>84,0</w:t>
            </w:r>
          </w:p>
        </w:tc>
      </w:tr>
      <w:tr w:rsidR="00170B4C" w:rsidRPr="002C1DFE" w:rsidTr="00170B4C">
        <w:trPr>
          <w:trHeight w:val="610"/>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0130102100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color w:val="000000"/>
                <w:sz w:val="18"/>
                <w:szCs w:val="18"/>
              </w:rPr>
              <w:t>1 595,503</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1313,102</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BE33F9" w:rsidP="00170B4C">
            <w:pPr>
              <w:jc w:val="right"/>
              <w:rPr>
                <w:sz w:val="18"/>
                <w:szCs w:val="18"/>
              </w:rPr>
            </w:pPr>
            <w:r>
              <w:rPr>
                <w:sz w:val="18"/>
                <w:szCs w:val="18"/>
              </w:rPr>
              <w:t>1139,760</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86,8</w:t>
            </w:r>
          </w:p>
        </w:tc>
      </w:tr>
      <w:tr w:rsidR="00170B4C" w:rsidRPr="002C1DFE" w:rsidTr="00170B4C">
        <w:trPr>
          <w:trHeight w:val="1222"/>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0130102100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color w:val="000000"/>
                <w:sz w:val="18"/>
                <w:szCs w:val="18"/>
              </w:rPr>
              <w:t>1 595,503</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1313,102</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BE33F9" w:rsidP="00170B4C">
            <w:pPr>
              <w:jc w:val="right"/>
              <w:rPr>
                <w:sz w:val="18"/>
                <w:szCs w:val="18"/>
              </w:rPr>
            </w:pPr>
            <w:r>
              <w:rPr>
                <w:sz w:val="18"/>
                <w:szCs w:val="18"/>
              </w:rPr>
              <w:t>1139,760</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86,8</w:t>
            </w:r>
          </w:p>
        </w:tc>
      </w:tr>
      <w:tr w:rsidR="00170B4C" w:rsidRPr="002C1DFE" w:rsidTr="00170B4C">
        <w:trPr>
          <w:trHeight w:val="406"/>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Расходы на выплаты персоналу государственных (муниципальных) органов</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0130102100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color w:val="000000"/>
                <w:sz w:val="18"/>
                <w:szCs w:val="18"/>
              </w:rPr>
              <w:t>1 595,503</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1313,102</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BE33F9" w:rsidP="00170B4C">
            <w:pPr>
              <w:jc w:val="right"/>
              <w:rPr>
                <w:sz w:val="18"/>
                <w:szCs w:val="18"/>
              </w:rPr>
            </w:pPr>
            <w:r>
              <w:rPr>
                <w:sz w:val="18"/>
                <w:szCs w:val="18"/>
              </w:rPr>
              <w:t>1139,760</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86,8</w:t>
            </w:r>
          </w:p>
        </w:tc>
      </w:tr>
      <w:tr w:rsidR="00170B4C" w:rsidRPr="002C1DFE" w:rsidTr="00170B4C">
        <w:trPr>
          <w:trHeight w:val="406"/>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Расходы на выплаты по оплате труда главы местной администрации</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0130102110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color w:val="000000"/>
                <w:sz w:val="18"/>
                <w:szCs w:val="18"/>
              </w:rPr>
              <w:t>1 098,931</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967,786</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BE33F9" w:rsidP="00170B4C">
            <w:pPr>
              <w:jc w:val="right"/>
              <w:rPr>
                <w:sz w:val="18"/>
                <w:szCs w:val="18"/>
              </w:rPr>
            </w:pPr>
            <w:r>
              <w:rPr>
                <w:sz w:val="18"/>
                <w:szCs w:val="18"/>
              </w:rPr>
              <w:t>845,068</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87,3</w:t>
            </w:r>
          </w:p>
        </w:tc>
      </w:tr>
      <w:tr w:rsidR="00170B4C" w:rsidRPr="002C1DFE" w:rsidTr="00170B4C">
        <w:trPr>
          <w:trHeight w:val="1222"/>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0130102110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color w:val="000000"/>
                <w:sz w:val="18"/>
                <w:szCs w:val="18"/>
              </w:rPr>
              <w:t>1 098,931</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967,786</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BE33F9" w:rsidP="00170B4C">
            <w:pPr>
              <w:jc w:val="right"/>
              <w:rPr>
                <w:sz w:val="18"/>
                <w:szCs w:val="18"/>
              </w:rPr>
            </w:pPr>
            <w:r>
              <w:rPr>
                <w:sz w:val="18"/>
                <w:szCs w:val="18"/>
              </w:rPr>
              <w:t>845,068</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87,3</w:t>
            </w:r>
          </w:p>
        </w:tc>
      </w:tr>
      <w:tr w:rsidR="00170B4C" w:rsidRPr="002C1DFE" w:rsidTr="00170B4C">
        <w:trPr>
          <w:trHeight w:val="406"/>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Расходы на выплаты персоналу государственных (муниципальных) органов</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0130102110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color w:val="000000"/>
                <w:sz w:val="18"/>
                <w:szCs w:val="18"/>
              </w:rPr>
              <w:t>1 098,931</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967,786</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BE33F9" w:rsidP="00170B4C">
            <w:pPr>
              <w:jc w:val="right"/>
              <w:rPr>
                <w:sz w:val="18"/>
                <w:szCs w:val="18"/>
              </w:rPr>
            </w:pPr>
            <w:r>
              <w:rPr>
                <w:sz w:val="18"/>
                <w:szCs w:val="18"/>
              </w:rPr>
              <w:t>845,068</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87,3</w:t>
            </w:r>
          </w:p>
        </w:tc>
      </w:tr>
      <w:tr w:rsidR="00170B4C" w:rsidRPr="002C1DFE" w:rsidTr="00170B4C">
        <w:trPr>
          <w:trHeight w:val="406"/>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Расходы на обеспечение функций органов местного самоуправления</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color w:val="000000"/>
                <w:sz w:val="18"/>
                <w:szCs w:val="18"/>
              </w:rPr>
              <w:t>1 104,638</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1055,276</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96275F" w:rsidP="00170B4C">
            <w:pPr>
              <w:jc w:val="right"/>
              <w:rPr>
                <w:sz w:val="18"/>
                <w:szCs w:val="18"/>
              </w:rPr>
            </w:pPr>
            <w:r>
              <w:rPr>
                <w:sz w:val="18"/>
                <w:szCs w:val="18"/>
              </w:rPr>
              <w:t>798,699</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75,7</w:t>
            </w:r>
          </w:p>
        </w:tc>
      </w:tr>
      <w:tr w:rsidR="00170B4C" w:rsidRPr="002C1DFE" w:rsidTr="00170B4C">
        <w:trPr>
          <w:trHeight w:val="610"/>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color w:val="000000"/>
                <w:sz w:val="18"/>
                <w:szCs w:val="18"/>
              </w:rPr>
              <w:t>1 051,769</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1007,664</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96275F" w:rsidP="00170B4C">
            <w:pPr>
              <w:jc w:val="right"/>
              <w:rPr>
                <w:sz w:val="18"/>
                <w:szCs w:val="18"/>
              </w:rPr>
            </w:pPr>
            <w:r>
              <w:rPr>
                <w:sz w:val="18"/>
                <w:szCs w:val="18"/>
              </w:rPr>
              <w:t>798,699</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75,7</w:t>
            </w:r>
          </w:p>
        </w:tc>
      </w:tr>
      <w:tr w:rsidR="00170B4C" w:rsidRPr="002C1DFE" w:rsidTr="00170B4C">
        <w:trPr>
          <w:trHeight w:val="610"/>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lastRenderedPageBreak/>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color w:val="000000"/>
                <w:sz w:val="18"/>
                <w:szCs w:val="18"/>
              </w:rPr>
              <w:t>1 051,769</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1007,664</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96275F" w:rsidP="00170B4C">
            <w:pPr>
              <w:jc w:val="right"/>
              <w:rPr>
                <w:sz w:val="18"/>
                <w:szCs w:val="18"/>
              </w:rPr>
            </w:pPr>
            <w:r>
              <w:rPr>
                <w:sz w:val="18"/>
                <w:szCs w:val="18"/>
              </w:rPr>
              <w:t>798,699</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75,7</w:t>
            </w:r>
          </w:p>
        </w:tc>
      </w:tr>
      <w:tr w:rsidR="00170B4C" w:rsidRPr="002C1DFE" w:rsidTr="00170B4C">
        <w:trPr>
          <w:trHeight w:val="247"/>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Иные бюджетные ассигнования</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800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color w:val="000000"/>
                <w:sz w:val="18"/>
                <w:szCs w:val="18"/>
              </w:rPr>
              <w:t>52,869</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47,612</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96275F" w:rsidP="00170B4C">
            <w:pPr>
              <w:jc w:val="right"/>
              <w:rPr>
                <w:sz w:val="18"/>
                <w:szCs w:val="18"/>
              </w:rPr>
            </w:pPr>
            <w:r>
              <w:rPr>
                <w:sz w:val="18"/>
                <w:szCs w:val="18"/>
              </w:rPr>
              <w:t>26,997</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56,7</w:t>
            </w:r>
          </w:p>
        </w:tc>
      </w:tr>
      <w:tr w:rsidR="00170B4C" w:rsidRPr="002C1DFE" w:rsidTr="00170B4C">
        <w:trPr>
          <w:trHeight w:val="247"/>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Уплата налогов, сборов и иных платежей</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850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Pr>
                <w:color w:val="000000"/>
                <w:sz w:val="18"/>
                <w:szCs w:val="18"/>
              </w:rPr>
              <w:t>52,869</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47,612</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96275F" w:rsidP="00170B4C">
            <w:pPr>
              <w:jc w:val="right"/>
              <w:rPr>
                <w:sz w:val="18"/>
                <w:szCs w:val="18"/>
              </w:rPr>
            </w:pPr>
            <w:r>
              <w:rPr>
                <w:sz w:val="18"/>
                <w:szCs w:val="18"/>
              </w:rPr>
              <w:t>26,997</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56,7</w:t>
            </w:r>
          </w:p>
        </w:tc>
      </w:tr>
      <w:tr w:rsidR="00170B4C" w:rsidRPr="002C1DFE" w:rsidTr="00170B4C">
        <w:trPr>
          <w:trHeight w:val="1018"/>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 xml:space="preserve">Расходы на повышение заработной 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в связи с повышением минимального размера оплаты труда</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0130195240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176,100</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160,091</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96275F" w:rsidP="00170B4C">
            <w:pPr>
              <w:jc w:val="right"/>
              <w:rPr>
                <w:sz w:val="18"/>
                <w:szCs w:val="18"/>
              </w:rPr>
            </w:pPr>
            <w:r>
              <w:rPr>
                <w:sz w:val="18"/>
                <w:szCs w:val="18"/>
              </w:rPr>
              <w:t>128,072</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80,0</w:t>
            </w:r>
          </w:p>
        </w:tc>
      </w:tr>
      <w:tr w:rsidR="00170B4C" w:rsidRPr="002C1DFE" w:rsidTr="00170B4C">
        <w:trPr>
          <w:trHeight w:val="1222"/>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0130195240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176,100</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160,091</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96275F" w:rsidP="00170B4C">
            <w:pPr>
              <w:jc w:val="right"/>
              <w:rPr>
                <w:sz w:val="18"/>
                <w:szCs w:val="18"/>
              </w:rPr>
            </w:pPr>
            <w:r>
              <w:rPr>
                <w:sz w:val="18"/>
                <w:szCs w:val="18"/>
              </w:rPr>
              <w:t>128,072</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80,0</w:t>
            </w:r>
          </w:p>
        </w:tc>
      </w:tr>
      <w:tr w:rsidR="00170B4C" w:rsidRPr="002C1DFE" w:rsidTr="00170B4C">
        <w:trPr>
          <w:trHeight w:val="406"/>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Расходы на выплаты персоналу государственных (муниципальных) органов</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0130195240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176,100</w:t>
            </w:r>
          </w:p>
        </w:tc>
        <w:tc>
          <w:tcPr>
            <w:tcW w:w="992" w:type="dxa"/>
            <w:tcBorders>
              <w:left w:val="single" w:sz="6" w:space="0" w:color="000000"/>
              <w:bottom w:val="single" w:sz="6" w:space="0" w:color="000000"/>
            </w:tcBorders>
            <w:shd w:val="clear" w:color="auto" w:fill="auto"/>
          </w:tcPr>
          <w:p w:rsidR="00170B4C" w:rsidRPr="002C1DFE" w:rsidRDefault="00465DFA" w:rsidP="00170B4C">
            <w:pPr>
              <w:jc w:val="right"/>
              <w:rPr>
                <w:sz w:val="18"/>
                <w:szCs w:val="18"/>
              </w:rPr>
            </w:pPr>
            <w:r>
              <w:rPr>
                <w:sz w:val="18"/>
                <w:szCs w:val="18"/>
              </w:rPr>
              <w:t>160,091</w:t>
            </w:r>
          </w:p>
        </w:tc>
        <w:tc>
          <w:tcPr>
            <w:tcW w:w="992" w:type="dxa"/>
            <w:tcBorders>
              <w:left w:val="single" w:sz="6" w:space="0" w:color="000000"/>
              <w:bottom w:val="single" w:sz="6" w:space="0" w:color="000000"/>
              <w:right w:val="single" w:sz="6" w:space="0" w:color="000000"/>
            </w:tcBorders>
            <w:shd w:val="clear" w:color="auto" w:fill="auto"/>
          </w:tcPr>
          <w:p w:rsidR="00170B4C" w:rsidRPr="002C1DFE" w:rsidRDefault="0096275F" w:rsidP="00170B4C">
            <w:pPr>
              <w:jc w:val="right"/>
              <w:rPr>
                <w:sz w:val="18"/>
                <w:szCs w:val="18"/>
              </w:rPr>
            </w:pPr>
            <w:r>
              <w:rPr>
                <w:sz w:val="18"/>
                <w:szCs w:val="18"/>
              </w:rPr>
              <w:t>128,072</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80,0</w:t>
            </w:r>
          </w:p>
        </w:tc>
      </w:tr>
      <w:tr w:rsidR="00170B4C" w:rsidRPr="002C1DFE" w:rsidTr="00170B4C">
        <w:trPr>
          <w:trHeight w:val="814"/>
        </w:trPr>
        <w:tc>
          <w:tcPr>
            <w:tcW w:w="4395" w:type="dxa"/>
            <w:tcBorders>
              <w:left w:val="single" w:sz="6" w:space="0" w:color="000000"/>
              <w:bottom w:val="single" w:sz="6" w:space="0" w:color="000000"/>
            </w:tcBorders>
            <w:shd w:val="clear" w:color="auto" w:fill="auto"/>
          </w:tcPr>
          <w:p w:rsidR="00170B4C" w:rsidRPr="002C1DFE" w:rsidRDefault="00170B4C" w:rsidP="00170B4C">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b/>
                <w:sz w:val="18"/>
                <w:szCs w:val="18"/>
              </w:rPr>
            </w:pPr>
            <w:r w:rsidRPr="002C1DFE">
              <w:rPr>
                <w:b/>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b/>
                <w:sz w:val="18"/>
                <w:szCs w:val="18"/>
              </w:rPr>
            </w:pPr>
            <w:r w:rsidRPr="002C1DFE">
              <w:rPr>
                <w:b/>
                <w:color w:val="000000"/>
                <w:sz w:val="18"/>
                <w:szCs w:val="18"/>
              </w:rPr>
              <w:t>06</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b/>
                <w:sz w:val="18"/>
                <w:szCs w:val="18"/>
              </w:rPr>
            </w:pPr>
            <w:r w:rsidRPr="002C1DFE">
              <w:rPr>
                <w:b/>
                <w:color w:val="000000"/>
                <w:sz w:val="18"/>
                <w:szCs w:val="18"/>
              </w:rPr>
              <w:t>2,600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b/>
                <w:sz w:val="18"/>
                <w:szCs w:val="18"/>
              </w:rPr>
            </w:pPr>
            <w:r w:rsidRPr="002C1DFE">
              <w:rPr>
                <w:b/>
                <w:color w:val="000000"/>
                <w:sz w:val="18"/>
                <w:szCs w:val="18"/>
              </w:rPr>
              <w:t>2,600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b/>
                <w:sz w:val="18"/>
                <w:szCs w:val="18"/>
              </w:rPr>
            </w:pPr>
            <w:r w:rsidRPr="002C1DFE">
              <w:rPr>
                <w:b/>
                <w:color w:val="000000"/>
                <w:sz w:val="18"/>
                <w:szCs w:val="18"/>
              </w:rPr>
              <w:t>2,600</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b/>
                <w:color w:val="000000"/>
                <w:sz w:val="18"/>
                <w:szCs w:val="18"/>
              </w:rPr>
            </w:pPr>
            <w:r>
              <w:rPr>
                <w:b/>
                <w:color w:val="000000"/>
                <w:sz w:val="18"/>
                <w:szCs w:val="18"/>
              </w:rPr>
              <w:t>100</w:t>
            </w:r>
          </w:p>
        </w:tc>
      </w:tr>
      <w:tr w:rsidR="00170B4C" w:rsidRPr="002C1DFE" w:rsidTr="00170B4C">
        <w:trPr>
          <w:trHeight w:val="247"/>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Непрограммные мероприятия</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06</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2,600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2,600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2,600</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100</w:t>
            </w:r>
          </w:p>
        </w:tc>
      </w:tr>
      <w:tr w:rsidR="00170B4C" w:rsidRPr="002C1DFE" w:rsidTr="00170B4C">
        <w:trPr>
          <w:trHeight w:val="814"/>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06</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8800096910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2,000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2,000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2,000</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100</w:t>
            </w:r>
          </w:p>
        </w:tc>
      </w:tr>
      <w:tr w:rsidR="00170B4C" w:rsidRPr="002C1DFE" w:rsidTr="00170B4C">
        <w:trPr>
          <w:trHeight w:val="247"/>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Межбюджетные трансферты</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06</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8800096910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500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2,000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2,000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2,000</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100</w:t>
            </w:r>
          </w:p>
        </w:tc>
      </w:tr>
      <w:tr w:rsidR="00170B4C" w:rsidRPr="002C1DFE" w:rsidTr="00170B4C">
        <w:trPr>
          <w:trHeight w:val="247"/>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06</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8800096910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2,000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2,000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2,000</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100</w:t>
            </w:r>
          </w:p>
        </w:tc>
      </w:tr>
      <w:tr w:rsidR="00170B4C" w:rsidRPr="002C1DFE" w:rsidTr="00170B4C">
        <w:trPr>
          <w:trHeight w:val="814"/>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06</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8800096930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color w:val="000000"/>
                <w:sz w:val="18"/>
                <w:szCs w:val="18"/>
              </w:rPr>
            </w:pP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0,600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0,600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0,600</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100</w:t>
            </w:r>
          </w:p>
        </w:tc>
      </w:tr>
      <w:tr w:rsidR="00170B4C" w:rsidRPr="002C1DFE" w:rsidTr="00170B4C">
        <w:trPr>
          <w:trHeight w:val="247"/>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Межбюджетные трансферты</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06</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8800096930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500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0,600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0,600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0,600</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100</w:t>
            </w:r>
          </w:p>
        </w:tc>
      </w:tr>
      <w:tr w:rsidR="00170B4C" w:rsidRPr="002C1DFE" w:rsidTr="00170B4C">
        <w:trPr>
          <w:trHeight w:val="247"/>
        </w:trPr>
        <w:tc>
          <w:tcPr>
            <w:tcW w:w="4395" w:type="dxa"/>
            <w:tcBorders>
              <w:left w:val="single" w:sz="6" w:space="0" w:color="000000"/>
              <w:bottom w:val="single" w:sz="6" w:space="0" w:color="000000"/>
            </w:tcBorders>
            <w:shd w:val="clear" w:color="auto" w:fill="auto"/>
          </w:tcPr>
          <w:p w:rsidR="00170B4C" w:rsidRPr="002C1DFE" w:rsidRDefault="00170B4C" w:rsidP="00170B4C">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06</w:t>
            </w:r>
          </w:p>
        </w:tc>
        <w:tc>
          <w:tcPr>
            <w:tcW w:w="1134"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8800096930</w:t>
            </w:r>
          </w:p>
        </w:tc>
        <w:tc>
          <w:tcPr>
            <w:tcW w:w="567" w:type="dxa"/>
            <w:tcBorders>
              <w:left w:val="single" w:sz="6" w:space="0" w:color="000000"/>
              <w:bottom w:val="single" w:sz="6" w:space="0" w:color="000000"/>
            </w:tcBorders>
            <w:shd w:val="clear" w:color="auto" w:fill="auto"/>
          </w:tcPr>
          <w:p w:rsidR="00170B4C" w:rsidRPr="002C1DFE" w:rsidRDefault="00170B4C" w:rsidP="00170B4C">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0,600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0,600</w:t>
            </w:r>
          </w:p>
        </w:tc>
        <w:tc>
          <w:tcPr>
            <w:tcW w:w="992" w:type="dxa"/>
            <w:tcBorders>
              <w:left w:val="single" w:sz="6" w:space="0" w:color="000000"/>
              <w:bottom w:val="single" w:sz="6" w:space="0" w:color="000000"/>
            </w:tcBorders>
            <w:shd w:val="clear" w:color="auto" w:fill="auto"/>
          </w:tcPr>
          <w:p w:rsidR="00170B4C" w:rsidRPr="002C1DFE" w:rsidRDefault="00170B4C" w:rsidP="00170B4C">
            <w:pPr>
              <w:jc w:val="right"/>
              <w:rPr>
                <w:sz w:val="18"/>
                <w:szCs w:val="18"/>
              </w:rPr>
            </w:pPr>
            <w:r w:rsidRPr="002C1DFE">
              <w:rPr>
                <w:color w:val="000000"/>
                <w:sz w:val="18"/>
                <w:szCs w:val="18"/>
              </w:rPr>
              <w:t>0,600</w:t>
            </w:r>
          </w:p>
        </w:tc>
        <w:tc>
          <w:tcPr>
            <w:tcW w:w="567" w:type="dxa"/>
            <w:tcBorders>
              <w:left w:val="single" w:sz="6" w:space="0" w:color="000000"/>
              <w:bottom w:val="single" w:sz="6" w:space="0" w:color="000000"/>
              <w:right w:val="single" w:sz="6" w:space="0" w:color="000000"/>
            </w:tcBorders>
          </w:tcPr>
          <w:p w:rsidR="00170B4C" w:rsidRPr="002C1DFE" w:rsidRDefault="00E7592F" w:rsidP="00170B4C">
            <w:pPr>
              <w:jc w:val="right"/>
              <w:rPr>
                <w:color w:val="000000"/>
                <w:sz w:val="18"/>
                <w:szCs w:val="18"/>
              </w:rPr>
            </w:pPr>
            <w:r>
              <w:rPr>
                <w:color w:val="000000"/>
                <w:sz w:val="18"/>
                <w:szCs w:val="18"/>
              </w:rPr>
              <w:t>100</w:t>
            </w:r>
          </w:p>
        </w:tc>
      </w:tr>
      <w:tr w:rsidR="0096275F" w:rsidRPr="002C1DFE" w:rsidTr="0096548A">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Другие общегосударственные вопросы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01</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13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338,554</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338,554</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338,554</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100</w:t>
            </w:r>
          </w:p>
        </w:tc>
      </w:tr>
      <w:tr w:rsidR="0096275F" w:rsidRPr="002C1DFE" w:rsidTr="0096548A">
        <w:trPr>
          <w:trHeight w:val="162"/>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Непрограммные мероприятия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338,554</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338,554</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338,554</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96548A">
        <w:trPr>
          <w:trHeight w:val="1018"/>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8800099530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324,554</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324,554</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324,554</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96548A">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8800099530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178,135</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178,135</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178,135</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96548A">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8800099530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178,135</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178,135</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178,135</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96548A">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бюджетные ассигнования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8800099530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146,419</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146,419</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146,419</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96548A">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Исполнение судебных актов</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8800099530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830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146,419</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146,419</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146,419</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96548A">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color w:val="000000"/>
                <w:sz w:val="18"/>
                <w:szCs w:val="18"/>
              </w:rPr>
            </w:pPr>
            <w:r w:rsidRPr="00A90923">
              <w:rPr>
                <w:color w:val="000000"/>
                <w:sz w:val="18"/>
                <w:szCs w:val="18"/>
              </w:rPr>
              <w:t>Мероприятия по оформлению бесхозяйных объектов недвижимого имущества</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13</w:t>
            </w:r>
          </w:p>
        </w:tc>
        <w:tc>
          <w:tcPr>
            <w:tcW w:w="1134"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8800099590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Default="0096275F" w:rsidP="0096275F">
            <w:pPr>
              <w:jc w:val="right"/>
              <w:rPr>
                <w:color w:val="000000"/>
                <w:sz w:val="18"/>
                <w:szCs w:val="18"/>
              </w:rPr>
            </w:pPr>
            <w:r>
              <w:rPr>
                <w:color w:val="000000"/>
                <w:sz w:val="18"/>
                <w:szCs w:val="18"/>
              </w:rPr>
              <w:t>14,000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14,000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14,000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96548A">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13</w:t>
            </w:r>
          </w:p>
        </w:tc>
        <w:tc>
          <w:tcPr>
            <w:tcW w:w="1134"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8800099590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96275F" w:rsidRDefault="0096275F" w:rsidP="0096275F">
            <w:pPr>
              <w:jc w:val="right"/>
              <w:rPr>
                <w:color w:val="000000"/>
                <w:sz w:val="18"/>
                <w:szCs w:val="18"/>
              </w:rPr>
            </w:pPr>
            <w:r>
              <w:rPr>
                <w:color w:val="000000"/>
                <w:sz w:val="18"/>
                <w:szCs w:val="18"/>
              </w:rPr>
              <w:t>14,000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14,000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14,000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96548A">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13</w:t>
            </w:r>
          </w:p>
        </w:tc>
        <w:tc>
          <w:tcPr>
            <w:tcW w:w="1134"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8800099590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96275F" w:rsidRDefault="0096275F" w:rsidP="0096275F">
            <w:pPr>
              <w:jc w:val="right"/>
              <w:rPr>
                <w:color w:val="000000"/>
                <w:sz w:val="18"/>
                <w:szCs w:val="18"/>
              </w:rPr>
            </w:pPr>
            <w:r>
              <w:rPr>
                <w:color w:val="000000"/>
                <w:sz w:val="18"/>
                <w:szCs w:val="18"/>
              </w:rPr>
              <w:t>14,000</w:t>
            </w:r>
          </w:p>
          <w:p w:rsidR="0096275F" w:rsidRDefault="0096275F" w:rsidP="0096275F">
            <w:pPr>
              <w:jc w:val="right"/>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14,000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14,000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2D6A3F">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НАЦИОНАЛЬНАЯ ОБОРОНА</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02</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b/>
                <w:color w:val="000000"/>
                <w:sz w:val="18"/>
                <w:szCs w:val="18"/>
              </w:rPr>
              <w:t>165,200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121,797</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121,797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100</w:t>
            </w:r>
          </w:p>
        </w:tc>
      </w:tr>
      <w:tr w:rsidR="0096275F" w:rsidRPr="002C1DFE" w:rsidTr="002D6A3F">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Мобилизационная и вневойсковая подготовка</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02</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165,200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121,797</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121,797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100</w:t>
            </w:r>
          </w:p>
        </w:tc>
      </w:tr>
      <w:tr w:rsidR="0096275F" w:rsidRPr="002C1DFE" w:rsidTr="002D6A3F">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8700000000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165,200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121,797</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121,797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2D6A3F">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165,200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121,797</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121,797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2D6A3F">
        <w:trPr>
          <w:trHeight w:val="1222"/>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162,400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121,797</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121,797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2D6A3F">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Расходы на выплаты персоналу государственных (муниципальных) органов</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162,400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121,797</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121,797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2D6A3F">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2,800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0</w:t>
            </w:r>
          </w:p>
        </w:tc>
      </w:tr>
      <w:tr w:rsidR="0096275F" w:rsidRPr="002C1DFE" w:rsidTr="002D6A3F">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240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2,800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0</w:t>
            </w:r>
          </w:p>
        </w:tc>
      </w:tr>
      <w:tr w:rsidR="0096275F" w:rsidRPr="002C1DFE" w:rsidTr="00170B4C">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НАЦИОНАЛЬНАЯ БЕЗОПАСНОСТЬ И ПРАВООХРАНИТЕЛЬНАЯ ДЕЯТЕЛЬНОСТЬ</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03</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b/>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b/>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b/>
                <w:color w:val="000000"/>
                <w:sz w:val="18"/>
                <w:szCs w:val="18"/>
              </w:rPr>
              <w:t>1,200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100</w:t>
            </w:r>
          </w:p>
        </w:tc>
      </w:tr>
      <w:tr w:rsidR="0096275F" w:rsidRPr="002C1DFE" w:rsidTr="00170B4C">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03</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10</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sidRPr="002C1DFE">
              <w:rPr>
                <w:b/>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sidRPr="002C1DFE">
              <w:rPr>
                <w:b/>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sidRPr="002C1DFE">
              <w:rPr>
                <w:b/>
                <w:color w:val="000000"/>
                <w:sz w:val="18"/>
                <w:szCs w:val="18"/>
              </w:rPr>
              <w:t>1,200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100</w:t>
            </w:r>
          </w:p>
        </w:tc>
      </w:tr>
      <w:tr w:rsidR="0096275F" w:rsidRPr="002C1DFE" w:rsidTr="00170B4C">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Непрограммные мероприятия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10</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1831"/>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2C1DFE">
              <w:rPr>
                <w:color w:val="000000"/>
                <w:sz w:val="18"/>
                <w:szCs w:val="18"/>
              </w:rPr>
              <w:t>извещателей</w:t>
            </w:r>
            <w:proofErr w:type="spellEnd"/>
            <w:r w:rsidRPr="002C1DFE">
              <w:rPr>
                <w:color w:val="000000"/>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10</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880009523И</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Социальное обеспечение и иные выплаты населению</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10</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880009523И</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300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Социальные выплаты гражданам, кроме публичных нормативных социальных выплат</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10</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880009523И</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320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1,200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НАЦИОНАЛЬНАЯ ЭКОНОМИКА</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04</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b/>
                <w:color w:val="000000"/>
                <w:sz w:val="18"/>
                <w:szCs w:val="18"/>
              </w:rPr>
              <w:t>1 028,406</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992,798</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b/>
                <w:sz w:val="18"/>
                <w:szCs w:val="18"/>
              </w:rPr>
            </w:pPr>
            <w:r>
              <w:rPr>
                <w:b/>
                <w:sz w:val="18"/>
                <w:szCs w:val="18"/>
              </w:rPr>
              <w:t>983,580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99,1</w:t>
            </w:r>
          </w:p>
        </w:tc>
      </w:tr>
      <w:tr w:rsidR="0096275F" w:rsidRPr="002C1DFE" w:rsidTr="00170B4C">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Дорожное хозяйство (дорожные фонды)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04</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09</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1 028,406</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992,798</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b/>
                <w:sz w:val="18"/>
                <w:szCs w:val="18"/>
              </w:rPr>
            </w:pPr>
            <w:r>
              <w:rPr>
                <w:b/>
                <w:sz w:val="18"/>
                <w:szCs w:val="18"/>
              </w:rPr>
              <w:t>983,580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99,1</w:t>
            </w:r>
          </w:p>
        </w:tc>
      </w:tr>
      <w:tr w:rsidR="0096275F" w:rsidRPr="002C1DFE" w:rsidTr="00170B4C">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09</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1 028,406</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992,798</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sz w:val="18"/>
                <w:szCs w:val="18"/>
              </w:rPr>
              <w:t>983,580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99,1</w:t>
            </w:r>
          </w:p>
        </w:tc>
      </w:tr>
      <w:tr w:rsidR="0096275F" w:rsidRPr="002C1DFE" w:rsidTr="00170B4C">
        <w:trPr>
          <w:trHeight w:val="1018"/>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09</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Default="0096275F" w:rsidP="0096275F">
            <w:pPr>
              <w:jc w:val="right"/>
            </w:pPr>
            <w:r w:rsidRPr="00FF1925">
              <w:rPr>
                <w:color w:val="000000"/>
                <w:sz w:val="18"/>
                <w:szCs w:val="18"/>
              </w:rPr>
              <w:t>1 028,406</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992,798</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sz w:val="18"/>
                <w:szCs w:val="18"/>
              </w:rPr>
              <w:t>983,580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99,1</w:t>
            </w:r>
          </w:p>
        </w:tc>
      </w:tr>
      <w:tr w:rsidR="0096275F" w:rsidRPr="002C1DFE" w:rsidTr="00170B4C">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09</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Default="0096275F" w:rsidP="0096275F">
            <w:pPr>
              <w:jc w:val="right"/>
            </w:pPr>
            <w:r w:rsidRPr="00FF1925">
              <w:rPr>
                <w:color w:val="000000"/>
                <w:sz w:val="18"/>
                <w:szCs w:val="18"/>
              </w:rPr>
              <w:t>1 028,406</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992,798</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sz w:val="18"/>
                <w:szCs w:val="18"/>
              </w:rPr>
              <w:t>983,580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99,1</w:t>
            </w:r>
          </w:p>
        </w:tc>
      </w:tr>
      <w:tr w:rsidR="0096275F" w:rsidRPr="002C1DFE" w:rsidTr="00170B4C">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color w:val="000000"/>
                <w:sz w:val="18"/>
                <w:szCs w:val="18"/>
              </w:rPr>
            </w:pPr>
            <w:r w:rsidRPr="00D60A03">
              <w:rPr>
                <w:color w:val="000000"/>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09</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FF1925" w:rsidRDefault="0096275F" w:rsidP="0096275F">
            <w:pPr>
              <w:jc w:val="right"/>
              <w:rPr>
                <w:color w:val="000000"/>
                <w:sz w:val="18"/>
                <w:szCs w:val="18"/>
              </w:rPr>
            </w:pPr>
            <w:r>
              <w:rPr>
                <w:color w:val="000000"/>
                <w:sz w:val="18"/>
                <w:szCs w:val="18"/>
              </w:rPr>
              <w:t>636,000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617,210</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617,210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09</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96275F" w:rsidRPr="00FF1925" w:rsidRDefault="0096275F" w:rsidP="0096275F">
            <w:pPr>
              <w:jc w:val="right"/>
              <w:rPr>
                <w:color w:val="000000"/>
                <w:sz w:val="18"/>
                <w:szCs w:val="18"/>
              </w:rPr>
            </w:pPr>
            <w:r>
              <w:rPr>
                <w:color w:val="000000"/>
                <w:sz w:val="18"/>
                <w:szCs w:val="18"/>
              </w:rPr>
              <w:t>636,000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617,210</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617,210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09</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96275F" w:rsidRPr="00FF1925" w:rsidRDefault="0096275F" w:rsidP="0096275F">
            <w:pPr>
              <w:jc w:val="right"/>
              <w:rPr>
                <w:color w:val="000000"/>
                <w:sz w:val="18"/>
                <w:szCs w:val="18"/>
              </w:rPr>
            </w:pPr>
            <w:r>
              <w:rPr>
                <w:color w:val="000000"/>
                <w:sz w:val="18"/>
                <w:szCs w:val="18"/>
              </w:rPr>
              <w:t>636,000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617,210</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617,210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09</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011019Д150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Default="0096275F" w:rsidP="0096275F">
            <w:pPr>
              <w:jc w:val="right"/>
            </w:pPr>
            <w:r>
              <w:rPr>
                <w:color w:val="000000"/>
                <w:sz w:val="18"/>
                <w:szCs w:val="18"/>
              </w:rPr>
              <w:t>392,406</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375,588</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sz w:val="18"/>
                <w:szCs w:val="18"/>
              </w:rPr>
              <w:t>366,370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97,5</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09</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011019Д150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96275F" w:rsidRDefault="0096275F" w:rsidP="0096275F">
            <w:pPr>
              <w:jc w:val="right"/>
            </w:pPr>
            <w:r>
              <w:rPr>
                <w:color w:val="000000"/>
                <w:sz w:val="18"/>
                <w:szCs w:val="18"/>
              </w:rPr>
              <w:t>392,406</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375,588</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sz w:val="18"/>
                <w:szCs w:val="18"/>
              </w:rPr>
              <w:t>366,370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97,5</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09</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011019Д150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96275F" w:rsidRDefault="0096275F" w:rsidP="0096275F">
            <w:pPr>
              <w:jc w:val="right"/>
            </w:pPr>
            <w:r>
              <w:rPr>
                <w:color w:val="000000"/>
                <w:sz w:val="18"/>
                <w:szCs w:val="18"/>
              </w:rPr>
              <w:t>392,406</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375,588</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sz w:val="18"/>
                <w:szCs w:val="18"/>
              </w:rPr>
              <w:t>366,370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97,5</w:t>
            </w:r>
          </w:p>
        </w:tc>
      </w:tr>
      <w:tr w:rsidR="0096275F" w:rsidRPr="002C1DFE" w:rsidTr="003A0075">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ЖИЛИЩНО-КОММУНАЛЬНОЕ ХОЗЯЙСТВО</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4F51C5" w:rsidRDefault="0096275F" w:rsidP="0096275F">
            <w:pPr>
              <w:jc w:val="right"/>
              <w:rPr>
                <w:b/>
                <w:color w:val="000000"/>
                <w:sz w:val="18"/>
                <w:szCs w:val="18"/>
              </w:rPr>
            </w:pPr>
            <w:r>
              <w:rPr>
                <w:b/>
                <w:color w:val="000000"/>
                <w:sz w:val="18"/>
                <w:szCs w:val="18"/>
              </w:rPr>
              <w:t>1 019,933</w:t>
            </w:r>
          </w:p>
        </w:tc>
        <w:tc>
          <w:tcPr>
            <w:tcW w:w="992" w:type="dxa"/>
            <w:tcBorders>
              <w:left w:val="single" w:sz="6" w:space="0" w:color="000000"/>
              <w:bottom w:val="single" w:sz="6" w:space="0" w:color="000000"/>
            </w:tcBorders>
            <w:shd w:val="clear" w:color="auto" w:fill="auto"/>
          </w:tcPr>
          <w:p w:rsidR="0096275F" w:rsidRPr="004F51C5" w:rsidRDefault="0096275F" w:rsidP="0096275F">
            <w:pPr>
              <w:jc w:val="right"/>
              <w:rPr>
                <w:b/>
                <w:color w:val="000000"/>
                <w:sz w:val="18"/>
                <w:szCs w:val="18"/>
              </w:rPr>
            </w:pPr>
            <w:r>
              <w:rPr>
                <w:b/>
                <w:color w:val="000000"/>
                <w:sz w:val="18"/>
                <w:szCs w:val="18"/>
              </w:rPr>
              <w:t>1 019,933</w:t>
            </w:r>
          </w:p>
        </w:tc>
        <w:tc>
          <w:tcPr>
            <w:tcW w:w="992" w:type="dxa"/>
            <w:tcBorders>
              <w:left w:val="single" w:sz="6" w:space="0" w:color="000000"/>
              <w:bottom w:val="single" w:sz="6" w:space="0" w:color="000000"/>
            </w:tcBorders>
            <w:shd w:val="clear" w:color="auto" w:fill="auto"/>
          </w:tcPr>
          <w:p w:rsidR="0096275F" w:rsidRPr="004F51C5" w:rsidRDefault="0096275F" w:rsidP="0096275F">
            <w:pPr>
              <w:jc w:val="right"/>
              <w:rPr>
                <w:b/>
                <w:color w:val="000000"/>
                <w:sz w:val="18"/>
                <w:szCs w:val="18"/>
              </w:rPr>
            </w:pPr>
            <w:r>
              <w:rPr>
                <w:b/>
                <w:color w:val="000000"/>
                <w:sz w:val="18"/>
                <w:szCs w:val="18"/>
              </w:rPr>
              <w:t>943,210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92,5</w:t>
            </w:r>
          </w:p>
        </w:tc>
      </w:tr>
      <w:tr w:rsidR="0096275F" w:rsidRPr="002C1DFE" w:rsidTr="003A0075">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Коммунальное хозяйство</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787,933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787,933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sz w:val="18"/>
                <w:szCs w:val="18"/>
              </w:rPr>
              <w:t>711,210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90,3</w:t>
            </w:r>
          </w:p>
        </w:tc>
      </w:tr>
      <w:tr w:rsidR="0096275F" w:rsidRPr="002C1DFE" w:rsidTr="003A0075">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lastRenderedPageBreak/>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287,933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287,933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211,210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73,4</w:t>
            </w:r>
          </w:p>
        </w:tc>
      </w:tr>
      <w:tr w:rsidR="0096275F" w:rsidRPr="002C1DFE" w:rsidTr="003A0075">
        <w:trPr>
          <w:trHeight w:val="1018"/>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287,933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287,933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211,210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73,4</w:t>
            </w:r>
          </w:p>
        </w:tc>
      </w:tr>
      <w:tr w:rsidR="0096275F" w:rsidRPr="002C1DFE" w:rsidTr="003A0075">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Основное мероприятие "Содержание и ремонт системы водоснабжения"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0110200000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287,933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287,933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211,210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73,4</w:t>
            </w:r>
          </w:p>
        </w:tc>
      </w:tr>
      <w:tr w:rsidR="0096275F" w:rsidRPr="002C1DFE" w:rsidTr="003A0075">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Pr>
                <w:sz w:val="18"/>
                <w:szCs w:val="18"/>
              </w:rPr>
              <w:t xml:space="preserve">Реконструкция и ремонт системы водоснабжения в Елизаветинском сельсовете </w:t>
            </w:r>
            <w:proofErr w:type="spellStart"/>
            <w:r>
              <w:rPr>
                <w:sz w:val="18"/>
                <w:szCs w:val="18"/>
              </w:rPr>
              <w:t>Мокшанского</w:t>
            </w:r>
            <w:proofErr w:type="spellEnd"/>
            <w:r>
              <w:rPr>
                <w:sz w:val="18"/>
                <w:szCs w:val="18"/>
              </w:rPr>
              <w:t xml:space="preserve"> района</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Pr>
                <w:color w:val="000000"/>
                <w:sz w:val="18"/>
                <w:szCs w:val="18"/>
              </w:rPr>
              <w:t>01102611</w:t>
            </w:r>
            <w:r w:rsidRPr="002C1DFE">
              <w:rPr>
                <w:color w:val="000000"/>
                <w:sz w:val="18"/>
                <w:szCs w:val="18"/>
              </w:rPr>
              <w:t>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47,933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47,933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47,933</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Pr>
                <w:color w:val="000000"/>
                <w:sz w:val="18"/>
                <w:szCs w:val="18"/>
              </w:rPr>
              <w:t>01102611</w:t>
            </w:r>
            <w:r w:rsidRPr="002C1DFE">
              <w:rPr>
                <w:color w:val="000000"/>
                <w:sz w:val="18"/>
                <w:szCs w:val="18"/>
              </w:rPr>
              <w:t>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47,933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47,933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47,933</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Pr>
                <w:color w:val="000000"/>
                <w:sz w:val="18"/>
                <w:szCs w:val="18"/>
              </w:rPr>
              <w:t>01102611</w:t>
            </w:r>
            <w:r w:rsidRPr="002C1DFE">
              <w:rPr>
                <w:color w:val="000000"/>
                <w:sz w:val="18"/>
                <w:szCs w:val="18"/>
              </w:rPr>
              <w:t>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47,933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47,933</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47,933</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color w:val="000000"/>
                <w:sz w:val="18"/>
                <w:szCs w:val="18"/>
              </w:rPr>
            </w:pPr>
            <w:r w:rsidRPr="00CB1225">
              <w:rPr>
                <w:color w:val="000000"/>
                <w:sz w:val="18"/>
                <w:szCs w:val="18"/>
              </w:rPr>
              <w:t>Расходы по электроэнергии в соответствии с заключенными контрактами, договорами, соглашениями</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0110261610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240,000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240,000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163,277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68,0</w:t>
            </w:r>
          </w:p>
        </w:tc>
      </w:tr>
      <w:tr w:rsidR="0096275F" w:rsidRPr="002C1DFE" w:rsidTr="003A0075">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0110261610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163,277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68,0</w:t>
            </w:r>
          </w:p>
        </w:tc>
      </w:tr>
      <w:tr w:rsidR="0096275F" w:rsidRPr="002C1DFE" w:rsidTr="003A0075">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0110261610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163,277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68,0</w:t>
            </w:r>
          </w:p>
        </w:tc>
      </w:tr>
      <w:tr w:rsidR="0096275F" w:rsidRPr="002C1DFE" w:rsidTr="003A0075">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бюджетные ассигнования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0110261610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Pr>
                <w:color w:val="000000"/>
                <w:sz w:val="18"/>
                <w:szCs w:val="18"/>
              </w:rPr>
              <w:t>8</w:t>
            </w:r>
            <w:r w:rsidRPr="002C1DFE">
              <w:rPr>
                <w:color w:val="000000"/>
                <w:sz w:val="18"/>
                <w:szCs w:val="18"/>
              </w:rPr>
              <w:t>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40,000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40,000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0</w:t>
            </w:r>
          </w:p>
        </w:tc>
      </w:tr>
      <w:tr w:rsidR="0096275F" w:rsidRPr="002C1DFE" w:rsidTr="003A0075">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Уплата налогов, сборов и иных платежей</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065F78" w:rsidRDefault="0096275F" w:rsidP="0096275F">
            <w:pPr>
              <w:jc w:val="center"/>
              <w:rPr>
                <w:sz w:val="18"/>
                <w:szCs w:val="18"/>
              </w:rPr>
            </w:pPr>
            <w:r w:rsidRPr="00065F78">
              <w:rPr>
                <w:color w:val="000000"/>
                <w:sz w:val="18"/>
                <w:szCs w:val="18"/>
              </w:rPr>
              <w:t>0110261610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Pr>
                <w:color w:val="000000"/>
                <w:sz w:val="18"/>
                <w:szCs w:val="18"/>
              </w:rPr>
              <w:t>85</w:t>
            </w:r>
            <w:r w:rsidRPr="002C1DFE">
              <w:rPr>
                <w:color w:val="000000"/>
                <w:sz w:val="18"/>
                <w:szCs w:val="18"/>
              </w:rPr>
              <w:t>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40,000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40,000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0</w:t>
            </w:r>
          </w:p>
        </w:tc>
      </w:tr>
      <w:tr w:rsidR="0096275F" w:rsidRPr="002C1DFE" w:rsidTr="003A0075">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Непрограммные мероприятия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1831"/>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Межбюджетные трансферты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500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02</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Благоустройство</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232</w:t>
            </w:r>
            <w:r w:rsidRPr="002C1DFE">
              <w:rPr>
                <w:b/>
                <w:color w:val="000000"/>
                <w:sz w:val="18"/>
                <w:szCs w:val="18"/>
              </w:rPr>
              <w:t>,000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232</w:t>
            </w:r>
            <w:r w:rsidRPr="002C1DFE">
              <w:rPr>
                <w:b/>
                <w:color w:val="000000"/>
                <w:sz w:val="18"/>
                <w:szCs w:val="18"/>
              </w:rPr>
              <w:t>,000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232</w:t>
            </w:r>
            <w:r w:rsidRPr="002C1DFE">
              <w:rPr>
                <w:b/>
                <w:color w:val="000000"/>
                <w:sz w:val="18"/>
                <w:szCs w:val="18"/>
              </w:rPr>
              <w:t>,000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100</w:t>
            </w:r>
          </w:p>
        </w:tc>
      </w:tr>
      <w:tr w:rsidR="0096275F" w:rsidRPr="002C1DFE" w:rsidTr="003A0075">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232</w:t>
            </w:r>
            <w:r w:rsidRPr="002C1DFE">
              <w:rPr>
                <w:color w:val="000000"/>
                <w:sz w:val="18"/>
                <w:szCs w:val="18"/>
              </w:rPr>
              <w:t>,000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232</w:t>
            </w:r>
            <w:r w:rsidRPr="002C1DFE">
              <w:rPr>
                <w:color w:val="000000"/>
                <w:sz w:val="18"/>
                <w:szCs w:val="18"/>
              </w:rPr>
              <w:t>,000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232</w:t>
            </w:r>
            <w:r w:rsidRPr="002C1DFE">
              <w:rPr>
                <w:color w:val="000000"/>
                <w:sz w:val="18"/>
                <w:szCs w:val="18"/>
              </w:rPr>
              <w:t>,000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1018"/>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232</w:t>
            </w:r>
            <w:r w:rsidRPr="002C1DFE">
              <w:rPr>
                <w:color w:val="000000"/>
                <w:sz w:val="18"/>
                <w:szCs w:val="18"/>
              </w:rPr>
              <w:t>,000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232</w:t>
            </w:r>
            <w:r w:rsidRPr="002C1DFE">
              <w:rPr>
                <w:color w:val="000000"/>
                <w:sz w:val="18"/>
                <w:szCs w:val="18"/>
              </w:rPr>
              <w:t>,000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232</w:t>
            </w:r>
            <w:r w:rsidRPr="002C1DFE">
              <w:rPr>
                <w:color w:val="000000"/>
                <w:sz w:val="18"/>
                <w:szCs w:val="18"/>
              </w:rPr>
              <w:t>,000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232</w:t>
            </w:r>
            <w:r w:rsidRPr="002C1DFE">
              <w:rPr>
                <w:color w:val="000000"/>
                <w:sz w:val="18"/>
                <w:szCs w:val="18"/>
              </w:rPr>
              <w:t>,000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232</w:t>
            </w:r>
            <w:r w:rsidRPr="002C1DFE">
              <w:rPr>
                <w:color w:val="000000"/>
                <w:sz w:val="18"/>
                <w:szCs w:val="18"/>
              </w:rPr>
              <w:t>,000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232</w:t>
            </w:r>
            <w:r w:rsidRPr="002C1DFE">
              <w:rPr>
                <w:color w:val="000000"/>
                <w:sz w:val="18"/>
                <w:szCs w:val="18"/>
              </w:rPr>
              <w:t>,000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color w:val="000000"/>
                <w:sz w:val="18"/>
                <w:szCs w:val="18"/>
              </w:rPr>
            </w:pPr>
            <w:r>
              <w:rPr>
                <w:color w:val="000000"/>
                <w:sz w:val="18"/>
                <w:szCs w:val="18"/>
              </w:rPr>
              <w:t>Развитие системы уличного освещения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0110161160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70,000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70,000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70,000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0110161</w:t>
            </w:r>
            <w:r>
              <w:rPr>
                <w:color w:val="000000"/>
                <w:sz w:val="18"/>
                <w:szCs w:val="18"/>
              </w:rPr>
              <w:t>160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70,000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70,000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70,000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0110161</w:t>
            </w:r>
            <w:r>
              <w:rPr>
                <w:color w:val="000000"/>
                <w:sz w:val="18"/>
                <w:szCs w:val="18"/>
              </w:rPr>
              <w:t>160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70,000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70,000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70,000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color w:val="000000"/>
                <w:sz w:val="18"/>
                <w:szCs w:val="18"/>
              </w:rPr>
            </w:pPr>
            <w:r w:rsidRPr="00926B5A">
              <w:rPr>
                <w:color w:val="000000"/>
                <w:sz w:val="18"/>
                <w:szCs w:val="18"/>
              </w:rPr>
              <w:lastRenderedPageBreak/>
              <w:t xml:space="preserve">Ремонт памятника погибшим землякам </w:t>
            </w:r>
            <w:proofErr w:type="spellStart"/>
            <w:r w:rsidRPr="00926B5A">
              <w:rPr>
                <w:color w:val="000000"/>
                <w:sz w:val="18"/>
                <w:szCs w:val="18"/>
              </w:rPr>
              <w:t>с.Елизаветино</w:t>
            </w:r>
            <w:proofErr w:type="spellEnd"/>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0110161180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62,000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62,000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62,000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0110161</w:t>
            </w:r>
            <w:r>
              <w:rPr>
                <w:color w:val="000000"/>
                <w:sz w:val="18"/>
                <w:szCs w:val="18"/>
              </w:rPr>
              <w:t>180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62,000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62,000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62,000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0110161</w:t>
            </w:r>
            <w:r>
              <w:rPr>
                <w:color w:val="000000"/>
                <w:sz w:val="18"/>
                <w:szCs w:val="18"/>
              </w:rPr>
              <w:t>180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62,000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62,000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62,000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 xml:space="preserve">Прочие расходы в области благоустройства </w:t>
            </w:r>
            <w:proofErr w:type="spellStart"/>
            <w:r w:rsidRPr="002C1DFE">
              <w:rPr>
                <w:color w:val="000000"/>
                <w:sz w:val="18"/>
                <w:szCs w:val="18"/>
              </w:rPr>
              <w:t>Елизаветиинского</w:t>
            </w:r>
            <w:proofErr w:type="spellEnd"/>
            <w:r w:rsidRPr="002C1DFE">
              <w:rPr>
                <w:color w:val="000000"/>
                <w:sz w:val="18"/>
                <w:szCs w:val="18"/>
              </w:rPr>
              <w:t xml:space="preserve">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0110161250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0110161250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3A0075">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05</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0110161250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100,000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CB1225" w:rsidRDefault="0096275F" w:rsidP="0096275F">
            <w:pPr>
              <w:rPr>
                <w:b/>
                <w:color w:val="000000"/>
                <w:sz w:val="18"/>
                <w:szCs w:val="18"/>
              </w:rPr>
            </w:pPr>
            <w:r>
              <w:rPr>
                <w:b/>
                <w:color w:val="000000"/>
                <w:sz w:val="18"/>
                <w:szCs w:val="18"/>
              </w:rPr>
              <w:t>Образование</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CB1225" w:rsidRDefault="0096275F" w:rsidP="0096275F">
            <w:pPr>
              <w:jc w:val="center"/>
              <w:rPr>
                <w:b/>
                <w:color w:val="000000"/>
                <w:sz w:val="18"/>
                <w:szCs w:val="18"/>
              </w:rPr>
            </w:pPr>
            <w:r w:rsidRPr="00CB1225">
              <w:rPr>
                <w:b/>
                <w:color w:val="000000"/>
                <w:sz w:val="18"/>
                <w:szCs w:val="18"/>
              </w:rPr>
              <w:t>07</w:t>
            </w:r>
          </w:p>
        </w:tc>
        <w:tc>
          <w:tcPr>
            <w:tcW w:w="426" w:type="dxa"/>
            <w:tcBorders>
              <w:left w:val="single" w:sz="6" w:space="0" w:color="000000"/>
              <w:bottom w:val="single" w:sz="6" w:space="0" w:color="000000"/>
            </w:tcBorders>
            <w:shd w:val="clear" w:color="auto" w:fill="auto"/>
          </w:tcPr>
          <w:p w:rsidR="0096275F" w:rsidRPr="00CB1225" w:rsidRDefault="0096275F" w:rsidP="0096275F">
            <w:pPr>
              <w:jc w:val="center"/>
              <w:rPr>
                <w:b/>
                <w:color w:val="000000"/>
                <w:sz w:val="18"/>
                <w:szCs w:val="18"/>
              </w:rPr>
            </w:pPr>
          </w:p>
        </w:tc>
        <w:tc>
          <w:tcPr>
            <w:tcW w:w="1134" w:type="dxa"/>
            <w:tcBorders>
              <w:left w:val="single" w:sz="6" w:space="0" w:color="000000"/>
              <w:bottom w:val="single" w:sz="6" w:space="0" w:color="000000"/>
            </w:tcBorders>
            <w:shd w:val="clear" w:color="auto" w:fill="auto"/>
          </w:tcPr>
          <w:p w:rsidR="0096275F" w:rsidRPr="00CB1225"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CB1225"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CB1225" w:rsidRDefault="0096275F" w:rsidP="0096275F">
            <w:pPr>
              <w:jc w:val="right"/>
              <w:rPr>
                <w:b/>
                <w:color w:val="000000"/>
                <w:sz w:val="18"/>
                <w:szCs w:val="18"/>
              </w:rPr>
            </w:pPr>
            <w:r>
              <w:rPr>
                <w:b/>
                <w:color w:val="000000"/>
                <w:sz w:val="18"/>
                <w:szCs w:val="18"/>
              </w:rPr>
              <w:t>2997,000</w:t>
            </w:r>
          </w:p>
        </w:tc>
        <w:tc>
          <w:tcPr>
            <w:tcW w:w="992" w:type="dxa"/>
            <w:tcBorders>
              <w:left w:val="single" w:sz="6" w:space="0" w:color="000000"/>
              <w:bottom w:val="single" w:sz="6" w:space="0" w:color="000000"/>
            </w:tcBorders>
            <w:shd w:val="clear" w:color="auto" w:fill="auto"/>
          </w:tcPr>
          <w:p w:rsidR="0096275F" w:rsidRPr="00CB1225" w:rsidRDefault="0096275F" w:rsidP="0096275F">
            <w:pPr>
              <w:jc w:val="right"/>
              <w:rPr>
                <w:b/>
                <w:color w:val="000000"/>
                <w:sz w:val="18"/>
                <w:szCs w:val="18"/>
              </w:rPr>
            </w:pPr>
            <w:r>
              <w:rPr>
                <w:b/>
                <w:color w:val="000000"/>
                <w:sz w:val="18"/>
                <w:szCs w:val="18"/>
              </w:rPr>
              <w:t>2997,000</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3,3</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color w:val="000000"/>
                <w:sz w:val="18"/>
                <w:szCs w:val="18"/>
              </w:rPr>
            </w:pPr>
            <w:r w:rsidRPr="00483F88">
              <w:rPr>
                <w:color w:val="000000"/>
                <w:sz w:val="18"/>
                <w:szCs w:val="18"/>
              </w:rPr>
              <w:t>Дополнительное образование детей</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07</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B7508C" w:rsidRDefault="0096275F" w:rsidP="0096275F">
            <w:pPr>
              <w:jc w:val="right"/>
              <w:rPr>
                <w:b/>
                <w:color w:val="000000"/>
                <w:sz w:val="18"/>
                <w:szCs w:val="18"/>
              </w:rPr>
            </w:pPr>
            <w:r w:rsidRPr="00B7508C">
              <w:rPr>
                <w:b/>
                <w:color w:val="000000"/>
                <w:sz w:val="18"/>
                <w:szCs w:val="18"/>
              </w:rPr>
              <w:t>2997,000</w:t>
            </w:r>
          </w:p>
        </w:tc>
        <w:tc>
          <w:tcPr>
            <w:tcW w:w="992" w:type="dxa"/>
            <w:tcBorders>
              <w:left w:val="single" w:sz="6" w:space="0" w:color="000000"/>
              <w:bottom w:val="single" w:sz="6" w:space="0" w:color="000000"/>
            </w:tcBorders>
            <w:shd w:val="clear" w:color="auto" w:fill="auto"/>
          </w:tcPr>
          <w:p w:rsidR="0096275F" w:rsidRPr="00B7508C" w:rsidRDefault="0096275F" w:rsidP="0096275F">
            <w:pPr>
              <w:jc w:val="right"/>
              <w:rPr>
                <w:b/>
                <w:color w:val="000000"/>
                <w:sz w:val="18"/>
                <w:szCs w:val="18"/>
              </w:rPr>
            </w:pPr>
            <w:r w:rsidRPr="00B7508C">
              <w:rPr>
                <w:b/>
                <w:color w:val="000000"/>
                <w:sz w:val="18"/>
                <w:szCs w:val="18"/>
              </w:rPr>
              <w:t>2997,000</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3,3</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color w:val="000000"/>
                <w:sz w:val="18"/>
                <w:szCs w:val="18"/>
              </w:rPr>
            </w:pPr>
            <w:r>
              <w:rPr>
                <w:color w:val="000000"/>
                <w:sz w:val="18"/>
                <w:szCs w:val="18"/>
              </w:rPr>
              <w:t>Субсидии бюджетам других муниципальных образований</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07</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8100000000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2997,000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2997,000</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3,3</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color w:val="000000"/>
                <w:sz w:val="18"/>
                <w:szCs w:val="18"/>
              </w:rPr>
            </w:pPr>
            <w:r>
              <w:rPr>
                <w:color w:val="000000"/>
                <w:sz w:val="18"/>
                <w:szCs w:val="18"/>
              </w:rPr>
              <w:t xml:space="preserve">Субсидии </w:t>
            </w:r>
            <w:proofErr w:type="gramStart"/>
            <w:r>
              <w:rPr>
                <w:color w:val="000000"/>
                <w:sz w:val="18"/>
                <w:szCs w:val="18"/>
              </w:rPr>
              <w:t>на  разработку</w:t>
            </w:r>
            <w:proofErr w:type="gramEnd"/>
            <w:r w:rsidRPr="00483F88">
              <w:rPr>
                <w:color w:val="000000"/>
                <w:sz w:val="18"/>
                <w:szCs w:val="18"/>
              </w:rPr>
              <w:t xml:space="preserve">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483F88">
              <w:rPr>
                <w:color w:val="000000"/>
                <w:sz w:val="18"/>
                <w:szCs w:val="18"/>
              </w:rPr>
              <w:t>р.п</w:t>
            </w:r>
            <w:proofErr w:type="spellEnd"/>
            <w:r w:rsidRPr="00483F88">
              <w:rPr>
                <w:color w:val="000000"/>
                <w:sz w:val="18"/>
                <w:szCs w:val="18"/>
              </w:rPr>
              <w:t>. Мокшан с предварительным инженерно-техническим обследованием здания и последующим прохождением государственной экспертизы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07</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8100079250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2997,000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2997,000</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3,3</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color w:val="000000"/>
                <w:sz w:val="18"/>
                <w:szCs w:val="18"/>
              </w:rPr>
            </w:pPr>
            <w:r w:rsidRPr="002C1DFE">
              <w:rPr>
                <w:color w:val="000000"/>
                <w:sz w:val="18"/>
                <w:szCs w:val="18"/>
              </w:rPr>
              <w:t>Межбюджетные трансферты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07</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8100079250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500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2997,000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2997,000</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3,3</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color w:val="000000"/>
                <w:sz w:val="18"/>
                <w:szCs w:val="18"/>
              </w:rPr>
            </w:pPr>
            <w:r>
              <w:rPr>
                <w:color w:val="000000"/>
                <w:sz w:val="18"/>
                <w:szCs w:val="18"/>
              </w:rPr>
              <w:t>Субсидии</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07</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03</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8100079250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r>
              <w:rPr>
                <w:color w:val="000000"/>
                <w:sz w:val="18"/>
                <w:szCs w:val="18"/>
              </w:rPr>
              <w:t>520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2997,000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2997,000</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color w:val="000000"/>
                <w:sz w:val="18"/>
                <w:szCs w:val="18"/>
              </w:rPr>
            </w:pPr>
            <w:r>
              <w:rPr>
                <w:color w:val="000000"/>
                <w:sz w:val="18"/>
                <w:szCs w:val="18"/>
              </w:rPr>
              <w:t>100,000</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3,3</w:t>
            </w:r>
          </w:p>
        </w:tc>
      </w:tr>
      <w:tr w:rsidR="0096275F" w:rsidRPr="002C1DFE" w:rsidTr="00170B4C">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КУЛЬТУРА, КИНЕМАТОГРАФИЯ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b/>
                <w:color w:val="000000"/>
                <w:sz w:val="18"/>
                <w:szCs w:val="18"/>
              </w:rPr>
              <w:t xml:space="preserve"> 1 </w:t>
            </w:r>
            <w:r w:rsidRPr="002C1DFE">
              <w:rPr>
                <w:b/>
                <w:color w:val="000000"/>
                <w:sz w:val="18"/>
                <w:szCs w:val="18"/>
              </w:rPr>
              <w:t>891,046</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1509,028</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798,789</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52,9</w:t>
            </w:r>
          </w:p>
        </w:tc>
      </w:tr>
      <w:tr w:rsidR="0096275F" w:rsidRPr="002C1DFE" w:rsidTr="00170B4C">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Культура</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 xml:space="preserve">1 </w:t>
            </w:r>
            <w:r w:rsidRPr="002C1DFE">
              <w:rPr>
                <w:b/>
                <w:color w:val="000000"/>
                <w:sz w:val="18"/>
                <w:szCs w:val="18"/>
              </w:rPr>
              <w:t>377,088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1499,242</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549,796</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36,7</w:t>
            </w:r>
          </w:p>
        </w:tc>
      </w:tr>
      <w:tr w:rsidR="0096275F" w:rsidRPr="002C1DFE" w:rsidTr="00170B4C">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 xml:space="preserve">1 </w:t>
            </w:r>
            <w:r w:rsidRPr="002C1DFE">
              <w:rPr>
                <w:color w:val="000000"/>
                <w:sz w:val="18"/>
                <w:szCs w:val="18"/>
              </w:rPr>
              <w:t>377,088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1499,242</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549,796</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36,7</w:t>
            </w:r>
          </w:p>
        </w:tc>
      </w:tr>
      <w:tr w:rsidR="0096275F" w:rsidRPr="002C1DFE" w:rsidTr="00170B4C">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Подпрограмма "Развитие культуры в Елизаветинском сельсовете"</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 xml:space="preserve">1 </w:t>
            </w:r>
            <w:r w:rsidRPr="002C1DFE">
              <w:rPr>
                <w:color w:val="000000"/>
                <w:sz w:val="18"/>
                <w:szCs w:val="18"/>
              </w:rPr>
              <w:t>377,088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1499,242</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549,796</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36,7</w:t>
            </w:r>
          </w:p>
        </w:tc>
      </w:tr>
      <w:tr w:rsidR="0096275F" w:rsidRPr="002C1DFE" w:rsidTr="00465DFA">
        <w:trPr>
          <w:trHeight w:val="511"/>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 xml:space="preserve">1 </w:t>
            </w:r>
            <w:r w:rsidRPr="002C1DFE">
              <w:rPr>
                <w:color w:val="000000"/>
                <w:sz w:val="18"/>
                <w:szCs w:val="18"/>
              </w:rPr>
              <w:t>377,088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1499,242</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549,796</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36,7</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 xml:space="preserve">1 </w:t>
            </w:r>
            <w:r w:rsidRPr="002C1DFE">
              <w:rPr>
                <w:color w:val="000000"/>
                <w:sz w:val="18"/>
                <w:szCs w:val="18"/>
              </w:rPr>
              <w:t>132,488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865,064</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366,349</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42,3</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1</w:t>
            </w:r>
            <w:r>
              <w:rPr>
                <w:color w:val="000000"/>
                <w:sz w:val="18"/>
                <w:szCs w:val="18"/>
              </w:rPr>
              <w:t xml:space="preserve"> 1</w:t>
            </w:r>
            <w:r w:rsidRPr="002C1DFE">
              <w:rPr>
                <w:color w:val="000000"/>
                <w:sz w:val="18"/>
                <w:szCs w:val="18"/>
              </w:rPr>
              <w:t>32,488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865,064</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sz w:val="18"/>
                <w:szCs w:val="18"/>
              </w:rPr>
              <w:t>366,349</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42,3</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240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 xml:space="preserve">1 </w:t>
            </w:r>
            <w:r w:rsidRPr="002C1DFE">
              <w:rPr>
                <w:color w:val="000000"/>
                <w:sz w:val="18"/>
                <w:szCs w:val="18"/>
              </w:rPr>
              <w:t>132,488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865,064</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sz w:val="18"/>
                <w:szCs w:val="18"/>
              </w:rPr>
              <w:t>366,349</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42,3</w:t>
            </w:r>
          </w:p>
        </w:tc>
      </w:tr>
      <w:tr w:rsidR="0096275F" w:rsidRPr="002C1DFE" w:rsidTr="00170B4C">
        <w:trPr>
          <w:trHeight w:val="1018"/>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244,600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183,447</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183,447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Межбюджетные трансферты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500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244,600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183,447</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183,447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244,600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183,447</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183,447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540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244,600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183,447</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183,447</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170B4C">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Другие вопросы в области культуры, кинематографии</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04</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sidRPr="002C1DFE">
              <w:rPr>
                <w:b/>
                <w:color w:val="000000"/>
                <w:sz w:val="18"/>
                <w:szCs w:val="18"/>
              </w:rPr>
              <w:t>513,958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450,731</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248,993</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55,2</w:t>
            </w:r>
          </w:p>
        </w:tc>
      </w:tr>
      <w:tr w:rsidR="0096275F" w:rsidRPr="002C1DFE" w:rsidTr="00170B4C">
        <w:trPr>
          <w:trHeight w:val="814"/>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lastRenderedPageBreak/>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513,958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450,731</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248,993</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55,2</w:t>
            </w:r>
          </w:p>
        </w:tc>
      </w:tr>
      <w:tr w:rsidR="0096275F" w:rsidRPr="002C1DFE" w:rsidTr="00170B4C">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Подпрограмма "Развитие культуры в Елизаветинском сельсовете"</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513,958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450,731</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E7592F" w:rsidP="0096275F">
            <w:pPr>
              <w:jc w:val="right"/>
              <w:rPr>
                <w:sz w:val="18"/>
                <w:szCs w:val="18"/>
              </w:rPr>
            </w:pPr>
            <w:r>
              <w:rPr>
                <w:sz w:val="18"/>
                <w:szCs w:val="18"/>
              </w:rPr>
              <w:t>248,993</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55,2</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513,958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450,731</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E7592F" w:rsidP="0096275F">
            <w:pPr>
              <w:jc w:val="right"/>
              <w:rPr>
                <w:sz w:val="18"/>
                <w:szCs w:val="18"/>
              </w:rPr>
            </w:pPr>
            <w:r>
              <w:rPr>
                <w:sz w:val="18"/>
                <w:szCs w:val="18"/>
              </w:rPr>
              <w:t>248,993</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55,2</w:t>
            </w:r>
          </w:p>
        </w:tc>
      </w:tr>
      <w:tr w:rsidR="0096275F" w:rsidRPr="002C1DFE" w:rsidTr="00170B4C">
        <w:trPr>
          <w:trHeight w:val="610"/>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217,958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181,631</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68,735</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37,8</w:t>
            </w:r>
          </w:p>
        </w:tc>
      </w:tr>
      <w:tr w:rsidR="0096275F" w:rsidRPr="002C1DFE" w:rsidTr="00170B4C">
        <w:trPr>
          <w:trHeight w:val="1222"/>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217,958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181,631</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68,735</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37,8</w:t>
            </w:r>
          </w:p>
        </w:tc>
      </w:tr>
      <w:tr w:rsidR="0096275F" w:rsidRPr="002C1DFE" w:rsidTr="00170B4C">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Расходы на выплаты персоналу государственных (муниципальных) органов</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217,958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181,631</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68,735</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37,8</w:t>
            </w:r>
          </w:p>
        </w:tc>
      </w:tr>
      <w:tr w:rsidR="0096275F" w:rsidRPr="002C1DFE" w:rsidTr="00170B4C">
        <w:trPr>
          <w:trHeight w:val="1018"/>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 xml:space="preserve">Расходы на повышение заработной 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в связи с повышением минимального размера оплаты труда</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0120195240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296,000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269,100</w:t>
            </w:r>
          </w:p>
        </w:tc>
        <w:tc>
          <w:tcPr>
            <w:tcW w:w="992" w:type="dxa"/>
            <w:tcBorders>
              <w:left w:val="single" w:sz="6" w:space="0" w:color="000000"/>
              <w:bottom w:val="single" w:sz="6" w:space="0" w:color="000000"/>
              <w:right w:val="single" w:sz="6" w:space="0" w:color="000000"/>
            </w:tcBorders>
            <w:shd w:val="clear" w:color="auto" w:fill="auto"/>
          </w:tcPr>
          <w:p w:rsidR="0096275F" w:rsidRDefault="0096275F" w:rsidP="0096275F">
            <w:pPr>
              <w:jc w:val="right"/>
              <w:rPr>
                <w:color w:val="000000"/>
                <w:sz w:val="18"/>
                <w:szCs w:val="18"/>
              </w:rPr>
            </w:pPr>
            <w:r>
              <w:rPr>
                <w:color w:val="000000"/>
                <w:sz w:val="18"/>
                <w:szCs w:val="18"/>
              </w:rPr>
              <w:t>180,258</w:t>
            </w:r>
          </w:p>
          <w:p w:rsidR="0096275F" w:rsidRPr="002C1DFE" w:rsidRDefault="0096275F" w:rsidP="0096275F">
            <w:pPr>
              <w:jc w:val="right"/>
              <w:rPr>
                <w:sz w:val="18"/>
                <w:szCs w:val="18"/>
              </w:rPr>
            </w:pP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70,0</w:t>
            </w:r>
          </w:p>
        </w:tc>
      </w:tr>
      <w:tr w:rsidR="0096275F" w:rsidRPr="002C1DFE" w:rsidTr="00170B4C">
        <w:trPr>
          <w:trHeight w:val="1222"/>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0120195240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296,000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269,100</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180,258</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70,0</w:t>
            </w:r>
          </w:p>
        </w:tc>
      </w:tr>
      <w:tr w:rsidR="0096275F" w:rsidRPr="002C1DFE" w:rsidTr="00170B4C">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Расходы на выплаты персоналу государственных (муниципальных) органов</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08</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04</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0120195240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120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sidRPr="002C1DFE">
              <w:rPr>
                <w:color w:val="000000"/>
                <w:sz w:val="18"/>
                <w:szCs w:val="18"/>
              </w:rPr>
              <w:t>296,000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269,100</w:t>
            </w:r>
          </w:p>
        </w:tc>
        <w:tc>
          <w:tcPr>
            <w:tcW w:w="992" w:type="dxa"/>
            <w:tcBorders>
              <w:left w:val="single" w:sz="6" w:space="0" w:color="000000"/>
              <w:bottom w:val="single" w:sz="6" w:space="0" w:color="000000"/>
              <w:right w:val="single" w:sz="6" w:space="0" w:color="000000"/>
            </w:tcBorders>
            <w:shd w:val="clear" w:color="auto" w:fill="auto"/>
          </w:tcPr>
          <w:p w:rsidR="0096275F" w:rsidRPr="002C1DFE" w:rsidRDefault="0096275F" w:rsidP="0096275F">
            <w:pPr>
              <w:jc w:val="right"/>
              <w:rPr>
                <w:sz w:val="18"/>
                <w:szCs w:val="18"/>
              </w:rPr>
            </w:pPr>
            <w:r>
              <w:rPr>
                <w:color w:val="000000"/>
                <w:sz w:val="18"/>
                <w:szCs w:val="18"/>
              </w:rPr>
              <w:t>180,258</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70,0</w:t>
            </w:r>
          </w:p>
        </w:tc>
      </w:tr>
      <w:tr w:rsidR="0096275F" w:rsidRPr="002C1DFE" w:rsidTr="00C71F7B">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СОЦИАЛЬНАЯ ПОЛИТИКА</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10</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b/>
                <w:color w:val="000000"/>
                <w:sz w:val="18"/>
                <w:szCs w:val="18"/>
              </w:rPr>
              <w:t>50,325</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sz w:val="18"/>
                <w:szCs w:val="18"/>
              </w:rPr>
              <w:t>37,368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sz w:val="18"/>
                <w:szCs w:val="18"/>
              </w:rPr>
              <w:t>37,368</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100</w:t>
            </w:r>
          </w:p>
        </w:tc>
      </w:tr>
      <w:tr w:rsidR="0096275F" w:rsidRPr="002C1DFE" w:rsidTr="00C71F7B">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b/>
                <w:sz w:val="18"/>
                <w:szCs w:val="18"/>
              </w:rPr>
            </w:pPr>
            <w:r w:rsidRPr="002C1DFE">
              <w:rPr>
                <w:b/>
                <w:color w:val="000000"/>
                <w:sz w:val="18"/>
                <w:szCs w:val="18"/>
              </w:rPr>
              <w:t>Пенсионное обеспечение</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10</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b/>
                <w:sz w:val="18"/>
                <w:szCs w:val="18"/>
              </w:rPr>
            </w:pPr>
            <w:r w:rsidRPr="002C1DFE">
              <w:rPr>
                <w:b/>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color w:val="000000"/>
                <w:sz w:val="18"/>
                <w:szCs w:val="18"/>
              </w:rPr>
              <w:t>50,325</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sz w:val="18"/>
                <w:szCs w:val="18"/>
              </w:rPr>
              <w:t>37,368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b/>
                <w:sz w:val="18"/>
                <w:szCs w:val="18"/>
              </w:rPr>
            </w:pPr>
            <w:r>
              <w:rPr>
                <w:b/>
                <w:sz w:val="18"/>
                <w:szCs w:val="18"/>
              </w:rPr>
              <w:t>37,368</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b/>
                <w:color w:val="000000"/>
                <w:sz w:val="18"/>
                <w:szCs w:val="18"/>
              </w:rPr>
            </w:pPr>
            <w:r>
              <w:rPr>
                <w:b/>
                <w:color w:val="000000"/>
                <w:sz w:val="18"/>
                <w:szCs w:val="18"/>
              </w:rPr>
              <w:t>100</w:t>
            </w:r>
          </w:p>
        </w:tc>
      </w:tr>
      <w:tr w:rsidR="0096275F" w:rsidRPr="002C1DFE" w:rsidTr="00C71F7B">
        <w:trPr>
          <w:trHeight w:val="247"/>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Непрограммные мероприятия</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10</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50,325</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37,368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37,368</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C71F7B">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Доплата к пенсиям за выслугу лет муниципальным служащим</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10</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8800011320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color w:val="000000"/>
                <w:sz w:val="18"/>
                <w:szCs w:val="18"/>
              </w:rPr>
            </w:pP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50,325</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37,368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37,368</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C71F7B">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Социальное обеспечение и иные выплаты населению</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10</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8800011320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300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50,325</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37,368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37,368</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r w:rsidR="0096275F" w:rsidRPr="002C1DFE" w:rsidTr="00C71F7B">
        <w:trPr>
          <w:trHeight w:val="406"/>
        </w:trPr>
        <w:tc>
          <w:tcPr>
            <w:tcW w:w="4395" w:type="dxa"/>
            <w:tcBorders>
              <w:left w:val="single" w:sz="6" w:space="0" w:color="000000"/>
              <w:bottom w:val="single" w:sz="6" w:space="0" w:color="000000"/>
            </w:tcBorders>
            <w:shd w:val="clear" w:color="auto" w:fill="auto"/>
          </w:tcPr>
          <w:p w:rsidR="0096275F" w:rsidRPr="002C1DFE" w:rsidRDefault="0096275F" w:rsidP="0096275F">
            <w:pPr>
              <w:rPr>
                <w:sz w:val="18"/>
                <w:szCs w:val="18"/>
              </w:rPr>
            </w:pPr>
            <w:r w:rsidRPr="002C1DFE">
              <w:rPr>
                <w:color w:val="000000"/>
                <w:sz w:val="18"/>
                <w:szCs w:val="18"/>
              </w:rPr>
              <w:t>Публичные нормативные социальные выплаты гражданам</w:t>
            </w:r>
          </w:p>
        </w:tc>
        <w:tc>
          <w:tcPr>
            <w:tcW w:w="709"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901</w:t>
            </w:r>
          </w:p>
        </w:tc>
        <w:tc>
          <w:tcPr>
            <w:tcW w:w="425"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10</w:t>
            </w:r>
          </w:p>
        </w:tc>
        <w:tc>
          <w:tcPr>
            <w:tcW w:w="426"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01</w:t>
            </w:r>
          </w:p>
        </w:tc>
        <w:tc>
          <w:tcPr>
            <w:tcW w:w="1134"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8800011320</w:t>
            </w:r>
          </w:p>
        </w:tc>
        <w:tc>
          <w:tcPr>
            <w:tcW w:w="567" w:type="dxa"/>
            <w:tcBorders>
              <w:left w:val="single" w:sz="6" w:space="0" w:color="000000"/>
              <w:bottom w:val="single" w:sz="6" w:space="0" w:color="000000"/>
            </w:tcBorders>
            <w:shd w:val="clear" w:color="auto" w:fill="auto"/>
          </w:tcPr>
          <w:p w:rsidR="0096275F" w:rsidRPr="002C1DFE" w:rsidRDefault="0096275F" w:rsidP="0096275F">
            <w:pPr>
              <w:jc w:val="center"/>
              <w:rPr>
                <w:sz w:val="18"/>
                <w:szCs w:val="18"/>
              </w:rPr>
            </w:pPr>
            <w:r w:rsidRPr="002C1DFE">
              <w:rPr>
                <w:color w:val="000000"/>
                <w:sz w:val="18"/>
                <w:szCs w:val="18"/>
              </w:rPr>
              <w:t>310</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color w:val="000000"/>
                <w:sz w:val="18"/>
                <w:szCs w:val="18"/>
              </w:rPr>
              <w:t>50,325</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37,368</w:t>
            </w:r>
          </w:p>
        </w:tc>
        <w:tc>
          <w:tcPr>
            <w:tcW w:w="992" w:type="dxa"/>
            <w:tcBorders>
              <w:left w:val="single" w:sz="6" w:space="0" w:color="000000"/>
              <w:bottom w:val="single" w:sz="6" w:space="0" w:color="000000"/>
            </w:tcBorders>
            <w:shd w:val="clear" w:color="auto" w:fill="auto"/>
          </w:tcPr>
          <w:p w:rsidR="0096275F" w:rsidRPr="002C1DFE" w:rsidRDefault="0096275F" w:rsidP="0096275F">
            <w:pPr>
              <w:jc w:val="right"/>
              <w:rPr>
                <w:sz w:val="18"/>
                <w:szCs w:val="18"/>
              </w:rPr>
            </w:pPr>
            <w:r>
              <w:rPr>
                <w:sz w:val="18"/>
                <w:szCs w:val="18"/>
              </w:rPr>
              <w:t>37,368</w:t>
            </w:r>
          </w:p>
        </w:tc>
        <w:tc>
          <w:tcPr>
            <w:tcW w:w="567" w:type="dxa"/>
            <w:tcBorders>
              <w:left w:val="single" w:sz="6" w:space="0" w:color="000000"/>
              <w:bottom w:val="single" w:sz="6" w:space="0" w:color="000000"/>
              <w:right w:val="single" w:sz="6" w:space="0" w:color="000000"/>
            </w:tcBorders>
          </w:tcPr>
          <w:p w:rsidR="0096275F" w:rsidRPr="002C1DFE" w:rsidRDefault="00E7592F" w:rsidP="0096275F">
            <w:pPr>
              <w:jc w:val="right"/>
              <w:rPr>
                <w:color w:val="000000"/>
                <w:sz w:val="18"/>
                <w:szCs w:val="18"/>
              </w:rPr>
            </w:pPr>
            <w:r>
              <w:rPr>
                <w:color w:val="000000"/>
                <w:sz w:val="18"/>
                <w:szCs w:val="18"/>
              </w:rPr>
              <w:t>100</w:t>
            </w:r>
          </w:p>
        </w:tc>
      </w:tr>
    </w:tbl>
    <w:p w:rsidR="00170B4C" w:rsidRPr="002C1DFE" w:rsidRDefault="00170B4C" w:rsidP="00170B4C">
      <w:pPr>
        <w:tabs>
          <w:tab w:val="left" w:pos="2440"/>
        </w:tabs>
        <w:ind w:left="360"/>
        <w:jc w:val="center"/>
        <w:rPr>
          <w:b/>
          <w:bCs/>
          <w:sz w:val="18"/>
          <w:szCs w:val="18"/>
        </w:rPr>
      </w:pPr>
    </w:p>
    <w:p w:rsidR="00170B4C" w:rsidRDefault="00170B4C" w:rsidP="00170B4C">
      <w:pPr>
        <w:autoSpaceDE w:val="0"/>
        <w:jc w:val="right"/>
        <w:rPr>
          <w:b/>
          <w:bCs/>
          <w:sz w:val="26"/>
          <w:szCs w:val="26"/>
        </w:rPr>
      </w:pPr>
    </w:p>
    <w:p w:rsidR="00170B4C" w:rsidRDefault="00170B4C" w:rsidP="00A5194F">
      <w:pPr>
        <w:jc w:val="center"/>
        <w:rPr>
          <w:b/>
          <w:bCs/>
          <w:sz w:val="24"/>
          <w:szCs w:val="24"/>
        </w:rPr>
      </w:pPr>
    </w:p>
    <w:p w:rsidR="00170B4C" w:rsidRDefault="00170B4C" w:rsidP="00A5194F">
      <w:pPr>
        <w:jc w:val="center"/>
        <w:rPr>
          <w:b/>
          <w:bCs/>
          <w:sz w:val="24"/>
          <w:szCs w:val="24"/>
        </w:rPr>
      </w:pPr>
    </w:p>
    <w:p w:rsidR="008D2077" w:rsidRDefault="008D2077" w:rsidP="00A5194F">
      <w:pPr>
        <w:jc w:val="center"/>
        <w:rPr>
          <w:b/>
          <w:bCs/>
          <w:sz w:val="24"/>
          <w:szCs w:val="24"/>
        </w:rPr>
      </w:pPr>
    </w:p>
    <w:p w:rsidR="00A92DE8" w:rsidRDefault="00A92DE8"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A92DE8" w:rsidRDefault="00A92DE8" w:rsidP="00A5194F">
      <w:pPr>
        <w:jc w:val="center"/>
        <w:rPr>
          <w:b/>
          <w:bCs/>
          <w:sz w:val="24"/>
          <w:szCs w:val="24"/>
        </w:rPr>
      </w:pPr>
    </w:p>
    <w:p w:rsidR="00A92DE8" w:rsidRDefault="00A92DE8" w:rsidP="00A5194F">
      <w:pPr>
        <w:jc w:val="center"/>
        <w:rPr>
          <w:b/>
          <w:bCs/>
          <w:sz w:val="24"/>
          <w:szCs w:val="24"/>
        </w:rPr>
      </w:pPr>
    </w:p>
    <w:p w:rsidR="00A92DE8" w:rsidRDefault="00A92DE8"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653155" w:rsidRDefault="00653155" w:rsidP="00A5194F">
      <w:pPr>
        <w:jc w:val="center"/>
        <w:rPr>
          <w:b/>
          <w:bCs/>
          <w:sz w:val="24"/>
          <w:szCs w:val="24"/>
        </w:rPr>
      </w:pPr>
    </w:p>
    <w:p w:rsidR="009910C3" w:rsidRDefault="009910C3" w:rsidP="009910C3">
      <w:pPr>
        <w:jc w:val="right"/>
      </w:pPr>
    </w:p>
    <w:p w:rsidR="0044484D" w:rsidRPr="00B87A3E" w:rsidRDefault="0044484D" w:rsidP="0044484D">
      <w:pPr>
        <w:jc w:val="right"/>
      </w:pPr>
      <w:r w:rsidRPr="00B87A3E">
        <w:t xml:space="preserve">Приложение № </w:t>
      </w:r>
      <w:r w:rsidR="007118E4">
        <w:t>5</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proofErr w:type="gramStart"/>
      <w:r w:rsidRPr="0098643D">
        <w:t xml:space="preserve">от  </w:t>
      </w:r>
      <w:r w:rsidR="00C63DFC">
        <w:t>1</w:t>
      </w:r>
      <w:r w:rsidR="00236E01">
        <w:t>4</w:t>
      </w:r>
      <w:r w:rsidRPr="0098643D">
        <w:t>.</w:t>
      </w:r>
      <w:r w:rsidR="00236E01">
        <w:t>10</w:t>
      </w:r>
      <w:r w:rsidRPr="0098643D">
        <w:t>.202</w:t>
      </w:r>
      <w:r w:rsidR="008D2077">
        <w:t>5</w:t>
      </w:r>
      <w:proofErr w:type="gramEnd"/>
      <w:r w:rsidRPr="0098643D">
        <w:t xml:space="preserve"> № </w:t>
      </w:r>
      <w:r w:rsidR="00236E01">
        <w:t>70</w:t>
      </w:r>
    </w:p>
    <w:p w:rsidR="009910C3" w:rsidRPr="00B8115D" w:rsidRDefault="009910C3" w:rsidP="009910C3">
      <w:pPr>
        <w:jc w:val="right"/>
      </w:pPr>
    </w:p>
    <w:p w:rsidR="009910C3" w:rsidRPr="00B8115D" w:rsidRDefault="009910C3" w:rsidP="0044484D">
      <w:pPr>
        <w:pStyle w:val="a0"/>
        <w:numPr>
          <w:ilvl w:val="0"/>
          <w:numId w:val="0"/>
        </w:numPr>
        <w:ind w:left="180"/>
        <w:jc w:val="center"/>
        <w:outlineLvl w:val="0"/>
        <w:rPr>
          <w:b/>
          <w:sz w:val="24"/>
          <w:szCs w:val="24"/>
        </w:rPr>
      </w:pPr>
      <w:r w:rsidRPr="00B8115D">
        <w:rPr>
          <w:b/>
          <w:sz w:val="24"/>
          <w:szCs w:val="24"/>
        </w:rPr>
        <w:t>ОТЧЕТ</w:t>
      </w:r>
    </w:p>
    <w:p w:rsidR="009910C3" w:rsidRPr="00864A06" w:rsidRDefault="009910C3" w:rsidP="0044484D">
      <w:pPr>
        <w:pStyle w:val="a0"/>
        <w:numPr>
          <w:ilvl w:val="0"/>
          <w:numId w:val="0"/>
        </w:numPr>
        <w:ind w:left="180"/>
        <w:jc w:val="center"/>
        <w:rPr>
          <w:b/>
          <w:sz w:val="24"/>
          <w:szCs w:val="24"/>
        </w:rPr>
      </w:pPr>
      <w:r w:rsidRPr="00B8115D">
        <w:rPr>
          <w:b/>
          <w:sz w:val="24"/>
          <w:szCs w:val="24"/>
        </w:rPr>
        <w:t xml:space="preserve">об использовании средств </w:t>
      </w:r>
      <w:proofErr w:type="gramStart"/>
      <w:r w:rsidRPr="00B8115D">
        <w:rPr>
          <w:b/>
          <w:sz w:val="24"/>
          <w:szCs w:val="24"/>
        </w:rPr>
        <w:t>из  резервного</w:t>
      </w:r>
      <w:proofErr w:type="gramEnd"/>
      <w:r w:rsidRPr="00B8115D">
        <w:rPr>
          <w:b/>
          <w:sz w:val="24"/>
          <w:szCs w:val="24"/>
        </w:rPr>
        <w:t xml:space="preserve"> фонда администрации </w:t>
      </w:r>
      <w:r w:rsidR="0044484D">
        <w:rPr>
          <w:b/>
          <w:sz w:val="24"/>
          <w:szCs w:val="24"/>
        </w:rPr>
        <w:t>Елизаветинского</w:t>
      </w:r>
      <w:r w:rsidRPr="00B8115D">
        <w:rPr>
          <w:b/>
          <w:sz w:val="24"/>
          <w:szCs w:val="24"/>
        </w:rPr>
        <w:t xml:space="preserve"> сельсовета </w:t>
      </w:r>
      <w:proofErr w:type="spellStart"/>
      <w:r w:rsidRPr="00B8115D">
        <w:rPr>
          <w:b/>
          <w:sz w:val="24"/>
          <w:szCs w:val="24"/>
        </w:rPr>
        <w:t>Мокшанского</w:t>
      </w:r>
      <w:proofErr w:type="spellEnd"/>
      <w:r w:rsidRPr="00B8115D">
        <w:rPr>
          <w:b/>
          <w:sz w:val="24"/>
          <w:szCs w:val="24"/>
        </w:rPr>
        <w:t xml:space="preserve"> района Пензенской области за </w:t>
      </w:r>
      <w:r w:rsidR="00E7592F">
        <w:rPr>
          <w:b/>
          <w:sz w:val="24"/>
          <w:szCs w:val="24"/>
        </w:rPr>
        <w:t>9 месяцев</w:t>
      </w:r>
      <w:r w:rsidRPr="00B8115D">
        <w:rPr>
          <w:sz w:val="24"/>
          <w:szCs w:val="24"/>
        </w:rPr>
        <w:t xml:space="preserve"> </w:t>
      </w:r>
      <w:r>
        <w:rPr>
          <w:b/>
          <w:sz w:val="24"/>
          <w:szCs w:val="24"/>
        </w:rPr>
        <w:t>202</w:t>
      </w:r>
      <w:r w:rsidR="008D2077">
        <w:rPr>
          <w:b/>
          <w:sz w:val="24"/>
          <w:szCs w:val="24"/>
        </w:rPr>
        <w:t>5</w:t>
      </w:r>
      <w:r w:rsidRPr="00B8115D">
        <w:rPr>
          <w:b/>
          <w:sz w:val="24"/>
          <w:szCs w:val="24"/>
        </w:rPr>
        <w:t xml:space="preserve"> год</w:t>
      </w:r>
      <w:r w:rsidRPr="00864A06">
        <w:rPr>
          <w:b/>
          <w:sz w:val="24"/>
          <w:szCs w:val="24"/>
        </w:rPr>
        <w:t>.</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9910C3" w:rsidTr="0044484D">
        <w:trPr>
          <w:jc w:val="center"/>
        </w:trPr>
        <w:tc>
          <w:tcPr>
            <w:tcW w:w="534" w:type="dxa"/>
          </w:tcPr>
          <w:p w:rsidR="009910C3" w:rsidRDefault="009910C3" w:rsidP="009910C3">
            <w:pPr>
              <w:jc w:val="center"/>
            </w:pPr>
            <w:r>
              <w:t>№ п/п</w:t>
            </w:r>
          </w:p>
        </w:tc>
        <w:tc>
          <w:tcPr>
            <w:tcW w:w="2018" w:type="dxa"/>
          </w:tcPr>
          <w:p w:rsidR="009910C3" w:rsidRDefault="009910C3" w:rsidP="009910C3">
            <w:pPr>
              <w:jc w:val="center"/>
            </w:pPr>
            <w:r>
              <w:t>Через кого выделены средства</w:t>
            </w:r>
          </w:p>
        </w:tc>
        <w:tc>
          <w:tcPr>
            <w:tcW w:w="2268" w:type="dxa"/>
          </w:tcPr>
          <w:p w:rsidR="009910C3" w:rsidRDefault="009910C3" w:rsidP="009910C3">
            <w:pPr>
              <w:jc w:val="center"/>
            </w:pPr>
            <w:r>
              <w:t xml:space="preserve">На что и кому выделены средства </w:t>
            </w:r>
          </w:p>
        </w:tc>
        <w:tc>
          <w:tcPr>
            <w:tcW w:w="849" w:type="dxa"/>
          </w:tcPr>
          <w:p w:rsidR="009910C3" w:rsidRDefault="009910C3" w:rsidP="009910C3">
            <w:pPr>
              <w:jc w:val="center"/>
            </w:pPr>
            <w:proofErr w:type="gramStart"/>
            <w:r>
              <w:t>Ведом-</w:t>
            </w:r>
            <w:proofErr w:type="spellStart"/>
            <w:r>
              <w:t>ство</w:t>
            </w:r>
            <w:proofErr w:type="spellEnd"/>
            <w:proofErr w:type="gramEnd"/>
          </w:p>
        </w:tc>
        <w:tc>
          <w:tcPr>
            <w:tcW w:w="852" w:type="dxa"/>
          </w:tcPr>
          <w:p w:rsidR="009910C3" w:rsidRDefault="009910C3" w:rsidP="009910C3">
            <w:pPr>
              <w:jc w:val="center"/>
            </w:pPr>
            <w:r>
              <w:t xml:space="preserve">Раздел </w:t>
            </w:r>
            <w:proofErr w:type="gramStart"/>
            <w:r>
              <w:t>Под-раздел</w:t>
            </w:r>
            <w:proofErr w:type="gramEnd"/>
          </w:p>
        </w:tc>
        <w:tc>
          <w:tcPr>
            <w:tcW w:w="1100" w:type="dxa"/>
          </w:tcPr>
          <w:p w:rsidR="009910C3" w:rsidRDefault="009910C3" w:rsidP="009910C3">
            <w:pPr>
              <w:jc w:val="center"/>
            </w:pPr>
            <w:r>
              <w:t>Целевая статья</w:t>
            </w:r>
          </w:p>
        </w:tc>
        <w:tc>
          <w:tcPr>
            <w:tcW w:w="885" w:type="dxa"/>
          </w:tcPr>
          <w:p w:rsidR="009910C3" w:rsidRDefault="009910C3" w:rsidP="009910C3">
            <w:pPr>
              <w:jc w:val="center"/>
            </w:pPr>
            <w:r>
              <w:t xml:space="preserve">Вид </w:t>
            </w:r>
            <w:proofErr w:type="gramStart"/>
            <w:r>
              <w:t>рас-ходов</w:t>
            </w:r>
            <w:proofErr w:type="gramEnd"/>
          </w:p>
        </w:tc>
        <w:tc>
          <w:tcPr>
            <w:tcW w:w="993" w:type="dxa"/>
          </w:tcPr>
          <w:p w:rsidR="009910C3" w:rsidRDefault="009910C3" w:rsidP="009910C3">
            <w:pPr>
              <w:jc w:val="center"/>
            </w:pPr>
            <w:r>
              <w:t xml:space="preserve">Сумма </w:t>
            </w:r>
            <w:proofErr w:type="spellStart"/>
            <w:r>
              <w:t>тыс.руб</w:t>
            </w:r>
            <w:proofErr w:type="spellEnd"/>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w:t>
            </w:r>
          </w:p>
        </w:tc>
        <w:tc>
          <w:tcPr>
            <w:tcW w:w="2268" w:type="dxa"/>
          </w:tcPr>
          <w:p w:rsidR="009910C3" w:rsidRDefault="009910C3" w:rsidP="009910C3">
            <w:pPr>
              <w:jc w:val="center"/>
            </w:pPr>
            <w:r>
              <w:t>-</w:t>
            </w:r>
          </w:p>
        </w:tc>
        <w:tc>
          <w:tcPr>
            <w:tcW w:w="849" w:type="dxa"/>
          </w:tcPr>
          <w:p w:rsidR="009910C3" w:rsidRDefault="009910C3" w:rsidP="009910C3">
            <w:pPr>
              <w:jc w:val="center"/>
            </w:pPr>
            <w:r>
              <w:t>-</w:t>
            </w:r>
          </w:p>
        </w:tc>
        <w:tc>
          <w:tcPr>
            <w:tcW w:w="852" w:type="dxa"/>
          </w:tcPr>
          <w:p w:rsidR="009910C3" w:rsidRDefault="009910C3" w:rsidP="009910C3">
            <w:pPr>
              <w:jc w:val="center"/>
            </w:pPr>
            <w:r>
              <w:t>-</w:t>
            </w:r>
          </w:p>
        </w:tc>
        <w:tc>
          <w:tcPr>
            <w:tcW w:w="1100" w:type="dxa"/>
          </w:tcPr>
          <w:p w:rsidR="009910C3" w:rsidRDefault="009910C3" w:rsidP="009910C3">
            <w:pPr>
              <w:jc w:val="center"/>
            </w:pPr>
            <w:r>
              <w:t>-</w:t>
            </w:r>
          </w:p>
        </w:tc>
        <w:tc>
          <w:tcPr>
            <w:tcW w:w="885" w:type="dxa"/>
          </w:tcPr>
          <w:p w:rsidR="009910C3" w:rsidRDefault="009910C3" w:rsidP="009910C3">
            <w:pPr>
              <w:jc w:val="center"/>
            </w:pPr>
            <w:r>
              <w:t>-</w:t>
            </w:r>
          </w:p>
        </w:tc>
        <w:tc>
          <w:tcPr>
            <w:tcW w:w="993" w:type="dxa"/>
          </w:tcPr>
          <w:p w:rsidR="009910C3" w:rsidRDefault="009910C3" w:rsidP="009910C3">
            <w:pPr>
              <w:jc w:val="center"/>
            </w:pPr>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ВСЕГО</w:t>
            </w:r>
          </w:p>
        </w:tc>
        <w:tc>
          <w:tcPr>
            <w:tcW w:w="2268" w:type="dxa"/>
          </w:tcPr>
          <w:p w:rsidR="009910C3" w:rsidRDefault="009910C3" w:rsidP="009910C3">
            <w:pPr>
              <w:jc w:val="center"/>
            </w:pPr>
          </w:p>
        </w:tc>
        <w:tc>
          <w:tcPr>
            <w:tcW w:w="849" w:type="dxa"/>
          </w:tcPr>
          <w:p w:rsidR="009910C3" w:rsidRDefault="009910C3" w:rsidP="009910C3">
            <w:pPr>
              <w:jc w:val="center"/>
            </w:pPr>
          </w:p>
        </w:tc>
        <w:tc>
          <w:tcPr>
            <w:tcW w:w="852" w:type="dxa"/>
          </w:tcPr>
          <w:p w:rsidR="009910C3" w:rsidRDefault="009910C3" w:rsidP="009910C3">
            <w:pPr>
              <w:jc w:val="center"/>
            </w:pPr>
          </w:p>
        </w:tc>
        <w:tc>
          <w:tcPr>
            <w:tcW w:w="1100" w:type="dxa"/>
          </w:tcPr>
          <w:p w:rsidR="009910C3" w:rsidRDefault="009910C3" w:rsidP="009910C3">
            <w:pPr>
              <w:jc w:val="center"/>
            </w:pPr>
          </w:p>
        </w:tc>
        <w:tc>
          <w:tcPr>
            <w:tcW w:w="885" w:type="dxa"/>
          </w:tcPr>
          <w:p w:rsidR="009910C3" w:rsidRDefault="009910C3" w:rsidP="009910C3">
            <w:pPr>
              <w:jc w:val="center"/>
            </w:pPr>
          </w:p>
        </w:tc>
        <w:tc>
          <w:tcPr>
            <w:tcW w:w="993" w:type="dxa"/>
          </w:tcPr>
          <w:p w:rsidR="009910C3" w:rsidRDefault="009910C3" w:rsidP="009910C3">
            <w:pPr>
              <w:jc w:val="center"/>
            </w:pPr>
            <w:r>
              <w:t>-</w:t>
            </w:r>
          </w:p>
        </w:tc>
      </w:tr>
    </w:tbl>
    <w:p w:rsidR="009910C3" w:rsidRDefault="009910C3" w:rsidP="009910C3">
      <w:pPr>
        <w:jc w:val="center"/>
        <w:rPr>
          <w:b/>
          <w:sz w:val="28"/>
        </w:rPr>
      </w:pPr>
    </w:p>
    <w:p w:rsidR="009910C3" w:rsidRDefault="009910C3" w:rsidP="009910C3">
      <w:pPr>
        <w:jc w:val="center"/>
        <w:rPr>
          <w:b/>
          <w:sz w:val="28"/>
        </w:rP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7118E4" w:rsidP="0044484D">
      <w:pPr>
        <w:jc w:val="right"/>
      </w:pPr>
      <w:r>
        <w:t>Приложение № 6</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proofErr w:type="gramStart"/>
      <w:r w:rsidRPr="0098643D">
        <w:t xml:space="preserve">от  </w:t>
      </w:r>
      <w:r w:rsidR="00C63DFC">
        <w:t>1</w:t>
      </w:r>
      <w:r w:rsidR="00236E01">
        <w:t>4</w:t>
      </w:r>
      <w:r w:rsidRPr="0098643D">
        <w:t>.</w:t>
      </w:r>
      <w:r w:rsidR="00236E01">
        <w:t>10</w:t>
      </w:r>
      <w:r w:rsidRPr="0098643D">
        <w:t>.202</w:t>
      </w:r>
      <w:r w:rsidR="008D2077">
        <w:t>5</w:t>
      </w:r>
      <w:proofErr w:type="gramEnd"/>
      <w:r w:rsidRPr="0098643D">
        <w:t xml:space="preserve"> № </w:t>
      </w:r>
      <w:r w:rsidR="00236E01">
        <w:t>70</w:t>
      </w: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предоставлении и погашении бюджетных кредитов администрации</w:t>
      </w:r>
    </w:p>
    <w:p w:rsidR="009910C3" w:rsidRPr="0044484D" w:rsidRDefault="0044484D" w:rsidP="009910C3">
      <w:pPr>
        <w:jc w:val="center"/>
        <w:rPr>
          <w:b/>
          <w:sz w:val="24"/>
          <w:szCs w:val="24"/>
        </w:rPr>
      </w:pPr>
      <w:r>
        <w:rPr>
          <w:b/>
          <w:sz w:val="24"/>
          <w:szCs w:val="24"/>
        </w:rPr>
        <w:t>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
    <w:p w:rsidR="009910C3" w:rsidRPr="005D0C09" w:rsidRDefault="009910C3" w:rsidP="009910C3">
      <w:pPr>
        <w:jc w:val="center"/>
        <w:rPr>
          <w:b/>
          <w:sz w:val="28"/>
          <w:szCs w:val="28"/>
        </w:rPr>
      </w:pPr>
      <w:r w:rsidRPr="0044484D">
        <w:rPr>
          <w:b/>
          <w:sz w:val="24"/>
          <w:szCs w:val="24"/>
        </w:rPr>
        <w:t xml:space="preserve">за </w:t>
      </w:r>
      <w:r w:rsidR="00E7592F">
        <w:rPr>
          <w:b/>
          <w:sz w:val="24"/>
          <w:szCs w:val="24"/>
        </w:rPr>
        <w:t>9 месяцев</w:t>
      </w:r>
      <w:r w:rsidR="0044484D">
        <w:rPr>
          <w:b/>
          <w:sz w:val="24"/>
          <w:szCs w:val="24"/>
        </w:rPr>
        <w:t xml:space="preserve"> </w:t>
      </w:r>
      <w:r w:rsidRPr="0044484D">
        <w:rPr>
          <w:b/>
          <w:sz w:val="24"/>
          <w:szCs w:val="24"/>
        </w:rPr>
        <w:t>202</w:t>
      </w:r>
      <w:r w:rsidR="008D2077">
        <w:rPr>
          <w:b/>
          <w:sz w:val="24"/>
          <w:szCs w:val="24"/>
        </w:rPr>
        <w:t>5</w:t>
      </w:r>
      <w:r w:rsidRPr="0044484D">
        <w:rPr>
          <w:b/>
          <w:sz w:val="24"/>
          <w:szCs w:val="24"/>
        </w:rPr>
        <w:t xml:space="preserve"> год</w:t>
      </w:r>
    </w:p>
    <w:p w:rsidR="009910C3" w:rsidRDefault="009910C3" w:rsidP="009910C3">
      <w:pPr>
        <w:jc w:val="right"/>
      </w:pPr>
    </w:p>
    <w:p w:rsidR="009910C3" w:rsidRDefault="0044484D" w:rsidP="009910C3">
      <w:pPr>
        <w:jc w:val="right"/>
      </w:pPr>
      <w:proofErr w:type="spellStart"/>
      <w:r>
        <w:t>тыс.руб</w:t>
      </w:r>
      <w:proofErr w:type="spellEnd"/>
      <w:r>
        <w:t>.</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9910C3" w:rsidRPr="0044484D" w:rsidTr="0044484D">
        <w:tc>
          <w:tcPr>
            <w:tcW w:w="675" w:type="dxa"/>
          </w:tcPr>
          <w:p w:rsidR="009910C3" w:rsidRPr="0044484D" w:rsidRDefault="009910C3" w:rsidP="0044484D">
            <w:pPr>
              <w:spacing w:after="120"/>
              <w:jc w:val="center"/>
              <w:rPr>
                <w:b/>
              </w:rPr>
            </w:pPr>
            <w:r w:rsidRPr="0044484D">
              <w:rPr>
                <w:b/>
              </w:rPr>
              <w:t>№ п/п</w:t>
            </w:r>
          </w:p>
        </w:tc>
        <w:tc>
          <w:tcPr>
            <w:tcW w:w="5529" w:type="dxa"/>
          </w:tcPr>
          <w:p w:rsidR="009910C3" w:rsidRPr="0044484D" w:rsidRDefault="009910C3" w:rsidP="0044484D">
            <w:pPr>
              <w:spacing w:after="120"/>
              <w:jc w:val="center"/>
              <w:rPr>
                <w:b/>
              </w:rPr>
            </w:pPr>
            <w:r w:rsidRPr="0044484D">
              <w:rPr>
                <w:b/>
              </w:rPr>
              <w:t>Виды долговых обязательств</w:t>
            </w:r>
          </w:p>
        </w:tc>
        <w:tc>
          <w:tcPr>
            <w:tcW w:w="1984" w:type="dxa"/>
          </w:tcPr>
          <w:p w:rsidR="009910C3" w:rsidRPr="0044484D" w:rsidRDefault="009910C3" w:rsidP="0044484D">
            <w:pPr>
              <w:spacing w:after="120"/>
              <w:jc w:val="center"/>
              <w:rPr>
                <w:b/>
              </w:rPr>
            </w:pPr>
            <w:r w:rsidRPr="0044484D">
              <w:rPr>
                <w:b/>
              </w:rPr>
              <w:t>Объем долга на</w:t>
            </w:r>
          </w:p>
          <w:p w:rsidR="009910C3" w:rsidRPr="0044484D" w:rsidRDefault="009910C3" w:rsidP="008D2077">
            <w:pPr>
              <w:spacing w:after="120"/>
              <w:jc w:val="center"/>
              <w:rPr>
                <w:b/>
              </w:rPr>
            </w:pPr>
            <w:r w:rsidRPr="0044484D">
              <w:rPr>
                <w:b/>
              </w:rPr>
              <w:t>01.01.202</w:t>
            </w:r>
            <w:r w:rsidR="008D2077">
              <w:rPr>
                <w:b/>
              </w:rPr>
              <w:t>5</w:t>
            </w:r>
          </w:p>
        </w:tc>
        <w:tc>
          <w:tcPr>
            <w:tcW w:w="2126" w:type="dxa"/>
          </w:tcPr>
          <w:p w:rsidR="009910C3" w:rsidRPr="0044484D" w:rsidRDefault="009910C3" w:rsidP="0044484D">
            <w:pPr>
              <w:spacing w:after="120"/>
              <w:jc w:val="center"/>
              <w:rPr>
                <w:b/>
              </w:rPr>
            </w:pPr>
            <w:r w:rsidRPr="0044484D">
              <w:rPr>
                <w:b/>
              </w:rPr>
              <w:t>Объем долга</w:t>
            </w:r>
          </w:p>
          <w:p w:rsidR="009910C3" w:rsidRPr="0044484D" w:rsidRDefault="009910C3" w:rsidP="0044484D">
            <w:pPr>
              <w:spacing w:after="120"/>
              <w:jc w:val="center"/>
              <w:rPr>
                <w:b/>
              </w:rPr>
            </w:pPr>
            <w:r w:rsidRPr="0044484D">
              <w:rPr>
                <w:b/>
              </w:rPr>
              <w:t>на</w:t>
            </w:r>
          </w:p>
          <w:p w:rsidR="009910C3" w:rsidRPr="0044484D" w:rsidRDefault="009910C3" w:rsidP="00E7592F">
            <w:pPr>
              <w:spacing w:after="120"/>
              <w:jc w:val="center"/>
              <w:rPr>
                <w:b/>
              </w:rPr>
            </w:pPr>
            <w:r w:rsidRPr="0044484D">
              <w:rPr>
                <w:b/>
              </w:rPr>
              <w:t>01.</w:t>
            </w:r>
            <w:r w:rsidR="00E7592F">
              <w:rPr>
                <w:b/>
              </w:rPr>
              <w:t>10</w:t>
            </w:r>
            <w:r w:rsidRPr="0044484D">
              <w:rPr>
                <w:b/>
              </w:rPr>
              <w:t>.202</w:t>
            </w:r>
            <w:r w:rsidR="008D2077">
              <w:rPr>
                <w:b/>
              </w:rPr>
              <w:t>5</w:t>
            </w:r>
          </w:p>
        </w:tc>
      </w:tr>
      <w:tr w:rsidR="009910C3" w:rsidRPr="0044484D" w:rsidTr="0044484D">
        <w:tc>
          <w:tcPr>
            <w:tcW w:w="675" w:type="dxa"/>
          </w:tcPr>
          <w:p w:rsidR="009910C3" w:rsidRPr="0044484D" w:rsidRDefault="009910C3" w:rsidP="0044484D">
            <w:pPr>
              <w:spacing w:after="120"/>
              <w:jc w:val="center"/>
            </w:pPr>
            <w:r w:rsidRPr="0044484D">
              <w:t>1</w:t>
            </w:r>
          </w:p>
        </w:tc>
        <w:tc>
          <w:tcPr>
            <w:tcW w:w="5529" w:type="dxa"/>
          </w:tcPr>
          <w:p w:rsidR="009910C3" w:rsidRPr="0044484D" w:rsidRDefault="009910C3" w:rsidP="0044484D">
            <w:pPr>
              <w:spacing w:after="120"/>
              <w:jc w:val="center"/>
            </w:pPr>
            <w:r w:rsidRPr="0044484D">
              <w:t xml:space="preserve">Бюджетные кредиты, привлеченные в бюджет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r w:rsidRPr="0044484D">
              <w:t>2</w:t>
            </w:r>
          </w:p>
        </w:tc>
        <w:tc>
          <w:tcPr>
            <w:tcW w:w="5529" w:type="dxa"/>
          </w:tcPr>
          <w:p w:rsidR="009910C3" w:rsidRPr="0044484D" w:rsidRDefault="009910C3" w:rsidP="0044484D">
            <w:pPr>
              <w:spacing w:after="120"/>
              <w:jc w:val="center"/>
            </w:pPr>
            <w:r w:rsidRPr="0044484D">
              <w:t xml:space="preserve">Бюджетные кредиты, предоставленные из бюджета </w:t>
            </w:r>
            <w:proofErr w:type="spellStart"/>
            <w:r w:rsidRPr="0044484D">
              <w:t>Мокшанского</w:t>
            </w:r>
            <w:proofErr w:type="spellEnd"/>
            <w:r w:rsidRPr="0044484D">
              <w:t xml:space="preserve"> района в другие бюджеты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p>
        </w:tc>
        <w:tc>
          <w:tcPr>
            <w:tcW w:w="5529" w:type="dxa"/>
          </w:tcPr>
          <w:p w:rsidR="009910C3" w:rsidRPr="0044484D" w:rsidRDefault="009910C3" w:rsidP="0044484D">
            <w:pPr>
              <w:spacing w:after="120"/>
              <w:jc w:val="center"/>
              <w:rPr>
                <w:b/>
              </w:rPr>
            </w:pPr>
            <w:r w:rsidRPr="0044484D">
              <w:rPr>
                <w:b/>
              </w:rPr>
              <w:t>ИТОГО</w:t>
            </w:r>
          </w:p>
        </w:tc>
        <w:tc>
          <w:tcPr>
            <w:tcW w:w="1984" w:type="dxa"/>
          </w:tcPr>
          <w:p w:rsidR="009910C3" w:rsidRPr="0044484D" w:rsidRDefault="009910C3" w:rsidP="0044484D">
            <w:pPr>
              <w:spacing w:after="120"/>
              <w:jc w:val="center"/>
              <w:rPr>
                <w:b/>
              </w:rPr>
            </w:pPr>
            <w:r w:rsidRPr="0044484D">
              <w:rPr>
                <w:b/>
              </w:rPr>
              <w:t>0,0</w:t>
            </w:r>
          </w:p>
        </w:tc>
        <w:tc>
          <w:tcPr>
            <w:tcW w:w="2126" w:type="dxa"/>
          </w:tcPr>
          <w:p w:rsidR="009910C3" w:rsidRPr="0044484D" w:rsidRDefault="009910C3" w:rsidP="0044484D">
            <w:pPr>
              <w:spacing w:after="120"/>
              <w:jc w:val="center"/>
              <w:rPr>
                <w:b/>
              </w:rPr>
            </w:pPr>
            <w:r w:rsidRPr="0044484D">
              <w:rPr>
                <w:b/>
              </w:rPr>
              <w:t>0,0</w:t>
            </w:r>
          </w:p>
        </w:tc>
      </w:tr>
    </w:tbl>
    <w:p w:rsidR="009910C3" w:rsidRPr="0044484D" w:rsidRDefault="009910C3" w:rsidP="0044484D">
      <w:pPr>
        <w:tabs>
          <w:tab w:val="left" w:pos="1395"/>
        </w:tabs>
        <w:jc w:val="cente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8D2077" w:rsidRDefault="008D2077" w:rsidP="009910C3">
      <w:pPr>
        <w:tabs>
          <w:tab w:val="left" w:pos="1395"/>
        </w:tabs>
      </w:pPr>
    </w:p>
    <w:p w:rsidR="008D2077" w:rsidRDefault="008D2077"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44484D" w:rsidP="0044484D">
      <w:pPr>
        <w:jc w:val="right"/>
      </w:pPr>
      <w:r w:rsidRPr="00B87A3E">
        <w:t xml:space="preserve">Приложение № </w:t>
      </w:r>
      <w:r w:rsidR="007118E4">
        <w:t>7</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C63DFC">
        <w:t>1</w:t>
      </w:r>
      <w:r w:rsidR="00236E01">
        <w:t>4</w:t>
      </w:r>
      <w:r w:rsidRPr="0098643D">
        <w:t>.</w:t>
      </w:r>
      <w:r w:rsidR="00236E01">
        <w:t>10</w:t>
      </w:r>
      <w:r w:rsidRPr="0098643D">
        <w:t>.202</w:t>
      </w:r>
      <w:r w:rsidR="008D2077">
        <w:t>5</w:t>
      </w:r>
      <w:r w:rsidRPr="0098643D">
        <w:t xml:space="preserve"> № </w:t>
      </w:r>
      <w:r w:rsidR="00236E01">
        <w:t>70</w:t>
      </w:r>
      <w:bookmarkStart w:id="10" w:name="_GoBack"/>
      <w:bookmarkEnd w:id="10"/>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состоянии и структуре муниципального внутреннего долга</w:t>
      </w:r>
    </w:p>
    <w:p w:rsidR="00AD2A1B" w:rsidRDefault="0044484D" w:rsidP="009910C3">
      <w:pPr>
        <w:jc w:val="center"/>
        <w:rPr>
          <w:b/>
          <w:sz w:val="24"/>
          <w:szCs w:val="24"/>
        </w:rPr>
      </w:pPr>
      <w:r>
        <w:rPr>
          <w:b/>
          <w:sz w:val="24"/>
          <w:szCs w:val="24"/>
        </w:rPr>
        <w:t>администрации 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за </w:t>
      </w:r>
    </w:p>
    <w:p w:rsidR="009910C3" w:rsidRPr="0044484D" w:rsidRDefault="00E7592F" w:rsidP="009910C3">
      <w:pPr>
        <w:jc w:val="center"/>
        <w:rPr>
          <w:b/>
          <w:sz w:val="24"/>
          <w:szCs w:val="24"/>
        </w:rPr>
      </w:pPr>
      <w:r>
        <w:rPr>
          <w:b/>
          <w:sz w:val="24"/>
          <w:szCs w:val="24"/>
        </w:rPr>
        <w:t>9 месяцев</w:t>
      </w:r>
      <w:r w:rsidR="0044484D">
        <w:rPr>
          <w:b/>
          <w:sz w:val="24"/>
          <w:szCs w:val="24"/>
        </w:rPr>
        <w:t xml:space="preserve"> </w:t>
      </w:r>
      <w:r w:rsidR="009910C3" w:rsidRPr="0044484D">
        <w:rPr>
          <w:b/>
          <w:sz w:val="24"/>
          <w:szCs w:val="24"/>
        </w:rPr>
        <w:t>202</w:t>
      </w:r>
      <w:r w:rsidR="008D2077">
        <w:rPr>
          <w:b/>
          <w:sz w:val="24"/>
          <w:szCs w:val="24"/>
        </w:rPr>
        <w:t>5</w:t>
      </w:r>
      <w:r w:rsidR="009910C3" w:rsidRPr="0044484D">
        <w:rPr>
          <w:b/>
          <w:sz w:val="24"/>
          <w:szCs w:val="24"/>
        </w:rPr>
        <w:t xml:space="preserve"> год</w:t>
      </w:r>
    </w:p>
    <w:p w:rsidR="009910C3" w:rsidRDefault="009910C3" w:rsidP="009910C3">
      <w:pPr>
        <w:jc w:val="right"/>
      </w:pPr>
    </w:p>
    <w:p w:rsidR="009910C3" w:rsidRDefault="009910C3" w:rsidP="009910C3">
      <w:pPr>
        <w:jc w:val="right"/>
      </w:pPr>
      <w: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1985"/>
      </w:tblGrid>
      <w:tr w:rsidR="009910C3" w:rsidRPr="0044484D" w:rsidTr="0044484D">
        <w:tc>
          <w:tcPr>
            <w:tcW w:w="675" w:type="dxa"/>
          </w:tcPr>
          <w:p w:rsidR="009910C3" w:rsidRPr="0044484D" w:rsidRDefault="009910C3" w:rsidP="009910C3">
            <w:pPr>
              <w:spacing w:after="120"/>
              <w:jc w:val="center"/>
              <w:rPr>
                <w:b/>
              </w:rPr>
            </w:pPr>
            <w:r w:rsidRPr="0044484D">
              <w:rPr>
                <w:b/>
              </w:rPr>
              <w:t>№ п/п</w:t>
            </w:r>
          </w:p>
        </w:tc>
        <w:tc>
          <w:tcPr>
            <w:tcW w:w="5529" w:type="dxa"/>
          </w:tcPr>
          <w:p w:rsidR="009910C3" w:rsidRPr="0044484D" w:rsidRDefault="009910C3" w:rsidP="009910C3">
            <w:pPr>
              <w:spacing w:after="120"/>
              <w:jc w:val="center"/>
              <w:rPr>
                <w:b/>
              </w:rPr>
            </w:pPr>
            <w:r w:rsidRPr="0044484D">
              <w:rPr>
                <w:b/>
              </w:rPr>
              <w:t>Виды долговых обязательств</w:t>
            </w:r>
          </w:p>
        </w:tc>
        <w:tc>
          <w:tcPr>
            <w:tcW w:w="1984" w:type="dxa"/>
          </w:tcPr>
          <w:p w:rsidR="009910C3" w:rsidRPr="0044484D" w:rsidRDefault="009910C3" w:rsidP="009910C3">
            <w:pPr>
              <w:spacing w:after="120"/>
              <w:jc w:val="center"/>
              <w:rPr>
                <w:b/>
              </w:rPr>
            </w:pPr>
            <w:r w:rsidRPr="0044484D">
              <w:rPr>
                <w:b/>
              </w:rPr>
              <w:t xml:space="preserve">Объем долга на </w:t>
            </w:r>
          </w:p>
          <w:p w:rsidR="009910C3" w:rsidRPr="0044484D" w:rsidRDefault="009910C3" w:rsidP="008D2077">
            <w:pPr>
              <w:spacing w:after="120"/>
              <w:jc w:val="center"/>
              <w:rPr>
                <w:b/>
              </w:rPr>
            </w:pPr>
            <w:r w:rsidRPr="0044484D">
              <w:rPr>
                <w:b/>
              </w:rPr>
              <w:t>01.01.202</w:t>
            </w:r>
            <w:r w:rsidR="008D2077">
              <w:rPr>
                <w:b/>
              </w:rPr>
              <w:t>5</w:t>
            </w:r>
            <w:r w:rsidRPr="0044484D">
              <w:rPr>
                <w:b/>
              </w:rPr>
              <w:t xml:space="preserve"> </w:t>
            </w:r>
          </w:p>
        </w:tc>
        <w:tc>
          <w:tcPr>
            <w:tcW w:w="1985" w:type="dxa"/>
          </w:tcPr>
          <w:p w:rsidR="009910C3" w:rsidRPr="0044484D" w:rsidRDefault="009910C3" w:rsidP="009910C3">
            <w:pPr>
              <w:spacing w:after="120"/>
              <w:jc w:val="center"/>
              <w:rPr>
                <w:b/>
              </w:rPr>
            </w:pPr>
            <w:r w:rsidRPr="0044484D">
              <w:rPr>
                <w:b/>
              </w:rPr>
              <w:t xml:space="preserve">Объем долга </w:t>
            </w:r>
          </w:p>
          <w:p w:rsidR="009910C3" w:rsidRPr="0044484D" w:rsidRDefault="009910C3" w:rsidP="009910C3">
            <w:pPr>
              <w:spacing w:after="120"/>
              <w:jc w:val="center"/>
              <w:rPr>
                <w:b/>
              </w:rPr>
            </w:pPr>
            <w:r w:rsidRPr="0044484D">
              <w:rPr>
                <w:b/>
              </w:rPr>
              <w:t xml:space="preserve">на </w:t>
            </w:r>
          </w:p>
          <w:p w:rsidR="009910C3" w:rsidRPr="0044484D" w:rsidRDefault="009910C3" w:rsidP="00E7592F">
            <w:pPr>
              <w:spacing w:after="120"/>
              <w:jc w:val="center"/>
              <w:rPr>
                <w:b/>
              </w:rPr>
            </w:pPr>
            <w:r w:rsidRPr="0044484D">
              <w:rPr>
                <w:b/>
              </w:rPr>
              <w:t>01.</w:t>
            </w:r>
            <w:r w:rsidR="00E7592F">
              <w:rPr>
                <w:b/>
              </w:rPr>
              <w:t>10</w:t>
            </w:r>
            <w:r w:rsidRPr="0044484D">
              <w:rPr>
                <w:b/>
              </w:rPr>
              <w:t>.202</w:t>
            </w:r>
            <w:r w:rsidR="008D2077">
              <w:rPr>
                <w:b/>
              </w:rPr>
              <w:t>5</w:t>
            </w:r>
            <w:r w:rsidRPr="0044484D">
              <w:rPr>
                <w:b/>
              </w:rPr>
              <w:t xml:space="preserve"> </w:t>
            </w:r>
          </w:p>
        </w:tc>
      </w:tr>
      <w:tr w:rsidR="009910C3" w:rsidRPr="0044484D" w:rsidTr="0044484D">
        <w:tc>
          <w:tcPr>
            <w:tcW w:w="675" w:type="dxa"/>
          </w:tcPr>
          <w:p w:rsidR="009910C3" w:rsidRPr="0044484D" w:rsidRDefault="009910C3" w:rsidP="009910C3">
            <w:pPr>
              <w:spacing w:after="120"/>
              <w:jc w:val="center"/>
            </w:pPr>
            <w:r w:rsidRPr="0044484D">
              <w:t>1</w:t>
            </w:r>
          </w:p>
        </w:tc>
        <w:tc>
          <w:tcPr>
            <w:tcW w:w="5529" w:type="dxa"/>
          </w:tcPr>
          <w:p w:rsidR="009910C3" w:rsidRPr="0044484D" w:rsidRDefault="009910C3" w:rsidP="009910C3">
            <w:pPr>
              <w:spacing w:after="120"/>
            </w:pPr>
            <w:r w:rsidRPr="0044484D">
              <w:t>Муниципальные ценные бумаги админис</w:t>
            </w:r>
            <w:r w:rsidR="007118E4">
              <w:t>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2</w:t>
            </w:r>
          </w:p>
        </w:tc>
        <w:tc>
          <w:tcPr>
            <w:tcW w:w="5529" w:type="dxa"/>
          </w:tcPr>
          <w:p w:rsidR="009910C3" w:rsidRPr="0044484D" w:rsidRDefault="009910C3" w:rsidP="009910C3">
            <w:pPr>
              <w:spacing w:after="120"/>
            </w:pPr>
            <w:r w:rsidRPr="0044484D">
              <w:t xml:space="preserve">Бюджетные кредиты, привлеченные в бюджет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3</w:t>
            </w:r>
          </w:p>
        </w:tc>
        <w:tc>
          <w:tcPr>
            <w:tcW w:w="5529" w:type="dxa"/>
          </w:tcPr>
          <w:p w:rsidR="009910C3" w:rsidRPr="0044484D" w:rsidRDefault="009910C3" w:rsidP="009910C3">
            <w:pPr>
              <w:spacing w:after="120"/>
            </w:pPr>
            <w:r w:rsidRPr="0044484D">
              <w:t>Кредиты, привлеченные</w:t>
            </w:r>
            <w:r w:rsidR="007118E4">
              <w:t xml:space="preserve"> администрацией Елизаветинского</w:t>
            </w:r>
            <w:r w:rsidRPr="0044484D">
              <w:t xml:space="preserve"> сельсовета </w:t>
            </w:r>
            <w:proofErr w:type="spellStart"/>
            <w:r w:rsidRPr="0044484D">
              <w:t>Мокшанским</w:t>
            </w:r>
            <w:proofErr w:type="spellEnd"/>
            <w:r w:rsidRPr="0044484D">
              <w:t xml:space="preserve"> районом Пензенской области от кредитных организаций</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4</w:t>
            </w:r>
          </w:p>
        </w:tc>
        <w:tc>
          <w:tcPr>
            <w:tcW w:w="5529" w:type="dxa"/>
          </w:tcPr>
          <w:p w:rsidR="009910C3" w:rsidRPr="0044484D" w:rsidRDefault="009910C3" w:rsidP="009910C3">
            <w:pPr>
              <w:spacing w:after="120"/>
            </w:pPr>
            <w:r w:rsidRPr="0044484D">
              <w:t xml:space="preserve">Муниципальные гарантии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5</w:t>
            </w:r>
          </w:p>
        </w:tc>
        <w:tc>
          <w:tcPr>
            <w:tcW w:w="5529" w:type="dxa"/>
          </w:tcPr>
          <w:p w:rsidR="009910C3" w:rsidRPr="0044484D" w:rsidRDefault="009910C3" w:rsidP="009910C3">
            <w:pPr>
              <w:spacing w:after="120"/>
            </w:pPr>
            <w:r w:rsidRPr="0044484D">
              <w:t xml:space="preserve">Иные долговые обязательства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p>
        </w:tc>
        <w:tc>
          <w:tcPr>
            <w:tcW w:w="5529" w:type="dxa"/>
          </w:tcPr>
          <w:p w:rsidR="009910C3" w:rsidRPr="0044484D" w:rsidRDefault="009910C3" w:rsidP="009910C3">
            <w:pPr>
              <w:spacing w:after="120"/>
              <w:rPr>
                <w:b/>
              </w:rPr>
            </w:pPr>
            <w:r w:rsidRPr="0044484D">
              <w:rPr>
                <w:b/>
              </w:rPr>
              <w:t>ИТОГО</w:t>
            </w:r>
          </w:p>
        </w:tc>
        <w:tc>
          <w:tcPr>
            <w:tcW w:w="1984" w:type="dxa"/>
          </w:tcPr>
          <w:p w:rsidR="009910C3" w:rsidRPr="0044484D" w:rsidRDefault="009910C3" w:rsidP="009910C3">
            <w:pPr>
              <w:spacing w:after="120"/>
              <w:jc w:val="center"/>
              <w:rPr>
                <w:b/>
              </w:rPr>
            </w:pPr>
            <w:r w:rsidRPr="0044484D">
              <w:rPr>
                <w:b/>
              </w:rPr>
              <w:t>0,0</w:t>
            </w:r>
          </w:p>
        </w:tc>
        <w:tc>
          <w:tcPr>
            <w:tcW w:w="1985" w:type="dxa"/>
          </w:tcPr>
          <w:p w:rsidR="009910C3" w:rsidRPr="0044484D" w:rsidRDefault="009910C3" w:rsidP="009910C3">
            <w:pPr>
              <w:spacing w:after="120"/>
              <w:jc w:val="center"/>
              <w:rPr>
                <w:b/>
              </w:rPr>
            </w:pPr>
            <w:r w:rsidRPr="0044484D">
              <w:rPr>
                <w:b/>
              </w:rPr>
              <w:t>0,0</w:t>
            </w:r>
          </w:p>
        </w:tc>
      </w:tr>
    </w:tbl>
    <w:p w:rsidR="009910C3" w:rsidRPr="0044484D" w:rsidRDefault="009910C3" w:rsidP="00A5194F">
      <w:pPr>
        <w:jc w:val="center"/>
        <w:rPr>
          <w:b/>
          <w:bCs/>
        </w:rPr>
      </w:pPr>
    </w:p>
    <w:sectPr w:rsidR="009910C3" w:rsidRPr="0044484D" w:rsidSect="00B41C8D">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7" w15:restartNumberingAfterBreak="0">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2" w15:restartNumberingAfterBreak="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5" w15:restartNumberingAfterBreak="0">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6"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7" w15:restartNumberingAfterBreak="0">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9" w15:restartNumberingAfterBreak="0">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21" w15:restartNumberingAfterBreak="0">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15:restartNumberingAfterBreak="0">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4" w15:restartNumberingAfterBreak="0">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5" w15:restartNumberingAfterBreak="0">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7" w15:restartNumberingAfterBreak="0">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8" w15:restartNumberingAfterBreak="0">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15:restartNumberingAfterBreak="0">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30" w15:restartNumberingAfterBreak="0">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lvlOverride w:ilvl="2"/>
    <w:lvlOverride w:ilvl="3"/>
    <w:lvlOverride w:ilvl="4"/>
    <w:lvlOverride w:ilvl="5"/>
    <w:lvlOverride w:ilvl="6"/>
    <w:lvlOverride w:ilvl="7"/>
    <w:lvlOverride w:ilvl="8"/>
  </w:num>
  <w:num w:numId="2">
    <w:abstractNumId w:val="26"/>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25"/>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 w:numId="13">
    <w:abstractNumId w:val="16"/>
  </w:num>
  <w:num w:numId="14">
    <w:abstractNumId w:val="29"/>
  </w:num>
  <w:num w:numId="15">
    <w:abstractNumId w:val="22"/>
  </w:num>
  <w:num w:numId="16">
    <w:abstractNumId w:val="11"/>
  </w:num>
  <w:num w:numId="17">
    <w:abstractNumId w:val="14"/>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num>
  <w:num w:numId="24">
    <w:abstractNumId w:val="32"/>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5"/>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
  </w:num>
  <w:num w:numId="40">
    <w:abstractNumId w:val="1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5194F"/>
    <w:rsid w:val="000218FC"/>
    <w:rsid w:val="0003087A"/>
    <w:rsid w:val="0004793D"/>
    <w:rsid w:val="000565DB"/>
    <w:rsid w:val="0007250A"/>
    <w:rsid w:val="000A1676"/>
    <w:rsid w:val="000C595F"/>
    <w:rsid w:val="000F09D7"/>
    <w:rsid w:val="001129CD"/>
    <w:rsid w:val="00117800"/>
    <w:rsid w:val="00127604"/>
    <w:rsid w:val="00133698"/>
    <w:rsid w:val="0013409E"/>
    <w:rsid w:val="001539FD"/>
    <w:rsid w:val="00170948"/>
    <w:rsid w:val="00170B4C"/>
    <w:rsid w:val="00170B71"/>
    <w:rsid w:val="001A1D62"/>
    <w:rsid w:val="001A6617"/>
    <w:rsid w:val="001C0726"/>
    <w:rsid w:val="001C0B2E"/>
    <w:rsid w:val="001C5A15"/>
    <w:rsid w:val="001F61D8"/>
    <w:rsid w:val="002145A7"/>
    <w:rsid w:val="00217EA1"/>
    <w:rsid w:val="002233CD"/>
    <w:rsid w:val="00223921"/>
    <w:rsid w:val="00236E01"/>
    <w:rsid w:val="00277268"/>
    <w:rsid w:val="002903D8"/>
    <w:rsid w:val="00297FD8"/>
    <w:rsid w:val="002A2938"/>
    <w:rsid w:val="00313D96"/>
    <w:rsid w:val="003465AA"/>
    <w:rsid w:val="00365611"/>
    <w:rsid w:val="003834BB"/>
    <w:rsid w:val="0039036D"/>
    <w:rsid w:val="003A4F12"/>
    <w:rsid w:val="003C09ED"/>
    <w:rsid w:val="003D3880"/>
    <w:rsid w:val="003D6FA5"/>
    <w:rsid w:val="003E1B72"/>
    <w:rsid w:val="004112BC"/>
    <w:rsid w:val="0041775F"/>
    <w:rsid w:val="00420922"/>
    <w:rsid w:val="0044484D"/>
    <w:rsid w:val="0044651C"/>
    <w:rsid w:val="004508B9"/>
    <w:rsid w:val="00451977"/>
    <w:rsid w:val="00462EA9"/>
    <w:rsid w:val="00465DFA"/>
    <w:rsid w:val="00470E88"/>
    <w:rsid w:val="00471BCD"/>
    <w:rsid w:val="00473865"/>
    <w:rsid w:val="004A771D"/>
    <w:rsid w:val="004C1A79"/>
    <w:rsid w:val="004F76BE"/>
    <w:rsid w:val="005178BE"/>
    <w:rsid w:val="00526EA1"/>
    <w:rsid w:val="00562550"/>
    <w:rsid w:val="005C2D3E"/>
    <w:rsid w:val="005C55DB"/>
    <w:rsid w:val="005D0841"/>
    <w:rsid w:val="005D67B7"/>
    <w:rsid w:val="005F6F9D"/>
    <w:rsid w:val="006116C1"/>
    <w:rsid w:val="006252E4"/>
    <w:rsid w:val="00635A5C"/>
    <w:rsid w:val="00653155"/>
    <w:rsid w:val="00657C34"/>
    <w:rsid w:val="00673306"/>
    <w:rsid w:val="006765C5"/>
    <w:rsid w:val="00676898"/>
    <w:rsid w:val="00680DDF"/>
    <w:rsid w:val="0069181B"/>
    <w:rsid w:val="006A12FB"/>
    <w:rsid w:val="006D5219"/>
    <w:rsid w:val="006E365D"/>
    <w:rsid w:val="006F5E14"/>
    <w:rsid w:val="007118E4"/>
    <w:rsid w:val="0071642B"/>
    <w:rsid w:val="00716821"/>
    <w:rsid w:val="00716A07"/>
    <w:rsid w:val="00736666"/>
    <w:rsid w:val="007675D4"/>
    <w:rsid w:val="00793C83"/>
    <w:rsid w:val="00797439"/>
    <w:rsid w:val="007A6BCD"/>
    <w:rsid w:val="007B0338"/>
    <w:rsid w:val="007D1220"/>
    <w:rsid w:val="00815DB1"/>
    <w:rsid w:val="00816BB4"/>
    <w:rsid w:val="00820DC7"/>
    <w:rsid w:val="00861172"/>
    <w:rsid w:val="00881F3B"/>
    <w:rsid w:val="008922ED"/>
    <w:rsid w:val="008D2077"/>
    <w:rsid w:val="00903851"/>
    <w:rsid w:val="009145B4"/>
    <w:rsid w:val="009200F5"/>
    <w:rsid w:val="00927982"/>
    <w:rsid w:val="0093170B"/>
    <w:rsid w:val="00932728"/>
    <w:rsid w:val="00940839"/>
    <w:rsid w:val="0096275F"/>
    <w:rsid w:val="00967514"/>
    <w:rsid w:val="0096763A"/>
    <w:rsid w:val="00970698"/>
    <w:rsid w:val="009835A7"/>
    <w:rsid w:val="0098643D"/>
    <w:rsid w:val="009910C3"/>
    <w:rsid w:val="009C62E8"/>
    <w:rsid w:val="009D0356"/>
    <w:rsid w:val="009D2920"/>
    <w:rsid w:val="009D6751"/>
    <w:rsid w:val="009E5D6F"/>
    <w:rsid w:val="009F55FF"/>
    <w:rsid w:val="00A14BD4"/>
    <w:rsid w:val="00A2183D"/>
    <w:rsid w:val="00A5194F"/>
    <w:rsid w:val="00A672C9"/>
    <w:rsid w:val="00A67F72"/>
    <w:rsid w:val="00A857FA"/>
    <w:rsid w:val="00A869B7"/>
    <w:rsid w:val="00A92DE8"/>
    <w:rsid w:val="00A93A31"/>
    <w:rsid w:val="00AD2A1B"/>
    <w:rsid w:val="00AF5D91"/>
    <w:rsid w:val="00B0067C"/>
    <w:rsid w:val="00B0658E"/>
    <w:rsid w:val="00B12B4D"/>
    <w:rsid w:val="00B33FC7"/>
    <w:rsid w:val="00B41C8D"/>
    <w:rsid w:val="00B4535A"/>
    <w:rsid w:val="00B63B2D"/>
    <w:rsid w:val="00B80D11"/>
    <w:rsid w:val="00B87A3E"/>
    <w:rsid w:val="00BB0B51"/>
    <w:rsid w:val="00BB1B15"/>
    <w:rsid w:val="00BC0F09"/>
    <w:rsid w:val="00BE33F9"/>
    <w:rsid w:val="00C02D8A"/>
    <w:rsid w:val="00C13194"/>
    <w:rsid w:val="00C202C2"/>
    <w:rsid w:val="00C32C54"/>
    <w:rsid w:val="00C53943"/>
    <w:rsid w:val="00C63DFC"/>
    <w:rsid w:val="00C6406E"/>
    <w:rsid w:val="00C65068"/>
    <w:rsid w:val="00CE03F0"/>
    <w:rsid w:val="00CE0C44"/>
    <w:rsid w:val="00CF3F1C"/>
    <w:rsid w:val="00D21AF4"/>
    <w:rsid w:val="00D338D1"/>
    <w:rsid w:val="00D73681"/>
    <w:rsid w:val="00D752F1"/>
    <w:rsid w:val="00D871F8"/>
    <w:rsid w:val="00D908AF"/>
    <w:rsid w:val="00DA05CF"/>
    <w:rsid w:val="00DB5766"/>
    <w:rsid w:val="00DC4747"/>
    <w:rsid w:val="00DE09D4"/>
    <w:rsid w:val="00DF74E3"/>
    <w:rsid w:val="00E51438"/>
    <w:rsid w:val="00E518FA"/>
    <w:rsid w:val="00E51D67"/>
    <w:rsid w:val="00E53FF9"/>
    <w:rsid w:val="00E62700"/>
    <w:rsid w:val="00E65D46"/>
    <w:rsid w:val="00E7592F"/>
    <w:rsid w:val="00EA48B4"/>
    <w:rsid w:val="00EB1CF0"/>
    <w:rsid w:val="00EB3CBC"/>
    <w:rsid w:val="00EC68E9"/>
    <w:rsid w:val="00EC7F6C"/>
    <w:rsid w:val="00ED10B7"/>
    <w:rsid w:val="00ED4E04"/>
    <w:rsid w:val="00EE411E"/>
    <w:rsid w:val="00F02137"/>
    <w:rsid w:val="00F14F94"/>
    <w:rsid w:val="00F2138B"/>
    <w:rsid w:val="00F360A1"/>
    <w:rsid w:val="00F364E4"/>
    <w:rsid w:val="00F4307E"/>
    <w:rsid w:val="00F66E8F"/>
    <w:rsid w:val="00F7037E"/>
    <w:rsid w:val="00F81A7F"/>
    <w:rsid w:val="00F839FB"/>
    <w:rsid w:val="00F902AE"/>
    <w:rsid w:val="00FC25A4"/>
    <w:rsid w:val="00FD160C"/>
    <w:rsid w:val="00FE41DD"/>
    <w:rsid w:val="00FF6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46929D-9629-4D5D-B196-85C8EB69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5194F"/>
    <w:rPr>
      <w:rFonts w:eastAsia="Times New Roman"/>
      <w:sz w:val="20"/>
      <w:szCs w:val="20"/>
    </w:rPr>
  </w:style>
  <w:style w:type="paragraph" w:styleId="1">
    <w:name w:val="heading 1"/>
    <w:basedOn w:val="a1"/>
    <w:next w:val="a1"/>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nhideWhenUsed/>
    <w:qFormat/>
    <w:locked/>
    <w:rsid w:val="00277268"/>
    <w:pPr>
      <w:keepNext/>
      <w:outlineLvl w:val="1"/>
    </w:pPr>
    <w:rPr>
      <w:b/>
    </w:rPr>
  </w:style>
  <w:style w:type="paragraph" w:styleId="3">
    <w:name w:val="heading 3"/>
    <w:basedOn w:val="a1"/>
    <w:next w:val="a1"/>
    <w:link w:val="30"/>
    <w:unhideWhenUsed/>
    <w:qFormat/>
    <w:locked/>
    <w:rsid w:val="00277268"/>
    <w:pPr>
      <w:keepNext/>
      <w:jc w:val="both"/>
      <w:outlineLvl w:val="2"/>
    </w:pPr>
    <w:rPr>
      <w:b/>
    </w:rPr>
  </w:style>
  <w:style w:type="paragraph" w:styleId="4">
    <w:name w:val="heading 4"/>
    <w:basedOn w:val="a1"/>
    <w:next w:val="a1"/>
    <w:link w:val="40"/>
    <w:unhideWhenUsed/>
    <w:qFormat/>
    <w:locked/>
    <w:rsid w:val="00277268"/>
    <w:pPr>
      <w:keepNext/>
      <w:outlineLvl w:val="3"/>
    </w:pPr>
    <w:rPr>
      <w:sz w:val="28"/>
    </w:rPr>
  </w:style>
  <w:style w:type="paragraph" w:styleId="5">
    <w:name w:val="heading 5"/>
    <w:basedOn w:val="a1"/>
    <w:next w:val="a1"/>
    <w:link w:val="50"/>
    <w:unhideWhenUsed/>
    <w:qFormat/>
    <w:locked/>
    <w:rsid w:val="00277268"/>
    <w:pPr>
      <w:keepNext/>
      <w:jc w:val="center"/>
      <w:outlineLvl w:val="4"/>
    </w:pPr>
    <w:rPr>
      <w:sz w:val="28"/>
    </w:rPr>
  </w:style>
  <w:style w:type="paragraph" w:styleId="6">
    <w:name w:val="heading 6"/>
    <w:basedOn w:val="a1"/>
    <w:next w:val="a1"/>
    <w:link w:val="60"/>
    <w:unhideWhenUsed/>
    <w:qFormat/>
    <w:locked/>
    <w:rsid w:val="00277268"/>
    <w:pPr>
      <w:keepNext/>
      <w:jc w:val="center"/>
      <w:outlineLvl w:val="5"/>
    </w:pPr>
    <w:rPr>
      <w:b/>
      <w:sz w:val="28"/>
    </w:rPr>
  </w:style>
  <w:style w:type="paragraph" w:styleId="7">
    <w:name w:val="heading 7"/>
    <w:basedOn w:val="a1"/>
    <w:next w:val="a1"/>
    <w:link w:val="70"/>
    <w:unhideWhenUsed/>
    <w:qFormat/>
    <w:locked/>
    <w:rsid w:val="00277268"/>
    <w:pPr>
      <w:keepNext/>
      <w:jc w:val="center"/>
      <w:outlineLvl w:val="6"/>
    </w:pPr>
    <w:rPr>
      <w:b/>
    </w:rPr>
  </w:style>
  <w:style w:type="paragraph" w:styleId="8">
    <w:name w:val="heading 8"/>
    <w:basedOn w:val="a1"/>
    <w:next w:val="a1"/>
    <w:link w:val="80"/>
    <w:unhideWhenUsed/>
    <w:qFormat/>
    <w:locked/>
    <w:rsid w:val="00277268"/>
    <w:pPr>
      <w:keepNext/>
      <w:jc w:val="right"/>
      <w:outlineLvl w:val="7"/>
    </w:pPr>
    <w:rPr>
      <w:b/>
      <w:sz w:val="28"/>
    </w:rPr>
  </w:style>
  <w:style w:type="paragraph" w:styleId="9">
    <w:name w:val="heading 9"/>
    <w:basedOn w:val="a1"/>
    <w:next w:val="a1"/>
    <w:link w:val="90"/>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rsid w:val="00277268"/>
    <w:rPr>
      <w:rFonts w:asciiTheme="majorHAnsi" w:eastAsiaTheme="majorEastAsia" w:hAnsiTheme="majorHAnsi" w:cstheme="majorBidi"/>
      <w:sz w:val="24"/>
      <w:szCs w:val="24"/>
    </w:rPr>
  </w:style>
  <w:style w:type="character" w:styleId="a9">
    <w:name w:val="Emphasis"/>
    <w:basedOn w:val="a2"/>
    <w:qFormat/>
    <w:locked/>
    <w:rsid w:val="00277268"/>
    <w:rPr>
      <w:i/>
      <w:iCs/>
    </w:rPr>
  </w:style>
  <w:style w:type="paragraph" w:styleId="aa">
    <w:name w:val="List Paragraph"/>
    <w:basedOn w:val="a1"/>
    <w:qFormat/>
    <w:rsid w:val="00277268"/>
    <w:pPr>
      <w:ind w:left="720"/>
    </w:pPr>
    <w:rPr>
      <w:rFonts w:ascii="Calibri" w:hAnsi="Calibri" w:cs="Calibri"/>
    </w:rPr>
  </w:style>
  <w:style w:type="character" w:customStyle="1" w:styleId="20">
    <w:name w:val="Заголовок 2 Знак"/>
    <w:basedOn w:val="a2"/>
    <w:link w:val="2"/>
    <w:rsid w:val="00277268"/>
    <w:rPr>
      <w:rFonts w:eastAsia="Times New Roman"/>
      <w:b/>
      <w:sz w:val="24"/>
      <w:szCs w:val="20"/>
    </w:rPr>
  </w:style>
  <w:style w:type="character" w:customStyle="1" w:styleId="30">
    <w:name w:val="Заголовок 3 Знак"/>
    <w:basedOn w:val="a2"/>
    <w:link w:val="3"/>
    <w:rsid w:val="00277268"/>
    <w:rPr>
      <w:rFonts w:eastAsia="Times New Roman"/>
      <w:b/>
      <w:sz w:val="24"/>
      <w:szCs w:val="20"/>
    </w:rPr>
  </w:style>
  <w:style w:type="character" w:customStyle="1" w:styleId="40">
    <w:name w:val="Заголовок 4 Знак"/>
    <w:basedOn w:val="a2"/>
    <w:link w:val="4"/>
    <w:rsid w:val="00277268"/>
    <w:rPr>
      <w:rFonts w:eastAsia="Times New Roman"/>
      <w:sz w:val="28"/>
      <w:szCs w:val="20"/>
    </w:rPr>
  </w:style>
  <w:style w:type="character" w:customStyle="1" w:styleId="50">
    <w:name w:val="Заголовок 5 Знак"/>
    <w:basedOn w:val="a2"/>
    <w:link w:val="5"/>
    <w:rsid w:val="00277268"/>
    <w:rPr>
      <w:rFonts w:eastAsia="Times New Roman"/>
      <w:sz w:val="28"/>
      <w:szCs w:val="20"/>
    </w:rPr>
  </w:style>
  <w:style w:type="character" w:customStyle="1" w:styleId="60">
    <w:name w:val="Заголовок 6 Знак"/>
    <w:basedOn w:val="a2"/>
    <w:link w:val="6"/>
    <w:rsid w:val="00277268"/>
    <w:rPr>
      <w:rFonts w:eastAsia="Times New Roman"/>
      <w:b/>
      <w:sz w:val="28"/>
      <w:szCs w:val="20"/>
    </w:rPr>
  </w:style>
  <w:style w:type="character" w:customStyle="1" w:styleId="70">
    <w:name w:val="Заголовок 7 Знак"/>
    <w:basedOn w:val="a2"/>
    <w:link w:val="7"/>
    <w:rsid w:val="00277268"/>
    <w:rPr>
      <w:rFonts w:eastAsia="Times New Roman"/>
      <w:b/>
      <w:sz w:val="20"/>
      <w:szCs w:val="20"/>
    </w:rPr>
  </w:style>
  <w:style w:type="character" w:customStyle="1" w:styleId="80">
    <w:name w:val="Заголовок 8 Знак"/>
    <w:basedOn w:val="a2"/>
    <w:link w:val="8"/>
    <w:rsid w:val="00277268"/>
    <w:rPr>
      <w:rFonts w:eastAsia="Times New Roman"/>
      <w:b/>
      <w:sz w:val="28"/>
      <w:szCs w:val="20"/>
    </w:rPr>
  </w:style>
  <w:style w:type="character" w:customStyle="1" w:styleId="90">
    <w:name w:val="Заголовок 9 Знак"/>
    <w:basedOn w:val="a2"/>
    <w:link w:val="9"/>
    <w:rsid w:val="00277268"/>
    <w:rPr>
      <w:rFonts w:eastAsia="Times New Roman"/>
      <w:b/>
      <w:i/>
      <w:sz w:val="26"/>
      <w:szCs w:val="20"/>
    </w:rPr>
  </w:style>
  <w:style w:type="paragraph" w:styleId="ab">
    <w:name w:val="caption"/>
    <w:basedOn w:val="6"/>
    <w:next w:val="a1"/>
    <w:unhideWhenUsed/>
    <w:qFormat/>
    <w:locked/>
    <w:rsid w:val="00277268"/>
    <w:pPr>
      <w:spacing w:before="120" w:after="60"/>
      <w:jc w:val="left"/>
    </w:pPr>
    <w:rPr>
      <w:b w:val="0"/>
      <w:sz w:val="26"/>
      <w:szCs w:val="26"/>
    </w:rPr>
  </w:style>
  <w:style w:type="character" w:styleId="ac">
    <w:name w:val="Strong"/>
    <w:aliases w:val="без отступа сверху"/>
    <w:basedOn w:val="a2"/>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locked/>
    <w:rsid w:val="00277268"/>
    <w:rPr>
      <w:rFonts w:ascii="Arial" w:eastAsia="Calibri" w:hAnsi="Arial" w:cs="Arial"/>
      <w:lang w:val="en-US" w:eastAsia="en-US"/>
    </w:rPr>
  </w:style>
  <w:style w:type="character" w:styleId="af">
    <w:name w:val="Subtle Emphasis"/>
    <w:basedOn w:val="a2"/>
    <w:qFormat/>
    <w:rsid w:val="00277268"/>
    <w:rPr>
      <w:i/>
      <w:iCs/>
      <w:color w:val="808080" w:themeColor="text1" w:themeTint="7F"/>
    </w:rPr>
  </w:style>
  <w:style w:type="paragraph" w:styleId="af0">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qFormat/>
    <w:rsid w:val="00277268"/>
    <w:rPr>
      <w:rFonts w:ascii="Arial" w:eastAsia="Calibri" w:hAnsi="Arial"/>
      <w:lang w:val="en-US" w:eastAsia="en-US"/>
    </w:rPr>
  </w:style>
  <w:style w:type="paragraph" w:customStyle="1" w:styleId="SmartView1">
    <w:name w:val="Smart View 1"/>
    <w:basedOn w:val="1"/>
    <w:next w:val="1"/>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qFormat/>
    <w:rsid w:val="00277268"/>
    <w:pPr>
      <w:outlineLvl w:val="9"/>
    </w:pPr>
    <w:rPr>
      <w:i/>
      <w:sz w:val="32"/>
    </w:rPr>
  </w:style>
  <w:style w:type="paragraph" w:customStyle="1" w:styleId="SmartView3">
    <w:name w:val="Smart View 3"/>
    <w:basedOn w:val="SmartView2"/>
    <w:qFormat/>
    <w:rsid w:val="00277268"/>
    <w:pPr>
      <w:spacing w:before="0" w:beforeAutospacing="0"/>
    </w:pPr>
    <w:rPr>
      <w:i w:val="0"/>
      <w:sz w:val="24"/>
    </w:rPr>
  </w:style>
  <w:style w:type="paragraph" w:customStyle="1" w:styleId="11">
    <w:name w:val="Стиль1"/>
    <w:basedOn w:val="a1"/>
    <w:link w:val="12"/>
    <w:qFormat/>
    <w:rsid w:val="00277268"/>
    <w:pPr>
      <w:spacing w:after="200" w:line="276" w:lineRule="auto"/>
    </w:pPr>
    <w:rPr>
      <w:strike/>
      <w:color w:val="C00000"/>
      <w:szCs w:val="22"/>
    </w:rPr>
  </w:style>
  <w:style w:type="paragraph" w:customStyle="1" w:styleId="13">
    <w:name w:val="Абзац списка1"/>
    <w:basedOn w:val="a1"/>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qFormat/>
    <w:rsid w:val="00277268"/>
    <w:pPr>
      <w:spacing w:line="360" w:lineRule="auto"/>
      <w:ind w:firstLine="567"/>
      <w:jc w:val="both"/>
    </w:pPr>
    <w:rPr>
      <w:b/>
      <w:bCs/>
      <w:lang w:eastAsia="ar-SA"/>
    </w:rPr>
  </w:style>
  <w:style w:type="paragraph" w:customStyle="1" w:styleId="af1">
    <w:name w:val="название таблицы"/>
    <w:basedOn w:val="a1"/>
    <w:link w:val="af2"/>
    <w:qFormat/>
    <w:rsid w:val="00277268"/>
    <w:pPr>
      <w:suppressAutoHyphens/>
      <w:spacing w:line="360" w:lineRule="auto"/>
      <w:jc w:val="center"/>
    </w:pPr>
    <w:rPr>
      <w:b/>
      <w:sz w:val="28"/>
    </w:rPr>
  </w:style>
  <w:style w:type="character" w:customStyle="1" w:styleId="af2">
    <w:name w:val="название таблицы Знак"/>
    <w:link w:val="af1"/>
    <w:locked/>
    <w:rsid w:val="00277268"/>
    <w:rPr>
      <w:b/>
      <w:sz w:val="28"/>
      <w:szCs w:val="24"/>
    </w:rPr>
  </w:style>
  <w:style w:type="character" w:customStyle="1" w:styleId="af3">
    <w:name w:val="Текст_Обычный"/>
    <w:basedOn w:val="a2"/>
    <w:qFormat/>
    <w:rsid w:val="00277268"/>
  </w:style>
  <w:style w:type="paragraph" w:customStyle="1" w:styleId="21">
    <w:name w:val="Абзац списка2"/>
    <w:basedOn w:val="a1"/>
    <w:qFormat/>
    <w:rsid w:val="00277268"/>
    <w:pPr>
      <w:ind w:left="720"/>
    </w:pPr>
    <w:rPr>
      <w:rFonts w:ascii="Calibri" w:hAnsi="Calibri" w:cs="Calibri"/>
    </w:rPr>
  </w:style>
  <w:style w:type="paragraph" w:customStyle="1" w:styleId="41">
    <w:name w:val="Абзац списка4"/>
    <w:basedOn w:val="a1"/>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nhideWhenUsed/>
    <w:qFormat/>
    <w:rsid w:val="00277268"/>
    <w:pPr>
      <w:widowControl w:val="0"/>
    </w:pPr>
  </w:style>
  <w:style w:type="character" w:styleId="af6">
    <w:name w:val="Hyperlink"/>
    <w:basedOn w:val="a2"/>
    <w:unhideWhenUsed/>
    <w:rsid w:val="00A5194F"/>
    <w:rPr>
      <w:rFonts w:ascii="Times New Roman" w:hAnsi="Times New Roman" w:cs="Times New Roman" w:hint="default"/>
      <w:color w:val="0000FF"/>
      <w:u w:val="single"/>
    </w:rPr>
  </w:style>
  <w:style w:type="character" w:styleId="af7">
    <w:name w:val="FollowedHyperlink"/>
    <w:basedOn w:val="a2"/>
    <w:unhideWhenUsed/>
    <w:rsid w:val="00A5194F"/>
    <w:rPr>
      <w:rFonts w:ascii="Times New Roman" w:hAnsi="Times New Roman" w:cs="Times New Roman" w:hint="default"/>
      <w:color w:val="800080"/>
      <w:u w:val="single"/>
    </w:rPr>
  </w:style>
  <w:style w:type="paragraph" w:styleId="HTML">
    <w:name w:val="HTML Preformatted"/>
    <w:basedOn w:val="a1"/>
    <w:link w:val="HTML0"/>
    <w:uiPriority w:val="99"/>
    <w:semiHidden/>
    <w:unhideWhenUsed/>
    <w:rsid w:val="00A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A5194F"/>
    <w:rPr>
      <w:rFonts w:ascii="Courier New" w:eastAsia="Times New Roman" w:hAnsi="Courier New" w:cs="Courier New"/>
      <w:sz w:val="20"/>
      <w:szCs w:val="20"/>
    </w:rPr>
  </w:style>
  <w:style w:type="character" w:customStyle="1" w:styleId="af8">
    <w:name w:val="Текст сноски Знак"/>
    <w:basedOn w:val="a2"/>
    <w:link w:val="af9"/>
    <w:locked/>
    <w:rsid w:val="00A5194F"/>
    <w:rPr>
      <w:sz w:val="20"/>
      <w:szCs w:val="20"/>
    </w:rPr>
  </w:style>
  <w:style w:type="character" w:customStyle="1" w:styleId="14">
    <w:name w:val="Верхний колонтитул Знак1"/>
    <w:aliases w:val="ВерхКолонтитул Знак"/>
    <w:basedOn w:val="a2"/>
    <w:link w:val="afa"/>
    <w:locked/>
    <w:rsid w:val="00A5194F"/>
    <w:rPr>
      <w:rFonts w:eastAsia="Times New Roman"/>
      <w:sz w:val="20"/>
      <w:szCs w:val="20"/>
    </w:rPr>
  </w:style>
  <w:style w:type="paragraph" w:styleId="afa">
    <w:name w:val="header"/>
    <w:aliases w:val="ВерхКолонтитул"/>
    <w:basedOn w:val="a1"/>
    <w:link w:val="14"/>
    <w:unhideWhenUsed/>
    <w:qFormat/>
    <w:rsid w:val="00A5194F"/>
    <w:pPr>
      <w:widowControl w:val="0"/>
      <w:tabs>
        <w:tab w:val="center" w:pos="4153"/>
        <w:tab w:val="right" w:pos="8306"/>
      </w:tabs>
    </w:pPr>
  </w:style>
  <w:style w:type="character" w:customStyle="1" w:styleId="afb">
    <w:name w:val="Верхний колонтитул Знак"/>
    <w:aliases w:val="ВерхКолонтитул Знак1"/>
    <w:basedOn w:val="a2"/>
    <w:rsid w:val="00A5194F"/>
    <w:rPr>
      <w:rFonts w:eastAsia="Times New Roman"/>
      <w:sz w:val="20"/>
      <w:szCs w:val="20"/>
    </w:rPr>
  </w:style>
  <w:style w:type="character" w:customStyle="1" w:styleId="15">
    <w:name w:val="Нижний колонтитул Знак1"/>
    <w:basedOn w:val="a2"/>
    <w:link w:val="afc"/>
    <w:locked/>
    <w:rsid w:val="00A5194F"/>
    <w:rPr>
      <w:rFonts w:ascii="Calibri" w:eastAsia="Times New Roman" w:hAnsi="Calibri" w:cs="Calibri"/>
      <w:sz w:val="24"/>
      <w:szCs w:val="24"/>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rsid w:val="00A5194F"/>
    <w:rPr>
      <w:rFonts w:eastAsia="Times New Roman"/>
      <w:sz w:val="20"/>
      <w:szCs w:val="20"/>
    </w:rPr>
  </w:style>
  <w:style w:type="character" w:customStyle="1" w:styleId="afd">
    <w:name w:val="Основной текст с отступом Знак"/>
    <w:basedOn w:val="a2"/>
    <w:link w:val="afe"/>
    <w:locked/>
    <w:rsid w:val="00A5194F"/>
    <w:rPr>
      <w:rFonts w:ascii="Calibri" w:eastAsia="Times New Roman" w:hAnsi="Calibri" w:cs="Calibri"/>
      <w:sz w:val="24"/>
      <w:szCs w:val="24"/>
    </w:rPr>
  </w:style>
  <w:style w:type="character" w:customStyle="1" w:styleId="210">
    <w:name w:val="Основной текст 2 Знак1"/>
    <w:aliases w:val="Основной текст 21 Знак,Ioia?iaaiiue nienie !! Знак Знак Знак"/>
    <w:basedOn w:val="a2"/>
    <w:link w:val="22"/>
    <w:locked/>
    <w:rsid w:val="00A5194F"/>
    <w:rPr>
      <w:rFonts w:ascii="Calibri" w:eastAsia="Times New Roman" w:hAnsi="Calibri" w:cs="Calibri"/>
      <w:sz w:val="24"/>
      <w:szCs w:val="24"/>
    </w:rPr>
  </w:style>
  <w:style w:type="paragraph" w:styleId="22">
    <w:name w:val="Body Text 2"/>
    <w:aliases w:val="Основной текст 21,Ioia?iaaiiue nienie !! Знак Знак"/>
    <w:basedOn w:val="a1"/>
    <w:link w:val="210"/>
    <w:unhideWhenUsed/>
    <w:qFormat/>
    <w:rsid w:val="00A5194F"/>
    <w:pPr>
      <w:spacing w:before="100" w:beforeAutospacing="1" w:after="100" w:afterAutospacing="1"/>
    </w:pPr>
    <w:rPr>
      <w:rFonts w:ascii="Calibri" w:hAnsi="Calibri" w:cs="Calibri"/>
      <w:sz w:val="24"/>
      <w:szCs w:val="24"/>
    </w:rPr>
  </w:style>
  <w:style w:type="character" w:customStyle="1" w:styleId="23">
    <w:name w:val="Основной текст 2 Знак"/>
    <w:aliases w:val="Основной текст 21 Знак1,Ioia?iaaiiue nienie !! Знак Знак Знак1"/>
    <w:basedOn w:val="a2"/>
    <w:rsid w:val="00A5194F"/>
    <w:rPr>
      <w:rFonts w:eastAsia="Times New Roman"/>
      <w:sz w:val="20"/>
      <w:szCs w:val="20"/>
    </w:rPr>
  </w:style>
  <w:style w:type="character" w:customStyle="1" w:styleId="31">
    <w:name w:val="Основной текст 3 Знак"/>
    <w:basedOn w:val="a2"/>
    <w:link w:val="32"/>
    <w:locked/>
    <w:rsid w:val="00A5194F"/>
    <w:rPr>
      <w:rFonts w:eastAsia="Times New Roman"/>
      <w:sz w:val="24"/>
      <w:szCs w:val="20"/>
    </w:rPr>
  </w:style>
  <w:style w:type="character" w:customStyle="1" w:styleId="24">
    <w:name w:val="Основной текст с отступом 2 Знак"/>
    <w:basedOn w:val="a2"/>
    <w:link w:val="25"/>
    <w:locked/>
    <w:rsid w:val="00A5194F"/>
    <w:rPr>
      <w:rFonts w:eastAsia="Times New Roman"/>
      <w:sz w:val="20"/>
      <w:szCs w:val="20"/>
    </w:rPr>
  </w:style>
  <w:style w:type="character" w:customStyle="1" w:styleId="310">
    <w:name w:val="Основной текст с отступом 3 Знак1"/>
    <w:basedOn w:val="a2"/>
    <w:link w:val="33"/>
    <w:uiPriority w:val="99"/>
    <w:semiHidden/>
    <w:locked/>
    <w:rsid w:val="00A5194F"/>
    <w:rPr>
      <w:rFonts w:ascii="Calibri" w:eastAsia="Times New Roman" w:hAnsi="Calibri" w:cs="Calibri"/>
      <w:sz w:val="24"/>
      <w:szCs w:val="24"/>
    </w:rPr>
  </w:style>
  <w:style w:type="character" w:customStyle="1" w:styleId="aff">
    <w:name w:val="Текст Знак"/>
    <w:basedOn w:val="a2"/>
    <w:link w:val="aff0"/>
    <w:locked/>
    <w:rsid w:val="00A5194F"/>
    <w:rPr>
      <w:rFonts w:ascii="Courier New" w:hAnsi="Courier New" w:cs="Courier New"/>
    </w:rPr>
  </w:style>
  <w:style w:type="character" w:customStyle="1" w:styleId="17">
    <w:name w:val="Текст выноски Знак1"/>
    <w:basedOn w:val="a2"/>
    <w:link w:val="aff1"/>
    <w:locked/>
    <w:rsid w:val="00A5194F"/>
    <w:rPr>
      <w:rFonts w:ascii="Tahoma" w:eastAsia="Times New Roman" w:hAnsi="Tahoma" w:cs="Tahoma"/>
      <w:sz w:val="16"/>
      <w:szCs w:val="16"/>
      <w:lang w:eastAsia="ar-SA"/>
    </w:rPr>
  </w:style>
  <w:style w:type="character" w:customStyle="1" w:styleId="42">
    <w:name w:val="Обычный (веб) Знак4"/>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
    <w:basedOn w:val="a2"/>
    <w:uiPriority w:val="99"/>
    <w:locked/>
    <w:rsid w:val="00A5194F"/>
    <w:rPr>
      <w:rFonts w:ascii="Arial" w:eastAsia="Calibri" w:hAnsi="Arial" w:cs="Arial"/>
      <w:lang w:val="en-US" w:eastAsia="en-US"/>
    </w:rPr>
  </w:style>
  <w:style w:type="character" w:customStyle="1" w:styleId="12">
    <w:name w:val="Стиль1 Знак"/>
    <w:link w:val="11"/>
    <w:qFormat/>
    <w:locked/>
    <w:rsid w:val="00A5194F"/>
    <w:rPr>
      <w:rFonts w:eastAsia="Times New Roman"/>
      <w:strike/>
      <w:color w:val="C00000"/>
      <w:sz w:val="24"/>
    </w:rPr>
  </w:style>
  <w:style w:type="character" w:customStyle="1" w:styleId="ConsPlusNormal">
    <w:name w:val="ConsPlusNormal Знак"/>
    <w:link w:val="ConsPlusNormal0"/>
    <w:locked/>
    <w:rsid w:val="00A5194F"/>
    <w:rPr>
      <w:rFonts w:ascii="Arial" w:eastAsia="Arial" w:hAnsi="Arial" w:cs="Courier New"/>
      <w:sz w:val="20"/>
      <w:szCs w:val="24"/>
      <w:lang w:eastAsia="zh-CN" w:bidi="hi-IN"/>
    </w:rPr>
  </w:style>
  <w:style w:type="paragraph" w:customStyle="1" w:styleId="ConsPlusNormal0">
    <w:name w:val="ConsPlusNormal"/>
    <w:link w:val="ConsPlusNormal"/>
    <w:qFormat/>
    <w:rsid w:val="00A5194F"/>
    <w:pPr>
      <w:suppressAutoHyphens/>
    </w:pPr>
    <w:rPr>
      <w:rFonts w:ascii="Arial" w:eastAsia="Arial" w:hAnsi="Arial" w:cs="Courier New"/>
      <w:sz w:val="20"/>
      <w:szCs w:val="24"/>
      <w:lang w:eastAsia="zh-CN" w:bidi="hi-IN"/>
    </w:rPr>
  </w:style>
  <w:style w:type="paragraph" w:customStyle="1" w:styleId="aff2">
    <w:name w:val="Таблицы (моноширинный)"/>
    <w:basedOn w:val="a1"/>
    <w:next w:val="a1"/>
    <w:uiPriority w:val="99"/>
    <w:qFormat/>
    <w:rsid w:val="00A5194F"/>
    <w:pPr>
      <w:widowControl w:val="0"/>
      <w:autoSpaceDE w:val="0"/>
      <w:autoSpaceDN w:val="0"/>
      <w:adjustRightInd w:val="0"/>
      <w:jc w:val="both"/>
    </w:pPr>
    <w:rPr>
      <w:rFonts w:ascii="Courier New" w:hAnsi="Courier New" w:cs="Courier New"/>
    </w:rPr>
  </w:style>
  <w:style w:type="paragraph" w:customStyle="1" w:styleId="ConsPlusTitle">
    <w:name w:val="ConsPlusTitle"/>
    <w:qFormat/>
    <w:rsid w:val="00A5194F"/>
    <w:pPr>
      <w:widowControl w:val="0"/>
      <w:autoSpaceDE w:val="0"/>
      <w:autoSpaceDN w:val="0"/>
      <w:adjustRightInd w:val="0"/>
    </w:pPr>
    <w:rPr>
      <w:rFonts w:eastAsia="Times New Roman"/>
      <w:b/>
      <w:bCs/>
      <w:sz w:val="28"/>
      <w:szCs w:val="28"/>
    </w:rPr>
  </w:style>
  <w:style w:type="paragraph" w:customStyle="1" w:styleId="34">
    <w:name w:val="Абзац списка3"/>
    <w:basedOn w:val="a1"/>
    <w:qFormat/>
    <w:rsid w:val="00A5194F"/>
    <w:pPr>
      <w:ind w:left="720"/>
    </w:pPr>
    <w:rPr>
      <w:rFonts w:ascii="Calibri" w:hAnsi="Calibri" w:cs="Calibri"/>
      <w:sz w:val="24"/>
      <w:szCs w:val="24"/>
    </w:rPr>
  </w:style>
  <w:style w:type="paragraph" w:customStyle="1" w:styleId="aff3">
    <w:name w:val="Заголовок"/>
    <w:basedOn w:val="a1"/>
    <w:next w:val="a0"/>
    <w:qFormat/>
    <w:rsid w:val="00A5194F"/>
    <w:pPr>
      <w:keepNext/>
      <w:suppressAutoHyphens/>
      <w:spacing w:before="240" w:after="120"/>
    </w:pPr>
    <w:rPr>
      <w:rFonts w:ascii="Arial" w:hAnsi="Arial" w:cs="Arial"/>
      <w:sz w:val="28"/>
      <w:szCs w:val="28"/>
      <w:lang w:eastAsia="ar-SA"/>
    </w:rPr>
  </w:style>
  <w:style w:type="paragraph" w:customStyle="1" w:styleId="aff4">
    <w:name w:val="Содержимое врезки"/>
    <w:basedOn w:val="a0"/>
    <w:qFormat/>
    <w:rsid w:val="00A5194F"/>
  </w:style>
  <w:style w:type="paragraph" w:customStyle="1" w:styleId="Heading">
    <w:name w:val="Heading"/>
    <w:uiPriority w:val="99"/>
    <w:qFormat/>
    <w:rsid w:val="00A5194F"/>
    <w:pPr>
      <w:suppressAutoHyphens/>
      <w:autoSpaceDE w:val="0"/>
    </w:pPr>
    <w:rPr>
      <w:rFonts w:ascii="Arial" w:eastAsia="Times New Roman" w:hAnsi="Arial" w:cs="Arial"/>
      <w:b/>
      <w:bCs/>
      <w:lang w:eastAsia="ar-SA"/>
    </w:rPr>
  </w:style>
  <w:style w:type="paragraph" w:customStyle="1" w:styleId="consplusnormal1">
    <w:name w:val="consplusnormal"/>
    <w:basedOn w:val="a1"/>
    <w:uiPriority w:val="99"/>
    <w:qFormat/>
    <w:rsid w:val="00A5194F"/>
    <w:pPr>
      <w:spacing w:before="100" w:beforeAutospacing="1" w:after="100" w:afterAutospacing="1"/>
    </w:pPr>
    <w:rPr>
      <w:rFonts w:ascii="Calibri" w:hAnsi="Calibri" w:cs="Calibri"/>
      <w:sz w:val="24"/>
      <w:szCs w:val="24"/>
    </w:rPr>
  </w:style>
  <w:style w:type="paragraph" w:customStyle="1" w:styleId="arttext">
    <w:name w:val="arttext"/>
    <w:basedOn w:val="a1"/>
    <w:uiPriority w:val="99"/>
    <w:qFormat/>
    <w:rsid w:val="00A5194F"/>
    <w:pPr>
      <w:spacing w:before="100" w:beforeAutospacing="1" w:after="100" w:afterAutospacing="1"/>
    </w:pPr>
    <w:rPr>
      <w:rFonts w:ascii="Calibri" w:hAnsi="Calibri" w:cs="Calibri"/>
      <w:sz w:val="24"/>
      <w:szCs w:val="24"/>
    </w:rPr>
  </w:style>
  <w:style w:type="paragraph" w:customStyle="1" w:styleId="ConsPlusNonformat">
    <w:name w:val="ConsPlusNonformat"/>
    <w:qFormat/>
    <w:rsid w:val="00A5194F"/>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qFormat/>
    <w:rsid w:val="00A5194F"/>
    <w:pPr>
      <w:widowControl w:val="0"/>
      <w:autoSpaceDE w:val="0"/>
      <w:autoSpaceDN w:val="0"/>
      <w:adjustRightInd w:val="0"/>
    </w:pPr>
    <w:rPr>
      <w:rFonts w:ascii="Arial" w:eastAsia="Times New Roman" w:hAnsi="Arial" w:cs="Arial"/>
      <w:sz w:val="20"/>
      <w:szCs w:val="20"/>
    </w:rPr>
  </w:style>
  <w:style w:type="paragraph" w:customStyle="1" w:styleId="CharChar">
    <w:name w:val="Char Char Знак Знак Знак Знак Знак Знак Знак Знак Знак Знак"/>
    <w:basedOn w:val="a1"/>
    <w:uiPriority w:val="99"/>
    <w:qFormat/>
    <w:rsid w:val="00A5194F"/>
    <w:pPr>
      <w:spacing w:after="160" w:line="240" w:lineRule="exact"/>
    </w:pPr>
    <w:rPr>
      <w:rFonts w:ascii="Verdana" w:hAnsi="Verdana" w:cs="Verdana"/>
      <w:lang w:val="en-US" w:eastAsia="en-US"/>
    </w:rPr>
  </w:style>
  <w:style w:type="paragraph" w:customStyle="1" w:styleId="ConsTitle">
    <w:name w:val="ConsTitle"/>
    <w:uiPriority w:val="99"/>
    <w:qFormat/>
    <w:rsid w:val="00A5194F"/>
    <w:pPr>
      <w:autoSpaceDE w:val="0"/>
      <w:autoSpaceDN w:val="0"/>
      <w:adjustRightInd w:val="0"/>
      <w:ind w:right="19772"/>
    </w:pPr>
    <w:rPr>
      <w:rFonts w:ascii="Arial" w:eastAsia="Times New Roman" w:hAnsi="Arial" w:cs="Arial"/>
      <w:b/>
      <w:bCs/>
      <w:sz w:val="20"/>
      <w:szCs w:val="20"/>
    </w:rPr>
  </w:style>
  <w:style w:type="paragraph" w:customStyle="1" w:styleId="43">
    <w:name w:val="Знак Знак4"/>
    <w:basedOn w:val="a1"/>
    <w:uiPriority w:val="99"/>
    <w:qFormat/>
    <w:rsid w:val="00A5194F"/>
    <w:pPr>
      <w:spacing w:after="160" w:line="240" w:lineRule="exact"/>
      <w:jc w:val="both"/>
    </w:pPr>
    <w:rPr>
      <w:rFonts w:ascii="Calibri" w:hAnsi="Calibri" w:cs="Calibri"/>
      <w:b/>
      <w:bCs/>
      <w:i/>
      <w:iCs/>
      <w:sz w:val="28"/>
      <w:szCs w:val="28"/>
      <w:lang w:val="en-GB" w:eastAsia="en-US"/>
    </w:rPr>
  </w:style>
  <w:style w:type="paragraph" w:customStyle="1" w:styleId="aff5">
    <w:name w:val="Знак"/>
    <w:basedOn w:val="a1"/>
    <w:qFormat/>
    <w:rsid w:val="00A5194F"/>
    <w:pPr>
      <w:spacing w:before="100" w:beforeAutospacing="1" w:after="100" w:afterAutospacing="1"/>
      <w:jc w:val="both"/>
    </w:pPr>
    <w:rPr>
      <w:rFonts w:ascii="Tahoma" w:hAnsi="Tahoma" w:cs="Tahoma"/>
      <w:lang w:val="en-US" w:eastAsia="en-US"/>
    </w:rPr>
  </w:style>
  <w:style w:type="paragraph" w:customStyle="1" w:styleId="Web">
    <w:name w:val="Обычный (Web)"/>
    <w:basedOn w:val="a1"/>
    <w:uiPriority w:val="99"/>
    <w:qFormat/>
    <w:rsid w:val="00A5194F"/>
    <w:pPr>
      <w:suppressAutoHyphens/>
      <w:spacing w:before="280" w:after="280"/>
    </w:pPr>
    <w:rPr>
      <w:rFonts w:ascii="Calibri" w:hAnsi="Calibri" w:cs="Calibri"/>
      <w:sz w:val="24"/>
      <w:szCs w:val="24"/>
      <w:lang w:eastAsia="ar-SA"/>
    </w:rPr>
  </w:style>
  <w:style w:type="paragraph" w:customStyle="1" w:styleId="ConsNormal">
    <w:name w:val="ConsNormal"/>
    <w:qFormat/>
    <w:rsid w:val="00A5194F"/>
    <w:pPr>
      <w:widowControl w:val="0"/>
      <w:autoSpaceDE w:val="0"/>
      <w:autoSpaceDN w:val="0"/>
      <w:adjustRightInd w:val="0"/>
      <w:ind w:firstLine="720"/>
    </w:pPr>
    <w:rPr>
      <w:rFonts w:ascii="Arial" w:eastAsia="Times New Roman" w:hAnsi="Arial" w:cs="Arial"/>
      <w:sz w:val="20"/>
      <w:szCs w:val="20"/>
    </w:rPr>
  </w:style>
  <w:style w:type="paragraph" w:customStyle="1" w:styleId="Style7">
    <w:name w:val="Style7"/>
    <w:basedOn w:val="a1"/>
    <w:qFormat/>
    <w:rsid w:val="00A5194F"/>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18">
    <w:name w:val="Знак Знак Знак1 Знак Знак Знак Знак"/>
    <w:basedOn w:val="a1"/>
    <w:qFormat/>
    <w:rsid w:val="00A5194F"/>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6">
    <w:name w:val="Нормальный (таблица)"/>
    <w:basedOn w:val="a1"/>
    <w:next w:val="a1"/>
    <w:uiPriority w:val="99"/>
    <w:qFormat/>
    <w:rsid w:val="00A5194F"/>
    <w:pPr>
      <w:widowControl w:val="0"/>
      <w:autoSpaceDE w:val="0"/>
      <w:autoSpaceDN w:val="0"/>
      <w:adjustRightInd w:val="0"/>
      <w:jc w:val="both"/>
    </w:pPr>
    <w:rPr>
      <w:rFonts w:ascii="Arial" w:hAnsi="Arial" w:cs="Arial"/>
      <w:sz w:val="24"/>
      <w:szCs w:val="24"/>
      <w:lang w:eastAsia="ko-KR"/>
    </w:rPr>
  </w:style>
  <w:style w:type="paragraph" w:customStyle="1" w:styleId="aff7">
    <w:name w:val="Обычный (паспорт)"/>
    <w:basedOn w:val="a1"/>
    <w:uiPriority w:val="99"/>
    <w:qFormat/>
    <w:rsid w:val="00A5194F"/>
    <w:pPr>
      <w:spacing w:before="120"/>
      <w:jc w:val="both"/>
    </w:pPr>
    <w:rPr>
      <w:rFonts w:ascii="Calibri" w:hAnsi="Calibri" w:cs="Calibri"/>
      <w:sz w:val="28"/>
      <w:szCs w:val="28"/>
    </w:rPr>
  </w:style>
  <w:style w:type="paragraph" w:customStyle="1" w:styleId="aff8">
    <w:name w:val="Жирный (паспорт)"/>
    <w:basedOn w:val="a1"/>
    <w:uiPriority w:val="99"/>
    <w:qFormat/>
    <w:rsid w:val="00A5194F"/>
    <w:pPr>
      <w:spacing w:before="120"/>
      <w:jc w:val="both"/>
    </w:pPr>
    <w:rPr>
      <w:rFonts w:ascii="Calibri" w:hAnsi="Calibri" w:cs="Calibri"/>
      <w:b/>
      <w:bCs/>
      <w:sz w:val="28"/>
      <w:szCs w:val="28"/>
    </w:rPr>
  </w:style>
  <w:style w:type="character" w:customStyle="1" w:styleId="NoSpacingChar1">
    <w:name w:val="No Spacing Char1"/>
    <w:basedOn w:val="a2"/>
    <w:link w:val="19"/>
    <w:locked/>
    <w:rsid w:val="00A5194F"/>
    <w:rPr>
      <w:rFonts w:ascii="Calibri" w:eastAsia="Times New Roman" w:hAnsi="Calibri"/>
      <w:lang w:eastAsia="en-US"/>
    </w:rPr>
  </w:style>
  <w:style w:type="paragraph" w:customStyle="1" w:styleId="19">
    <w:name w:val="Без интервала1"/>
    <w:link w:val="NoSpacingChar1"/>
    <w:qFormat/>
    <w:rsid w:val="00A5194F"/>
    <w:rPr>
      <w:rFonts w:ascii="Calibri" w:eastAsia="Times New Roman" w:hAnsi="Calibri"/>
      <w:lang w:eastAsia="en-US"/>
    </w:rPr>
  </w:style>
  <w:style w:type="paragraph" w:customStyle="1" w:styleId="1a">
    <w:name w:val="Заголовок оглавления1"/>
    <w:basedOn w:val="1"/>
    <w:next w:val="a1"/>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Default">
    <w:name w:val="Default"/>
    <w:qFormat/>
    <w:rsid w:val="00A5194F"/>
    <w:pPr>
      <w:autoSpaceDE w:val="0"/>
      <w:autoSpaceDN w:val="0"/>
      <w:adjustRightInd w:val="0"/>
    </w:pPr>
    <w:rPr>
      <w:color w:val="000000"/>
      <w:sz w:val="24"/>
      <w:szCs w:val="24"/>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A5194F"/>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qFormat/>
    <w:rsid w:val="00A5194F"/>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A5194F"/>
    <w:rPr>
      <w:i/>
      <w:iCs/>
      <w:sz w:val="28"/>
      <w:szCs w:val="28"/>
    </w:rPr>
  </w:style>
  <w:style w:type="paragraph" w:customStyle="1" w:styleId="141">
    <w:name w:val="Текст 14(поцентру)"/>
    <w:basedOn w:val="a1"/>
    <w:link w:val="140"/>
    <w:autoRedefine/>
    <w:semiHidden/>
    <w:qFormat/>
    <w:rsid w:val="00A5194F"/>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A5194F"/>
    <w:rPr>
      <w:rFonts w:eastAsia="Times New Roman"/>
      <w:sz w:val="20"/>
      <w:szCs w:val="20"/>
    </w:rPr>
  </w:style>
  <w:style w:type="paragraph" w:customStyle="1" w:styleId="111">
    <w:name w:val="Обычный + 11 пт"/>
    <w:basedOn w:val="a1"/>
    <w:link w:val="110"/>
    <w:semiHidden/>
    <w:qFormat/>
    <w:rsid w:val="00A5194F"/>
    <w:pPr>
      <w:keepNext/>
      <w:keepLines/>
      <w:spacing w:before="100" w:beforeAutospacing="1"/>
      <w:ind w:left="-38" w:right="-108"/>
      <w:outlineLvl w:val="0"/>
    </w:pPr>
  </w:style>
  <w:style w:type="paragraph" w:customStyle="1" w:styleId="1b">
    <w:name w:val="Обычный1"/>
    <w:qFormat/>
    <w:rsid w:val="00A5194F"/>
    <w:pPr>
      <w:widowControl w:val="0"/>
      <w:snapToGrid w:val="0"/>
    </w:pPr>
    <w:rPr>
      <w:color w:val="000000"/>
      <w:sz w:val="20"/>
      <w:szCs w:val="20"/>
    </w:rPr>
  </w:style>
  <w:style w:type="character" w:customStyle="1" w:styleId="aff9">
    <w:name w:val="Основной текст_"/>
    <w:link w:val="26"/>
    <w:locked/>
    <w:rsid w:val="00A5194F"/>
    <w:rPr>
      <w:spacing w:val="6"/>
      <w:sz w:val="23"/>
      <w:shd w:val="clear" w:color="auto" w:fill="FFFFFF"/>
    </w:rPr>
  </w:style>
  <w:style w:type="paragraph" w:customStyle="1" w:styleId="26">
    <w:name w:val="Основной текст2"/>
    <w:basedOn w:val="a1"/>
    <w:link w:val="aff9"/>
    <w:qFormat/>
    <w:rsid w:val="00A5194F"/>
    <w:pPr>
      <w:widowControl w:val="0"/>
      <w:shd w:val="clear" w:color="auto" w:fill="FFFFFF"/>
      <w:spacing w:line="298" w:lineRule="exact"/>
      <w:ind w:hanging="320"/>
      <w:jc w:val="center"/>
    </w:pPr>
    <w:rPr>
      <w:rFonts w:eastAsia="Arial Unicode MS"/>
      <w:spacing w:val="6"/>
      <w:sz w:val="23"/>
      <w:szCs w:val="22"/>
    </w:rPr>
  </w:style>
  <w:style w:type="paragraph" w:customStyle="1" w:styleId="1c">
    <w:name w:val="Текст1"/>
    <w:basedOn w:val="a1"/>
    <w:qFormat/>
    <w:rsid w:val="00A5194F"/>
    <w:pPr>
      <w:tabs>
        <w:tab w:val="num" w:pos="1315"/>
      </w:tabs>
    </w:pPr>
    <w:rPr>
      <w:rFonts w:ascii="Courier New" w:eastAsia="Arial Unicode MS" w:hAnsi="Courier New" w:cs="Courier New"/>
    </w:rPr>
  </w:style>
  <w:style w:type="paragraph" w:customStyle="1" w:styleId="S1">
    <w:name w:val="S_Заголовок 1"/>
    <w:basedOn w:val="a1"/>
    <w:semiHidden/>
    <w:qFormat/>
    <w:rsid w:val="00A5194F"/>
    <w:pPr>
      <w:keepNext/>
      <w:pageBreakBefore/>
      <w:numPr>
        <w:numId w:val="3"/>
      </w:numPr>
      <w:suppressAutoHyphens/>
      <w:spacing w:before="120" w:after="120"/>
      <w:jc w:val="center"/>
    </w:pPr>
    <w:rPr>
      <w:rFonts w:eastAsia="Arial Unicode MS"/>
      <w:b/>
      <w:bCs/>
      <w:caps/>
      <w:sz w:val="24"/>
      <w:szCs w:val="24"/>
      <w:lang w:eastAsia="ar-SA"/>
    </w:rPr>
  </w:style>
  <w:style w:type="paragraph" w:customStyle="1" w:styleId="S2">
    <w:name w:val="S_Заголовок 2"/>
    <w:basedOn w:val="2"/>
    <w:semiHidden/>
    <w:qFormat/>
    <w:rsid w:val="00A5194F"/>
    <w:pPr>
      <w:numPr>
        <w:ilvl w:val="1"/>
        <w:numId w:val="3"/>
      </w:numPr>
      <w:tabs>
        <w:tab w:val="clear" w:pos="502"/>
        <w:tab w:val="left" w:pos="1276"/>
        <w:tab w:val="num" w:pos="1440"/>
      </w:tabs>
      <w:spacing w:before="120" w:after="120"/>
      <w:ind w:left="0" w:firstLine="709"/>
      <w:jc w:val="both"/>
    </w:pPr>
    <w:rPr>
      <w:rFonts w:eastAsia="Arial Unicode MS"/>
      <w:bCs/>
      <w:szCs w:val="24"/>
      <w:lang w:eastAsia="ar-SA"/>
    </w:rPr>
  </w:style>
  <w:style w:type="paragraph" w:customStyle="1" w:styleId="S3">
    <w:name w:val="S_Заголовок 3"/>
    <w:basedOn w:val="3"/>
    <w:semiHidden/>
    <w:qFormat/>
    <w:rsid w:val="00A5194F"/>
    <w:pPr>
      <w:numPr>
        <w:ilvl w:val="2"/>
        <w:numId w:val="3"/>
      </w:numPr>
      <w:suppressAutoHyphens/>
      <w:spacing w:before="120" w:after="120"/>
      <w:ind w:left="0" w:firstLine="709"/>
      <w:jc w:val="left"/>
    </w:pPr>
    <w:rPr>
      <w:rFonts w:eastAsia="Arial Unicode MS"/>
      <w:b w:val="0"/>
      <w:szCs w:val="24"/>
      <w:u w:val="single"/>
      <w:lang w:eastAsia="ar-SA"/>
    </w:rPr>
  </w:style>
  <w:style w:type="paragraph" w:customStyle="1" w:styleId="S4">
    <w:name w:val="S_Заголовок 4"/>
    <w:basedOn w:val="4"/>
    <w:semiHidden/>
    <w:qFormat/>
    <w:rsid w:val="00A5194F"/>
    <w:pPr>
      <w:numPr>
        <w:ilvl w:val="3"/>
        <w:numId w:val="3"/>
      </w:numPr>
      <w:spacing w:before="120" w:after="120"/>
      <w:ind w:left="0" w:firstLine="709"/>
    </w:pPr>
    <w:rPr>
      <w:rFonts w:eastAsia="Arial Unicode MS"/>
      <w:i/>
      <w:iCs/>
      <w:sz w:val="24"/>
      <w:szCs w:val="24"/>
      <w:lang w:eastAsia="ar-SA"/>
    </w:rPr>
  </w:style>
  <w:style w:type="character" w:customStyle="1" w:styleId="51">
    <w:name w:val="Основной текст (5)_"/>
    <w:link w:val="52"/>
    <w:semiHidden/>
    <w:locked/>
    <w:rsid w:val="00A5194F"/>
    <w:rPr>
      <w:sz w:val="8"/>
      <w:shd w:val="clear" w:color="auto" w:fill="FFFFFF"/>
    </w:rPr>
  </w:style>
  <w:style w:type="paragraph" w:customStyle="1" w:styleId="52">
    <w:name w:val="Основной текст (5)"/>
    <w:basedOn w:val="a1"/>
    <w:link w:val="51"/>
    <w:semiHidden/>
    <w:qFormat/>
    <w:rsid w:val="00A5194F"/>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A5194F"/>
    <w:pPr>
      <w:suppressAutoHyphens/>
      <w:spacing w:before="28" w:after="28" w:line="100" w:lineRule="atLeast"/>
    </w:pPr>
    <w:rPr>
      <w:rFonts w:eastAsia="Arial Unicode MS"/>
      <w:sz w:val="24"/>
      <w:szCs w:val="24"/>
      <w:lang w:eastAsia="zh-CN"/>
    </w:rPr>
  </w:style>
  <w:style w:type="paragraph" w:customStyle="1" w:styleId="1d">
    <w:name w:val="1"/>
    <w:basedOn w:val="a1"/>
    <w:qFormat/>
    <w:rsid w:val="00A5194F"/>
    <w:pPr>
      <w:spacing w:after="160" w:line="240" w:lineRule="exact"/>
    </w:pPr>
    <w:rPr>
      <w:rFonts w:ascii="Verdana" w:eastAsia="Arial Unicode MS" w:hAnsi="Verdana" w:cs="Verdana"/>
      <w:lang w:val="en-US" w:eastAsia="en-US"/>
    </w:rPr>
  </w:style>
  <w:style w:type="paragraph" w:customStyle="1" w:styleId="ConsPlusDocList">
    <w:name w:val="ConsPlusDocList"/>
    <w:qFormat/>
    <w:rsid w:val="00A5194F"/>
    <w:pPr>
      <w:widowControl w:val="0"/>
      <w:snapToGrid w:val="0"/>
    </w:pPr>
    <w:rPr>
      <w:rFonts w:ascii="Courier New" w:hAnsi="Courier New" w:cs="Courier New"/>
      <w:sz w:val="20"/>
      <w:szCs w:val="20"/>
    </w:rPr>
  </w:style>
  <w:style w:type="paragraph" w:customStyle="1" w:styleId="xl65">
    <w:name w:val="xl6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6">
    <w:name w:val="xl6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7">
    <w:name w:val="xl6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8">
    <w:name w:val="xl6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69">
    <w:name w:val="xl6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0">
    <w:name w:val="xl7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1">
    <w:name w:val="xl7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2">
    <w:name w:val="xl7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3">
    <w:name w:val="xl7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4">
    <w:name w:val="xl7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75">
    <w:name w:val="xl7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6">
    <w:name w:val="xl7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7">
    <w:name w:val="xl7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8">
    <w:name w:val="xl7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79">
    <w:name w:val="xl7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0">
    <w:name w:val="xl8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1">
    <w:name w:val="xl8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2">
    <w:name w:val="xl8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sz w:val="24"/>
      <w:szCs w:val="24"/>
    </w:rPr>
  </w:style>
  <w:style w:type="paragraph" w:customStyle="1" w:styleId="xl83">
    <w:name w:val="xl8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84">
    <w:name w:val="xl8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FF0000"/>
      <w:sz w:val="24"/>
      <w:szCs w:val="24"/>
    </w:rPr>
  </w:style>
  <w:style w:type="paragraph" w:customStyle="1" w:styleId="xl85">
    <w:name w:val="xl8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6">
    <w:name w:val="xl8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color w:val="FF0000"/>
      <w:sz w:val="24"/>
      <w:szCs w:val="24"/>
    </w:rPr>
  </w:style>
  <w:style w:type="paragraph" w:customStyle="1" w:styleId="xl87">
    <w:name w:val="xl8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8">
    <w:name w:val="xl8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89">
    <w:name w:val="xl8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0">
    <w:name w:val="xl9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91">
    <w:name w:val="xl9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FF0000"/>
      <w:sz w:val="24"/>
      <w:szCs w:val="24"/>
    </w:rPr>
  </w:style>
  <w:style w:type="paragraph" w:customStyle="1" w:styleId="xl92">
    <w:name w:val="xl9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93">
    <w:name w:val="xl9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4">
    <w:name w:val="xl9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affa">
    <w:name w:val="Содержимое таблицы"/>
    <w:basedOn w:val="a1"/>
    <w:qFormat/>
    <w:rsid w:val="00A5194F"/>
    <w:pPr>
      <w:suppressLineNumbers/>
      <w:suppressAutoHyphens/>
    </w:pPr>
    <w:rPr>
      <w:rFonts w:eastAsia="Arial Unicode MS"/>
      <w:kern w:val="2"/>
      <w:sz w:val="24"/>
      <w:szCs w:val="24"/>
      <w:lang w:eastAsia="ar-SA"/>
    </w:rPr>
  </w:style>
  <w:style w:type="paragraph" w:customStyle="1" w:styleId="ConsCell">
    <w:name w:val="ConsCell"/>
    <w:qFormat/>
    <w:rsid w:val="00A5194F"/>
    <w:pPr>
      <w:widowControl w:val="0"/>
      <w:autoSpaceDE w:val="0"/>
      <w:autoSpaceDN w:val="0"/>
      <w:adjustRightInd w:val="0"/>
    </w:pPr>
    <w:rPr>
      <w:rFonts w:ascii="Arial" w:hAnsi="Arial" w:cs="Arial"/>
      <w:sz w:val="20"/>
      <w:szCs w:val="20"/>
    </w:rPr>
  </w:style>
  <w:style w:type="paragraph" w:customStyle="1" w:styleId="a">
    <w:name w:val="Знак Знак Знак Знак"/>
    <w:basedOn w:val="a1"/>
    <w:qFormat/>
    <w:rsid w:val="00A5194F"/>
    <w:pPr>
      <w:widowControl w:val="0"/>
      <w:numPr>
        <w:numId w:val="5"/>
      </w:numPr>
      <w:adjustRightInd w:val="0"/>
      <w:spacing w:after="160" w:line="240" w:lineRule="exact"/>
      <w:jc w:val="center"/>
    </w:pPr>
    <w:rPr>
      <w:rFonts w:eastAsia="Arial Unicode MS"/>
      <w:b/>
      <w:bCs/>
      <w:i/>
      <w:iCs/>
      <w:sz w:val="28"/>
      <w:szCs w:val="28"/>
      <w:lang w:val="en-GB" w:eastAsia="en-US"/>
    </w:rPr>
  </w:style>
  <w:style w:type="paragraph" w:customStyle="1" w:styleId="35">
    <w:name w:val="Стиль3"/>
    <w:basedOn w:val="a1"/>
    <w:qFormat/>
    <w:rsid w:val="00A5194F"/>
    <w:pPr>
      <w:tabs>
        <w:tab w:val="num" w:pos="720"/>
      </w:tabs>
      <w:ind w:left="720" w:hanging="360"/>
      <w:jc w:val="both"/>
    </w:pPr>
    <w:rPr>
      <w:rFonts w:eastAsia="Arial Unicode MS"/>
      <w:sz w:val="24"/>
      <w:szCs w:val="24"/>
    </w:rPr>
  </w:style>
  <w:style w:type="paragraph" w:customStyle="1" w:styleId="affb">
    <w:name w:val="Знак Знак Знак 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A5194F"/>
    <w:pPr>
      <w:widowControl w:val="0"/>
      <w:autoSpaceDE w:val="0"/>
      <w:autoSpaceDN w:val="0"/>
      <w:adjustRightInd w:val="0"/>
      <w:spacing w:line="295" w:lineRule="exact"/>
      <w:ind w:firstLine="648"/>
      <w:jc w:val="both"/>
    </w:pPr>
    <w:rPr>
      <w:rFonts w:eastAsia="Arial Unicode MS"/>
      <w:sz w:val="24"/>
      <w:szCs w:val="24"/>
    </w:rPr>
  </w:style>
  <w:style w:type="character" w:customStyle="1" w:styleId="Heading3">
    <w:name w:val="Heading #3_"/>
    <w:basedOn w:val="a2"/>
    <w:link w:val="Heading30"/>
    <w:locked/>
    <w:rsid w:val="00A5194F"/>
    <w:rPr>
      <w:b/>
      <w:bCs/>
      <w:shd w:val="clear" w:color="auto" w:fill="FFFFFF"/>
    </w:rPr>
  </w:style>
  <w:style w:type="paragraph" w:customStyle="1" w:styleId="Heading30">
    <w:name w:val="Heading #3"/>
    <w:basedOn w:val="a1"/>
    <w:link w:val="Heading3"/>
    <w:qFormat/>
    <w:rsid w:val="00A5194F"/>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A5194F"/>
    <w:rPr>
      <w:shd w:val="clear" w:color="auto" w:fill="FFFFFF"/>
    </w:rPr>
  </w:style>
  <w:style w:type="paragraph" w:customStyle="1" w:styleId="Bodytext20">
    <w:name w:val="Body text (2)"/>
    <w:basedOn w:val="a1"/>
    <w:link w:val="Bodytext2"/>
    <w:qFormat/>
    <w:rsid w:val="00A5194F"/>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qFormat/>
    <w:rsid w:val="00A5194F"/>
    <w:pPr>
      <w:widowControl w:val="0"/>
    </w:pPr>
    <w:rPr>
      <w:rFonts w:ascii="Courier New" w:hAnsi="Courier New" w:cs="Courier New"/>
      <w:sz w:val="20"/>
      <w:szCs w:val="20"/>
    </w:rPr>
  </w:style>
  <w:style w:type="paragraph" w:customStyle="1" w:styleId="27">
    <w:name w:val="Стиль2"/>
    <w:basedOn w:val="11"/>
    <w:qFormat/>
    <w:rsid w:val="00A5194F"/>
    <w:pPr>
      <w:autoSpaceDE w:val="0"/>
      <w:autoSpaceDN w:val="0"/>
      <w:adjustRightInd w:val="0"/>
      <w:spacing w:before="60" w:after="0" w:line="240" w:lineRule="auto"/>
      <w:ind w:left="257" w:firstLine="283"/>
      <w:jc w:val="both"/>
      <w:outlineLvl w:val="6"/>
    </w:pPr>
    <w:rPr>
      <w:rFonts w:eastAsia="Arial Unicode MS"/>
      <w:strike w:val="0"/>
      <w:color w:val="auto"/>
      <w:szCs w:val="24"/>
    </w:rPr>
  </w:style>
  <w:style w:type="paragraph" w:customStyle="1" w:styleId="44">
    <w:name w:val="Стиль4"/>
    <w:basedOn w:val="a1"/>
    <w:qFormat/>
    <w:rsid w:val="00A5194F"/>
    <w:pPr>
      <w:ind w:left="538" w:firstLine="284"/>
      <w:jc w:val="both"/>
    </w:pPr>
    <w:rPr>
      <w:rFonts w:eastAsia="Arial Unicode MS"/>
      <w:sz w:val="24"/>
      <w:szCs w:val="24"/>
    </w:rPr>
  </w:style>
  <w:style w:type="paragraph" w:customStyle="1" w:styleId="affc">
    <w:name w:val="Заголовок статьи"/>
    <w:basedOn w:val="a1"/>
    <w:next w:val="a1"/>
    <w:qFormat/>
    <w:rsid w:val="00A5194F"/>
    <w:pPr>
      <w:widowControl w:val="0"/>
      <w:autoSpaceDE w:val="0"/>
      <w:autoSpaceDN w:val="0"/>
      <w:adjustRightInd w:val="0"/>
      <w:ind w:left="1612" w:hanging="892"/>
      <w:jc w:val="both"/>
    </w:pPr>
    <w:rPr>
      <w:rFonts w:ascii="Arial" w:eastAsia="Arial Unicode MS" w:hAnsi="Arial" w:cs="Arial"/>
    </w:rPr>
  </w:style>
  <w:style w:type="paragraph" w:customStyle="1" w:styleId="affd">
    <w:name w:val="Комментарий"/>
    <w:basedOn w:val="a1"/>
    <w:next w:val="a1"/>
    <w:qFormat/>
    <w:rsid w:val="00A5194F"/>
    <w:pPr>
      <w:widowControl w:val="0"/>
      <w:autoSpaceDE w:val="0"/>
      <w:autoSpaceDN w:val="0"/>
      <w:adjustRightInd w:val="0"/>
      <w:ind w:left="170"/>
      <w:jc w:val="both"/>
    </w:pPr>
    <w:rPr>
      <w:rFonts w:ascii="Arial" w:eastAsia="Arial Unicode MS" w:hAnsi="Arial" w:cs="Arial"/>
      <w:i/>
      <w:iCs/>
      <w:color w:val="800080"/>
    </w:rPr>
  </w:style>
  <w:style w:type="paragraph" w:customStyle="1" w:styleId="xl25">
    <w:name w:val="xl2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26">
    <w:name w:val="xl2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27">
    <w:name w:val="xl2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8">
    <w:name w:val="xl2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sz w:val="24"/>
      <w:szCs w:val="24"/>
    </w:rPr>
  </w:style>
  <w:style w:type="paragraph" w:customStyle="1" w:styleId="xl29">
    <w:name w:val="xl2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0">
    <w:name w:val="xl3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1">
    <w:name w:val="xl3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sz w:val="24"/>
      <w:szCs w:val="24"/>
    </w:rPr>
  </w:style>
  <w:style w:type="paragraph" w:customStyle="1" w:styleId="xl32">
    <w:name w:val="xl3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33">
    <w:name w:val="xl3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34">
    <w:name w:val="xl3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xl36">
    <w:name w:val="xl3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4"/>
      <w:szCs w:val="24"/>
    </w:rPr>
  </w:style>
  <w:style w:type="paragraph" w:customStyle="1" w:styleId="xl37">
    <w:name w:val="xl3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8">
    <w:name w:val="xl3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39">
    <w:name w:val="xl3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i/>
      <w:iCs/>
      <w:sz w:val="24"/>
      <w:szCs w:val="24"/>
    </w:rPr>
  </w:style>
  <w:style w:type="paragraph" w:customStyle="1" w:styleId="xl40">
    <w:name w:val="xl4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1">
    <w:name w:val="xl4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2">
    <w:name w:val="xl4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2"/>
      <w:szCs w:val="22"/>
    </w:rPr>
  </w:style>
  <w:style w:type="paragraph" w:customStyle="1" w:styleId="xl43">
    <w:name w:val="xl4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5">
    <w:name w:val="xl4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22"/>
      <w:szCs w:val="22"/>
    </w:rPr>
  </w:style>
  <w:style w:type="paragraph" w:customStyle="1" w:styleId="xl46">
    <w:name w:val="xl46"/>
    <w:basedOn w:val="a1"/>
    <w:qFormat/>
    <w:rsid w:val="00A5194F"/>
    <w:pPr>
      <w:spacing w:before="100" w:beforeAutospacing="1" w:after="100" w:afterAutospacing="1"/>
      <w:jc w:val="center"/>
    </w:pPr>
    <w:rPr>
      <w:rFonts w:ascii="Arial CYR" w:eastAsia="Arial Unicode MS" w:hAnsi="Arial CYR" w:cs="Arial CYR"/>
      <w:i/>
      <w:iCs/>
      <w:sz w:val="24"/>
      <w:szCs w:val="24"/>
    </w:rPr>
  </w:style>
  <w:style w:type="paragraph" w:customStyle="1" w:styleId="xl47">
    <w:name w:val="xl47"/>
    <w:basedOn w:val="a1"/>
    <w:qFormat/>
    <w:rsid w:val="00A5194F"/>
    <w:pPr>
      <w:spacing w:before="100" w:beforeAutospacing="1" w:after="100" w:afterAutospacing="1"/>
    </w:pPr>
    <w:rPr>
      <w:rFonts w:eastAsia="Arial Unicode MS"/>
      <w:b/>
      <w:bCs/>
      <w:sz w:val="24"/>
      <w:szCs w:val="24"/>
    </w:rPr>
  </w:style>
  <w:style w:type="paragraph" w:customStyle="1" w:styleId="xl48">
    <w:name w:val="xl48"/>
    <w:basedOn w:val="a1"/>
    <w:qFormat/>
    <w:rsid w:val="00A5194F"/>
    <w:pPr>
      <w:spacing w:before="100" w:beforeAutospacing="1" w:after="100" w:afterAutospacing="1"/>
    </w:pPr>
    <w:rPr>
      <w:rFonts w:eastAsia="Arial Unicode MS"/>
      <w:b/>
      <w:bCs/>
      <w:sz w:val="22"/>
      <w:szCs w:val="22"/>
    </w:rPr>
  </w:style>
  <w:style w:type="paragraph" w:customStyle="1" w:styleId="xl49">
    <w:name w:val="xl4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0">
    <w:name w:val="xl5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51">
    <w:name w:val="xl5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18"/>
      <w:szCs w:val="18"/>
    </w:rPr>
  </w:style>
  <w:style w:type="paragraph" w:customStyle="1" w:styleId="xl52">
    <w:name w:val="xl5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53">
    <w:name w:val="xl53"/>
    <w:basedOn w:val="a1"/>
    <w:qFormat/>
    <w:rsid w:val="00A5194F"/>
    <w:pPr>
      <w:spacing w:before="100" w:beforeAutospacing="1" w:after="100" w:afterAutospacing="1"/>
    </w:pPr>
    <w:rPr>
      <w:rFonts w:ascii="Arial CYR" w:eastAsia="Arial Unicode MS" w:hAnsi="Arial CYR" w:cs="Arial CYR"/>
      <w:sz w:val="24"/>
      <w:szCs w:val="24"/>
    </w:rPr>
  </w:style>
  <w:style w:type="paragraph" w:customStyle="1" w:styleId="xl54">
    <w:name w:val="xl5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5">
    <w:name w:val="xl5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6">
    <w:name w:val="xl5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57">
    <w:name w:val="xl5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8">
    <w:name w:val="xl5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9">
    <w:name w:val="xl5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24"/>
      <w:szCs w:val="24"/>
    </w:rPr>
  </w:style>
  <w:style w:type="paragraph" w:customStyle="1" w:styleId="xl60">
    <w:name w:val="xl6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61">
    <w:name w:val="xl6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2">
    <w:name w:val="xl6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63">
    <w:name w:val="xl6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64">
    <w:name w:val="xl6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FORMATTEXT0">
    <w:name w:val=".FORMATTEXT"/>
    <w:qFormat/>
    <w:rsid w:val="00A5194F"/>
    <w:pPr>
      <w:widowControl w:val="0"/>
      <w:suppressAutoHyphens/>
      <w:autoSpaceDE w:val="0"/>
    </w:pPr>
    <w:rPr>
      <w:rFonts w:ascii="Arial" w:hAnsi="Arial" w:cs="Arial"/>
      <w:sz w:val="20"/>
      <w:szCs w:val="20"/>
      <w:lang w:eastAsia="ar-SA"/>
    </w:rPr>
  </w:style>
  <w:style w:type="paragraph" w:customStyle="1" w:styleId="HEADERTEXT">
    <w:name w:val=".HEADERTEXT"/>
    <w:qFormat/>
    <w:rsid w:val="00A5194F"/>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qFormat/>
    <w:rsid w:val="00A5194F"/>
    <w:pPr>
      <w:suppressAutoHyphens/>
      <w:spacing w:before="280" w:after="280" w:line="276" w:lineRule="auto"/>
    </w:pPr>
    <w:rPr>
      <w:rFonts w:ascii="Calibri" w:eastAsia="SimSun" w:hAnsi="Calibri" w:cs="Calibri"/>
      <w:sz w:val="24"/>
      <w:szCs w:val="24"/>
      <w:lang w:eastAsia="ar-SA"/>
    </w:rPr>
  </w:style>
  <w:style w:type="paragraph" w:customStyle="1" w:styleId="title0">
    <w:name w:val="title0"/>
    <w:basedOn w:val="a1"/>
    <w:qFormat/>
    <w:rsid w:val="00A5194F"/>
    <w:pPr>
      <w:spacing w:before="100" w:beforeAutospacing="1" w:after="100" w:afterAutospacing="1"/>
    </w:pPr>
    <w:rPr>
      <w:rFonts w:eastAsia="Arial Unicode MS"/>
      <w:sz w:val="24"/>
      <w:szCs w:val="24"/>
    </w:rPr>
  </w:style>
  <w:style w:type="paragraph" w:customStyle="1" w:styleId="53">
    <w:name w:val="Абзац списка5"/>
    <w:basedOn w:val="a1"/>
    <w:qFormat/>
    <w:rsid w:val="00A5194F"/>
    <w:pPr>
      <w:spacing w:after="200" w:line="276" w:lineRule="auto"/>
      <w:ind w:left="720"/>
    </w:pPr>
    <w:rPr>
      <w:rFonts w:ascii="Calibri" w:eastAsia="Arial Unicode MS" w:hAnsi="Calibri" w:cs="Calibri"/>
      <w:sz w:val="22"/>
      <w:szCs w:val="22"/>
      <w:lang w:eastAsia="en-US"/>
    </w:rPr>
  </w:style>
  <w:style w:type="paragraph" w:customStyle="1" w:styleId="1e">
    <w:name w:val="Знак1 Знак Знак Знак Знак Знак Знак"/>
    <w:basedOn w:val="a1"/>
    <w:qFormat/>
    <w:rsid w:val="00A5194F"/>
    <w:pPr>
      <w:spacing w:before="100" w:beforeAutospacing="1" w:after="100" w:afterAutospacing="1"/>
    </w:pPr>
    <w:rPr>
      <w:rFonts w:ascii="Tahoma" w:eastAsia="Arial Unicode MS" w:hAnsi="Tahoma" w:cs="Tahoma"/>
      <w:lang w:val="en-US" w:eastAsia="en-US"/>
    </w:rPr>
  </w:style>
  <w:style w:type="paragraph" w:customStyle="1" w:styleId="61">
    <w:name w:val="Абзац списка6"/>
    <w:basedOn w:val="a1"/>
    <w:qFormat/>
    <w:rsid w:val="00A5194F"/>
    <w:pPr>
      <w:ind w:left="720"/>
    </w:pPr>
    <w:rPr>
      <w:rFonts w:eastAsia="Arial Unicode MS"/>
    </w:rPr>
  </w:style>
  <w:style w:type="paragraph" w:customStyle="1" w:styleId="54">
    <w:name w:val="Без интервала5"/>
    <w:qFormat/>
    <w:rsid w:val="00A5194F"/>
    <w:rPr>
      <w:rFonts w:ascii="Calibri" w:hAnsi="Calibri" w:cs="Calibri"/>
      <w:lang w:eastAsia="en-US"/>
    </w:rPr>
  </w:style>
  <w:style w:type="paragraph" w:customStyle="1" w:styleId="affe">
    <w:name w:val="Знак Знак Знак Знак Знак Знак Знак Знак Знак Знак Знак Знак Знак Знак Знак Знак"/>
    <w:basedOn w:val="a1"/>
    <w:qFormat/>
    <w:rsid w:val="00A5194F"/>
    <w:pPr>
      <w:spacing w:after="160" w:line="240" w:lineRule="exact"/>
    </w:pPr>
    <w:rPr>
      <w:rFonts w:ascii="Arial" w:eastAsia="Arial Unicode MS" w:hAnsi="Arial" w:cs="Arial"/>
      <w:lang w:val="fr-FR" w:eastAsia="en-US"/>
    </w:rPr>
  </w:style>
  <w:style w:type="paragraph" w:customStyle="1" w:styleId="afff">
    <w:name w:val="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A5194F"/>
    <w:pPr>
      <w:suppressAutoHyphens/>
      <w:ind w:firstLine="720"/>
      <w:jc w:val="both"/>
    </w:pPr>
    <w:rPr>
      <w:rFonts w:eastAsia="Arial Unicode MS"/>
      <w:sz w:val="24"/>
      <w:szCs w:val="24"/>
      <w:lang w:eastAsia="ar-SA"/>
    </w:rPr>
  </w:style>
  <w:style w:type="paragraph" w:customStyle="1" w:styleId="text3cl">
    <w:name w:val="text3cl"/>
    <w:basedOn w:val="a1"/>
    <w:qFormat/>
    <w:rsid w:val="00A5194F"/>
    <w:pPr>
      <w:spacing w:before="100" w:beforeAutospacing="1" w:after="100" w:afterAutospacing="1"/>
    </w:pPr>
    <w:rPr>
      <w:rFonts w:eastAsia="Arial Unicode MS"/>
      <w:sz w:val="24"/>
      <w:szCs w:val="24"/>
    </w:rPr>
  </w:style>
  <w:style w:type="paragraph" w:customStyle="1" w:styleId="western">
    <w:name w:val="western"/>
    <w:basedOn w:val="a1"/>
    <w:qFormat/>
    <w:rsid w:val="00A5194F"/>
    <w:pPr>
      <w:spacing w:before="100" w:beforeAutospacing="1"/>
    </w:pPr>
    <w:rPr>
      <w:rFonts w:eastAsia="Arial Unicode MS"/>
      <w:color w:val="000000"/>
      <w:sz w:val="28"/>
      <w:szCs w:val="28"/>
    </w:rPr>
  </w:style>
  <w:style w:type="paragraph" w:customStyle="1" w:styleId="dktexjustify">
    <w:name w:val="dktexjustify"/>
    <w:basedOn w:val="a1"/>
    <w:qFormat/>
    <w:rsid w:val="00A5194F"/>
    <w:pPr>
      <w:spacing w:before="100" w:beforeAutospacing="1" w:after="100" w:afterAutospacing="1"/>
    </w:pPr>
    <w:rPr>
      <w:rFonts w:eastAsia="Arial Unicode MS"/>
      <w:sz w:val="24"/>
      <w:szCs w:val="24"/>
    </w:rPr>
  </w:style>
  <w:style w:type="paragraph" w:customStyle="1" w:styleId="formattexttopleveltext">
    <w:name w:val="formattext topleveltext"/>
    <w:basedOn w:val="a1"/>
    <w:qFormat/>
    <w:rsid w:val="00A5194F"/>
    <w:pPr>
      <w:spacing w:before="100" w:beforeAutospacing="1" w:after="100" w:afterAutospacing="1"/>
    </w:pPr>
    <w:rPr>
      <w:rFonts w:eastAsia="Arial Unicode MS"/>
      <w:sz w:val="24"/>
      <w:szCs w:val="24"/>
    </w:rPr>
  </w:style>
  <w:style w:type="paragraph" w:customStyle="1" w:styleId="rvps698610">
    <w:name w:val="rvps698610"/>
    <w:basedOn w:val="a1"/>
    <w:qFormat/>
    <w:rsid w:val="00A5194F"/>
    <w:pPr>
      <w:spacing w:after="129"/>
      <w:ind w:right="257"/>
    </w:pPr>
    <w:rPr>
      <w:rFonts w:eastAsia="Arial Unicode MS"/>
      <w:sz w:val="24"/>
      <w:szCs w:val="24"/>
    </w:rPr>
  </w:style>
  <w:style w:type="paragraph" w:customStyle="1" w:styleId="1f">
    <w:name w:val="Знак Знак Знак Знак1"/>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0">
    <w:name w:val="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1">
    <w:name w:val="Основной текст с отступом 31"/>
    <w:basedOn w:val="a1"/>
    <w:qFormat/>
    <w:rsid w:val="00A5194F"/>
    <w:pPr>
      <w:ind w:firstLine="356"/>
      <w:jc w:val="both"/>
    </w:pPr>
    <w:rPr>
      <w:rFonts w:eastAsia="Arial Unicode MS"/>
      <w:sz w:val="24"/>
      <w:szCs w:val="24"/>
    </w:rPr>
  </w:style>
  <w:style w:type="paragraph" w:customStyle="1" w:styleId="p">
    <w:name w:val="p"/>
    <w:basedOn w:val="a1"/>
    <w:qFormat/>
    <w:rsid w:val="00A5194F"/>
    <w:pPr>
      <w:spacing w:before="100" w:beforeAutospacing="1" w:after="100" w:afterAutospacing="1"/>
    </w:pPr>
    <w:rPr>
      <w:rFonts w:eastAsia="Arial Unicode MS"/>
      <w:sz w:val="24"/>
      <w:szCs w:val="24"/>
    </w:rPr>
  </w:style>
  <w:style w:type="paragraph" w:customStyle="1" w:styleId="afff1">
    <w:name w:val="Прижатый влево"/>
    <w:basedOn w:val="a1"/>
    <w:next w:val="a1"/>
    <w:qFormat/>
    <w:rsid w:val="00A5194F"/>
    <w:pPr>
      <w:autoSpaceDE w:val="0"/>
      <w:autoSpaceDN w:val="0"/>
      <w:adjustRightInd w:val="0"/>
    </w:pPr>
    <w:rPr>
      <w:rFonts w:ascii="Arial" w:eastAsia="Arial Unicode MS" w:hAnsi="Arial" w:cs="Arial"/>
      <w:sz w:val="24"/>
      <w:szCs w:val="24"/>
    </w:rPr>
  </w:style>
  <w:style w:type="paragraph" w:customStyle="1" w:styleId="afff2">
    <w:name w:val="ЭЭГ"/>
    <w:basedOn w:val="a1"/>
    <w:qFormat/>
    <w:rsid w:val="00A5194F"/>
    <w:pPr>
      <w:spacing w:line="360" w:lineRule="auto"/>
      <w:ind w:firstLine="720"/>
      <w:jc w:val="both"/>
    </w:pPr>
    <w:rPr>
      <w:sz w:val="24"/>
      <w:szCs w:val="24"/>
    </w:rPr>
  </w:style>
  <w:style w:type="paragraph" w:customStyle="1" w:styleId="afff3">
    <w:name w:val="ПоЛевому"/>
    <w:basedOn w:val="a1"/>
    <w:qFormat/>
    <w:rsid w:val="00A5194F"/>
    <w:pPr>
      <w:tabs>
        <w:tab w:val="right" w:pos="10631"/>
      </w:tabs>
      <w:autoSpaceDE w:val="0"/>
      <w:autoSpaceDN w:val="0"/>
      <w:jc w:val="both"/>
    </w:pPr>
    <w:rPr>
      <w:rFonts w:ascii="Courier New" w:hAnsi="Courier New" w:cs="Courier New"/>
    </w:rPr>
  </w:style>
  <w:style w:type="paragraph" w:customStyle="1" w:styleId="ConsPlusTitlePage">
    <w:name w:val="ConsPlusTitlePage"/>
    <w:next w:val="a1"/>
    <w:autoRedefine/>
    <w:qFormat/>
    <w:rsid w:val="00A5194F"/>
    <w:pPr>
      <w:widowControl w:val="0"/>
      <w:autoSpaceDE w:val="0"/>
      <w:autoSpaceDN w:val="0"/>
    </w:pPr>
    <w:rPr>
      <w:rFonts w:ascii="Tahoma" w:hAnsi="Tahoma" w:cs="Tahoma"/>
      <w:sz w:val="20"/>
      <w:szCs w:val="20"/>
    </w:rPr>
  </w:style>
  <w:style w:type="paragraph" w:customStyle="1" w:styleId="ConsPlusJurTerm">
    <w:name w:val="ConsPlusJurTerm"/>
    <w:next w:val="a1"/>
    <w:autoRedefine/>
    <w:qFormat/>
    <w:rsid w:val="00A5194F"/>
    <w:pPr>
      <w:widowControl w:val="0"/>
      <w:autoSpaceDE w:val="0"/>
      <w:autoSpaceDN w:val="0"/>
    </w:pPr>
    <w:rPr>
      <w:rFonts w:ascii="Tahoma" w:hAnsi="Tahoma" w:cs="Tahoma"/>
    </w:rPr>
  </w:style>
  <w:style w:type="character" w:customStyle="1" w:styleId="NoSpacingChar">
    <w:name w:val="No Spacing Char"/>
    <w:basedOn w:val="a2"/>
    <w:link w:val="62"/>
    <w:locked/>
    <w:rsid w:val="00A5194F"/>
    <w:rPr>
      <w:rFonts w:ascii="Calibri" w:hAnsi="Calibri" w:cs="Calibri"/>
      <w:lang w:eastAsia="en-US"/>
    </w:rPr>
  </w:style>
  <w:style w:type="paragraph" w:customStyle="1" w:styleId="62">
    <w:name w:val="Без интервала6"/>
    <w:next w:val="a1"/>
    <w:link w:val="NoSpacingChar"/>
    <w:autoRedefine/>
    <w:qFormat/>
    <w:rsid w:val="00A5194F"/>
    <w:rPr>
      <w:rFonts w:ascii="Calibri" w:hAnsi="Calibri" w:cs="Calibri"/>
      <w:lang w:eastAsia="en-US"/>
    </w:rPr>
  </w:style>
  <w:style w:type="paragraph" w:customStyle="1" w:styleId="71">
    <w:name w:val="Абзац списка7"/>
    <w:basedOn w:val="1"/>
    <w:next w:val="a1"/>
    <w:autoRedefine/>
    <w:qFormat/>
    <w:rsid w:val="00A5194F"/>
    <w:pPr>
      <w:keepNext w:val="0"/>
      <w:spacing w:before="0" w:after="0"/>
      <w:ind w:left="720"/>
      <w:outlineLvl w:val="9"/>
    </w:pPr>
    <w:rPr>
      <w:rFonts w:ascii="Calibri" w:eastAsia="Times New Roman" w:hAnsi="Calibri" w:cs="Calibri"/>
      <w:b w:val="0"/>
      <w:bCs w:val="0"/>
      <w:kern w:val="0"/>
      <w:sz w:val="20"/>
      <w:szCs w:val="20"/>
    </w:rPr>
  </w:style>
  <w:style w:type="paragraph" w:customStyle="1" w:styleId="nospacing">
    <w:name w:val="nospacing"/>
    <w:basedOn w:val="a1"/>
    <w:qFormat/>
    <w:rsid w:val="00A5194F"/>
    <w:pPr>
      <w:spacing w:before="100" w:beforeAutospacing="1" w:after="100" w:afterAutospacing="1"/>
    </w:pPr>
    <w:rPr>
      <w:sz w:val="24"/>
      <w:szCs w:val="24"/>
    </w:rPr>
  </w:style>
  <w:style w:type="paragraph" w:customStyle="1" w:styleId="a70">
    <w:name w:val="a7"/>
    <w:basedOn w:val="a1"/>
    <w:qFormat/>
    <w:rsid w:val="00A5194F"/>
    <w:pPr>
      <w:spacing w:before="100" w:beforeAutospacing="1" w:after="100" w:afterAutospacing="1"/>
    </w:pPr>
    <w:rPr>
      <w:sz w:val="24"/>
      <w:szCs w:val="24"/>
    </w:rPr>
  </w:style>
  <w:style w:type="paragraph" w:customStyle="1" w:styleId="bodytext">
    <w:name w:val="bodytext"/>
    <w:basedOn w:val="a1"/>
    <w:qFormat/>
    <w:rsid w:val="00A5194F"/>
    <w:pPr>
      <w:spacing w:before="100" w:beforeAutospacing="1" w:after="100" w:afterAutospacing="1"/>
    </w:pPr>
    <w:rPr>
      <w:sz w:val="24"/>
      <w:szCs w:val="24"/>
    </w:rPr>
  </w:style>
  <w:style w:type="paragraph" w:customStyle="1" w:styleId="a90">
    <w:name w:val="a9"/>
    <w:basedOn w:val="a1"/>
    <w:qFormat/>
    <w:rsid w:val="00A5194F"/>
    <w:pPr>
      <w:spacing w:before="100" w:beforeAutospacing="1" w:after="100" w:afterAutospacing="1"/>
    </w:pPr>
    <w:rPr>
      <w:sz w:val="24"/>
      <w:szCs w:val="24"/>
    </w:rPr>
  </w:style>
  <w:style w:type="paragraph" w:customStyle="1" w:styleId="1f0">
    <w:name w:val="Название1"/>
    <w:basedOn w:val="a1"/>
    <w:qFormat/>
    <w:rsid w:val="00A5194F"/>
    <w:pPr>
      <w:spacing w:before="100" w:beforeAutospacing="1" w:after="100" w:afterAutospacing="1"/>
    </w:pPr>
    <w:rPr>
      <w:sz w:val="24"/>
      <w:szCs w:val="24"/>
    </w:rPr>
  </w:style>
  <w:style w:type="paragraph" w:customStyle="1" w:styleId="1f1">
    <w:name w:val="Нижний колонтитул1"/>
    <w:basedOn w:val="a1"/>
    <w:qFormat/>
    <w:rsid w:val="00A5194F"/>
    <w:pPr>
      <w:spacing w:before="100" w:beforeAutospacing="1" w:after="100" w:afterAutospacing="1"/>
    </w:pPr>
    <w:rPr>
      <w:sz w:val="24"/>
      <w:szCs w:val="24"/>
    </w:rPr>
  </w:style>
  <w:style w:type="paragraph" w:customStyle="1" w:styleId="81">
    <w:name w:val="Абзац списка8"/>
    <w:basedOn w:val="a1"/>
    <w:qFormat/>
    <w:rsid w:val="00A5194F"/>
    <w:pPr>
      <w:ind w:left="720"/>
    </w:pPr>
    <w:rPr>
      <w:rFonts w:ascii="Calibri" w:eastAsia="Arial Unicode MS" w:hAnsi="Calibri" w:cs="Calibri"/>
      <w:sz w:val="24"/>
      <w:szCs w:val="24"/>
    </w:rPr>
  </w:style>
  <w:style w:type="paragraph" w:customStyle="1" w:styleId="28">
    <w:name w:val="Без интервала2"/>
    <w:qFormat/>
    <w:rsid w:val="00A5194F"/>
    <w:pPr>
      <w:spacing w:before="100" w:beforeAutospacing="1"/>
    </w:pPr>
    <w:rPr>
      <w:rFonts w:ascii="Arial" w:hAnsi="Arial" w:cs="Arial"/>
      <w:lang w:val="en-US" w:eastAsia="en-US"/>
    </w:rPr>
  </w:style>
  <w:style w:type="paragraph" w:customStyle="1" w:styleId="29">
    <w:name w:val="Заголовок оглавления2"/>
    <w:basedOn w:val="1"/>
    <w:next w:val="a1"/>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10">
    <w:name w:val="s_1"/>
    <w:basedOn w:val="a1"/>
    <w:qFormat/>
    <w:rsid w:val="00A5194F"/>
    <w:pPr>
      <w:spacing w:before="100" w:beforeAutospacing="1" w:after="100" w:afterAutospacing="1"/>
    </w:pPr>
    <w:rPr>
      <w:rFonts w:eastAsia="Arial Unicode MS"/>
      <w:sz w:val="24"/>
      <w:szCs w:val="24"/>
    </w:rPr>
  </w:style>
  <w:style w:type="paragraph" w:customStyle="1" w:styleId="Style1">
    <w:name w:val="Style1"/>
    <w:basedOn w:val="a1"/>
    <w:qFormat/>
    <w:rsid w:val="00A5194F"/>
    <w:pPr>
      <w:widowControl w:val="0"/>
      <w:autoSpaceDE w:val="0"/>
      <w:autoSpaceDN w:val="0"/>
      <w:adjustRightInd w:val="0"/>
    </w:pPr>
    <w:rPr>
      <w:rFonts w:eastAsia="Arial Unicode MS"/>
      <w:sz w:val="24"/>
      <w:szCs w:val="24"/>
      <w:u w:color="FFFFFF"/>
    </w:rPr>
  </w:style>
  <w:style w:type="paragraph" w:customStyle="1" w:styleId="Style4">
    <w:name w:val="Style4"/>
    <w:basedOn w:val="a1"/>
    <w:qFormat/>
    <w:rsid w:val="00A5194F"/>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6">
    <w:name w:val="Style6"/>
    <w:basedOn w:val="a1"/>
    <w:qFormat/>
    <w:rsid w:val="00A5194F"/>
    <w:pPr>
      <w:widowControl w:val="0"/>
      <w:autoSpaceDE w:val="0"/>
      <w:autoSpaceDN w:val="0"/>
      <w:adjustRightInd w:val="0"/>
      <w:spacing w:line="318" w:lineRule="exact"/>
      <w:ind w:firstLine="715"/>
      <w:jc w:val="both"/>
    </w:pPr>
    <w:rPr>
      <w:rFonts w:eastAsia="Arial Unicode MS"/>
      <w:sz w:val="24"/>
      <w:szCs w:val="24"/>
      <w:u w:color="FFFFFF"/>
    </w:rPr>
  </w:style>
  <w:style w:type="paragraph" w:customStyle="1" w:styleId="aj">
    <w:name w:val="_aj"/>
    <w:basedOn w:val="a1"/>
    <w:qFormat/>
    <w:rsid w:val="00A5194F"/>
    <w:pPr>
      <w:spacing w:before="100" w:beforeAutospacing="1" w:after="100" w:afterAutospacing="1"/>
    </w:pPr>
    <w:rPr>
      <w:rFonts w:eastAsia="Arial Unicode MS"/>
      <w:sz w:val="24"/>
      <w:szCs w:val="24"/>
    </w:rPr>
  </w:style>
  <w:style w:type="character" w:styleId="afff4">
    <w:name w:val="footnote reference"/>
    <w:basedOn w:val="a2"/>
    <w:uiPriority w:val="99"/>
    <w:semiHidden/>
    <w:unhideWhenUsed/>
    <w:rsid w:val="00A5194F"/>
    <w:rPr>
      <w:rFonts w:ascii="Times New Roman" w:hAnsi="Times New Roman" w:cs="Times New Roman" w:hint="default"/>
      <w:b/>
      <w:bCs w:val="0"/>
      <w:i/>
      <w:iCs w:val="0"/>
      <w:sz w:val="28"/>
      <w:vertAlign w:val="superscript"/>
      <w:lang w:val="en-GB" w:eastAsia="en-US" w:bidi="ar-SA"/>
    </w:rPr>
  </w:style>
  <w:style w:type="character" w:customStyle="1" w:styleId="710">
    <w:name w:val="Заголовок 7 Знак1"/>
    <w:basedOn w:val="a2"/>
    <w:rsid w:val="00A5194F"/>
    <w:rPr>
      <w:rFonts w:asciiTheme="majorHAnsi" w:eastAsiaTheme="majorEastAsia" w:hAnsiTheme="majorHAnsi" w:cstheme="majorBidi"/>
      <w:i/>
      <w:iCs/>
      <w:color w:val="404040" w:themeColor="text1" w:themeTint="BF"/>
    </w:rPr>
  </w:style>
  <w:style w:type="character" w:customStyle="1" w:styleId="810">
    <w:name w:val="Заголовок 8 Знак1"/>
    <w:basedOn w:val="a2"/>
    <w:rsid w:val="00A5194F"/>
    <w:rPr>
      <w:rFonts w:asciiTheme="majorHAnsi" w:eastAsiaTheme="majorEastAsia" w:hAnsiTheme="majorHAnsi" w:cstheme="majorBidi"/>
      <w:color w:val="404040" w:themeColor="text1" w:themeTint="BF"/>
    </w:rPr>
  </w:style>
  <w:style w:type="character" w:customStyle="1" w:styleId="91">
    <w:name w:val="Заголовок 9 Знак1"/>
    <w:basedOn w:val="a2"/>
    <w:rsid w:val="00A5194F"/>
    <w:rPr>
      <w:rFonts w:asciiTheme="majorHAnsi" w:eastAsiaTheme="majorEastAsia" w:hAnsiTheme="majorHAnsi" w:cstheme="majorBidi"/>
      <w:i/>
      <w:iCs/>
      <w:color w:val="404040" w:themeColor="text1" w:themeTint="BF"/>
    </w:rPr>
  </w:style>
  <w:style w:type="character" w:customStyle="1" w:styleId="1f2">
    <w:name w:val="Название Знак1"/>
    <w:basedOn w:val="a2"/>
    <w:rsid w:val="00A5194F"/>
    <w:rPr>
      <w:rFonts w:asciiTheme="majorHAnsi" w:eastAsiaTheme="majorEastAsia" w:hAnsiTheme="majorHAnsi" w:cstheme="majorBidi"/>
      <w:color w:val="17365D" w:themeColor="text2" w:themeShade="BF"/>
      <w:spacing w:val="5"/>
      <w:kern w:val="28"/>
      <w:sz w:val="52"/>
      <w:szCs w:val="52"/>
    </w:rPr>
  </w:style>
  <w:style w:type="character" w:customStyle="1" w:styleId="1f3">
    <w:name w:val="Подзаголовок Знак1"/>
    <w:basedOn w:val="a2"/>
    <w:rsid w:val="00A5194F"/>
    <w:rPr>
      <w:rFonts w:asciiTheme="majorHAnsi" w:eastAsiaTheme="majorEastAsia" w:hAnsiTheme="majorHAnsi" w:cstheme="majorBidi"/>
      <w:i/>
      <w:iCs/>
      <w:color w:val="4F81BD" w:themeColor="accent1"/>
      <w:spacing w:val="15"/>
      <w:sz w:val="24"/>
      <w:szCs w:val="24"/>
    </w:rPr>
  </w:style>
  <w:style w:type="paragraph" w:styleId="32">
    <w:name w:val="Body Text 3"/>
    <w:basedOn w:val="a1"/>
    <w:link w:val="31"/>
    <w:uiPriority w:val="99"/>
    <w:semiHidden/>
    <w:unhideWhenUsed/>
    <w:rsid w:val="00A5194F"/>
    <w:pPr>
      <w:spacing w:after="120"/>
    </w:pPr>
    <w:rPr>
      <w:sz w:val="24"/>
    </w:rPr>
  </w:style>
  <w:style w:type="character" w:customStyle="1" w:styleId="312">
    <w:name w:val="Основной текст 3 Знак1"/>
    <w:basedOn w:val="a2"/>
    <w:rsid w:val="00A5194F"/>
    <w:rPr>
      <w:rFonts w:eastAsia="Times New Roman"/>
      <w:sz w:val="16"/>
      <w:szCs w:val="16"/>
    </w:rPr>
  </w:style>
  <w:style w:type="character" w:customStyle="1" w:styleId="afff5">
    <w:name w:val="Цветовое выделение"/>
    <w:rsid w:val="00A5194F"/>
    <w:rPr>
      <w:b/>
      <w:bCs/>
      <w:color w:val="000080"/>
    </w:rPr>
  </w:style>
  <w:style w:type="character" w:customStyle="1" w:styleId="afff6">
    <w:name w:val="Продолжение ссылки"/>
    <w:uiPriority w:val="99"/>
    <w:rsid w:val="00A5194F"/>
    <w:rPr>
      <w:b w:val="0"/>
      <w:bCs/>
      <w:i w:val="0"/>
      <w:iCs w:val="0"/>
      <w:color w:val="008000"/>
      <w:sz w:val="20"/>
      <w:szCs w:val="20"/>
      <w:u w:val="single"/>
      <w:lang w:val="en-GB" w:eastAsia="en-US" w:bidi="ar-SA"/>
    </w:rPr>
  </w:style>
  <w:style w:type="paragraph" w:styleId="afc">
    <w:name w:val="footer"/>
    <w:basedOn w:val="a1"/>
    <w:link w:val="15"/>
    <w:unhideWhenUsed/>
    <w:rsid w:val="00A5194F"/>
    <w:pPr>
      <w:tabs>
        <w:tab w:val="center" w:pos="4677"/>
        <w:tab w:val="right" w:pos="9355"/>
      </w:tabs>
    </w:pPr>
    <w:rPr>
      <w:rFonts w:ascii="Calibri" w:hAnsi="Calibri" w:cs="Calibri"/>
      <w:sz w:val="24"/>
      <w:szCs w:val="24"/>
    </w:rPr>
  </w:style>
  <w:style w:type="character" w:customStyle="1" w:styleId="afff7">
    <w:name w:val="Нижний колонтитул Знак"/>
    <w:basedOn w:val="a2"/>
    <w:rsid w:val="00A5194F"/>
    <w:rPr>
      <w:rFonts w:eastAsia="Times New Roman"/>
      <w:sz w:val="20"/>
      <w:szCs w:val="20"/>
    </w:rPr>
  </w:style>
  <w:style w:type="paragraph" w:styleId="afe">
    <w:name w:val="Body Text Indent"/>
    <w:basedOn w:val="a1"/>
    <w:link w:val="afd"/>
    <w:unhideWhenUsed/>
    <w:rsid w:val="00A5194F"/>
    <w:pPr>
      <w:spacing w:after="120"/>
      <w:ind w:left="283"/>
    </w:pPr>
    <w:rPr>
      <w:rFonts w:ascii="Calibri" w:hAnsi="Calibri" w:cs="Calibri"/>
      <w:sz w:val="24"/>
      <w:szCs w:val="24"/>
    </w:rPr>
  </w:style>
  <w:style w:type="character" w:customStyle="1" w:styleId="1f4">
    <w:name w:val="Основной текст с отступом Знак1"/>
    <w:basedOn w:val="a2"/>
    <w:rsid w:val="00A5194F"/>
    <w:rPr>
      <w:rFonts w:eastAsia="Times New Roman"/>
      <w:sz w:val="20"/>
      <w:szCs w:val="20"/>
    </w:rPr>
  </w:style>
  <w:style w:type="paragraph" w:styleId="33">
    <w:name w:val="Body Text Indent 3"/>
    <w:basedOn w:val="a1"/>
    <w:link w:val="310"/>
    <w:uiPriority w:val="99"/>
    <w:semiHidden/>
    <w:unhideWhenUsed/>
    <w:rsid w:val="00A5194F"/>
    <w:pPr>
      <w:spacing w:after="120"/>
      <w:ind w:left="283"/>
    </w:pPr>
    <w:rPr>
      <w:rFonts w:ascii="Calibri" w:hAnsi="Calibri" w:cs="Calibri"/>
      <w:sz w:val="24"/>
      <w:szCs w:val="24"/>
    </w:rPr>
  </w:style>
  <w:style w:type="character" w:customStyle="1" w:styleId="36">
    <w:name w:val="Основной текст с отступом 3 Знак"/>
    <w:basedOn w:val="a2"/>
    <w:uiPriority w:val="99"/>
    <w:semiHidden/>
    <w:rsid w:val="00A5194F"/>
    <w:rPr>
      <w:rFonts w:eastAsia="Times New Roman"/>
      <w:sz w:val="16"/>
      <w:szCs w:val="16"/>
    </w:rPr>
  </w:style>
  <w:style w:type="paragraph" w:styleId="aff1">
    <w:name w:val="Balloon Text"/>
    <w:basedOn w:val="a1"/>
    <w:link w:val="17"/>
    <w:unhideWhenUsed/>
    <w:rsid w:val="00A5194F"/>
    <w:rPr>
      <w:rFonts w:ascii="Tahoma" w:hAnsi="Tahoma" w:cs="Tahoma"/>
      <w:sz w:val="16"/>
      <w:szCs w:val="16"/>
      <w:lang w:eastAsia="ar-SA"/>
    </w:rPr>
  </w:style>
  <w:style w:type="character" w:customStyle="1" w:styleId="afff8">
    <w:name w:val="Текст выноски Знак"/>
    <w:basedOn w:val="a2"/>
    <w:rsid w:val="00A5194F"/>
    <w:rPr>
      <w:rFonts w:ascii="Tahoma" w:eastAsia="Times New Roman" w:hAnsi="Tahoma" w:cs="Tahoma"/>
      <w:sz w:val="16"/>
      <w:szCs w:val="16"/>
    </w:rPr>
  </w:style>
  <w:style w:type="character" w:customStyle="1" w:styleId="FontStyle20">
    <w:name w:val="Font Style20"/>
    <w:basedOn w:val="a2"/>
    <w:uiPriority w:val="99"/>
    <w:rsid w:val="00A5194F"/>
    <w:rPr>
      <w:rFonts w:ascii="Times New Roman" w:hAnsi="Times New Roman" w:cs="Times New Roman" w:hint="default"/>
      <w:sz w:val="24"/>
      <w:szCs w:val="24"/>
    </w:rPr>
  </w:style>
  <w:style w:type="character" w:customStyle="1" w:styleId="afff9">
    <w:name w:val="Не вступил в силу"/>
    <w:basedOn w:val="a2"/>
    <w:uiPriority w:val="99"/>
    <w:rsid w:val="00A5194F"/>
    <w:rPr>
      <w:rFonts w:ascii="Times New Roman" w:hAnsi="Times New Roman" w:cs="Times New Roman" w:hint="default"/>
      <w:color w:val="008080"/>
    </w:rPr>
  </w:style>
  <w:style w:type="character" w:customStyle="1" w:styleId="Heading1Char">
    <w:name w:val="Heading 1 Char"/>
    <w:basedOn w:val="a2"/>
    <w:locked/>
    <w:rsid w:val="00A5194F"/>
    <w:rPr>
      <w:rFonts w:ascii="Cambria" w:hAnsi="Cambria" w:cs="Cambria" w:hint="default"/>
      <w:b/>
      <w:bCs/>
      <w:kern w:val="32"/>
      <w:sz w:val="32"/>
      <w:szCs w:val="32"/>
    </w:rPr>
  </w:style>
  <w:style w:type="character" w:customStyle="1" w:styleId="Heading1Char1">
    <w:name w:val="Heading 1 Char1"/>
    <w:basedOn w:val="a2"/>
    <w:locked/>
    <w:rsid w:val="00A5194F"/>
    <w:rPr>
      <w:rFonts w:ascii="Cambria" w:hAnsi="Cambria" w:cs="Cambria" w:hint="default"/>
      <w:b/>
      <w:bCs/>
      <w:kern w:val="32"/>
      <w:sz w:val="32"/>
      <w:szCs w:val="32"/>
    </w:rPr>
  </w:style>
  <w:style w:type="character" w:customStyle="1" w:styleId="TitleChar">
    <w:name w:val="Title Char"/>
    <w:basedOn w:val="a2"/>
    <w:locked/>
    <w:rsid w:val="00A5194F"/>
    <w:rPr>
      <w:rFonts w:ascii="Cambria" w:hAnsi="Cambria" w:cs="Cambria" w:hint="default"/>
      <w:b/>
      <w:bCs/>
      <w:kern w:val="28"/>
      <w:sz w:val="32"/>
      <w:szCs w:val="32"/>
    </w:rPr>
  </w:style>
  <w:style w:type="character" w:customStyle="1" w:styleId="TitleChar1">
    <w:name w:val="Title Char1"/>
    <w:basedOn w:val="a2"/>
    <w:locked/>
    <w:rsid w:val="00A5194F"/>
    <w:rPr>
      <w:rFonts w:ascii="Cambria" w:hAnsi="Cambria" w:cs="Cambria" w:hint="default"/>
      <w:b/>
      <w:bCs/>
      <w:kern w:val="28"/>
      <w:sz w:val="32"/>
      <w:szCs w:val="32"/>
    </w:rPr>
  </w:style>
  <w:style w:type="character" w:customStyle="1" w:styleId="SubtitleChar">
    <w:name w:val="Subtitle Char"/>
    <w:basedOn w:val="a2"/>
    <w:locked/>
    <w:rsid w:val="00A5194F"/>
    <w:rPr>
      <w:rFonts w:ascii="Cambria" w:hAnsi="Cambria" w:cs="Cambria" w:hint="default"/>
      <w:sz w:val="24"/>
      <w:szCs w:val="24"/>
    </w:rPr>
  </w:style>
  <w:style w:type="character" w:customStyle="1" w:styleId="SubtitleChar1">
    <w:name w:val="Subtitle Char1"/>
    <w:basedOn w:val="a2"/>
    <w:locked/>
    <w:rsid w:val="00A5194F"/>
    <w:rPr>
      <w:rFonts w:ascii="Cambria" w:hAnsi="Cambria" w:cs="Cambria" w:hint="default"/>
      <w:sz w:val="24"/>
      <w:szCs w:val="24"/>
    </w:rPr>
  </w:style>
  <w:style w:type="character" w:customStyle="1" w:styleId="1f5">
    <w:name w:val="Слабое выделение1"/>
    <w:basedOn w:val="a2"/>
    <w:rsid w:val="00A5194F"/>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locked/>
    <w:rsid w:val="00A5194F"/>
    <w:rPr>
      <w:rFonts w:ascii="Times New Roman" w:eastAsia="Times New Roman" w:hAnsi="Times New Roman" w:cs="Times New Roman" w:hint="default"/>
      <w:sz w:val="20"/>
      <w:szCs w:val="20"/>
    </w:rPr>
  </w:style>
  <w:style w:type="character" w:customStyle="1" w:styleId="BodyTextIndentChar">
    <w:name w:val="Body Text Indent Char"/>
    <w:basedOn w:val="a2"/>
    <w:locked/>
    <w:rsid w:val="00A5194F"/>
    <w:rPr>
      <w:rFonts w:ascii="Times New Roman" w:eastAsia="Times New Roman" w:hAnsi="Times New Roman" w:cs="Times New Roman" w:hint="default"/>
      <w:sz w:val="20"/>
      <w:szCs w:val="20"/>
    </w:rPr>
  </w:style>
  <w:style w:type="character" w:customStyle="1" w:styleId="BodyText3Char">
    <w:name w:val="Body Text 3 Char"/>
    <w:basedOn w:val="a2"/>
    <w:locked/>
    <w:rsid w:val="00A5194F"/>
    <w:rPr>
      <w:rFonts w:ascii="Times New Roman" w:eastAsia="Times New Roman" w:hAnsi="Times New Roman" w:cs="Times New Roman" w:hint="default"/>
      <w:sz w:val="20"/>
      <w:szCs w:val="20"/>
    </w:rPr>
  </w:style>
  <w:style w:type="paragraph" w:styleId="25">
    <w:name w:val="Body Text Indent 2"/>
    <w:basedOn w:val="a1"/>
    <w:link w:val="24"/>
    <w:uiPriority w:val="99"/>
    <w:unhideWhenUsed/>
    <w:rsid w:val="00A5194F"/>
    <w:pPr>
      <w:spacing w:after="120" w:line="480" w:lineRule="auto"/>
      <w:ind w:left="283"/>
    </w:pPr>
  </w:style>
  <w:style w:type="character" w:customStyle="1" w:styleId="211">
    <w:name w:val="Основной текст с отступом 2 Знак1"/>
    <w:basedOn w:val="a2"/>
    <w:rsid w:val="00A5194F"/>
    <w:rPr>
      <w:rFonts w:eastAsia="Times New Roman"/>
      <w:sz w:val="20"/>
      <w:szCs w:val="20"/>
    </w:rPr>
  </w:style>
  <w:style w:type="paragraph" w:styleId="aff0">
    <w:name w:val="Plain Text"/>
    <w:basedOn w:val="a1"/>
    <w:link w:val="aff"/>
    <w:uiPriority w:val="99"/>
    <w:semiHidden/>
    <w:unhideWhenUsed/>
    <w:rsid w:val="00A5194F"/>
    <w:rPr>
      <w:rFonts w:ascii="Courier New" w:eastAsia="Arial Unicode MS" w:hAnsi="Courier New" w:cs="Courier New"/>
      <w:sz w:val="22"/>
      <w:szCs w:val="22"/>
    </w:rPr>
  </w:style>
  <w:style w:type="character" w:customStyle="1" w:styleId="1f6">
    <w:name w:val="Текст Знак1"/>
    <w:basedOn w:val="a2"/>
    <w:rsid w:val="00A5194F"/>
    <w:rPr>
      <w:rFonts w:ascii="Consolas" w:eastAsia="Times New Roman" w:hAnsi="Consolas"/>
      <w:sz w:val="21"/>
      <w:szCs w:val="21"/>
    </w:rPr>
  </w:style>
  <w:style w:type="character" w:customStyle="1" w:styleId="112">
    <w:name w:val="Заголовок 1 Знак1"/>
    <w:basedOn w:val="a2"/>
    <w:locked/>
    <w:rsid w:val="00A5194F"/>
    <w:rPr>
      <w:rFonts w:ascii="Times New Roman" w:eastAsia="Times New Roman" w:hAnsi="Times New Roman" w:cs="Times New Roman" w:hint="default"/>
      <w:sz w:val="20"/>
      <w:szCs w:val="20"/>
    </w:rPr>
  </w:style>
  <w:style w:type="character" w:customStyle="1" w:styleId="titletext1">
    <w:name w:val="titletext1"/>
    <w:rsid w:val="00A5194F"/>
    <w:rPr>
      <w:rFonts w:ascii="Arial" w:hAnsi="Arial" w:cs="Arial" w:hint="default"/>
      <w:b/>
      <w:bCs w:val="0"/>
      <w:color w:val="auto"/>
      <w:sz w:val="23"/>
    </w:rPr>
  </w:style>
  <w:style w:type="character" w:customStyle="1" w:styleId="142">
    <w:name w:val="Текст 14(поцентру) Знак Знак"/>
    <w:basedOn w:val="a2"/>
    <w:rsid w:val="00A5194F"/>
    <w:rPr>
      <w:rFonts w:ascii="Times New Roman" w:hAnsi="Times New Roman" w:cs="Times New Roman" w:hint="default"/>
      <w:sz w:val="24"/>
      <w:szCs w:val="24"/>
      <w:lang w:val="ru-RU" w:eastAsia="ru-RU"/>
    </w:rPr>
  </w:style>
  <w:style w:type="character" w:customStyle="1" w:styleId="FontStyle14">
    <w:name w:val="Font Style14"/>
    <w:rsid w:val="00A5194F"/>
    <w:rPr>
      <w:rFonts w:ascii="Arial" w:hAnsi="Arial" w:cs="Arial" w:hint="default"/>
      <w:sz w:val="22"/>
    </w:rPr>
  </w:style>
  <w:style w:type="character" w:customStyle="1" w:styleId="FontStyle158">
    <w:name w:val="Font Style158"/>
    <w:rsid w:val="00A5194F"/>
    <w:rPr>
      <w:rFonts w:ascii="Times New Roman" w:hAnsi="Times New Roman" w:cs="Times New Roman" w:hint="default"/>
      <w:color w:val="auto"/>
      <w:sz w:val="26"/>
      <w:lang w:val="ru-RU" w:eastAsia="zh-CN"/>
    </w:rPr>
  </w:style>
  <w:style w:type="character" w:customStyle="1" w:styleId="FontStyle157">
    <w:name w:val="Font Style157"/>
    <w:rsid w:val="00A5194F"/>
    <w:rPr>
      <w:rFonts w:ascii="Times New Roman" w:hAnsi="Times New Roman" w:cs="Times New Roman" w:hint="default"/>
      <w:b/>
      <w:bCs w:val="0"/>
      <w:color w:val="auto"/>
      <w:sz w:val="26"/>
      <w:lang w:val="ru-RU" w:eastAsia="zh-CN"/>
    </w:rPr>
  </w:style>
  <w:style w:type="character" w:customStyle="1" w:styleId="st">
    <w:name w:val="st"/>
    <w:basedOn w:val="a2"/>
    <w:rsid w:val="00A5194F"/>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2"/>
    <w:rsid w:val="00A5194F"/>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A5194F"/>
    <w:rPr>
      <w:rFonts w:ascii="Lucida Sans Unicode" w:hAnsi="Lucida Sans Unicode" w:cs="Lucida Sans Unicode" w:hint="default"/>
      <w:spacing w:val="0"/>
      <w:sz w:val="16"/>
      <w:szCs w:val="16"/>
      <w:shd w:val="clear" w:color="auto" w:fill="FFFFFF"/>
    </w:rPr>
  </w:style>
  <w:style w:type="character" w:customStyle="1" w:styleId="apple-converted-space">
    <w:name w:val="apple-converted-space"/>
    <w:basedOn w:val="a2"/>
    <w:rsid w:val="00A5194F"/>
    <w:rPr>
      <w:rFonts w:ascii="Times New Roman" w:hAnsi="Times New Roman" w:cs="Times New Roman" w:hint="default"/>
    </w:rPr>
  </w:style>
  <w:style w:type="character" w:customStyle="1" w:styleId="text1">
    <w:name w:val="text1"/>
    <w:basedOn w:val="a2"/>
    <w:rsid w:val="00A5194F"/>
    <w:rPr>
      <w:rFonts w:ascii="Verdana" w:hAnsi="Verdana" w:cs="Verdana" w:hint="default"/>
      <w:b/>
      <w:bCs/>
      <w:i/>
      <w:iCs/>
      <w:sz w:val="18"/>
      <w:szCs w:val="18"/>
      <w:lang w:val="en-GB" w:eastAsia="en-US"/>
    </w:rPr>
  </w:style>
  <w:style w:type="character" w:customStyle="1" w:styleId="63">
    <w:name w:val="Знак Знак6"/>
    <w:locked/>
    <w:rsid w:val="00A5194F"/>
    <w:rPr>
      <w:lang w:val="ru-RU" w:eastAsia="ru-RU"/>
    </w:rPr>
  </w:style>
  <w:style w:type="character" w:customStyle="1" w:styleId="WW8Num36z2">
    <w:name w:val="WW8Num36z2"/>
    <w:rsid w:val="00A5194F"/>
    <w:rPr>
      <w:rFonts w:ascii="Wingdings" w:hAnsi="Wingdings" w:hint="default"/>
    </w:rPr>
  </w:style>
  <w:style w:type="character" w:customStyle="1" w:styleId="WW8Num2z0">
    <w:name w:val="WW8Num2z0"/>
    <w:rsid w:val="00A5194F"/>
  </w:style>
  <w:style w:type="character" w:customStyle="1" w:styleId="FontStyle26">
    <w:name w:val="Font Style26"/>
    <w:basedOn w:val="a2"/>
    <w:rsid w:val="00A5194F"/>
    <w:rPr>
      <w:rFonts w:ascii="Times New Roman" w:hAnsi="Times New Roman" w:cs="Times New Roman" w:hint="default"/>
      <w:sz w:val="26"/>
      <w:szCs w:val="26"/>
    </w:rPr>
  </w:style>
  <w:style w:type="character" w:customStyle="1" w:styleId="spfo1">
    <w:name w:val="spfo1"/>
    <w:rsid w:val="00A5194F"/>
  </w:style>
  <w:style w:type="character" w:customStyle="1" w:styleId="37">
    <w:name w:val="Знак Знак3"/>
    <w:basedOn w:val="a2"/>
    <w:rsid w:val="00A5194F"/>
    <w:rPr>
      <w:rFonts w:ascii="Times New Roman" w:hAnsi="Times New Roman" w:cs="Times New Roman" w:hint="default"/>
      <w:b/>
      <w:bCs/>
      <w:i/>
      <w:iCs/>
      <w:sz w:val="24"/>
      <w:szCs w:val="24"/>
      <w:lang w:val="ru-RU" w:eastAsia="ru-RU"/>
    </w:rPr>
  </w:style>
  <w:style w:type="character" w:customStyle="1" w:styleId="1f7">
    <w:name w:val="Знак Знак1"/>
    <w:basedOn w:val="a2"/>
    <w:rsid w:val="00A5194F"/>
    <w:rPr>
      <w:rFonts w:ascii="Times New Roman" w:hAnsi="Times New Roman" w:cs="Times New Roman" w:hint="default"/>
      <w:b/>
      <w:bCs/>
      <w:i/>
      <w:iCs/>
      <w:sz w:val="28"/>
      <w:szCs w:val="28"/>
      <w:lang w:val="ru-RU" w:eastAsia="ru-RU"/>
    </w:rPr>
  </w:style>
  <w:style w:type="character" w:customStyle="1" w:styleId="2a">
    <w:name w:val="Знак Знак2"/>
    <w:basedOn w:val="a2"/>
    <w:rsid w:val="00A5194F"/>
    <w:rPr>
      <w:rFonts w:ascii="Times New Roman" w:hAnsi="Times New Roman" w:cs="Times New Roman" w:hint="default"/>
      <w:b/>
      <w:bCs/>
      <w:i/>
      <w:iCs/>
      <w:sz w:val="24"/>
      <w:szCs w:val="24"/>
      <w:lang w:val="ru-RU" w:eastAsia="ru-RU"/>
    </w:rPr>
  </w:style>
  <w:style w:type="character" w:customStyle="1" w:styleId="afffa">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rsid w:val="00A5194F"/>
    <w:rPr>
      <w:rFonts w:ascii="Times New Roman" w:hAnsi="Times New Roman" w:cs="Times New Roman" w:hint="default"/>
      <w:b/>
      <w:bCs/>
      <w:i/>
      <w:iCs/>
      <w:sz w:val="28"/>
      <w:szCs w:val="28"/>
      <w:lang w:val="ru-RU" w:eastAsia="ru-RU"/>
    </w:rPr>
  </w:style>
  <w:style w:type="character" w:customStyle="1" w:styleId="55">
    <w:name w:val="Знак Знак5"/>
    <w:basedOn w:val="a2"/>
    <w:rsid w:val="00A5194F"/>
    <w:rPr>
      <w:rFonts w:ascii="Arial" w:hAnsi="Arial" w:cs="Arial" w:hint="default"/>
      <w:b/>
      <w:bCs/>
      <w:i/>
      <w:iCs/>
      <w:sz w:val="28"/>
      <w:szCs w:val="28"/>
      <w:lang w:val="ru-RU" w:eastAsia="ru-RU"/>
    </w:rPr>
  </w:style>
  <w:style w:type="character" w:customStyle="1" w:styleId="afffb">
    <w:name w:val="Гипертекстовая ссылка"/>
    <w:basedOn w:val="afff5"/>
    <w:rsid w:val="00A5194F"/>
    <w:rPr>
      <w:rFonts w:ascii="Times New Roman" w:hAnsi="Times New Roman" w:cs="Times New Roman" w:hint="default"/>
      <w:b/>
      <w:bCs/>
      <w:color w:val="auto"/>
    </w:rPr>
  </w:style>
  <w:style w:type="character" w:customStyle="1" w:styleId="match">
    <w:name w:val="match"/>
    <w:basedOn w:val="a2"/>
    <w:rsid w:val="00A5194F"/>
    <w:rPr>
      <w:rFonts w:ascii="Times New Roman" w:hAnsi="Times New Roman" w:cs="Times New Roman" w:hint="default"/>
    </w:rPr>
  </w:style>
  <w:style w:type="paragraph" w:styleId="af9">
    <w:name w:val="footnote text"/>
    <w:basedOn w:val="a1"/>
    <w:link w:val="af8"/>
    <w:unhideWhenUsed/>
    <w:rsid w:val="00A5194F"/>
    <w:rPr>
      <w:rFonts w:eastAsia="Arial Unicode MS"/>
    </w:rPr>
  </w:style>
  <w:style w:type="character" w:customStyle="1" w:styleId="1f8">
    <w:name w:val="Текст сноски Знак1"/>
    <w:basedOn w:val="a2"/>
    <w:rsid w:val="00A5194F"/>
    <w:rPr>
      <w:rFonts w:eastAsia="Times New Roman"/>
      <w:sz w:val="20"/>
      <w:szCs w:val="20"/>
    </w:rPr>
  </w:style>
  <w:style w:type="character" w:customStyle="1" w:styleId="1f9">
    <w:name w:val="Гиперссылка1"/>
    <w:basedOn w:val="a2"/>
    <w:rsid w:val="00A5194F"/>
    <w:rPr>
      <w:rFonts w:ascii="Times New Roman" w:hAnsi="Times New Roman" w:cs="Times New Roman" w:hint="default"/>
    </w:rPr>
  </w:style>
  <w:style w:type="character" w:customStyle="1" w:styleId="hl21">
    <w:name w:val="hl21"/>
    <w:rsid w:val="00A5194F"/>
    <w:rPr>
      <w:b/>
      <w:bCs w:val="0"/>
      <w:sz w:val="24"/>
    </w:rPr>
  </w:style>
  <w:style w:type="character" w:customStyle="1" w:styleId="1fa">
    <w:name w:val="Основной текст1"/>
    <w:rsid w:val="00A5194F"/>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A5194F"/>
  </w:style>
  <w:style w:type="character" w:customStyle="1" w:styleId="blk">
    <w:name w:val="blk"/>
    <w:rsid w:val="00A5194F"/>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A5194F"/>
    <w:rPr>
      <w:rFonts w:ascii="Arial" w:hAnsi="Arial" w:cs="Arial" w:hint="default"/>
      <w:lang w:val="en-US" w:eastAsia="en-US"/>
    </w:rPr>
  </w:style>
  <w:style w:type="character" w:customStyle="1" w:styleId="Heading3Char">
    <w:name w:val="Heading 3 Char"/>
    <w:basedOn w:val="a2"/>
    <w:locked/>
    <w:rsid w:val="00A5194F"/>
    <w:rPr>
      <w:rFonts w:ascii="Times New Roman" w:eastAsia="Times New Roman" w:hAnsi="Times New Roman" w:cs="Times New Roman" w:hint="default"/>
      <w:b/>
      <w:bCs w:val="0"/>
      <w:sz w:val="20"/>
      <w:szCs w:val="20"/>
    </w:rPr>
  </w:style>
  <w:style w:type="character" w:customStyle="1" w:styleId="Heading4Char1">
    <w:name w:val="Heading 4 Char1"/>
    <w:basedOn w:val="a2"/>
    <w:locked/>
    <w:rsid w:val="00A5194F"/>
    <w:rPr>
      <w:rFonts w:ascii="Times New Roman" w:eastAsia="Times New Roman" w:hAnsi="Times New Roman" w:cs="Times New Roman" w:hint="default"/>
      <w:sz w:val="20"/>
      <w:szCs w:val="20"/>
    </w:rPr>
  </w:style>
  <w:style w:type="character" w:customStyle="1" w:styleId="Heading5Char">
    <w:name w:val="Heading 5 Char"/>
    <w:basedOn w:val="a2"/>
    <w:locked/>
    <w:rsid w:val="00A5194F"/>
    <w:rPr>
      <w:rFonts w:ascii="Times New Roman" w:eastAsia="Times New Roman" w:hAnsi="Times New Roman" w:cs="Times New Roman" w:hint="default"/>
      <w:sz w:val="20"/>
      <w:szCs w:val="20"/>
    </w:rPr>
  </w:style>
  <w:style w:type="character" w:customStyle="1" w:styleId="Heading8Char">
    <w:name w:val="Heading 8 Char"/>
    <w:basedOn w:val="a2"/>
    <w:locked/>
    <w:rsid w:val="00A5194F"/>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A5194F"/>
    <w:rPr>
      <w:rFonts w:ascii="Times New Roman" w:eastAsia="Times New Roman" w:hAnsi="Times New Roman" w:cs="Times New Roman" w:hint="default"/>
      <w:b/>
      <w:bCs w:val="0"/>
      <w:i/>
      <w:iCs w:val="0"/>
      <w:sz w:val="20"/>
      <w:szCs w:val="20"/>
    </w:rPr>
  </w:style>
  <w:style w:type="character" w:customStyle="1" w:styleId="150">
    <w:name w:val="Знак Знак15"/>
    <w:basedOn w:val="a2"/>
    <w:locked/>
    <w:rsid w:val="00A5194F"/>
    <w:rPr>
      <w:rFonts w:ascii="Cambria" w:hAnsi="Cambria" w:cs="Cambria" w:hint="default"/>
      <w:b/>
      <w:bCs/>
      <w:kern w:val="32"/>
      <w:sz w:val="32"/>
      <w:szCs w:val="32"/>
    </w:rPr>
  </w:style>
  <w:style w:type="character" w:customStyle="1" w:styleId="92">
    <w:name w:val="Знак Знак9"/>
    <w:basedOn w:val="a2"/>
    <w:locked/>
    <w:rsid w:val="00A5194F"/>
    <w:rPr>
      <w:rFonts w:ascii="Cambria" w:hAnsi="Cambria" w:cs="Cambria" w:hint="default"/>
      <w:b/>
      <w:bCs/>
      <w:kern w:val="28"/>
      <w:sz w:val="32"/>
      <w:szCs w:val="32"/>
    </w:rPr>
  </w:style>
  <w:style w:type="character" w:customStyle="1" w:styleId="82">
    <w:name w:val="Знак Знак8"/>
    <w:basedOn w:val="a2"/>
    <w:locked/>
    <w:rsid w:val="00A5194F"/>
    <w:rPr>
      <w:rFonts w:ascii="Cambria" w:hAnsi="Cambria" w:cs="Cambria" w:hint="default"/>
      <w:sz w:val="24"/>
      <w:szCs w:val="24"/>
    </w:rPr>
  </w:style>
  <w:style w:type="character" w:customStyle="1" w:styleId="a60">
    <w:name w:val="a6"/>
    <w:basedOn w:val="a2"/>
    <w:rsid w:val="00A5194F"/>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2"/>
    <w:locked/>
    <w:rsid w:val="00A5194F"/>
    <w:rPr>
      <w:b/>
      <w:bCs w:val="0"/>
      <w:i/>
      <w:iCs w:val="0"/>
      <w:sz w:val="28"/>
      <w:lang w:val="ru-RU" w:eastAsia="ru-RU" w:bidi="ar-SA"/>
    </w:rPr>
  </w:style>
  <w:style w:type="character" w:customStyle="1" w:styleId="BodyText2Char1">
    <w:name w:val="Body Text 2 Char1"/>
    <w:basedOn w:val="a2"/>
    <w:locked/>
    <w:rsid w:val="00A5194F"/>
    <w:rPr>
      <w:b/>
      <w:bCs w:val="0"/>
      <w:i/>
      <w:iCs w:val="0"/>
      <w:sz w:val="24"/>
      <w:szCs w:val="24"/>
      <w:lang w:val="ru-RU" w:eastAsia="ru-RU" w:bidi="ar-SA"/>
    </w:rPr>
  </w:style>
  <w:style w:type="character" w:customStyle="1" w:styleId="Heading2Char1">
    <w:name w:val="Heading 2 Char1"/>
    <w:basedOn w:val="a2"/>
    <w:locked/>
    <w:rsid w:val="00A5194F"/>
    <w:rPr>
      <w:rFonts w:ascii="Arial" w:hAnsi="Arial" w:cs="Arial" w:hint="default"/>
      <w:b/>
      <w:bCs/>
      <w:i/>
      <w:iCs/>
      <w:sz w:val="28"/>
      <w:szCs w:val="28"/>
      <w:lang w:val="ru-RU" w:eastAsia="ru-RU" w:bidi="ar-SA"/>
    </w:rPr>
  </w:style>
  <w:style w:type="character" w:customStyle="1" w:styleId="Heading3Char1">
    <w:name w:val="Heading 3 Char1"/>
    <w:basedOn w:val="a2"/>
    <w:locked/>
    <w:rsid w:val="00A5194F"/>
    <w:rPr>
      <w:b/>
      <w:bCs/>
      <w:i/>
      <w:iCs w:val="0"/>
      <w:sz w:val="28"/>
      <w:szCs w:val="28"/>
      <w:lang w:val="ru-RU" w:eastAsia="ru-RU" w:bidi="ar-SA"/>
    </w:rPr>
  </w:style>
  <w:style w:type="character" w:customStyle="1" w:styleId="113">
    <w:name w:val="Знак Знак11"/>
    <w:basedOn w:val="a2"/>
    <w:rsid w:val="00A5194F"/>
    <w:rPr>
      <w:rFonts w:ascii="Times New Roman" w:hAnsi="Times New Roman" w:cs="Times New Roman" w:hint="default"/>
      <w:b/>
      <w:bCs w:val="0"/>
      <w:i/>
      <w:iCs w:val="0"/>
      <w:sz w:val="32"/>
      <w:szCs w:val="32"/>
      <w:lang w:val="en-US" w:eastAsia="ru-RU" w:bidi="ar-SA"/>
    </w:rPr>
  </w:style>
  <w:style w:type="character" w:customStyle="1" w:styleId="100">
    <w:name w:val="Знак Знак10"/>
    <w:basedOn w:val="a2"/>
    <w:rsid w:val="00A5194F"/>
    <w:rPr>
      <w:rFonts w:ascii="Arial" w:hAnsi="Arial" w:cs="Arial" w:hint="default"/>
      <w:b/>
      <w:bCs/>
      <w:i/>
      <w:iCs/>
      <w:sz w:val="28"/>
      <w:szCs w:val="28"/>
      <w:lang w:val="ru-RU" w:eastAsia="ru-RU" w:bidi="ar-SA"/>
    </w:rPr>
  </w:style>
  <w:style w:type="character" w:customStyle="1" w:styleId="72">
    <w:name w:val="Знак Знак7"/>
    <w:basedOn w:val="a2"/>
    <w:semiHidden/>
    <w:locked/>
    <w:rsid w:val="00A5194F"/>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2"/>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2"/>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2"/>
    <w:locked/>
    <w:rsid w:val="00A5194F"/>
    <w:rPr>
      <w:rFonts w:ascii="Times New Roman" w:eastAsia="Times New Roman" w:hAnsi="Times New Roman" w:cs="Times New Roman" w:hint="default"/>
      <w:b/>
      <w:bCs w:val="0"/>
      <w:i/>
      <w:iCs w:val="0"/>
      <w:sz w:val="20"/>
      <w:szCs w:val="20"/>
      <w:lang w:val="en-GB" w:eastAsia="en-US" w:bidi="ar-SA"/>
    </w:rPr>
  </w:style>
  <w:style w:type="character" w:customStyle="1" w:styleId="2b">
    <w:name w:val="Слабое выделение2"/>
    <w:basedOn w:val="a2"/>
    <w:rsid w:val="00A5194F"/>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2"/>
    <w:locked/>
    <w:rsid w:val="00A5194F"/>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2"/>
    <w:locked/>
    <w:rsid w:val="00A5194F"/>
    <w:rPr>
      <w:rFonts w:ascii="Times New Roman" w:eastAsia="Times New Roman" w:hAnsi="Times New Roman" w:cs="Times New Roman" w:hint="default"/>
      <w:b/>
      <w:bCs w:val="0"/>
      <w:i/>
      <w:iCs w:val="0"/>
      <w:sz w:val="24"/>
      <w:szCs w:val="24"/>
      <w:lang w:val="en-GB" w:eastAsia="en-US" w:bidi="ar-SA"/>
    </w:rPr>
  </w:style>
  <w:style w:type="character" w:customStyle="1" w:styleId="BodyText3Char1">
    <w:name w:val="Body Text 3 Char1"/>
    <w:basedOn w:val="a2"/>
    <w:locked/>
    <w:rsid w:val="00A5194F"/>
    <w:rPr>
      <w:rFonts w:ascii="Times New Roman" w:eastAsia="Times New Roman" w:hAnsi="Times New Roman" w:cs="Times New Roman" w:hint="default"/>
      <w:b/>
      <w:bCs w:val="0"/>
      <w:i/>
      <w:iCs w:val="0"/>
      <w:sz w:val="16"/>
      <w:szCs w:val="16"/>
      <w:lang w:val="en-GB" w:eastAsia="en-US" w:bidi="ar-SA"/>
    </w:rPr>
  </w:style>
  <w:style w:type="character" w:customStyle="1" w:styleId="FontStyle13">
    <w:name w:val="Font Style13"/>
    <w:rsid w:val="00A5194F"/>
    <w:rPr>
      <w:rFonts w:ascii="Times New Roman" w:hAnsi="Times New Roman" w:cs="Times New Roman" w:hint="default"/>
      <w:sz w:val="26"/>
    </w:rPr>
  </w:style>
  <w:style w:type="character" w:customStyle="1" w:styleId="FontStyle110">
    <w:name w:val="Font Style11"/>
    <w:rsid w:val="00A5194F"/>
    <w:rPr>
      <w:rFonts w:ascii="Times New Roman" w:hAnsi="Times New Roman" w:cs="Times New Roman" w:hint="default"/>
      <w:b/>
      <w:bCs w:val="0"/>
      <w:sz w:val="26"/>
    </w:rPr>
  </w:style>
  <w:style w:type="character" w:customStyle="1" w:styleId="FontStyle12">
    <w:name w:val="Font Style12"/>
    <w:rsid w:val="00A5194F"/>
    <w:rPr>
      <w:rFonts w:ascii="Times New Roman" w:hAnsi="Times New Roman" w:cs="Times New Roman" w:hint="default"/>
      <w:sz w:val="26"/>
    </w:rPr>
  </w:style>
  <w:style w:type="character" w:customStyle="1" w:styleId="160">
    <w:name w:val="Знак Знак16"/>
    <w:basedOn w:val="a2"/>
    <w:rsid w:val="00A5194F"/>
    <w:rPr>
      <w:b/>
      <w:bCs/>
      <w:i/>
      <w:iCs w:val="0"/>
      <w:sz w:val="28"/>
      <w:szCs w:val="28"/>
      <w:lang w:val="en-GB" w:eastAsia="en-US" w:bidi="ar-SA"/>
    </w:rPr>
  </w:style>
  <w:style w:type="character" w:customStyle="1" w:styleId="130">
    <w:name w:val="Знак Знак13"/>
    <w:basedOn w:val="a2"/>
    <w:rsid w:val="00A5194F"/>
    <w:rPr>
      <w:rFonts w:ascii="Arial" w:hAnsi="Arial" w:cs="Arial" w:hint="default"/>
      <w:b/>
      <w:bCs w:val="0"/>
      <w:i/>
      <w:iCs w:val="0"/>
      <w:sz w:val="24"/>
      <w:lang w:val="en-GB" w:eastAsia="en-US" w:bidi="ar-SA"/>
    </w:rPr>
  </w:style>
  <w:style w:type="character" w:customStyle="1" w:styleId="143">
    <w:name w:val="Знак Знак14"/>
    <w:basedOn w:val="a2"/>
    <w:rsid w:val="00A5194F"/>
    <w:rPr>
      <w:b/>
      <w:bCs w:val="0"/>
      <w:i/>
      <w:iCs w:val="0"/>
      <w:sz w:val="40"/>
      <w:lang w:val="en-GB" w:eastAsia="en-US" w:bidi="ar-SA"/>
    </w:rPr>
  </w:style>
  <w:style w:type="character" w:customStyle="1" w:styleId="123">
    <w:name w:val="Знак Знак12"/>
    <w:basedOn w:val="a2"/>
    <w:semiHidden/>
    <w:locked/>
    <w:rsid w:val="00A5194F"/>
    <w:rPr>
      <w:b/>
      <w:bCs w:val="0"/>
      <w:i/>
      <w:iCs w:val="0"/>
      <w:sz w:val="28"/>
      <w:lang w:val="ru-RU" w:eastAsia="ru-RU" w:bidi="ar-SA"/>
    </w:rPr>
  </w:style>
  <w:style w:type="table" w:styleId="afffc">
    <w:name w:val="Table Grid"/>
    <w:basedOn w:val="a3"/>
    <w:uiPriority w:val="99"/>
    <w:rsid w:val="00A5194F"/>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b">
    <w:name w:val="Нет списка1"/>
    <w:next w:val="a4"/>
    <w:semiHidden/>
    <w:rsid w:val="00B87A3E"/>
  </w:style>
  <w:style w:type="character" w:styleId="afffd">
    <w:name w:val="page number"/>
    <w:basedOn w:val="a2"/>
    <w:rsid w:val="00B87A3E"/>
  </w:style>
  <w:style w:type="character" w:customStyle="1" w:styleId="Heading2Char">
    <w:name w:val="Heading 2 Char"/>
    <w:basedOn w:val="a2"/>
    <w:locked/>
    <w:rsid w:val="00B87A3E"/>
    <w:rPr>
      <w:rFonts w:ascii="Cambria" w:hAnsi="Cambria" w:cs="Cambria"/>
      <w:b/>
      <w:bCs/>
      <w:i/>
      <w:iCs/>
      <w:sz w:val="28"/>
      <w:szCs w:val="28"/>
    </w:rPr>
  </w:style>
  <w:style w:type="character" w:customStyle="1" w:styleId="Heading4Char">
    <w:name w:val="Heading 4 Char"/>
    <w:basedOn w:val="a2"/>
    <w:locked/>
    <w:rsid w:val="00B87A3E"/>
    <w:rPr>
      <w:rFonts w:ascii="Calibri" w:hAnsi="Calibri" w:cs="Calibri"/>
      <w:b/>
      <w:bCs/>
      <w:sz w:val="28"/>
      <w:szCs w:val="28"/>
    </w:rPr>
  </w:style>
  <w:style w:type="paragraph" w:customStyle="1" w:styleId="93">
    <w:name w:val="Абзац списка9"/>
    <w:basedOn w:val="a1"/>
    <w:rsid w:val="00B87A3E"/>
    <w:pPr>
      <w:ind w:left="720"/>
    </w:pPr>
    <w:rPr>
      <w:rFonts w:ascii="Calibri" w:hAnsi="Calibri" w:cs="Calibri"/>
      <w:sz w:val="24"/>
      <w:szCs w:val="24"/>
    </w:rPr>
  </w:style>
  <w:style w:type="character" w:customStyle="1" w:styleId="BodyText2Char">
    <w:name w:val="Body Text 2 Char"/>
    <w:basedOn w:val="a2"/>
    <w:locked/>
    <w:rsid w:val="00B87A3E"/>
    <w:rPr>
      <w:rFonts w:eastAsia="Times New Roman" w:cs="Times New Roman"/>
      <w:sz w:val="24"/>
      <w:szCs w:val="24"/>
    </w:rPr>
  </w:style>
  <w:style w:type="character" w:customStyle="1" w:styleId="114">
    <w:name w:val="Знак Знак11"/>
    <w:basedOn w:val="a2"/>
    <w:uiPriority w:val="99"/>
    <w:rsid w:val="00B87A3E"/>
    <w:rPr>
      <w:sz w:val="32"/>
      <w:lang w:val="en-US" w:eastAsia="ru-RU" w:bidi="ar-SA"/>
    </w:rPr>
  </w:style>
  <w:style w:type="character" w:customStyle="1" w:styleId="83">
    <w:name w:val="Знак Знак8"/>
    <w:basedOn w:val="a2"/>
    <w:uiPriority w:val="99"/>
    <w:rsid w:val="00B87A3E"/>
    <w:rPr>
      <w:b/>
      <w:sz w:val="24"/>
      <w:lang w:val="ru-RU" w:eastAsia="ru-RU" w:bidi="ar-SA"/>
    </w:rPr>
  </w:style>
  <w:style w:type="character" w:customStyle="1" w:styleId="101">
    <w:name w:val="Знак Знак10"/>
    <w:basedOn w:val="a2"/>
    <w:uiPriority w:val="99"/>
    <w:rsid w:val="00B87A3E"/>
    <w:rPr>
      <w:rFonts w:ascii="Arial" w:hAnsi="Arial" w:cs="Arial"/>
      <w:b/>
      <w:bCs/>
      <w:i/>
      <w:iCs/>
      <w:sz w:val="28"/>
      <w:szCs w:val="28"/>
      <w:lang w:val="ru-RU" w:eastAsia="ru-RU" w:bidi="ar-SA"/>
    </w:rPr>
  </w:style>
  <w:style w:type="character" w:customStyle="1" w:styleId="94">
    <w:name w:val="Знак Знак9"/>
    <w:basedOn w:val="a2"/>
    <w:uiPriority w:val="99"/>
    <w:rsid w:val="00B87A3E"/>
    <w:rPr>
      <w:b/>
      <w:sz w:val="28"/>
      <w:lang w:val="ru-RU" w:eastAsia="ru-RU" w:bidi="ar-SA"/>
    </w:rPr>
  </w:style>
  <w:style w:type="character" w:customStyle="1" w:styleId="73">
    <w:name w:val="Знак Знак7"/>
    <w:basedOn w:val="a2"/>
    <w:uiPriority w:val="99"/>
    <w:semiHidden/>
    <w:locked/>
    <w:rsid w:val="00B87A3E"/>
    <w:rPr>
      <w:b/>
      <w:sz w:val="28"/>
      <w:lang w:val="ru-RU" w:eastAsia="ru-RU" w:bidi="ar-SA"/>
    </w:rPr>
  </w:style>
  <w:style w:type="paragraph" w:customStyle="1" w:styleId="39">
    <w:name w:val="Без интервала3"/>
    <w:rsid w:val="00B87A3E"/>
    <w:pPr>
      <w:spacing w:before="100" w:beforeAutospacing="1"/>
    </w:pPr>
    <w:rPr>
      <w:rFonts w:ascii="Arial" w:eastAsia="Times New Roman" w:hAnsi="Arial" w:cs="Arial"/>
      <w:lang w:val="en-US" w:eastAsia="en-US"/>
    </w:rPr>
  </w:style>
  <w:style w:type="character" w:customStyle="1" w:styleId="3a">
    <w:name w:val="Слабое выделение3"/>
    <w:basedOn w:val="a2"/>
    <w:rsid w:val="00B87A3E"/>
    <w:rPr>
      <w:rFonts w:cs="Times New Roman"/>
      <w:i/>
      <w:iCs/>
      <w:color w:val="808080"/>
    </w:rPr>
  </w:style>
  <w:style w:type="paragraph" w:customStyle="1" w:styleId="3b">
    <w:name w:val="Заголовок оглавления3"/>
    <w:basedOn w:val="1"/>
    <w:next w:val="a1"/>
    <w:rsid w:val="00B87A3E"/>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c">
    <w:name w:val="Гиперссылка2"/>
    <w:basedOn w:val="a2"/>
    <w:rsid w:val="00B87A3E"/>
    <w:rPr>
      <w:rFonts w:cs="Times New Roman"/>
    </w:rPr>
  </w:style>
  <w:style w:type="character" w:customStyle="1" w:styleId="161">
    <w:name w:val="Знак Знак16"/>
    <w:basedOn w:val="a2"/>
    <w:uiPriority w:val="99"/>
    <w:rsid w:val="00B87A3E"/>
    <w:rPr>
      <w:b/>
      <w:bCs/>
      <w:i/>
      <w:sz w:val="28"/>
      <w:szCs w:val="28"/>
      <w:lang w:val="en-GB" w:eastAsia="en-US" w:bidi="ar-SA"/>
    </w:rPr>
  </w:style>
  <w:style w:type="character" w:customStyle="1" w:styleId="131">
    <w:name w:val="Знак Знак13"/>
    <w:basedOn w:val="a2"/>
    <w:uiPriority w:val="99"/>
    <w:rsid w:val="00B87A3E"/>
    <w:rPr>
      <w:rFonts w:ascii="Arial" w:hAnsi="Arial"/>
      <w:b/>
      <w:i/>
      <w:sz w:val="24"/>
      <w:lang w:val="en-GB" w:eastAsia="en-US" w:bidi="ar-SA"/>
    </w:rPr>
  </w:style>
  <w:style w:type="character" w:customStyle="1" w:styleId="151">
    <w:name w:val="Знак Знак15"/>
    <w:basedOn w:val="a2"/>
    <w:uiPriority w:val="99"/>
    <w:rsid w:val="00B87A3E"/>
    <w:rPr>
      <w:b/>
      <w:i/>
      <w:sz w:val="28"/>
      <w:lang w:val="en-GB" w:eastAsia="en-US" w:bidi="ar-SA"/>
    </w:rPr>
  </w:style>
  <w:style w:type="character" w:customStyle="1" w:styleId="144">
    <w:name w:val="Знак Знак14"/>
    <w:basedOn w:val="a2"/>
    <w:uiPriority w:val="99"/>
    <w:rsid w:val="00B87A3E"/>
    <w:rPr>
      <w:b/>
      <w:i/>
      <w:sz w:val="40"/>
      <w:lang w:val="en-GB" w:eastAsia="en-US" w:bidi="ar-SA"/>
    </w:rPr>
  </w:style>
  <w:style w:type="character" w:customStyle="1" w:styleId="124">
    <w:name w:val="Знак Знак12"/>
    <w:basedOn w:val="a2"/>
    <w:uiPriority w:val="99"/>
    <w:locked/>
    <w:rsid w:val="00B87A3E"/>
    <w:rPr>
      <w:b/>
      <w:i/>
      <w:sz w:val="28"/>
      <w:lang w:val="ru-RU" w:eastAsia="ru-RU" w:bidi="ar-SA"/>
    </w:rPr>
  </w:style>
  <w:style w:type="paragraph" w:customStyle="1" w:styleId="102">
    <w:name w:val="Абзац списка10"/>
    <w:basedOn w:val="a1"/>
    <w:rsid w:val="00816BB4"/>
    <w:pPr>
      <w:ind w:left="720"/>
    </w:pPr>
    <w:rPr>
      <w:rFonts w:ascii="Calibri" w:hAnsi="Calibri" w:cs="Calibri"/>
      <w:sz w:val="24"/>
      <w:szCs w:val="24"/>
    </w:rPr>
  </w:style>
  <w:style w:type="character" w:customStyle="1" w:styleId="115">
    <w:name w:val="Знак Знак11"/>
    <w:rsid w:val="00816BB4"/>
    <w:rPr>
      <w:sz w:val="32"/>
      <w:lang w:val="en-US" w:eastAsia="ru-RU" w:bidi="ar-SA"/>
    </w:rPr>
  </w:style>
  <w:style w:type="character" w:customStyle="1" w:styleId="84">
    <w:name w:val="Знак Знак8"/>
    <w:rsid w:val="00816BB4"/>
    <w:rPr>
      <w:b/>
      <w:sz w:val="24"/>
      <w:lang w:val="ru-RU" w:eastAsia="ru-RU" w:bidi="ar-SA"/>
    </w:rPr>
  </w:style>
  <w:style w:type="character" w:customStyle="1" w:styleId="103">
    <w:name w:val="Знак Знак10"/>
    <w:rsid w:val="00816BB4"/>
    <w:rPr>
      <w:rFonts w:ascii="Arial" w:hAnsi="Arial" w:cs="Arial"/>
      <w:b/>
      <w:bCs/>
      <w:i/>
      <w:iCs/>
      <w:sz w:val="28"/>
      <w:szCs w:val="28"/>
      <w:lang w:val="ru-RU" w:eastAsia="ru-RU" w:bidi="ar-SA"/>
    </w:rPr>
  </w:style>
  <w:style w:type="character" w:customStyle="1" w:styleId="95">
    <w:name w:val="Знак Знак9"/>
    <w:rsid w:val="00816BB4"/>
    <w:rPr>
      <w:b/>
      <w:sz w:val="28"/>
      <w:lang w:val="ru-RU" w:eastAsia="ru-RU" w:bidi="ar-SA"/>
    </w:rPr>
  </w:style>
  <w:style w:type="character" w:customStyle="1" w:styleId="74">
    <w:name w:val="Знак Знак7"/>
    <w:locked/>
    <w:rsid w:val="00816BB4"/>
    <w:rPr>
      <w:b/>
      <w:sz w:val="28"/>
      <w:lang w:val="ru-RU" w:eastAsia="ru-RU" w:bidi="ar-SA"/>
    </w:rPr>
  </w:style>
  <w:style w:type="paragraph" w:customStyle="1" w:styleId="45">
    <w:name w:val="Без интервала4"/>
    <w:rsid w:val="00816BB4"/>
    <w:pPr>
      <w:spacing w:before="100" w:beforeAutospacing="1"/>
    </w:pPr>
    <w:rPr>
      <w:rFonts w:ascii="Arial" w:eastAsia="Times New Roman" w:hAnsi="Arial" w:cs="Arial"/>
      <w:lang w:val="en-US" w:eastAsia="en-US"/>
    </w:rPr>
  </w:style>
  <w:style w:type="character" w:customStyle="1" w:styleId="46">
    <w:name w:val="Слабое выделение4"/>
    <w:rsid w:val="00816BB4"/>
    <w:rPr>
      <w:rFonts w:cs="Times New Roman"/>
      <w:i/>
      <w:iCs/>
      <w:color w:val="808080"/>
    </w:rPr>
  </w:style>
  <w:style w:type="paragraph" w:customStyle="1" w:styleId="47">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c">
    <w:name w:val="Гиперссылка3"/>
    <w:rsid w:val="00816BB4"/>
    <w:rPr>
      <w:rFonts w:cs="Times New Roman"/>
    </w:rPr>
  </w:style>
  <w:style w:type="character" w:customStyle="1" w:styleId="162">
    <w:name w:val="Знак Знак16"/>
    <w:rsid w:val="00816BB4"/>
    <w:rPr>
      <w:b/>
      <w:bCs/>
      <w:i/>
      <w:sz w:val="28"/>
      <w:szCs w:val="28"/>
      <w:lang w:val="en-GB" w:eastAsia="en-US" w:bidi="ar-SA"/>
    </w:rPr>
  </w:style>
  <w:style w:type="character" w:customStyle="1" w:styleId="132">
    <w:name w:val="Знак Знак13"/>
    <w:rsid w:val="00816BB4"/>
    <w:rPr>
      <w:rFonts w:ascii="Arial" w:hAnsi="Arial"/>
      <w:b/>
      <w:i/>
      <w:sz w:val="24"/>
      <w:lang w:val="en-GB" w:eastAsia="en-US" w:bidi="ar-SA"/>
    </w:rPr>
  </w:style>
  <w:style w:type="character" w:customStyle="1" w:styleId="152">
    <w:name w:val="Знак Знак15"/>
    <w:rsid w:val="00816BB4"/>
    <w:rPr>
      <w:b/>
      <w:i/>
      <w:sz w:val="28"/>
      <w:lang w:val="en-GB" w:eastAsia="en-US" w:bidi="ar-SA"/>
    </w:rPr>
  </w:style>
  <w:style w:type="character" w:customStyle="1" w:styleId="145">
    <w:name w:val="Знак Знак14"/>
    <w:rsid w:val="00816BB4"/>
    <w:rPr>
      <w:b/>
      <w:i/>
      <w:sz w:val="40"/>
      <w:lang w:val="en-GB" w:eastAsia="en-US" w:bidi="ar-SA"/>
    </w:rPr>
  </w:style>
  <w:style w:type="character" w:customStyle="1" w:styleId="125">
    <w:name w:val="Знак Знак12"/>
    <w:locked/>
    <w:rsid w:val="00816BB4"/>
    <w:rPr>
      <w:b/>
      <w:i/>
      <w:sz w:val="28"/>
      <w:lang w:val="ru-RU" w:eastAsia="ru-RU" w:bidi="ar-SA"/>
    </w:rPr>
  </w:style>
  <w:style w:type="character" w:customStyle="1" w:styleId="FontStyle33">
    <w:name w:val="Font Style33"/>
    <w:rsid w:val="00816BB4"/>
    <w:rPr>
      <w:rFonts w:ascii="Times New Roman" w:hAnsi="Times New Roman" w:cs="Times New Roman" w:hint="default"/>
      <w:sz w:val="26"/>
      <w:szCs w:val="26"/>
    </w:rPr>
  </w:style>
  <w:style w:type="character" w:customStyle="1" w:styleId="Heading6Char">
    <w:name w:val="Heading 6 Char"/>
    <w:locked/>
    <w:rsid w:val="00816BB4"/>
    <w:rPr>
      <w:b/>
      <w:bCs/>
      <w:i/>
      <w:iCs/>
      <w:sz w:val="28"/>
      <w:szCs w:val="28"/>
      <w:lang w:val="ru-RU" w:eastAsia="ru-RU"/>
    </w:rPr>
  </w:style>
  <w:style w:type="character" w:customStyle="1" w:styleId="afffe">
    <w:name w:val="Текст концевой сноски Знак"/>
    <w:link w:val="affff"/>
    <w:locked/>
    <w:rsid w:val="00816BB4"/>
  </w:style>
  <w:style w:type="character" w:customStyle="1" w:styleId="3d">
    <w:name w:val="Основной текст (3)_"/>
    <w:link w:val="3e"/>
    <w:locked/>
    <w:rsid w:val="00816BB4"/>
    <w:rPr>
      <w:b/>
      <w:bCs/>
      <w:sz w:val="18"/>
      <w:szCs w:val="18"/>
      <w:shd w:val="clear" w:color="auto" w:fill="FFFFFF"/>
    </w:rPr>
  </w:style>
  <w:style w:type="paragraph" w:customStyle="1" w:styleId="3e">
    <w:name w:val="Основной текст (3)"/>
    <w:basedOn w:val="a1"/>
    <w:link w:val="3d"/>
    <w:rsid w:val="00816BB4"/>
    <w:pPr>
      <w:widowControl w:val="0"/>
      <w:shd w:val="clear" w:color="auto" w:fill="FFFFFF"/>
      <w:spacing w:after="780" w:line="158" w:lineRule="exact"/>
    </w:pPr>
    <w:rPr>
      <w:rFonts w:eastAsia="Arial Unicode MS"/>
      <w:b/>
      <w:bCs/>
      <w:sz w:val="18"/>
      <w:szCs w:val="18"/>
    </w:rPr>
  </w:style>
  <w:style w:type="character" w:customStyle="1" w:styleId="2d">
    <w:name w:val="Основной текст (2)_"/>
    <w:link w:val="2e"/>
    <w:locked/>
    <w:rsid w:val="00816BB4"/>
    <w:rPr>
      <w:sz w:val="18"/>
      <w:szCs w:val="18"/>
      <w:shd w:val="clear" w:color="auto" w:fill="FFFFFF"/>
    </w:rPr>
  </w:style>
  <w:style w:type="paragraph" w:customStyle="1" w:styleId="2e">
    <w:name w:val="Основной текст (2)"/>
    <w:basedOn w:val="a1"/>
    <w:link w:val="2d"/>
    <w:rsid w:val="00816BB4"/>
    <w:pPr>
      <w:widowControl w:val="0"/>
      <w:shd w:val="clear" w:color="auto" w:fill="FFFFFF"/>
      <w:spacing w:before="780" w:line="161" w:lineRule="exact"/>
      <w:ind w:hanging="500"/>
      <w:jc w:val="both"/>
    </w:pPr>
    <w:rPr>
      <w:rFonts w:eastAsia="Arial Unicode MS"/>
      <w:sz w:val="18"/>
      <w:szCs w:val="18"/>
    </w:rPr>
  </w:style>
  <w:style w:type="paragraph" w:customStyle="1" w:styleId="normalweb">
    <w:name w:val="normalweb"/>
    <w:basedOn w:val="a1"/>
    <w:rsid w:val="00816BB4"/>
    <w:pPr>
      <w:spacing w:before="100" w:beforeAutospacing="1" w:after="100" w:afterAutospacing="1"/>
    </w:pPr>
    <w:rPr>
      <w:sz w:val="24"/>
      <w:szCs w:val="24"/>
    </w:rPr>
  </w:style>
  <w:style w:type="paragraph" w:customStyle="1" w:styleId="104">
    <w:name w:val="Абзац списка10"/>
    <w:basedOn w:val="a1"/>
    <w:rsid w:val="00816BB4"/>
    <w:pPr>
      <w:ind w:left="720"/>
    </w:pPr>
    <w:rPr>
      <w:rFonts w:ascii="Calibri" w:hAnsi="Calibri" w:cs="Calibri"/>
      <w:sz w:val="24"/>
      <w:szCs w:val="24"/>
    </w:rPr>
  </w:style>
  <w:style w:type="paragraph" w:customStyle="1" w:styleId="116">
    <w:name w:val="Абзац списка11"/>
    <w:basedOn w:val="a1"/>
    <w:rsid w:val="00816BB4"/>
    <w:pPr>
      <w:ind w:left="720"/>
    </w:pPr>
    <w:rPr>
      <w:rFonts w:ascii="Calibri" w:hAnsi="Calibri" w:cs="Calibri"/>
      <w:sz w:val="24"/>
      <w:szCs w:val="24"/>
    </w:rPr>
  </w:style>
  <w:style w:type="paragraph" w:customStyle="1" w:styleId="48">
    <w:name w:val="Без интервала4"/>
    <w:rsid w:val="00816BB4"/>
    <w:pPr>
      <w:spacing w:before="100" w:beforeAutospacing="1"/>
    </w:pPr>
    <w:rPr>
      <w:rFonts w:ascii="Arial" w:eastAsia="Times New Roman" w:hAnsi="Arial" w:cs="Arial"/>
      <w:lang w:val="en-US" w:eastAsia="en-US"/>
    </w:rPr>
  </w:style>
  <w:style w:type="paragraph" w:customStyle="1" w:styleId="49">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6">
    <w:name w:val="Абзац списка12"/>
    <w:basedOn w:val="a1"/>
    <w:rsid w:val="00816BB4"/>
    <w:pPr>
      <w:ind w:left="720"/>
    </w:pPr>
    <w:rPr>
      <w:rFonts w:ascii="Calibri" w:hAnsi="Calibri" w:cs="Calibri"/>
      <w:sz w:val="24"/>
      <w:szCs w:val="24"/>
    </w:rPr>
  </w:style>
  <w:style w:type="paragraph" w:customStyle="1" w:styleId="56">
    <w:name w:val="Заголовок оглавления5"/>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3">
    <w:name w:val="Абзац списка13"/>
    <w:basedOn w:val="a1"/>
    <w:rsid w:val="00816BB4"/>
    <w:pPr>
      <w:ind w:left="720"/>
    </w:pPr>
    <w:rPr>
      <w:rFonts w:ascii="Calibri" w:hAnsi="Calibri" w:cs="Calibri"/>
      <w:sz w:val="24"/>
      <w:szCs w:val="24"/>
    </w:rPr>
  </w:style>
  <w:style w:type="paragraph" w:customStyle="1" w:styleId="64">
    <w:name w:val="Заголовок оглавления6"/>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ff0">
    <w:name w:val="endnote reference"/>
    <w:uiPriority w:val="99"/>
    <w:rsid w:val="00816BB4"/>
    <w:rPr>
      <w:vertAlign w:val="superscript"/>
    </w:rPr>
  </w:style>
  <w:style w:type="character" w:customStyle="1" w:styleId="BalloonTextChar">
    <w:name w:val="Balloon Text Char"/>
    <w:locked/>
    <w:rsid w:val="00816BB4"/>
    <w:rPr>
      <w:rFonts w:ascii="Tahoma" w:hAnsi="Tahoma" w:cs="Tahoma"/>
      <w:b/>
      <w:bCs/>
      <w:i/>
      <w:iCs/>
      <w:sz w:val="16"/>
      <w:szCs w:val="16"/>
      <w:lang w:val="ru-RU" w:eastAsia="ru-RU"/>
    </w:rPr>
  </w:style>
  <w:style w:type="character" w:customStyle="1" w:styleId="FootnoteTextChar1">
    <w:name w:val="Footnote Text Char1"/>
    <w:locked/>
    <w:rsid w:val="00816BB4"/>
    <w:rPr>
      <w:rFonts w:eastAsia="Times New Roman"/>
      <w:sz w:val="20"/>
      <w:szCs w:val="20"/>
    </w:rPr>
  </w:style>
  <w:style w:type="character" w:customStyle="1" w:styleId="HeaderChar1">
    <w:name w:val="Header Char1"/>
    <w:locked/>
    <w:rsid w:val="00816BB4"/>
    <w:rPr>
      <w:rFonts w:eastAsia="Times New Roman"/>
      <w:sz w:val="24"/>
      <w:szCs w:val="24"/>
    </w:rPr>
  </w:style>
  <w:style w:type="character" w:customStyle="1" w:styleId="FooterChar">
    <w:name w:val="Footer Char"/>
    <w:locked/>
    <w:rsid w:val="00816BB4"/>
    <w:rPr>
      <w:b/>
      <w:bCs/>
      <w:i/>
      <w:iCs/>
      <w:sz w:val="24"/>
      <w:szCs w:val="24"/>
      <w:lang w:val="ru-RU" w:eastAsia="ru-RU"/>
    </w:rPr>
  </w:style>
  <w:style w:type="character" w:customStyle="1" w:styleId="PlainTextChar1">
    <w:name w:val="Plain Text Char1"/>
    <w:locked/>
    <w:rsid w:val="00816BB4"/>
    <w:rPr>
      <w:rFonts w:ascii="Courier New" w:hAnsi="Courier New" w:cs="Courier New"/>
      <w:sz w:val="20"/>
      <w:szCs w:val="20"/>
    </w:rPr>
  </w:style>
  <w:style w:type="character" w:customStyle="1" w:styleId="2Verdana">
    <w:name w:val="Основной текст (2) + Verdana"/>
    <w:aliases w:val="7,5 pt"/>
    <w:rsid w:val="00816BB4"/>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816BB4"/>
    <w:rPr>
      <w:sz w:val="32"/>
      <w:szCs w:val="32"/>
      <w:lang w:val="en-US" w:eastAsia="ru-RU"/>
    </w:rPr>
  </w:style>
  <w:style w:type="character" w:customStyle="1" w:styleId="1110">
    <w:name w:val="Знак Знак111"/>
    <w:rsid w:val="00816BB4"/>
    <w:rPr>
      <w:sz w:val="32"/>
      <w:szCs w:val="32"/>
      <w:lang w:val="en-US" w:eastAsia="ru-RU"/>
    </w:rPr>
  </w:style>
  <w:style w:type="character" w:customStyle="1" w:styleId="811">
    <w:name w:val="Знак Знак81"/>
    <w:rsid w:val="00816BB4"/>
    <w:rPr>
      <w:b/>
      <w:bCs/>
      <w:sz w:val="24"/>
      <w:szCs w:val="24"/>
      <w:lang w:val="ru-RU" w:eastAsia="ru-RU"/>
    </w:rPr>
  </w:style>
  <w:style w:type="character" w:customStyle="1" w:styleId="1010">
    <w:name w:val="Знак Знак101"/>
    <w:rsid w:val="00816BB4"/>
    <w:rPr>
      <w:rFonts w:ascii="Arial" w:hAnsi="Arial" w:cs="Arial"/>
      <w:b/>
      <w:bCs/>
      <w:i/>
      <w:iCs/>
      <w:sz w:val="28"/>
      <w:szCs w:val="28"/>
      <w:lang w:val="ru-RU" w:eastAsia="ru-RU"/>
    </w:rPr>
  </w:style>
  <w:style w:type="character" w:customStyle="1" w:styleId="910">
    <w:name w:val="Знак Знак91"/>
    <w:rsid w:val="00816BB4"/>
    <w:rPr>
      <w:b/>
      <w:bCs/>
      <w:sz w:val="28"/>
      <w:szCs w:val="28"/>
      <w:lang w:val="ru-RU" w:eastAsia="ru-RU"/>
    </w:rPr>
  </w:style>
  <w:style w:type="character" w:customStyle="1" w:styleId="BodyTextIndent2Char1">
    <w:name w:val="Body Text Indent 2 Char1"/>
    <w:locked/>
    <w:rsid w:val="00816BB4"/>
    <w:rPr>
      <w:rFonts w:eastAsia="Times New Roman"/>
      <w:sz w:val="24"/>
      <w:szCs w:val="24"/>
    </w:rPr>
  </w:style>
  <w:style w:type="paragraph" w:styleId="affff">
    <w:name w:val="endnote text"/>
    <w:basedOn w:val="a1"/>
    <w:link w:val="afffe"/>
    <w:rsid w:val="00816BB4"/>
    <w:rPr>
      <w:rFonts w:eastAsia="Arial Unicode MS"/>
      <w:sz w:val="22"/>
      <w:szCs w:val="22"/>
    </w:rPr>
  </w:style>
  <w:style w:type="character" w:customStyle="1" w:styleId="1fc">
    <w:name w:val="Текст концевой сноски Знак1"/>
    <w:basedOn w:val="a2"/>
    <w:rsid w:val="00816BB4"/>
    <w:rPr>
      <w:rFonts w:eastAsia="Times New Roman"/>
      <w:sz w:val="20"/>
      <w:szCs w:val="20"/>
    </w:rPr>
  </w:style>
  <w:style w:type="character" w:customStyle="1" w:styleId="EndnoteTextChar1">
    <w:name w:val="Endnote Text Char1"/>
    <w:locked/>
    <w:rsid w:val="00816BB4"/>
    <w:rPr>
      <w:rFonts w:eastAsia="Times New Roman"/>
      <w:sz w:val="20"/>
      <w:szCs w:val="20"/>
    </w:rPr>
  </w:style>
  <w:style w:type="character" w:customStyle="1" w:styleId="4a">
    <w:name w:val="Слабое выделение4"/>
    <w:rsid w:val="00816BB4"/>
    <w:rPr>
      <w:rFonts w:ascii="Times New Roman" w:hAnsi="Times New Roman" w:cs="Times New Roman"/>
      <w:i/>
      <w:iCs/>
      <w:color w:val="808080"/>
    </w:rPr>
  </w:style>
  <w:style w:type="character" w:customStyle="1" w:styleId="57">
    <w:name w:val="Слабое выделение5"/>
    <w:rsid w:val="00816BB4"/>
    <w:rPr>
      <w:rFonts w:ascii="Times New Roman" w:hAnsi="Times New Roman" w:cs="Times New Roman"/>
      <w:b/>
      <w:bCs/>
      <w:i/>
      <w:iCs/>
      <w:color w:val="808080"/>
      <w:sz w:val="28"/>
      <w:szCs w:val="28"/>
      <w:lang w:val="en-GB" w:eastAsia="en-US"/>
    </w:rPr>
  </w:style>
  <w:style w:type="character" w:customStyle="1" w:styleId="65">
    <w:name w:val="Слабое выделение6"/>
    <w:rsid w:val="00816BB4"/>
    <w:rPr>
      <w:rFonts w:ascii="Times New Roman" w:hAnsi="Times New Roman" w:cs="Times New Roman"/>
      <w:b/>
      <w:bCs/>
      <w:i/>
      <w:iCs/>
      <w:color w:val="808080"/>
      <w:sz w:val="28"/>
      <w:szCs w:val="28"/>
      <w:lang w:val="en-GB" w:eastAsia="en-US"/>
    </w:rPr>
  </w:style>
  <w:style w:type="character" w:customStyle="1" w:styleId="WW8Num1z0">
    <w:name w:val="WW8Num1z0"/>
    <w:rsid w:val="008D2077"/>
    <w:rPr>
      <w:rFonts w:ascii="Times New Roman" w:eastAsia="Times New Roman" w:hAnsi="Times New Roman" w:cs="Times New Roman"/>
      <w:b w:val="0"/>
      <w:bCs w:val="0"/>
      <w:color w:val="000000"/>
      <w:sz w:val="28"/>
      <w:szCs w:val="28"/>
    </w:rPr>
  </w:style>
  <w:style w:type="character" w:customStyle="1" w:styleId="WW8Num1z1">
    <w:name w:val="WW8Num1z1"/>
    <w:rsid w:val="008D2077"/>
    <w:rPr>
      <w:rFonts w:cs="Times New Roman"/>
    </w:rPr>
  </w:style>
  <w:style w:type="character" w:customStyle="1" w:styleId="WW8Num3z0">
    <w:name w:val="WW8Num3z0"/>
    <w:rsid w:val="008D2077"/>
    <w:rPr>
      <w:rFonts w:hint="default"/>
    </w:rPr>
  </w:style>
  <w:style w:type="character" w:customStyle="1" w:styleId="WW8Num3z1">
    <w:name w:val="WW8Num3z1"/>
    <w:rsid w:val="008D2077"/>
    <w:rPr>
      <w:rFonts w:hint="default"/>
      <w:sz w:val="24"/>
    </w:rPr>
  </w:style>
  <w:style w:type="character" w:customStyle="1" w:styleId="WW8Num4z0">
    <w:name w:val="WW8Num4z0"/>
    <w:rsid w:val="008D2077"/>
    <w:rPr>
      <w:rFonts w:ascii="Symbol" w:hAnsi="Symbol" w:cs="Symbol" w:hint="default"/>
    </w:rPr>
  </w:style>
  <w:style w:type="character" w:customStyle="1" w:styleId="WW8Num5z0">
    <w:name w:val="WW8Num5z0"/>
    <w:rsid w:val="008D2077"/>
    <w:rPr>
      <w:rFonts w:cs="Times New Roman"/>
    </w:rPr>
  </w:style>
  <w:style w:type="character" w:customStyle="1" w:styleId="WW8Num6z1">
    <w:name w:val="WW8Num6z1"/>
    <w:rsid w:val="008D2077"/>
    <w:rPr>
      <w:sz w:val="24"/>
    </w:rPr>
  </w:style>
  <w:style w:type="character" w:customStyle="1" w:styleId="WW8Num6z2">
    <w:name w:val="WW8Num6z2"/>
    <w:rsid w:val="008D2077"/>
    <w:rPr>
      <w:b/>
      <w:i w:val="0"/>
      <w:sz w:val="28"/>
      <w:szCs w:val="28"/>
    </w:rPr>
  </w:style>
  <w:style w:type="character" w:customStyle="1" w:styleId="WW8Num6z3">
    <w:name w:val="WW8Num6z3"/>
    <w:rsid w:val="008D2077"/>
    <w:rPr>
      <w:b/>
      <w:i w:val="0"/>
      <w:sz w:val="24"/>
      <w:szCs w:val="24"/>
    </w:rPr>
  </w:style>
  <w:style w:type="character" w:customStyle="1" w:styleId="WW8Num6z7">
    <w:name w:val="WW8Num6z7"/>
    <w:rsid w:val="008D2077"/>
    <w:rPr>
      <w:b w:val="0"/>
      <w:i w:val="0"/>
      <w:sz w:val="24"/>
      <w:szCs w:val="24"/>
    </w:rPr>
  </w:style>
  <w:style w:type="character" w:customStyle="1" w:styleId="WW8Num7z0">
    <w:name w:val="WW8Num7z0"/>
    <w:rsid w:val="008D2077"/>
    <w:rPr>
      <w:rFonts w:ascii="Symbol" w:eastAsia="Times New Roman" w:hAnsi="Symbol" w:cs="Times New Roman" w:hint="default"/>
    </w:rPr>
  </w:style>
  <w:style w:type="character" w:customStyle="1" w:styleId="WW8Num8z0">
    <w:name w:val="WW8Num8z0"/>
    <w:rsid w:val="008D2077"/>
    <w:rPr>
      <w:rFonts w:ascii="Symbol" w:hAnsi="Symbol" w:cs="Symbol" w:hint="default"/>
    </w:rPr>
  </w:style>
  <w:style w:type="character" w:customStyle="1" w:styleId="WW8Num8z1">
    <w:name w:val="WW8Num8z1"/>
    <w:rsid w:val="008D2077"/>
    <w:rPr>
      <w:rFonts w:cs="Times New Roman"/>
    </w:rPr>
  </w:style>
  <w:style w:type="character" w:customStyle="1" w:styleId="WW8Num9z0">
    <w:name w:val="WW8Num9z0"/>
    <w:rsid w:val="008D2077"/>
    <w:rPr>
      <w:rFonts w:hint="default"/>
    </w:rPr>
  </w:style>
  <w:style w:type="character" w:customStyle="1" w:styleId="WW8Num10z0">
    <w:name w:val="WW8Num10z0"/>
    <w:rsid w:val="008D2077"/>
    <w:rPr>
      <w:rFonts w:ascii="Symbol" w:hAnsi="Symbol" w:cs="Symbol" w:hint="default"/>
    </w:rPr>
  </w:style>
  <w:style w:type="character" w:customStyle="1" w:styleId="WW8Num10z1">
    <w:name w:val="WW8Num10z1"/>
    <w:rsid w:val="008D2077"/>
    <w:rPr>
      <w:rFonts w:cs="Times New Roman"/>
    </w:rPr>
  </w:style>
  <w:style w:type="character" w:customStyle="1" w:styleId="WW8Num11z0">
    <w:name w:val="WW8Num11z0"/>
    <w:rsid w:val="008D2077"/>
    <w:rPr>
      <w:rFonts w:hint="default"/>
    </w:rPr>
  </w:style>
  <w:style w:type="character" w:customStyle="1" w:styleId="WW8Num12z0">
    <w:name w:val="WW8Num12z0"/>
    <w:rsid w:val="008D2077"/>
    <w:rPr>
      <w:rFonts w:hint="default"/>
    </w:rPr>
  </w:style>
  <w:style w:type="character" w:customStyle="1" w:styleId="WW8Num13z0">
    <w:name w:val="WW8Num13z0"/>
    <w:rsid w:val="008D2077"/>
    <w:rPr>
      <w:rFonts w:cs="Times New Roman"/>
    </w:rPr>
  </w:style>
  <w:style w:type="character" w:customStyle="1" w:styleId="WW8Num14z0">
    <w:name w:val="WW8Num14z0"/>
    <w:rsid w:val="008D2077"/>
    <w:rPr>
      <w:rFonts w:hint="default"/>
    </w:rPr>
  </w:style>
  <w:style w:type="character" w:customStyle="1" w:styleId="WW8Num15z0">
    <w:name w:val="WW8Num15z0"/>
    <w:rsid w:val="008D2077"/>
    <w:rPr>
      <w:rFonts w:cs="Times New Roman"/>
    </w:rPr>
  </w:style>
  <w:style w:type="character" w:customStyle="1" w:styleId="WW8Num16z0">
    <w:name w:val="WW8Num16z0"/>
    <w:rsid w:val="008D2077"/>
    <w:rPr>
      <w:rFonts w:cs="Times New Roman"/>
    </w:rPr>
  </w:style>
  <w:style w:type="character" w:customStyle="1" w:styleId="WW8Num17z0">
    <w:name w:val="WW8Num17z0"/>
    <w:rsid w:val="008D2077"/>
    <w:rPr>
      <w:rFonts w:cs="Times New Roman"/>
    </w:rPr>
  </w:style>
  <w:style w:type="character" w:customStyle="1" w:styleId="WW8Num18z0">
    <w:name w:val="WW8Num18z0"/>
    <w:rsid w:val="008D2077"/>
    <w:rPr>
      <w:rFonts w:ascii="Symbol" w:hAnsi="Symbol" w:cs="Symbol" w:hint="default"/>
      <w:sz w:val="28"/>
    </w:rPr>
  </w:style>
  <w:style w:type="character" w:customStyle="1" w:styleId="WW8Num18z1">
    <w:name w:val="WW8Num18z1"/>
    <w:rsid w:val="008D2077"/>
    <w:rPr>
      <w:rFonts w:ascii="Courier New" w:hAnsi="Courier New" w:cs="Courier New" w:hint="default"/>
    </w:rPr>
  </w:style>
  <w:style w:type="character" w:customStyle="1" w:styleId="WW8Num18z2">
    <w:name w:val="WW8Num18z2"/>
    <w:rsid w:val="008D2077"/>
    <w:rPr>
      <w:rFonts w:ascii="Wingdings" w:hAnsi="Wingdings" w:cs="Wingdings" w:hint="default"/>
    </w:rPr>
  </w:style>
  <w:style w:type="character" w:customStyle="1" w:styleId="WW8Num18z3">
    <w:name w:val="WW8Num18z3"/>
    <w:rsid w:val="008D2077"/>
    <w:rPr>
      <w:rFonts w:ascii="Symbol" w:hAnsi="Symbol" w:cs="Symbol" w:hint="default"/>
    </w:rPr>
  </w:style>
  <w:style w:type="character" w:customStyle="1" w:styleId="WW8Num19z0">
    <w:name w:val="WW8Num19z0"/>
    <w:rsid w:val="008D2077"/>
    <w:rPr>
      <w:rFonts w:cs="Times New Roman"/>
    </w:rPr>
  </w:style>
  <w:style w:type="character" w:customStyle="1" w:styleId="WW8Num20z0">
    <w:name w:val="WW8Num20z0"/>
    <w:rsid w:val="008D2077"/>
    <w:rPr>
      <w:rFonts w:hint="default"/>
    </w:rPr>
  </w:style>
  <w:style w:type="character" w:customStyle="1" w:styleId="WW8Num21z0">
    <w:name w:val="WW8Num21z0"/>
    <w:rsid w:val="008D2077"/>
    <w:rPr>
      <w:rFonts w:cs="Times New Roman"/>
    </w:rPr>
  </w:style>
  <w:style w:type="character" w:customStyle="1" w:styleId="WW8Num22z0">
    <w:name w:val="WW8Num22z0"/>
    <w:rsid w:val="008D2077"/>
    <w:rPr>
      <w:rFonts w:cs="Times New Roman"/>
    </w:rPr>
  </w:style>
  <w:style w:type="character" w:customStyle="1" w:styleId="WW8Num23z0">
    <w:name w:val="WW8Num23z0"/>
    <w:rsid w:val="008D2077"/>
    <w:rPr>
      <w:rFonts w:hint="default"/>
    </w:rPr>
  </w:style>
  <w:style w:type="character" w:customStyle="1" w:styleId="WW8Num25z0">
    <w:name w:val="WW8Num25z0"/>
    <w:rsid w:val="008D2077"/>
    <w:rPr>
      <w:rFonts w:ascii="Times New Roman" w:hAnsi="Times New Roman" w:cs="Times New Roman" w:hint="default"/>
    </w:rPr>
  </w:style>
  <w:style w:type="character" w:customStyle="1" w:styleId="WW8Num26z0">
    <w:name w:val="WW8Num26z0"/>
    <w:rsid w:val="008D2077"/>
    <w:rPr>
      <w:rFonts w:cs="Times New Roman"/>
    </w:rPr>
  </w:style>
  <w:style w:type="character" w:customStyle="1" w:styleId="WW8Num27z0">
    <w:name w:val="WW8Num27z0"/>
    <w:rsid w:val="008D2077"/>
    <w:rPr>
      <w:rFonts w:hint="default"/>
    </w:rPr>
  </w:style>
  <w:style w:type="character" w:customStyle="1" w:styleId="WW8Num28z0">
    <w:name w:val="WW8Num28z0"/>
    <w:rsid w:val="008D2077"/>
    <w:rPr>
      <w:rFonts w:cs="Times New Roman"/>
    </w:rPr>
  </w:style>
  <w:style w:type="character" w:customStyle="1" w:styleId="WW8Num30z0">
    <w:name w:val="WW8Num30z0"/>
    <w:rsid w:val="008D2077"/>
    <w:rPr>
      <w:rFonts w:cs="Times New Roman"/>
    </w:rPr>
  </w:style>
  <w:style w:type="character" w:customStyle="1" w:styleId="1fd">
    <w:name w:val="Основной шрифт абзаца1"/>
    <w:rsid w:val="008D2077"/>
  </w:style>
  <w:style w:type="character" w:customStyle="1" w:styleId="117">
    <w:name w:val="Знак Знак11"/>
    <w:rsid w:val="008D2077"/>
    <w:rPr>
      <w:sz w:val="32"/>
      <w:lang w:val="en-US" w:bidi="ar-SA"/>
    </w:rPr>
  </w:style>
  <w:style w:type="character" w:customStyle="1" w:styleId="85">
    <w:name w:val="Знак Знак8"/>
    <w:rsid w:val="008D2077"/>
    <w:rPr>
      <w:b/>
      <w:sz w:val="24"/>
      <w:lang w:val="ru-RU" w:bidi="ar-SA"/>
    </w:rPr>
  </w:style>
  <w:style w:type="character" w:customStyle="1" w:styleId="105">
    <w:name w:val="Знак Знак10"/>
    <w:rsid w:val="008D2077"/>
    <w:rPr>
      <w:rFonts w:ascii="Arial" w:hAnsi="Arial" w:cs="Arial"/>
      <w:b/>
      <w:bCs/>
      <w:i/>
      <w:iCs/>
      <w:sz w:val="28"/>
      <w:szCs w:val="28"/>
      <w:lang w:val="ru-RU" w:bidi="ar-SA"/>
    </w:rPr>
  </w:style>
  <w:style w:type="character" w:customStyle="1" w:styleId="96">
    <w:name w:val="Знак Знак9"/>
    <w:rsid w:val="008D2077"/>
    <w:rPr>
      <w:b/>
      <w:sz w:val="28"/>
      <w:lang w:val="ru-RU" w:bidi="ar-SA"/>
    </w:rPr>
  </w:style>
  <w:style w:type="character" w:customStyle="1" w:styleId="75">
    <w:name w:val="Знак Знак7"/>
    <w:rsid w:val="008D2077"/>
    <w:rPr>
      <w:b/>
      <w:sz w:val="28"/>
      <w:lang w:val="ru-RU" w:bidi="ar-SA"/>
    </w:rPr>
  </w:style>
  <w:style w:type="character" w:customStyle="1" w:styleId="76">
    <w:name w:val="Слабое выделение7"/>
    <w:rsid w:val="008D2077"/>
    <w:rPr>
      <w:rFonts w:cs="Times New Roman"/>
      <w:i/>
      <w:iCs/>
      <w:color w:val="808080"/>
    </w:rPr>
  </w:style>
  <w:style w:type="character" w:customStyle="1" w:styleId="hyperlink1">
    <w:name w:val="hyperlink1"/>
    <w:rsid w:val="008D2077"/>
    <w:rPr>
      <w:rFonts w:cs="Times New Roman"/>
    </w:rPr>
  </w:style>
  <w:style w:type="character" w:customStyle="1" w:styleId="affff1">
    <w:name w:val="Символ сноски"/>
    <w:rsid w:val="008D2077"/>
    <w:rPr>
      <w:rFonts w:cs="Times New Roman"/>
      <w:vertAlign w:val="superscript"/>
    </w:rPr>
  </w:style>
  <w:style w:type="character" w:customStyle="1" w:styleId="163">
    <w:name w:val="Знак Знак16"/>
    <w:rsid w:val="008D2077"/>
    <w:rPr>
      <w:b/>
      <w:bCs/>
      <w:i/>
      <w:sz w:val="28"/>
      <w:szCs w:val="28"/>
      <w:lang w:val="en-GB" w:bidi="ar-SA"/>
    </w:rPr>
  </w:style>
  <w:style w:type="character" w:customStyle="1" w:styleId="134">
    <w:name w:val="Знак Знак13"/>
    <w:rsid w:val="008D2077"/>
    <w:rPr>
      <w:rFonts w:ascii="Arial" w:hAnsi="Arial" w:cs="Arial"/>
      <w:b/>
      <w:i/>
      <w:sz w:val="24"/>
      <w:lang w:val="en-GB" w:bidi="ar-SA"/>
    </w:rPr>
  </w:style>
  <w:style w:type="character" w:customStyle="1" w:styleId="153">
    <w:name w:val="Знак Знак15"/>
    <w:rsid w:val="008D2077"/>
    <w:rPr>
      <w:b/>
      <w:i/>
      <w:sz w:val="28"/>
      <w:lang w:val="en-GB" w:bidi="ar-SA"/>
    </w:rPr>
  </w:style>
  <w:style w:type="character" w:customStyle="1" w:styleId="146">
    <w:name w:val="Знак Знак14"/>
    <w:rsid w:val="008D2077"/>
    <w:rPr>
      <w:b/>
      <w:i/>
      <w:sz w:val="40"/>
      <w:lang w:val="en-GB" w:bidi="ar-SA"/>
    </w:rPr>
  </w:style>
  <w:style w:type="character" w:customStyle="1" w:styleId="127">
    <w:name w:val="Знак Знак12"/>
    <w:rsid w:val="008D2077"/>
    <w:rPr>
      <w:b/>
      <w:i/>
      <w:sz w:val="28"/>
      <w:lang w:val="ru-RU" w:bidi="ar-SA"/>
    </w:rPr>
  </w:style>
  <w:style w:type="character" w:customStyle="1" w:styleId="affff2">
    <w:name w:val="Символ концевой сноски"/>
    <w:rsid w:val="008D2077"/>
    <w:rPr>
      <w:vertAlign w:val="superscript"/>
    </w:rPr>
  </w:style>
  <w:style w:type="character" w:customStyle="1" w:styleId="1fe">
    <w:name w:val="Просмотренная гиперссылка1"/>
    <w:rsid w:val="008D2077"/>
    <w:rPr>
      <w:color w:val="800080"/>
      <w:u w:val="single"/>
    </w:rPr>
  </w:style>
  <w:style w:type="character" w:customStyle="1" w:styleId="2f">
    <w:name w:val="Текст сноски Знак2"/>
    <w:rsid w:val="008D2077"/>
    <w:rPr>
      <w:rFonts w:ascii="Times New Roman" w:eastAsia="Times New Roman" w:hAnsi="Times New Roman" w:cs="Times New Roman"/>
      <w:sz w:val="20"/>
      <w:szCs w:val="20"/>
    </w:rPr>
  </w:style>
  <w:style w:type="character" w:customStyle="1" w:styleId="2f0">
    <w:name w:val="Верхний колонтитул Знак2"/>
    <w:rsid w:val="008D2077"/>
    <w:rPr>
      <w:rFonts w:ascii="Times New Roman" w:eastAsia="Times New Roman" w:hAnsi="Times New Roman" w:cs="Times New Roman"/>
      <w:sz w:val="20"/>
      <w:szCs w:val="20"/>
    </w:rPr>
  </w:style>
  <w:style w:type="character" w:customStyle="1" w:styleId="2f1">
    <w:name w:val="Нижний колонтитул Знак2"/>
    <w:rsid w:val="008D2077"/>
    <w:rPr>
      <w:rFonts w:ascii="Times New Roman" w:eastAsia="Times New Roman" w:hAnsi="Times New Roman" w:cs="Times New Roman"/>
      <w:sz w:val="20"/>
      <w:szCs w:val="20"/>
    </w:rPr>
  </w:style>
  <w:style w:type="character" w:customStyle="1" w:styleId="410">
    <w:name w:val="Заголовок 4 Знак1"/>
    <w:rsid w:val="008D2077"/>
    <w:rPr>
      <w:rFonts w:ascii="Cambria" w:eastAsia="Times New Roman" w:hAnsi="Cambria" w:cs="Times New Roman"/>
      <w:b/>
      <w:bCs/>
      <w:i/>
      <w:iCs/>
      <w:color w:val="4F81BD"/>
      <w:sz w:val="24"/>
      <w:szCs w:val="24"/>
    </w:rPr>
  </w:style>
  <w:style w:type="character" w:customStyle="1" w:styleId="611">
    <w:name w:val="Заголовок 6 Знак1"/>
    <w:rsid w:val="008D2077"/>
    <w:rPr>
      <w:rFonts w:ascii="Cambria" w:eastAsia="Times New Roman" w:hAnsi="Cambria" w:cs="Times New Roman"/>
      <w:i/>
      <w:iCs/>
      <w:color w:val="243F60"/>
      <w:sz w:val="24"/>
      <w:szCs w:val="24"/>
    </w:rPr>
  </w:style>
  <w:style w:type="character" w:customStyle="1" w:styleId="720">
    <w:name w:val="Заголовок 7 Знак2"/>
    <w:rsid w:val="008D2077"/>
    <w:rPr>
      <w:rFonts w:ascii="Cambria" w:eastAsia="Times New Roman" w:hAnsi="Cambria" w:cs="Times New Roman"/>
      <w:i/>
      <w:iCs/>
      <w:color w:val="404040"/>
      <w:sz w:val="24"/>
      <w:szCs w:val="24"/>
    </w:rPr>
  </w:style>
  <w:style w:type="character" w:customStyle="1" w:styleId="820">
    <w:name w:val="Заголовок 8 Знак2"/>
    <w:rsid w:val="008D2077"/>
    <w:rPr>
      <w:rFonts w:ascii="Cambria" w:eastAsia="Times New Roman" w:hAnsi="Cambria" w:cs="Times New Roman"/>
      <w:color w:val="404040"/>
      <w:sz w:val="20"/>
      <w:szCs w:val="20"/>
    </w:rPr>
  </w:style>
  <w:style w:type="character" w:customStyle="1" w:styleId="920">
    <w:name w:val="Заголовок 9 Знак2"/>
    <w:rsid w:val="008D2077"/>
    <w:rPr>
      <w:rFonts w:ascii="Cambria" w:eastAsia="Times New Roman" w:hAnsi="Cambria" w:cs="Times New Roman"/>
      <w:i/>
      <w:iCs/>
      <w:color w:val="404040"/>
      <w:sz w:val="20"/>
      <w:szCs w:val="20"/>
    </w:rPr>
  </w:style>
  <w:style w:type="character" w:customStyle="1" w:styleId="3f">
    <w:name w:val="Текст сноски Знак3"/>
    <w:rsid w:val="008D2077"/>
    <w:rPr>
      <w:rFonts w:ascii="Times New Roman" w:eastAsia="Times New Roman" w:hAnsi="Times New Roman" w:cs="Times New Roman"/>
      <w:sz w:val="20"/>
      <w:szCs w:val="20"/>
    </w:rPr>
  </w:style>
  <w:style w:type="character" w:customStyle="1" w:styleId="3f0">
    <w:name w:val="Верхний колонтитул Знак3"/>
    <w:rsid w:val="008D2077"/>
    <w:rPr>
      <w:rFonts w:ascii="Times New Roman" w:eastAsia="Times New Roman" w:hAnsi="Times New Roman" w:cs="Times New Roman"/>
      <w:sz w:val="24"/>
      <w:szCs w:val="24"/>
    </w:rPr>
  </w:style>
  <w:style w:type="character" w:customStyle="1" w:styleId="3f1">
    <w:name w:val="Нижний колонтитул Знак3"/>
    <w:rsid w:val="008D2077"/>
    <w:rPr>
      <w:rFonts w:ascii="Times New Roman" w:eastAsia="Times New Roman" w:hAnsi="Times New Roman" w:cs="Times New Roman"/>
      <w:sz w:val="24"/>
      <w:szCs w:val="24"/>
    </w:rPr>
  </w:style>
  <w:style w:type="character" w:customStyle="1" w:styleId="2f2">
    <w:name w:val="Текст концевой сноски Знак2"/>
    <w:rsid w:val="008D2077"/>
    <w:rPr>
      <w:rFonts w:ascii="Times New Roman" w:eastAsia="Times New Roman" w:hAnsi="Times New Roman" w:cs="Times New Roman"/>
      <w:sz w:val="20"/>
      <w:szCs w:val="20"/>
    </w:rPr>
  </w:style>
  <w:style w:type="character" w:customStyle="1" w:styleId="2f3">
    <w:name w:val="Название Знак2"/>
    <w:rsid w:val="008D2077"/>
    <w:rPr>
      <w:rFonts w:ascii="Cambria" w:eastAsia="Times New Roman" w:hAnsi="Cambria" w:cs="Times New Roman"/>
      <w:color w:val="17365D"/>
      <w:spacing w:val="5"/>
      <w:kern w:val="2"/>
      <w:sz w:val="52"/>
      <w:szCs w:val="52"/>
    </w:rPr>
  </w:style>
  <w:style w:type="character" w:customStyle="1" w:styleId="2f4">
    <w:name w:val="Основной текст Знак2"/>
    <w:rsid w:val="008D2077"/>
    <w:rPr>
      <w:rFonts w:ascii="Times New Roman" w:eastAsia="Times New Roman" w:hAnsi="Times New Roman" w:cs="Times New Roman"/>
      <w:sz w:val="24"/>
      <w:szCs w:val="24"/>
    </w:rPr>
  </w:style>
  <w:style w:type="character" w:customStyle="1" w:styleId="2f5">
    <w:name w:val="Основной текст с отступом Знак2"/>
    <w:rsid w:val="008D2077"/>
    <w:rPr>
      <w:rFonts w:ascii="Times New Roman" w:eastAsia="Times New Roman" w:hAnsi="Times New Roman" w:cs="Times New Roman"/>
      <w:sz w:val="24"/>
      <w:szCs w:val="24"/>
    </w:rPr>
  </w:style>
  <w:style w:type="character" w:customStyle="1" w:styleId="2f6">
    <w:name w:val="Подзаголовок Знак2"/>
    <w:rsid w:val="008D2077"/>
    <w:rPr>
      <w:rFonts w:ascii="Cambria" w:eastAsia="Times New Roman" w:hAnsi="Cambria" w:cs="Times New Roman"/>
      <w:i/>
      <w:iCs/>
      <w:color w:val="4F81BD"/>
      <w:spacing w:val="15"/>
      <w:sz w:val="24"/>
      <w:szCs w:val="24"/>
    </w:rPr>
  </w:style>
  <w:style w:type="character" w:customStyle="1" w:styleId="220">
    <w:name w:val="Основной текст 2 Знак2"/>
    <w:rsid w:val="008D2077"/>
    <w:rPr>
      <w:rFonts w:ascii="Times New Roman" w:eastAsia="Times New Roman" w:hAnsi="Times New Roman" w:cs="Times New Roman"/>
      <w:sz w:val="24"/>
      <w:szCs w:val="24"/>
    </w:rPr>
  </w:style>
  <w:style w:type="character" w:customStyle="1" w:styleId="320">
    <w:name w:val="Основной текст 3 Знак2"/>
    <w:rsid w:val="008D2077"/>
    <w:rPr>
      <w:rFonts w:ascii="Times New Roman" w:eastAsia="Times New Roman" w:hAnsi="Times New Roman" w:cs="Times New Roman"/>
      <w:sz w:val="16"/>
      <w:szCs w:val="16"/>
    </w:rPr>
  </w:style>
  <w:style w:type="character" w:customStyle="1" w:styleId="221">
    <w:name w:val="Основной текст с отступом 2 Знак2"/>
    <w:rsid w:val="008D2077"/>
    <w:rPr>
      <w:rFonts w:ascii="Times New Roman" w:eastAsia="Times New Roman" w:hAnsi="Times New Roman" w:cs="Times New Roman"/>
      <w:sz w:val="24"/>
      <w:szCs w:val="24"/>
    </w:rPr>
  </w:style>
  <w:style w:type="character" w:customStyle="1" w:styleId="2f7">
    <w:name w:val="Текст Знак2"/>
    <w:rsid w:val="008D2077"/>
    <w:rPr>
      <w:rFonts w:ascii="Consolas" w:eastAsia="Times New Roman" w:hAnsi="Consolas" w:cs="Consolas"/>
      <w:sz w:val="21"/>
      <w:szCs w:val="21"/>
    </w:rPr>
  </w:style>
  <w:style w:type="character" w:customStyle="1" w:styleId="2f8">
    <w:name w:val="Текст выноски Знак2"/>
    <w:rsid w:val="008D2077"/>
    <w:rPr>
      <w:rFonts w:ascii="Tahoma" w:eastAsia="Times New Roman" w:hAnsi="Tahoma" w:cs="Tahoma"/>
      <w:sz w:val="16"/>
      <w:szCs w:val="16"/>
    </w:rPr>
  </w:style>
  <w:style w:type="character" w:customStyle="1" w:styleId="affff3">
    <w:name w:val="Текст примечания Знак"/>
    <w:rsid w:val="008D2077"/>
    <w:rPr>
      <w:sz w:val="28"/>
      <w:lang w:val="en-GB"/>
    </w:rPr>
  </w:style>
  <w:style w:type="character" w:customStyle="1" w:styleId="affff4">
    <w:name w:val="Подпись Знак"/>
    <w:rsid w:val="008D2077"/>
    <w:rPr>
      <w:sz w:val="24"/>
      <w:lang w:val="en-GB"/>
    </w:rPr>
  </w:style>
  <w:style w:type="character" w:customStyle="1" w:styleId="affff5">
    <w:name w:val="Тема примечания Знак"/>
    <w:rsid w:val="008D2077"/>
    <w:rPr>
      <w:b/>
      <w:bCs/>
      <w:sz w:val="28"/>
      <w:lang w:val="en-GB"/>
    </w:rPr>
  </w:style>
  <w:style w:type="character" w:customStyle="1" w:styleId="1ff">
    <w:name w:val="Знак примечания1"/>
    <w:rsid w:val="008D2077"/>
    <w:rPr>
      <w:sz w:val="16"/>
      <w:szCs w:val="16"/>
    </w:rPr>
  </w:style>
  <w:style w:type="character" w:customStyle="1" w:styleId="1ff0">
    <w:name w:val="Подпись Знак1"/>
    <w:rsid w:val="008D2077"/>
    <w:rPr>
      <w:b w:val="0"/>
      <w:bCs w:val="0"/>
      <w:i w:val="0"/>
      <w:iCs w:val="0"/>
      <w:sz w:val="24"/>
      <w:lang w:val="en-GB" w:bidi="ar-SA"/>
    </w:rPr>
  </w:style>
  <w:style w:type="paragraph" w:styleId="affff6">
    <w:name w:val="List"/>
    <w:basedOn w:val="a0"/>
    <w:rsid w:val="008D2077"/>
    <w:pPr>
      <w:numPr>
        <w:numId w:val="0"/>
      </w:numPr>
      <w:tabs>
        <w:tab w:val="num" w:pos="360"/>
      </w:tabs>
      <w:suppressAutoHyphens/>
    </w:pPr>
    <w:rPr>
      <w:rFonts w:cs="Lucida Sans"/>
      <w:lang w:eastAsia="zh-CN"/>
    </w:rPr>
  </w:style>
  <w:style w:type="paragraph" w:customStyle="1" w:styleId="1ff1">
    <w:name w:val="Указатель1"/>
    <w:basedOn w:val="a1"/>
    <w:rsid w:val="008D2077"/>
    <w:pPr>
      <w:suppressLineNumbers/>
      <w:suppressAutoHyphens/>
    </w:pPr>
    <w:rPr>
      <w:rFonts w:cs="Lucida Sans"/>
      <w:sz w:val="24"/>
      <w:szCs w:val="24"/>
      <w:lang w:eastAsia="zh-CN"/>
    </w:rPr>
  </w:style>
  <w:style w:type="paragraph" w:customStyle="1" w:styleId="222">
    <w:name w:val="Основной текст 22"/>
    <w:basedOn w:val="a1"/>
    <w:rsid w:val="008D2077"/>
    <w:pPr>
      <w:suppressAutoHyphens/>
      <w:spacing w:after="120" w:line="480" w:lineRule="auto"/>
    </w:pPr>
    <w:rPr>
      <w:sz w:val="24"/>
      <w:szCs w:val="24"/>
      <w:lang w:eastAsia="zh-CN"/>
    </w:rPr>
  </w:style>
  <w:style w:type="paragraph" w:customStyle="1" w:styleId="HeaderandFooter">
    <w:name w:val="Header and Footer"/>
    <w:basedOn w:val="a1"/>
    <w:rsid w:val="008D2077"/>
    <w:pPr>
      <w:suppressLineNumbers/>
      <w:tabs>
        <w:tab w:val="center" w:pos="4819"/>
        <w:tab w:val="right" w:pos="9638"/>
      </w:tabs>
      <w:suppressAutoHyphens/>
    </w:pPr>
    <w:rPr>
      <w:sz w:val="24"/>
      <w:szCs w:val="24"/>
      <w:lang w:eastAsia="zh-CN"/>
    </w:rPr>
  </w:style>
  <w:style w:type="paragraph" w:customStyle="1" w:styleId="147">
    <w:name w:val="Абзац списка14"/>
    <w:basedOn w:val="a1"/>
    <w:rsid w:val="008D2077"/>
    <w:pPr>
      <w:suppressAutoHyphens/>
      <w:ind w:left="720"/>
    </w:pPr>
    <w:rPr>
      <w:rFonts w:ascii="Calibri" w:hAnsi="Calibri" w:cs="Calibri"/>
      <w:sz w:val="24"/>
      <w:szCs w:val="24"/>
      <w:lang w:eastAsia="zh-CN"/>
    </w:rPr>
  </w:style>
  <w:style w:type="paragraph" w:customStyle="1" w:styleId="1ff2">
    <w:name w:val="Название объекта1"/>
    <w:basedOn w:val="6"/>
    <w:next w:val="a1"/>
    <w:rsid w:val="008D2077"/>
    <w:pPr>
      <w:suppressAutoHyphens/>
      <w:spacing w:before="120" w:after="60"/>
      <w:jc w:val="left"/>
      <w:outlineLvl w:val="9"/>
    </w:pPr>
    <w:rPr>
      <w:rFonts w:eastAsia="Arial Unicode MS"/>
      <w:b w:val="0"/>
      <w:sz w:val="26"/>
      <w:szCs w:val="26"/>
      <w:lang w:eastAsia="zh-CN"/>
    </w:rPr>
  </w:style>
  <w:style w:type="paragraph" w:customStyle="1" w:styleId="77">
    <w:name w:val="Без интервала7"/>
    <w:rsid w:val="008D2077"/>
    <w:pPr>
      <w:suppressAutoHyphens/>
      <w:spacing w:before="280"/>
    </w:pPr>
    <w:rPr>
      <w:rFonts w:ascii="Arial" w:eastAsia="Times New Roman" w:hAnsi="Arial" w:cs="Arial"/>
      <w:lang w:val="en-US" w:eastAsia="zh-CN"/>
    </w:rPr>
  </w:style>
  <w:style w:type="paragraph" w:customStyle="1" w:styleId="TOCHeading1">
    <w:name w:val="TOC Heading1"/>
    <w:basedOn w:val="1"/>
    <w:next w:val="a1"/>
    <w:rsid w:val="008D2077"/>
    <w:pPr>
      <w:keepLines/>
      <w:suppressAutoHyphens/>
      <w:spacing w:before="280" w:after="0"/>
      <w:outlineLvl w:val="9"/>
    </w:pPr>
    <w:rPr>
      <w:rFonts w:ascii="Cambria" w:eastAsia="Arial Unicode MS" w:hAnsi="Cambria" w:cs="Cambria"/>
      <w:color w:val="365F91"/>
      <w:kern w:val="0"/>
      <w:sz w:val="28"/>
      <w:szCs w:val="28"/>
      <w:lang w:val="en-US" w:eastAsia="zh-CN"/>
    </w:rPr>
  </w:style>
  <w:style w:type="paragraph" w:customStyle="1" w:styleId="2f9">
    <w:name w:val="Текст2"/>
    <w:basedOn w:val="a1"/>
    <w:rsid w:val="008D2077"/>
    <w:pPr>
      <w:suppressAutoHyphens/>
    </w:pPr>
    <w:rPr>
      <w:rFonts w:ascii="Courier New" w:eastAsia="Arial Unicode MS" w:hAnsi="Courier New" w:cs="Courier New"/>
      <w:lang w:eastAsia="zh-CN"/>
    </w:rPr>
  </w:style>
  <w:style w:type="paragraph" w:customStyle="1" w:styleId="321">
    <w:name w:val="Основной текст 32"/>
    <w:basedOn w:val="a1"/>
    <w:rsid w:val="008D2077"/>
    <w:pPr>
      <w:widowControl w:val="0"/>
      <w:suppressAutoHyphens/>
      <w:spacing w:before="240" w:after="120"/>
      <w:ind w:firstLine="709"/>
      <w:jc w:val="both"/>
    </w:pPr>
    <w:rPr>
      <w:sz w:val="16"/>
      <w:szCs w:val="16"/>
      <w:lang w:val="x-none" w:eastAsia="zh-CN"/>
    </w:rPr>
  </w:style>
  <w:style w:type="paragraph" w:styleId="1ff3">
    <w:name w:val="index 1"/>
    <w:basedOn w:val="a1"/>
    <w:next w:val="a1"/>
    <w:autoRedefine/>
    <w:uiPriority w:val="99"/>
    <w:semiHidden/>
    <w:unhideWhenUsed/>
    <w:rsid w:val="008D2077"/>
    <w:pPr>
      <w:ind w:left="200" w:hanging="200"/>
    </w:pPr>
  </w:style>
  <w:style w:type="paragraph" w:styleId="affff7">
    <w:name w:val="index heading"/>
    <w:basedOn w:val="aff3"/>
    <w:rsid w:val="008D2077"/>
    <w:pPr>
      <w:keepNext w:val="0"/>
      <w:suppressLineNumbers/>
      <w:spacing w:before="0" w:after="480"/>
      <w:jc w:val="center"/>
    </w:pPr>
    <w:rPr>
      <w:rFonts w:ascii="Times New Roman" w:hAnsi="Times New Roman" w:cs="Times New Roman"/>
      <w:b/>
      <w:bCs/>
      <w:sz w:val="32"/>
      <w:szCs w:val="32"/>
      <w:lang w:eastAsia="zh-CN"/>
    </w:rPr>
  </w:style>
  <w:style w:type="paragraph" w:styleId="affff8">
    <w:name w:val="toa heading"/>
    <w:basedOn w:val="1"/>
    <w:next w:val="a1"/>
    <w:rsid w:val="008D2077"/>
    <w:pPr>
      <w:keepLines/>
      <w:suppressAutoHyphens/>
      <w:spacing w:before="280" w:after="0"/>
      <w:outlineLvl w:val="9"/>
    </w:pPr>
    <w:rPr>
      <w:rFonts w:ascii="Cambria" w:eastAsia="Times New Roman" w:hAnsi="Cambria" w:cs="Cambria"/>
      <w:color w:val="365F91"/>
      <w:kern w:val="0"/>
      <w:sz w:val="28"/>
      <w:szCs w:val="28"/>
      <w:lang w:val="en-US" w:eastAsia="zh-CN"/>
    </w:rPr>
  </w:style>
  <w:style w:type="paragraph" w:customStyle="1" w:styleId="223">
    <w:name w:val="Основной текст с отступом 22"/>
    <w:basedOn w:val="a1"/>
    <w:rsid w:val="008D2077"/>
    <w:pPr>
      <w:suppressAutoHyphens/>
      <w:spacing w:after="120" w:line="480" w:lineRule="auto"/>
      <w:ind w:left="283"/>
    </w:pPr>
    <w:rPr>
      <w:sz w:val="24"/>
      <w:szCs w:val="24"/>
      <w:lang w:eastAsia="zh-CN"/>
    </w:rPr>
  </w:style>
  <w:style w:type="paragraph" w:customStyle="1" w:styleId="411">
    <w:name w:val="Заголовок 41"/>
    <w:basedOn w:val="a1"/>
    <w:next w:val="a1"/>
    <w:rsid w:val="008D2077"/>
    <w:pPr>
      <w:keepNext/>
      <w:keepLines/>
      <w:widowControl w:val="0"/>
      <w:suppressAutoHyphens/>
      <w:spacing w:before="200"/>
      <w:outlineLvl w:val="3"/>
    </w:pPr>
    <w:rPr>
      <w:rFonts w:ascii="Cambria" w:hAnsi="Cambria" w:cs="Cambria"/>
      <w:b/>
      <w:bCs/>
      <w:i/>
      <w:iCs/>
      <w:color w:val="4F81BD"/>
      <w:lang w:eastAsia="zh-CN"/>
    </w:rPr>
  </w:style>
  <w:style w:type="paragraph" w:customStyle="1" w:styleId="612">
    <w:name w:val="Заголовок 61"/>
    <w:basedOn w:val="a1"/>
    <w:next w:val="a1"/>
    <w:rsid w:val="008D2077"/>
    <w:pPr>
      <w:keepNext/>
      <w:keepLines/>
      <w:widowControl w:val="0"/>
      <w:suppressAutoHyphens/>
      <w:spacing w:before="200"/>
      <w:outlineLvl w:val="5"/>
    </w:pPr>
    <w:rPr>
      <w:rFonts w:ascii="Cambria" w:hAnsi="Cambria" w:cs="Cambria"/>
      <w:i/>
      <w:iCs/>
      <w:color w:val="243F60"/>
      <w:lang w:eastAsia="zh-CN"/>
    </w:rPr>
  </w:style>
  <w:style w:type="paragraph" w:customStyle="1" w:styleId="711">
    <w:name w:val="Заголовок 71"/>
    <w:basedOn w:val="a1"/>
    <w:next w:val="a1"/>
    <w:rsid w:val="008D2077"/>
    <w:pPr>
      <w:keepNext/>
      <w:keepLines/>
      <w:widowControl w:val="0"/>
      <w:suppressAutoHyphens/>
      <w:spacing w:before="200"/>
      <w:outlineLvl w:val="6"/>
    </w:pPr>
    <w:rPr>
      <w:rFonts w:ascii="Cambria" w:hAnsi="Cambria" w:cs="Cambria"/>
      <w:i/>
      <w:iCs/>
      <w:color w:val="404040"/>
      <w:lang w:eastAsia="zh-CN"/>
    </w:rPr>
  </w:style>
  <w:style w:type="paragraph" w:customStyle="1" w:styleId="812">
    <w:name w:val="Заголовок 81"/>
    <w:basedOn w:val="a1"/>
    <w:next w:val="a1"/>
    <w:rsid w:val="008D2077"/>
    <w:pPr>
      <w:keepNext/>
      <w:keepLines/>
      <w:widowControl w:val="0"/>
      <w:suppressAutoHyphens/>
      <w:spacing w:before="200"/>
      <w:outlineLvl w:val="7"/>
    </w:pPr>
    <w:rPr>
      <w:rFonts w:ascii="Cambria" w:hAnsi="Cambria" w:cs="Cambria"/>
      <w:color w:val="404040"/>
      <w:lang w:eastAsia="zh-CN"/>
    </w:rPr>
  </w:style>
  <w:style w:type="paragraph" w:customStyle="1" w:styleId="911">
    <w:name w:val="Заголовок 91"/>
    <w:basedOn w:val="a1"/>
    <w:next w:val="a1"/>
    <w:rsid w:val="008D2077"/>
    <w:pPr>
      <w:keepNext/>
      <w:keepLines/>
      <w:widowControl w:val="0"/>
      <w:suppressAutoHyphens/>
      <w:spacing w:before="200"/>
      <w:outlineLvl w:val="8"/>
    </w:pPr>
    <w:rPr>
      <w:rFonts w:ascii="Cambria" w:hAnsi="Cambria" w:cs="Cambria"/>
      <w:i/>
      <w:iCs/>
      <w:color w:val="404040"/>
      <w:lang w:eastAsia="zh-CN"/>
    </w:rPr>
  </w:style>
  <w:style w:type="paragraph" w:customStyle="1" w:styleId="118">
    <w:name w:val="Знак1 Знак1"/>
    <w:basedOn w:val="a1"/>
    <w:next w:val="a0"/>
    <w:rsid w:val="008D2077"/>
    <w:pPr>
      <w:suppressAutoHyphens/>
      <w:jc w:val="both"/>
    </w:pPr>
    <w:rPr>
      <w:rFonts w:ascii="Calibri" w:eastAsia="Calibri" w:hAnsi="Calibri" w:cs="Calibri"/>
      <w:sz w:val="24"/>
      <w:szCs w:val="22"/>
      <w:lang w:eastAsia="zh-CN"/>
    </w:rPr>
  </w:style>
  <w:style w:type="paragraph" w:customStyle="1" w:styleId="1ff4">
    <w:name w:val="Текст выноски1"/>
    <w:basedOn w:val="a1"/>
    <w:next w:val="aff1"/>
    <w:rsid w:val="008D2077"/>
    <w:pPr>
      <w:widowControl w:val="0"/>
      <w:suppressAutoHyphens/>
    </w:pPr>
    <w:rPr>
      <w:rFonts w:ascii="Tahoma" w:eastAsia="Calibri" w:hAnsi="Tahoma" w:cs="Tahoma"/>
      <w:sz w:val="16"/>
      <w:szCs w:val="16"/>
      <w:lang w:eastAsia="zh-CN"/>
    </w:rPr>
  </w:style>
  <w:style w:type="paragraph" w:customStyle="1" w:styleId="1ff5">
    <w:name w:val="Текст сноски1"/>
    <w:basedOn w:val="a1"/>
    <w:next w:val="af9"/>
    <w:rsid w:val="008D2077"/>
    <w:pPr>
      <w:widowControl w:val="0"/>
      <w:suppressAutoHyphens/>
    </w:pPr>
    <w:rPr>
      <w:rFonts w:ascii="Calibri" w:eastAsia="Calibri" w:hAnsi="Calibri" w:cs="Calibri"/>
      <w:sz w:val="22"/>
      <w:szCs w:val="22"/>
      <w:lang w:eastAsia="zh-CN"/>
    </w:rPr>
  </w:style>
  <w:style w:type="paragraph" w:customStyle="1" w:styleId="1ff6">
    <w:name w:val="Верхний колонтитул1"/>
    <w:basedOn w:val="a1"/>
    <w:next w:val="afa"/>
    <w:rsid w:val="008D2077"/>
    <w:pPr>
      <w:widowControl w:val="0"/>
      <w:tabs>
        <w:tab w:val="center" w:pos="4677"/>
        <w:tab w:val="right" w:pos="9355"/>
      </w:tabs>
      <w:suppressAutoHyphens/>
    </w:pPr>
    <w:rPr>
      <w:rFonts w:ascii="Calibri" w:eastAsia="Calibri" w:hAnsi="Calibri" w:cs="Calibri"/>
      <w:sz w:val="22"/>
      <w:szCs w:val="22"/>
      <w:lang w:eastAsia="zh-CN"/>
    </w:rPr>
  </w:style>
  <w:style w:type="paragraph" w:customStyle="1" w:styleId="2fa">
    <w:name w:val="Нижний колонтитул2"/>
    <w:basedOn w:val="a1"/>
    <w:next w:val="afc"/>
    <w:rsid w:val="008D2077"/>
    <w:pPr>
      <w:widowControl w:val="0"/>
      <w:tabs>
        <w:tab w:val="center" w:pos="4677"/>
        <w:tab w:val="right" w:pos="9355"/>
      </w:tabs>
      <w:suppressAutoHyphens/>
    </w:pPr>
    <w:rPr>
      <w:rFonts w:ascii="Calibri" w:eastAsia="Calibri" w:hAnsi="Calibri" w:cs="Calibri"/>
      <w:sz w:val="22"/>
      <w:szCs w:val="22"/>
      <w:lang w:eastAsia="zh-CN"/>
    </w:rPr>
  </w:style>
  <w:style w:type="paragraph" w:customStyle="1" w:styleId="1ff7">
    <w:name w:val="Текст концевой сноски1"/>
    <w:basedOn w:val="a1"/>
    <w:next w:val="affff"/>
    <w:rsid w:val="008D2077"/>
    <w:pPr>
      <w:widowControl w:val="0"/>
      <w:suppressAutoHyphens/>
    </w:pPr>
    <w:rPr>
      <w:rFonts w:ascii="Calibri" w:eastAsia="Calibri" w:hAnsi="Calibri" w:cs="Calibri"/>
      <w:sz w:val="22"/>
      <w:szCs w:val="22"/>
      <w:lang w:eastAsia="zh-CN"/>
    </w:rPr>
  </w:style>
  <w:style w:type="paragraph" w:customStyle="1" w:styleId="1ff8">
    <w:name w:val="Основной текст с отступом1"/>
    <w:basedOn w:val="a1"/>
    <w:next w:val="afe"/>
    <w:rsid w:val="008D2077"/>
    <w:pPr>
      <w:widowControl w:val="0"/>
      <w:suppressAutoHyphens/>
      <w:spacing w:after="120"/>
      <w:ind w:left="283"/>
    </w:pPr>
    <w:rPr>
      <w:rFonts w:ascii="Calibri" w:eastAsia="Calibri" w:hAnsi="Calibri" w:cs="Calibri"/>
      <w:sz w:val="26"/>
      <w:szCs w:val="26"/>
      <w:lang w:eastAsia="zh-CN"/>
    </w:rPr>
  </w:style>
  <w:style w:type="paragraph" w:customStyle="1" w:styleId="1ff9">
    <w:name w:val="Подзаголовок1"/>
    <w:basedOn w:val="a1"/>
    <w:next w:val="a1"/>
    <w:rsid w:val="008D2077"/>
    <w:pPr>
      <w:widowControl w:val="0"/>
      <w:suppressAutoHyphens/>
    </w:pPr>
    <w:rPr>
      <w:rFonts w:ascii="Cambria" w:eastAsia="Calibri" w:hAnsi="Cambria" w:cs="Cambria"/>
      <w:sz w:val="24"/>
      <w:szCs w:val="24"/>
      <w:lang w:eastAsia="zh-CN"/>
    </w:rPr>
  </w:style>
  <w:style w:type="paragraph" w:customStyle="1" w:styleId="313">
    <w:name w:val="Основной текст 31"/>
    <w:basedOn w:val="a1"/>
    <w:next w:val="321"/>
    <w:rsid w:val="008D2077"/>
    <w:pPr>
      <w:widowControl w:val="0"/>
      <w:suppressAutoHyphens/>
      <w:spacing w:after="120"/>
    </w:pPr>
    <w:rPr>
      <w:rFonts w:ascii="Calibri" w:eastAsia="Calibri" w:hAnsi="Calibri" w:cs="Calibri"/>
      <w:sz w:val="16"/>
      <w:szCs w:val="16"/>
      <w:lang w:eastAsia="zh-CN"/>
    </w:rPr>
  </w:style>
  <w:style w:type="paragraph" w:customStyle="1" w:styleId="212">
    <w:name w:val="Основной текст с отступом 21"/>
    <w:basedOn w:val="a1"/>
    <w:next w:val="223"/>
    <w:rsid w:val="008D2077"/>
    <w:pPr>
      <w:widowControl w:val="0"/>
      <w:suppressAutoHyphens/>
      <w:spacing w:after="120" w:line="480" w:lineRule="auto"/>
      <w:ind w:left="283"/>
    </w:pPr>
    <w:rPr>
      <w:rFonts w:ascii="Calibri" w:eastAsia="Calibri" w:hAnsi="Calibri" w:cs="Calibri"/>
      <w:sz w:val="24"/>
      <w:szCs w:val="24"/>
      <w:lang w:eastAsia="zh-CN"/>
    </w:rPr>
  </w:style>
  <w:style w:type="paragraph" w:customStyle="1" w:styleId="1ffa">
    <w:name w:val="Текст примечания1"/>
    <w:basedOn w:val="a1"/>
    <w:rsid w:val="008D2077"/>
    <w:pPr>
      <w:suppressAutoHyphens/>
    </w:pPr>
    <w:rPr>
      <w:sz w:val="28"/>
      <w:lang w:val="en-GB" w:eastAsia="zh-CN"/>
    </w:rPr>
  </w:style>
  <w:style w:type="paragraph" w:styleId="affff9">
    <w:name w:val="Signature"/>
    <w:basedOn w:val="a1"/>
    <w:link w:val="2fb"/>
    <w:rsid w:val="008D2077"/>
    <w:pPr>
      <w:suppressAutoHyphens/>
      <w:ind w:left="4252"/>
    </w:pPr>
    <w:rPr>
      <w:sz w:val="24"/>
      <w:lang w:val="en-GB" w:eastAsia="zh-CN"/>
    </w:rPr>
  </w:style>
  <w:style w:type="character" w:customStyle="1" w:styleId="2fb">
    <w:name w:val="Подпись Знак2"/>
    <w:basedOn w:val="a2"/>
    <w:link w:val="affff9"/>
    <w:rsid w:val="008D2077"/>
    <w:rPr>
      <w:rFonts w:eastAsia="Times New Roman"/>
      <w:sz w:val="24"/>
      <w:szCs w:val="20"/>
      <w:lang w:val="en-GB" w:eastAsia="zh-CN"/>
    </w:rPr>
  </w:style>
  <w:style w:type="paragraph" w:styleId="affffa">
    <w:name w:val="annotation text"/>
    <w:basedOn w:val="a1"/>
    <w:link w:val="1ffb"/>
    <w:uiPriority w:val="99"/>
    <w:semiHidden/>
    <w:unhideWhenUsed/>
    <w:rsid w:val="008D2077"/>
  </w:style>
  <w:style w:type="character" w:customStyle="1" w:styleId="1ffb">
    <w:name w:val="Текст примечания Знак1"/>
    <w:basedOn w:val="a2"/>
    <w:link w:val="affffa"/>
    <w:uiPriority w:val="99"/>
    <w:semiHidden/>
    <w:rsid w:val="008D2077"/>
    <w:rPr>
      <w:rFonts w:eastAsia="Times New Roman"/>
      <w:sz w:val="20"/>
      <w:szCs w:val="20"/>
    </w:rPr>
  </w:style>
  <w:style w:type="paragraph" w:styleId="affffb">
    <w:name w:val="annotation subject"/>
    <w:basedOn w:val="1ffa"/>
    <w:next w:val="1ffa"/>
    <w:link w:val="1ffc"/>
    <w:rsid w:val="008D2077"/>
    <w:rPr>
      <w:b/>
      <w:bCs/>
    </w:rPr>
  </w:style>
  <w:style w:type="character" w:customStyle="1" w:styleId="1ffc">
    <w:name w:val="Тема примечания Знак1"/>
    <w:basedOn w:val="1ffb"/>
    <w:link w:val="affffb"/>
    <w:rsid w:val="008D2077"/>
    <w:rPr>
      <w:rFonts w:eastAsia="Times New Roman"/>
      <w:b/>
      <w:bCs/>
      <w:sz w:val="28"/>
      <w:szCs w:val="20"/>
      <w:lang w:val="en-GB" w:eastAsia="zh-CN"/>
    </w:rPr>
  </w:style>
  <w:style w:type="paragraph" w:customStyle="1" w:styleId="58">
    <w:name w:val="Знак Знак5 Знак Знак Знак Знак"/>
    <w:basedOn w:val="a1"/>
    <w:rsid w:val="008D2077"/>
    <w:pPr>
      <w:suppressAutoHyphens/>
      <w:spacing w:after="160" w:line="240" w:lineRule="exact"/>
    </w:pPr>
    <w:rPr>
      <w:rFonts w:ascii="Arial" w:hAnsi="Arial" w:cs="Arial"/>
      <w:lang w:val="fr-FR" w:eastAsia="zh-CN"/>
    </w:rPr>
  </w:style>
  <w:style w:type="paragraph" w:customStyle="1" w:styleId="xl95">
    <w:name w:val="xl95"/>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96">
    <w:name w:val="xl9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i/>
      <w:iCs/>
      <w:sz w:val="24"/>
      <w:szCs w:val="24"/>
      <w:lang w:eastAsia="zh-CN"/>
    </w:rPr>
  </w:style>
  <w:style w:type="paragraph" w:customStyle="1" w:styleId="xl97">
    <w:name w:val="xl97"/>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sz w:val="24"/>
      <w:szCs w:val="24"/>
      <w:lang w:eastAsia="zh-CN"/>
    </w:rPr>
  </w:style>
  <w:style w:type="paragraph" w:customStyle="1" w:styleId="xl98">
    <w:name w:val="xl9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99">
    <w:name w:val="xl99"/>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b/>
      <w:bCs/>
      <w:i/>
      <w:iCs/>
      <w:sz w:val="24"/>
      <w:szCs w:val="24"/>
      <w:lang w:eastAsia="zh-CN"/>
    </w:rPr>
  </w:style>
  <w:style w:type="paragraph" w:customStyle="1" w:styleId="xl100">
    <w:name w:val="xl100"/>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i/>
      <w:iCs/>
      <w:sz w:val="24"/>
      <w:szCs w:val="24"/>
      <w:lang w:eastAsia="zh-CN"/>
    </w:rPr>
  </w:style>
  <w:style w:type="paragraph" w:customStyle="1" w:styleId="xl101">
    <w:name w:val="xl10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sz w:val="24"/>
      <w:szCs w:val="24"/>
      <w:lang w:eastAsia="zh-CN"/>
    </w:rPr>
  </w:style>
  <w:style w:type="paragraph" w:customStyle="1" w:styleId="xl102">
    <w:name w:val="xl10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CYR" w:hAnsi="Arial CYR" w:cs="Arial CYR"/>
      <w:i/>
      <w:iCs/>
      <w:sz w:val="24"/>
      <w:szCs w:val="24"/>
      <w:lang w:eastAsia="zh-CN"/>
    </w:rPr>
  </w:style>
  <w:style w:type="paragraph" w:customStyle="1" w:styleId="xl103">
    <w:name w:val="xl10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zh-CN"/>
    </w:rPr>
  </w:style>
  <w:style w:type="paragraph" w:customStyle="1" w:styleId="xl104">
    <w:name w:val="xl104"/>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05">
    <w:name w:val="xl105"/>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106">
    <w:name w:val="xl10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107">
    <w:name w:val="xl107"/>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08">
    <w:name w:val="xl10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color w:val="000000"/>
      <w:sz w:val="24"/>
      <w:szCs w:val="24"/>
      <w:lang w:eastAsia="zh-CN"/>
    </w:rPr>
  </w:style>
  <w:style w:type="paragraph" w:customStyle="1" w:styleId="xl109">
    <w:name w:val="xl109"/>
    <w:basedOn w:val="a1"/>
    <w:rsid w:val="008D2077"/>
    <w:pPr>
      <w:pBdr>
        <w:top w:val="none" w:sz="0" w:space="0" w:color="000000"/>
        <w:left w:val="single" w:sz="4" w:space="0" w:color="000000"/>
        <w:bottom w:val="single" w:sz="4" w:space="0" w:color="000000"/>
        <w:right w:val="single" w:sz="4" w:space="0" w:color="000000"/>
      </w:pBdr>
      <w:suppressAutoHyphens/>
      <w:spacing w:before="280" w:after="280"/>
    </w:pPr>
    <w:rPr>
      <w:i/>
      <w:iCs/>
      <w:sz w:val="24"/>
      <w:szCs w:val="24"/>
      <w:lang w:eastAsia="zh-CN"/>
    </w:rPr>
  </w:style>
  <w:style w:type="paragraph" w:customStyle="1" w:styleId="xl110">
    <w:name w:val="xl110"/>
    <w:basedOn w:val="a1"/>
    <w:rsid w:val="008D2077"/>
    <w:pPr>
      <w:pBdr>
        <w:top w:val="none" w:sz="0" w:space="0" w:color="000000"/>
        <w:left w:val="single" w:sz="4" w:space="0" w:color="000000"/>
        <w:bottom w:val="single" w:sz="4" w:space="0" w:color="000000"/>
        <w:right w:val="single" w:sz="4" w:space="0" w:color="000000"/>
      </w:pBdr>
      <w:suppressAutoHyphens/>
      <w:spacing w:before="280" w:after="280"/>
      <w:jc w:val="center"/>
    </w:pPr>
    <w:rPr>
      <w:sz w:val="24"/>
      <w:szCs w:val="24"/>
      <w:lang w:eastAsia="zh-CN"/>
    </w:rPr>
  </w:style>
  <w:style w:type="paragraph" w:customStyle="1" w:styleId="xl111">
    <w:name w:val="xl11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CYR" w:hAnsi="Arial CYR" w:cs="Arial CYR"/>
      <w:i/>
      <w:iCs/>
      <w:sz w:val="24"/>
      <w:szCs w:val="24"/>
      <w:lang w:eastAsia="zh-CN"/>
    </w:rPr>
  </w:style>
  <w:style w:type="paragraph" w:customStyle="1" w:styleId="xl112">
    <w:name w:val="xl11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sz w:val="18"/>
      <w:szCs w:val="18"/>
      <w:lang w:eastAsia="zh-CN"/>
    </w:rPr>
  </w:style>
  <w:style w:type="paragraph" w:customStyle="1" w:styleId="xl113">
    <w:name w:val="xl11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sz w:val="24"/>
      <w:szCs w:val="24"/>
      <w:lang w:eastAsia="zh-CN"/>
    </w:rPr>
  </w:style>
  <w:style w:type="paragraph" w:customStyle="1" w:styleId="xl114">
    <w:name w:val="xl114"/>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24"/>
      <w:szCs w:val="24"/>
      <w:lang w:eastAsia="zh-CN"/>
    </w:rPr>
  </w:style>
  <w:style w:type="paragraph" w:customStyle="1" w:styleId="xl115">
    <w:name w:val="xl115"/>
    <w:basedOn w:val="a1"/>
    <w:rsid w:val="008D2077"/>
    <w:pPr>
      <w:suppressAutoHyphens/>
      <w:spacing w:before="280" w:after="280"/>
      <w:jc w:val="right"/>
    </w:pPr>
    <w:rPr>
      <w:sz w:val="24"/>
      <w:szCs w:val="24"/>
      <w:lang w:eastAsia="zh-CN"/>
    </w:rPr>
  </w:style>
  <w:style w:type="paragraph" w:customStyle="1" w:styleId="xl116">
    <w:name w:val="xl116"/>
    <w:basedOn w:val="a1"/>
    <w:rsid w:val="008D2077"/>
    <w:pPr>
      <w:suppressAutoHyphens/>
      <w:spacing w:before="280" w:after="280"/>
      <w:jc w:val="right"/>
    </w:pPr>
    <w:rPr>
      <w:sz w:val="24"/>
      <w:szCs w:val="24"/>
      <w:lang w:eastAsia="zh-CN"/>
    </w:rPr>
  </w:style>
  <w:style w:type="paragraph" w:customStyle="1" w:styleId="xl117">
    <w:name w:val="xl117"/>
    <w:basedOn w:val="a1"/>
    <w:rsid w:val="008D2077"/>
    <w:pPr>
      <w:suppressAutoHyphens/>
      <w:spacing w:before="280" w:after="280"/>
    </w:pPr>
    <w:rPr>
      <w:rFonts w:ascii="Arial CYR" w:hAnsi="Arial CYR" w:cs="Arial CYR"/>
      <w:b/>
      <w:bCs/>
      <w:sz w:val="22"/>
      <w:szCs w:val="22"/>
      <w:lang w:eastAsia="zh-CN"/>
    </w:rPr>
  </w:style>
  <w:style w:type="paragraph" w:customStyle="1" w:styleId="xl118">
    <w:name w:val="xl11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19">
    <w:name w:val="xl119"/>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i/>
      <w:iCs/>
      <w:sz w:val="24"/>
      <w:szCs w:val="24"/>
      <w:lang w:eastAsia="zh-CN"/>
    </w:rPr>
  </w:style>
  <w:style w:type="paragraph" w:customStyle="1" w:styleId="xl120">
    <w:name w:val="xl120"/>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i/>
      <w:iCs/>
      <w:sz w:val="24"/>
      <w:szCs w:val="24"/>
      <w:lang w:eastAsia="zh-CN"/>
    </w:rPr>
  </w:style>
  <w:style w:type="paragraph" w:customStyle="1" w:styleId="xl121">
    <w:name w:val="xl12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sz w:val="24"/>
      <w:szCs w:val="24"/>
      <w:lang w:eastAsia="zh-CN"/>
    </w:rPr>
  </w:style>
  <w:style w:type="paragraph" w:customStyle="1" w:styleId="xl122">
    <w:name w:val="xl12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color w:val="000000"/>
      <w:sz w:val="24"/>
      <w:szCs w:val="24"/>
      <w:lang w:eastAsia="zh-CN"/>
    </w:rPr>
  </w:style>
  <w:style w:type="paragraph" w:customStyle="1" w:styleId="xl123">
    <w:name w:val="xl12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b/>
      <w:bCs/>
      <w:sz w:val="22"/>
      <w:szCs w:val="22"/>
      <w:lang w:eastAsia="zh-CN"/>
    </w:rPr>
  </w:style>
  <w:style w:type="paragraph" w:customStyle="1" w:styleId="xl124">
    <w:name w:val="xl124"/>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24"/>
      <w:szCs w:val="24"/>
      <w:lang w:eastAsia="zh-CN"/>
    </w:rPr>
  </w:style>
  <w:style w:type="paragraph" w:customStyle="1" w:styleId="xl125">
    <w:name w:val="xl125"/>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18"/>
      <w:szCs w:val="18"/>
      <w:lang w:eastAsia="zh-CN"/>
    </w:rPr>
  </w:style>
  <w:style w:type="paragraph" w:customStyle="1" w:styleId="xl126">
    <w:name w:val="xl12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zh-CN"/>
    </w:rPr>
  </w:style>
  <w:style w:type="paragraph" w:customStyle="1" w:styleId="xl127">
    <w:name w:val="xl127"/>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sz w:val="24"/>
      <w:szCs w:val="24"/>
      <w:lang w:eastAsia="zh-CN"/>
    </w:rPr>
  </w:style>
  <w:style w:type="paragraph" w:customStyle="1" w:styleId="xl128">
    <w:name w:val="xl128"/>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rFonts w:ascii="Arial CYR" w:hAnsi="Arial CYR" w:cs="Arial CYR"/>
      <w:sz w:val="18"/>
      <w:szCs w:val="18"/>
      <w:lang w:eastAsia="zh-CN"/>
    </w:rPr>
  </w:style>
  <w:style w:type="paragraph" w:customStyle="1" w:styleId="xl129">
    <w:name w:val="xl129"/>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pPr>
    <w:rPr>
      <w:sz w:val="24"/>
      <w:szCs w:val="24"/>
      <w:lang w:eastAsia="zh-CN"/>
    </w:rPr>
  </w:style>
  <w:style w:type="paragraph" w:customStyle="1" w:styleId="xl130">
    <w:name w:val="xl130"/>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pPr>
    <w:rPr>
      <w:sz w:val="24"/>
      <w:szCs w:val="24"/>
      <w:lang w:eastAsia="zh-CN"/>
    </w:rPr>
  </w:style>
  <w:style w:type="paragraph" w:customStyle="1" w:styleId="xl131">
    <w:name w:val="xl131"/>
    <w:basedOn w:val="a1"/>
    <w:rsid w:val="008D2077"/>
    <w:pPr>
      <w:pBdr>
        <w:top w:val="single" w:sz="4" w:space="0" w:color="000000"/>
        <w:left w:val="single" w:sz="4" w:space="0" w:color="000000"/>
        <w:bottom w:val="single" w:sz="4" w:space="0" w:color="000000"/>
        <w:right w:val="none" w:sz="0" w:space="0" w:color="000000"/>
      </w:pBdr>
      <w:suppressAutoHyphens/>
      <w:spacing w:before="280" w:after="280"/>
      <w:jc w:val="center"/>
    </w:pPr>
    <w:rPr>
      <w:rFonts w:ascii="Arial CYR" w:hAnsi="Arial CYR" w:cs="Arial CYR"/>
      <w:b/>
      <w:bCs/>
      <w:sz w:val="24"/>
      <w:szCs w:val="24"/>
      <w:lang w:eastAsia="zh-CN"/>
    </w:rPr>
  </w:style>
  <w:style w:type="paragraph" w:customStyle="1" w:styleId="xl132">
    <w:name w:val="xl132"/>
    <w:basedOn w:val="a1"/>
    <w:rsid w:val="008D2077"/>
    <w:pPr>
      <w:suppressAutoHyphens/>
      <w:spacing w:before="280" w:after="280"/>
      <w:jc w:val="right"/>
    </w:pPr>
    <w:rPr>
      <w:sz w:val="24"/>
      <w:szCs w:val="24"/>
      <w:lang w:eastAsia="zh-CN"/>
    </w:rPr>
  </w:style>
  <w:style w:type="paragraph" w:customStyle="1" w:styleId="xl133">
    <w:name w:val="xl133"/>
    <w:basedOn w:val="a1"/>
    <w:rsid w:val="008D2077"/>
    <w:pPr>
      <w:suppressAutoHyphens/>
      <w:spacing w:before="280" w:after="280"/>
      <w:jc w:val="center"/>
    </w:pPr>
    <w:rPr>
      <w:rFonts w:ascii="Arial CYR" w:hAnsi="Arial CYR" w:cs="Arial CYR"/>
      <w:b/>
      <w:bCs/>
      <w:sz w:val="22"/>
      <w:szCs w:val="22"/>
      <w:lang w:eastAsia="zh-CN"/>
    </w:rPr>
  </w:style>
  <w:style w:type="paragraph" w:customStyle="1" w:styleId="affffc">
    <w:name w:val="Заголовок таблицы"/>
    <w:basedOn w:val="affa"/>
    <w:rsid w:val="008D2077"/>
    <w:pPr>
      <w:widowControl w:val="0"/>
      <w:jc w:val="center"/>
    </w:pPr>
    <w:rPr>
      <w:rFonts w:eastAsia="Times New Roman"/>
      <w:b/>
      <w:bCs/>
      <w:kern w:val="0"/>
      <w:lang w:eastAsia="zh-CN"/>
    </w:rPr>
  </w:style>
  <w:style w:type="character" w:customStyle="1" w:styleId="119">
    <w:name w:val="Знак Знак11"/>
    <w:rsid w:val="00A14BD4"/>
    <w:rPr>
      <w:sz w:val="32"/>
      <w:lang w:val="en-US" w:bidi="ar-SA"/>
    </w:rPr>
  </w:style>
  <w:style w:type="character" w:customStyle="1" w:styleId="86">
    <w:name w:val="Знак Знак8"/>
    <w:rsid w:val="00A14BD4"/>
    <w:rPr>
      <w:b/>
      <w:sz w:val="24"/>
      <w:lang w:val="ru-RU" w:bidi="ar-SA"/>
    </w:rPr>
  </w:style>
  <w:style w:type="character" w:customStyle="1" w:styleId="106">
    <w:name w:val="Знак Знак10"/>
    <w:rsid w:val="00A14BD4"/>
    <w:rPr>
      <w:rFonts w:ascii="Arial" w:hAnsi="Arial" w:cs="Arial"/>
      <w:b/>
      <w:bCs/>
      <w:i/>
      <w:iCs/>
      <w:sz w:val="28"/>
      <w:szCs w:val="28"/>
      <w:lang w:val="ru-RU" w:bidi="ar-SA"/>
    </w:rPr>
  </w:style>
  <w:style w:type="character" w:customStyle="1" w:styleId="97">
    <w:name w:val="Знак Знак9"/>
    <w:rsid w:val="00A14BD4"/>
    <w:rPr>
      <w:b/>
      <w:sz w:val="28"/>
      <w:lang w:val="ru-RU" w:bidi="ar-SA"/>
    </w:rPr>
  </w:style>
  <w:style w:type="character" w:customStyle="1" w:styleId="78">
    <w:name w:val="Знак Знак7"/>
    <w:rsid w:val="00A14BD4"/>
    <w:rPr>
      <w:b/>
      <w:sz w:val="28"/>
      <w:lang w:val="ru-RU" w:bidi="ar-SA"/>
    </w:rPr>
  </w:style>
  <w:style w:type="character" w:customStyle="1" w:styleId="87">
    <w:name w:val="Слабое выделение8"/>
    <w:rsid w:val="00A14BD4"/>
    <w:rPr>
      <w:rFonts w:cs="Times New Roman"/>
      <w:i/>
      <w:iCs/>
      <w:color w:val="808080"/>
    </w:rPr>
  </w:style>
  <w:style w:type="character" w:customStyle="1" w:styleId="164">
    <w:name w:val="Знак Знак16"/>
    <w:rsid w:val="00A14BD4"/>
    <w:rPr>
      <w:b/>
      <w:bCs/>
      <w:i/>
      <w:sz w:val="28"/>
      <w:szCs w:val="28"/>
      <w:lang w:val="en-GB" w:bidi="ar-SA"/>
    </w:rPr>
  </w:style>
  <w:style w:type="character" w:customStyle="1" w:styleId="135">
    <w:name w:val="Знак Знак13"/>
    <w:rsid w:val="00A14BD4"/>
    <w:rPr>
      <w:rFonts w:ascii="Arial" w:hAnsi="Arial" w:cs="Arial"/>
      <w:b/>
      <w:i/>
      <w:sz w:val="24"/>
      <w:lang w:val="en-GB" w:bidi="ar-SA"/>
    </w:rPr>
  </w:style>
  <w:style w:type="character" w:customStyle="1" w:styleId="154">
    <w:name w:val="Знак Знак15"/>
    <w:rsid w:val="00A14BD4"/>
    <w:rPr>
      <w:b/>
      <w:i/>
      <w:sz w:val="28"/>
      <w:lang w:val="en-GB" w:bidi="ar-SA"/>
    </w:rPr>
  </w:style>
  <w:style w:type="character" w:customStyle="1" w:styleId="148">
    <w:name w:val="Знак Знак14"/>
    <w:rsid w:val="00A14BD4"/>
    <w:rPr>
      <w:b/>
      <w:i/>
      <w:sz w:val="40"/>
      <w:lang w:val="en-GB" w:bidi="ar-SA"/>
    </w:rPr>
  </w:style>
  <w:style w:type="character" w:customStyle="1" w:styleId="128">
    <w:name w:val="Знак Знак12"/>
    <w:rsid w:val="00A14BD4"/>
    <w:rPr>
      <w:b/>
      <w:i/>
      <w:sz w:val="28"/>
      <w:lang w:val="ru-RU" w:bidi="ar-SA"/>
    </w:rPr>
  </w:style>
  <w:style w:type="paragraph" w:customStyle="1" w:styleId="155">
    <w:name w:val="Абзац списка15"/>
    <w:basedOn w:val="a1"/>
    <w:rsid w:val="00A14BD4"/>
    <w:pPr>
      <w:suppressAutoHyphens/>
      <w:ind w:left="720"/>
    </w:pPr>
    <w:rPr>
      <w:rFonts w:ascii="Calibri" w:hAnsi="Calibri" w:cs="Calibri"/>
      <w:sz w:val="24"/>
      <w:szCs w:val="24"/>
      <w:lang w:eastAsia="zh-CN"/>
    </w:rPr>
  </w:style>
  <w:style w:type="paragraph" w:customStyle="1" w:styleId="88">
    <w:name w:val="Без интервала8"/>
    <w:rsid w:val="00A14BD4"/>
    <w:pPr>
      <w:suppressAutoHyphens/>
      <w:spacing w:before="280"/>
    </w:pPr>
    <w:rPr>
      <w:rFonts w:ascii="Arial" w:eastAsia="Times New Roman" w:hAnsi="Arial" w:cs="Arial"/>
      <w:lang w:val="en-US" w:eastAsia="zh-CN"/>
    </w:rPr>
  </w:style>
  <w:style w:type="character" w:customStyle="1" w:styleId="11a">
    <w:name w:val="Знак Знак11"/>
    <w:rsid w:val="00170B4C"/>
    <w:rPr>
      <w:sz w:val="32"/>
      <w:lang w:val="en-US" w:bidi="ar-SA"/>
    </w:rPr>
  </w:style>
  <w:style w:type="character" w:customStyle="1" w:styleId="89">
    <w:name w:val="Знак Знак8"/>
    <w:rsid w:val="00170B4C"/>
    <w:rPr>
      <w:b/>
      <w:sz w:val="24"/>
      <w:lang w:val="ru-RU" w:bidi="ar-SA"/>
    </w:rPr>
  </w:style>
  <w:style w:type="character" w:customStyle="1" w:styleId="107">
    <w:name w:val="Знак Знак10"/>
    <w:rsid w:val="00170B4C"/>
    <w:rPr>
      <w:rFonts w:ascii="Arial" w:hAnsi="Arial" w:cs="Arial"/>
      <w:b/>
      <w:bCs/>
      <w:i/>
      <w:iCs/>
      <w:sz w:val="28"/>
      <w:szCs w:val="28"/>
      <w:lang w:val="ru-RU" w:bidi="ar-SA"/>
    </w:rPr>
  </w:style>
  <w:style w:type="character" w:customStyle="1" w:styleId="98">
    <w:name w:val="Знак Знак9"/>
    <w:rsid w:val="00170B4C"/>
    <w:rPr>
      <w:b/>
      <w:sz w:val="28"/>
      <w:lang w:val="ru-RU" w:bidi="ar-SA"/>
    </w:rPr>
  </w:style>
  <w:style w:type="character" w:customStyle="1" w:styleId="79">
    <w:name w:val="Знак Знак7"/>
    <w:rsid w:val="00170B4C"/>
    <w:rPr>
      <w:b/>
      <w:sz w:val="28"/>
      <w:lang w:val="ru-RU" w:bidi="ar-SA"/>
    </w:rPr>
  </w:style>
  <w:style w:type="character" w:customStyle="1" w:styleId="99">
    <w:name w:val="Слабое выделение9"/>
    <w:rsid w:val="00170B4C"/>
    <w:rPr>
      <w:rFonts w:cs="Times New Roman"/>
      <w:i/>
      <w:iCs/>
      <w:color w:val="808080"/>
    </w:rPr>
  </w:style>
  <w:style w:type="character" w:customStyle="1" w:styleId="165">
    <w:name w:val="Знак Знак16"/>
    <w:rsid w:val="00170B4C"/>
    <w:rPr>
      <w:b/>
      <w:bCs/>
      <w:i/>
      <w:sz w:val="28"/>
      <w:szCs w:val="28"/>
      <w:lang w:val="en-GB" w:bidi="ar-SA"/>
    </w:rPr>
  </w:style>
  <w:style w:type="character" w:customStyle="1" w:styleId="136">
    <w:name w:val="Знак Знак13"/>
    <w:rsid w:val="00170B4C"/>
    <w:rPr>
      <w:rFonts w:ascii="Arial" w:hAnsi="Arial" w:cs="Arial"/>
      <w:b/>
      <w:i/>
      <w:sz w:val="24"/>
      <w:lang w:val="en-GB" w:bidi="ar-SA"/>
    </w:rPr>
  </w:style>
  <w:style w:type="character" w:customStyle="1" w:styleId="156">
    <w:name w:val="Знак Знак15"/>
    <w:rsid w:val="00170B4C"/>
    <w:rPr>
      <w:b/>
      <w:i/>
      <w:sz w:val="28"/>
      <w:lang w:val="en-GB" w:bidi="ar-SA"/>
    </w:rPr>
  </w:style>
  <w:style w:type="character" w:customStyle="1" w:styleId="149">
    <w:name w:val="Знак Знак14"/>
    <w:rsid w:val="00170B4C"/>
    <w:rPr>
      <w:b/>
      <w:i/>
      <w:sz w:val="40"/>
      <w:lang w:val="en-GB" w:bidi="ar-SA"/>
    </w:rPr>
  </w:style>
  <w:style w:type="character" w:customStyle="1" w:styleId="129">
    <w:name w:val="Знак Знак12"/>
    <w:rsid w:val="00170B4C"/>
    <w:rPr>
      <w:b/>
      <w:i/>
      <w:sz w:val="28"/>
      <w:lang w:val="ru-RU" w:bidi="ar-SA"/>
    </w:rPr>
  </w:style>
  <w:style w:type="character" w:customStyle="1" w:styleId="3f2">
    <w:name w:val="Основной текст Знак3"/>
    <w:basedOn w:val="a2"/>
    <w:rsid w:val="00170B4C"/>
    <w:rPr>
      <w:lang w:eastAsia="zh-CN"/>
    </w:rPr>
  </w:style>
  <w:style w:type="character" w:customStyle="1" w:styleId="3f3">
    <w:name w:val="Текст выноски Знак3"/>
    <w:basedOn w:val="a2"/>
    <w:rsid w:val="00170B4C"/>
    <w:rPr>
      <w:rFonts w:ascii="Tahoma" w:hAnsi="Tahoma" w:cs="Tahoma"/>
      <w:sz w:val="16"/>
      <w:szCs w:val="16"/>
      <w:lang w:eastAsia="zh-CN"/>
    </w:rPr>
  </w:style>
  <w:style w:type="character" w:customStyle="1" w:styleId="3f4">
    <w:name w:val="Основной текст с отступом Знак3"/>
    <w:basedOn w:val="a2"/>
    <w:rsid w:val="00170B4C"/>
    <w:rPr>
      <w:sz w:val="26"/>
      <w:szCs w:val="26"/>
      <w:lang w:eastAsia="zh-CN"/>
    </w:rPr>
  </w:style>
  <w:style w:type="character" w:customStyle="1" w:styleId="4b">
    <w:name w:val="Нижний колонтитул Знак4"/>
    <w:basedOn w:val="a2"/>
    <w:rsid w:val="00170B4C"/>
    <w:rPr>
      <w:sz w:val="24"/>
      <w:szCs w:val="24"/>
      <w:lang w:eastAsia="zh-CN"/>
    </w:rPr>
  </w:style>
  <w:style w:type="character" w:customStyle="1" w:styleId="3f5">
    <w:name w:val="Подзаголовок Знак3"/>
    <w:basedOn w:val="a2"/>
    <w:rsid w:val="00170B4C"/>
    <w:rPr>
      <w:rFonts w:ascii="Cambria" w:eastAsia="Arial Unicode MS" w:hAnsi="Cambria" w:cs="Cambria"/>
      <w:sz w:val="24"/>
      <w:szCs w:val="24"/>
      <w:lang w:eastAsia="zh-CN"/>
    </w:rPr>
  </w:style>
  <w:style w:type="paragraph" w:customStyle="1" w:styleId="166">
    <w:name w:val="Абзац списка16"/>
    <w:basedOn w:val="a1"/>
    <w:rsid w:val="00170B4C"/>
    <w:pPr>
      <w:suppressAutoHyphens/>
      <w:ind w:left="720"/>
    </w:pPr>
    <w:rPr>
      <w:rFonts w:ascii="Calibri" w:hAnsi="Calibri" w:cs="Calibri"/>
      <w:sz w:val="24"/>
      <w:szCs w:val="24"/>
      <w:lang w:eastAsia="zh-CN"/>
    </w:rPr>
  </w:style>
  <w:style w:type="paragraph" w:customStyle="1" w:styleId="9a">
    <w:name w:val="Без интервала9"/>
    <w:rsid w:val="00170B4C"/>
    <w:pPr>
      <w:suppressAutoHyphens/>
      <w:spacing w:before="280"/>
    </w:pPr>
    <w:rPr>
      <w:rFonts w:ascii="Arial" w:eastAsia="Times New Roman" w:hAnsi="Arial" w:cs="Arial"/>
      <w:lang w:val="en-US" w:eastAsia="zh-CN"/>
    </w:rPr>
  </w:style>
  <w:style w:type="character" w:customStyle="1" w:styleId="4c">
    <w:name w:val="Верхний колонтитул Знак4"/>
    <w:basedOn w:val="a2"/>
    <w:rsid w:val="00170B4C"/>
    <w:rPr>
      <w:rFonts w:eastAsia="Arial Unicode MS"/>
      <w:sz w:val="24"/>
      <w:szCs w:val="24"/>
      <w:lang w:eastAsia="zh-CN"/>
    </w:rPr>
  </w:style>
  <w:style w:type="character" w:customStyle="1" w:styleId="4d">
    <w:name w:val="Текст сноски Знак4"/>
    <w:basedOn w:val="a2"/>
    <w:rsid w:val="00170B4C"/>
    <w:rPr>
      <w:rFonts w:eastAsia="Arial Unicode MS"/>
      <w:lang w:eastAsia="zh-CN"/>
    </w:rPr>
  </w:style>
  <w:style w:type="character" w:customStyle="1" w:styleId="3f6">
    <w:name w:val="Текст концевой сноски Знак3"/>
    <w:basedOn w:val="a2"/>
    <w:rsid w:val="00170B4C"/>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15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801DE-63BA-4D1C-9A2A-4595D09E7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2136</TotalTime>
  <Pages>1</Pages>
  <Words>5289</Words>
  <Characters>30149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Admin</cp:lastModifiedBy>
  <cp:revision>85</cp:revision>
  <cp:lastPrinted>2025-10-14T06:45:00Z</cp:lastPrinted>
  <dcterms:created xsi:type="dcterms:W3CDTF">2021-04-15T07:53:00Z</dcterms:created>
  <dcterms:modified xsi:type="dcterms:W3CDTF">2025-10-14T07:39:00Z</dcterms:modified>
</cp:coreProperties>
</file>