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11C" w:rsidRPr="00641248" w:rsidRDefault="001C1E31" w:rsidP="0005011C">
      <w:r w:rsidRPr="001C1E31">
        <w:rPr>
          <w:noProof/>
          <w:bdr w:val="thinThickThinMediumGap" w:sz="24" w:space="0" w:color="auto" w:frame="1"/>
        </w:rPr>
      </w:r>
      <w:r w:rsidR="0092529E" w:rsidRPr="001C1E31">
        <w:rPr>
          <w:noProof/>
          <w:bdr w:val="thinThickThinMediumGap" w:sz="24" w:space="0" w:color="auto" w:frame="1"/>
        </w:rPr>
        <w:pict>
          <v:shapetype id="_x0000_t202" coordsize="21600,21600" o:spt="202" path="m,l,21600r21600,l21600,xe">
            <v:stroke joinstyle="miter"/>
            <v:path gradientshapeok="t" o:connecttype="rect"/>
          </v:shapetype>
          <v:shape id="_x0000_s1026" type="#_x0000_t202" style="width:474.75pt;height:142.5pt;visibility:visible;mso-position-horizontal-relative:char;mso-position-vertical-relative:line" filled="f" stroked="f">
            <o:lock v:ext="edit" shapetype="t"/>
            <v:textbox style="mso-fit-shape-to-text:t">
              <w:txbxContent>
                <w:p w:rsidR="005A1B00" w:rsidRDefault="005A1B00" w:rsidP="0005011C">
                  <w:pPr>
                    <w:pStyle w:val="a9"/>
                    <w:spacing w:before="0" w:beforeAutospacing="0" w:after="0" w:afterAutospacing="0"/>
                    <w:jc w:val="center"/>
                  </w:pPr>
                  <w:r w:rsidRPr="0005011C">
                    <w:rPr>
                      <w:rFonts w:ascii="Impact" w:hAnsi="Impact"/>
                      <w:color w:val="0066CC"/>
                      <w:sz w:val="72"/>
                      <w:szCs w:val="72"/>
                    </w:rPr>
                    <w:t>ИНФОРМАЦИОННЫЙ БЮЛЛЕТЕНЬ</w:t>
                  </w:r>
                </w:p>
                <w:p w:rsidR="005A1B00" w:rsidRDefault="005A1B00" w:rsidP="0005011C">
                  <w:pPr>
                    <w:pStyle w:val="a9"/>
                    <w:spacing w:before="0" w:beforeAutospacing="0" w:after="0" w:afterAutospacing="0"/>
                    <w:jc w:val="center"/>
                  </w:pPr>
                  <w:r w:rsidRPr="0005011C">
                    <w:rPr>
                      <w:rFonts w:ascii="Impact" w:hAnsi="Impact"/>
                      <w:color w:val="0066CC"/>
                      <w:sz w:val="72"/>
                      <w:szCs w:val="72"/>
                    </w:rPr>
                    <w:t>"ВЕСТИ</w:t>
                  </w:r>
                </w:p>
                <w:p w:rsidR="005A1B00" w:rsidRDefault="005A1B00" w:rsidP="0005011C">
                  <w:pPr>
                    <w:pStyle w:val="a9"/>
                    <w:spacing w:before="0" w:beforeAutospacing="0" w:after="0" w:afterAutospacing="0"/>
                    <w:jc w:val="center"/>
                  </w:pPr>
                  <w:r w:rsidRPr="0005011C">
                    <w:rPr>
                      <w:rFonts w:ascii="Impact" w:hAnsi="Impact"/>
                      <w:color w:val="0066CC"/>
                      <w:sz w:val="72"/>
                      <w:szCs w:val="72"/>
                    </w:rPr>
                    <w:t>ПЛЕССКОГО СЕЛЬСОВЕТА"</w:t>
                  </w:r>
                </w:p>
              </w:txbxContent>
            </v:textbox>
            <w10:wrap type="none"/>
            <w10:anchorlock/>
          </v:shape>
        </w:pict>
      </w:r>
    </w:p>
    <w:p w:rsidR="0005011C" w:rsidRPr="00641248" w:rsidRDefault="0005011C" w:rsidP="0005011C">
      <w:pPr>
        <w:rPr>
          <w:b/>
        </w:rPr>
      </w:pPr>
    </w:p>
    <w:p w:rsidR="0005011C" w:rsidRPr="00641248" w:rsidRDefault="0054411C" w:rsidP="0005011C">
      <w:r>
        <w:rPr>
          <w:b/>
        </w:rPr>
        <w:t>28  февраля</w:t>
      </w:r>
      <w:r w:rsidR="00A77CD7">
        <w:rPr>
          <w:b/>
        </w:rPr>
        <w:t xml:space="preserve"> </w:t>
      </w:r>
      <w:r w:rsidR="00902CB7" w:rsidRPr="00641248">
        <w:rPr>
          <w:b/>
        </w:rPr>
        <w:t xml:space="preserve"> </w:t>
      </w:r>
      <w:r w:rsidR="0005011C" w:rsidRPr="00641248">
        <w:rPr>
          <w:b/>
        </w:rPr>
        <w:t>20</w:t>
      </w:r>
      <w:r w:rsidR="004B0720" w:rsidRPr="00641248">
        <w:rPr>
          <w:b/>
        </w:rPr>
        <w:t>2</w:t>
      </w:r>
      <w:r w:rsidR="00525017">
        <w:rPr>
          <w:b/>
        </w:rPr>
        <w:t>5</w:t>
      </w:r>
      <w:r w:rsidR="00C37EEA">
        <w:rPr>
          <w:b/>
        </w:rPr>
        <w:t xml:space="preserve"> года</w:t>
      </w:r>
      <w:r w:rsidR="0005011C" w:rsidRPr="00641248">
        <w:rPr>
          <w:b/>
        </w:rPr>
        <w:t xml:space="preserve"> № </w:t>
      </w:r>
      <w:r w:rsidR="00450502" w:rsidRPr="00641248">
        <w:rPr>
          <w:b/>
        </w:rPr>
        <w:t xml:space="preserve"> </w:t>
      </w:r>
      <w:r>
        <w:rPr>
          <w:b/>
        </w:rPr>
        <w:t>4</w:t>
      </w:r>
      <w:r w:rsidR="0005011C" w:rsidRPr="00641248">
        <w:rPr>
          <w:b/>
        </w:rPr>
        <w:t>(</w:t>
      </w:r>
      <w:r w:rsidR="00E02DB7">
        <w:rPr>
          <w:b/>
        </w:rPr>
        <w:t>7</w:t>
      </w:r>
      <w:r>
        <w:rPr>
          <w:b/>
        </w:rPr>
        <w:t>84</w:t>
      </w:r>
      <w:r w:rsidR="0005011C" w:rsidRPr="00641248">
        <w:rPr>
          <w:b/>
        </w:rPr>
        <w:t xml:space="preserve">)                                                                                          </w:t>
      </w:r>
      <w:proofErr w:type="spellStart"/>
      <w:r w:rsidR="0005011C" w:rsidRPr="00641248">
        <w:t>с</w:t>
      </w:r>
      <w:proofErr w:type="gramStart"/>
      <w:r w:rsidR="0005011C" w:rsidRPr="00641248">
        <w:t>.П</w:t>
      </w:r>
      <w:proofErr w:type="gramEnd"/>
      <w:r w:rsidR="0005011C" w:rsidRPr="00641248">
        <w:t>лесс</w:t>
      </w:r>
      <w:proofErr w:type="spellEnd"/>
      <w:r w:rsidR="0005011C" w:rsidRPr="00641248">
        <w:t xml:space="preserve"> </w:t>
      </w:r>
    </w:p>
    <w:p w:rsidR="0005011C" w:rsidRPr="00641248" w:rsidRDefault="0005011C" w:rsidP="0005011C"/>
    <w:p w:rsidR="0005011C" w:rsidRPr="00641248" w:rsidRDefault="0005011C" w:rsidP="0005011C">
      <w:r w:rsidRPr="00641248">
        <w:t>БЕСПЛАТНО</w:t>
      </w:r>
    </w:p>
    <w:p w:rsidR="00FE6EC2" w:rsidRPr="00641248" w:rsidRDefault="00FE6EC2" w:rsidP="00FE6EC2">
      <w:pPr>
        <w:tabs>
          <w:tab w:val="left" w:pos="2580"/>
        </w:tabs>
        <w:jc w:val="center"/>
        <w:rPr>
          <w:b/>
        </w:rPr>
      </w:pPr>
      <w:r w:rsidRPr="00641248">
        <w:rPr>
          <w:b/>
        </w:rPr>
        <w:t>Издание  официальных документов:</w:t>
      </w:r>
    </w:p>
    <w:p w:rsidR="00FE6EC2" w:rsidRDefault="00FE6EC2" w:rsidP="00FE6EC2">
      <w:pPr>
        <w:tabs>
          <w:tab w:val="left" w:pos="2580"/>
        </w:tabs>
        <w:jc w:val="center"/>
        <w:rPr>
          <w:b/>
        </w:rPr>
      </w:pPr>
      <w:r w:rsidRPr="00641248">
        <w:rPr>
          <w:b/>
        </w:rPr>
        <w:t xml:space="preserve">Средство  массовой информации  органов  местного  самоуправления  </w:t>
      </w:r>
      <w:proofErr w:type="spellStart"/>
      <w:r w:rsidRPr="00641248">
        <w:rPr>
          <w:b/>
        </w:rPr>
        <w:t>Плесского</w:t>
      </w:r>
      <w:proofErr w:type="spellEnd"/>
      <w:r w:rsidRPr="00641248">
        <w:rPr>
          <w:b/>
        </w:rPr>
        <w:t xml:space="preserve">  сельсовета  Мокшанского  района  Пензенской области</w:t>
      </w:r>
    </w:p>
    <w:p w:rsidR="00E02DB7" w:rsidRDefault="00E02DB7" w:rsidP="00FE6EC2">
      <w:pPr>
        <w:tabs>
          <w:tab w:val="left" w:pos="2580"/>
        </w:tabs>
        <w:jc w:val="center"/>
        <w:rPr>
          <w:b/>
        </w:rPr>
      </w:pPr>
    </w:p>
    <w:p w:rsidR="00F55F67" w:rsidRDefault="00F55F67" w:rsidP="00F55F67">
      <w:pPr>
        <w:ind w:right="-2"/>
        <w:jc w:val="center"/>
        <w:rPr>
          <w:b/>
          <w:noProof/>
          <w:sz w:val="28"/>
          <w:szCs w:val="28"/>
        </w:rPr>
      </w:pPr>
    </w:p>
    <w:p w:rsidR="00F55F67" w:rsidRPr="00D55CE3" w:rsidRDefault="00F55F67" w:rsidP="00F55F67">
      <w:pPr>
        <w:ind w:right="-2"/>
        <w:jc w:val="center"/>
        <w:rPr>
          <w:sz w:val="28"/>
          <w:szCs w:val="28"/>
        </w:rPr>
      </w:pPr>
      <w:r w:rsidRPr="00D55CE3">
        <w:rPr>
          <w:b/>
          <w:sz w:val="28"/>
          <w:szCs w:val="28"/>
        </w:rPr>
        <w:t>АДМИНИСТРАЦИЯ ПЛЕССКОГО СЕЛЬСОВЕТА</w:t>
      </w:r>
      <w:r w:rsidRPr="00D55CE3">
        <w:rPr>
          <w:b/>
          <w:sz w:val="28"/>
          <w:szCs w:val="28"/>
        </w:rPr>
        <w:br/>
        <w:t>МОКШАНСКОГО РАЙОНА ПЕНЗЕНСКОЙ ОБЛАСТИ</w:t>
      </w:r>
    </w:p>
    <w:p w:rsidR="00F55F67" w:rsidRPr="00D55CE3" w:rsidRDefault="00F55F67" w:rsidP="00F55F67">
      <w:pPr>
        <w:jc w:val="center"/>
        <w:rPr>
          <w:b/>
          <w:sz w:val="28"/>
          <w:szCs w:val="28"/>
        </w:rPr>
      </w:pPr>
    </w:p>
    <w:p w:rsidR="00F55F67" w:rsidRPr="00D55CE3" w:rsidRDefault="00F55F67" w:rsidP="00F55F67">
      <w:pPr>
        <w:jc w:val="center"/>
        <w:rPr>
          <w:sz w:val="28"/>
          <w:szCs w:val="28"/>
        </w:rPr>
      </w:pPr>
      <w:r w:rsidRPr="00D55CE3">
        <w:rPr>
          <w:b/>
          <w:sz w:val="28"/>
          <w:szCs w:val="28"/>
        </w:rPr>
        <w:t>ПОСТАНОВЛЕНИЕ</w:t>
      </w:r>
    </w:p>
    <w:p w:rsidR="00F55F67" w:rsidRPr="00D55CE3" w:rsidRDefault="00F55F67" w:rsidP="00F55F67">
      <w:pPr>
        <w:jc w:val="center"/>
        <w:rPr>
          <w:u w:val="single"/>
        </w:rPr>
      </w:pPr>
    </w:p>
    <w:p w:rsidR="00F55F67" w:rsidRPr="00AF1550" w:rsidRDefault="00F55F67" w:rsidP="00F55F67">
      <w:pPr>
        <w:shd w:val="clear" w:color="auto" w:fill="FFFFFF"/>
        <w:tabs>
          <w:tab w:val="left" w:pos="4646"/>
        </w:tabs>
        <w:jc w:val="center"/>
        <w:rPr>
          <w:u w:val="single"/>
        </w:rPr>
      </w:pPr>
      <w:r w:rsidRPr="00AF1550">
        <w:rPr>
          <w:u w:val="single"/>
        </w:rPr>
        <w:t xml:space="preserve">от  </w:t>
      </w:r>
      <w:r>
        <w:rPr>
          <w:u w:val="single"/>
        </w:rPr>
        <w:t>06.02.2025_</w:t>
      </w:r>
      <w:r w:rsidRPr="00AF1550">
        <w:rPr>
          <w:u w:val="single"/>
        </w:rPr>
        <w:t xml:space="preserve">  № </w:t>
      </w:r>
      <w:r>
        <w:rPr>
          <w:u w:val="single"/>
        </w:rPr>
        <w:t>___8__</w:t>
      </w:r>
    </w:p>
    <w:p w:rsidR="00F55F67" w:rsidRPr="00AF1550" w:rsidRDefault="00F55F67" w:rsidP="00F55F67">
      <w:pPr>
        <w:shd w:val="clear" w:color="auto" w:fill="FFFFFF"/>
        <w:ind w:left="-426" w:firstLine="426"/>
        <w:jc w:val="center"/>
        <w:rPr>
          <w:color w:val="000000"/>
          <w:spacing w:val="-5"/>
        </w:rPr>
      </w:pPr>
      <w:r w:rsidRPr="00AF1550">
        <w:rPr>
          <w:color w:val="000000"/>
          <w:spacing w:val="-5"/>
        </w:rPr>
        <w:t xml:space="preserve">с. </w:t>
      </w:r>
      <w:proofErr w:type="spellStart"/>
      <w:r w:rsidRPr="00AF1550">
        <w:rPr>
          <w:color w:val="000000"/>
          <w:spacing w:val="-5"/>
        </w:rPr>
        <w:t>Плесс</w:t>
      </w:r>
      <w:proofErr w:type="spellEnd"/>
    </w:p>
    <w:p w:rsidR="00F55F67" w:rsidRDefault="00F55F67" w:rsidP="00F55F67">
      <w:pPr>
        <w:shd w:val="clear" w:color="auto" w:fill="FFFFFF"/>
        <w:autoSpaceDE w:val="0"/>
        <w:autoSpaceDN w:val="0"/>
        <w:adjustRightInd w:val="0"/>
        <w:ind w:firstLine="34"/>
        <w:jc w:val="center"/>
        <w:rPr>
          <w:b/>
          <w:bCs/>
          <w:color w:val="000000"/>
          <w:spacing w:val="-7"/>
          <w:sz w:val="26"/>
          <w:szCs w:val="26"/>
        </w:rPr>
      </w:pPr>
    </w:p>
    <w:p w:rsidR="00F55F67" w:rsidRPr="005A1B00" w:rsidRDefault="00F55F67" w:rsidP="00F55F67">
      <w:pPr>
        <w:shd w:val="clear" w:color="auto" w:fill="FFFFFF"/>
        <w:autoSpaceDE w:val="0"/>
        <w:autoSpaceDN w:val="0"/>
        <w:adjustRightInd w:val="0"/>
        <w:ind w:firstLine="34"/>
        <w:jc w:val="center"/>
        <w:rPr>
          <w:b/>
          <w:bCs/>
          <w:color w:val="000000"/>
          <w:spacing w:val="-7"/>
        </w:rPr>
      </w:pPr>
      <w:r w:rsidRPr="005A1B00">
        <w:rPr>
          <w:b/>
          <w:bCs/>
          <w:color w:val="000000"/>
          <w:spacing w:val="-7"/>
        </w:rPr>
        <w:t xml:space="preserve">О внесении изменений в   приложение к  Положению о порядке </w:t>
      </w:r>
      <w:r w:rsidRPr="005A1B00">
        <w:rPr>
          <w:b/>
        </w:rPr>
        <w:t xml:space="preserve">  оплаты труда </w:t>
      </w:r>
      <w:proofErr w:type="spellStart"/>
      <w:r w:rsidRPr="005A1B00">
        <w:rPr>
          <w:b/>
        </w:rPr>
        <w:t>военно</w:t>
      </w:r>
      <w:proofErr w:type="spellEnd"/>
      <w:r w:rsidRPr="005A1B00">
        <w:rPr>
          <w:b/>
        </w:rPr>
        <w:t xml:space="preserve"> - учетного работника администрации </w:t>
      </w:r>
      <w:proofErr w:type="spellStart"/>
      <w:r w:rsidRPr="005A1B00">
        <w:rPr>
          <w:b/>
        </w:rPr>
        <w:t>Плесского</w:t>
      </w:r>
      <w:proofErr w:type="spellEnd"/>
      <w:r w:rsidRPr="005A1B00">
        <w:rPr>
          <w:b/>
        </w:rPr>
        <w:t xml:space="preserve"> сельсовета Мокшанского района Пензенской области, утвержденное  </w:t>
      </w:r>
      <w:r w:rsidRPr="005A1B00">
        <w:rPr>
          <w:b/>
          <w:bCs/>
          <w:color w:val="000000"/>
          <w:spacing w:val="-7"/>
        </w:rPr>
        <w:t xml:space="preserve">постановлением      администрации </w:t>
      </w:r>
      <w:proofErr w:type="spellStart"/>
      <w:r w:rsidRPr="005A1B00">
        <w:rPr>
          <w:b/>
          <w:bCs/>
          <w:color w:val="000000"/>
          <w:spacing w:val="-7"/>
        </w:rPr>
        <w:t>Плесского</w:t>
      </w:r>
      <w:proofErr w:type="spellEnd"/>
      <w:r w:rsidRPr="005A1B00">
        <w:rPr>
          <w:b/>
          <w:bCs/>
          <w:color w:val="000000"/>
          <w:spacing w:val="-7"/>
        </w:rPr>
        <w:t xml:space="preserve"> сельсовета Мокшанского района Пензенской области от 27.07.2011 №  30 </w:t>
      </w:r>
      <w:r w:rsidRPr="005A1B00">
        <w:t xml:space="preserve">  </w:t>
      </w:r>
      <w:r w:rsidRPr="005A1B00">
        <w:rPr>
          <w:b/>
          <w:bCs/>
          <w:color w:val="000000"/>
          <w:spacing w:val="-7"/>
        </w:rPr>
        <w:t xml:space="preserve">  </w:t>
      </w:r>
    </w:p>
    <w:p w:rsidR="00F55F67" w:rsidRPr="005A1B00" w:rsidRDefault="00F55F67" w:rsidP="00F55F67">
      <w:pPr>
        <w:shd w:val="clear" w:color="auto" w:fill="FFFFFF"/>
        <w:autoSpaceDE w:val="0"/>
        <w:autoSpaceDN w:val="0"/>
        <w:adjustRightInd w:val="0"/>
        <w:ind w:firstLine="34"/>
        <w:jc w:val="center"/>
        <w:rPr>
          <w:b/>
          <w:bCs/>
          <w:color w:val="000000"/>
          <w:spacing w:val="-7"/>
          <w:sz w:val="28"/>
          <w:szCs w:val="28"/>
        </w:rPr>
      </w:pPr>
    </w:p>
    <w:p w:rsidR="00F55F67" w:rsidRPr="005A1B00" w:rsidRDefault="00F55F67" w:rsidP="00F55F67">
      <w:pPr>
        <w:pStyle w:val="10"/>
        <w:spacing w:before="0"/>
        <w:jc w:val="both"/>
        <w:rPr>
          <w:rFonts w:ascii="Times New Roman" w:hAnsi="Times New Roman" w:cs="Times New Roman"/>
          <w:color w:val="auto"/>
          <w:sz w:val="26"/>
          <w:szCs w:val="26"/>
        </w:rPr>
      </w:pPr>
      <w:r w:rsidRPr="005A1B00">
        <w:rPr>
          <w:rFonts w:ascii="Times New Roman" w:hAnsi="Times New Roman" w:cs="Times New Roman"/>
          <w:color w:val="auto"/>
          <w:sz w:val="26"/>
          <w:szCs w:val="26"/>
        </w:rPr>
        <w:t xml:space="preserve">          В соответствии со статьей 53 Федерального закона от 06.10.2003 № 131-ФЗ « Об общих принципах организации местного самоуправления в Российской Федерации», Указом Губернатора Пензенской области от 27.01.2025 №12 « О денежном содержании лиц, замещающих государственные должности Пензенской области и государственных гражданских  служащих Пензенской области»</w:t>
      </w:r>
      <w:proofErr w:type="gramStart"/>
      <w:r w:rsidRPr="005A1B00">
        <w:rPr>
          <w:rFonts w:ascii="Times New Roman" w:hAnsi="Times New Roman" w:cs="Times New Roman"/>
          <w:color w:val="auto"/>
          <w:sz w:val="26"/>
          <w:szCs w:val="26"/>
        </w:rPr>
        <w:t xml:space="preserve">  ,</w:t>
      </w:r>
      <w:proofErr w:type="gramEnd"/>
      <w:r w:rsidRPr="005A1B00">
        <w:rPr>
          <w:rFonts w:ascii="Times New Roman" w:hAnsi="Times New Roman" w:cs="Times New Roman"/>
          <w:color w:val="auto"/>
          <w:sz w:val="26"/>
          <w:szCs w:val="26"/>
        </w:rPr>
        <w:t xml:space="preserve">руководствуясь Уставом </w:t>
      </w:r>
      <w:proofErr w:type="spellStart"/>
      <w:r w:rsidRPr="005A1B00">
        <w:rPr>
          <w:rFonts w:ascii="Times New Roman" w:hAnsi="Times New Roman" w:cs="Times New Roman"/>
          <w:color w:val="auto"/>
          <w:sz w:val="26"/>
          <w:szCs w:val="26"/>
        </w:rPr>
        <w:t>Плесского</w:t>
      </w:r>
      <w:proofErr w:type="spellEnd"/>
      <w:r w:rsidRPr="005A1B00">
        <w:rPr>
          <w:rFonts w:ascii="Times New Roman" w:hAnsi="Times New Roman" w:cs="Times New Roman"/>
          <w:color w:val="auto"/>
          <w:sz w:val="26"/>
          <w:szCs w:val="26"/>
        </w:rPr>
        <w:t xml:space="preserve">  сельсовета</w:t>
      </w:r>
      <w:r w:rsidRPr="005A1B00">
        <w:rPr>
          <w:rFonts w:ascii="Times New Roman" w:hAnsi="Times New Roman" w:cs="Times New Roman"/>
          <w:sz w:val="26"/>
          <w:szCs w:val="26"/>
        </w:rPr>
        <w:t xml:space="preserve"> </w:t>
      </w:r>
      <w:r w:rsidRPr="005A1B00">
        <w:rPr>
          <w:rFonts w:ascii="Times New Roman" w:hAnsi="Times New Roman" w:cs="Times New Roman"/>
          <w:color w:val="auto"/>
          <w:sz w:val="26"/>
          <w:szCs w:val="26"/>
        </w:rPr>
        <w:t>Мокшанского района Пензенской области,-</w:t>
      </w:r>
    </w:p>
    <w:p w:rsidR="00F55F67" w:rsidRPr="005A1B00" w:rsidRDefault="00F55F67" w:rsidP="00F55F67">
      <w:pPr>
        <w:tabs>
          <w:tab w:val="left" w:pos="540"/>
          <w:tab w:val="left" w:pos="720"/>
        </w:tabs>
        <w:jc w:val="center"/>
        <w:rPr>
          <w:b/>
          <w:sz w:val="28"/>
          <w:szCs w:val="28"/>
        </w:rPr>
      </w:pPr>
      <w:r w:rsidRPr="005A1B00">
        <w:rPr>
          <w:b/>
          <w:sz w:val="28"/>
          <w:szCs w:val="28"/>
        </w:rPr>
        <w:t xml:space="preserve">администрация </w:t>
      </w:r>
      <w:proofErr w:type="spellStart"/>
      <w:r w:rsidRPr="005A1B00">
        <w:rPr>
          <w:b/>
          <w:sz w:val="28"/>
          <w:szCs w:val="28"/>
        </w:rPr>
        <w:t>Плесского</w:t>
      </w:r>
      <w:proofErr w:type="spellEnd"/>
      <w:r w:rsidRPr="005A1B00">
        <w:rPr>
          <w:b/>
          <w:sz w:val="28"/>
          <w:szCs w:val="28"/>
        </w:rPr>
        <w:t xml:space="preserve"> сельсовета </w:t>
      </w:r>
    </w:p>
    <w:p w:rsidR="00F55F67" w:rsidRPr="005A1B00" w:rsidRDefault="00F55F67" w:rsidP="00F55F67">
      <w:pPr>
        <w:tabs>
          <w:tab w:val="left" w:pos="540"/>
          <w:tab w:val="left" w:pos="720"/>
        </w:tabs>
        <w:jc w:val="center"/>
        <w:rPr>
          <w:b/>
          <w:sz w:val="28"/>
          <w:szCs w:val="28"/>
        </w:rPr>
      </w:pPr>
      <w:r w:rsidRPr="005A1B00">
        <w:rPr>
          <w:b/>
          <w:sz w:val="28"/>
          <w:szCs w:val="28"/>
        </w:rPr>
        <w:t>Мокшанского района Пензенской области постановляет:</w:t>
      </w:r>
    </w:p>
    <w:p w:rsidR="00F55F67" w:rsidRPr="005A1B00" w:rsidRDefault="00F55F67" w:rsidP="00F55F67">
      <w:pPr>
        <w:widowControl w:val="0"/>
        <w:numPr>
          <w:ilvl w:val="0"/>
          <w:numId w:val="12"/>
        </w:numPr>
        <w:shd w:val="clear" w:color="auto" w:fill="FFFFFF"/>
        <w:tabs>
          <w:tab w:val="left" w:pos="869"/>
        </w:tabs>
        <w:autoSpaceDE w:val="0"/>
        <w:autoSpaceDN w:val="0"/>
        <w:adjustRightInd w:val="0"/>
        <w:spacing w:before="187" w:line="322" w:lineRule="exact"/>
        <w:ind w:firstLine="538"/>
        <w:jc w:val="both"/>
        <w:rPr>
          <w:color w:val="000000"/>
          <w:spacing w:val="-30"/>
          <w:sz w:val="26"/>
          <w:szCs w:val="26"/>
        </w:rPr>
      </w:pPr>
      <w:r w:rsidRPr="005A1B00">
        <w:rPr>
          <w:sz w:val="26"/>
          <w:szCs w:val="26"/>
        </w:rPr>
        <w:t xml:space="preserve"> </w:t>
      </w:r>
      <w:r w:rsidRPr="005A1B00">
        <w:rPr>
          <w:color w:val="000000"/>
          <w:spacing w:val="2"/>
          <w:sz w:val="26"/>
          <w:szCs w:val="26"/>
        </w:rPr>
        <w:t xml:space="preserve">Внести в  приложение к </w:t>
      </w:r>
      <w:r w:rsidRPr="005A1B00">
        <w:rPr>
          <w:bCs/>
          <w:color w:val="000000"/>
          <w:spacing w:val="-7"/>
          <w:sz w:val="26"/>
          <w:szCs w:val="26"/>
        </w:rPr>
        <w:t xml:space="preserve">   Положению о порядке </w:t>
      </w:r>
      <w:r w:rsidRPr="005A1B00">
        <w:rPr>
          <w:sz w:val="26"/>
          <w:szCs w:val="26"/>
        </w:rPr>
        <w:t xml:space="preserve">  оплаты труда </w:t>
      </w:r>
      <w:proofErr w:type="spellStart"/>
      <w:r w:rsidRPr="005A1B00">
        <w:rPr>
          <w:sz w:val="26"/>
          <w:szCs w:val="26"/>
        </w:rPr>
        <w:t>военно</w:t>
      </w:r>
      <w:proofErr w:type="spellEnd"/>
      <w:r w:rsidRPr="005A1B00">
        <w:rPr>
          <w:sz w:val="26"/>
          <w:szCs w:val="26"/>
        </w:rPr>
        <w:t xml:space="preserve"> - учетного работника администрации </w:t>
      </w:r>
      <w:proofErr w:type="spellStart"/>
      <w:r w:rsidRPr="005A1B00">
        <w:rPr>
          <w:sz w:val="26"/>
          <w:szCs w:val="26"/>
        </w:rPr>
        <w:t>Плесского</w:t>
      </w:r>
      <w:proofErr w:type="spellEnd"/>
      <w:r w:rsidRPr="005A1B00">
        <w:rPr>
          <w:sz w:val="26"/>
          <w:szCs w:val="26"/>
        </w:rPr>
        <w:t xml:space="preserve"> сельсовета Мокшанского района Пензенской области, утвержденное  </w:t>
      </w:r>
      <w:r w:rsidRPr="005A1B00">
        <w:rPr>
          <w:bCs/>
          <w:color w:val="000000"/>
          <w:spacing w:val="-7"/>
          <w:sz w:val="26"/>
          <w:szCs w:val="26"/>
        </w:rPr>
        <w:t xml:space="preserve">постановлением      администрации </w:t>
      </w:r>
      <w:proofErr w:type="spellStart"/>
      <w:r w:rsidRPr="005A1B00">
        <w:rPr>
          <w:bCs/>
          <w:color w:val="000000"/>
          <w:spacing w:val="-7"/>
          <w:sz w:val="26"/>
          <w:szCs w:val="26"/>
        </w:rPr>
        <w:t>Плесского</w:t>
      </w:r>
      <w:proofErr w:type="spellEnd"/>
      <w:r w:rsidRPr="005A1B00">
        <w:rPr>
          <w:bCs/>
          <w:color w:val="000000"/>
          <w:spacing w:val="-7"/>
          <w:sz w:val="26"/>
          <w:szCs w:val="26"/>
        </w:rPr>
        <w:t xml:space="preserve"> сельсовета Мокшанского района Пензенской области от 27.07.2011 №  30 </w:t>
      </w:r>
      <w:r w:rsidRPr="005A1B00">
        <w:rPr>
          <w:sz w:val="26"/>
          <w:szCs w:val="26"/>
        </w:rPr>
        <w:t>,</w:t>
      </w:r>
      <w:r w:rsidRPr="005A1B00">
        <w:rPr>
          <w:bCs/>
          <w:color w:val="000000"/>
          <w:spacing w:val="-7"/>
          <w:sz w:val="26"/>
          <w:szCs w:val="26"/>
        </w:rPr>
        <w:t xml:space="preserve">     </w:t>
      </w:r>
      <w:r w:rsidRPr="005A1B00">
        <w:rPr>
          <w:sz w:val="26"/>
          <w:szCs w:val="26"/>
        </w:rPr>
        <w:t xml:space="preserve"> следующие изменения:</w:t>
      </w:r>
    </w:p>
    <w:p w:rsidR="00F55F67" w:rsidRPr="005A1B00" w:rsidRDefault="00F55F67" w:rsidP="00F55F67">
      <w:pPr>
        <w:shd w:val="clear" w:color="auto" w:fill="FFFFFF"/>
        <w:tabs>
          <w:tab w:val="left" w:pos="869"/>
        </w:tabs>
        <w:autoSpaceDE w:val="0"/>
        <w:autoSpaceDN w:val="0"/>
        <w:adjustRightInd w:val="0"/>
        <w:spacing w:before="187" w:line="322" w:lineRule="exact"/>
        <w:ind w:firstLine="538"/>
        <w:jc w:val="both"/>
        <w:rPr>
          <w:color w:val="000000"/>
          <w:spacing w:val="-30"/>
          <w:sz w:val="26"/>
          <w:szCs w:val="26"/>
        </w:rPr>
      </w:pPr>
      <w:r w:rsidRPr="005A1B00">
        <w:rPr>
          <w:sz w:val="26"/>
          <w:szCs w:val="26"/>
        </w:rPr>
        <w:t>1.1.   вместо цифры «7608» читать цифры « 7996 »</w:t>
      </w:r>
    </w:p>
    <w:p w:rsidR="00F55F67" w:rsidRPr="005A1B00" w:rsidRDefault="00F55F67" w:rsidP="00F55F67">
      <w:pPr>
        <w:pStyle w:val="ConsPlusTitle"/>
        <w:widowControl/>
        <w:jc w:val="both"/>
        <w:rPr>
          <w:b w:val="0"/>
          <w:sz w:val="26"/>
          <w:szCs w:val="26"/>
        </w:rPr>
      </w:pPr>
      <w:r w:rsidRPr="005A1B00">
        <w:rPr>
          <w:b w:val="0"/>
          <w:sz w:val="26"/>
          <w:szCs w:val="26"/>
        </w:rPr>
        <w:t xml:space="preserve">       2. Настоящее постановление опубликовать в информационном бюллетене « Вести </w:t>
      </w:r>
      <w:proofErr w:type="spellStart"/>
      <w:r w:rsidRPr="005A1B00">
        <w:rPr>
          <w:b w:val="0"/>
          <w:sz w:val="26"/>
          <w:szCs w:val="26"/>
        </w:rPr>
        <w:t>Плесского</w:t>
      </w:r>
      <w:proofErr w:type="spellEnd"/>
      <w:r w:rsidRPr="005A1B00">
        <w:rPr>
          <w:b w:val="0"/>
          <w:sz w:val="26"/>
          <w:szCs w:val="26"/>
        </w:rPr>
        <w:t xml:space="preserve"> сельсовета».</w:t>
      </w:r>
    </w:p>
    <w:p w:rsidR="00F55F67" w:rsidRPr="005A1B00" w:rsidRDefault="00F55F67" w:rsidP="00F55F67">
      <w:pPr>
        <w:jc w:val="both"/>
        <w:rPr>
          <w:color w:val="000000"/>
          <w:sz w:val="26"/>
          <w:szCs w:val="26"/>
        </w:rPr>
      </w:pPr>
      <w:r w:rsidRPr="005A1B00">
        <w:rPr>
          <w:sz w:val="26"/>
          <w:szCs w:val="26"/>
        </w:rPr>
        <w:lastRenderedPageBreak/>
        <w:t xml:space="preserve">       3. </w:t>
      </w:r>
      <w:r w:rsidRPr="005A1B00">
        <w:rPr>
          <w:color w:val="000000"/>
          <w:sz w:val="26"/>
          <w:szCs w:val="26"/>
        </w:rPr>
        <w:t xml:space="preserve">Настоящее постановление вступает в силу на следующий день после дня его официального опубликования и распространяется на правоотношения, возникшие с 01.01.2025 года. </w:t>
      </w:r>
    </w:p>
    <w:p w:rsidR="00F55F67" w:rsidRPr="005A1B00" w:rsidRDefault="00F55F67" w:rsidP="00F55F67">
      <w:pPr>
        <w:jc w:val="both"/>
        <w:rPr>
          <w:sz w:val="26"/>
          <w:szCs w:val="26"/>
        </w:rPr>
      </w:pPr>
      <w:r w:rsidRPr="005A1B00">
        <w:rPr>
          <w:color w:val="000000"/>
          <w:sz w:val="26"/>
          <w:szCs w:val="26"/>
        </w:rPr>
        <w:t xml:space="preserve">      4. Контроль за исполнением настоящего постановления возложить </w:t>
      </w:r>
      <w:proofErr w:type="gramStart"/>
      <w:r w:rsidRPr="005A1B00">
        <w:rPr>
          <w:color w:val="000000"/>
          <w:sz w:val="26"/>
          <w:szCs w:val="26"/>
        </w:rPr>
        <w:t>на</w:t>
      </w:r>
      <w:proofErr w:type="gramEnd"/>
      <w:r w:rsidRPr="005A1B00">
        <w:rPr>
          <w:color w:val="000000"/>
          <w:sz w:val="26"/>
          <w:szCs w:val="26"/>
        </w:rPr>
        <w:t xml:space="preserve"> и. </w:t>
      </w:r>
      <w:proofErr w:type="gramStart"/>
      <w:r w:rsidRPr="005A1B00">
        <w:rPr>
          <w:color w:val="000000"/>
          <w:sz w:val="26"/>
          <w:szCs w:val="26"/>
        </w:rPr>
        <w:t>о</w:t>
      </w:r>
      <w:proofErr w:type="gramEnd"/>
      <w:r w:rsidRPr="005A1B00">
        <w:rPr>
          <w:color w:val="000000"/>
          <w:sz w:val="26"/>
          <w:szCs w:val="26"/>
        </w:rPr>
        <w:t xml:space="preserve"> главы администрации </w:t>
      </w:r>
      <w:proofErr w:type="spellStart"/>
      <w:r w:rsidRPr="005A1B00">
        <w:rPr>
          <w:color w:val="000000"/>
          <w:sz w:val="26"/>
          <w:szCs w:val="26"/>
        </w:rPr>
        <w:t>Плесского</w:t>
      </w:r>
      <w:proofErr w:type="spellEnd"/>
      <w:r w:rsidRPr="005A1B00">
        <w:rPr>
          <w:color w:val="000000"/>
          <w:sz w:val="26"/>
          <w:szCs w:val="26"/>
        </w:rPr>
        <w:t xml:space="preserve"> сельсовета Мокшанского района Пензенской области.</w:t>
      </w:r>
    </w:p>
    <w:p w:rsidR="00F55F67" w:rsidRPr="005A1B00" w:rsidRDefault="00F55F67" w:rsidP="00F55F67">
      <w:pPr>
        <w:jc w:val="both"/>
        <w:rPr>
          <w:sz w:val="26"/>
          <w:szCs w:val="26"/>
        </w:rPr>
      </w:pPr>
    </w:p>
    <w:p w:rsidR="00F55F67" w:rsidRPr="005A1B00" w:rsidRDefault="00F55F67" w:rsidP="00F55F67">
      <w:pPr>
        <w:jc w:val="both"/>
        <w:rPr>
          <w:sz w:val="26"/>
          <w:szCs w:val="26"/>
        </w:rPr>
      </w:pPr>
      <w:r w:rsidRPr="005A1B00">
        <w:rPr>
          <w:sz w:val="26"/>
          <w:szCs w:val="26"/>
        </w:rPr>
        <w:t xml:space="preserve">И.о Главы администрации </w:t>
      </w:r>
    </w:p>
    <w:p w:rsidR="00F55F67" w:rsidRPr="005A1B00" w:rsidRDefault="00F55F67" w:rsidP="00F55F67">
      <w:pPr>
        <w:jc w:val="both"/>
        <w:rPr>
          <w:sz w:val="26"/>
          <w:szCs w:val="26"/>
        </w:rPr>
      </w:pPr>
      <w:proofErr w:type="spellStart"/>
      <w:r w:rsidRPr="005A1B00">
        <w:rPr>
          <w:sz w:val="26"/>
          <w:szCs w:val="26"/>
        </w:rPr>
        <w:t>Плесского</w:t>
      </w:r>
      <w:proofErr w:type="spellEnd"/>
      <w:r w:rsidRPr="005A1B00">
        <w:rPr>
          <w:sz w:val="26"/>
          <w:szCs w:val="26"/>
        </w:rPr>
        <w:t xml:space="preserve"> сельсовета</w:t>
      </w:r>
    </w:p>
    <w:p w:rsidR="00F55F67" w:rsidRPr="005A1B00" w:rsidRDefault="00F55F67" w:rsidP="00F55F67">
      <w:pPr>
        <w:jc w:val="both"/>
        <w:rPr>
          <w:sz w:val="26"/>
          <w:szCs w:val="26"/>
        </w:rPr>
      </w:pPr>
      <w:r w:rsidRPr="005A1B00">
        <w:rPr>
          <w:sz w:val="26"/>
          <w:szCs w:val="26"/>
        </w:rPr>
        <w:t>Мокшанского района</w:t>
      </w:r>
    </w:p>
    <w:p w:rsidR="00F55F67" w:rsidRPr="005A1B00" w:rsidRDefault="00F55F67" w:rsidP="00F55F67">
      <w:pPr>
        <w:tabs>
          <w:tab w:val="left" w:pos="8475"/>
        </w:tabs>
        <w:rPr>
          <w:sz w:val="26"/>
          <w:szCs w:val="26"/>
        </w:rPr>
      </w:pPr>
      <w:r w:rsidRPr="005A1B00">
        <w:rPr>
          <w:sz w:val="26"/>
          <w:szCs w:val="26"/>
        </w:rPr>
        <w:t xml:space="preserve">Пензенской области                                                                                                                                                                                                                                                                                                                                                                  </w:t>
      </w:r>
      <w:r w:rsidRPr="005A1B00">
        <w:rPr>
          <w:sz w:val="26"/>
          <w:szCs w:val="26"/>
        </w:rPr>
        <w:tab/>
      </w:r>
      <w:proofErr w:type="spellStart"/>
      <w:r w:rsidRPr="005A1B00">
        <w:rPr>
          <w:sz w:val="26"/>
          <w:szCs w:val="26"/>
        </w:rPr>
        <w:t>Е.М.Чижикова</w:t>
      </w:r>
      <w:proofErr w:type="spellEnd"/>
    </w:p>
    <w:p w:rsidR="00631FE3" w:rsidRPr="005A1B00" w:rsidRDefault="00631FE3" w:rsidP="00631FE3">
      <w:pPr>
        <w:ind w:right="-2"/>
        <w:jc w:val="center"/>
        <w:rPr>
          <w:sz w:val="26"/>
          <w:szCs w:val="26"/>
        </w:rPr>
      </w:pPr>
      <w:r w:rsidRPr="005A1B00">
        <w:rPr>
          <w:b/>
          <w:sz w:val="26"/>
          <w:szCs w:val="26"/>
        </w:rPr>
        <w:t>АДМИНИСТРАЦИЯ ПЛЕССКОГО СЕЛЬСОВЕТА</w:t>
      </w:r>
      <w:r w:rsidRPr="005A1B00">
        <w:rPr>
          <w:b/>
          <w:sz w:val="26"/>
          <w:szCs w:val="26"/>
        </w:rPr>
        <w:br/>
        <w:t>МОКШАНСКОГО РАЙОНА ПЕНЗЕНСКОЙ ОБЛАСТИ</w:t>
      </w:r>
    </w:p>
    <w:p w:rsidR="00631FE3" w:rsidRPr="005A1B00" w:rsidRDefault="00631FE3" w:rsidP="00631FE3">
      <w:pPr>
        <w:jc w:val="center"/>
        <w:rPr>
          <w:b/>
          <w:sz w:val="26"/>
          <w:szCs w:val="26"/>
        </w:rPr>
      </w:pPr>
    </w:p>
    <w:p w:rsidR="00631FE3" w:rsidRPr="005A1B00" w:rsidRDefault="00631FE3" w:rsidP="00631FE3">
      <w:pPr>
        <w:jc w:val="center"/>
        <w:rPr>
          <w:sz w:val="26"/>
          <w:szCs w:val="26"/>
        </w:rPr>
      </w:pPr>
      <w:r w:rsidRPr="005A1B00">
        <w:rPr>
          <w:b/>
          <w:sz w:val="26"/>
          <w:szCs w:val="26"/>
        </w:rPr>
        <w:t>ПОСТАНОВЛЕНИЕ</w:t>
      </w:r>
    </w:p>
    <w:p w:rsidR="00631FE3" w:rsidRPr="005A1B00" w:rsidRDefault="00631FE3" w:rsidP="00631FE3">
      <w:pPr>
        <w:jc w:val="center"/>
        <w:rPr>
          <w:sz w:val="26"/>
          <w:szCs w:val="26"/>
          <w:u w:val="single"/>
        </w:rPr>
      </w:pPr>
    </w:p>
    <w:p w:rsidR="00631FE3" w:rsidRPr="005A1B00" w:rsidRDefault="00631FE3" w:rsidP="00631FE3">
      <w:pPr>
        <w:shd w:val="clear" w:color="auto" w:fill="FFFFFF"/>
        <w:tabs>
          <w:tab w:val="left" w:pos="4646"/>
        </w:tabs>
        <w:jc w:val="center"/>
        <w:rPr>
          <w:sz w:val="26"/>
          <w:szCs w:val="26"/>
          <w:u w:val="single"/>
        </w:rPr>
      </w:pPr>
      <w:r w:rsidRPr="005A1B00">
        <w:rPr>
          <w:sz w:val="26"/>
          <w:szCs w:val="26"/>
          <w:u w:val="single"/>
        </w:rPr>
        <w:t>от   __06.02.2025____№__9</w:t>
      </w:r>
    </w:p>
    <w:p w:rsidR="00631FE3" w:rsidRPr="005A1B00" w:rsidRDefault="00631FE3" w:rsidP="00631FE3">
      <w:pPr>
        <w:shd w:val="clear" w:color="auto" w:fill="FFFFFF"/>
        <w:ind w:left="-426" w:firstLine="426"/>
        <w:jc w:val="center"/>
        <w:rPr>
          <w:color w:val="000000"/>
          <w:spacing w:val="-5"/>
          <w:sz w:val="26"/>
          <w:szCs w:val="26"/>
        </w:rPr>
      </w:pPr>
      <w:r w:rsidRPr="005A1B00">
        <w:rPr>
          <w:color w:val="000000"/>
          <w:spacing w:val="-5"/>
          <w:sz w:val="26"/>
          <w:szCs w:val="26"/>
        </w:rPr>
        <w:t xml:space="preserve">с. </w:t>
      </w:r>
      <w:proofErr w:type="spellStart"/>
      <w:r w:rsidRPr="005A1B00">
        <w:rPr>
          <w:color w:val="000000"/>
          <w:spacing w:val="-5"/>
          <w:sz w:val="26"/>
          <w:szCs w:val="26"/>
        </w:rPr>
        <w:t>Плесс</w:t>
      </w:r>
      <w:proofErr w:type="spellEnd"/>
    </w:p>
    <w:p w:rsidR="00631FE3" w:rsidRPr="005A1B00" w:rsidRDefault="00631FE3" w:rsidP="00631FE3">
      <w:pPr>
        <w:shd w:val="clear" w:color="auto" w:fill="FFFFFF"/>
        <w:autoSpaceDE w:val="0"/>
        <w:autoSpaceDN w:val="0"/>
        <w:adjustRightInd w:val="0"/>
        <w:ind w:firstLine="34"/>
        <w:jc w:val="center"/>
        <w:rPr>
          <w:b/>
          <w:bCs/>
          <w:color w:val="000000"/>
          <w:spacing w:val="-7"/>
          <w:sz w:val="26"/>
          <w:szCs w:val="26"/>
        </w:rPr>
      </w:pPr>
    </w:p>
    <w:p w:rsidR="00631FE3" w:rsidRPr="005A1B00" w:rsidRDefault="00631FE3" w:rsidP="00631FE3">
      <w:pPr>
        <w:shd w:val="clear" w:color="auto" w:fill="FFFFFF"/>
        <w:autoSpaceDE w:val="0"/>
        <w:autoSpaceDN w:val="0"/>
        <w:adjustRightInd w:val="0"/>
        <w:ind w:firstLine="34"/>
        <w:jc w:val="center"/>
        <w:rPr>
          <w:sz w:val="26"/>
          <w:szCs w:val="26"/>
        </w:rPr>
      </w:pPr>
      <w:r w:rsidRPr="005A1B00">
        <w:rPr>
          <w:b/>
          <w:bCs/>
          <w:color w:val="000000"/>
          <w:spacing w:val="-7"/>
          <w:sz w:val="26"/>
          <w:szCs w:val="26"/>
        </w:rPr>
        <w:t xml:space="preserve">О внесении изменений в приложение к   </w:t>
      </w:r>
      <w:r w:rsidRPr="005A1B00">
        <w:rPr>
          <w:rFonts w:ascii="Times New Roman CYR" w:hAnsi="Times New Roman CYR" w:cs="Times New Roman CYR"/>
          <w:b/>
          <w:color w:val="000000"/>
          <w:spacing w:val="2"/>
          <w:sz w:val="26"/>
          <w:szCs w:val="26"/>
        </w:rPr>
        <w:t xml:space="preserve">Положению о порядке оплаты труда работников администрации </w:t>
      </w:r>
      <w:r w:rsidRPr="005A1B00">
        <w:rPr>
          <w:b/>
          <w:bCs/>
          <w:color w:val="000000"/>
          <w:spacing w:val="-6"/>
          <w:sz w:val="26"/>
          <w:szCs w:val="26"/>
        </w:rPr>
        <w:t xml:space="preserve"> </w:t>
      </w:r>
      <w:proofErr w:type="spellStart"/>
      <w:r w:rsidRPr="005A1B00">
        <w:rPr>
          <w:b/>
          <w:bCs/>
          <w:color w:val="000000"/>
          <w:spacing w:val="-6"/>
          <w:sz w:val="26"/>
          <w:szCs w:val="26"/>
        </w:rPr>
        <w:t>Плесского</w:t>
      </w:r>
      <w:proofErr w:type="spellEnd"/>
      <w:r w:rsidRPr="005A1B00">
        <w:rPr>
          <w:b/>
          <w:bCs/>
          <w:color w:val="000000"/>
          <w:spacing w:val="-6"/>
          <w:sz w:val="26"/>
          <w:szCs w:val="26"/>
        </w:rPr>
        <w:t xml:space="preserve"> сельсовета</w:t>
      </w:r>
      <w:proofErr w:type="gramStart"/>
      <w:r w:rsidRPr="005A1B00">
        <w:rPr>
          <w:b/>
          <w:bCs/>
          <w:color w:val="000000"/>
          <w:spacing w:val="-6"/>
          <w:sz w:val="26"/>
          <w:szCs w:val="26"/>
        </w:rPr>
        <w:t xml:space="preserve"> </w:t>
      </w:r>
      <w:r w:rsidRPr="005A1B00">
        <w:rPr>
          <w:b/>
          <w:bCs/>
          <w:color w:val="000000"/>
          <w:spacing w:val="-7"/>
          <w:sz w:val="26"/>
          <w:szCs w:val="26"/>
        </w:rPr>
        <w:t>,</w:t>
      </w:r>
      <w:proofErr w:type="gramEnd"/>
      <w:r w:rsidRPr="005A1B00">
        <w:rPr>
          <w:b/>
          <w:bCs/>
          <w:color w:val="000000"/>
          <w:spacing w:val="-7"/>
          <w:sz w:val="26"/>
          <w:szCs w:val="26"/>
        </w:rPr>
        <w:t xml:space="preserve"> замещающих должности, не являющиеся должностями муниципальной службы  </w:t>
      </w:r>
      <w:proofErr w:type="spellStart"/>
      <w:r w:rsidRPr="005A1B00">
        <w:rPr>
          <w:b/>
          <w:bCs/>
          <w:color w:val="000000"/>
          <w:spacing w:val="-7"/>
          <w:sz w:val="26"/>
          <w:szCs w:val="26"/>
        </w:rPr>
        <w:t>Плесского</w:t>
      </w:r>
      <w:proofErr w:type="spellEnd"/>
      <w:r w:rsidRPr="005A1B00">
        <w:rPr>
          <w:b/>
          <w:bCs/>
          <w:color w:val="000000"/>
          <w:spacing w:val="-7"/>
          <w:sz w:val="26"/>
          <w:szCs w:val="26"/>
        </w:rPr>
        <w:t xml:space="preserve"> сельсовета     , утвержденное  постановлением администрации </w:t>
      </w:r>
      <w:proofErr w:type="spellStart"/>
      <w:r w:rsidRPr="005A1B00">
        <w:rPr>
          <w:b/>
          <w:bCs/>
          <w:color w:val="000000"/>
          <w:spacing w:val="-7"/>
          <w:sz w:val="26"/>
          <w:szCs w:val="26"/>
        </w:rPr>
        <w:t>Плесского</w:t>
      </w:r>
      <w:proofErr w:type="spellEnd"/>
      <w:r w:rsidRPr="005A1B00">
        <w:rPr>
          <w:b/>
          <w:bCs/>
          <w:color w:val="000000"/>
          <w:spacing w:val="-7"/>
          <w:sz w:val="26"/>
          <w:szCs w:val="26"/>
        </w:rPr>
        <w:t xml:space="preserve"> сельсовета Мокшанского района Пензенской области от 27.11. 2009 №  32  </w:t>
      </w:r>
    </w:p>
    <w:p w:rsidR="00631FE3" w:rsidRPr="005A1B00" w:rsidRDefault="00631FE3" w:rsidP="00631FE3">
      <w:pPr>
        <w:shd w:val="clear" w:color="auto" w:fill="FFFFFF"/>
        <w:autoSpaceDE w:val="0"/>
        <w:autoSpaceDN w:val="0"/>
        <w:adjustRightInd w:val="0"/>
        <w:ind w:firstLine="34"/>
        <w:jc w:val="center"/>
        <w:rPr>
          <w:b/>
          <w:bCs/>
          <w:color w:val="000000"/>
          <w:spacing w:val="-7"/>
          <w:sz w:val="26"/>
          <w:szCs w:val="26"/>
        </w:rPr>
      </w:pPr>
    </w:p>
    <w:p w:rsidR="00631FE3" w:rsidRPr="005A1B00" w:rsidRDefault="00631FE3" w:rsidP="00631FE3">
      <w:pPr>
        <w:pStyle w:val="10"/>
        <w:spacing w:before="0"/>
        <w:jc w:val="both"/>
        <w:rPr>
          <w:b/>
          <w:sz w:val="26"/>
          <w:szCs w:val="26"/>
        </w:rPr>
      </w:pPr>
      <w:r w:rsidRPr="005A1B00">
        <w:rPr>
          <w:rFonts w:ascii="Times New Roman" w:hAnsi="Times New Roman"/>
          <w:color w:val="auto"/>
          <w:sz w:val="26"/>
          <w:szCs w:val="26"/>
        </w:rPr>
        <w:t xml:space="preserve">          В соответствии со статьей 53 Федерального закона от 06.10.2003 № 131-ФЗ « Об общих принципах организации местного самоуправления в Российской Федерации», Указом Губернатора Пензенской области от 27.01.2025 №12 « О денежном содержании лиц, замещающих государственные должности Пензенской области и государственных гражданских  служащих Пензенской области»</w:t>
      </w:r>
      <w:proofErr w:type="gramStart"/>
      <w:r w:rsidRPr="005A1B00">
        <w:rPr>
          <w:rFonts w:ascii="Times New Roman" w:hAnsi="Times New Roman"/>
          <w:color w:val="auto"/>
          <w:sz w:val="26"/>
          <w:szCs w:val="26"/>
        </w:rPr>
        <w:t xml:space="preserve">  ,</w:t>
      </w:r>
      <w:proofErr w:type="gramEnd"/>
      <w:r w:rsidRPr="005A1B00">
        <w:rPr>
          <w:rFonts w:ascii="Times New Roman" w:hAnsi="Times New Roman"/>
          <w:color w:val="auto"/>
          <w:sz w:val="26"/>
          <w:szCs w:val="26"/>
        </w:rPr>
        <w:t xml:space="preserve">руководствуясь Уставом </w:t>
      </w:r>
      <w:proofErr w:type="spellStart"/>
      <w:r w:rsidRPr="005A1B00">
        <w:rPr>
          <w:rFonts w:ascii="Times New Roman" w:hAnsi="Times New Roman"/>
          <w:color w:val="auto"/>
          <w:sz w:val="26"/>
          <w:szCs w:val="26"/>
        </w:rPr>
        <w:t>Плесского</w:t>
      </w:r>
      <w:proofErr w:type="spellEnd"/>
      <w:r w:rsidRPr="005A1B00">
        <w:rPr>
          <w:rFonts w:ascii="Times New Roman" w:hAnsi="Times New Roman"/>
          <w:color w:val="auto"/>
          <w:sz w:val="26"/>
          <w:szCs w:val="26"/>
        </w:rPr>
        <w:t xml:space="preserve">  сельсовета</w:t>
      </w:r>
      <w:r w:rsidRPr="005A1B00">
        <w:rPr>
          <w:rFonts w:ascii="Times New Roman" w:hAnsi="Times New Roman"/>
          <w:sz w:val="26"/>
          <w:szCs w:val="26"/>
        </w:rPr>
        <w:t xml:space="preserve"> </w:t>
      </w:r>
      <w:r w:rsidRPr="005A1B00">
        <w:rPr>
          <w:rFonts w:ascii="Times New Roman" w:hAnsi="Times New Roman"/>
          <w:color w:val="auto"/>
          <w:sz w:val="26"/>
          <w:szCs w:val="26"/>
        </w:rPr>
        <w:t>Мокшанского района Пензенской области,-</w:t>
      </w:r>
    </w:p>
    <w:p w:rsidR="00631FE3" w:rsidRPr="005A1B00" w:rsidRDefault="00631FE3" w:rsidP="00631FE3">
      <w:pPr>
        <w:tabs>
          <w:tab w:val="left" w:pos="540"/>
          <w:tab w:val="left" w:pos="720"/>
        </w:tabs>
        <w:jc w:val="center"/>
        <w:rPr>
          <w:b/>
          <w:sz w:val="26"/>
          <w:szCs w:val="26"/>
        </w:rPr>
      </w:pPr>
      <w:r w:rsidRPr="005A1B00">
        <w:rPr>
          <w:b/>
          <w:sz w:val="26"/>
          <w:szCs w:val="26"/>
        </w:rPr>
        <w:t xml:space="preserve">администрация </w:t>
      </w:r>
      <w:proofErr w:type="spellStart"/>
      <w:r w:rsidRPr="005A1B00">
        <w:rPr>
          <w:b/>
          <w:sz w:val="26"/>
          <w:szCs w:val="26"/>
        </w:rPr>
        <w:t>Плесского</w:t>
      </w:r>
      <w:proofErr w:type="spellEnd"/>
      <w:r w:rsidRPr="005A1B00">
        <w:rPr>
          <w:b/>
          <w:sz w:val="26"/>
          <w:szCs w:val="26"/>
        </w:rPr>
        <w:t xml:space="preserve"> сельсовета </w:t>
      </w:r>
    </w:p>
    <w:p w:rsidR="00631FE3" w:rsidRPr="005A1B00" w:rsidRDefault="00631FE3" w:rsidP="00631FE3">
      <w:pPr>
        <w:tabs>
          <w:tab w:val="left" w:pos="540"/>
          <w:tab w:val="left" w:pos="720"/>
        </w:tabs>
        <w:jc w:val="center"/>
        <w:rPr>
          <w:b/>
          <w:sz w:val="26"/>
          <w:szCs w:val="26"/>
        </w:rPr>
      </w:pPr>
      <w:r w:rsidRPr="005A1B00">
        <w:rPr>
          <w:b/>
          <w:sz w:val="26"/>
          <w:szCs w:val="26"/>
        </w:rPr>
        <w:t>Мокшанского района Пензенской области постановляет:</w:t>
      </w:r>
    </w:p>
    <w:p w:rsidR="00631FE3" w:rsidRPr="005A1B00" w:rsidRDefault="00631FE3" w:rsidP="00631FE3">
      <w:pPr>
        <w:widowControl w:val="0"/>
        <w:numPr>
          <w:ilvl w:val="0"/>
          <w:numId w:val="14"/>
        </w:numPr>
        <w:shd w:val="clear" w:color="auto" w:fill="FFFFFF"/>
        <w:tabs>
          <w:tab w:val="left" w:pos="869"/>
        </w:tabs>
        <w:autoSpaceDE w:val="0"/>
        <w:autoSpaceDN w:val="0"/>
        <w:adjustRightInd w:val="0"/>
        <w:spacing w:before="187" w:line="322" w:lineRule="exact"/>
        <w:ind w:left="624" w:hanging="340"/>
        <w:jc w:val="both"/>
        <w:rPr>
          <w:rFonts w:ascii="Times New Roman CYR" w:hAnsi="Times New Roman CYR" w:cs="Times New Roman CYR"/>
          <w:color w:val="000000"/>
          <w:spacing w:val="-30"/>
          <w:sz w:val="26"/>
          <w:szCs w:val="26"/>
        </w:rPr>
      </w:pPr>
      <w:r w:rsidRPr="005A1B00">
        <w:rPr>
          <w:sz w:val="26"/>
          <w:szCs w:val="26"/>
        </w:rPr>
        <w:t xml:space="preserve"> </w:t>
      </w:r>
      <w:r w:rsidRPr="005A1B00">
        <w:rPr>
          <w:rFonts w:ascii="Times New Roman CYR" w:hAnsi="Times New Roman CYR" w:cs="Times New Roman CYR"/>
          <w:color w:val="000000"/>
          <w:spacing w:val="2"/>
          <w:sz w:val="26"/>
          <w:szCs w:val="26"/>
        </w:rPr>
        <w:t xml:space="preserve">Внести изменение в </w:t>
      </w:r>
      <w:r w:rsidRPr="005A1B00">
        <w:rPr>
          <w:color w:val="000000"/>
          <w:spacing w:val="2"/>
          <w:sz w:val="26"/>
          <w:szCs w:val="26"/>
        </w:rPr>
        <w:t xml:space="preserve"> </w:t>
      </w:r>
      <w:r w:rsidRPr="005A1B00">
        <w:rPr>
          <w:rFonts w:ascii="Times New Roman CYR" w:hAnsi="Times New Roman CYR" w:cs="Times New Roman CYR"/>
          <w:color w:val="000000"/>
          <w:spacing w:val="2"/>
          <w:sz w:val="26"/>
          <w:szCs w:val="26"/>
        </w:rPr>
        <w:t xml:space="preserve">приложение к  Положению о порядке оплаты труда работников администрации </w:t>
      </w:r>
      <w:r w:rsidRPr="005A1B00">
        <w:rPr>
          <w:bCs/>
          <w:color w:val="000000"/>
          <w:spacing w:val="-6"/>
          <w:sz w:val="26"/>
          <w:szCs w:val="26"/>
        </w:rPr>
        <w:t xml:space="preserve"> </w:t>
      </w:r>
      <w:proofErr w:type="spellStart"/>
      <w:r w:rsidRPr="005A1B00">
        <w:rPr>
          <w:bCs/>
          <w:color w:val="000000"/>
          <w:spacing w:val="-6"/>
          <w:sz w:val="26"/>
          <w:szCs w:val="26"/>
        </w:rPr>
        <w:t>Плесского</w:t>
      </w:r>
      <w:proofErr w:type="spellEnd"/>
      <w:r w:rsidRPr="005A1B00">
        <w:rPr>
          <w:bCs/>
          <w:color w:val="000000"/>
          <w:spacing w:val="-6"/>
          <w:sz w:val="26"/>
          <w:szCs w:val="26"/>
        </w:rPr>
        <w:t xml:space="preserve"> сельсовета, замещающих должности, не являющиеся должностями муниципальной  службы  </w:t>
      </w:r>
      <w:proofErr w:type="spellStart"/>
      <w:r w:rsidRPr="005A1B00">
        <w:rPr>
          <w:bCs/>
          <w:color w:val="000000"/>
          <w:spacing w:val="-6"/>
          <w:sz w:val="26"/>
          <w:szCs w:val="26"/>
        </w:rPr>
        <w:t>Плесского</w:t>
      </w:r>
      <w:proofErr w:type="spellEnd"/>
      <w:r w:rsidRPr="005A1B00">
        <w:rPr>
          <w:bCs/>
          <w:color w:val="000000"/>
          <w:spacing w:val="-6"/>
          <w:sz w:val="26"/>
          <w:szCs w:val="26"/>
        </w:rPr>
        <w:t xml:space="preserve"> сельсовета, утвержденное   постановлением администрации </w:t>
      </w:r>
      <w:proofErr w:type="spellStart"/>
      <w:r w:rsidRPr="005A1B00">
        <w:rPr>
          <w:bCs/>
          <w:color w:val="000000"/>
          <w:spacing w:val="-6"/>
          <w:sz w:val="26"/>
          <w:szCs w:val="26"/>
        </w:rPr>
        <w:t>Плесского</w:t>
      </w:r>
      <w:proofErr w:type="spellEnd"/>
      <w:r w:rsidRPr="005A1B00">
        <w:rPr>
          <w:bCs/>
          <w:color w:val="000000"/>
          <w:spacing w:val="-6"/>
          <w:sz w:val="26"/>
          <w:szCs w:val="26"/>
        </w:rPr>
        <w:t xml:space="preserve"> сельсовета Мокшанского района Пензенской области от 27.11.2009 № 32</w:t>
      </w:r>
      <w:r w:rsidRPr="005A1B00">
        <w:rPr>
          <w:b/>
          <w:bCs/>
          <w:color w:val="000000"/>
          <w:spacing w:val="-7"/>
          <w:sz w:val="26"/>
          <w:szCs w:val="26"/>
        </w:rPr>
        <w:t xml:space="preserve"> </w:t>
      </w:r>
      <w:r w:rsidRPr="005A1B00">
        <w:rPr>
          <w:bCs/>
          <w:color w:val="000000"/>
          <w:spacing w:val="-7"/>
          <w:sz w:val="26"/>
          <w:szCs w:val="26"/>
        </w:rPr>
        <w:t>изложив его в новой редакции, согласно приложению</w:t>
      </w:r>
      <w:r w:rsidRPr="005A1B00">
        <w:rPr>
          <w:bCs/>
          <w:color w:val="000000"/>
          <w:spacing w:val="-6"/>
          <w:sz w:val="26"/>
          <w:szCs w:val="26"/>
        </w:rPr>
        <w:t>.</w:t>
      </w:r>
    </w:p>
    <w:p w:rsidR="00631FE3" w:rsidRPr="005A1B00" w:rsidRDefault="00631FE3" w:rsidP="00631FE3">
      <w:pPr>
        <w:pStyle w:val="ConsPlusTitle"/>
        <w:widowControl/>
        <w:ind w:firstLine="708"/>
        <w:jc w:val="both"/>
        <w:rPr>
          <w:b w:val="0"/>
          <w:sz w:val="26"/>
          <w:szCs w:val="26"/>
        </w:rPr>
      </w:pPr>
      <w:r w:rsidRPr="005A1B00">
        <w:rPr>
          <w:b w:val="0"/>
          <w:sz w:val="26"/>
          <w:szCs w:val="26"/>
        </w:rPr>
        <w:t xml:space="preserve"> 2. Настоящее постановление опубликовать в информационном бюллетене « Вести </w:t>
      </w:r>
      <w:proofErr w:type="spellStart"/>
      <w:r w:rsidRPr="005A1B00">
        <w:rPr>
          <w:b w:val="0"/>
          <w:sz w:val="26"/>
          <w:szCs w:val="26"/>
        </w:rPr>
        <w:t>Плесского</w:t>
      </w:r>
      <w:proofErr w:type="spellEnd"/>
      <w:r w:rsidRPr="005A1B00">
        <w:rPr>
          <w:b w:val="0"/>
          <w:sz w:val="26"/>
          <w:szCs w:val="26"/>
        </w:rPr>
        <w:t xml:space="preserve"> сельсовета».</w:t>
      </w:r>
    </w:p>
    <w:p w:rsidR="00631FE3" w:rsidRPr="005A1B00" w:rsidRDefault="00631FE3" w:rsidP="00631FE3">
      <w:pPr>
        <w:ind w:firstLine="709"/>
        <w:jc w:val="both"/>
        <w:rPr>
          <w:color w:val="000000"/>
          <w:sz w:val="26"/>
          <w:szCs w:val="26"/>
        </w:rPr>
      </w:pPr>
      <w:r w:rsidRPr="005A1B00">
        <w:rPr>
          <w:sz w:val="26"/>
          <w:szCs w:val="26"/>
        </w:rPr>
        <w:t xml:space="preserve">3. </w:t>
      </w:r>
      <w:r w:rsidRPr="005A1B00">
        <w:rPr>
          <w:color w:val="000000"/>
          <w:sz w:val="26"/>
          <w:szCs w:val="26"/>
        </w:rPr>
        <w:t xml:space="preserve">Настоящее постановление вступает в силу на следующий день после дня его  официального опубликования и распространяется на правоотношения, возникшие с 01.01.2025 года. </w:t>
      </w:r>
    </w:p>
    <w:p w:rsidR="00631FE3" w:rsidRPr="005A1B00" w:rsidRDefault="00631FE3" w:rsidP="00631FE3">
      <w:pPr>
        <w:ind w:firstLine="709"/>
        <w:jc w:val="both"/>
        <w:rPr>
          <w:sz w:val="26"/>
          <w:szCs w:val="26"/>
        </w:rPr>
      </w:pPr>
      <w:r w:rsidRPr="005A1B00">
        <w:rPr>
          <w:color w:val="000000"/>
          <w:sz w:val="26"/>
          <w:szCs w:val="26"/>
        </w:rPr>
        <w:t xml:space="preserve">4. Контроль за исполнением настоящего постановления возложить </w:t>
      </w:r>
      <w:proofErr w:type="gramStart"/>
      <w:r w:rsidRPr="005A1B00">
        <w:rPr>
          <w:color w:val="000000"/>
          <w:sz w:val="26"/>
          <w:szCs w:val="26"/>
        </w:rPr>
        <w:t>на</w:t>
      </w:r>
      <w:proofErr w:type="gramEnd"/>
      <w:r w:rsidRPr="005A1B00">
        <w:rPr>
          <w:color w:val="000000"/>
          <w:sz w:val="26"/>
          <w:szCs w:val="26"/>
        </w:rPr>
        <w:t xml:space="preserve"> и. </w:t>
      </w:r>
      <w:proofErr w:type="gramStart"/>
      <w:r w:rsidRPr="005A1B00">
        <w:rPr>
          <w:color w:val="000000"/>
          <w:sz w:val="26"/>
          <w:szCs w:val="26"/>
        </w:rPr>
        <w:t>о</w:t>
      </w:r>
      <w:proofErr w:type="gramEnd"/>
      <w:r w:rsidRPr="005A1B00">
        <w:rPr>
          <w:color w:val="000000"/>
          <w:sz w:val="26"/>
          <w:szCs w:val="26"/>
        </w:rPr>
        <w:t xml:space="preserve"> главы администрации </w:t>
      </w:r>
      <w:proofErr w:type="spellStart"/>
      <w:r w:rsidRPr="005A1B00">
        <w:rPr>
          <w:color w:val="000000"/>
          <w:sz w:val="26"/>
          <w:szCs w:val="26"/>
        </w:rPr>
        <w:t>Плесского</w:t>
      </w:r>
      <w:proofErr w:type="spellEnd"/>
      <w:r w:rsidRPr="005A1B00">
        <w:rPr>
          <w:color w:val="000000"/>
          <w:sz w:val="26"/>
          <w:szCs w:val="26"/>
        </w:rPr>
        <w:t xml:space="preserve"> сельсовета Мокшанского района Пензенской области.</w:t>
      </w:r>
    </w:p>
    <w:p w:rsidR="00631FE3" w:rsidRPr="005A1B00" w:rsidRDefault="00631FE3" w:rsidP="00631FE3">
      <w:pPr>
        <w:jc w:val="both"/>
        <w:rPr>
          <w:sz w:val="26"/>
          <w:szCs w:val="26"/>
        </w:rPr>
      </w:pPr>
    </w:p>
    <w:p w:rsidR="00631FE3" w:rsidRPr="005A1B00" w:rsidRDefault="00631FE3" w:rsidP="00631FE3">
      <w:pPr>
        <w:jc w:val="both"/>
        <w:rPr>
          <w:sz w:val="26"/>
          <w:szCs w:val="26"/>
        </w:rPr>
      </w:pPr>
      <w:r w:rsidRPr="005A1B00">
        <w:rPr>
          <w:sz w:val="26"/>
          <w:szCs w:val="26"/>
        </w:rPr>
        <w:t xml:space="preserve">И.о Главы администрации </w:t>
      </w:r>
    </w:p>
    <w:p w:rsidR="00631FE3" w:rsidRPr="005A1B00" w:rsidRDefault="00631FE3" w:rsidP="00631FE3">
      <w:pPr>
        <w:jc w:val="both"/>
        <w:rPr>
          <w:sz w:val="26"/>
          <w:szCs w:val="26"/>
        </w:rPr>
      </w:pPr>
      <w:proofErr w:type="spellStart"/>
      <w:r w:rsidRPr="005A1B00">
        <w:rPr>
          <w:sz w:val="26"/>
          <w:szCs w:val="26"/>
        </w:rPr>
        <w:t>Плесского</w:t>
      </w:r>
      <w:proofErr w:type="spellEnd"/>
      <w:r w:rsidRPr="005A1B00">
        <w:rPr>
          <w:sz w:val="26"/>
          <w:szCs w:val="26"/>
        </w:rPr>
        <w:t xml:space="preserve"> сельсовета</w:t>
      </w:r>
    </w:p>
    <w:p w:rsidR="00631FE3" w:rsidRPr="005A1B00" w:rsidRDefault="00631FE3" w:rsidP="00631FE3">
      <w:pPr>
        <w:jc w:val="both"/>
        <w:rPr>
          <w:sz w:val="26"/>
          <w:szCs w:val="26"/>
        </w:rPr>
      </w:pPr>
      <w:r w:rsidRPr="005A1B00">
        <w:rPr>
          <w:sz w:val="26"/>
          <w:szCs w:val="26"/>
        </w:rPr>
        <w:t>Мокшанского района</w:t>
      </w:r>
    </w:p>
    <w:p w:rsidR="00631FE3" w:rsidRPr="005A1B00" w:rsidRDefault="00631FE3" w:rsidP="00631FE3">
      <w:pPr>
        <w:rPr>
          <w:sz w:val="26"/>
          <w:szCs w:val="26"/>
        </w:rPr>
      </w:pPr>
      <w:r w:rsidRPr="005A1B00">
        <w:rPr>
          <w:sz w:val="26"/>
          <w:szCs w:val="26"/>
        </w:rPr>
        <w:t xml:space="preserve">Пензенской области                                                                                         </w:t>
      </w:r>
      <w:proofErr w:type="spellStart"/>
      <w:r w:rsidRPr="005A1B00">
        <w:rPr>
          <w:sz w:val="26"/>
          <w:szCs w:val="26"/>
        </w:rPr>
        <w:t>Е.М.Чижикова</w:t>
      </w:r>
      <w:proofErr w:type="spellEnd"/>
      <w:r w:rsidRPr="005A1B00">
        <w:rPr>
          <w:sz w:val="26"/>
          <w:szCs w:val="26"/>
        </w:rPr>
        <w:t xml:space="preserve">                  </w:t>
      </w:r>
    </w:p>
    <w:p w:rsidR="00631FE3" w:rsidRDefault="00631FE3" w:rsidP="00631FE3">
      <w:pPr>
        <w:jc w:val="both"/>
        <w:rPr>
          <w:b/>
          <w:sz w:val="16"/>
          <w:szCs w:val="16"/>
        </w:rPr>
      </w:pPr>
    </w:p>
    <w:p w:rsidR="00631FE3" w:rsidRDefault="00631FE3" w:rsidP="00631FE3">
      <w:pPr>
        <w:jc w:val="both"/>
        <w:rPr>
          <w:b/>
          <w:sz w:val="16"/>
          <w:szCs w:val="16"/>
        </w:rPr>
      </w:pPr>
    </w:p>
    <w:p w:rsidR="00631FE3" w:rsidRDefault="00631FE3" w:rsidP="00631FE3">
      <w:pPr>
        <w:jc w:val="both"/>
        <w:rPr>
          <w:b/>
          <w:sz w:val="16"/>
          <w:szCs w:val="16"/>
        </w:rPr>
      </w:pPr>
    </w:p>
    <w:p w:rsidR="00631FE3" w:rsidRDefault="00631FE3" w:rsidP="00631FE3">
      <w:pPr>
        <w:jc w:val="both"/>
        <w:rPr>
          <w:b/>
          <w:sz w:val="16"/>
          <w:szCs w:val="16"/>
        </w:rPr>
      </w:pPr>
    </w:p>
    <w:p w:rsidR="00631FE3" w:rsidRPr="009F5C96" w:rsidRDefault="00631FE3" w:rsidP="00631FE3">
      <w:pPr>
        <w:shd w:val="clear" w:color="auto" w:fill="FFFFFF"/>
        <w:ind w:left="6840" w:firstLine="134"/>
        <w:jc w:val="right"/>
      </w:pPr>
      <w:r w:rsidRPr="009F5C96">
        <w:rPr>
          <w:color w:val="000000"/>
          <w:spacing w:val="-9"/>
        </w:rPr>
        <w:lastRenderedPageBreak/>
        <w:t xml:space="preserve">Приложение </w:t>
      </w:r>
    </w:p>
    <w:p w:rsidR="00631FE3" w:rsidRPr="009F5C96" w:rsidRDefault="00631FE3" w:rsidP="00631FE3">
      <w:pPr>
        <w:shd w:val="clear" w:color="auto" w:fill="FFFFFF"/>
        <w:jc w:val="right"/>
        <w:rPr>
          <w:color w:val="000000"/>
          <w:spacing w:val="-7"/>
        </w:rPr>
      </w:pPr>
      <w:r>
        <w:rPr>
          <w:color w:val="000000"/>
          <w:spacing w:val="-5"/>
        </w:rPr>
        <w:t>к постановлению администрации</w:t>
      </w:r>
    </w:p>
    <w:p w:rsidR="00631FE3" w:rsidRPr="009F5C96" w:rsidRDefault="00631FE3" w:rsidP="00631FE3">
      <w:pPr>
        <w:shd w:val="clear" w:color="auto" w:fill="FFFFFF"/>
        <w:jc w:val="right"/>
        <w:rPr>
          <w:color w:val="000000"/>
          <w:spacing w:val="-7"/>
        </w:rPr>
      </w:pPr>
      <w:proofErr w:type="spellStart"/>
      <w:r w:rsidRPr="009F5C96">
        <w:rPr>
          <w:color w:val="000000"/>
          <w:spacing w:val="-7"/>
        </w:rPr>
        <w:t>П</w:t>
      </w:r>
      <w:r>
        <w:rPr>
          <w:color w:val="000000"/>
          <w:spacing w:val="-7"/>
        </w:rPr>
        <w:t>лесского</w:t>
      </w:r>
      <w:proofErr w:type="spellEnd"/>
      <w:r w:rsidRPr="009F5C96">
        <w:rPr>
          <w:color w:val="000000"/>
          <w:spacing w:val="-7"/>
        </w:rPr>
        <w:t xml:space="preserve"> сельсовета </w:t>
      </w:r>
    </w:p>
    <w:p w:rsidR="00631FE3" w:rsidRDefault="00631FE3" w:rsidP="00631FE3">
      <w:pPr>
        <w:shd w:val="clear" w:color="auto" w:fill="FFFFFF"/>
        <w:spacing w:before="5"/>
        <w:jc w:val="right"/>
        <w:rPr>
          <w:color w:val="000000"/>
          <w:spacing w:val="-7"/>
        </w:rPr>
      </w:pPr>
      <w:r w:rsidRPr="009F5C96">
        <w:rPr>
          <w:color w:val="000000"/>
          <w:spacing w:val="-7"/>
        </w:rPr>
        <w:t>Мокшанского района Пензенской области</w:t>
      </w:r>
      <w:r>
        <w:rPr>
          <w:color w:val="000000"/>
          <w:spacing w:val="-7"/>
        </w:rPr>
        <w:t xml:space="preserve"> </w:t>
      </w:r>
    </w:p>
    <w:p w:rsidR="00631FE3" w:rsidRDefault="00631FE3" w:rsidP="00631FE3">
      <w:pPr>
        <w:shd w:val="clear" w:color="auto" w:fill="FFFFFF"/>
        <w:spacing w:before="5"/>
        <w:jc w:val="right"/>
        <w:rPr>
          <w:color w:val="000000"/>
          <w:spacing w:val="-7"/>
        </w:rPr>
      </w:pPr>
      <w:r>
        <w:rPr>
          <w:color w:val="000000"/>
          <w:spacing w:val="-7"/>
        </w:rPr>
        <w:t>от 06.02.2025  №  9</w:t>
      </w:r>
    </w:p>
    <w:p w:rsidR="00631FE3" w:rsidRPr="009F5C96" w:rsidRDefault="00631FE3" w:rsidP="00631FE3">
      <w:pPr>
        <w:shd w:val="clear" w:color="auto" w:fill="FFFFFF"/>
        <w:spacing w:before="5"/>
        <w:jc w:val="right"/>
      </w:pPr>
      <w:r>
        <w:rPr>
          <w:color w:val="000000"/>
          <w:spacing w:val="-7"/>
        </w:rPr>
        <w:t>( новая редакция)</w:t>
      </w:r>
    </w:p>
    <w:p w:rsidR="00631FE3" w:rsidRPr="009F5C96" w:rsidRDefault="00631FE3" w:rsidP="00631FE3">
      <w:pPr>
        <w:shd w:val="clear" w:color="auto" w:fill="FFFFFF"/>
        <w:spacing w:before="874"/>
        <w:ind w:right="101"/>
        <w:jc w:val="center"/>
        <w:rPr>
          <w:sz w:val="28"/>
          <w:szCs w:val="28"/>
        </w:rPr>
      </w:pPr>
      <w:r w:rsidRPr="009F5C96">
        <w:rPr>
          <w:color w:val="000000"/>
          <w:spacing w:val="-9"/>
          <w:sz w:val="28"/>
          <w:szCs w:val="28"/>
        </w:rPr>
        <w:t>РАЗМЕРЫ</w:t>
      </w:r>
    </w:p>
    <w:p w:rsidR="00631FE3" w:rsidRPr="00F35299" w:rsidRDefault="00631FE3" w:rsidP="00631FE3">
      <w:pPr>
        <w:shd w:val="clear" w:color="auto" w:fill="FFFFFF"/>
        <w:ind w:left="485"/>
        <w:jc w:val="center"/>
        <w:rPr>
          <w:b/>
        </w:rPr>
      </w:pPr>
      <w:r w:rsidRPr="00F35299">
        <w:rPr>
          <w:b/>
          <w:color w:val="000000"/>
          <w:spacing w:val="-5"/>
        </w:rPr>
        <w:t xml:space="preserve"> должностных окладов работников органов местного самоуправления </w:t>
      </w:r>
      <w:proofErr w:type="spellStart"/>
      <w:r w:rsidRPr="00F35299">
        <w:rPr>
          <w:b/>
          <w:color w:val="000000"/>
          <w:spacing w:val="-5"/>
        </w:rPr>
        <w:t>Плесского</w:t>
      </w:r>
      <w:proofErr w:type="spellEnd"/>
      <w:r w:rsidRPr="00F35299">
        <w:rPr>
          <w:b/>
          <w:color w:val="000000"/>
          <w:spacing w:val="-5"/>
        </w:rPr>
        <w:t xml:space="preserve"> сельсовета Мокшанского района  Пензенской области, замещающих должности, не являющиеся должностями муниципальной службы </w:t>
      </w:r>
      <w:proofErr w:type="spellStart"/>
      <w:r w:rsidRPr="00F35299">
        <w:rPr>
          <w:b/>
          <w:color w:val="000000"/>
          <w:spacing w:val="-5"/>
        </w:rPr>
        <w:t>Плесского</w:t>
      </w:r>
      <w:proofErr w:type="spellEnd"/>
      <w:r w:rsidRPr="00F35299">
        <w:rPr>
          <w:b/>
          <w:color w:val="000000"/>
          <w:spacing w:val="-5"/>
        </w:rPr>
        <w:t xml:space="preserve"> сельсовета Мокшанского района Пензенской области</w:t>
      </w:r>
    </w:p>
    <w:p w:rsidR="00631FE3" w:rsidRPr="009F5C96" w:rsidRDefault="00631FE3" w:rsidP="00631FE3">
      <w:pPr>
        <w:spacing w:after="240"/>
        <w:rPr>
          <w:sz w:val="28"/>
          <w:szCs w:val="28"/>
        </w:rPr>
      </w:pPr>
    </w:p>
    <w:tbl>
      <w:tblPr>
        <w:tblW w:w="9686" w:type="dxa"/>
        <w:tblInd w:w="813" w:type="dxa"/>
        <w:tblLayout w:type="fixed"/>
        <w:tblCellMar>
          <w:left w:w="40" w:type="dxa"/>
          <w:right w:w="40" w:type="dxa"/>
        </w:tblCellMar>
        <w:tblLook w:val="0000"/>
      </w:tblPr>
      <w:tblGrid>
        <w:gridCol w:w="1140"/>
        <w:gridCol w:w="5556"/>
        <w:gridCol w:w="2990"/>
      </w:tblGrid>
      <w:tr w:rsidR="00631FE3" w:rsidTr="005A1B00">
        <w:trPr>
          <w:trHeight w:hRule="exact" w:val="245"/>
        </w:trPr>
        <w:tc>
          <w:tcPr>
            <w:tcW w:w="1140" w:type="dxa"/>
            <w:tcBorders>
              <w:top w:val="single" w:sz="6" w:space="0" w:color="auto"/>
              <w:left w:val="single" w:sz="6" w:space="0" w:color="auto"/>
              <w:bottom w:val="nil"/>
              <w:right w:val="single" w:sz="6" w:space="0" w:color="auto"/>
            </w:tcBorders>
            <w:shd w:val="clear" w:color="auto" w:fill="FFFFFF"/>
          </w:tcPr>
          <w:p w:rsidR="00631FE3" w:rsidRDefault="00631FE3" w:rsidP="005A1B00">
            <w:pPr>
              <w:shd w:val="clear" w:color="auto" w:fill="FFFFFF"/>
              <w:ind w:left="158"/>
            </w:pPr>
          </w:p>
        </w:tc>
        <w:tc>
          <w:tcPr>
            <w:tcW w:w="5556" w:type="dxa"/>
            <w:tcBorders>
              <w:top w:val="single" w:sz="6" w:space="0" w:color="auto"/>
              <w:left w:val="single" w:sz="6" w:space="0" w:color="auto"/>
              <w:bottom w:val="nil"/>
              <w:right w:val="single" w:sz="6" w:space="0" w:color="auto"/>
            </w:tcBorders>
            <w:shd w:val="clear" w:color="auto" w:fill="FFFFFF"/>
          </w:tcPr>
          <w:p w:rsidR="00631FE3" w:rsidRDefault="00631FE3" w:rsidP="005A1B00">
            <w:pPr>
              <w:shd w:val="clear" w:color="auto" w:fill="FFFFFF"/>
              <w:ind w:left="168"/>
              <w:rPr>
                <w:color w:val="000000"/>
                <w:spacing w:val="-7"/>
                <w:sz w:val="25"/>
                <w:szCs w:val="25"/>
              </w:rPr>
            </w:pPr>
          </w:p>
          <w:p w:rsidR="00631FE3" w:rsidRDefault="00631FE3" w:rsidP="005A1B00">
            <w:pPr>
              <w:shd w:val="clear" w:color="auto" w:fill="FFFFFF"/>
              <w:ind w:left="168"/>
            </w:pPr>
            <w:r>
              <w:rPr>
                <w:color w:val="000000"/>
                <w:spacing w:val="-7"/>
                <w:sz w:val="25"/>
                <w:szCs w:val="25"/>
              </w:rPr>
              <w:t>Наименование должностей</w:t>
            </w:r>
          </w:p>
        </w:tc>
        <w:tc>
          <w:tcPr>
            <w:tcW w:w="2990" w:type="dxa"/>
            <w:tcBorders>
              <w:top w:val="single" w:sz="6" w:space="0" w:color="auto"/>
              <w:left w:val="single" w:sz="6" w:space="0" w:color="auto"/>
              <w:bottom w:val="nil"/>
              <w:right w:val="single" w:sz="6" w:space="0" w:color="auto"/>
            </w:tcBorders>
            <w:shd w:val="clear" w:color="auto" w:fill="FFFFFF"/>
          </w:tcPr>
          <w:p w:rsidR="00631FE3" w:rsidRDefault="00631FE3" w:rsidP="005A1B00">
            <w:pPr>
              <w:shd w:val="clear" w:color="auto" w:fill="FFFFFF"/>
              <w:ind w:left="442"/>
            </w:pPr>
            <w:r>
              <w:rPr>
                <w:color w:val="000000"/>
                <w:spacing w:val="-7"/>
                <w:sz w:val="25"/>
                <w:szCs w:val="25"/>
              </w:rPr>
              <w:t>Должностной оклад</w:t>
            </w:r>
          </w:p>
        </w:tc>
      </w:tr>
      <w:tr w:rsidR="00631FE3" w:rsidTr="005A1B00">
        <w:trPr>
          <w:trHeight w:hRule="exact" w:val="435"/>
        </w:trPr>
        <w:tc>
          <w:tcPr>
            <w:tcW w:w="1140" w:type="dxa"/>
            <w:tcBorders>
              <w:top w:val="nil"/>
              <w:left w:val="single" w:sz="6" w:space="0" w:color="auto"/>
              <w:bottom w:val="nil"/>
              <w:right w:val="single" w:sz="6" w:space="0" w:color="auto"/>
            </w:tcBorders>
            <w:shd w:val="clear" w:color="auto" w:fill="FFFFFF"/>
          </w:tcPr>
          <w:p w:rsidR="00631FE3" w:rsidRPr="0074434D" w:rsidRDefault="00631FE3" w:rsidP="005A1B00">
            <w:pPr>
              <w:shd w:val="clear" w:color="auto" w:fill="FFFFFF"/>
              <w:ind w:left="163"/>
            </w:pPr>
            <w:r w:rsidRPr="0074434D">
              <w:t xml:space="preserve">№ </w:t>
            </w:r>
            <w:proofErr w:type="spellStart"/>
            <w:proofErr w:type="gramStart"/>
            <w:r w:rsidRPr="0074434D">
              <w:t>п</w:t>
            </w:r>
            <w:proofErr w:type="spellEnd"/>
            <w:proofErr w:type="gramEnd"/>
            <w:r w:rsidRPr="0074434D">
              <w:t>/</w:t>
            </w:r>
            <w:proofErr w:type="spellStart"/>
            <w:r w:rsidRPr="0074434D">
              <w:t>п</w:t>
            </w:r>
            <w:proofErr w:type="spellEnd"/>
          </w:p>
        </w:tc>
        <w:tc>
          <w:tcPr>
            <w:tcW w:w="5556" w:type="dxa"/>
            <w:tcBorders>
              <w:top w:val="nil"/>
              <w:left w:val="single" w:sz="6" w:space="0" w:color="auto"/>
              <w:bottom w:val="nil"/>
              <w:right w:val="single" w:sz="6" w:space="0" w:color="auto"/>
            </w:tcBorders>
            <w:shd w:val="clear" w:color="auto" w:fill="FFFFFF"/>
          </w:tcPr>
          <w:p w:rsidR="00631FE3" w:rsidRPr="0074434D" w:rsidRDefault="00631FE3" w:rsidP="005A1B00">
            <w:pPr>
              <w:shd w:val="clear" w:color="auto" w:fill="FFFFFF"/>
              <w:ind w:left="792"/>
            </w:pPr>
            <w:r w:rsidRPr="0074434D">
              <w:t>Наименование должности</w:t>
            </w:r>
          </w:p>
          <w:p w:rsidR="00631FE3" w:rsidRPr="0074434D" w:rsidRDefault="00631FE3" w:rsidP="005A1B00">
            <w:pPr>
              <w:shd w:val="clear" w:color="auto" w:fill="FFFFFF"/>
              <w:ind w:left="792"/>
            </w:pPr>
          </w:p>
        </w:tc>
        <w:tc>
          <w:tcPr>
            <w:tcW w:w="2990" w:type="dxa"/>
            <w:tcBorders>
              <w:top w:val="nil"/>
              <w:left w:val="single" w:sz="6" w:space="0" w:color="auto"/>
              <w:bottom w:val="nil"/>
              <w:right w:val="single" w:sz="6" w:space="0" w:color="auto"/>
            </w:tcBorders>
            <w:shd w:val="clear" w:color="auto" w:fill="FFFFFF"/>
          </w:tcPr>
          <w:p w:rsidR="00631FE3" w:rsidRPr="0074434D" w:rsidRDefault="00631FE3" w:rsidP="005A1B00">
            <w:pPr>
              <w:shd w:val="clear" w:color="auto" w:fill="FFFFFF"/>
              <w:ind w:left="811"/>
            </w:pPr>
            <w:r w:rsidRPr="0074434D">
              <w:rPr>
                <w:color w:val="000000"/>
                <w:spacing w:val="-6"/>
              </w:rPr>
              <w:t>( рублей в месяц)</w:t>
            </w:r>
          </w:p>
        </w:tc>
      </w:tr>
      <w:tr w:rsidR="00631FE3" w:rsidTr="005A1B00">
        <w:trPr>
          <w:trHeight w:hRule="exact" w:val="245"/>
        </w:trPr>
        <w:tc>
          <w:tcPr>
            <w:tcW w:w="1140" w:type="dxa"/>
            <w:tcBorders>
              <w:top w:val="nil"/>
              <w:left w:val="single" w:sz="6" w:space="0" w:color="auto"/>
              <w:bottom w:val="nil"/>
              <w:right w:val="single" w:sz="6" w:space="0" w:color="auto"/>
            </w:tcBorders>
            <w:shd w:val="clear" w:color="auto" w:fill="FFFFFF"/>
          </w:tcPr>
          <w:p w:rsidR="00631FE3" w:rsidRDefault="00631FE3" w:rsidP="005A1B00">
            <w:pPr>
              <w:shd w:val="clear" w:color="auto" w:fill="FFFFFF"/>
              <w:ind w:left="782"/>
            </w:pPr>
          </w:p>
        </w:tc>
        <w:tc>
          <w:tcPr>
            <w:tcW w:w="5556" w:type="dxa"/>
            <w:tcBorders>
              <w:top w:val="nil"/>
              <w:left w:val="single" w:sz="6" w:space="0" w:color="auto"/>
              <w:bottom w:val="nil"/>
              <w:right w:val="single" w:sz="6" w:space="0" w:color="auto"/>
            </w:tcBorders>
            <w:shd w:val="clear" w:color="auto" w:fill="FFFFFF"/>
          </w:tcPr>
          <w:p w:rsidR="00631FE3" w:rsidRDefault="00631FE3" w:rsidP="005A1B00">
            <w:pPr>
              <w:shd w:val="clear" w:color="auto" w:fill="FFFFFF"/>
            </w:pPr>
          </w:p>
        </w:tc>
        <w:tc>
          <w:tcPr>
            <w:tcW w:w="2990" w:type="dxa"/>
            <w:tcBorders>
              <w:top w:val="nil"/>
              <w:left w:val="single" w:sz="6" w:space="0" w:color="auto"/>
              <w:bottom w:val="nil"/>
              <w:right w:val="single" w:sz="6" w:space="0" w:color="auto"/>
            </w:tcBorders>
            <w:shd w:val="clear" w:color="auto" w:fill="FFFFFF"/>
          </w:tcPr>
          <w:p w:rsidR="00631FE3" w:rsidRDefault="00631FE3" w:rsidP="005A1B00">
            <w:pPr>
              <w:shd w:val="clear" w:color="auto" w:fill="FFFFFF"/>
              <w:ind w:left="480"/>
            </w:pPr>
          </w:p>
        </w:tc>
      </w:tr>
      <w:tr w:rsidR="00631FE3" w:rsidTr="005A1B00">
        <w:trPr>
          <w:trHeight w:hRule="exact" w:val="186"/>
        </w:trPr>
        <w:tc>
          <w:tcPr>
            <w:tcW w:w="1140" w:type="dxa"/>
            <w:tcBorders>
              <w:top w:val="nil"/>
              <w:left w:val="single" w:sz="6" w:space="0" w:color="auto"/>
              <w:bottom w:val="single" w:sz="6" w:space="0" w:color="auto"/>
              <w:right w:val="single" w:sz="6" w:space="0" w:color="auto"/>
            </w:tcBorders>
            <w:shd w:val="clear" w:color="auto" w:fill="FFFFFF"/>
          </w:tcPr>
          <w:p w:rsidR="00631FE3" w:rsidRDefault="00631FE3" w:rsidP="005A1B00">
            <w:pPr>
              <w:shd w:val="clear" w:color="auto" w:fill="FFFFFF"/>
            </w:pPr>
          </w:p>
        </w:tc>
        <w:tc>
          <w:tcPr>
            <w:tcW w:w="5556" w:type="dxa"/>
            <w:tcBorders>
              <w:top w:val="nil"/>
              <w:left w:val="single" w:sz="6" w:space="0" w:color="auto"/>
              <w:bottom w:val="single" w:sz="6" w:space="0" w:color="auto"/>
              <w:right w:val="single" w:sz="6" w:space="0" w:color="auto"/>
            </w:tcBorders>
            <w:shd w:val="clear" w:color="auto" w:fill="FFFFFF"/>
          </w:tcPr>
          <w:p w:rsidR="00631FE3" w:rsidRDefault="00631FE3" w:rsidP="005A1B00">
            <w:pPr>
              <w:shd w:val="clear" w:color="auto" w:fill="FFFFFF"/>
            </w:pPr>
          </w:p>
        </w:tc>
        <w:tc>
          <w:tcPr>
            <w:tcW w:w="2990" w:type="dxa"/>
            <w:tcBorders>
              <w:top w:val="nil"/>
              <w:left w:val="single" w:sz="6" w:space="0" w:color="auto"/>
              <w:bottom w:val="single" w:sz="6" w:space="0" w:color="auto"/>
              <w:right w:val="single" w:sz="6" w:space="0" w:color="auto"/>
            </w:tcBorders>
            <w:shd w:val="clear" w:color="auto" w:fill="FFFFFF"/>
          </w:tcPr>
          <w:p w:rsidR="00631FE3" w:rsidRDefault="00631FE3" w:rsidP="005A1B00">
            <w:pPr>
              <w:shd w:val="clear" w:color="auto" w:fill="FFFFFF"/>
              <w:ind w:left="1066"/>
            </w:pPr>
          </w:p>
        </w:tc>
      </w:tr>
      <w:tr w:rsidR="00631FE3" w:rsidTr="005A1B00">
        <w:trPr>
          <w:trHeight w:hRule="exact" w:val="986"/>
        </w:trPr>
        <w:tc>
          <w:tcPr>
            <w:tcW w:w="1140" w:type="dxa"/>
            <w:tcBorders>
              <w:top w:val="single" w:sz="6" w:space="0" w:color="auto"/>
              <w:left w:val="single" w:sz="6" w:space="0" w:color="auto"/>
              <w:bottom w:val="single" w:sz="6" w:space="0" w:color="auto"/>
              <w:right w:val="single" w:sz="6" w:space="0" w:color="auto"/>
            </w:tcBorders>
            <w:shd w:val="clear" w:color="auto" w:fill="FFFFFF"/>
          </w:tcPr>
          <w:p w:rsidR="00631FE3" w:rsidRPr="000E5DA6" w:rsidRDefault="00631FE3" w:rsidP="005A1B00">
            <w:pPr>
              <w:shd w:val="clear" w:color="auto" w:fill="FFFFFF"/>
              <w:ind w:left="1090"/>
            </w:pPr>
            <w:r w:rsidRPr="000E5DA6">
              <w:rPr>
                <w:color w:val="000000"/>
              </w:rPr>
              <w:t>1</w:t>
            </w:r>
          </w:p>
          <w:p w:rsidR="00631FE3" w:rsidRPr="000E5DA6" w:rsidRDefault="00631FE3" w:rsidP="005A1B00">
            <w:pPr>
              <w:rPr>
                <w:b/>
                <w:lang w:eastAsia="en-US"/>
              </w:rPr>
            </w:pPr>
            <w:r w:rsidRPr="000E5DA6">
              <w:rPr>
                <w:lang w:eastAsia="en-US"/>
              </w:rPr>
              <w:t xml:space="preserve">       1</w:t>
            </w:r>
          </w:p>
        </w:tc>
        <w:tc>
          <w:tcPr>
            <w:tcW w:w="5556" w:type="dxa"/>
            <w:tcBorders>
              <w:top w:val="single" w:sz="6" w:space="0" w:color="auto"/>
              <w:left w:val="single" w:sz="6" w:space="0" w:color="auto"/>
              <w:bottom w:val="single" w:sz="6" w:space="0" w:color="auto"/>
              <w:right w:val="single" w:sz="6" w:space="0" w:color="auto"/>
            </w:tcBorders>
            <w:shd w:val="clear" w:color="auto" w:fill="FFFFFF"/>
          </w:tcPr>
          <w:p w:rsidR="00631FE3" w:rsidRPr="000E5DA6" w:rsidRDefault="00631FE3" w:rsidP="005A1B00">
            <w:pPr>
              <w:shd w:val="clear" w:color="auto" w:fill="FFFFFF"/>
              <w:ind w:left="1152"/>
            </w:pPr>
          </w:p>
          <w:p w:rsidR="00631FE3" w:rsidRPr="000E5DA6" w:rsidRDefault="00631FE3" w:rsidP="005A1B00">
            <w:pPr>
              <w:rPr>
                <w:b/>
                <w:lang w:eastAsia="en-US"/>
              </w:rPr>
            </w:pPr>
            <w:r w:rsidRPr="000E5DA6">
              <w:rPr>
                <w:lang w:eastAsia="en-US"/>
              </w:rPr>
              <w:t xml:space="preserve"> </w:t>
            </w:r>
            <w:r>
              <w:rPr>
                <w:lang w:eastAsia="en-US"/>
              </w:rPr>
              <w:t xml:space="preserve"> </w:t>
            </w:r>
            <w:r w:rsidRPr="000E5DA6">
              <w:rPr>
                <w:lang w:eastAsia="en-US"/>
              </w:rPr>
              <w:t xml:space="preserve"> делопроизводитель</w:t>
            </w:r>
          </w:p>
        </w:tc>
        <w:tc>
          <w:tcPr>
            <w:tcW w:w="2990" w:type="dxa"/>
            <w:tcBorders>
              <w:top w:val="single" w:sz="6" w:space="0" w:color="auto"/>
              <w:left w:val="single" w:sz="6" w:space="0" w:color="auto"/>
              <w:bottom w:val="single" w:sz="6" w:space="0" w:color="auto"/>
              <w:right w:val="single" w:sz="6" w:space="0" w:color="auto"/>
            </w:tcBorders>
            <w:shd w:val="clear" w:color="auto" w:fill="FFFFFF"/>
          </w:tcPr>
          <w:p w:rsidR="00631FE3" w:rsidRDefault="00631FE3" w:rsidP="005A1B00">
            <w:pPr>
              <w:jc w:val="center"/>
              <w:rPr>
                <w:lang w:eastAsia="en-US"/>
              </w:rPr>
            </w:pPr>
            <w:r>
              <w:rPr>
                <w:lang w:eastAsia="en-US"/>
              </w:rPr>
              <w:t xml:space="preserve"> </w:t>
            </w:r>
          </w:p>
          <w:p w:rsidR="00631FE3" w:rsidRPr="000E5DA6" w:rsidRDefault="00631FE3" w:rsidP="005A1B00">
            <w:pPr>
              <w:jc w:val="center"/>
              <w:rPr>
                <w:b/>
                <w:lang w:eastAsia="en-US"/>
              </w:rPr>
            </w:pPr>
            <w:r>
              <w:rPr>
                <w:lang w:eastAsia="en-US"/>
              </w:rPr>
              <w:t>3408</w:t>
            </w:r>
          </w:p>
        </w:tc>
      </w:tr>
    </w:tbl>
    <w:p w:rsidR="005A1B00" w:rsidRDefault="005A1B00" w:rsidP="00966851">
      <w:pPr>
        <w:ind w:right="-2"/>
        <w:jc w:val="center"/>
        <w:rPr>
          <w:b/>
          <w:sz w:val="28"/>
          <w:szCs w:val="28"/>
        </w:rPr>
      </w:pPr>
    </w:p>
    <w:p w:rsidR="005A1B00" w:rsidRDefault="005A1B00" w:rsidP="00966851">
      <w:pPr>
        <w:ind w:right="-2"/>
        <w:jc w:val="center"/>
        <w:rPr>
          <w:b/>
          <w:sz w:val="28"/>
          <w:szCs w:val="28"/>
        </w:rPr>
      </w:pPr>
    </w:p>
    <w:p w:rsidR="00966851" w:rsidRPr="00572216" w:rsidRDefault="00966851" w:rsidP="00966851">
      <w:pPr>
        <w:ind w:right="-2"/>
        <w:jc w:val="center"/>
        <w:rPr>
          <w:sz w:val="28"/>
          <w:szCs w:val="28"/>
        </w:rPr>
      </w:pPr>
      <w:r w:rsidRPr="00572216">
        <w:rPr>
          <w:b/>
          <w:sz w:val="28"/>
          <w:szCs w:val="28"/>
        </w:rPr>
        <w:t>АДМИНИСТРАЦИЯ ПЛЕССКОГО СЕЛЬСОВЕТА</w:t>
      </w:r>
      <w:r w:rsidRPr="00572216">
        <w:rPr>
          <w:b/>
          <w:sz w:val="28"/>
          <w:szCs w:val="28"/>
        </w:rPr>
        <w:br/>
        <w:t>МОКШАНСКОГО РАЙОНА ПЕНЗЕНСКОЙ ОБЛАСТИ</w:t>
      </w:r>
    </w:p>
    <w:p w:rsidR="00966851" w:rsidRPr="00572216" w:rsidRDefault="00966851" w:rsidP="00966851">
      <w:pPr>
        <w:jc w:val="center"/>
        <w:rPr>
          <w:b/>
          <w:sz w:val="28"/>
          <w:szCs w:val="28"/>
        </w:rPr>
      </w:pPr>
    </w:p>
    <w:p w:rsidR="00966851" w:rsidRPr="00572216" w:rsidRDefault="00966851" w:rsidP="00966851">
      <w:pPr>
        <w:jc w:val="center"/>
        <w:rPr>
          <w:sz w:val="28"/>
          <w:szCs w:val="28"/>
        </w:rPr>
      </w:pPr>
      <w:r w:rsidRPr="00572216">
        <w:rPr>
          <w:b/>
          <w:sz w:val="28"/>
          <w:szCs w:val="28"/>
        </w:rPr>
        <w:t>ПОСТАНОВЛЕНИЕ</w:t>
      </w:r>
    </w:p>
    <w:p w:rsidR="00966851" w:rsidRPr="00572216" w:rsidRDefault="00966851" w:rsidP="00966851">
      <w:pPr>
        <w:jc w:val="center"/>
        <w:rPr>
          <w:u w:val="single"/>
        </w:rPr>
      </w:pPr>
    </w:p>
    <w:p w:rsidR="00966851" w:rsidRPr="00572216" w:rsidRDefault="00966851" w:rsidP="00966851">
      <w:pPr>
        <w:shd w:val="clear" w:color="auto" w:fill="FFFFFF"/>
        <w:tabs>
          <w:tab w:val="left" w:pos="4646"/>
        </w:tabs>
        <w:jc w:val="center"/>
        <w:rPr>
          <w:u w:val="single"/>
        </w:rPr>
      </w:pPr>
      <w:r w:rsidRPr="00572216">
        <w:rPr>
          <w:u w:val="single"/>
        </w:rPr>
        <w:t>от   __06.02.2025____№_</w:t>
      </w:r>
      <w:r>
        <w:rPr>
          <w:u w:val="single"/>
        </w:rPr>
        <w:t>10</w:t>
      </w:r>
    </w:p>
    <w:p w:rsidR="00966851" w:rsidRPr="00572216" w:rsidRDefault="00966851" w:rsidP="00966851">
      <w:pPr>
        <w:shd w:val="clear" w:color="auto" w:fill="FFFFFF"/>
        <w:ind w:left="-426" w:firstLine="426"/>
        <w:jc w:val="center"/>
        <w:rPr>
          <w:color w:val="000000"/>
          <w:spacing w:val="-5"/>
        </w:rPr>
      </w:pPr>
      <w:r w:rsidRPr="00572216">
        <w:rPr>
          <w:color w:val="000000"/>
          <w:spacing w:val="-5"/>
        </w:rPr>
        <w:t xml:space="preserve">с. </w:t>
      </w:r>
      <w:proofErr w:type="spellStart"/>
      <w:r w:rsidRPr="00572216">
        <w:rPr>
          <w:color w:val="000000"/>
          <w:spacing w:val="-5"/>
        </w:rPr>
        <w:t>Плесс</w:t>
      </w:r>
      <w:proofErr w:type="spellEnd"/>
    </w:p>
    <w:p w:rsidR="00966851" w:rsidRPr="000C7B55" w:rsidRDefault="00966851" w:rsidP="00966851">
      <w:pPr>
        <w:pStyle w:val="consplusnormal1"/>
        <w:spacing w:before="0" w:beforeAutospacing="0" w:after="0" w:afterAutospacing="0"/>
        <w:ind w:firstLine="567"/>
        <w:jc w:val="center"/>
        <w:rPr>
          <w:color w:val="000000"/>
        </w:rPr>
      </w:pPr>
    </w:p>
    <w:p w:rsidR="00966851" w:rsidRPr="005A1B00" w:rsidRDefault="00966851" w:rsidP="00966851">
      <w:pPr>
        <w:pStyle w:val="consplusnormal1"/>
        <w:spacing w:before="0" w:beforeAutospacing="0" w:after="0" w:afterAutospacing="0"/>
        <w:ind w:firstLine="567"/>
        <w:jc w:val="center"/>
        <w:rPr>
          <w:b/>
          <w:color w:val="000000"/>
          <w:sz w:val="26"/>
          <w:szCs w:val="26"/>
        </w:rPr>
      </w:pPr>
      <w:r w:rsidRPr="005A1B00">
        <w:rPr>
          <w:b/>
          <w:color w:val="000000"/>
          <w:sz w:val="26"/>
          <w:szCs w:val="26"/>
        </w:rPr>
        <w:t xml:space="preserve">О внесении изменений в 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утверждённый постановлением администрации  </w:t>
      </w:r>
      <w:proofErr w:type="spellStart"/>
      <w:r w:rsidRPr="005A1B00">
        <w:rPr>
          <w:b/>
          <w:color w:val="000000"/>
          <w:sz w:val="26"/>
          <w:szCs w:val="26"/>
        </w:rPr>
        <w:t>Плесского</w:t>
      </w:r>
      <w:proofErr w:type="spellEnd"/>
      <w:r w:rsidRPr="005A1B00">
        <w:rPr>
          <w:b/>
          <w:color w:val="000000"/>
          <w:sz w:val="26"/>
          <w:szCs w:val="26"/>
        </w:rPr>
        <w:t xml:space="preserve"> сельсовета Мокшанского района Пензенской области от 05.08.2024 № 58</w:t>
      </w:r>
    </w:p>
    <w:p w:rsidR="00966851" w:rsidRPr="005A1B00" w:rsidRDefault="00966851" w:rsidP="00966851">
      <w:pPr>
        <w:pStyle w:val="consplusnormal1"/>
        <w:spacing w:before="0" w:beforeAutospacing="0" w:after="0" w:afterAutospacing="0"/>
        <w:ind w:firstLine="567"/>
        <w:jc w:val="center"/>
        <w:rPr>
          <w:color w:val="000000"/>
          <w:sz w:val="26"/>
          <w:szCs w:val="26"/>
        </w:rPr>
      </w:pPr>
    </w:p>
    <w:p w:rsidR="00966851" w:rsidRPr="005A1B00" w:rsidRDefault="00966851" w:rsidP="00966851">
      <w:pPr>
        <w:pStyle w:val="consplusnormal1"/>
        <w:spacing w:before="0" w:beforeAutospacing="0" w:after="0" w:afterAutospacing="0"/>
        <w:ind w:firstLine="567"/>
        <w:jc w:val="both"/>
        <w:rPr>
          <w:color w:val="000000"/>
          <w:sz w:val="26"/>
          <w:szCs w:val="26"/>
        </w:rPr>
      </w:pPr>
      <w:r w:rsidRPr="005A1B00">
        <w:rPr>
          <w:color w:val="000000"/>
          <w:sz w:val="26"/>
          <w:szCs w:val="26"/>
        </w:rPr>
        <w:t xml:space="preserve">В соответствии с Земельным кодексом Российской Федерации от 25.10.2001 № 136-ФЗ (с последующими изменениями), Федеральным законом от 25.10.2001 № 137-ФЗ «О введении в действие Земельного кодекса Российской Федерации» (с последующими изменениями), Федеральным законом от 27.07.2010 № 210-ФЗ «Об организации предоставления государственных и муниципальных услуг», руководствуясь Уставом </w:t>
      </w:r>
      <w:proofErr w:type="spellStart"/>
      <w:r w:rsidRPr="005A1B00">
        <w:rPr>
          <w:color w:val="000000"/>
          <w:sz w:val="26"/>
          <w:szCs w:val="26"/>
        </w:rPr>
        <w:t>Плесского</w:t>
      </w:r>
      <w:proofErr w:type="spellEnd"/>
      <w:r w:rsidRPr="005A1B00">
        <w:rPr>
          <w:color w:val="000000"/>
          <w:sz w:val="26"/>
          <w:szCs w:val="26"/>
        </w:rPr>
        <w:t xml:space="preserve"> сельсовета Мокшанского района Пензенской области, </w:t>
      </w:r>
    </w:p>
    <w:p w:rsidR="00966851" w:rsidRPr="005A1B00" w:rsidRDefault="00966851" w:rsidP="00966851">
      <w:pPr>
        <w:pStyle w:val="consplusnormal1"/>
        <w:spacing w:before="0" w:beforeAutospacing="0" w:after="0" w:afterAutospacing="0"/>
        <w:ind w:firstLine="567"/>
        <w:jc w:val="center"/>
        <w:rPr>
          <w:color w:val="000000"/>
          <w:sz w:val="26"/>
          <w:szCs w:val="26"/>
        </w:rPr>
      </w:pPr>
      <w:r w:rsidRPr="005A1B00">
        <w:rPr>
          <w:color w:val="000000"/>
          <w:sz w:val="26"/>
          <w:szCs w:val="26"/>
        </w:rPr>
        <w:t xml:space="preserve">Администрация </w:t>
      </w:r>
      <w:proofErr w:type="spellStart"/>
      <w:r w:rsidRPr="005A1B00">
        <w:rPr>
          <w:color w:val="000000"/>
          <w:sz w:val="26"/>
          <w:szCs w:val="26"/>
        </w:rPr>
        <w:t>Плесского</w:t>
      </w:r>
      <w:proofErr w:type="spellEnd"/>
      <w:r w:rsidRPr="005A1B00">
        <w:rPr>
          <w:color w:val="000000"/>
          <w:sz w:val="26"/>
          <w:szCs w:val="26"/>
        </w:rPr>
        <w:t xml:space="preserve"> сельсовета Мокшанского района Пензенской области постановляет:</w:t>
      </w:r>
    </w:p>
    <w:p w:rsidR="00966851" w:rsidRPr="005A1B00" w:rsidRDefault="00966851" w:rsidP="00966851">
      <w:pPr>
        <w:pStyle w:val="consplusnormal1"/>
        <w:spacing w:before="0" w:beforeAutospacing="0" w:after="0" w:afterAutospacing="0"/>
        <w:ind w:firstLine="567"/>
        <w:jc w:val="both"/>
        <w:rPr>
          <w:color w:val="000000"/>
          <w:sz w:val="26"/>
          <w:szCs w:val="26"/>
        </w:rPr>
      </w:pPr>
      <w:r w:rsidRPr="005A1B00">
        <w:rPr>
          <w:color w:val="000000"/>
          <w:sz w:val="26"/>
          <w:szCs w:val="26"/>
        </w:rPr>
        <w:t xml:space="preserve">1. Внести в 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утверждённый постановлением администрации </w:t>
      </w:r>
      <w:proofErr w:type="spellStart"/>
      <w:r w:rsidRPr="005A1B00">
        <w:rPr>
          <w:color w:val="000000"/>
          <w:sz w:val="26"/>
          <w:szCs w:val="26"/>
        </w:rPr>
        <w:t>Плесского</w:t>
      </w:r>
      <w:proofErr w:type="spellEnd"/>
      <w:r w:rsidRPr="005A1B00">
        <w:rPr>
          <w:color w:val="000000"/>
          <w:sz w:val="26"/>
          <w:szCs w:val="26"/>
        </w:rPr>
        <w:t xml:space="preserve"> сельсовета Мокшанского района Пензенской области от 05.08.2024 № 58 следующие изменения, изложив пункт 2.8 регламента в следующей редакции:</w:t>
      </w:r>
    </w:p>
    <w:p w:rsidR="00966851" w:rsidRPr="005A1B00" w:rsidRDefault="00966851" w:rsidP="00966851">
      <w:pPr>
        <w:pStyle w:val="consplusnormal1"/>
        <w:spacing w:before="0" w:beforeAutospacing="0" w:after="0" w:afterAutospacing="0"/>
        <w:ind w:firstLine="567"/>
        <w:jc w:val="both"/>
        <w:rPr>
          <w:color w:val="000000"/>
          <w:sz w:val="26"/>
          <w:szCs w:val="26"/>
        </w:rPr>
      </w:pPr>
      <w:r w:rsidRPr="005A1B00">
        <w:rPr>
          <w:color w:val="000000"/>
          <w:sz w:val="26"/>
          <w:szCs w:val="26"/>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966851" w:rsidRPr="005A1B00" w:rsidRDefault="00966851" w:rsidP="00966851">
      <w:pPr>
        <w:pStyle w:val="consplusnormal1"/>
        <w:spacing w:before="0" w:beforeAutospacing="0" w:after="0" w:afterAutospacing="0"/>
        <w:ind w:firstLine="567"/>
        <w:jc w:val="both"/>
        <w:rPr>
          <w:color w:val="000000"/>
          <w:sz w:val="26"/>
          <w:szCs w:val="26"/>
        </w:rPr>
      </w:pPr>
      <w:r w:rsidRPr="005A1B00">
        <w:rPr>
          <w:color w:val="000000"/>
          <w:sz w:val="26"/>
          <w:szCs w:val="26"/>
        </w:rPr>
        <w:lastRenderedPageBreak/>
        <w:t>В соответствии со статьей 39</w:t>
      </w:r>
      <w:r w:rsidRPr="005A1B00">
        <w:rPr>
          <w:color w:val="000000"/>
          <w:sz w:val="26"/>
          <w:szCs w:val="26"/>
          <w:vertAlign w:val="superscript"/>
        </w:rPr>
        <w:t>16</w:t>
      </w:r>
      <w:r w:rsidRPr="005A1B00">
        <w:rPr>
          <w:color w:val="000000"/>
          <w:sz w:val="26"/>
          <w:szCs w:val="26"/>
        </w:rPr>
        <w:t xml:space="preserve">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966851" w:rsidRPr="005A1B00" w:rsidRDefault="00966851" w:rsidP="00966851">
      <w:pPr>
        <w:pStyle w:val="consplusnormal1"/>
        <w:spacing w:before="0" w:beforeAutospacing="0" w:after="0" w:afterAutospacing="0"/>
        <w:ind w:firstLine="567"/>
        <w:jc w:val="both"/>
        <w:rPr>
          <w:color w:val="000000"/>
          <w:sz w:val="26"/>
          <w:szCs w:val="26"/>
        </w:rPr>
      </w:pPr>
      <w:r w:rsidRPr="005A1B00">
        <w:rPr>
          <w:color w:val="000000"/>
          <w:sz w:val="26"/>
          <w:szCs w:val="26"/>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966851" w:rsidRPr="005A1B00" w:rsidRDefault="00966851" w:rsidP="00966851">
      <w:pPr>
        <w:pStyle w:val="consplusnormal1"/>
        <w:spacing w:before="0" w:beforeAutospacing="0" w:after="0" w:afterAutospacing="0"/>
        <w:ind w:firstLine="567"/>
        <w:jc w:val="both"/>
        <w:rPr>
          <w:color w:val="000000"/>
          <w:sz w:val="26"/>
          <w:szCs w:val="26"/>
        </w:rPr>
      </w:pPr>
      <w:proofErr w:type="gramStart"/>
      <w:r w:rsidRPr="005A1B00">
        <w:rPr>
          <w:color w:val="000000"/>
          <w:sz w:val="26"/>
          <w:szCs w:val="26"/>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РФ;</w:t>
      </w:r>
      <w:proofErr w:type="gramEnd"/>
    </w:p>
    <w:p w:rsidR="00966851" w:rsidRPr="005A1B00" w:rsidRDefault="00966851" w:rsidP="00966851">
      <w:pPr>
        <w:pStyle w:val="consplusnormal1"/>
        <w:spacing w:before="0" w:beforeAutospacing="0" w:after="0" w:afterAutospacing="0"/>
        <w:ind w:firstLine="567"/>
        <w:jc w:val="both"/>
        <w:rPr>
          <w:color w:val="000000"/>
          <w:sz w:val="26"/>
          <w:szCs w:val="26"/>
        </w:rPr>
      </w:pPr>
      <w:proofErr w:type="gramStart"/>
      <w:r w:rsidRPr="005A1B00">
        <w:rPr>
          <w:color w:val="000000"/>
          <w:sz w:val="26"/>
          <w:szCs w:val="26"/>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5A1B00">
        <w:rPr>
          <w:color w:val="000000"/>
          <w:sz w:val="26"/>
          <w:szCs w:val="26"/>
        </w:rPr>
        <w:t xml:space="preserve"> земельным участком общего назначения);</w:t>
      </w:r>
    </w:p>
    <w:p w:rsidR="00966851" w:rsidRPr="005A1B00" w:rsidRDefault="00966851" w:rsidP="00966851">
      <w:pPr>
        <w:pStyle w:val="consplusnormal1"/>
        <w:spacing w:before="0" w:beforeAutospacing="0" w:after="0" w:afterAutospacing="0"/>
        <w:ind w:firstLine="567"/>
        <w:jc w:val="both"/>
        <w:rPr>
          <w:color w:val="000000"/>
          <w:sz w:val="26"/>
          <w:szCs w:val="26"/>
        </w:rPr>
      </w:pPr>
      <w:proofErr w:type="gramStart"/>
      <w:r w:rsidRPr="005A1B00">
        <w:rPr>
          <w:color w:val="000000"/>
          <w:sz w:val="26"/>
          <w:szCs w:val="26"/>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5A1B00">
        <w:rPr>
          <w:color w:val="000000"/>
          <w:sz w:val="26"/>
          <w:szCs w:val="26"/>
          <w:vertAlign w:val="superscript"/>
        </w:rPr>
        <w:t>36</w:t>
      </w:r>
      <w:r w:rsidRPr="005A1B00">
        <w:rPr>
          <w:color w:val="000000"/>
          <w:sz w:val="26"/>
          <w:szCs w:val="26"/>
        </w:rPr>
        <w:t xml:space="preserve"> Земельного кодекса РФ, либо с</w:t>
      </w:r>
      <w:proofErr w:type="gramEnd"/>
      <w:r w:rsidRPr="005A1B00">
        <w:rPr>
          <w:color w:val="000000"/>
          <w:sz w:val="26"/>
          <w:szCs w:val="26"/>
        </w:rPr>
        <w:t xml:space="preserve"> </w:t>
      </w:r>
      <w:proofErr w:type="gramStart"/>
      <w:r w:rsidRPr="005A1B00">
        <w:rPr>
          <w:color w:val="000000"/>
          <w:sz w:val="26"/>
          <w:szCs w:val="26"/>
        </w:rPr>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rsidRPr="005A1B00">
        <w:rPr>
          <w:color w:val="000000"/>
          <w:sz w:val="26"/>
          <w:szCs w:val="26"/>
        </w:rPr>
        <w:t xml:space="preserve"> сроки, установленные указанными решениями, не выполнены обязанности, предусмотренные частью 11 статьи 55</w:t>
      </w:r>
      <w:r w:rsidRPr="005A1B00">
        <w:rPr>
          <w:color w:val="000000"/>
          <w:sz w:val="26"/>
          <w:szCs w:val="26"/>
          <w:vertAlign w:val="superscript"/>
        </w:rPr>
        <w:t>32</w:t>
      </w:r>
      <w:r w:rsidRPr="005A1B00">
        <w:rPr>
          <w:color w:val="000000"/>
          <w:sz w:val="26"/>
          <w:szCs w:val="26"/>
        </w:rPr>
        <w:t xml:space="preserve"> Градостроительного кодекса Российской Федерации;</w:t>
      </w:r>
    </w:p>
    <w:p w:rsidR="00966851" w:rsidRPr="005A1B00" w:rsidRDefault="00966851" w:rsidP="00966851">
      <w:pPr>
        <w:pStyle w:val="consplusnormal1"/>
        <w:spacing w:before="0" w:beforeAutospacing="0" w:after="0" w:afterAutospacing="0"/>
        <w:ind w:firstLine="567"/>
        <w:jc w:val="both"/>
        <w:rPr>
          <w:color w:val="000000"/>
          <w:sz w:val="26"/>
          <w:szCs w:val="26"/>
        </w:rPr>
      </w:pPr>
      <w:proofErr w:type="gramStart"/>
      <w:r w:rsidRPr="005A1B00">
        <w:rPr>
          <w:color w:val="000000"/>
          <w:sz w:val="26"/>
          <w:szCs w:val="26"/>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5A1B00">
        <w:rPr>
          <w:color w:val="000000"/>
          <w:sz w:val="26"/>
          <w:szCs w:val="26"/>
          <w:vertAlign w:val="superscript"/>
        </w:rPr>
        <w:t>36</w:t>
      </w:r>
      <w:r w:rsidRPr="005A1B00">
        <w:rPr>
          <w:color w:val="000000"/>
          <w:sz w:val="26"/>
          <w:szCs w:val="26"/>
        </w:rPr>
        <w:t xml:space="preserve"> Земельного Кодекса Российской Федерации</w:t>
      </w:r>
      <w:proofErr w:type="gramEnd"/>
      <w:r w:rsidRPr="005A1B00">
        <w:rPr>
          <w:color w:val="000000"/>
          <w:sz w:val="26"/>
          <w:szCs w:val="26"/>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66851" w:rsidRPr="005A1B00" w:rsidRDefault="00966851" w:rsidP="00966851">
      <w:pPr>
        <w:pStyle w:val="consplusnormal1"/>
        <w:spacing w:before="0" w:beforeAutospacing="0" w:after="0" w:afterAutospacing="0"/>
        <w:ind w:firstLine="567"/>
        <w:jc w:val="both"/>
        <w:rPr>
          <w:color w:val="000000"/>
          <w:sz w:val="26"/>
          <w:szCs w:val="26"/>
        </w:rPr>
      </w:pPr>
      <w:r w:rsidRPr="005A1B00">
        <w:rPr>
          <w:color w:val="000000"/>
          <w:sz w:val="26"/>
          <w:szCs w:val="26"/>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966851" w:rsidRPr="005A1B00" w:rsidRDefault="00966851" w:rsidP="00966851">
      <w:pPr>
        <w:pStyle w:val="consplusnormal1"/>
        <w:spacing w:before="0" w:beforeAutospacing="0" w:after="0" w:afterAutospacing="0"/>
        <w:ind w:firstLine="567"/>
        <w:jc w:val="both"/>
        <w:rPr>
          <w:color w:val="000000"/>
          <w:sz w:val="26"/>
          <w:szCs w:val="26"/>
        </w:rPr>
      </w:pPr>
      <w:proofErr w:type="gramStart"/>
      <w:r w:rsidRPr="005A1B00">
        <w:rPr>
          <w:color w:val="000000"/>
          <w:sz w:val="26"/>
          <w:szCs w:val="26"/>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5A1B00">
        <w:rPr>
          <w:color w:val="000000"/>
          <w:sz w:val="26"/>
          <w:szCs w:val="26"/>
        </w:rPr>
        <w:t xml:space="preserve"> для целей резервирования;</w:t>
      </w:r>
    </w:p>
    <w:p w:rsidR="00966851" w:rsidRPr="005A1B00" w:rsidRDefault="00966851" w:rsidP="00966851">
      <w:pPr>
        <w:pStyle w:val="consplusnormal1"/>
        <w:spacing w:before="0" w:beforeAutospacing="0" w:after="0" w:afterAutospacing="0"/>
        <w:ind w:firstLine="567"/>
        <w:jc w:val="both"/>
        <w:rPr>
          <w:color w:val="000000"/>
          <w:sz w:val="26"/>
          <w:szCs w:val="26"/>
        </w:rPr>
      </w:pPr>
      <w:proofErr w:type="gramStart"/>
      <w:r w:rsidRPr="005A1B00">
        <w:rPr>
          <w:color w:val="000000"/>
          <w:sz w:val="26"/>
          <w:szCs w:val="26"/>
        </w:rPr>
        <w:lastRenderedPageBreak/>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w:t>
      </w:r>
      <w:proofErr w:type="gramEnd"/>
      <w:r w:rsidRPr="005A1B00">
        <w:rPr>
          <w:color w:val="000000"/>
          <w:sz w:val="26"/>
          <w:szCs w:val="26"/>
        </w:rPr>
        <w:t xml:space="preserve">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966851" w:rsidRPr="005A1B00" w:rsidRDefault="00966851" w:rsidP="00966851">
      <w:pPr>
        <w:pStyle w:val="consplusnormal1"/>
        <w:spacing w:before="0" w:beforeAutospacing="0" w:after="0" w:afterAutospacing="0"/>
        <w:ind w:firstLine="567"/>
        <w:jc w:val="both"/>
        <w:rPr>
          <w:color w:val="000000"/>
          <w:sz w:val="26"/>
          <w:szCs w:val="26"/>
        </w:rPr>
      </w:pPr>
      <w:proofErr w:type="gramStart"/>
      <w:r w:rsidRPr="005A1B00">
        <w:rPr>
          <w:color w:val="000000"/>
          <w:sz w:val="26"/>
          <w:szCs w:val="26"/>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w:t>
      </w:r>
      <w:proofErr w:type="gramEnd"/>
      <w:r w:rsidRPr="005A1B00">
        <w:rPr>
          <w:color w:val="000000"/>
          <w:sz w:val="26"/>
          <w:szCs w:val="26"/>
        </w:rPr>
        <w:t xml:space="preserve">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66851" w:rsidRPr="005A1B00" w:rsidRDefault="00966851" w:rsidP="00966851">
      <w:pPr>
        <w:pStyle w:val="consplusnormal1"/>
        <w:spacing w:before="0" w:beforeAutospacing="0" w:after="0" w:afterAutospacing="0"/>
        <w:ind w:firstLine="567"/>
        <w:jc w:val="both"/>
        <w:rPr>
          <w:color w:val="000000"/>
          <w:sz w:val="26"/>
          <w:szCs w:val="26"/>
        </w:rPr>
      </w:pPr>
      <w:proofErr w:type="gramStart"/>
      <w:r w:rsidRPr="005A1B00">
        <w:rPr>
          <w:color w:val="000000"/>
          <w:sz w:val="26"/>
          <w:szCs w:val="26"/>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w:t>
      </w:r>
      <w:proofErr w:type="gramEnd"/>
      <w:r w:rsidRPr="005A1B00">
        <w:rPr>
          <w:color w:val="000000"/>
          <w:sz w:val="26"/>
          <w:szCs w:val="26"/>
        </w:rPr>
        <w:t xml:space="preserve">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966851" w:rsidRPr="005A1B00" w:rsidRDefault="00966851" w:rsidP="00966851">
      <w:pPr>
        <w:pStyle w:val="consplusnormal1"/>
        <w:spacing w:before="0" w:beforeAutospacing="0" w:after="0" w:afterAutospacing="0"/>
        <w:ind w:firstLine="567"/>
        <w:jc w:val="both"/>
        <w:rPr>
          <w:color w:val="000000"/>
          <w:sz w:val="26"/>
          <w:szCs w:val="26"/>
        </w:rPr>
      </w:pPr>
      <w:r w:rsidRPr="005A1B00">
        <w:rPr>
          <w:color w:val="000000"/>
          <w:sz w:val="26"/>
          <w:szCs w:val="26"/>
        </w:rPr>
        <w:t xml:space="preserve">11) указанный в заявлении о предоставлении земельного участка земельный участок является предметом аукциона, </w:t>
      </w:r>
      <w:proofErr w:type="gramStart"/>
      <w:r w:rsidRPr="005A1B00">
        <w:rPr>
          <w:color w:val="000000"/>
          <w:sz w:val="26"/>
          <w:szCs w:val="26"/>
        </w:rPr>
        <w:t>извещение</w:t>
      </w:r>
      <w:proofErr w:type="gramEnd"/>
      <w:r w:rsidRPr="005A1B00">
        <w:rPr>
          <w:color w:val="000000"/>
          <w:sz w:val="26"/>
          <w:szCs w:val="26"/>
        </w:rPr>
        <w:t xml:space="preserve"> о проведении которого размещено в соответствии с пунктом 19 статьи 39</w:t>
      </w:r>
      <w:r w:rsidRPr="005A1B00">
        <w:rPr>
          <w:color w:val="000000"/>
          <w:sz w:val="26"/>
          <w:szCs w:val="26"/>
          <w:vertAlign w:val="superscript"/>
        </w:rPr>
        <w:t>11</w:t>
      </w:r>
      <w:r w:rsidRPr="005A1B00">
        <w:rPr>
          <w:color w:val="000000"/>
          <w:sz w:val="26"/>
          <w:szCs w:val="26"/>
        </w:rPr>
        <w:t xml:space="preserve"> Земельного кодекса РФ;</w:t>
      </w:r>
    </w:p>
    <w:p w:rsidR="00966851" w:rsidRPr="005A1B00" w:rsidRDefault="00966851" w:rsidP="00966851">
      <w:pPr>
        <w:pStyle w:val="consplusnormal1"/>
        <w:spacing w:before="0" w:beforeAutospacing="0" w:after="0" w:afterAutospacing="0"/>
        <w:ind w:firstLine="567"/>
        <w:jc w:val="both"/>
        <w:rPr>
          <w:color w:val="000000"/>
          <w:sz w:val="26"/>
          <w:szCs w:val="26"/>
        </w:rPr>
      </w:pPr>
      <w:proofErr w:type="gramStart"/>
      <w:r w:rsidRPr="005A1B00">
        <w:rPr>
          <w:color w:val="000000"/>
          <w:sz w:val="26"/>
          <w:szCs w:val="26"/>
        </w:rPr>
        <w:t>12) в отношении земельного участка, указанного в заявлении о его предоставлении, поступило предусмотренное подпунктом 6 пункта 4 статьи 39</w:t>
      </w:r>
      <w:r w:rsidRPr="005A1B00">
        <w:rPr>
          <w:color w:val="000000"/>
          <w:sz w:val="26"/>
          <w:szCs w:val="26"/>
          <w:vertAlign w:val="superscript"/>
        </w:rPr>
        <w:t>11</w:t>
      </w:r>
      <w:r w:rsidRPr="005A1B00">
        <w:rPr>
          <w:color w:val="000000"/>
          <w:sz w:val="26"/>
          <w:szCs w:val="26"/>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5A1B00">
        <w:rPr>
          <w:color w:val="000000"/>
          <w:sz w:val="26"/>
          <w:szCs w:val="26"/>
          <w:vertAlign w:val="superscript"/>
        </w:rPr>
        <w:t>11</w:t>
      </w:r>
      <w:r w:rsidRPr="005A1B00">
        <w:rPr>
          <w:color w:val="000000"/>
          <w:sz w:val="26"/>
          <w:szCs w:val="26"/>
        </w:rPr>
        <w:t xml:space="preserve"> Земельного кодекса РФ и уполномоченным органом не</w:t>
      </w:r>
      <w:proofErr w:type="gramEnd"/>
      <w:r w:rsidRPr="005A1B00">
        <w:rPr>
          <w:color w:val="000000"/>
          <w:sz w:val="26"/>
          <w:szCs w:val="26"/>
        </w:rPr>
        <w:t xml:space="preserve"> принято решение об отказе в проведении этого аукциона по основаниям, предусмотренным пунктом 8 статьи 39</w:t>
      </w:r>
      <w:r w:rsidRPr="005A1B00">
        <w:rPr>
          <w:color w:val="000000"/>
          <w:sz w:val="26"/>
          <w:szCs w:val="26"/>
          <w:vertAlign w:val="superscript"/>
        </w:rPr>
        <w:t>11</w:t>
      </w:r>
      <w:r w:rsidRPr="005A1B00">
        <w:rPr>
          <w:color w:val="000000"/>
          <w:sz w:val="26"/>
          <w:szCs w:val="26"/>
        </w:rPr>
        <w:t xml:space="preserve"> Земельного кодекса РФ;</w:t>
      </w:r>
    </w:p>
    <w:p w:rsidR="00966851" w:rsidRPr="005A1B00" w:rsidRDefault="00966851" w:rsidP="00966851">
      <w:pPr>
        <w:pStyle w:val="consplusnormal1"/>
        <w:spacing w:before="0" w:beforeAutospacing="0" w:after="0" w:afterAutospacing="0"/>
        <w:ind w:firstLine="567"/>
        <w:jc w:val="both"/>
        <w:rPr>
          <w:color w:val="000000"/>
          <w:sz w:val="26"/>
          <w:szCs w:val="26"/>
        </w:rPr>
      </w:pPr>
      <w:r w:rsidRPr="005A1B00">
        <w:rPr>
          <w:color w:val="000000"/>
          <w:sz w:val="26"/>
          <w:szCs w:val="26"/>
        </w:rPr>
        <w:t>13) в отношении земельного участка, указанного в заявлен</w:t>
      </w:r>
      <w:proofErr w:type="gramStart"/>
      <w:r w:rsidRPr="005A1B00">
        <w:rPr>
          <w:color w:val="000000"/>
          <w:sz w:val="26"/>
          <w:szCs w:val="26"/>
        </w:rPr>
        <w:t>ии о е</w:t>
      </w:r>
      <w:proofErr w:type="gramEnd"/>
      <w:r w:rsidRPr="005A1B00">
        <w:rPr>
          <w:color w:val="000000"/>
          <w:sz w:val="26"/>
          <w:szCs w:val="26"/>
        </w:rPr>
        <w:t>го предоставлении, опубликовано и размещено в соответствии с подпунктом 1 пункта 1 статьи 39</w:t>
      </w:r>
      <w:r w:rsidRPr="005A1B00">
        <w:rPr>
          <w:color w:val="000000"/>
          <w:sz w:val="26"/>
          <w:szCs w:val="26"/>
          <w:vertAlign w:val="superscript"/>
        </w:rPr>
        <w:t>18</w:t>
      </w:r>
      <w:r w:rsidRPr="005A1B00">
        <w:rPr>
          <w:color w:val="000000"/>
          <w:sz w:val="26"/>
          <w:szCs w:val="26"/>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966851" w:rsidRPr="005A1B00" w:rsidRDefault="00966851" w:rsidP="00966851">
      <w:pPr>
        <w:pStyle w:val="consplusnormal1"/>
        <w:spacing w:before="0" w:beforeAutospacing="0" w:after="0" w:afterAutospacing="0"/>
        <w:ind w:firstLine="567"/>
        <w:jc w:val="both"/>
        <w:rPr>
          <w:color w:val="000000"/>
          <w:sz w:val="26"/>
          <w:szCs w:val="26"/>
        </w:rPr>
      </w:pPr>
      <w:r w:rsidRPr="005A1B00">
        <w:rPr>
          <w:color w:val="000000"/>
          <w:sz w:val="26"/>
          <w:szCs w:val="26"/>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66851" w:rsidRPr="005A1B00" w:rsidRDefault="00966851" w:rsidP="00966851">
      <w:pPr>
        <w:pStyle w:val="consplusnormal1"/>
        <w:spacing w:before="0" w:beforeAutospacing="0" w:after="0" w:afterAutospacing="0"/>
        <w:ind w:firstLine="567"/>
        <w:jc w:val="both"/>
        <w:rPr>
          <w:color w:val="000000"/>
          <w:sz w:val="26"/>
          <w:szCs w:val="26"/>
        </w:rPr>
      </w:pPr>
      <w:r w:rsidRPr="005A1B00">
        <w:rPr>
          <w:color w:val="000000"/>
          <w:sz w:val="26"/>
          <w:szCs w:val="26"/>
        </w:rPr>
        <w:t xml:space="preserve">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w:t>
      </w:r>
      <w:r w:rsidRPr="005A1B00">
        <w:rPr>
          <w:color w:val="000000"/>
          <w:sz w:val="26"/>
          <w:szCs w:val="26"/>
        </w:rPr>
        <w:lastRenderedPageBreak/>
        <w:t>участка в соответствии с целями использования такого земельного участка, указанными в заявлении о предоставлении земельного участка;</w:t>
      </w:r>
    </w:p>
    <w:p w:rsidR="00966851" w:rsidRPr="005A1B00" w:rsidRDefault="00966851" w:rsidP="00966851">
      <w:pPr>
        <w:pStyle w:val="consplusnormal1"/>
        <w:spacing w:before="0" w:beforeAutospacing="0" w:after="0" w:afterAutospacing="0"/>
        <w:ind w:firstLine="567"/>
        <w:jc w:val="both"/>
        <w:rPr>
          <w:color w:val="000000"/>
          <w:sz w:val="26"/>
          <w:szCs w:val="26"/>
        </w:rPr>
      </w:pPr>
      <w:proofErr w:type="gramStart"/>
      <w:r w:rsidRPr="005A1B00">
        <w:rPr>
          <w:color w:val="000000"/>
          <w:sz w:val="26"/>
          <w:szCs w:val="26"/>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5A1B00">
        <w:rPr>
          <w:color w:val="000000"/>
          <w:sz w:val="26"/>
          <w:szCs w:val="26"/>
          <w:vertAlign w:val="superscript"/>
        </w:rPr>
        <w:t>10</w:t>
      </w:r>
      <w:r w:rsidRPr="005A1B00">
        <w:rPr>
          <w:color w:val="000000"/>
          <w:sz w:val="26"/>
          <w:szCs w:val="26"/>
        </w:rPr>
        <w:t xml:space="preserve"> Земельного кодекса РФ;</w:t>
      </w:r>
      <w:proofErr w:type="gramEnd"/>
    </w:p>
    <w:p w:rsidR="00966851" w:rsidRPr="005A1B00" w:rsidRDefault="00966851" w:rsidP="00966851">
      <w:pPr>
        <w:pStyle w:val="consplusnormal1"/>
        <w:spacing w:before="0" w:beforeAutospacing="0" w:after="0" w:afterAutospacing="0"/>
        <w:ind w:firstLine="567"/>
        <w:jc w:val="both"/>
        <w:rPr>
          <w:color w:val="000000"/>
          <w:sz w:val="26"/>
          <w:szCs w:val="26"/>
        </w:rPr>
      </w:pPr>
      <w:r w:rsidRPr="005A1B00">
        <w:rPr>
          <w:color w:val="000000"/>
          <w:sz w:val="26"/>
          <w:szCs w:val="26"/>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5A1B00">
        <w:rPr>
          <w:color w:val="000000"/>
          <w:sz w:val="26"/>
          <w:szCs w:val="26"/>
          <w:vertAlign w:val="superscript"/>
        </w:rPr>
        <w:t>10</w:t>
      </w:r>
      <w:r w:rsidRPr="005A1B00">
        <w:rPr>
          <w:color w:val="000000"/>
          <w:sz w:val="26"/>
          <w:szCs w:val="26"/>
        </w:rPr>
        <w:t xml:space="preserve"> Земельного кодекса РФ;</w:t>
      </w:r>
    </w:p>
    <w:p w:rsidR="00966851" w:rsidRPr="005A1B00" w:rsidRDefault="00966851" w:rsidP="00966851">
      <w:pPr>
        <w:pStyle w:val="consplusnormal1"/>
        <w:spacing w:before="0" w:beforeAutospacing="0" w:after="0" w:afterAutospacing="0"/>
        <w:ind w:firstLine="567"/>
        <w:jc w:val="both"/>
        <w:rPr>
          <w:color w:val="000000"/>
          <w:sz w:val="26"/>
          <w:szCs w:val="26"/>
        </w:rPr>
      </w:pPr>
      <w:proofErr w:type="gramStart"/>
      <w:r w:rsidRPr="005A1B00">
        <w:rPr>
          <w:color w:val="000000"/>
          <w:sz w:val="26"/>
          <w:szCs w:val="26"/>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966851" w:rsidRPr="005A1B00" w:rsidRDefault="00966851" w:rsidP="00966851">
      <w:pPr>
        <w:pStyle w:val="consplusnormal1"/>
        <w:spacing w:before="0" w:beforeAutospacing="0" w:after="0" w:afterAutospacing="0"/>
        <w:ind w:firstLine="567"/>
        <w:jc w:val="both"/>
        <w:rPr>
          <w:color w:val="000000"/>
          <w:sz w:val="26"/>
          <w:szCs w:val="26"/>
        </w:rPr>
      </w:pPr>
      <w:r w:rsidRPr="005A1B00">
        <w:rPr>
          <w:color w:val="000000"/>
          <w:sz w:val="26"/>
          <w:szCs w:val="26"/>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966851" w:rsidRPr="005A1B00" w:rsidRDefault="00966851" w:rsidP="00966851">
      <w:pPr>
        <w:pStyle w:val="consplusnormal1"/>
        <w:spacing w:before="0" w:beforeAutospacing="0" w:after="0" w:afterAutospacing="0"/>
        <w:ind w:firstLine="567"/>
        <w:jc w:val="both"/>
        <w:rPr>
          <w:color w:val="000000"/>
          <w:sz w:val="26"/>
          <w:szCs w:val="26"/>
        </w:rPr>
      </w:pPr>
      <w:r w:rsidRPr="005A1B00">
        <w:rPr>
          <w:color w:val="000000"/>
          <w:sz w:val="26"/>
          <w:szCs w:val="26"/>
        </w:rPr>
        <w:t>19) предоставление земельного участка на заявленном виде прав не допускается;</w:t>
      </w:r>
    </w:p>
    <w:p w:rsidR="00966851" w:rsidRPr="005A1B00" w:rsidRDefault="00966851" w:rsidP="00966851">
      <w:pPr>
        <w:pStyle w:val="consplusnormal1"/>
        <w:spacing w:before="0" w:beforeAutospacing="0" w:after="0" w:afterAutospacing="0"/>
        <w:ind w:firstLine="567"/>
        <w:jc w:val="both"/>
        <w:rPr>
          <w:color w:val="000000"/>
          <w:sz w:val="26"/>
          <w:szCs w:val="26"/>
        </w:rPr>
      </w:pPr>
      <w:r w:rsidRPr="005A1B00">
        <w:rPr>
          <w:color w:val="000000"/>
          <w:sz w:val="26"/>
          <w:szCs w:val="26"/>
        </w:rPr>
        <w:t>20) в отношении земельного участка, указанного в заявлен</w:t>
      </w:r>
      <w:proofErr w:type="gramStart"/>
      <w:r w:rsidRPr="005A1B00">
        <w:rPr>
          <w:color w:val="000000"/>
          <w:sz w:val="26"/>
          <w:szCs w:val="26"/>
        </w:rPr>
        <w:t>ии о е</w:t>
      </w:r>
      <w:proofErr w:type="gramEnd"/>
      <w:r w:rsidRPr="005A1B00">
        <w:rPr>
          <w:color w:val="000000"/>
          <w:sz w:val="26"/>
          <w:szCs w:val="26"/>
        </w:rPr>
        <w:t>го предоставлении, не установлен вид разрешенного использования;</w:t>
      </w:r>
    </w:p>
    <w:p w:rsidR="00966851" w:rsidRPr="005A1B00" w:rsidRDefault="00966851" w:rsidP="00966851">
      <w:pPr>
        <w:pStyle w:val="consplusnormal1"/>
        <w:spacing w:before="0" w:beforeAutospacing="0" w:after="0" w:afterAutospacing="0"/>
        <w:ind w:firstLine="567"/>
        <w:jc w:val="both"/>
        <w:rPr>
          <w:color w:val="000000"/>
          <w:sz w:val="26"/>
          <w:szCs w:val="26"/>
        </w:rPr>
      </w:pPr>
      <w:r w:rsidRPr="005A1B00">
        <w:rPr>
          <w:color w:val="000000"/>
          <w:sz w:val="26"/>
          <w:szCs w:val="26"/>
        </w:rPr>
        <w:t>21) указанный в заявлении о предоставлении земельного участка земельный участок не отнесен к определенной категории земель;</w:t>
      </w:r>
    </w:p>
    <w:p w:rsidR="00966851" w:rsidRPr="005A1B00" w:rsidRDefault="00966851" w:rsidP="00966851">
      <w:pPr>
        <w:pStyle w:val="consplusnormal1"/>
        <w:spacing w:before="0" w:beforeAutospacing="0" w:after="0" w:afterAutospacing="0"/>
        <w:ind w:firstLine="567"/>
        <w:jc w:val="both"/>
        <w:rPr>
          <w:color w:val="000000"/>
          <w:sz w:val="26"/>
          <w:szCs w:val="26"/>
        </w:rPr>
      </w:pPr>
      <w:r w:rsidRPr="005A1B00">
        <w:rPr>
          <w:color w:val="000000"/>
          <w:sz w:val="26"/>
          <w:szCs w:val="26"/>
        </w:rPr>
        <w:t>22) в отношении земельного участка, указанного в заявлен</w:t>
      </w:r>
      <w:proofErr w:type="gramStart"/>
      <w:r w:rsidRPr="005A1B00">
        <w:rPr>
          <w:color w:val="000000"/>
          <w:sz w:val="26"/>
          <w:szCs w:val="26"/>
        </w:rPr>
        <w:t>ии о е</w:t>
      </w:r>
      <w:proofErr w:type="gramEnd"/>
      <w:r w:rsidRPr="005A1B00">
        <w:rPr>
          <w:color w:val="000000"/>
          <w:sz w:val="26"/>
          <w:szCs w:val="26"/>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966851" w:rsidRPr="005A1B00" w:rsidRDefault="00966851" w:rsidP="00966851">
      <w:pPr>
        <w:pStyle w:val="consplusnormal1"/>
        <w:spacing w:before="0" w:beforeAutospacing="0" w:after="0" w:afterAutospacing="0"/>
        <w:ind w:firstLine="567"/>
        <w:jc w:val="both"/>
        <w:rPr>
          <w:color w:val="000000"/>
          <w:sz w:val="26"/>
          <w:szCs w:val="26"/>
        </w:rPr>
      </w:pPr>
      <w:proofErr w:type="gramStart"/>
      <w:r w:rsidRPr="005A1B00">
        <w:rPr>
          <w:color w:val="000000"/>
          <w:sz w:val="26"/>
          <w:szCs w:val="26"/>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5A1B00">
        <w:rPr>
          <w:color w:val="000000"/>
          <w:sz w:val="26"/>
          <w:szCs w:val="26"/>
        </w:rPr>
        <w:t xml:space="preserve"> сносу или реконструкции;</w:t>
      </w:r>
    </w:p>
    <w:p w:rsidR="00966851" w:rsidRPr="005A1B00" w:rsidRDefault="00966851" w:rsidP="00966851">
      <w:pPr>
        <w:pStyle w:val="consplusnormal1"/>
        <w:spacing w:before="0" w:beforeAutospacing="0" w:after="0" w:afterAutospacing="0"/>
        <w:ind w:firstLine="567"/>
        <w:jc w:val="both"/>
        <w:rPr>
          <w:color w:val="000000"/>
          <w:sz w:val="26"/>
          <w:szCs w:val="26"/>
        </w:rPr>
      </w:pPr>
      <w:r w:rsidRPr="005A1B00">
        <w:rPr>
          <w:color w:val="000000"/>
          <w:sz w:val="26"/>
          <w:szCs w:val="26"/>
        </w:rPr>
        <w:t>24) границы земельного участка, указанного в заявлен</w:t>
      </w:r>
      <w:proofErr w:type="gramStart"/>
      <w:r w:rsidRPr="005A1B00">
        <w:rPr>
          <w:color w:val="000000"/>
          <w:sz w:val="26"/>
          <w:szCs w:val="26"/>
        </w:rPr>
        <w:t>ии о е</w:t>
      </w:r>
      <w:proofErr w:type="gramEnd"/>
      <w:r w:rsidRPr="005A1B00">
        <w:rPr>
          <w:color w:val="000000"/>
          <w:sz w:val="26"/>
          <w:szCs w:val="26"/>
        </w:rPr>
        <w:t>го предоставлении, подлежат уточнению в соответствии с Федеральным законом "О государственной регистрации недвижимости";</w:t>
      </w:r>
    </w:p>
    <w:p w:rsidR="00966851" w:rsidRPr="005A1B00" w:rsidRDefault="00966851" w:rsidP="00966851">
      <w:pPr>
        <w:pStyle w:val="consplusnormal1"/>
        <w:spacing w:before="0" w:beforeAutospacing="0" w:after="0" w:afterAutospacing="0"/>
        <w:ind w:firstLine="567"/>
        <w:jc w:val="both"/>
        <w:rPr>
          <w:color w:val="000000"/>
          <w:sz w:val="26"/>
          <w:szCs w:val="26"/>
        </w:rPr>
      </w:pPr>
      <w:r w:rsidRPr="005A1B00">
        <w:rPr>
          <w:color w:val="000000"/>
          <w:sz w:val="26"/>
          <w:szCs w:val="26"/>
        </w:rPr>
        <w:t>25) площадь земельного участка, указанного в заявлен</w:t>
      </w:r>
      <w:proofErr w:type="gramStart"/>
      <w:r w:rsidRPr="005A1B00">
        <w:rPr>
          <w:color w:val="000000"/>
          <w:sz w:val="26"/>
          <w:szCs w:val="26"/>
        </w:rPr>
        <w:t>ии о е</w:t>
      </w:r>
      <w:proofErr w:type="gramEnd"/>
      <w:r w:rsidRPr="005A1B00">
        <w:rPr>
          <w:color w:val="000000"/>
          <w:sz w:val="26"/>
          <w:szCs w:val="26"/>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966851" w:rsidRPr="005A1B00" w:rsidRDefault="00966851" w:rsidP="00966851">
      <w:pPr>
        <w:pStyle w:val="consplusnormal1"/>
        <w:spacing w:before="0" w:beforeAutospacing="0" w:after="0" w:afterAutospacing="0"/>
        <w:ind w:firstLine="567"/>
        <w:jc w:val="both"/>
        <w:rPr>
          <w:color w:val="000000"/>
          <w:sz w:val="26"/>
          <w:szCs w:val="26"/>
        </w:rPr>
      </w:pPr>
      <w:proofErr w:type="gramStart"/>
      <w:r w:rsidRPr="005A1B00">
        <w:rPr>
          <w:color w:val="000000"/>
          <w:sz w:val="26"/>
          <w:szCs w:val="26"/>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w:t>
      </w:r>
      <w:proofErr w:type="gramEnd"/>
      <w:r w:rsidRPr="005A1B00">
        <w:rPr>
          <w:color w:val="000000"/>
          <w:sz w:val="26"/>
          <w:szCs w:val="26"/>
        </w:rPr>
        <w:t xml:space="preserve"> с частью 3 статьи 14 указанного Федерального закона.</w:t>
      </w:r>
    </w:p>
    <w:p w:rsidR="00966851" w:rsidRPr="005A1B00" w:rsidRDefault="00966851" w:rsidP="00966851">
      <w:pPr>
        <w:pStyle w:val="a9"/>
        <w:spacing w:before="0" w:beforeAutospacing="0" w:after="0" w:afterAutospacing="0"/>
        <w:ind w:firstLine="567"/>
        <w:jc w:val="both"/>
        <w:rPr>
          <w:color w:val="000000"/>
          <w:sz w:val="26"/>
          <w:szCs w:val="26"/>
        </w:rPr>
      </w:pPr>
      <w:r w:rsidRPr="005A1B00">
        <w:rPr>
          <w:color w:val="000000"/>
          <w:sz w:val="26"/>
          <w:szCs w:val="26"/>
        </w:rPr>
        <w:lastRenderedPageBreak/>
        <w:t>В соответствии с пунктом 7 статьи 39</w:t>
      </w:r>
      <w:r w:rsidRPr="005A1B00">
        <w:rPr>
          <w:color w:val="000000"/>
          <w:sz w:val="26"/>
          <w:szCs w:val="26"/>
          <w:vertAlign w:val="superscript"/>
        </w:rPr>
        <w:t>18</w:t>
      </w:r>
      <w:r w:rsidRPr="005A1B00">
        <w:rPr>
          <w:color w:val="000000"/>
          <w:sz w:val="26"/>
          <w:szCs w:val="26"/>
        </w:rPr>
        <w:t xml:space="preserve">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о намерении участвовать в аукционе.</w:t>
      </w:r>
    </w:p>
    <w:p w:rsidR="00966851" w:rsidRPr="005A1B00" w:rsidRDefault="00966851" w:rsidP="00966851">
      <w:pPr>
        <w:pStyle w:val="a9"/>
        <w:spacing w:before="0" w:beforeAutospacing="0" w:after="0" w:afterAutospacing="0"/>
        <w:ind w:firstLine="567"/>
        <w:jc w:val="both"/>
        <w:rPr>
          <w:color w:val="000000"/>
          <w:sz w:val="26"/>
          <w:szCs w:val="26"/>
        </w:rPr>
      </w:pPr>
      <w:r w:rsidRPr="005A1B00">
        <w:rPr>
          <w:color w:val="000000"/>
          <w:sz w:val="26"/>
          <w:szCs w:val="26"/>
        </w:rPr>
        <w:t>Основания для приостановления предоставления муниципальной услуги отсутствуют</w:t>
      </w:r>
      <w:proofErr w:type="gramStart"/>
      <w:r w:rsidRPr="005A1B00">
        <w:rPr>
          <w:color w:val="000000"/>
          <w:sz w:val="26"/>
          <w:szCs w:val="26"/>
        </w:rPr>
        <w:t>.».</w:t>
      </w:r>
      <w:proofErr w:type="gramEnd"/>
    </w:p>
    <w:p w:rsidR="00966851" w:rsidRPr="005A1B00" w:rsidRDefault="00966851" w:rsidP="00966851">
      <w:pPr>
        <w:pStyle w:val="a9"/>
        <w:spacing w:before="0" w:beforeAutospacing="0" w:after="0" w:afterAutospacing="0"/>
        <w:ind w:firstLine="567"/>
        <w:jc w:val="both"/>
        <w:rPr>
          <w:color w:val="000000"/>
          <w:sz w:val="26"/>
          <w:szCs w:val="26"/>
        </w:rPr>
      </w:pPr>
      <w:r w:rsidRPr="005A1B00">
        <w:rPr>
          <w:color w:val="000000"/>
          <w:sz w:val="26"/>
          <w:szCs w:val="26"/>
        </w:rPr>
        <w:t xml:space="preserve">2. Опубликовать настоящее постановление в информационном бюллетене «Вести </w:t>
      </w:r>
      <w:proofErr w:type="spellStart"/>
      <w:r w:rsidRPr="005A1B00">
        <w:rPr>
          <w:color w:val="000000"/>
          <w:sz w:val="26"/>
          <w:szCs w:val="26"/>
        </w:rPr>
        <w:t>Плесского</w:t>
      </w:r>
      <w:proofErr w:type="spellEnd"/>
      <w:r w:rsidRPr="005A1B00">
        <w:rPr>
          <w:color w:val="000000"/>
          <w:sz w:val="26"/>
          <w:szCs w:val="26"/>
        </w:rPr>
        <w:t xml:space="preserve"> сельсовета».</w:t>
      </w:r>
    </w:p>
    <w:p w:rsidR="00966851" w:rsidRPr="005A1B00" w:rsidRDefault="00966851" w:rsidP="00966851">
      <w:pPr>
        <w:pStyle w:val="a9"/>
        <w:spacing w:before="0" w:beforeAutospacing="0" w:after="0" w:afterAutospacing="0"/>
        <w:ind w:firstLine="567"/>
        <w:jc w:val="both"/>
        <w:rPr>
          <w:color w:val="000000"/>
          <w:sz w:val="26"/>
          <w:szCs w:val="26"/>
        </w:rPr>
      </w:pPr>
      <w:r w:rsidRPr="005A1B00">
        <w:rPr>
          <w:color w:val="000000"/>
          <w:sz w:val="26"/>
          <w:szCs w:val="26"/>
        </w:rPr>
        <w:t>3. Настоящее проставление вступает в силу на следующий день после дня его официального опубликования.</w:t>
      </w:r>
    </w:p>
    <w:p w:rsidR="00966851" w:rsidRPr="005A1B00" w:rsidRDefault="00966851" w:rsidP="00966851">
      <w:pPr>
        <w:pStyle w:val="a9"/>
        <w:spacing w:before="0" w:beforeAutospacing="0" w:after="0" w:afterAutospacing="0"/>
        <w:ind w:firstLine="567"/>
        <w:jc w:val="both"/>
        <w:rPr>
          <w:color w:val="000000"/>
          <w:sz w:val="26"/>
          <w:szCs w:val="26"/>
        </w:rPr>
      </w:pPr>
      <w:r w:rsidRPr="005A1B00">
        <w:rPr>
          <w:color w:val="000000"/>
          <w:sz w:val="26"/>
          <w:szCs w:val="26"/>
        </w:rPr>
        <w:t xml:space="preserve">4. Контроль за исполнением настоящего постановления возложить </w:t>
      </w:r>
      <w:proofErr w:type="gramStart"/>
      <w:r w:rsidRPr="005A1B00">
        <w:rPr>
          <w:color w:val="000000"/>
          <w:sz w:val="26"/>
          <w:szCs w:val="26"/>
        </w:rPr>
        <w:t>на</w:t>
      </w:r>
      <w:proofErr w:type="gramEnd"/>
      <w:r w:rsidRPr="005A1B00">
        <w:rPr>
          <w:color w:val="000000"/>
          <w:sz w:val="26"/>
          <w:szCs w:val="26"/>
        </w:rPr>
        <w:t xml:space="preserve"> </w:t>
      </w:r>
      <w:bookmarkStart w:id="0" w:name="_GoBack"/>
      <w:bookmarkEnd w:id="0"/>
      <w:r w:rsidRPr="005A1B00">
        <w:rPr>
          <w:color w:val="000000"/>
          <w:sz w:val="26"/>
          <w:szCs w:val="26"/>
        </w:rPr>
        <w:t xml:space="preserve"> </w:t>
      </w:r>
    </w:p>
    <w:p w:rsidR="00966851" w:rsidRPr="005A1B00" w:rsidRDefault="00966851" w:rsidP="00966851">
      <w:pPr>
        <w:rPr>
          <w:sz w:val="26"/>
          <w:szCs w:val="26"/>
        </w:rPr>
      </w:pPr>
    </w:p>
    <w:p w:rsidR="00966851" w:rsidRPr="005A1B00" w:rsidRDefault="00966851" w:rsidP="00966851">
      <w:pPr>
        <w:rPr>
          <w:sz w:val="26"/>
          <w:szCs w:val="26"/>
        </w:rPr>
      </w:pPr>
      <w:r w:rsidRPr="005A1B00">
        <w:rPr>
          <w:sz w:val="26"/>
          <w:szCs w:val="26"/>
        </w:rPr>
        <w:t>И.о главы администрации</w:t>
      </w:r>
    </w:p>
    <w:p w:rsidR="00966851" w:rsidRPr="005A1B00" w:rsidRDefault="00966851" w:rsidP="00966851">
      <w:pPr>
        <w:rPr>
          <w:sz w:val="26"/>
          <w:szCs w:val="26"/>
        </w:rPr>
      </w:pPr>
      <w:proofErr w:type="spellStart"/>
      <w:r w:rsidRPr="005A1B00">
        <w:rPr>
          <w:sz w:val="26"/>
          <w:szCs w:val="26"/>
        </w:rPr>
        <w:t>Плесского</w:t>
      </w:r>
      <w:proofErr w:type="spellEnd"/>
      <w:r w:rsidRPr="005A1B00">
        <w:rPr>
          <w:sz w:val="26"/>
          <w:szCs w:val="26"/>
        </w:rPr>
        <w:t xml:space="preserve"> сельсовета </w:t>
      </w:r>
    </w:p>
    <w:p w:rsidR="00966851" w:rsidRPr="005A1B00" w:rsidRDefault="00966851" w:rsidP="00966851">
      <w:pPr>
        <w:rPr>
          <w:sz w:val="26"/>
          <w:szCs w:val="26"/>
        </w:rPr>
      </w:pPr>
      <w:r w:rsidRPr="005A1B00">
        <w:rPr>
          <w:sz w:val="26"/>
          <w:szCs w:val="26"/>
        </w:rPr>
        <w:t>Мокшанского района</w:t>
      </w:r>
    </w:p>
    <w:p w:rsidR="00966851" w:rsidRPr="005A1B00" w:rsidRDefault="00966851" w:rsidP="00966851">
      <w:pPr>
        <w:tabs>
          <w:tab w:val="left" w:pos="6493"/>
        </w:tabs>
        <w:rPr>
          <w:sz w:val="26"/>
          <w:szCs w:val="26"/>
        </w:rPr>
      </w:pPr>
      <w:r w:rsidRPr="005A1B00">
        <w:rPr>
          <w:sz w:val="26"/>
          <w:szCs w:val="26"/>
        </w:rPr>
        <w:t>Пензенской области</w:t>
      </w:r>
      <w:r w:rsidRPr="005A1B00">
        <w:rPr>
          <w:sz w:val="26"/>
          <w:szCs w:val="26"/>
        </w:rPr>
        <w:tab/>
      </w:r>
      <w:proofErr w:type="spellStart"/>
      <w:r w:rsidRPr="005A1B00">
        <w:rPr>
          <w:sz w:val="26"/>
          <w:szCs w:val="26"/>
        </w:rPr>
        <w:t>Е.М.Чижикова</w:t>
      </w:r>
      <w:proofErr w:type="spellEnd"/>
    </w:p>
    <w:p w:rsidR="005A1B00" w:rsidRDefault="005A1B00" w:rsidP="004B51CC">
      <w:pPr>
        <w:pStyle w:val="ConsPlusTitle"/>
        <w:widowControl/>
        <w:jc w:val="center"/>
        <w:outlineLvl w:val="0"/>
        <w:rPr>
          <w:sz w:val="26"/>
          <w:szCs w:val="26"/>
        </w:rPr>
      </w:pPr>
    </w:p>
    <w:p w:rsidR="005A1B00" w:rsidRDefault="005A1B00" w:rsidP="004B51CC">
      <w:pPr>
        <w:pStyle w:val="ConsPlusTitle"/>
        <w:widowControl/>
        <w:jc w:val="center"/>
        <w:outlineLvl w:val="0"/>
        <w:rPr>
          <w:sz w:val="26"/>
          <w:szCs w:val="26"/>
        </w:rPr>
      </w:pPr>
    </w:p>
    <w:p w:rsidR="005A1B00" w:rsidRDefault="005A1B00" w:rsidP="004B51CC">
      <w:pPr>
        <w:pStyle w:val="ConsPlusTitle"/>
        <w:widowControl/>
        <w:jc w:val="center"/>
        <w:outlineLvl w:val="0"/>
        <w:rPr>
          <w:sz w:val="26"/>
          <w:szCs w:val="26"/>
        </w:rPr>
      </w:pPr>
    </w:p>
    <w:p w:rsidR="004B51CC" w:rsidRPr="00F82586" w:rsidRDefault="004B51CC" w:rsidP="004B51CC">
      <w:pPr>
        <w:pStyle w:val="ConsPlusTitle"/>
        <w:widowControl/>
        <w:jc w:val="center"/>
        <w:outlineLvl w:val="0"/>
        <w:rPr>
          <w:sz w:val="26"/>
          <w:szCs w:val="26"/>
        </w:rPr>
      </w:pPr>
      <w:r w:rsidRPr="00F82586">
        <w:rPr>
          <w:sz w:val="26"/>
          <w:szCs w:val="26"/>
        </w:rPr>
        <w:t xml:space="preserve">КОМИТЕТ МЕСТНОГО САМОУПРАВЛЕНИЯ </w:t>
      </w:r>
    </w:p>
    <w:p w:rsidR="004B51CC" w:rsidRPr="00F82586" w:rsidRDefault="004B51CC" w:rsidP="004B51CC">
      <w:pPr>
        <w:pStyle w:val="ConsPlusTitle"/>
        <w:widowControl/>
        <w:jc w:val="center"/>
        <w:outlineLvl w:val="0"/>
        <w:rPr>
          <w:sz w:val="26"/>
          <w:szCs w:val="26"/>
        </w:rPr>
      </w:pPr>
      <w:r w:rsidRPr="00F82586">
        <w:rPr>
          <w:sz w:val="26"/>
          <w:szCs w:val="26"/>
        </w:rPr>
        <w:t xml:space="preserve">ПЛЕССКОГО СЕЛЬСОВЕТА </w:t>
      </w:r>
    </w:p>
    <w:p w:rsidR="004B51CC" w:rsidRPr="00F82586" w:rsidRDefault="004B51CC" w:rsidP="004B51CC">
      <w:pPr>
        <w:pStyle w:val="ConsPlusTitle"/>
        <w:widowControl/>
        <w:jc w:val="center"/>
        <w:outlineLvl w:val="0"/>
        <w:rPr>
          <w:sz w:val="26"/>
          <w:szCs w:val="26"/>
        </w:rPr>
      </w:pPr>
      <w:r w:rsidRPr="00F82586">
        <w:rPr>
          <w:sz w:val="26"/>
          <w:szCs w:val="26"/>
        </w:rPr>
        <w:t>МОКШАНСКОГО РАЙОНА ПЕНЗЕНСКОЙ ОБЛАСТИ</w:t>
      </w:r>
    </w:p>
    <w:p w:rsidR="004B51CC" w:rsidRPr="00F82586" w:rsidRDefault="004B51CC" w:rsidP="004B51CC">
      <w:pPr>
        <w:pStyle w:val="ConsPlusTitle"/>
        <w:widowControl/>
        <w:jc w:val="center"/>
        <w:outlineLvl w:val="0"/>
        <w:rPr>
          <w:sz w:val="26"/>
          <w:szCs w:val="26"/>
        </w:rPr>
      </w:pPr>
      <w:r w:rsidRPr="00F82586">
        <w:rPr>
          <w:sz w:val="26"/>
          <w:szCs w:val="26"/>
        </w:rPr>
        <w:t>ВОСЬМОГО СОЗЫВА</w:t>
      </w:r>
    </w:p>
    <w:p w:rsidR="004B51CC" w:rsidRPr="00F82586" w:rsidRDefault="004B51CC" w:rsidP="004B51CC">
      <w:pPr>
        <w:pStyle w:val="ConsPlusTitle"/>
        <w:widowControl/>
        <w:jc w:val="center"/>
        <w:rPr>
          <w:sz w:val="26"/>
          <w:szCs w:val="26"/>
        </w:rPr>
      </w:pPr>
    </w:p>
    <w:p w:rsidR="004B51CC" w:rsidRPr="00F82586" w:rsidRDefault="004B51CC" w:rsidP="004B51CC">
      <w:pPr>
        <w:pStyle w:val="ConsPlusTitle"/>
        <w:widowControl/>
        <w:jc w:val="center"/>
        <w:rPr>
          <w:sz w:val="26"/>
          <w:szCs w:val="26"/>
        </w:rPr>
      </w:pPr>
      <w:r w:rsidRPr="00F82586">
        <w:rPr>
          <w:sz w:val="26"/>
          <w:szCs w:val="26"/>
        </w:rPr>
        <w:t>РЕШЕНИЕ</w:t>
      </w:r>
    </w:p>
    <w:p w:rsidR="004B51CC" w:rsidRPr="00F82586" w:rsidRDefault="004B51CC" w:rsidP="004B51CC">
      <w:pPr>
        <w:pStyle w:val="ConsPlusTitle"/>
        <w:widowControl/>
        <w:jc w:val="center"/>
        <w:rPr>
          <w:b w:val="0"/>
          <w:sz w:val="26"/>
          <w:szCs w:val="26"/>
          <w:u w:val="single"/>
        </w:rPr>
      </w:pPr>
      <w:r w:rsidRPr="00F82586">
        <w:rPr>
          <w:b w:val="0"/>
          <w:sz w:val="26"/>
          <w:szCs w:val="26"/>
          <w:u w:val="single"/>
        </w:rPr>
        <w:t xml:space="preserve">от  </w:t>
      </w:r>
      <w:r>
        <w:rPr>
          <w:b w:val="0"/>
          <w:sz w:val="26"/>
          <w:szCs w:val="26"/>
          <w:u w:val="single"/>
        </w:rPr>
        <w:t>06</w:t>
      </w:r>
      <w:r w:rsidRPr="00F82586">
        <w:rPr>
          <w:b w:val="0"/>
          <w:sz w:val="26"/>
          <w:szCs w:val="26"/>
          <w:u w:val="single"/>
        </w:rPr>
        <w:t>.0</w:t>
      </w:r>
      <w:r>
        <w:rPr>
          <w:b w:val="0"/>
          <w:sz w:val="26"/>
          <w:szCs w:val="26"/>
          <w:u w:val="single"/>
        </w:rPr>
        <w:t>2</w:t>
      </w:r>
      <w:r w:rsidRPr="00F82586">
        <w:rPr>
          <w:b w:val="0"/>
          <w:sz w:val="26"/>
          <w:szCs w:val="26"/>
          <w:u w:val="single"/>
        </w:rPr>
        <w:t>.2025  №  4</w:t>
      </w:r>
      <w:r>
        <w:rPr>
          <w:b w:val="0"/>
          <w:sz w:val="26"/>
          <w:szCs w:val="26"/>
          <w:u w:val="single"/>
        </w:rPr>
        <w:t>4</w:t>
      </w:r>
      <w:r w:rsidRPr="00F82586">
        <w:rPr>
          <w:b w:val="0"/>
          <w:sz w:val="26"/>
          <w:szCs w:val="26"/>
          <w:u w:val="single"/>
        </w:rPr>
        <w:t>-1</w:t>
      </w:r>
      <w:r>
        <w:rPr>
          <w:b w:val="0"/>
          <w:sz w:val="26"/>
          <w:szCs w:val="26"/>
          <w:u w:val="single"/>
        </w:rPr>
        <w:t>1</w:t>
      </w:r>
      <w:r w:rsidRPr="00F82586">
        <w:rPr>
          <w:b w:val="0"/>
          <w:sz w:val="26"/>
          <w:szCs w:val="26"/>
          <w:u w:val="single"/>
        </w:rPr>
        <w:t>/8</w:t>
      </w:r>
    </w:p>
    <w:p w:rsidR="004B51CC" w:rsidRDefault="004B51CC" w:rsidP="004B51CC">
      <w:pPr>
        <w:jc w:val="center"/>
        <w:rPr>
          <w:sz w:val="26"/>
          <w:szCs w:val="26"/>
        </w:rPr>
      </w:pPr>
      <w:r w:rsidRPr="00F82586">
        <w:rPr>
          <w:sz w:val="26"/>
          <w:szCs w:val="26"/>
        </w:rPr>
        <w:t xml:space="preserve">с. </w:t>
      </w:r>
      <w:proofErr w:type="spellStart"/>
      <w:r w:rsidRPr="00F82586">
        <w:rPr>
          <w:sz w:val="26"/>
          <w:szCs w:val="26"/>
        </w:rPr>
        <w:t>Плесс</w:t>
      </w:r>
      <w:proofErr w:type="spellEnd"/>
    </w:p>
    <w:p w:rsidR="004B51CC" w:rsidRPr="00F82586" w:rsidRDefault="004B51CC" w:rsidP="004B51CC">
      <w:pPr>
        <w:jc w:val="center"/>
        <w:rPr>
          <w:sz w:val="26"/>
          <w:szCs w:val="26"/>
        </w:rPr>
      </w:pPr>
    </w:p>
    <w:p w:rsidR="004B51CC" w:rsidRPr="005A1B00" w:rsidRDefault="004B51CC" w:rsidP="004B51CC">
      <w:pPr>
        <w:ind w:firstLine="720"/>
        <w:jc w:val="right"/>
        <w:rPr>
          <w:vanish/>
          <w:sz w:val="26"/>
          <w:szCs w:val="26"/>
        </w:rPr>
      </w:pPr>
    </w:p>
    <w:p w:rsidR="004B51CC" w:rsidRPr="005A1B00" w:rsidRDefault="004B51CC" w:rsidP="004B51CC">
      <w:pPr>
        <w:autoSpaceDE w:val="0"/>
        <w:autoSpaceDN w:val="0"/>
        <w:adjustRightInd w:val="0"/>
        <w:jc w:val="center"/>
        <w:rPr>
          <w:b/>
          <w:bCs/>
          <w:sz w:val="26"/>
          <w:szCs w:val="26"/>
        </w:rPr>
      </w:pPr>
      <w:r w:rsidRPr="005A1B00">
        <w:rPr>
          <w:b/>
          <w:bCs/>
          <w:sz w:val="26"/>
          <w:szCs w:val="26"/>
        </w:rPr>
        <w:t xml:space="preserve">О внесении изменений в Положение об оплате труда муниципальных служащих органов местного самоуправления </w:t>
      </w:r>
      <w:proofErr w:type="spellStart"/>
      <w:r w:rsidRPr="005A1B00">
        <w:rPr>
          <w:b/>
          <w:bCs/>
          <w:sz w:val="26"/>
          <w:szCs w:val="26"/>
        </w:rPr>
        <w:t>Плесского</w:t>
      </w:r>
      <w:proofErr w:type="spellEnd"/>
      <w:r w:rsidRPr="005A1B00">
        <w:rPr>
          <w:b/>
          <w:bCs/>
          <w:sz w:val="26"/>
          <w:szCs w:val="26"/>
        </w:rPr>
        <w:t xml:space="preserve"> сельсовета Мокшанского района Пензенской области, утвержденное решением Комитета местного самоуправления </w:t>
      </w:r>
      <w:proofErr w:type="spellStart"/>
      <w:r w:rsidRPr="005A1B00">
        <w:rPr>
          <w:b/>
          <w:bCs/>
          <w:sz w:val="26"/>
          <w:szCs w:val="26"/>
        </w:rPr>
        <w:t>Плесского</w:t>
      </w:r>
      <w:proofErr w:type="spellEnd"/>
      <w:r w:rsidRPr="005A1B00">
        <w:rPr>
          <w:b/>
          <w:bCs/>
          <w:sz w:val="26"/>
          <w:szCs w:val="26"/>
        </w:rPr>
        <w:t xml:space="preserve"> сельсовета Мокшанского района Пензенской области от 25.07.2019 № 468-145/6</w:t>
      </w:r>
    </w:p>
    <w:p w:rsidR="004B51CC" w:rsidRPr="005A1B00" w:rsidRDefault="004B51CC" w:rsidP="004B51CC">
      <w:pPr>
        <w:ind w:firstLine="708"/>
        <w:jc w:val="both"/>
        <w:rPr>
          <w:i/>
          <w:sz w:val="26"/>
          <w:szCs w:val="26"/>
        </w:rPr>
      </w:pPr>
      <w:r w:rsidRPr="005A1B00">
        <w:rPr>
          <w:iCs/>
          <w:sz w:val="26"/>
          <w:szCs w:val="26"/>
        </w:rPr>
        <w:t xml:space="preserve">В соответствии  со статьей 86 Бюджетного кодекса Российской Федерации, статьей 22  Федерального закона от 02.03.2007 № 25-ФЗ «О муниципальной службе в Российской Федерации»,    статьей 12  Закона Пензенской области от 24.04.2024 № 4208-ЗПО «О муниципальной службе в Пензенской области», </w:t>
      </w:r>
      <w:r w:rsidRPr="005A1B00">
        <w:rPr>
          <w:sz w:val="26"/>
          <w:szCs w:val="26"/>
        </w:rPr>
        <w:t xml:space="preserve">руководствуясь Уставом </w:t>
      </w:r>
      <w:proofErr w:type="spellStart"/>
      <w:r w:rsidRPr="005A1B00">
        <w:rPr>
          <w:sz w:val="26"/>
          <w:szCs w:val="26"/>
        </w:rPr>
        <w:t>Плесского</w:t>
      </w:r>
      <w:proofErr w:type="spellEnd"/>
      <w:r w:rsidRPr="005A1B00">
        <w:rPr>
          <w:sz w:val="26"/>
          <w:szCs w:val="26"/>
        </w:rPr>
        <w:t xml:space="preserve"> сельсовета Мокшанского района Пензенской области,</w:t>
      </w:r>
      <w:r w:rsidRPr="005A1B00">
        <w:rPr>
          <w:i/>
          <w:sz w:val="26"/>
          <w:szCs w:val="26"/>
        </w:rPr>
        <w:t xml:space="preserve"> </w:t>
      </w:r>
    </w:p>
    <w:p w:rsidR="004B51CC" w:rsidRPr="005A1B00" w:rsidRDefault="004B51CC" w:rsidP="004B51CC">
      <w:pPr>
        <w:ind w:firstLine="708"/>
        <w:jc w:val="both"/>
        <w:rPr>
          <w:sz w:val="26"/>
          <w:szCs w:val="26"/>
        </w:rPr>
      </w:pPr>
    </w:p>
    <w:p w:rsidR="004B51CC" w:rsidRPr="005A1B00" w:rsidRDefault="004B51CC" w:rsidP="004B51CC">
      <w:pPr>
        <w:ind w:firstLine="708"/>
        <w:jc w:val="center"/>
        <w:rPr>
          <w:b/>
          <w:sz w:val="26"/>
          <w:szCs w:val="26"/>
        </w:rPr>
      </w:pPr>
      <w:r w:rsidRPr="005A1B00">
        <w:rPr>
          <w:b/>
          <w:sz w:val="26"/>
          <w:szCs w:val="26"/>
        </w:rPr>
        <w:t>Комитет местного самоуправления  решил</w:t>
      </w:r>
      <w:proofErr w:type="gramStart"/>
      <w:r w:rsidRPr="005A1B00">
        <w:rPr>
          <w:b/>
          <w:sz w:val="26"/>
          <w:szCs w:val="26"/>
        </w:rPr>
        <w:t xml:space="preserve"> :</w:t>
      </w:r>
      <w:proofErr w:type="gramEnd"/>
    </w:p>
    <w:p w:rsidR="004B51CC" w:rsidRPr="005A1B00" w:rsidRDefault="004B51CC" w:rsidP="004B51CC">
      <w:pPr>
        <w:ind w:firstLine="708"/>
        <w:jc w:val="center"/>
        <w:rPr>
          <w:b/>
          <w:sz w:val="26"/>
          <w:szCs w:val="26"/>
        </w:rPr>
      </w:pPr>
    </w:p>
    <w:p w:rsidR="004B51CC" w:rsidRPr="005A1B00" w:rsidRDefault="004B51CC" w:rsidP="004B51CC">
      <w:pPr>
        <w:autoSpaceDE w:val="0"/>
        <w:autoSpaceDN w:val="0"/>
        <w:adjustRightInd w:val="0"/>
        <w:ind w:firstLine="709"/>
        <w:jc w:val="both"/>
        <w:rPr>
          <w:iCs/>
          <w:sz w:val="26"/>
          <w:szCs w:val="26"/>
        </w:rPr>
      </w:pPr>
      <w:r w:rsidRPr="005A1B00">
        <w:rPr>
          <w:iCs/>
          <w:sz w:val="26"/>
          <w:szCs w:val="26"/>
        </w:rPr>
        <w:t xml:space="preserve">1. Внести в Положение об оплате труда муниципальных служащих органов местного самоуправления </w:t>
      </w:r>
      <w:proofErr w:type="spellStart"/>
      <w:r w:rsidRPr="005A1B00">
        <w:rPr>
          <w:iCs/>
          <w:sz w:val="26"/>
          <w:szCs w:val="26"/>
        </w:rPr>
        <w:t>Плесского</w:t>
      </w:r>
      <w:proofErr w:type="spellEnd"/>
      <w:r w:rsidRPr="005A1B00">
        <w:rPr>
          <w:iCs/>
          <w:sz w:val="26"/>
          <w:szCs w:val="26"/>
        </w:rPr>
        <w:t xml:space="preserve"> сельсовета Мокшанского района Пензенской области, утвержденное решением Комитетом местного самоуправления </w:t>
      </w:r>
      <w:proofErr w:type="spellStart"/>
      <w:r w:rsidRPr="005A1B00">
        <w:rPr>
          <w:iCs/>
          <w:sz w:val="26"/>
          <w:szCs w:val="26"/>
        </w:rPr>
        <w:t>Плесского</w:t>
      </w:r>
      <w:proofErr w:type="spellEnd"/>
      <w:r w:rsidRPr="005A1B00">
        <w:rPr>
          <w:iCs/>
          <w:sz w:val="26"/>
          <w:szCs w:val="26"/>
        </w:rPr>
        <w:t xml:space="preserve"> сельсовета Мокшанского района Пензенской области от 25.07.2019 № 468-145/6, (дале</w:t>
      </w:r>
      <w:proofErr w:type="gramStart"/>
      <w:r w:rsidRPr="005A1B00">
        <w:rPr>
          <w:iCs/>
          <w:sz w:val="26"/>
          <w:szCs w:val="26"/>
        </w:rPr>
        <w:t>е-</w:t>
      </w:r>
      <w:proofErr w:type="gramEnd"/>
      <w:r w:rsidRPr="005A1B00">
        <w:rPr>
          <w:iCs/>
          <w:sz w:val="26"/>
          <w:szCs w:val="26"/>
        </w:rPr>
        <w:t xml:space="preserve"> Положение) следующие изменения:</w:t>
      </w:r>
    </w:p>
    <w:p w:rsidR="004B51CC" w:rsidRPr="005A1B00" w:rsidRDefault="004B51CC" w:rsidP="004B51CC">
      <w:pPr>
        <w:autoSpaceDE w:val="0"/>
        <w:autoSpaceDN w:val="0"/>
        <w:adjustRightInd w:val="0"/>
        <w:ind w:firstLine="709"/>
        <w:jc w:val="both"/>
        <w:rPr>
          <w:iCs/>
          <w:sz w:val="26"/>
          <w:szCs w:val="26"/>
        </w:rPr>
      </w:pPr>
      <w:r w:rsidRPr="005A1B00">
        <w:rPr>
          <w:sz w:val="26"/>
          <w:szCs w:val="26"/>
        </w:rPr>
        <w:t xml:space="preserve">1)  приложение № 1 к </w:t>
      </w:r>
      <w:r w:rsidRPr="005A1B00">
        <w:rPr>
          <w:iCs/>
          <w:sz w:val="26"/>
          <w:szCs w:val="26"/>
        </w:rPr>
        <w:t>Положению изложить в новой редакции согласно приложению № 1 к настоящему решению;</w:t>
      </w:r>
    </w:p>
    <w:p w:rsidR="004B51CC" w:rsidRPr="005A1B00" w:rsidRDefault="004B51CC" w:rsidP="004B51CC">
      <w:pPr>
        <w:ind w:firstLine="709"/>
        <w:jc w:val="both"/>
        <w:rPr>
          <w:iCs/>
          <w:sz w:val="26"/>
          <w:szCs w:val="26"/>
        </w:rPr>
      </w:pPr>
      <w:r w:rsidRPr="005A1B00">
        <w:rPr>
          <w:sz w:val="26"/>
          <w:szCs w:val="26"/>
        </w:rPr>
        <w:t xml:space="preserve">2) приложение № 2 к </w:t>
      </w:r>
      <w:r w:rsidRPr="005A1B00">
        <w:rPr>
          <w:iCs/>
          <w:sz w:val="26"/>
          <w:szCs w:val="26"/>
        </w:rPr>
        <w:t>Положению изложить в новой редакции согласно приложению № 2 к настоящему решению.</w:t>
      </w:r>
    </w:p>
    <w:p w:rsidR="004B51CC" w:rsidRPr="005A1B00" w:rsidRDefault="004B51CC" w:rsidP="004B51CC">
      <w:pPr>
        <w:autoSpaceDE w:val="0"/>
        <w:autoSpaceDN w:val="0"/>
        <w:adjustRightInd w:val="0"/>
        <w:ind w:firstLine="709"/>
        <w:jc w:val="both"/>
        <w:rPr>
          <w:sz w:val="26"/>
          <w:szCs w:val="26"/>
        </w:rPr>
      </w:pPr>
      <w:r w:rsidRPr="005A1B00">
        <w:rPr>
          <w:sz w:val="26"/>
          <w:szCs w:val="26"/>
        </w:rPr>
        <w:t xml:space="preserve">2. Настоящее решение опубликовать в информационном бюллетене «Вести </w:t>
      </w:r>
      <w:proofErr w:type="spellStart"/>
      <w:r w:rsidRPr="005A1B00">
        <w:rPr>
          <w:sz w:val="26"/>
          <w:szCs w:val="26"/>
        </w:rPr>
        <w:t>Плесского</w:t>
      </w:r>
      <w:proofErr w:type="spellEnd"/>
      <w:r w:rsidRPr="005A1B00">
        <w:rPr>
          <w:sz w:val="26"/>
          <w:szCs w:val="26"/>
        </w:rPr>
        <w:t xml:space="preserve"> сельсовета»</w:t>
      </w:r>
      <w:r w:rsidRPr="005A1B00">
        <w:rPr>
          <w:i/>
          <w:sz w:val="26"/>
          <w:szCs w:val="26"/>
        </w:rPr>
        <w:t>.</w:t>
      </w:r>
    </w:p>
    <w:p w:rsidR="004B51CC" w:rsidRPr="005A1B00" w:rsidRDefault="004B51CC" w:rsidP="004B51CC">
      <w:pPr>
        <w:ind w:firstLine="709"/>
        <w:jc w:val="both"/>
        <w:rPr>
          <w:sz w:val="26"/>
          <w:szCs w:val="26"/>
        </w:rPr>
      </w:pPr>
      <w:r w:rsidRPr="005A1B00">
        <w:rPr>
          <w:sz w:val="26"/>
          <w:szCs w:val="26"/>
        </w:rPr>
        <w:lastRenderedPageBreak/>
        <w:t>3. Настоящее решение вступает в силу на следующий день после дня его официального опубликования и распространяется на правоотношения, возникшие    с 01.01.2025.</w:t>
      </w:r>
    </w:p>
    <w:p w:rsidR="004B51CC" w:rsidRPr="005A1B00" w:rsidRDefault="004B51CC" w:rsidP="004B51CC">
      <w:pPr>
        <w:ind w:firstLine="709"/>
        <w:jc w:val="both"/>
        <w:rPr>
          <w:sz w:val="26"/>
          <w:szCs w:val="26"/>
        </w:rPr>
      </w:pPr>
      <w:r w:rsidRPr="005A1B00">
        <w:rPr>
          <w:sz w:val="26"/>
          <w:szCs w:val="26"/>
        </w:rPr>
        <w:t xml:space="preserve">4. </w:t>
      </w:r>
      <w:proofErr w:type="gramStart"/>
      <w:r w:rsidRPr="005A1B00">
        <w:rPr>
          <w:sz w:val="26"/>
          <w:szCs w:val="26"/>
        </w:rPr>
        <w:t>Контроль за</w:t>
      </w:r>
      <w:proofErr w:type="gramEnd"/>
      <w:r w:rsidRPr="005A1B00">
        <w:rPr>
          <w:sz w:val="26"/>
          <w:szCs w:val="26"/>
        </w:rPr>
        <w:t xml:space="preserve"> исполнением настоящего решения возложить на главу</w:t>
      </w:r>
      <w:r w:rsidRPr="005A1B00">
        <w:rPr>
          <w:iCs/>
          <w:sz w:val="26"/>
          <w:szCs w:val="26"/>
        </w:rPr>
        <w:t xml:space="preserve"> </w:t>
      </w:r>
      <w:proofErr w:type="spellStart"/>
      <w:r w:rsidRPr="005A1B00">
        <w:rPr>
          <w:iCs/>
          <w:sz w:val="26"/>
          <w:szCs w:val="26"/>
        </w:rPr>
        <w:t>Плесского</w:t>
      </w:r>
      <w:proofErr w:type="spellEnd"/>
      <w:r w:rsidRPr="005A1B00">
        <w:rPr>
          <w:iCs/>
          <w:sz w:val="26"/>
          <w:szCs w:val="26"/>
        </w:rPr>
        <w:t xml:space="preserve"> сельсовета Мокшанского района Пензенской области</w:t>
      </w:r>
      <w:r w:rsidRPr="005A1B00">
        <w:rPr>
          <w:sz w:val="26"/>
          <w:szCs w:val="26"/>
        </w:rPr>
        <w:t>.</w:t>
      </w:r>
    </w:p>
    <w:p w:rsidR="004B51CC" w:rsidRPr="005A1B00" w:rsidRDefault="004B51CC" w:rsidP="004B51CC">
      <w:pPr>
        <w:ind w:firstLine="709"/>
        <w:jc w:val="both"/>
        <w:rPr>
          <w:sz w:val="26"/>
          <w:szCs w:val="26"/>
        </w:rPr>
      </w:pPr>
    </w:p>
    <w:p w:rsidR="004B51CC" w:rsidRPr="005A1B00" w:rsidRDefault="004B51CC" w:rsidP="004B51CC">
      <w:pPr>
        <w:jc w:val="both"/>
        <w:rPr>
          <w:b/>
          <w:sz w:val="26"/>
          <w:szCs w:val="26"/>
        </w:rPr>
      </w:pPr>
      <w:r w:rsidRPr="005A1B00">
        <w:rPr>
          <w:b/>
          <w:sz w:val="26"/>
          <w:szCs w:val="26"/>
        </w:rPr>
        <w:t xml:space="preserve">Глава </w:t>
      </w:r>
      <w:proofErr w:type="spellStart"/>
      <w:r w:rsidRPr="005A1B00">
        <w:rPr>
          <w:b/>
          <w:sz w:val="26"/>
          <w:szCs w:val="26"/>
        </w:rPr>
        <w:t>Плесского</w:t>
      </w:r>
      <w:proofErr w:type="spellEnd"/>
      <w:r w:rsidRPr="005A1B00">
        <w:rPr>
          <w:b/>
          <w:sz w:val="26"/>
          <w:szCs w:val="26"/>
        </w:rPr>
        <w:t xml:space="preserve"> сельсовета</w:t>
      </w:r>
    </w:p>
    <w:p w:rsidR="005A1B00" w:rsidRPr="005A1B00" w:rsidRDefault="004B51CC" w:rsidP="005A1B00">
      <w:pPr>
        <w:tabs>
          <w:tab w:val="left" w:pos="8145"/>
        </w:tabs>
        <w:rPr>
          <w:b/>
          <w:i/>
          <w:sz w:val="26"/>
          <w:szCs w:val="26"/>
        </w:rPr>
      </w:pPr>
      <w:r w:rsidRPr="005A1B00">
        <w:rPr>
          <w:b/>
          <w:sz w:val="26"/>
          <w:szCs w:val="26"/>
        </w:rPr>
        <w:t xml:space="preserve">Мокшанского района </w:t>
      </w:r>
      <w:r w:rsidR="005A1B00">
        <w:rPr>
          <w:b/>
          <w:sz w:val="26"/>
          <w:szCs w:val="26"/>
        </w:rPr>
        <w:t xml:space="preserve">                 </w:t>
      </w:r>
    </w:p>
    <w:p w:rsidR="005A1B00" w:rsidRDefault="004B51CC" w:rsidP="004B51CC">
      <w:pPr>
        <w:tabs>
          <w:tab w:val="left" w:pos="8145"/>
        </w:tabs>
        <w:rPr>
          <w:b/>
          <w:sz w:val="26"/>
          <w:szCs w:val="26"/>
        </w:rPr>
      </w:pPr>
      <w:r w:rsidRPr="005A1B00">
        <w:rPr>
          <w:b/>
          <w:sz w:val="26"/>
          <w:szCs w:val="26"/>
        </w:rPr>
        <w:t xml:space="preserve">Пензенской области                                                         </w:t>
      </w:r>
      <w:r w:rsidR="005A1B00">
        <w:rPr>
          <w:b/>
          <w:sz w:val="26"/>
          <w:szCs w:val="26"/>
        </w:rPr>
        <w:t>Н.А.</w:t>
      </w:r>
      <w:proofErr w:type="gramStart"/>
      <w:r w:rsidR="005A1B00">
        <w:rPr>
          <w:b/>
          <w:sz w:val="26"/>
          <w:szCs w:val="26"/>
        </w:rPr>
        <w:t>Петровская</w:t>
      </w:r>
      <w:proofErr w:type="gramEnd"/>
      <w:r w:rsidRPr="005A1B00">
        <w:rPr>
          <w:b/>
          <w:sz w:val="26"/>
          <w:szCs w:val="26"/>
        </w:rPr>
        <w:t xml:space="preserve">                                    </w:t>
      </w:r>
      <w:r w:rsidR="005A1B00">
        <w:rPr>
          <w:b/>
          <w:sz w:val="26"/>
          <w:szCs w:val="26"/>
        </w:rPr>
        <w:t xml:space="preserve">                           </w:t>
      </w:r>
    </w:p>
    <w:p w:rsidR="004B51CC" w:rsidRPr="008F59AB" w:rsidRDefault="004B51CC" w:rsidP="004B51CC">
      <w:pPr>
        <w:tabs>
          <w:tab w:val="left" w:pos="6645"/>
        </w:tabs>
        <w:autoSpaceDE w:val="0"/>
        <w:autoSpaceDN w:val="0"/>
        <w:adjustRightInd w:val="0"/>
        <w:jc w:val="right"/>
        <w:rPr>
          <w:iCs/>
        </w:rPr>
      </w:pPr>
    </w:p>
    <w:p w:rsidR="004B51CC" w:rsidRDefault="004B51CC" w:rsidP="004B51CC">
      <w:pPr>
        <w:jc w:val="right"/>
      </w:pPr>
    </w:p>
    <w:p w:rsidR="004B51CC" w:rsidRDefault="004B51CC" w:rsidP="004B51CC">
      <w:pPr>
        <w:jc w:val="right"/>
      </w:pPr>
    </w:p>
    <w:p w:rsidR="004B51CC" w:rsidRDefault="004B51CC" w:rsidP="004B51CC">
      <w:pPr>
        <w:jc w:val="right"/>
      </w:pPr>
    </w:p>
    <w:p w:rsidR="004B51CC" w:rsidRDefault="004B51CC" w:rsidP="004B51CC">
      <w:pPr>
        <w:jc w:val="right"/>
      </w:pPr>
    </w:p>
    <w:p w:rsidR="004B51CC" w:rsidRDefault="004B51CC" w:rsidP="004B51CC">
      <w:pPr>
        <w:jc w:val="right"/>
      </w:pPr>
    </w:p>
    <w:p w:rsidR="004B51CC" w:rsidRDefault="004B51CC" w:rsidP="004B51CC">
      <w:pPr>
        <w:jc w:val="right"/>
      </w:pPr>
    </w:p>
    <w:p w:rsidR="004B51CC" w:rsidRDefault="004B51CC" w:rsidP="004B51CC">
      <w:pPr>
        <w:jc w:val="right"/>
      </w:pPr>
    </w:p>
    <w:p w:rsidR="004B51CC" w:rsidRDefault="004B51CC" w:rsidP="004B51CC">
      <w:pPr>
        <w:jc w:val="right"/>
      </w:pPr>
    </w:p>
    <w:p w:rsidR="004B51CC" w:rsidRDefault="004B51CC" w:rsidP="004B51CC">
      <w:pPr>
        <w:jc w:val="right"/>
      </w:pPr>
    </w:p>
    <w:p w:rsidR="004B51CC" w:rsidRDefault="004B51CC" w:rsidP="004B51CC">
      <w:pPr>
        <w:jc w:val="right"/>
      </w:pPr>
      <w:r>
        <w:t>Приложение № 1</w:t>
      </w:r>
    </w:p>
    <w:p w:rsidR="004B51CC" w:rsidRDefault="004B51CC" w:rsidP="004B51CC">
      <w:pPr>
        <w:jc w:val="right"/>
      </w:pPr>
      <w:r w:rsidRPr="008F59AB">
        <w:t>к решению</w:t>
      </w:r>
    </w:p>
    <w:p w:rsidR="004B51CC" w:rsidRDefault="004B51CC" w:rsidP="004B51CC">
      <w:pPr>
        <w:jc w:val="right"/>
        <w:rPr>
          <w:iCs/>
        </w:rPr>
      </w:pPr>
      <w:r w:rsidRPr="008F59AB">
        <w:t xml:space="preserve"> </w:t>
      </w:r>
      <w:r>
        <w:rPr>
          <w:iCs/>
        </w:rPr>
        <w:t>Комитета местного самоуправления</w:t>
      </w:r>
    </w:p>
    <w:p w:rsidR="004B51CC" w:rsidRDefault="004B51CC" w:rsidP="004B51CC">
      <w:pPr>
        <w:jc w:val="right"/>
        <w:rPr>
          <w:iCs/>
        </w:rPr>
      </w:pPr>
      <w:proofErr w:type="spellStart"/>
      <w:r>
        <w:rPr>
          <w:iCs/>
        </w:rPr>
        <w:t>Плесского</w:t>
      </w:r>
      <w:proofErr w:type="spellEnd"/>
      <w:r>
        <w:rPr>
          <w:iCs/>
        </w:rPr>
        <w:t xml:space="preserve"> сельсовета</w:t>
      </w:r>
    </w:p>
    <w:p w:rsidR="004B51CC" w:rsidRDefault="004B51CC" w:rsidP="004B51CC">
      <w:pPr>
        <w:jc w:val="right"/>
        <w:rPr>
          <w:iCs/>
        </w:rPr>
      </w:pPr>
      <w:r w:rsidRPr="008F59AB">
        <w:rPr>
          <w:iCs/>
        </w:rPr>
        <w:t xml:space="preserve"> Мокшанского района </w:t>
      </w:r>
    </w:p>
    <w:p w:rsidR="004B51CC" w:rsidRPr="008F59AB" w:rsidRDefault="004B51CC" w:rsidP="004B51CC">
      <w:pPr>
        <w:jc w:val="right"/>
      </w:pPr>
      <w:r w:rsidRPr="008F59AB">
        <w:rPr>
          <w:iCs/>
        </w:rPr>
        <w:t>Пензенской области</w:t>
      </w:r>
      <w:r w:rsidRPr="008F59AB">
        <w:t xml:space="preserve"> </w:t>
      </w:r>
    </w:p>
    <w:p w:rsidR="004B51CC" w:rsidRDefault="004B51CC" w:rsidP="004B51CC">
      <w:pPr>
        <w:tabs>
          <w:tab w:val="left" w:pos="6645"/>
        </w:tabs>
        <w:autoSpaceDE w:val="0"/>
        <w:autoSpaceDN w:val="0"/>
        <w:adjustRightInd w:val="0"/>
        <w:jc w:val="right"/>
        <w:rPr>
          <w:iCs/>
        </w:rPr>
      </w:pPr>
      <w:r w:rsidRPr="008F59AB">
        <w:rPr>
          <w:i/>
        </w:rPr>
        <w:t xml:space="preserve"> </w:t>
      </w:r>
      <w:r w:rsidRPr="008F59AB">
        <w:t xml:space="preserve">от </w:t>
      </w:r>
      <w:r>
        <w:t xml:space="preserve"> 06.02.2025 </w:t>
      </w:r>
      <w:r w:rsidRPr="008F59AB">
        <w:t xml:space="preserve">№ </w:t>
      </w:r>
      <w:r>
        <w:t xml:space="preserve"> 44-11/8</w:t>
      </w:r>
    </w:p>
    <w:p w:rsidR="004B51CC" w:rsidRDefault="004B51CC" w:rsidP="004B51CC">
      <w:pPr>
        <w:tabs>
          <w:tab w:val="left" w:pos="6645"/>
        </w:tabs>
        <w:autoSpaceDE w:val="0"/>
        <w:autoSpaceDN w:val="0"/>
        <w:adjustRightInd w:val="0"/>
        <w:jc w:val="right"/>
        <w:rPr>
          <w:iCs/>
        </w:rPr>
      </w:pPr>
    </w:p>
    <w:p w:rsidR="004B51CC" w:rsidRPr="00C24FF4" w:rsidRDefault="004B51CC" w:rsidP="004B51CC">
      <w:pPr>
        <w:jc w:val="right"/>
      </w:pPr>
      <w:bookmarkStart w:id="1" w:name="Par35"/>
      <w:bookmarkStart w:id="2" w:name="Par9"/>
      <w:bookmarkEnd w:id="1"/>
      <w:bookmarkEnd w:id="2"/>
      <w:r>
        <w:t>«</w:t>
      </w:r>
      <w:r w:rsidRPr="00516262">
        <w:t> </w:t>
      </w:r>
      <w:r w:rsidRPr="00C24FF4">
        <w:t>Приложение № 1</w:t>
      </w:r>
    </w:p>
    <w:p w:rsidR="004B51CC" w:rsidRDefault="004B51CC" w:rsidP="004B51CC">
      <w:pPr>
        <w:jc w:val="right"/>
      </w:pPr>
      <w:r w:rsidRPr="00C24FF4">
        <w:t xml:space="preserve">к Положению об оплате труда </w:t>
      </w:r>
    </w:p>
    <w:p w:rsidR="004B51CC" w:rsidRDefault="004B51CC" w:rsidP="004B51CC">
      <w:pPr>
        <w:jc w:val="right"/>
      </w:pPr>
      <w:r w:rsidRPr="00C24FF4">
        <w:t xml:space="preserve">муниципальных служащих </w:t>
      </w:r>
      <w:proofErr w:type="spellStart"/>
      <w:r>
        <w:t>Плесского</w:t>
      </w:r>
      <w:proofErr w:type="spellEnd"/>
      <w:r w:rsidRPr="00C24FF4">
        <w:t xml:space="preserve"> сельсовета </w:t>
      </w:r>
    </w:p>
    <w:p w:rsidR="004B51CC" w:rsidRDefault="004B51CC" w:rsidP="004B51CC">
      <w:pPr>
        <w:jc w:val="right"/>
        <w:rPr>
          <w:i/>
        </w:rPr>
      </w:pPr>
      <w:r w:rsidRPr="00C24FF4">
        <w:t>Мокшанского района Пензенской области</w:t>
      </w:r>
      <w:r w:rsidRPr="00C24FF4">
        <w:rPr>
          <w:i/>
        </w:rPr>
        <w:t xml:space="preserve">, </w:t>
      </w:r>
    </w:p>
    <w:p w:rsidR="004B51CC" w:rsidRPr="00C24FF4" w:rsidRDefault="004B51CC" w:rsidP="004B51CC">
      <w:pPr>
        <w:jc w:val="right"/>
      </w:pPr>
      <w:r w:rsidRPr="00C24FF4">
        <w:t>утвержденному</w:t>
      </w:r>
    </w:p>
    <w:p w:rsidR="004B51CC" w:rsidRDefault="004B51CC" w:rsidP="004B51CC">
      <w:pPr>
        <w:jc w:val="right"/>
      </w:pPr>
      <w:r w:rsidRPr="00C24FF4">
        <w:t xml:space="preserve">решением Комитета местного самоуправления </w:t>
      </w:r>
    </w:p>
    <w:p w:rsidR="004B51CC" w:rsidRDefault="004B51CC" w:rsidP="004B51CC">
      <w:pPr>
        <w:jc w:val="right"/>
      </w:pPr>
      <w:proofErr w:type="spellStart"/>
      <w:r>
        <w:t>Плесского</w:t>
      </w:r>
      <w:proofErr w:type="spellEnd"/>
      <w:r w:rsidRPr="00C24FF4">
        <w:t xml:space="preserve"> сельсовета Мокшанского района</w:t>
      </w:r>
    </w:p>
    <w:p w:rsidR="004B51CC" w:rsidRDefault="004B51CC" w:rsidP="004B51CC">
      <w:pPr>
        <w:jc w:val="right"/>
      </w:pPr>
      <w:r w:rsidRPr="00C24FF4">
        <w:t xml:space="preserve"> Пензенской области    от 2</w:t>
      </w:r>
      <w:r>
        <w:t>5</w:t>
      </w:r>
      <w:r w:rsidRPr="00C24FF4">
        <w:t xml:space="preserve">.07.2019 № </w:t>
      </w:r>
      <w:r>
        <w:t>468</w:t>
      </w:r>
      <w:r w:rsidRPr="00C24FF4">
        <w:t>-</w:t>
      </w:r>
      <w:r>
        <w:t>145</w:t>
      </w:r>
      <w:r w:rsidRPr="00C24FF4">
        <w:t>/6</w:t>
      </w:r>
      <w:r>
        <w:t>(новая редакция)</w:t>
      </w:r>
    </w:p>
    <w:p w:rsidR="004B51CC" w:rsidRPr="00516262" w:rsidRDefault="004B51CC" w:rsidP="004B51CC">
      <w:pPr>
        <w:jc w:val="right"/>
      </w:pPr>
      <w:r w:rsidRPr="00516262">
        <w:t> </w:t>
      </w:r>
    </w:p>
    <w:p w:rsidR="004B51CC" w:rsidRDefault="004B51CC" w:rsidP="004B51CC">
      <w:pPr>
        <w:tabs>
          <w:tab w:val="left" w:pos="3912"/>
        </w:tabs>
        <w:autoSpaceDE w:val="0"/>
        <w:autoSpaceDN w:val="0"/>
        <w:adjustRightInd w:val="0"/>
        <w:spacing w:line="276" w:lineRule="auto"/>
        <w:jc w:val="center"/>
        <w:rPr>
          <w:b/>
          <w:iCs/>
        </w:rPr>
      </w:pPr>
      <w:r w:rsidRPr="00114161">
        <w:rPr>
          <w:b/>
          <w:iCs/>
        </w:rPr>
        <w:t xml:space="preserve">Должностные оклады муниципальных служащих </w:t>
      </w:r>
      <w:proofErr w:type="spellStart"/>
      <w:r w:rsidRPr="00114161">
        <w:rPr>
          <w:b/>
          <w:iCs/>
        </w:rPr>
        <w:t>Плесского</w:t>
      </w:r>
      <w:proofErr w:type="spellEnd"/>
      <w:r w:rsidRPr="00114161">
        <w:rPr>
          <w:b/>
          <w:iCs/>
        </w:rPr>
        <w:t xml:space="preserve">  сельсовета Мокшанского района Пензенской области</w:t>
      </w:r>
    </w:p>
    <w:p w:rsidR="004B51CC" w:rsidRPr="00114161" w:rsidRDefault="004B51CC" w:rsidP="004B51CC">
      <w:pPr>
        <w:tabs>
          <w:tab w:val="left" w:pos="3912"/>
        </w:tabs>
        <w:autoSpaceDE w:val="0"/>
        <w:autoSpaceDN w:val="0"/>
        <w:adjustRightInd w:val="0"/>
        <w:spacing w:line="276" w:lineRule="auto"/>
        <w:jc w:val="center"/>
        <w:rPr>
          <w:b/>
          <w:i/>
          <w:iCs/>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514"/>
        <w:gridCol w:w="2232"/>
      </w:tblGrid>
      <w:tr w:rsidR="004B51CC" w:rsidRPr="00114161" w:rsidTr="005A1B00">
        <w:tc>
          <w:tcPr>
            <w:tcW w:w="7514" w:type="dxa"/>
          </w:tcPr>
          <w:p w:rsidR="004B51CC" w:rsidRPr="00114161" w:rsidRDefault="004B51CC" w:rsidP="005A1B00">
            <w:pPr>
              <w:jc w:val="center"/>
            </w:pPr>
            <w:r w:rsidRPr="00114161">
              <w:rPr>
                <w:i/>
                <w:iCs/>
              </w:rPr>
              <w:tab/>
            </w:r>
            <w:r w:rsidRPr="00114161">
              <w:t>Наименование должностей муниципальной службы</w:t>
            </w:r>
          </w:p>
        </w:tc>
        <w:tc>
          <w:tcPr>
            <w:tcW w:w="2232" w:type="dxa"/>
          </w:tcPr>
          <w:p w:rsidR="004B51CC" w:rsidRPr="00114161" w:rsidRDefault="004B51CC" w:rsidP="005A1B00">
            <w:pPr>
              <w:jc w:val="center"/>
            </w:pPr>
            <w:r w:rsidRPr="00114161">
              <w:t xml:space="preserve">Размер должностных окладов в месяц, </w:t>
            </w:r>
          </w:p>
          <w:p w:rsidR="004B51CC" w:rsidRPr="00114161" w:rsidRDefault="004B51CC" w:rsidP="005A1B00">
            <w:pPr>
              <w:jc w:val="center"/>
            </w:pPr>
            <w:r w:rsidRPr="00114161">
              <w:t xml:space="preserve"> руб.</w:t>
            </w:r>
          </w:p>
        </w:tc>
      </w:tr>
      <w:tr w:rsidR="004B51CC" w:rsidRPr="00114161" w:rsidTr="005A1B00">
        <w:tc>
          <w:tcPr>
            <w:tcW w:w="7514" w:type="dxa"/>
          </w:tcPr>
          <w:p w:rsidR="004B51CC" w:rsidRPr="00114161" w:rsidRDefault="004B51CC" w:rsidP="005A1B00">
            <w:pPr>
              <w:autoSpaceDE w:val="0"/>
              <w:autoSpaceDN w:val="0"/>
              <w:adjustRightInd w:val="0"/>
            </w:pPr>
            <w:r w:rsidRPr="00114161">
              <w:t xml:space="preserve">Глава местной администрации, </w:t>
            </w:r>
            <w:proofErr w:type="gramStart"/>
            <w:r w:rsidRPr="00114161">
              <w:t>назначаемый</w:t>
            </w:r>
            <w:proofErr w:type="gramEnd"/>
            <w:r w:rsidRPr="00114161">
              <w:t xml:space="preserve"> по контракту </w:t>
            </w:r>
          </w:p>
        </w:tc>
        <w:tc>
          <w:tcPr>
            <w:tcW w:w="2232" w:type="dxa"/>
          </w:tcPr>
          <w:p w:rsidR="004B51CC" w:rsidRPr="00114161" w:rsidRDefault="004B51CC" w:rsidP="005A1B00">
            <w:pPr>
              <w:jc w:val="center"/>
            </w:pPr>
            <w:r>
              <w:t>11255</w:t>
            </w:r>
          </w:p>
        </w:tc>
      </w:tr>
      <w:tr w:rsidR="004B51CC" w:rsidRPr="00114161" w:rsidTr="005A1B00">
        <w:trPr>
          <w:trHeight w:val="295"/>
        </w:trPr>
        <w:tc>
          <w:tcPr>
            <w:tcW w:w="7514" w:type="dxa"/>
          </w:tcPr>
          <w:p w:rsidR="004B51CC" w:rsidRPr="00114161" w:rsidRDefault="004B51CC" w:rsidP="005A1B00">
            <w:pPr>
              <w:autoSpaceDE w:val="0"/>
              <w:autoSpaceDN w:val="0"/>
              <w:adjustRightInd w:val="0"/>
              <w:jc w:val="both"/>
            </w:pPr>
            <w:r>
              <w:t>Главный</w:t>
            </w:r>
            <w:r w:rsidRPr="00114161">
              <w:t xml:space="preserve"> специалист</w:t>
            </w:r>
          </w:p>
        </w:tc>
        <w:tc>
          <w:tcPr>
            <w:tcW w:w="2232" w:type="dxa"/>
          </w:tcPr>
          <w:p w:rsidR="004B51CC" w:rsidRPr="00114161" w:rsidRDefault="004B51CC" w:rsidP="005A1B00">
            <w:pPr>
              <w:jc w:val="center"/>
            </w:pPr>
            <w:r>
              <w:t>7485</w:t>
            </w:r>
          </w:p>
        </w:tc>
      </w:tr>
    </w:tbl>
    <w:p w:rsidR="004B51CC" w:rsidRPr="008F59AB" w:rsidRDefault="004B51CC" w:rsidP="004B51CC">
      <w:pPr>
        <w:tabs>
          <w:tab w:val="left" w:pos="516"/>
        </w:tabs>
        <w:autoSpaceDE w:val="0"/>
        <w:autoSpaceDN w:val="0"/>
        <w:adjustRightInd w:val="0"/>
        <w:rPr>
          <w:i/>
          <w:iCs/>
        </w:rPr>
      </w:pPr>
    </w:p>
    <w:p w:rsidR="004B51CC" w:rsidRPr="008F59AB" w:rsidRDefault="004B51CC" w:rsidP="004B51CC">
      <w:pPr>
        <w:tabs>
          <w:tab w:val="left" w:pos="516"/>
        </w:tabs>
        <w:autoSpaceDE w:val="0"/>
        <w:autoSpaceDN w:val="0"/>
        <w:adjustRightInd w:val="0"/>
        <w:rPr>
          <w:i/>
          <w:iCs/>
        </w:rPr>
      </w:pPr>
    </w:p>
    <w:p w:rsidR="004B51CC" w:rsidRPr="008F59AB" w:rsidRDefault="004B51CC" w:rsidP="004B51CC">
      <w:pPr>
        <w:tabs>
          <w:tab w:val="left" w:pos="516"/>
        </w:tabs>
        <w:autoSpaceDE w:val="0"/>
        <w:autoSpaceDN w:val="0"/>
        <w:adjustRightInd w:val="0"/>
        <w:rPr>
          <w:i/>
          <w:iCs/>
        </w:rPr>
      </w:pPr>
    </w:p>
    <w:p w:rsidR="004B51CC" w:rsidRPr="008F59AB" w:rsidRDefault="004B51CC" w:rsidP="004B51CC">
      <w:pPr>
        <w:tabs>
          <w:tab w:val="left" w:pos="516"/>
        </w:tabs>
        <w:autoSpaceDE w:val="0"/>
        <w:autoSpaceDN w:val="0"/>
        <w:adjustRightInd w:val="0"/>
        <w:rPr>
          <w:i/>
          <w:iCs/>
        </w:rPr>
      </w:pPr>
    </w:p>
    <w:p w:rsidR="004B51CC" w:rsidRDefault="004B51CC" w:rsidP="004B51CC">
      <w:pPr>
        <w:tabs>
          <w:tab w:val="left" w:pos="516"/>
        </w:tabs>
        <w:autoSpaceDE w:val="0"/>
        <w:autoSpaceDN w:val="0"/>
        <w:adjustRightInd w:val="0"/>
        <w:rPr>
          <w:i/>
          <w:iCs/>
        </w:rPr>
      </w:pPr>
    </w:p>
    <w:p w:rsidR="004B51CC" w:rsidRDefault="004B51CC" w:rsidP="004B51CC">
      <w:pPr>
        <w:jc w:val="right"/>
      </w:pPr>
      <w:r>
        <w:t>Приложение № 2</w:t>
      </w:r>
    </w:p>
    <w:p w:rsidR="004B51CC" w:rsidRDefault="004B51CC" w:rsidP="004B51CC">
      <w:pPr>
        <w:jc w:val="right"/>
      </w:pPr>
      <w:r w:rsidRPr="008F59AB">
        <w:t>к решению</w:t>
      </w:r>
    </w:p>
    <w:p w:rsidR="004B51CC" w:rsidRDefault="004B51CC" w:rsidP="004B51CC">
      <w:pPr>
        <w:jc w:val="right"/>
        <w:rPr>
          <w:iCs/>
        </w:rPr>
      </w:pPr>
      <w:r w:rsidRPr="008F59AB">
        <w:t xml:space="preserve"> </w:t>
      </w:r>
      <w:r>
        <w:rPr>
          <w:iCs/>
        </w:rPr>
        <w:t>Комитета местного самоуправления</w:t>
      </w:r>
    </w:p>
    <w:p w:rsidR="004B51CC" w:rsidRDefault="004B51CC" w:rsidP="004B51CC">
      <w:pPr>
        <w:jc w:val="right"/>
        <w:rPr>
          <w:iCs/>
        </w:rPr>
      </w:pPr>
      <w:proofErr w:type="spellStart"/>
      <w:r>
        <w:rPr>
          <w:iCs/>
        </w:rPr>
        <w:t>Плесского</w:t>
      </w:r>
      <w:proofErr w:type="spellEnd"/>
      <w:r>
        <w:rPr>
          <w:iCs/>
        </w:rPr>
        <w:t xml:space="preserve"> сельсовета</w:t>
      </w:r>
    </w:p>
    <w:p w:rsidR="004B51CC" w:rsidRDefault="004B51CC" w:rsidP="004B51CC">
      <w:pPr>
        <w:jc w:val="right"/>
        <w:rPr>
          <w:iCs/>
        </w:rPr>
      </w:pPr>
      <w:r w:rsidRPr="008F59AB">
        <w:rPr>
          <w:iCs/>
        </w:rPr>
        <w:t xml:space="preserve"> Мокшанского района </w:t>
      </w:r>
    </w:p>
    <w:p w:rsidR="004B51CC" w:rsidRPr="008F59AB" w:rsidRDefault="004B51CC" w:rsidP="004B51CC">
      <w:pPr>
        <w:jc w:val="right"/>
      </w:pPr>
      <w:r w:rsidRPr="008F59AB">
        <w:rPr>
          <w:iCs/>
        </w:rPr>
        <w:t>Пензенской области</w:t>
      </w:r>
      <w:r w:rsidRPr="008F59AB">
        <w:t xml:space="preserve"> </w:t>
      </w:r>
    </w:p>
    <w:p w:rsidR="004B51CC" w:rsidRPr="008F59AB" w:rsidRDefault="004B51CC" w:rsidP="004B51CC">
      <w:pPr>
        <w:jc w:val="right"/>
      </w:pPr>
      <w:r w:rsidRPr="008F59AB">
        <w:rPr>
          <w:i/>
        </w:rPr>
        <w:lastRenderedPageBreak/>
        <w:t xml:space="preserve"> </w:t>
      </w:r>
      <w:r w:rsidRPr="008F59AB">
        <w:t xml:space="preserve">от </w:t>
      </w:r>
      <w:r>
        <w:t xml:space="preserve">06.02.2025 </w:t>
      </w:r>
      <w:r w:rsidRPr="008F59AB">
        <w:t xml:space="preserve">№ </w:t>
      </w:r>
      <w:r>
        <w:t xml:space="preserve"> 44-11/8</w:t>
      </w:r>
    </w:p>
    <w:p w:rsidR="004B51CC" w:rsidRPr="008F59AB" w:rsidRDefault="004B51CC" w:rsidP="004B51CC">
      <w:pPr>
        <w:autoSpaceDE w:val="0"/>
        <w:autoSpaceDN w:val="0"/>
        <w:adjustRightInd w:val="0"/>
        <w:jc w:val="right"/>
        <w:rPr>
          <w:i/>
          <w:iCs/>
        </w:rPr>
      </w:pPr>
    </w:p>
    <w:p w:rsidR="004B51CC" w:rsidRPr="00C24FF4" w:rsidRDefault="004B51CC" w:rsidP="004B51CC">
      <w:pPr>
        <w:jc w:val="right"/>
      </w:pPr>
      <w:r>
        <w:t>«</w:t>
      </w:r>
      <w:r w:rsidRPr="00C24FF4">
        <w:t xml:space="preserve">«Приложение № 2 </w:t>
      </w:r>
    </w:p>
    <w:p w:rsidR="004B51CC" w:rsidRDefault="004B51CC" w:rsidP="004B51CC">
      <w:pPr>
        <w:jc w:val="right"/>
      </w:pPr>
      <w:r w:rsidRPr="00C24FF4">
        <w:t>к Положению об оплате труда муниципальных служащих</w:t>
      </w:r>
    </w:p>
    <w:p w:rsidR="004B51CC" w:rsidRDefault="004B51CC" w:rsidP="004B51CC">
      <w:pPr>
        <w:jc w:val="right"/>
      </w:pPr>
      <w:proofErr w:type="spellStart"/>
      <w:r>
        <w:t>Плесского</w:t>
      </w:r>
      <w:proofErr w:type="spellEnd"/>
      <w:r w:rsidRPr="00C24FF4">
        <w:t xml:space="preserve"> сельсовета Мокшанского района </w:t>
      </w:r>
    </w:p>
    <w:p w:rsidR="004B51CC" w:rsidRPr="00C24FF4" w:rsidRDefault="004B51CC" w:rsidP="004B51CC">
      <w:pPr>
        <w:jc w:val="right"/>
      </w:pPr>
      <w:r w:rsidRPr="00C24FF4">
        <w:t>Пензенской области</w:t>
      </w:r>
      <w:r w:rsidRPr="00C24FF4">
        <w:rPr>
          <w:i/>
        </w:rPr>
        <w:t xml:space="preserve">, </w:t>
      </w:r>
      <w:proofErr w:type="gramStart"/>
      <w:r w:rsidRPr="00C24FF4">
        <w:t>утвержденному</w:t>
      </w:r>
      <w:proofErr w:type="gramEnd"/>
    </w:p>
    <w:p w:rsidR="004B51CC" w:rsidRDefault="004B51CC" w:rsidP="004B51CC">
      <w:pPr>
        <w:jc w:val="right"/>
      </w:pPr>
      <w:r w:rsidRPr="00C24FF4">
        <w:t xml:space="preserve">решением Комитета местного самоуправления </w:t>
      </w:r>
    </w:p>
    <w:p w:rsidR="004B51CC" w:rsidRDefault="004B51CC" w:rsidP="004B51CC">
      <w:pPr>
        <w:jc w:val="right"/>
      </w:pPr>
      <w:proofErr w:type="spellStart"/>
      <w:r w:rsidRPr="00C24FF4">
        <w:t>Богородского</w:t>
      </w:r>
      <w:proofErr w:type="spellEnd"/>
      <w:r w:rsidRPr="00C24FF4">
        <w:t xml:space="preserve"> сельсовета Мокшанского района </w:t>
      </w:r>
    </w:p>
    <w:p w:rsidR="004B51CC" w:rsidRDefault="004B51CC" w:rsidP="004B51CC">
      <w:pPr>
        <w:jc w:val="right"/>
      </w:pPr>
      <w:r w:rsidRPr="00C24FF4">
        <w:t>Пензенской от 2</w:t>
      </w:r>
      <w:r>
        <w:t>5</w:t>
      </w:r>
      <w:r w:rsidRPr="00C24FF4">
        <w:t xml:space="preserve">.07.2019 № </w:t>
      </w:r>
      <w:r>
        <w:t>468</w:t>
      </w:r>
      <w:r w:rsidRPr="00C24FF4">
        <w:t>-1</w:t>
      </w:r>
      <w:r>
        <w:t>45</w:t>
      </w:r>
      <w:r w:rsidRPr="00C24FF4">
        <w:t>/6</w:t>
      </w:r>
      <w:r>
        <w:t xml:space="preserve">2 </w:t>
      </w:r>
    </w:p>
    <w:p w:rsidR="004B51CC" w:rsidRPr="00516262" w:rsidRDefault="004B51CC" w:rsidP="004B51CC">
      <w:pPr>
        <w:jc w:val="right"/>
      </w:pPr>
      <w:r>
        <w:t>( новая редакция)</w:t>
      </w:r>
    </w:p>
    <w:p w:rsidR="004B51CC" w:rsidRPr="0070482B" w:rsidRDefault="004B51CC" w:rsidP="004B51CC">
      <w:pPr>
        <w:tabs>
          <w:tab w:val="left" w:pos="3546"/>
        </w:tabs>
        <w:autoSpaceDE w:val="0"/>
        <w:autoSpaceDN w:val="0"/>
        <w:adjustRightInd w:val="0"/>
        <w:jc w:val="center"/>
        <w:rPr>
          <w:b/>
          <w:i/>
          <w:iCs/>
          <w:sz w:val="28"/>
          <w:szCs w:val="28"/>
        </w:rPr>
      </w:pPr>
      <w:r w:rsidRPr="0070482B">
        <w:rPr>
          <w:b/>
          <w:iCs/>
          <w:sz w:val="28"/>
          <w:szCs w:val="28"/>
        </w:rPr>
        <w:t xml:space="preserve">Размеры ежемесячных доплат за классный чин муниципальным служащим </w:t>
      </w:r>
      <w:proofErr w:type="spellStart"/>
      <w:r>
        <w:rPr>
          <w:b/>
          <w:iCs/>
          <w:sz w:val="28"/>
          <w:szCs w:val="28"/>
        </w:rPr>
        <w:t>Плесского</w:t>
      </w:r>
      <w:proofErr w:type="spellEnd"/>
      <w:r w:rsidRPr="0070482B">
        <w:rPr>
          <w:b/>
          <w:iCs/>
          <w:sz w:val="28"/>
          <w:szCs w:val="28"/>
        </w:rPr>
        <w:t xml:space="preserve"> сельсовета Мокшанского района Пензенской области</w:t>
      </w:r>
    </w:p>
    <w:p w:rsidR="004B51CC" w:rsidRPr="0070482B" w:rsidRDefault="004B51CC" w:rsidP="004B51CC">
      <w:pPr>
        <w:tabs>
          <w:tab w:val="left" w:pos="217"/>
        </w:tabs>
        <w:autoSpaceDE w:val="0"/>
        <w:autoSpaceDN w:val="0"/>
        <w:adjustRightInd w:val="0"/>
        <w:rPr>
          <w:i/>
          <w:i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628"/>
        <w:gridCol w:w="2942"/>
      </w:tblGrid>
      <w:tr w:rsidR="004B51CC" w:rsidRPr="00AC4A73" w:rsidTr="005A1B00">
        <w:tc>
          <w:tcPr>
            <w:tcW w:w="6628" w:type="dxa"/>
          </w:tcPr>
          <w:p w:rsidR="004B51CC" w:rsidRPr="00AC4A73" w:rsidRDefault="004B51CC" w:rsidP="005A1B00">
            <w:pPr>
              <w:spacing w:line="276" w:lineRule="auto"/>
              <w:jc w:val="center"/>
            </w:pPr>
            <w:r w:rsidRPr="00AC4A73">
              <w:t>Наименование классного чина</w:t>
            </w:r>
          </w:p>
        </w:tc>
        <w:tc>
          <w:tcPr>
            <w:tcW w:w="2942" w:type="dxa"/>
          </w:tcPr>
          <w:p w:rsidR="004B51CC" w:rsidRPr="00AC4A73" w:rsidRDefault="004B51CC" w:rsidP="005A1B00">
            <w:pPr>
              <w:spacing w:line="276" w:lineRule="auto"/>
              <w:jc w:val="center"/>
            </w:pPr>
            <w:r w:rsidRPr="00AC4A73">
              <w:t>Размер ежемесячной доплаты за классный чин, руб.</w:t>
            </w:r>
            <w:r w:rsidRPr="00AC4A73">
              <w:rPr>
                <w:vertAlign w:val="superscript"/>
              </w:rPr>
              <w:t xml:space="preserve"> </w:t>
            </w:r>
          </w:p>
        </w:tc>
      </w:tr>
      <w:tr w:rsidR="004B51CC" w:rsidRPr="00AC4A73" w:rsidTr="005A1B00">
        <w:tc>
          <w:tcPr>
            <w:tcW w:w="6628" w:type="dxa"/>
          </w:tcPr>
          <w:p w:rsidR="004B51CC" w:rsidRPr="00AC4A73" w:rsidRDefault="004B51CC" w:rsidP="005A1B00">
            <w:pPr>
              <w:spacing w:line="276" w:lineRule="auto"/>
            </w:pPr>
            <w:r w:rsidRPr="00AC4A73">
              <w:t>Действительный муниципальный советник 1 класса</w:t>
            </w:r>
          </w:p>
        </w:tc>
        <w:tc>
          <w:tcPr>
            <w:tcW w:w="2942" w:type="dxa"/>
          </w:tcPr>
          <w:p w:rsidR="004B51CC" w:rsidRPr="00AC4A73" w:rsidRDefault="004B51CC" w:rsidP="005A1B00">
            <w:pPr>
              <w:spacing w:line="276" w:lineRule="auto"/>
              <w:jc w:val="center"/>
            </w:pPr>
            <w:r>
              <w:t>3184</w:t>
            </w:r>
          </w:p>
        </w:tc>
      </w:tr>
      <w:tr w:rsidR="004B51CC" w:rsidRPr="00AC4A73" w:rsidTr="005A1B00">
        <w:tc>
          <w:tcPr>
            <w:tcW w:w="6628" w:type="dxa"/>
          </w:tcPr>
          <w:p w:rsidR="004B51CC" w:rsidRPr="00AC4A73" w:rsidRDefault="004B51CC" w:rsidP="005A1B00">
            <w:pPr>
              <w:spacing w:line="276" w:lineRule="auto"/>
            </w:pPr>
            <w:r w:rsidRPr="00AC4A73">
              <w:t>Действительный муниципальный советник 2 класса</w:t>
            </w:r>
          </w:p>
        </w:tc>
        <w:tc>
          <w:tcPr>
            <w:tcW w:w="2942" w:type="dxa"/>
          </w:tcPr>
          <w:p w:rsidR="004B51CC" w:rsidRPr="00AC4A73" w:rsidRDefault="004B51CC" w:rsidP="005A1B00">
            <w:pPr>
              <w:spacing w:line="276" w:lineRule="auto"/>
              <w:jc w:val="center"/>
            </w:pPr>
            <w:r>
              <w:t>3075</w:t>
            </w:r>
          </w:p>
        </w:tc>
      </w:tr>
      <w:tr w:rsidR="004B51CC" w:rsidRPr="00AC4A73" w:rsidTr="005A1B00">
        <w:tc>
          <w:tcPr>
            <w:tcW w:w="6628" w:type="dxa"/>
          </w:tcPr>
          <w:p w:rsidR="004B51CC" w:rsidRPr="00AC4A73" w:rsidRDefault="004B51CC" w:rsidP="005A1B00">
            <w:pPr>
              <w:spacing w:line="276" w:lineRule="auto"/>
            </w:pPr>
            <w:r w:rsidRPr="00AC4A73">
              <w:t>Действительный муниципальный советник 3 класса</w:t>
            </w:r>
          </w:p>
        </w:tc>
        <w:tc>
          <w:tcPr>
            <w:tcW w:w="2942" w:type="dxa"/>
          </w:tcPr>
          <w:p w:rsidR="004B51CC" w:rsidRPr="00AC4A73" w:rsidRDefault="004B51CC" w:rsidP="005A1B00">
            <w:pPr>
              <w:spacing w:line="276" w:lineRule="auto"/>
              <w:jc w:val="center"/>
            </w:pPr>
            <w:r w:rsidRPr="00AC4A73">
              <w:t>2</w:t>
            </w:r>
            <w:r>
              <w:t>965</w:t>
            </w:r>
          </w:p>
        </w:tc>
      </w:tr>
      <w:tr w:rsidR="004B51CC" w:rsidRPr="00AC4A73" w:rsidTr="005A1B00">
        <w:tc>
          <w:tcPr>
            <w:tcW w:w="6628" w:type="dxa"/>
          </w:tcPr>
          <w:p w:rsidR="004B51CC" w:rsidRPr="00AC4A73" w:rsidRDefault="004B51CC" w:rsidP="005A1B00">
            <w:pPr>
              <w:spacing w:line="276" w:lineRule="auto"/>
            </w:pPr>
            <w:r w:rsidRPr="00AC4A73">
              <w:t>Референт муниципальной службы 1 класса</w:t>
            </w:r>
          </w:p>
        </w:tc>
        <w:tc>
          <w:tcPr>
            <w:tcW w:w="2942" w:type="dxa"/>
          </w:tcPr>
          <w:p w:rsidR="004B51CC" w:rsidRPr="00AC4A73" w:rsidRDefault="004B51CC" w:rsidP="005A1B00">
            <w:pPr>
              <w:spacing w:line="276" w:lineRule="auto"/>
              <w:jc w:val="center"/>
            </w:pPr>
            <w:r>
              <w:t>2335</w:t>
            </w:r>
          </w:p>
        </w:tc>
      </w:tr>
      <w:tr w:rsidR="004B51CC" w:rsidRPr="00AC4A73" w:rsidTr="005A1B00">
        <w:tc>
          <w:tcPr>
            <w:tcW w:w="6628" w:type="dxa"/>
          </w:tcPr>
          <w:p w:rsidR="004B51CC" w:rsidRPr="00AC4A73" w:rsidRDefault="004B51CC" w:rsidP="005A1B00">
            <w:pPr>
              <w:spacing w:line="276" w:lineRule="auto"/>
            </w:pPr>
            <w:r w:rsidRPr="00AC4A73">
              <w:t>Референт муниципальной службы 2 класса</w:t>
            </w:r>
          </w:p>
        </w:tc>
        <w:tc>
          <w:tcPr>
            <w:tcW w:w="2942" w:type="dxa"/>
          </w:tcPr>
          <w:p w:rsidR="004B51CC" w:rsidRPr="00AC4A73" w:rsidRDefault="004B51CC" w:rsidP="005A1B00">
            <w:pPr>
              <w:spacing w:line="276" w:lineRule="auto"/>
              <w:jc w:val="center"/>
            </w:pPr>
            <w:r>
              <w:t>2231</w:t>
            </w:r>
          </w:p>
        </w:tc>
      </w:tr>
      <w:tr w:rsidR="004B51CC" w:rsidRPr="00AC4A73" w:rsidTr="005A1B00">
        <w:tc>
          <w:tcPr>
            <w:tcW w:w="6628" w:type="dxa"/>
          </w:tcPr>
          <w:p w:rsidR="004B51CC" w:rsidRPr="00AC4A73" w:rsidRDefault="004B51CC" w:rsidP="005A1B00">
            <w:pPr>
              <w:spacing w:line="276" w:lineRule="auto"/>
            </w:pPr>
            <w:r w:rsidRPr="00AC4A73">
              <w:t>Референт муниципальной службы 3 класса</w:t>
            </w:r>
          </w:p>
        </w:tc>
        <w:tc>
          <w:tcPr>
            <w:tcW w:w="2942" w:type="dxa"/>
          </w:tcPr>
          <w:p w:rsidR="004B51CC" w:rsidRPr="00AC4A73" w:rsidRDefault="004B51CC" w:rsidP="005A1B00">
            <w:pPr>
              <w:spacing w:line="276" w:lineRule="auto"/>
              <w:jc w:val="center"/>
            </w:pPr>
            <w:r>
              <w:t>2122</w:t>
            </w:r>
          </w:p>
        </w:tc>
      </w:tr>
      <w:tr w:rsidR="004B51CC" w:rsidRPr="00AC4A73" w:rsidTr="005A1B00">
        <w:tc>
          <w:tcPr>
            <w:tcW w:w="6628" w:type="dxa"/>
          </w:tcPr>
          <w:p w:rsidR="004B51CC" w:rsidRPr="00AC4A73" w:rsidRDefault="004B51CC" w:rsidP="005A1B00">
            <w:pPr>
              <w:spacing w:line="276" w:lineRule="auto"/>
            </w:pPr>
            <w:r w:rsidRPr="00AC4A73">
              <w:t>Секретарь муниципальной службы 1 класса</w:t>
            </w:r>
          </w:p>
        </w:tc>
        <w:tc>
          <w:tcPr>
            <w:tcW w:w="2942" w:type="dxa"/>
          </w:tcPr>
          <w:p w:rsidR="004B51CC" w:rsidRPr="00AC4A73" w:rsidRDefault="004B51CC" w:rsidP="005A1B00">
            <w:pPr>
              <w:spacing w:line="276" w:lineRule="auto"/>
              <w:jc w:val="center"/>
            </w:pPr>
            <w:r>
              <w:t>1701</w:t>
            </w:r>
          </w:p>
        </w:tc>
      </w:tr>
      <w:tr w:rsidR="004B51CC" w:rsidRPr="00AC4A73" w:rsidTr="005A1B00">
        <w:tc>
          <w:tcPr>
            <w:tcW w:w="6628" w:type="dxa"/>
          </w:tcPr>
          <w:p w:rsidR="004B51CC" w:rsidRPr="00AC4A73" w:rsidRDefault="004B51CC" w:rsidP="005A1B00">
            <w:pPr>
              <w:spacing w:line="276" w:lineRule="auto"/>
            </w:pPr>
            <w:r w:rsidRPr="00AC4A73">
              <w:t>Секретарь муниципальной службы 2 класса</w:t>
            </w:r>
          </w:p>
        </w:tc>
        <w:tc>
          <w:tcPr>
            <w:tcW w:w="2942" w:type="dxa"/>
          </w:tcPr>
          <w:p w:rsidR="004B51CC" w:rsidRPr="00AC4A73" w:rsidRDefault="004B51CC" w:rsidP="005A1B00">
            <w:pPr>
              <w:spacing w:line="276" w:lineRule="auto"/>
              <w:jc w:val="center"/>
            </w:pPr>
            <w:r w:rsidRPr="00AC4A73">
              <w:t>1</w:t>
            </w:r>
            <w:r>
              <w:t>488</w:t>
            </w:r>
          </w:p>
        </w:tc>
      </w:tr>
      <w:tr w:rsidR="004B51CC" w:rsidRPr="00AC4A73" w:rsidTr="005A1B00">
        <w:trPr>
          <w:trHeight w:val="248"/>
        </w:trPr>
        <w:tc>
          <w:tcPr>
            <w:tcW w:w="6628" w:type="dxa"/>
          </w:tcPr>
          <w:p w:rsidR="004B51CC" w:rsidRPr="00AC4A73" w:rsidRDefault="004B51CC" w:rsidP="005A1B00">
            <w:pPr>
              <w:spacing w:line="276" w:lineRule="auto"/>
            </w:pPr>
            <w:r w:rsidRPr="00AC4A73">
              <w:t>Секретарь муниципальной службы 3 класса</w:t>
            </w:r>
          </w:p>
        </w:tc>
        <w:tc>
          <w:tcPr>
            <w:tcW w:w="2942" w:type="dxa"/>
          </w:tcPr>
          <w:p w:rsidR="004B51CC" w:rsidRPr="00AC4A73" w:rsidRDefault="004B51CC" w:rsidP="005A1B00">
            <w:pPr>
              <w:spacing w:line="276" w:lineRule="auto"/>
              <w:jc w:val="center"/>
            </w:pPr>
            <w:r w:rsidRPr="00AC4A73">
              <w:t>1</w:t>
            </w:r>
            <w:r>
              <w:t>274</w:t>
            </w:r>
          </w:p>
        </w:tc>
      </w:tr>
    </w:tbl>
    <w:p w:rsidR="004B51CC" w:rsidRPr="008F59AB" w:rsidRDefault="004B51CC" w:rsidP="004B51CC">
      <w:pPr>
        <w:autoSpaceDE w:val="0"/>
        <w:autoSpaceDN w:val="0"/>
        <w:adjustRightInd w:val="0"/>
        <w:jc w:val="right"/>
        <w:rPr>
          <w:i/>
          <w:iCs/>
        </w:rPr>
      </w:pPr>
    </w:p>
    <w:p w:rsidR="004B51CC" w:rsidRPr="008F59AB" w:rsidRDefault="004B51CC" w:rsidP="004B51CC">
      <w:pPr>
        <w:autoSpaceDE w:val="0"/>
        <w:autoSpaceDN w:val="0"/>
        <w:adjustRightInd w:val="0"/>
        <w:jc w:val="right"/>
        <w:rPr>
          <w:i/>
          <w:iCs/>
        </w:rPr>
      </w:pPr>
    </w:p>
    <w:p w:rsidR="00BD2EA8" w:rsidRPr="00F82586" w:rsidRDefault="00BD2EA8" w:rsidP="00BD2EA8">
      <w:pPr>
        <w:pStyle w:val="ConsPlusTitle"/>
        <w:widowControl/>
        <w:jc w:val="center"/>
        <w:outlineLvl w:val="0"/>
        <w:rPr>
          <w:sz w:val="26"/>
          <w:szCs w:val="26"/>
        </w:rPr>
      </w:pPr>
      <w:r w:rsidRPr="00F82586">
        <w:rPr>
          <w:sz w:val="26"/>
          <w:szCs w:val="26"/>
        </w:rPr>
        <w:t xml:space="preserve">КОМИТЕТ МЕСТНОГО САМОУПРАВЛЕНИЯ </w:t>
      </w:r>
    </w:p>
    <w:p w:rsidR="00BD2EA8" w:rsidRPr="00F82586" w:rsidRDefault="00BD2EA8" w:rsidP="00BD2EA8">
      <w:pPr>
        <w:pStyle w:val="ConsPlusTitle"/>
        <w:widowControl/>
        <w:jc w:val="center"/>
        <w:outlineLvl w:val="0"/>
        <w:rPr>
          <w:sz w:val="26"/>
          <w:szCs w:val="26"/>
        </w:rPr>
      </w:pPr>
      <w:r w:rsidRPr="00F82586">
        <w:rPr>
          <w:sz w:val="26"/>
          <w:szCs w:val="26"/>
        </w:rPr>
        <w:t xml:space="preserve">ПЛЕССКОГО СЕЛЬСОВЕТА </w:t>
      </w:r>
    </w:p>
    <w:p w:rsidR="00BD2EA8" w:rsidRPr="00F82586" w:rsidRDefault="00BD2EA8" w:rsidP="00BD2EA8">
      <w:pPr>
        <w:pStyle w:val="ConsPlusTitle"/>
        <w:widowControl/>
        <w:jc w:val="center"/>
        <w:outlineLvl w:val="0"/>
        <w:rPr>
          <w:sz w:val="26"/>
          <w:szCs w:val="26"/>
        </w:rPr>
      </w:pPr>
      <w:r w:rsidRPr="00F82586">
        <w:rPr>
          <w:sz w:val="26"/>
          <w:szCs w:val="26"/>
        </w:rPr>
        <w:t>МОКШАНСКОГО РАЙОНА ПЕНЗЕНСКОЙ ОБЛАСТИ</w:t>
      </w:r>
    </w:p>
    <w:p w:rsidR="00BD2EA8" w:rsidRPr="00F82586" w:rsidRDefault="00BD2EA8" w:rsidP="00BD2EA8">
      <w:pPr>
        <w:pStyle w:val="ConsPlusTitle"/>
        <w:widowControl/>
        <w:jc w:val="center"/>
        <w:outlineLvl w:val="0"/>
        <w:rPr>
          <w:sz w:val="26"/>
          <w:szCs w:val="26"/>
        </w:rPr>
      </w:pPr>
      <w:r w:rsidRPr="00F82586">
        <w:rPr>
          <w:sz w:val="26"/>
          <w:szCs w:val="26"/>
        </w:rPr>
        <w:t>ВОСЬМОГО СОЗЫВА</w:t>
      </w:r>
    </w:p>
    <w:p w:rsidR="00BD2EA8" w:rsidRPr="00F82586" w:rsidRDefault="00BD2EA8" w:rsidP="00BD2EA8">
      <w:pPr>
        <w:pStyle w:val="ConsPlusTitle"/>
        <w:widowControl/>
        <w:jc w:val="center"/>
        <w:rPr>
          <w:sz w:val="26"/>
          <w:szCs w:val="26"/>
        </w:rPr>
      </w:pPr>
    </w:p>
    <w:p w:rsidR="00BD2EA8" w:rsidRPr="00F82586" w:rsidRDefault="00BD2EA8" w:rsidP="00BD2EA8">
      <w:pPr>
        <w:pStyle w:val="ConsPlusTitle"/>
        <w:widowControl/>
        <w:jc w:val="center"/>
        <w:rPr>
          <w:sz w:val="26"/>
          <w:szCs w:val="26"/>
        </w:rPr>
      </w:pPr>
      <w:r w:rsidRPr="00F82586">
        <w:rPr>
          <w:sz w:val="26"/>
          <w:szCs w:val="26"/>
        </w:rPr>
        <w:t>РЕШЕНИЕ</w:t>
      </w:r>
    </w:p>
    <w:p w:rsidR="00BD2EA8" w:rsidRPr="00F82586" w:rsidRDefault="00BD2EA8" w:rsidP="00BD2EA8">
      <w:pPr>
        <w:pStyle w:val="ConsPlusTitle"/>
        <w:widowControl/>
        <w:jc w:val="center"/>
        <w:rPr>
          <w:b w:val="0"/>
          <w:sz w:val="26"/>
          <w:szCs w:val="26"/>
          <w:u w:val="single"/>
        </w:rPr>
      </w:pPr>
      <w:r w:rsidRPr="00F82586">
        <w:rPr>
          <w:b w:val="0"/>
          <w:sz w:val="26"/>
          <w:szCs w:val="26"/>
          <w:u w:val="single"/>
        </w:rPr>
        <w:t xml:space="preserve">от  </w:t>
      </w:r>
      <w:r>
        <w:rPr>
          <w:b w:val="0"/>
          <w:sz w:val="26"/>
          <w:szCs w:val="26"/>
          <w:u w:val="single"/>
        </w:rPr>
        <w:t>06</w:t>
      </w:r>
      <w:r w:rsidRPr="00F82586">
        <w:rPr>
          <w:b w:val="0"/>
          <w:sz w:val="26"/>
          <w:szCs w:val="26"/>
          <w:u w:val="single"/>
        </w:rPr>
        <w:t>.0</w:t>
      </w:r>
      <w:r>
        <w:rPr>
          <w:b w:val="0"/>
          <w:sz w:val="26"/>
          <w:szCs w:val="26"/>
          <w:u w:val="single"/>
        </w:rPr>
        <w:t>2</w:t>
      </w:r>
      <w:r w:rsidRPr="00F82586">
        <w:rPr>
          <w:b w:val="0"/>
          <w:sz w:val="26"/>
          <w:szCs w:val="26"/>
          <w:u w:val="single"/>
        </w:rPr>
        <w:t>.2025  №  4</w:t>
      </w:r>
      <w:r>
        <w:rPr>
          <w:b w:val="0"/>
          <w:sz w:val="26"/>
          <w:szCs w:val="26"/>
          <w:u w:val="single"/>
        </w:rPr>
        <w:t>5</w:t>
      </w:r>
      <w:r w:rsidRPr="00F82586">
        <w:rPr>
          <w:b w:val="0"/>
          <w:sz w:val="26"/>
          <w:szCs w:val="26"/>
          <w:u w:val="single"/>
        </w:rPr>
        <w:t>-1</w:t>
      </w:r>
      <w:r>
        <w:rPr>
          <w:b w:val="0"/>
          <w:sz w:val="26"/>
          <w:szCs w:val="26"/>
          <w:u w:val="single"/>
        </w:rPr>
        <w:t>1</w:t>
      </w:r>
      <w:r w:rsidRPr="00F82586">
        <w:rPr>
          <w:b w:val="0"/>
          <w:sz w:val="26"/>
          <w:szCs w:val="26"/>
          <w:u w:val="single"/>
        </w:rPr>
        <w:t>/8</w:t>
      </w:r>
    </w:p>
    <w:p w:rsidR="00BD2EA8" w:rsidRDefault="00BD2EA8" w:rsidP="00BD2EA8">
      <w:pPr>
        <w:jc w:val="center"/>
        <w:rPr>
          <w:sz w:val="26"/>
          <w:szCs w:val="26"/>
        </w:rPr>
      </w:pPr>
      <w:r w:rsidRPr="00F82586">
        <w:rPr>
          <w:sz w:val="26"/>
          <w:szCs w:val="26"/>
        </w:rPr>
        <w:t xml:space="preserve">с. </w:t>
      </w:r>
      <w:proofErr w:type="spellStart"/>
      <w:r w:rsidRPr="00F82586">
        <w:rPr>
          <w:sz w:val="26"/>
          <w:szCs w:val="26"/>
        </w:rPr>
        <w:t>Плесс</w:t>
      </w:r>
      <w:proofErr w:type="spellEnd"/>
    </w:p>
    <w:p w:rsidR="00BD2EA8" w:rsidRDefault="00BD2EA8" w:rsidP="00BD2EA8"/>
    <w:p w:rsidR="00BD2EA8" w:rsidRPr="005A1B00" w:rsidRDefault="00BD2EA8" w:rsidP="00BD2EA8">
      <w:pPr>
        <w:rPr>
          <w:vanish/>
          <w:sz w:val="26"/>
          <w:szCs w:val="26"/>
        </w:rPr>
      </w:pPr>
    </w:p>
    <w:p w:rsidR="00BD2EA8" w:rsidRPr="005A1B00" w:rsidRDefault="00BD2EA8" w:rsidP="00BD2EA8">
      <w:pPr>
        <w:jc w:val="center"/>
        <w:rPr>
          <w:b/>
          <w:sz w:val="26"/>
          <w:szCs w:val="26"/>
        </w:rPr>
      </w:pPr>
      <w:r w:rsidRPr="005A1B00">
        <w:rPr>
          <w:b/>
          <w:sz w:val="26"/>
          <w:szCs w:val="26"/>
        </w:rPr>
        <w:t xml:space="preserve">О внесении изменений в Положение о пенсионном обеспечении </w:t>
      </w:r>
    </w:p>
    <w:p w:rsidR="00BD2EA8" w:rsidRPr="005A1B00" w:rsidRDefault="00BD2EA8" w:rsidP="00BD2EA8">
      <w:pPr>
        <w:jc w:val="center"/>
        <w:rPr>
          <w:b/>
          <w:sz w:val="26"/>
          <w:szCs w:val="26"/>
        </w:rPr>
      </w:pPr>
      <w:r w:rsidRPr="005A1B00">
        <w:rPr>
          <w:b/>
          <w:sz w:val="26"/>
          <w:szCs w:val="26"/>
        </w:rPr>
        <w:t xml:space="preserve">за выслугу лет муниципальных служащих  </w:t>
      </w:r>
      <w:proofErr w:type="spellStart"/>
      <w:r w:rsidRPr="005A1B00">
        <w:rPr>
          <w:b/>
          <w:sz w:val="26"/>
          <w:szCs w:val="26"/>
        </w:rPr>
        <w:t>Плесского</w:t>
      </w:r>
      <w:proofErr w:type="spellEnd"/>
      <w:r w:rsidRPr="005A1B00">
        <w:rPr>
          <w:b/>
          <w:sz w:val="26"/>
          <w:szCs w:val="26"/>
        </w:rPr>
        <w:t xml:space="preserve"> сельсовета Мокшанского района Пензенской области,   </w:t>
      </w:r>
      <w:proofErr w:type="gramStart"/>
      <w:r w:rsidRPr="005A1B00">
        <w:rPr>
          <w:b/>
          <w:sz w:val="26"/>
          <w:szCs w:val="26"/>
        </w:rPr>
        <w:t>утверждённое</w:t>
      </w:r>
      <w:proofErr w:type="gramEnd"/>
      <w:r w:rsidRPr="005A1B00">
        <w:rPr>
          <w:b/>
          <w:sz w:val="26"/>
          <w:szCs w:val="26"/>
        </w:rPr>
        <w:t xml:space="preserve">  решением Комитета </w:t>
      </w:r>
      <w:proofErr w:type="spellStart"/>
      <w:r w:rsidRPr="005A1B00">
        <w:rPr>
          <w:b/>
          <w:sz w:val="26"/>
          <w:szCs w:val="26"/>
        </w:rPr>
        <w:t>Плесского</w:t>
      </w:r>
      <w:proofErr w:type="spellEnd"/>
      <w:r w:rsidRPr="005A1B00">
        <w:rPr>
          <w:b/>
          <w:sz w:val="26"/>
          <w:szCs w:val="26"/>
        </w:rPr>
        <w:t xml:space="preserve"> сельсовета  Мокшанского района Пензенской области от 25.07.2012 № 245-88/5 </w:t>
      </w:r>
    </w:p>
    <w:p w:rsidR="00BD2EA8" w:rsidRPr="005A1B00" w:rsidRDefault="00BD2EA8" w:rsidP="00BD2EA8">
      <w:pPr>
        <w:autoSpaceDE w:val="0"/>
        <w:autoSpaceDN w:val="0"/>
        <w:adjustRightInd w:val="0"/>
        <w:spacing w:before="120"/>
        <w:ind w:firstLine="539"/>
        <w:jc w:val="both"/>
        <w:rPr>
          <w:b/>
          <w:sz w:val="26"/>
          <w:szCs w:val="26"/>
        </w:rPr>
      </w:pPr>
      <w:proofErr w:type="gramStart"/>
      <w:r w:rsidRPr="005A1B00">
        <w:rPr>
          <w:sz w:val="26"/>
          <w:szCs w:val="26"/>
        </w:rPr>
        <w:t>В соответствии со статьей 7 Федерального закона от 15.12.2001 № 166-ФЗ «О государственном пенсионном обеспечении в Российской Федерации», статьями 23,24 Федерального закона от 02.03.2007 «О муниципальной службе в Российской Федерации», статьей 18 Закона Пензенской области от 08.09.2004 № 653 – ЗПО «О государственном пенсионном обеспечении за выслугу лет государственных гражданских служащих в Пензенской области и лиц, замещающих государственные должности Пензенской области», Законом Пензенской</w:t>
      </w:r>
      <w:proofErr w:type="gramEnd"/>
      <w:r w:rsidRPr="005A1B00">
        <w:rPr>
          <w:sz w:val="26"/>
          <w:szCs w:val="26"/>
        </w:rPr>
        <w:t xml:space="preserve"> области от 24.04.2024 №  4208-ЗПО «О муниципальной службе в Пензенской области», на основании Устава </w:t>
      </w:r>
      <w:proofErr w:type="spellStart"/>
      <w:r w:rsidRPr="005A1B00">
        <w:rPr>
          <w:sz w:val="26"/>
          <w:szCs w:val="26"/>
        </w:rPr>
        <w:t>Плесского</w:t>
      </w:r>
      <w:proofErr w:type="spellEnd"/>
      <w:r w:rsidRPr="005A1B00">
        <w:rPr>
          <w:sz w:val="26"/>
          <w:szCs w:val="26"/>
        </w:rPr>
        <w:t xml:space="preserve">  сельсовета Мокшанского района Пензенской области, </w:t>
      </w:r>
    </w:p>
    <w:p w:rsidR="00BD2EA8" w:rsidRPr="005A1B00" w:rsidRDefault="00BD2EA8" w:rsidP="00BD2EA8">
      <w:pPr>
        <w:pStyle w:val="a0"/>
        <w:spacing w:line="360" w:lineRule="auto"/>
        <w:jc w:val="center"/>
        <w:rPr>
          <w:b/>
          <w:sz w:val="26"/>
          <w:szCs w:val="26"/>
        </w:rPr>
      </w:pPr>
      <w:r w:rsidRPr="005A1B00">
        <w:rPr>
          <w:b/>
          <w:sz w:val="26"/>
          <w:szCs w:val="26"/>
        </w:rPr>
        <w:t>Комитет местного самоуправления решил:</w:t>
      </w:r>
    </w:p>
    <w:p w:rsidR="00BD2EA8" w:rsidRPr="005A1B00" w:rsidRDefault="00BD2EA8" w:rsidP="00BD2EA8">
      <w:pPr>
        <w:ind w:firstLine="567"/>
        <w:jc w:val="both"/>
        <w:rPr>
          <w:sz w:val="26"/>
          <w:szCs w:val="26"/>
        </w:rPr>
      </w:pPr>
      <w:r w:rsidRPr="005A1B00">
        <w:rPr>
          <w:sz w:val="26"/>
          <w:szCs w:val="26"/>
        </w:rPr>
        <w:t xml:space="preserve">1. Внести  в Положение о пенсионном обеспечении за выслугу лет муниципальных служащих  </w:t>
      </w:r>
      <w:proofErr w:type="spellStart"/>
      <w:r w:rsidRPr="005A1B00">
        <w:rPr>
          <w:sz w:val="26"/>
          <w:szCs w:val="26"/>
        </w:rPr>
        <w:t>Плесского</w:t>
      </w:r>
      <w:proofErr w:type="spellEnd"/>
      <w:r w:rsidRPr="005A1B00">
        <w:rPr>
          <w:sz w:val="26"/>
          <w:szCs w:val="26"/>
        </w:rPr>
        <w:t xml:space="preserve"> сельсовета Мокшанского района Пензенской области</w:t>
      </w:r>
      <w:proofErr w:type="gramStart"/>
      <w:r w:rsidRPr="005A1B00">
        <w:rPr>
          <w:sz w:val="26"/>
          <w:szCs w:val="26"/>
        </w:rPr>
        <w:t xml:space="preserve">  ,</w:t>
      </w:r>
      <w:proofErr w:type="gramEnd"/>
      <w:r w:rsidRPr="005A1B00">
        <w:rPr>
          <w:sz w:val="26"/>
          <w:szCs w:val="26"/>
        </w:rPr>
        <w:t xml:space="preserve"> </w:t>
      </w:r>
      <w:r w:rsidRPr="005A1B00">
        <w:rPr>
          <w:sz w:val="26"/>
          <w:szCs w:val="26"/>
        </w:rPr>
        <w:lastRenderedPageBreak/>
        <w:t xml:space="preserve">утверждённое решением Комитета местного самоуправления </w:t>
      </w:r>
      <w:proofErr w:type="spellStart"/>
      <w:r w:rsidRPr="005A1B00">
        <w:rPr>
          <w:sz w:val="26"/>
          <w:szCs w:val="26"/>
        </w:rPr>
        <w:t>Плесского</w:t>
      </w:r>
      <w:proofErr w:type="spellEnd"/>
      <w:r w:rsidRPr="005A1B00">
        <w:rPr>
          <w:sz w:val="26"/>
          <w:szCs w:val="26"/>
        </w:rPr>
        <w:t xml:space="preserve"> сельсовета Мокшанского района Пензенской области от 25.07.2012 № 245-88/5 следующие изменения: </w:t>
      </w:r>
    </w:p>
    <w:p w:rsidR="00BD2EA8" w:rsidRPr="005A1B00" w:rsidRDefault="00BD2EA8" w:rsidP="00BD2EA8">
      <w:pPr>
        <w:jc w:val="both"/>
        <w:rPr>
          <w:sz w:val="26"/>
          <w:szCs w:val="26"/>
        </w:rPr>
      </w:pPr>
      <w:r w:rsidRPr="005A1B00">
        <w:rPr>
          <w:sz w:val="26"/>
          <w:szCs w:val="26"/>
        </w:rPr>
        <w:t xml:space="preserve">         1.1.   в пункте 6.3.  цифры «3950» заменить  цифрами «4152»;.</w:t>
      </w:r>
    </w:p>
    <w:p w:rsidR="00BD2EA8" w:rsidRPr="005A1B00" w:rsidRDefault="00BD2EA8" w:rsidP="00BD2EA8">
      <w:pPr>
        <w:ind w:firstLine="540"/>
        <w:jc w:val="both"/>
        <w:rPr>
          <w:i/>
          <w:sz w:val="26"/>
          <w:szCs w:val="26"/>
        </w:rPr>
      </w:pPr>
      <w:r w:rsidRPr="005A1B00">
        <w:rPr>
          <w:sz w:val="26"/>
          <w:szCs w:val="26"/>
        </w:rPr>
        <w:t xml:space="preserve">2. Настоящее решение опубликовать в информационном бюллетене «Вести </w:t>
      </w:r>
      <w:proofErr w:type="spellStart"/>
      <w:r w:rsidRPr="005A1B00">
        <w:rPr>
          <w:sz w:val="26"/>
          <w:szCs w:val="26"/>
        </w:rPr>
        <w:t>Плесского</w:t>
      </w:r>
      <w:proofErr w:type="spellEnd"/>
      <w:r w:rsidRPr="005A1B00">
        <w:rPr>
          <w:sz w:val="26"/>
          <w:szCs w:val="26"/>
        </w:rPr>
        <w:t xml:space="preserve"> сельсовета»</w:t>
      </w:r>
      <w:r w:rsidRPr="005A1B00">
        <w:rPr>
          <w:i/>
          <w:sz w:val="26"/>
          <w:szCs w:val="26"/>
        </w:rPr>
        <w:t>.</w:t>
      </w:r>
    </w:p>
    <w:p w:rsidR="00BD2EA8" w:rsidRPr="005A1B00" w:rsidRDefault="00BD2EA8" w:rsidP="00BD2EA8">
      <w:pPr>
        <w:tabs>
          <w:tab w:val="right" w:pos="9638"/>
        </w:tabs>
        <w:autoSpaceDE w:val="0"/>
        <w:autoSpaceDN w:val="0"/>
        <w:adjustRightInd w:val="0"/>
        <w:ind w:firstLine="540"/>
        <w:jc w:val="both"/>
        <w:rPr>
          <w:sz w:val="26"/>
          <w:szCs w:val="26"/>
        </w:rPr>
      </w:pPr>
      <w:r w:rsidRPr="005A1B00">
        <w:rPr>
          <w:sz w:val="26"/>
          <w:szCs w:val="26"/>
        </w:rPr>
        <w:t xml:space="preserve"> 3.  Настоящее решение вступает в силу на следующий день после дня его официального опубликования   и распространяется на правоотношения, возникшие с 01.01.2025года.</w:t>
      </w:r>
    </w:p>
    <w:p w:rsidR="00BD2EA8" w:rsidRPr="005A1B00" w:rsidRDefault="00BD2EA8" w:rsidP="00BD2EA8">
      <w:pPr>
        <w:ind w:firstLine="540"/>
        <w:jc w:val="both"/>
        <w:rPr>
          <w:sz w:val="26"/>
          <w:szCs w:val="26"/>
        </w:rPr>
      </w:pPr>
      <w:r w:rsidRPr="005A1B00">
        <w:rPr>
          <w:sz w:val="26"/>
          <w:szCs w:val="26"/>
        </w:rPr>
        <w:t xml:space="preserve">4. Контроль за исполнением настоящего решения возложить на  Главу </w:t>
      </w:r>
      <w:proofErr w:type="spellStart"/>
      <w:r w:rsidRPr="005A1B00">
        <w:rPr>
          <w:sz w:val="26"/>
          <w:szCs w:val="26"/>
        </w:rPr>
        <w:t>Плесского</w:t>
      </w:r>
      <w:proofErr w:type="spellEnd"/>
      <w:r w:rsidRPr="005A1B00">
        <w:rPr>
          <w:sz w:val="26"/>
          <w:szCs w:val="26"/>
        </w:rPr>
        <w:t xml:space="preserve"> сельсовета  Мокшанского района Пензенской области</w:t>
      </w:r>
      <w:proofErr w:type="gramStart"/>
      <w:r w:rsidRPr="005A1B00">
        <w:rPr>
          <w:sz w:val="26"/>
          <w:szCs w:val="26"/>
        </w:rPr>
        <w:t xml:space="preserve"> .</w:t>
      </w:r>
      <w:proofErr w:type="gramEnd"/>
    </w:p>
    <w:p w:rsidR="00BD2EA8" w:rsidRPr="0090175D" w:rsidRDefault="00BD2EA8" w:rsidP="00BD2EA8">
      <w:pPr>
        <w:ind w:firstLine="567"/>
        <w:jc w:val="both"/>
      </w:pPr>
      <w:r w:rsidRPr="0090175D">
        <w:t xml:space="preserve">  </w:t>
      </w:r>
    </w:p>
    <w:p w:rsidR="00BD2EA8" w:rsidRPr="0090175D" w:rsidRDefault="00BD2EA8" w:rsidP="00BD2EA8">
      <w:pPr>
        <w:ind w:firstLine="142"/>
        <w:jc w:val="both"/>
      </w:pPr>
      <w:r w:rsidRPr="0090175D">
        <w:t xml:space="preserve">Глава </w:t>
      </w:r>
      <w:proofErr w:type="spellStart"/>
      <w:r w:rsidRPr="0090175D">
        <w:t>Плесского</w:t>
      </w:r>
      <w:proofErr w:type="spellEnd"/>
      <w:r w:rsidRPr="0090175D">
        <w:t xml:space="preserve"> сельсовета </w:t>
      </w:r>
    </w:p>
    <w:p w:rsidR="00BD2EA8" w:rsidRPr="0090175D" w:rsidRDefault="00BD2EA8" w:rsidP="00BD2EA8">
      <w:pPr>
        <w:ind w:firstLine="142"/>
        <w:jc w:val="both"/>
      </w:pPr>
      <w:r w:rsidRPr="0090175D">
        <w:t xml:space="preserve"> Мокшанского района </w:t>
      </w:r>
    </w:p>
    <w:p w:rsidR="00BD2EA8" w:rsidRDefault="00BD2EA8" w:rsidP="00BD2EA8">
      <w:pPr>
        <w:tabs>
          <w:tab w:val="left" w:pos="7271"/>
        </w:tabs>
        <w:ind w:firstLine="142"/>
        <w:jc w:val="both"/>
        <w:rPr>
          <w:sz w:val="28"/>
          <w:szCs w:val="28"/>
        </w:rPr>
      </w:pPr>
      <w:r w:rsidRPr="0090175D">
        <w:t xml:space="preserve">Пензенской области  </w:t>
      </w:r>
      <w:r w:rsidRPr="0090175D">
        <w:tab/>
      </w:r>
      <w:r>
        <w:t xml:space="preserve">        </w:t>
      </w:r>
      <w:r w:rsidRPr="0090175D">
        <w:t>Н.А.</w:t>
      </w:r>
      <w:proofErr w:type="gramStart"/>
      <w:r w:rsidRPr="0090175D">
        <w:t>Петровская</w:t>
      </w:r>
      <w:proofErr w:type="gramEnd"/>
    </w:p>
    <w:p w:rsidR="00BD2EA8" w:rsidRDefault="00BD2EA8" w:rsidP="00BD2EA8">
      <w:pPr>
        <w:tabs>
          <w:tab w:val="left" w:pos="7271"/>
        </w:tabs>
        <w:ind w:firstLine="540"/>
        <w:jc w:val="both"/>
        <w:rPr>
          <w:sz w:val="28"/>
          <w:szCs w:val="28"/>
        </w:rPr>
      </w:pPr>
    </w:p>
    <w:p w:rsidR="003970A2" w:rsidRPr="00F82586" w:rsidRDefault="003970A2" w:rsidP="003970A2">
      <w:pPr>
        <w:pStyle w:val="ConsPlusTitle"/>
        <w:widowControl/>
        <w:jc w:val="center"/>
        <w:outlineLvl w:val="0"/>
        <w:rPr>
          <w:sz w:val="26"/>
          <w:szCs w:val="26"/>
        </w:rPr>
      </w:pPr>
      <w:r w:rsidRPr="00F82586">
        <w:rPr>
          <w:sz w:val="26"/>
          <w:szCs w:val="26"/>
        </w:rPr>
        <w:t xml:space="preserve">КОМИТЕТ МЕСТНОГО САМОУПРАВЛЕНИЯ </w:t>
      </w:r>
    </w:p>
    <w:p w:rsidR="003970A2" w:rsidRPr="00F82586" w:rsidRDefault="003970A2" w:rsidP="003970A2">
      <w:pPr>
        <w:pStyle w:val="ConsPlusTitle"/>
        <w:widowControl/>
        <w:jc w:val="center"/>
        <w:outlineLvl w:val="0"/>
        <w:rPr>
          <w:sz w:val="26"/>
          <w:szCs w:val="26"/>
        </w:rPr>
      </w:pPr>
      <w:r w:rsidRPr="00F82586">
        <w:rPr>
          <w:sz w:val="26"/>
          <w:szCs w:val="26"/>
        </w:rPr>
        <w:t xml:space="preserve">ПЛЕССКОГО СЕЛЬСОВЕТА </w:t>
      </w:r>
    </w:p>
    <w:p w:rsidR="003970A2" w:rsidRPr="00F82586" w:rsidRDefault="003970A2" w:rsidP="003970A2">
      <w:pPr>
        <w:pStyle w:val="ConsPlusTitle"/>
        <w:widowControl/>
        <w:jc w:val="center"/>
        <w:outlineLvl w:val="0"/>
        <w:rPr>
          <w:sz w:val="26"/>
          <w:szCs w:val="26"/>
        </w:rPr>
      </w:pPr>
      <w:r w:rsidRPr="00F82586">
        <w:rPr>
          <w:sz w:val="26"/>
          <w:szCs w:val="26"/>
        </w:rPr>
        <w:t>МОКШАНСКОГО РАЙОНА ПЕНЗЕНСКОЙ ОБЛАСТИ</w:t>
      </w:r>
    </w:p>
    <w:p w:rsidR="003970A2" w:rsidRPr="00F82586" w:rsidRDefault="003970A2" w:rsidP="003970A2">
      <w:pPr>
        <w:pStyle w:val="ConsPlusTitle"/>
        <w:widowControl/>
        <w:jc w:val="center"/>
        <w:outlineLvl w:val="0"/>
        <w:rPr>
          <w:sz w:val="26"/>
          <w:szCs w:val="26"/>
        </w:rPr>
      </w:pPr>
      <w:r w:rsidRPr="00F82586">
        <w:rPr>
          <w:sz w:val="26"/>
          <w:szCs w:val="26"/>
        </w:rPr>
        <w:t>ВОСЬМОГО СОЗЫВА</w:t>
      </w:r>
    </w:p>
    <w:p w:rsidR="003970A2" w:rsidRPr="00F82586" w:rsidRDefault="003970A2" w:rsidP="003970A2">
      <w:pPr>
        <w:pStyle w:val="ConsPlusTitle"/>
        <w:widowControl/>
        <w:jc w:val="center"/>
        <w:rPr>
          <w:sz w:val="26"/>
          <w:szCs w:val="26"/>
        </w:rPr>
      </w:pPr>
    </w:p>
    <w:p w:rsidR="003970A2" w:rsidRPr="00F82586" w:rsidRDefault="003970A2" w:rsidP="003970A2">
      <w:pPr>
        <w:pStyle w:val="ConsPlusTitle"/>
        <w:widowControl/>
        <w:jc w:val="center"/>
        <w:rPr>
          <w:sz w:val="26"/>
          <w:szCs w:val="26"/>
        </w:rPr>
      </w:pPr>
      <w:r w:rsidRPr="00F82586">
        <w:rPr>
          <w:sz w:val="26"/>
          <w:szCs w:val="26"/>
        </w:rPr>
        <w:t>РЕШЕНИЕ</w:t>
      </w:r>
    </w:p>
    <w:p w:rsidR="003970A2" w:rsidRPr="00F82586" w:rsidRDefault="003970A2" w:rsidP="003970A2">
      <w:pPr>
        <w:pStyle w:val="ConsPlusTitle"/>
        <w:widowControl/>
        <w:jc w:val="center"/>
        <w:rPr>
          <w:b w:val="0"/>
          <w:sz w:val="26"/>
          <w:szCs w:val="26"/>
          <w:u w:val="single"/>
        </w:rPr>
      </w:pPr>
      <w:r w:rsidRPr="00F82586">
        <w:rPr>
          <w:b w:val="0"/>
          <w:sz w:val="26"/>
          <w:szCs w:val="26"/>
          <w:u w:val="single"/>
        </w:rPr>
        <w:t xml:space="preserve">от  </w:t>
      </w:r>
      <w:r>
        <w:rPr>
          <w:b w:val="0"/>
          <w:sz w:val="26"/>
          <w:szCs w:val="26"/>
          <w:u w:val="single"/>
        </w:rPr>
        <w:t>06</w:t>
      </w:r>
      <w:r w:rsidRPr="00F82586">
        <w:rPr>
          <w:b w:val="0"/>
          <w:sz w:val="26"/>
          <w:szCs w:val="26"/>
          <w:u w:val="single"/>
        </w:rPr>
        <w:t>.0</w:t>
      </w:r>
      <w:r>
        <w:rPr>
          <w:b w:val="0"/>
          <w:sz w:val="26"/>
          <w:szCs w:val="26"/>
          <w:u w:val="single"/>
        </w:rPr>
        <w:t>2</w:t>
      </w:r>
      <w:r w:rsidRPr="00F82586">
        <w:rPr>
          <w:b w:val="0"/>
          <w:sz w:val="26"/>
          <w:szCs w:val="26"/>
          <w:u w:val="single"/>
        </w:rPr>
        <w:t>.2025  №  4</w:t>
      </w:r>
      <w:r>
        <w:rPr>
          <w:b w:val="0"/>
          <w:sz w:val="26"/>
          <w:szCs w:val="26"/>
          <w:u w:val="single"/>
        </w:rPr>
        <w:t>6</w:t>
      </w:r>
      <w:r w:rsidRPr="00F82586">
        <w:rPr>
          <w:b w:val="0"/>
          <w:sz w:val="26"/>
          <w:szCs w:val="26"/>
          <w:u w:val="single"/>
        </w:rPr>
        <w:t>-1</w:t>
      </w:r>
      <w:r>
        <w:rPr>
          <w:b w:val="0"/>
          <w:sz w:val="26"/>
          <w:szCs w:val="26"/>
          <w:u w:val="single"/>
        </w:rPr>
        <w:t>1</w:t>
      </w:r>
      <w:r w:rsidRPr="00F82586">
        <w:rPr>
          <w:b w:val="0"/>
          <w:sz w:val="26"/>
          <w:szCs w:val="26"/>
          <w:u w:val="single"/>
        </w:rPr>
        <w:t>/8</w:t>
      </w:r>
    </w:p>
    <w:p w:rsidR="003970A2" w:rsidRDefault="003970A2" w:rsidP="003970A2">
      <w:pPr>
        <w:jc w:val="center"/>
        <w:rPr>
          <w:sz w:val="26"/>
          <w:szCs w:val="26"/>
        </w:rPr>
      </w:pPr>
      <w:r w:rsidRPr="00F82586">
        <w:rPr>
          <w:sz w:val="26"/>
          <w:szCs w:val="26"/>
        </w:rPr>
        <w:t xml:space="preserve">с. </w:t>
      </w:r>
      <w:proofErr w:type="spellStart"/>
      <w:r w:rsidRPr="00F82586">
        <w:rPr>
          <w:sz w:val="26"/>
          <w:szCs w:val="26"/>
        </w:rPr>
        <w:t>Плесс</w:t>
      </w:r>
      <w:proofErr w:type="spellEnd"/>
    </w:p>
    <w:p w:rsidR="003970A2" w:rsidRPr="005A1B00" w:rsidRDefault="003970A2" w:rsidP="003970A2">
      <w:pPr>
        <w:spacing w:before="240" w:after="60"/>
        <w:ind w:firstLine="567"/>
        <w:jc w:val="center"/>
        <w:rPr>
          <w:color w:val="000000"/>
          <w:sz w:val="26"/>
          <w:szCs w:val="26"/>
        </w:rPr>
      </w:pPr>
      <w:r w:rsidRPr="005A1B00">
        <w:rPr>
          <w:b/>
          <w:bCs/>
          <w:color w:val="000000"/>
          <w:sz w:val="26"/>
          <w:szCs w:val="26"/>
        </w:rPr>
        <w:t>Об утверждении Положения о порядке организации и проведения общественных обсуждений, публичных слушаний в сфере градостроительной деятельности</w:t>
      </w:r>
    </w:p>
    <w:p w:rsidR="003970A2" w:rsidRPr="008145B9" w:rsidRDefault="003970A2" w:rsidP="003970A2">
      <w:pPr>
        <w:ind w:firstLine="567"/>
        <w:jc w:val="both"/>
        <w:rPr>
          <w:color w:val="000000"/>
          <w:sz w:val="26"/>
          <w:szCs w:val="26"/>
        </w:rPr>
      </w:pPr>
      <w:r w:rsidRPr="008145B9">
        <w:rPr>
          <w:color w:val="000000"/>
          <w:sz w:val="26"/>
          <w:szCs w:val="26"/>
        </w:rPr>
        <w:t> </w:t>
      </w:r>
    </w:p>
    <w:p w:rsidR="003970A2" w:rsidRPr="005A1B00" w:rsidRDefault="003970A2" w:rsidP="003970A2">
      <w:pPr>
        <w:ind w:firstLine="567"/>
        <w:jc w:val="both"/>
        <w:rPr>
          <w:color w:val="000000"/>
          <w:sz w:val="26"/>
          <w:szCs w:val="26"/>
        </w:rPr>
      </w:pPr>
      <w:r w:rsidRPr="005A1B00">
        <w:rPr>
          <w:sz w:val="26"/>
          <w:szCs w:val="26"/>
        </w:rPr>
        <w:t>В соответствии со статьей 28 Федерального закона от 06.10.2003 №131-ФЗ «Об общих принципах организации местного самоуправления в Российской Федерации» (с последующими изменениями), статьей 5</w:t>
      </w:r>
      <w:r w:rsidRPr="005A1B00">
        <w:rPr>
          <w:sz w:val="26"/>
          <w:szCs w:val="26"/>
          <w:vertAlign w:val="superscript"/>
        </w:rPr>
        <w:t>1</w:t>
      </w:r>
      <w:r w:rsidRPr="005A1B00">
        <w:rPr>
          <w:sz w:val="26"/>
          <w:szCs w:val="26"/>
        </w:rPr>
        <w:t> Градостроительного кодекса Российской Федерации, руководствуясь </w:t>
      </w:r>
      <w:hyperlink r:id="rId6" w:tgtFrame="_blank" w:history="1">
        <w:r w:rsidRPr="005A1B00">
          <w:rPr>
            <w:sz w:val="26"/>
            <w:szCs w:val="26"/>
          </w:rPr>
          <w:t xml:space="preserve">Уставом </w:t>
        </w:r>
        <w:proofErr w:type="spellStart"/>
        <w:r w:rsidRPr="005A1B00">
          <w:rPr>
            <w:sz w:val="26"/>
            <w:szCs w:val="26"/>
          </w:rPr>
          <w:t>Плесского</w:t>
        </w:r>
        <w:proofErr w:type="spellEnd"/>
        <w:r w:rsidRPr="005A1B00">
          <w:rPr>
            <w:sz w:val="26"/>
            <w:szCs w:val="26"/>
          </w:rPr>
          <w:t xml:space="preserve"> сельсовета Мокшанского района Пензенской области</w:t>
        </w:r>
      </w:hyperlink>
      <w:r w:rsidRPr="005A1B00">
        <w:rPr>
          <w:color w:val="000000"/>
          <w:sz w:val="26"/>
          <w:szCs w:val="26"/>
        </w:rPr>
        <w:t>,</w:t>
      </w:r>
    </w:p>
    <w:p w:rsidR="003970A2" w:rsidRPr="005A1B00" w:rsidRDefault="003970A2" w:rsidP="003970A2">
      <w:pPr>
        <w:ind w:firstLine="567"/>
        <w:jc w:val="both"/>
        <w:rPr>
          <w:color w:val="000000"/>
          <w:sz w:val="26"/>
          <w:szCs w:val="26"/>
        </w:rPr>
      </w:pPr>
      <w:r w:rsidRPr="005A1B00">
        <w:rPr>
          <w:color w:val="000000"/>
          <w:sz w:val="26"/>
          <w:szCs w:val="26"/>
        </w:rPr>
        <w:t> </w:t>
      </w:r>
    </w:p>
    <w:p w:rsidR="003970A2" w:rsidRPr="005A1B00" w:rsidRDefault="003970A2" w:rsidP="003970A2">
      <w:pPr>
        <w:ind w:firstLine="567"/>
        <w:jc w:val="center"/>
        <w:rPr>
          <w:color w:val="000000"/>
          <w:sz w:val="26"/>
          <w:szCs w:val="26"/>
        </w:rPr>
      </w:pPr>
      <w:r w:rsidRPr="005A1B00">
        <w:rPr>
          <w:color w:val="000000"/>
          <w:sz w:val="26"/>
          <w:szCs w:val="26"/>
        </w:rPr>
        <w:t>Комитет местного самоуправления   решил:</w:t>
      </w:r>
    </w:p>
    <w:p w:rsidR="003970A2" w:rsidRPr="005A1B00" w:rsidRDefault="003970A2" w:rsidP="003970A2">
      <w:pPr>
        <w:ind w:firstLine="567"/>
        <w:jc w:val="center"/>
        <w:rPr>
          <w:color w:val="000000"/>
          <w:sz w:val="26"/>
          <w:szCs w:val="26"/>
        </w:rPr>
      </w:pPr>
      <w:r w:rsidRPr="005A1B00">
        <w:rPr>
          <w:color w:val="000000"/>
          <w:sz w:val="26"/>
          <w:szCs w:val="26"/>
        </w:rPr>
        <w:t> </w:t>
      </w:r>
    </w:p>
    <w:p w:rsidR="003970A2" w:rsidRPr="005A1B00" w:rsidRDefault="003970A2" w:rsidP="003970A2">
      <w:pPr>
        <w:ind w:firstLine="567"/>
        <w:jc w:val="both"/>
        <w:rPr>
          <w:color w:val="000000"/>
          <w:sz w:val="26"/>
          <w:szCs w:val="26"/>
        </w:rPr>
      </w:pPr>
      <w:r w:rsidRPr="005A1B00">
        <w:rPr>
          <w:color w:val="000000"/>
          <w:sz w:val="26"/>
          <w:szCs w:val="26"/>
        </w:rPr>
        <w:t>1. Утвердить  Положение о порядке организации и проведения общественных обсуждений, публичных слушаний в сфере градостроительной деятельности, согласно приложению.</w:t>
      </w:r>
    </w:p>
    <w:p w:rsidR="003970A2" w:rsidRPr="005A1B00" w:rsidRDefault="003970A2" w:rsidP="003970A2">
      <w:pPr>
        <w:ind w:firstLine="567"/>
        <w:jc w:val="both"/>
        <w:rPr>
          <w:color w:val="000000"/>
          <w:sz w:val="26"/>
          <w:szCs w:val="26"/>
        </w:rPr>
      </w:pPr>
      <w:r w:rsidRPr="005A1B00">
        <w:rPr>
          <w:color w:val="000000"/>
          <w:sz w:val="26"/>
          <w:szCs w:val="26"/>
        </w:rPr>
        <w:t xml:space="preserve">2. Признать утратившими силу следующие решения Комитета местного самоуправления </w:t>
      </w:r>
      <w:proofErr w:type="spellStart"/>
      <w:r w:rsidRPr="005A1B00">
        <w:rPr>
          <w:color w:val="000000"/>
          <w:sz w:val="26"/>
          <w:szCs w:val="26"/>
        </w:rPr>
        <w:t>Плесского</w:t>
      </w:r>
      <w:proofErr w:type="spellEnd"/>
      <w:r w:rsidRPr="005A1B00">
        <w:rPr>
          <w:color w:val="000000"/>
          <w:sz w:val="26"/>
          <w:szCs w:val="26"/>
        </w:rPr>
        <w:t xml:space="preserve"> сельсовета Мокшанского района Пензенской области:</w:t>
      </w:r>
    </w:p>
    <w:p w:rsidR="003970A2" w:rsidRPr="005A1B00" w:rsidRDefault="003970A2" w:rsidP="003970A2">
      <w:pPr>
        <w:ind w:firstLine="567"/>
        <w:jc w:val="both"/>
        <w:rPr>
          <w:color w:val="000000"/>
          <w:sz w:val="26"/>
          <w:szCs w:val="26"/>
        </w:rPr>
      </w:pPr>
      <w:r w:rsidRPr="005A1B00">
        <w:rPr>
          <w:color w:val="000000"/>
          <w:sz w:val="26"/>
          <w:szCs w:val="26"/>
        </w:rPr>
        <w:t>- от 28.02.2019 № 441-136/6 «</w:t>
      </w:r>
      <w:r w:rsidRPr="005A1B00">
        <w:rPr>
          <w:bCs/>
          <w:sz w:val="26"/>
          <w:szCs w:val="26"/>
        </w:rPr>
        <w:t xml:space="preserve"> </w:t>
      </w:r>
      <w:r w:rsidRPr="005A1B00">
        <w:rPr>
          <w:rFonts w:eastAsia="Calibri"/>
          <w:bCs/>
          <w:sz w:val="26"/>
          <w:szCs w:val="26"/>
        </w:rPr>
        <w:t>Об утверждении Положения о порядке организации и проведения общественных обсуждений, публичных слушаний в сфере градостроительной деятельности</w:t>
      </w:r>
      <w:r w:rsidRPr="005A1B00">
        <w:rPr>
          <w:bCs/>
          <w:sz w:val="26"/>
          <w:szCs w:val="26"/>
        </w:rPr>
        <w:t>».</w:t>
      </w:r>
    </w:p>
    <w:p w:rsidR="003970A2" w:rsidRPr="005A1B00" w:rsidRDefault="003970A2" w:rsidP="003970A2">
      <w:pPr>
        <w:ind w:firstLine="567"/>
        <w:jc w:val="both"/>
        <w:rPr>
          <w:color w:val="000000"/>
          <w:sz w:val="26"/>
          <w:szCs w:val="26"/>
        </w:rPr>
      </w:pPr>
      <w:r w:rsidRPr="005A1B00">
        <w:rPr>
          <w:color w:val="000000"/>
          <w:sz w:val="26"/>
          <w:szCs w:val="26"/>
        </w:rPr>
        <w:t xml:space="preserve">- </w:t>
      </w:r>
      <w:proofErr w:type="gramStart"/>
      <w:r w:rsidRPr="005A1B00">
        <w:rPr>
          <w:color w:val="000000"/>
          <w:sz w:val="26"/>
          <w:szCs w:val="26"/>
        </w:rPr>
        <w:t>о</w:t>
      </w:r>
      <w:proofErr w:type="gramEnd"/>
      <w:r w:rsidRPr="005A1B00">
        <w:rPr>
          <w:color w:val="000000"/>
          <w:sz w:val="26"/>
          <w:szCs w:val="26"/>
        </w:rPr>
        <w:t>т 19.07.2024№394-134/7</w:t>
      </w:r>
      <w:r w:rsidRPr="005A1B00">
        <w:rPr>
          <w:rFonts w:eastAsia="Calibri"/>
          <w:sz w:val="26"/>
          <w:szCs w:val="26"/>
        </w:rPr>
        <w:t xml:space="preserve">«О внесении изменений в Положение о порядке организации и проведения общественных обсуждений, публичных слушаний в сфере градостроительной деятельности, утвержденное решением Комитета местного самоуправления </w:t>
      </w:r>
      <w:proofErr w:type="spellStart"/>
      <w:r w:rsidRPr="005A1B00">
        <w:rPr>
          <w:rFonts w:eastAsia="Calibri"/>
          <w:sz w:val="26"/>
          <w:szCs w:val="26"/>
        </w:rPr>
        <w:t>Плесского</w:t>
      </w:r>
      <w:proofErr w:type="spellEnd"/>
      <w:r w:rsidRPr="005A1B00">
        <w:rPr>
          <w:rFonts w:eastAsia="Calibri"/>
          <w:sz w:val="26"/>
          <w:szCs w:val="26"/>
        </w:rPr>
        <w:t xml:space="preserve"> сельсовета Мокшанского района Пензенской области от 28.02.2019 № 441-136/6»</w:t>
      </w:r>
    </w:p>
    <w:p w:rsidR="003970A2" w:rsidRPr="005A1B00" w:rsidRDefault="003970A2" w:rsidP="003970A2">
      <w:pPr>
        <w:ind w:firstLine="567"/>
        <w:jc w:val="both"/>
        <w:rPr>
          <w:color w:val="000000"/>
          <w:sz w:val="26"/>
          <w:szCs w:val="26"/>
        </w:rPr>
      </w:pPr>
      <w:r w:rsidRPr="005A1B00">
        <w:rPr>
          <w:color w:val="000000"/>
          <w:sz w:val="26"/>
          <w:szCs w:val="26"/>
        </w:rPr>
        <w:t>3.Настоящее решение вступает в силу на следующий день после дня его официального опубликования.</w:t>
      </w:r>
    </w:p>
    <w:p w:rsidR="003970A2" w:rsidRPr="005A1B00" w:rsidRDefault="003970A2" w:rsidP="003970A2">
      <w:pPr>
        <w:ind w:firstLine="567"/>
        <w:jc w:val="both"/>
        <w:rPr>
          <w:color w:val="000000"/>
          <w:sz w:val="26"/>
          <w:szCs w:val="26"/>
        </w:rPr>
      </w:pPr>
      <w:r w:rsidRPr="005A1B00">
        <w:rPr>
          <w:color w:val="000000"/>
          <w:sz w:val="26"/>
          <w:szCs w:val="26"/>
        </w:rPr>
        <w:t xml:space="preserve">4.Опубликовать настоящее решение в информационном бюллетене «Вести </w:t>
      </w:r>
      <w:proofErr w:type="spellStart"/>
      <w:r w:rsidRPr="005A1B00">
        <w:rPr>
          <w:color w:val="000000"/>
          <w:sz w:val="26"/>
          <w:szCs w:val="26"/>
        </w:rPr>
        <w:t>Плесского</w:t>
      </w:r>
      <w:proofErr w:type="spellEnd"/>
      <w:r w:rsidRPr="005A1B00">
        <w:rPr>
          <w:color w:val="000000"/>
          <w:sz w:val="26"/>
          <w:szCs w:val="26"/>
        </w:rPr>
        <w:t xml:space="preserve"> сельсовета».</w:t>
      </w:r>
    </w:p>
    <w:p w:rsidR="003970A2" w:rsidRPr="005A1B00" w:rsidRDefault="003970A2" w:rsidP="003970A2">
      <w:pPr>
        <w:ind w:firstLine="567"/>
        <w:jc w:val="both"/>
        <w:rPr>
          <w:color w:val="000000"/>
          <w:sz w:val="26"/>
          <w:szCs w:val="26"/>
        </w:rPr>
      </w:pPr>
      <w:r w:rsidRPr="005A1B00">
        <w:rPr>
          <w:color w:val="000000"/>
          <w:sz w:val="26"/>
          <w:szCs w:val="26"/>
        </w:rPr>
        <w:lastRenderedPageBreak/>
        <w:t xml:space="preserve">5. </w:t>
      </w:r>
      <w:proofErr w:type="gramStart"/>
      <w:r w:rsidRPr="005A1B00">
        <w:rPr>
          <w:color w:val="000000"/>
          <w:sz w:val="26"/>
          <w:szCs w:val="26"/>
        </w:rPr>
        <w:t>Контроль за</w:t>
      </w:r>
      <w:proofErr w:type="gramEnd"/>
      <w:r w:rsidRPr="005A1B00">
        <w:rPr>
          <w:color w:val="000000"/>
          <w:sz w:val="26"/>
          <w:szCs w:val="26"/>
        </w:rPr>
        <w:t xml:space="preserve"> исполнением настоящего решения возложить на главу </w:t>
      </w:r>
      <w:proofErr w:type="spellStart"/>
      <w:r w:rsidRPr="005A1B00">
        <w:rPr>
          <w:color w:val="000000"/>
          <w:sz w:val="26"/>
          <w:szCs w:val="26"/>
        </w:rPr>
        <w:t>Плесского</w:t>
      </w:r>
      <w:proofErr w:type="spellEnd"/>
      <w:r w:rsidRPr="005A1B00">
        <w:rPr>
          <w:color w:val="000000"/>
          <w:sz w:val="26"/>
          <w:szCs w:val="26"/>
        </w:rPr>
        <w:t xml:space="preserve"> сельсовета Мокшанского района Пензенской области.</w:t>
      </w:r>
    </w:p>
    <w:p w:rsidR="003970A2" w:rsidRPr="005A1B00" w:rsidRDefault="003970A2" w:rsidP="003970A2">
      <w:pPr>
        <w:ind w:firstLine="567"/>
        <w:jc w:val="both"/>
        <w:rPr>
          <w:color w:val="000000"/>
          <w:sz w:val="26"/>
          <w:szCs w:val="26"/>
        </w:rPr>
      </w:pPr>
      <w:r w:rsidRPr="005A1B00">
        <w:rPr>
          <w:color w:val="000000"/>
          <w:sz w:val="26"/>
          <w:szCs w:val="26"/>
        </w:rPr>
        <w:t> </w:t>
      </w:r>
    </w:p>
    <w:p w:rsidR="003970A2" w:rsidRPr="005A1B00" w:rsidRDefault="003970A2" w:rsidP="003970A2">
      <w:pPr>
        <w:ind w:firstLine="567"/>
        <w:jc w:val="both"/>
        <w:rPr>
          <w:color w:val="000000"/>
          <w:sz w:val="26"/>
          <w:szCs w:val="26"/>
        </w:rPr>
      </w:pPr>
      <w:r w:rsidRPr="005A1B00">
        <w:rPr>
          <w:color w:val="000000"/>
          <w:sz w:val="26"/>
          <w:szCs w:val="26"/>
        </w:rPr>
        <w:t xml:space="preserve">Глава </w:t>
      </w:r>
      <w:proofErr w:type="spellStart"/>
      <w:r w:rsidRPr="005A1B00">
        <w:rPr>
          <w:color w:val="000000"/>
          <w:sz w:val="26"/>
          <w:szCs w:val="26"/>
        </w:rPr>
        <w:t>Плесского</w:t>
      </w:r>
      <w:proofErr w:type="spellEnd"/>
      <w:r w:rsidRPr="005A1B00">
        <w:rPr>
          <w:color w:val="000000"/>
          <w:sz w:val="26"/>
          <w:szCs w:val="26"/>
        </w:rPr>
        <w:t xml:space="preserve">  сельсовета</w:t>
      </w:r>
    </w:p>
    <w:p w:rsidR="003970A2" w:rsidRPr="005A1B00" w:rsidRDefault="003970A2" w:rsidP="003970A2">
      <w:pPr>
        <w:ind w:firstLine="567"/>
        <w:jc w:val="both"/>
        <w:rPr>
          <w:color w:val="000000"/>
          <w:sz w:val="26"/>
          <w:szCs w:val="26"/>
        </w:rPr>
      </w:pPr>
      <w:r w:rsidRPr="005A1B00">
        <w:rPr>
          <w:color w:val="000000"/>
          <w:sz w:val="26"/>
          <w:szCs w:val="26"/>
        </w:rPr>
        <w:t>Мокшанского района</w:t>
      </w:r>
    </w:p>
    <w:p w:rsidR="003970A2" w:rsidRPr="005A1B00" w:rsidRDefault="003970A2" w:rsidP="003970A2">
      <w:pPr>
        <w:tabs>
          <w:tab w:val="left" w:pos="7470"/>
        </w:tabs>
        <w:ind w:firstLine="567"/>
        <w:jc w:val="both"/>
        <w:rPr>
          <w:color w:val="000000"/>
          <w:sz w:val="26"/>
          <w:szCs w:val="26"/>
        </w:rPr>
      </w:pPr>
      <w:r w:rsidRPr="005A1B00">
        <w:rPr>
          <w:color w:val="000000"/>
          <w:sz w:val="26"/>
          <w:szCs w:val="26"/>
        </w:rPr>
        <w:t xml:space="preserve">Пензенской области  </w:t>
      </w:r>
      <w:r w:rsidRPr="005A1B00">
        <w:rPr>
          <w:color w:val="000000"/>
          <w:sz w:val="26"/>
          <w:szCs w:val="26"/>
        </w:rPr>
        <w:tab/>
        <w:t>Н.А.</w:t>
      </w:r>
      <w:proofErr w:type="gramStart"/>
      <w:r w:rsidRPr="005A1B00">
        <w:rPr>
          <w:color w:val="000000"/>
          <w:sz w:val="26"/>
          <w:szCs w:val="26"/>
        </w:rPr>
        <w:t>Петровская</w:t>
      </w:r>
      <w:proofErr w:type="gramEnd"/>
    </w:p>
    <w:p w:rsidR="003970A2" w:rsidRPr="0088769A" w:rsidRDefault="003970A2" w:rsidP="003970A2">
      <w:pPr>
        <w:ind w:firstLine="567"/>
        <w:jc w:val="both"/>
        <w:rPr>
          <w:color w:val="000000"/>
        </w:rPr>
      </w:pPr>
      <w:r w:rsidRPr="0088769A">
        <w:rPr>
          <w:color w:val="000000"/>
        </w:rPr>
        <w:t> </w:t>
      </w:r>
    </w:p>
    <w:p w:rsidR="003970A2" w:rsidRDefault="003970A2" w:rsidP="003970A2">
      <w:pPr>
        <w:ind w:firstLine="567"/>
        <w:jc w:val="right"/>
        <w:rPr>
          <w:color w:val="000000"/>
        </w:rPr>
      </w:pPr>
    </w:p>
    <w:p w:rsidR="003970A2" w:rsidRDefault="003970A2" w:rsidP="003970A2">
      <w:pPr>
        <w:ind w:firstLine="567"/>
        <w:jc w:val="right"/>
        <w:rPr>
          <w:color w:val="000000"/>
        </w:rPr>
      </w:pPr>
    </w:p>
    <w:p w:rsidR="003970A2" w:rsidRDefault="003970A2" w:rsidP="003970A2">
      <w:pPr>
        <w:ind w:firstLine="567"/>
        <w:jc w:val="right"/>
        <w:rPr>
          <w:color w:val="000000"/>
        </w:rPr>
      </w:pPr>
    </w:p>
    <w:p w:rsidR="003970A2" w:rsidRDefault="003970A2" w:rsidP="003970A2">
      <w:pPr>
        <w:ind w:firstLine="567"/>
        <w:jc w:val="right"/>
        <w:rPr>
          <w:color w:val="000000"/>
        </w:rPr>
      </w:pPr>
    </w:p>
    <w:p w:rsidR="003970A2" w:rsidRPr="0088769A" w:rsidRDefault="003970A2" w:rsidP="003970A2">
      <w:pPr>
        <w:ind w:firstLine="567"/>
        <w:jc w:val="right"/>
        <w:rPr>
          <w:color w:val="000000"/>
        </w:rPr>
      </w:pPr>
      <w:r w:rsidRPr="0088769A">
        <w:rPr>
          <w:color w:val="000000"/>
        </w:rPr>
        <w:t>УТВЕРЖДЕНО</w:t>
      </w:r>
    </w:p>
    <w:p w:rsidR="003970A2" w:rsidRPr="0088769A" w:rsidRDefault="003970A2" w:rsidP="003970A2">
      <w:pPr>
        <w:ind w:firstLine="567"/>
        <w:jc w:val="right"/>
        <w:rPr>
          <w:color w:val="000000"/>
        </w:rPr>
      </w:pPr>
      <w:r w:rsidRPr="0088769A">
        <w:rPr>
          <w:color w:val="000000"/>
        </w:rPr>
        <w:t>решением Комитета</w:t>
      </w:r>
    </w:p>
    <w:p w:rsidR="003970A2" w:rsidRPr="0088769A" w:rsidRDefault="003970A2" w:rsidP="003970A2">
      <w:pPr>
        <w:ind w:firstLine="567"/>
        <w:jc w:val="right"/>
        <w:rPr>
          <w:color w:val="000000"/>
        </w:rPr>
      </w:pPr>
      <w:r w:rsidRPr="0088769A">
        <w:rPr>
          <w:color w:val="000000"/>
        </w:rPr>
        <w:t>местного самоуправления</w:t>
      </w:r>
    </w:p>
    <w:p w:rsidR="003970A2" w:rsidRPr="0088769A" w:rsidRDefault="003970A2" w:rsidP="003970A2">
      <w:pPr>
        <w:ind w:firstLine="567"/>
        <w:jc w:val="right"/>
        <w:rPr>
          <w:color w:val="000000"/>
        </w:rPr>
      </w:pPr>
      <w:proofErr w:type="spellStart"/>
      <w:r>
        <w:rPr>
          <w:color w:val="000000"/>
        </w:rPr>
        <w:t>Плесского</w:t>
      </w:r>
      <w:proofErr w:type="spellEnd"/>
      <w:r w:rsidRPr="0088769A">
        <w:rPr>
          <w:color w:val="000000"/>
        </w:rPr>
        <w:t xml:space="preserve"> сельсовета</w:t>
      </w:r>
    </w:p>
    <w:p w:rsidR="003970A2" w:rsidRPr="0088769A" w:rsidRDefault="003970A2" w:rsidP="003970A2">
      <w:pPr>
        <w:ind w:firstLine="567"/>
        <w:jc w:val="right"/>
        <w:rPr>
          <w:color w:val="000000"/>
        </w:rPr>
      </w:pPr>
      <w:r w:rsidRPr="0088769A">
        <w:rPr>
          <w:color w:val="000000"/>
        </w:rPr>
        <w:t>Мокшанского района</w:t>
      </w:r>
    </w:p>
    <w:p w:rsidR="003970A2" w:rsidRPr="0088769A" w:rsidRDefault="003970A2" w:rsidP="003970A2">
      <w:pPr>
        <w:ind w:firstLine="567"/>
        <w:jc w:val="right"/>
        <w:rPr>
          <w:color w:val="000000"/>
        </w:rPr>
      </w:pPr>
      <w:r w:rsidRPr="0088769A">
        <w:rPr>
          <w:color w:val="000000"/>
        </w:rPr>
        <w:t>Пензенской области</w:t>
      </w:r>
    </w:p>
    <w:p w:rsidR="003970A2" w:rsidRPr="0088769A" w:rsidRDefault="003970A2" w:rsidP="003970A2">
      <w:pPr>
        <w:ind w:firstLine="567"/>
        <w:jc w:val="right"/>
        <w:rPr>
          <w:color w:val="000000"/>
        </w:rPr>
      </w:pPr>
      <w:r w:rsidRPr="0088769A">
        <w:rPr>
          <w:color w:val="000000"/>
        </w:rPr>
        <w:t xml:space="preserve">от </w:t>
      </w:r>
      <w:r>
        <w:rPr>
          <w:color w:val="000000"/>
        </w:rPr>
        <w:t xml:space="preserve">06.02.2025 </w:t>
      </w:r>
      <w:r w:rsidRPr="0088769A">
        <w:rPr>
          <w:color w:val="000000"/>
        </w:rPr>
        <w:t xml:space="preserve"> № </w:t>
      </w:r>
      <w:r>
        <w:rPr>
          <w:color w:val="000000"/>
        </w:rPr>
        <w:t>46-11/8</w:t>
      </w:r>
    </w:p>
    <w:p w:rsidR="003970A2" w:rsidRPr="0088769A" w:rsidRDefault="003970A2" w:rsidP="003970A2">
      <w:pPr>
        <w:ind w:firstLine="567"/>
        <w:jc w:val="right"/>
        <w:rPr>
          <w:color w:val="000000"/>
        </w:rPr>
      </w:pPr>
      <w:bookmarkStart w:id="3" w:name="P32"/>
      <w:bookmarkEnd w:id="3"/>
      <w:r w:rsidRPr="0088769A">
        <w:rPr>
          <w:color w:val="000000"/>
        </w:rPr>
        <w:t> </w:t>
      </w:r>
    </w:p>
    <w:p w:rsidR="003970A2" w:rsidRPr="005A1B00" w:rsidRDefault="003970A2" w:rsidP="003970A2">
      <w:pPr>
        <w:ind w:firstLine="567"/>
        <w:jc w:val="center"/>
        <w:rPr>
          <w:color w:val="000000"/>
          <w:sz w:val="26"/>
          <w:szCs w:val="26"/>
        </w:rPr>
      </w:pPr>
      <w:r w:rsidRPr="005A1B00">
        <w:rPr>
          <w:b/>
          <w:bCs/>
          <w:color w:val="000000"/>
          <w:sz w:val="26"/>
          <w:szCs w:val="26"/>
        </w:rPr>
        <w:t>Положение о порядке организации и проведения общественных обсуждений, публичных слушаний в сфере градостроительной деятельности</w:t>
      </w:r>
    </w:p>
    <w:p w:rsidR="003970A2" w:rsidRPr="005A1B00" w:rsidRDefault="003970A2" w:rsidP="003970A2">
      <w:pPr>
        <w:ind w:firstLine="567"/>
        <w:jc w:val="both"/>
        <w:rPr>
          <w:color w:val="000000"/>
          <w:sz w:val="26"/>
          <w:szCs w:val="26"/>
        </w:rPr>
      </w:pPr>
      <w:r w:rsidRPr="005A1B00">
        <w:rPr>
          <w:color w:val="000000"/>
          <w:sz w:val="26"/>
          <w:szCs w:val="26"/>
        </w:rPr>
        <w:t> </w:t>
      </w:r>
    </w:p>
    <w:p w:rsidR="003970A2" w:rsidRPr="005A1B00" w:rsidRDefault="003970A2" w:rsidP="003970A2">
      <w:pPr>
        <w:pStyle w:val="ad"/>
        <w:numPr>
          <w:ilvl w:val="0"/>
          <w:numId w:val="15"/>
        </w:numPr>
        <w:jc w:val="center"/>
        <w:rPr>
          <w:color w:val="000000"/>
          <w:sz w:val="26"/>
          <w:szCs w:val="26"/>
        </w:rPr>
      </w:pPr>
      <w:r w:rsidRPr="005A1B00">
        <w:rPr>
          <w:b/>
          <w:bCs/>
          <w:color w:val="000000"/>
          <w:sz w:val="26"/>
          <w:szCs w:val="26"/>
        </w:rPr>
        <w:t>Общие положения</w:t>
      </w:r>
    </w:p>
    <w:p w:rsidR="003970A2" w:rsidRPr="005A1B00" w:rsidRDefault="003970A2" w:rsidP="003970A2">
      <w:pPr>
        <w:ind w:firstLine="567"/>
        <w:jc w:val="both"/>
        <w:rPr>
          <w:color w:val="000000"/>
          <w:sz w:val="26"/>
          <w:szCs w:val="26"/>
        </w:rPr>
      </w:pPr>
      <w:r w:rsidRPr="005A1B00">
        <w:rPr>
          <w:color w:val="000000"/>
          <w:sz w:val="26"/>
          <w:szCs w:val="26"/>
        </w:rPr>
        <w:t> </w:t>
      </w:r>
    </w:p>
    <w:p w:rsidR="003970A2" w:rsidRPr="005A1B00" w:rsidRDefault="003970A2" w:rsidP="003970A2">
      <w:pPr>
        <w:ind w:firstLine="567"/>
        <w:jc w:val="both"/>
        <w:rPr>
          <w:color w:val="000000"/>
          <w:sz w:val="26"/>
          <w:szCs w:val="26"/>
        </w:rPr>
      </w:pPr>
      <w:proofErr w:type="gramStart"/>
      <w:r w:rsidRPr="005A1B00">
        <w:rPr>
          <w:color w:val="000000"/>
          <w:sz w:val="26"/>
          <w:szCs w:val="26"/>
        </w:rPr>
        <w:t xml:space="preserve">1.1.Настоящее Положение разработано в соответствии с Градостроительным кодексом Российской Федерации (далее – </w:t>
      </w:r>
      <w:proofErr w:type="spellStart"/>
      <w:r w:rsidRPr="005A1B00">
        <w:rPr>
          <w:color w:val="000000"/>
          <w:sz w:val="26"/>
          <w:szCs w:val="26"/>
        </w:rPr>
        <w:t>ГрК</w:t>
      </w:r>
      <w:proofErr w:type="spellEnd"/>
      <w:r w:rsidRPr="005A1B00">
        <w:rPr>
          <w:color w:val="000000"/>
          <w:sz w:val="26"/>
          <w:szCs w:val="26"/>
        </w:rPr>
        <w:t xml:space="preserve"> РФ), Федеральным законом от 06.10.2003 № 131-ФЗ «Об общих принципах организации местного самоуправления в Российской Федерации», </w:t>
      </w:r>
      <w:hyperlink r:id="rId7" w:tgtFrame="_blank" w:history="1">
        <w:r w:rsidRPr="005A1B00">
          <w:rPr>
            <w:sz w:val="26"/>
            <w:szCs w:val="26"/>
          </w:rPr>
          <w:t xml:space="preserve">Уставом </w:t>
        </w:r>
        <w:proofErr w:type="spellStart"/>
        <w:r w:rsidRPr="005A1B00">
          <w:rPr>
            <w:sz w:val="26"/>
            <w:szCs w:val="26"/>
          </w:rPr>
          <w:t>Плесского</w:t>
        </w:r>
        <w:proofErr w:type="spellEnd"/>
        <w:r w:rsidRPr="005A1B00">
          <w:rPr>
            <w:sz w:val="26"/>
            <w:szCs w:val="26"/>
          </w:rPr>
          <w:t xml:space="preserve"> сельсовета Мокшанского района Пензенской области</w:t>
        </w:r>
      </w:hyperlink>
      <w:r w:rsidRPr="005A1B00">
        <w:rPr>
          <w:sz w:val="26"/>
          <w:szCs w:val="26"/>
        </w:rPr>
        <w:t> и регулирует порядок орга</w:t>
      </w:r>
      <w:r w:rsidRPr="005A1B00">
        <w:rPr>
          <w:color w:val="000000"/>
          <w:sz w:val="26"/>
          <w:szCs w:val="26"/>
        </w:rPr>
        <w:t xml:space="preserve">низации и проведения общественных обсуждений, публичных слушаний по вопросам градостроительной деятельности на территории </w:t>
      </w:r>
      <w:proofErr w:type="spellStart"/>
      <w:r w:rsidRPr="005A1B00">
        <w:rPr>
          <w:color w:val="000000"/>
          <w:sz w:val="26"/>
          <w:szCs w:val="26"/>
        </w:rPr>
        <w:t>Плесского</w:t>
      </w:r>
      <w:proofErr w:type="spellEnd"/>
      <w:r w:rsidRPr="005A1B00">
        <w:rPr>
          <w:color w:val="000000"/>
          <w:sz w:val="26"/>
          <w:szCs w:val="26"/>
        </w:rPr>
        <w:t xml:space="preserve"> сельсовета Мокшанского района Пензенской области (далее - поселение).</w:t>
      </w:r>
      <w:proofErr w:type="gramEnd"/>
    </w:p>
    <w:p w:rsidR="003970A2" w:rsidRPr="005A1B00" w:rsidRDefault="003970A2" w:rsidP="003970A2">
      <w:pPr>
        <w:ind w:firstLine="567"/>
        <w:jc w:val="both"/>
        <w:rPr>
          <w:color w:val="000000"/>
          <w:sz w:val="26"/>
          <w:szCs w:val="26"/>
        </w:rPr>
      </w:pPr>
      <w:r w:rsidRPr="005A1B00">
        <w:rPr>
          <w:color w:val="000000"/>
          <w:sz w:val="26"/>
          <w:szCs w:val="26"/>
        </w:rPr>
        <w:t>1.2.На общественные обсуждения, публичные слушания выносится проект правил благоустройства поселения, а также проект по внесению в них изменений.</w:t>
      </w:r>
    </w:p>
    <w:p w:rsidR="003970A2" w:rsidRPr="005A1B00" w:rsidRDefault="003970A2" w:rsidP="003970A2">
      <w:pPr>
        <w:ind w:firstLine="567"/>
        <w:jc w:val="both"/>
        <w:rPr>
          <w:color w:val="000000"/>
          <w:sz w:val="26"/>
          <w:szCs w:val="26"/>
        </w:rPr>
      </w:pPr>
      <w:r w:rsidRPr="005A1B00">
        <w:rPr>
          <w:color w:val="000000"/>
          <w:sz w:val="26"/>
          <w:szCs w:val="26"/>
        </w:rPr>
        <w:t>1.3.Общественные обсуждения, публичные слушания в сфере градостроительной деятельности (далее - общественные обсуждения, публичные слушания) проводятся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3970A2" w:rsidRPr="005A1B00" w:rsidRDefault="003970A2" w:rsidP="003970A2">
      <w:pPr>
        <w:ind w:firstLine="567"/>
        <w:jc w:val="both"/>
        <w:rPr>
          <w:color w:val="000000"/>
          <w:sz w:val="26"/>
          <w:szCs w:val="26"/>
        </w:rPr>
      </w:pPr>
      <w:r w:rsidRPr="005A1B00">
        <w:rPr>
          <w:color w:val="000000"/>
          <w:sz w:val="26"/>
          <w:szCs w:val="26"/>
        </w:rPr>
        <w:t>1.4.Инициаторами общественных обсуждений, публичных слушаний являются:</w:t>
      </w:r>
    </w:p>
    <w:p w:rsidR="003970A2" w:rsidRPr="005A1B00" w:rsidRDefault="003970A2" w:rsidP="003970A2">
      <w:pPr>
        <w:ind w:firstLine="567"/>
        <w:jc w:val="both"/>
        <w:rPr>
          <w:color w:val="000000"/>
          <w:sz w:val="26"/>
          <w:szCs w:val="26"/>
        </w:rPr>
      </w:pPr>
      <w:r w:rsidRPr="005A1B00">
        <w:rPr>
          <w:color w:val="000000"/>
          <w:sz w:val="26"/>
          <w:szCs w:val="26"/>
        </w:rPr>
        <w:t xml:space="preserve">-Комитет местного самоуправления </w:t>
      </w:r>
      <w:proofErr w:type="spellStart"/>
      <w:r w:rsidRPr="005A1B00">
        <w:rPr>
          <w:color w:val="000000"/>
          <w:sz w:val="26"/>
          <w:szCs w:val="26"/>
        </w:rPr>
        <w:t>Плесского</w:t>
      </w:r>
      <w:proofErr w:type="spellEnd"/>
      <w:r w:rsidRPr="005A1B00">
        <w:rPr>
          <w:color w:val="000000"/>
          <w:sz w:val="26"/>
          <w:szCs w:val="26"/>
        </w:rPr>
        <w:t xml:space="preserve"> сельсовета Мокшанского района Пензенской области (далее – представительный орган);</w:t>
      </w:r>
    </w:p>
    <w:p w:rsidR="003970A2" w:rsidRPr="005A1B00" w:rsidRDefault="003970A2" w:rsidP="003970A2">
      <w:pPr>
        <w:ind w:firstLine="567"/>
        <w:jc w:val="both"/>
        <w:rPr>
          <w:color w:val="000000"/>
          <w:sz w:val="26"/>
          <w:szCs w:val="26"/>
        </w:rPr>
      </w:pPr>
      <w:r w:rsidRPr="005A1B00">
        <w:rPr>
          <w:color w:val="000000"/>
          <w:sz w:val="26"/>
          <w:szCs w:val="26"/>
        </w:rPr>
        <w:t>-глава поселения;</w:t>
      </w:r>
    </w:p>
    <w:p w:rsidR="003970A2" w:rsidRPr="005A1B00" w:rsidRDefault="003970A2" w:rsidP="003970A2">
      <w:pPr>
        <w:ind w:firstLine="567"/>
        <w:jc w:val="both"/>
        <w:rPr>
          <w:color w:val="000000"/>
          <w:sz w:val="26"/>
          <w:szCs w:val="26"/>
        </w:rPr>
      </w:pPr>
      <w:r w:rsidRPr="005A1B00">
        <w:rPr>
          <w:color w:val="000000"/>
          <w:sz w:val="26"/>
          <w:szCs w:val="26"/>
        </w:rPr>
        <w:t>-глава администрации поселения;</w:t>
      </w:r>
    </w:p>
    <w:p w:rsidR="003970A2" w:rsidRPr="005A1B00" w:rsidRDefault="003970A2" w:rsidP="003970A2">
      <w:pPr>
        <w:ind w:firstLine="567"/>
        <w:jc w:val="both"/>
        <w:rPr>
          <w:color w:val="000000"/>
          <w:sz w:val="26"/>
          <w:szCs w:val="26"/>
        </w:rPr>
      </w:pPr>
      <w:r w:rsidRPr="005A1B00">
        <w:rPr>
          <w:color w:val="000000"/>
          <w:sz w:val="26"/>
          <w:szCs w:val="26"/>
        </w:rPr>
        <w:t>-население поселения.</w:t>
      </w:r>
    </w:p>
    <w:p w:rsidR="003970A2" w:rsidRPr="005A1B00" w:rsidRDefault="003970A2" w:rsidP="003970A2">
      <w:pPr>
        <w:ind w:firstLine="567"/>
        <w:jc w:val="both"/>
        <w:rPr>
          <w:color w:val="000000"/>
          <w:sz w:val="26"/>
          <w:szCs w:val="26"/>
        </w:rPr>
      </w:pPr>
      <w:r w:rsidRPr="005A1B00">
        <w:rPr>
          <w:color w:val="000000"/>
          <w:sz w:val="26"/>
          <w:szCs w:val="26"/>
        </w:rPr>
        <w:t>1.5.Организатором общественных обсуждений, публичных слушаний является администрация поселения.</w:t>
      </w:r>
    </w:p>
    <w:p w:rsidR="003970A2" w:rsidRPr="005A1B00" w:rsidRDefault="003970A2" w:rsidP="003970A2">
      <w:pPr>
        <w:ind w:firstLine="567"/>
        <w:jc w:val="both"/>
        <w:rPr>
          <w:color w:val="000000"/>
          <w:sz w:val="26"/>
          <w:szCs w:val="26"/>
        </w:rPr>
      </w:pPr>
      <w:r w:rsidRPr="005A1B00">
        <w:rPr>
          <w:color w:val="000000"/>
          <w:sz w:val="26"/>
          <w:szCs w:val="26"/>
        </w:rPr>
        <w:t>1.6.Для принятия решения о назначении общественных обсуждений, публичных слушаний по инициативе населения, в представительный орган должно быть представлено заявление инициативной группы жителей, численностью не менее 3 человек, оформленное по форме согласно приложению № 1 к настоящему Положению.</w:t>
      </w:r>
    </w:p>
    <w:p w:rsidR="003970A2" w:rsidRPr="005A1B00" w:rsidRDefault="003970A2" w:rsidP="003970A2">
      <w:pPr>
        <w:ind w:firstLine="567"/>
        <w:jc w:val="both"/>
        <w:rPr>
          <w:color w:val="000000"/>
          <w:sz w:val="26"/>
          <w:szCs w:val="26"/>
        </w:rPr>
      </w:pPr>
      <w:r w:rsidRPr="005A1B00">
        <w:rPr>
          <w:color w:val="000000"/>
          <w:sz w:val="26"/>
          <w:szCs w:val="26"/>
        </w:rPr>
        <w:t>Представительный орган принимает решение о назначении общественных обсуждений, публичных слушаний не позднее чем через 30 дней со дня поступления заявления инициативной группы жителей.</w:t>
      </w:r>
    </w:p>
    <w:p w:rsidR="003970A2" w:rsidRPr="005A1B00" w:rsidRDefault="003970A2" w:rsidP="003970A2">
      <w:pPr>
        <w:ind w:firstLine="567"/>
        <w:jc w:val="both"/>
        <w:rPr>
          <w:color w:val="000000"/>
          <w:sz w:val="26"/>
          <w:szCs w:val="26"/>
        </w:rPr>
      </w:pPr>
      <w:r w:rsidRPr="005A1B00">
        <w:rPr>
          <w:color w:val="000000"/>
          <w:sz w:val="26"/>
          <w:szCs w:val="26"/>
        </w:rPr>
        <w:lastRenderedPageBreak/>
        <w:t>1.7.Общественные обсуждения, публичные слушания, проводимые по инициативе населения или представительного органа, назначаются правовым актом представительного органа в форме решения.</w:t>
      </w:r>
    </w:p>
    <w:p w:rsidR="003970A2" w:rsidRPr="005A1B00" w:rsidRDefault="003970A2" w:rsidP="003970A2">
      <w:pPr>
        <w:ind w:firstLine="567"/>
        <w:jc w:val="both"/>
        <w:rPr>
          <w:color w:val="000000"/>
          <w:sz w:val="26"/>
          <w:szCs w:val="26"/>
        </w:rPr>
      </w:pPr>
      <w:r w:rsidRPr="005A1B00">
        <w:rPr>
          <w:color w:val="000000"/>
          <w:sz w:val="26"/>
          <w:szCs w:val="26"/>
        </w:rPr>
        <w:t>Общественные обсуждения, публичные слушания, проводимые по инициативе главы поселения или главы администрации поселения, осуществляющего свои полномочия на основе контракта, назначаются правовым актом главы поселения в форме распоряжения.</w:t>
      </w:r>
    </w:p>
    <w:p w:rsidR="003970A2" w:rsidRPr="005A1B00" w:rsidRDefault="003970A2" w:rsidP="003970A2">
      <w:pPr>
        <w:ind w:firstLine="567"/>
        <w:jc w:val="both"/>
        <w:rPr>
          <w:color w:val="000000"/>
          <w:sz w:val="26"/>
          <w:szCs w:val="26"/>
        </w:rPr>
      </w:pPr>
      <w:r w:rsidRPr="005A1B00">
        <w:rPr>
          <w:color w:val="000000"/>
          <w:sz w:val="26"/>
          <w:szCs w:val="26"/>
        </w:rPr>
        <w:t>1.8.Форму обсуждения – проведение общественных обсуждений или публичных слушаний - в каждом конкретном случае определяет инициатор.</w:t>
      </w:r>
    </w:p>
    <w:p w:rsidR="003970A2" w:rsidRPr="005A1B00" w:rsidRDefault="003970A2" w:rsidP="003970A2">
      <w:pPr>
        <w:ind w:firstLine="567"/>
        <w:jc w:val="both"/>
        <w:rPr>
          <w:color w:val="000000"/>
          <w:sz w:val="26"/>
          <w:szCs w:val="26"/>
        </w:rPr>
      </w:pPr>
      <w:r w:rsidRPr="005A1B00">
        <w:rPr>
          <w:color w:val="000000"/>
          <w:sz w:val="26"/>
          <w:szCs w:val="26"/>
        </w:rPr>
        <w:t>1.9.Правовой акт о проведении общественных обсуждений, публичных слушаний должен содержать:</w:t>
      </w:r>
    </w:p>
    <w:p w:rsidR="003970A2" w:rsidRPr="005A1B00" w:rsidRDefault="003970A2" w:rsidP="003970A2">
      <w:pPr>
        <w:ind w:firstLine="567"/>
        <w:jc w:val="both"/>
        <w:rPr>
          <w:color w:val="000000"/>
          <w:sz w:val="26"/>
          <w:szCs w:val="26"/>
        </w:rPr>
      </w:pPr>
      <w:r w:rsidRPr="005A1B00">
        <w:rPr>
          <w:color w:val="000000"/>
          <w:sz w:val="26"/>
          <w:szCs w:val="26"/>
        </w:rPr>
        <w:t>-форму обсуждения (проведение публичных слушаний или общественных обсуждений) проектов, указанных в пункте 1.2 настоящего Положения;</w:t>
      </w:r>
    </w:p>
    <w:p w:rsidR="003970A2" w:rsidRPr="005A1B00" w:rsidRDefault="003970A2" w:rsidP="003970A2">
      <w:pPr>
        <w:ind w:firstLine="567"/>
        <w:jc w:val="both"/>
        <w:rPr>
          <w:color w:val="000000"/>
          <w:sz w:val="26"/>
          <w:szCs w:val="26"/>
        </w:rPr>
      </w:pPr>
      <w:r w:rsidRPr="005A1B00">
        <w:rPr>
          <w:color w:val="000000"/>
          <w:sz w:val="26"/>
          <w:szCs w:val="26"/>
        </w:rPr>
        <w:t>-наименование проекта, по которому проводятся общественные обсуждения, публичные слушания;</w:t>
      </w:r>
    </w:p>
    <w:p w:rsidR="003970A2" w:rsidRPr="005A1B00" w:rsidRDefault="003970A2" w:rsidP="003970A2">
      <w:pPr>
        <w:ind w:firstLine="567"/>
        <w:jc w:val="both"/>
        <w:rPr>
          <w:color w:val="000000"/>
          <w:sz w:val="26"/>
          <w:szCs w:val="26"/>
        </w:rPr>
      </w:pPr>
      <w:r w:rsidRPr="005A1B00">
        <w:rPr>
          <w:color w:val="000000"/>
          <w:sz w:val="26"/>
          <w:szCs w:val="26"/>
        </w:rPr>
        <w:t>-сроки проведения общественных обсуждений, публичных слушаний;</w:t>
      </w:r>
    </w:p>
    <w:p w:rsidR="003970A2" w:rsidRPr="005A1B00" w:rsidRDefault="003970A2" w:rsidP="003970A2">
      <w:pPr>
        <w:ind w:firstLine="567"/>
        <w:jc w:val="both"/>
        <w:rPr>
          <w:color w:val="000000"/>
          <w:sz w:val="26"/>
          <w:szCs w:val="26"/>
        </w:rPr>
      </w:pPr>
      <w:r w:rsidRPr="005A1B00">
        <w:rPr>
          <w:color w:val="000000"/>
          <w:sz w:val="26"/>
          <w:szCs w:val="26"/>
        </w:rPr>
        <w:t>-сведения об инициаторе общественных обсуждений, публичных слушаний;</w:t>
      </w:r>
    </w:p>
    <w:p w:rsidR="003970A2" w:rsidRPr="005A1B00" w:rsidRDefault="003970A2" w:rsidP="003970A2">
      <w:pPr>
        <w:ind w:firstLine="567"/>
        <w:jc w:val="both"/>
        <w:rPr>
          <w:color w:val="000000"/>
          <w:sz w:val="26"/>
          <w:szCs w:val="26"/>
        </w:rPr>
      </w:pPr>
      <w:r w:rsidRPr="005A1B00">
        <w:rPr>
          <w:color w:val="000000"/>
          <w:sz w:val="26"/>
          <w:szCs w:val="26"/>
        </w:rPr>
        <w:t>-сведения об организаторе общественных обсуждений, публичных слушаний;</w:t>
      </w:r>
    </w:p>
    <w:p w:rsidR="003970A2" w:rsidRPr="005A1B00" w:rsidRDefault="003970A2" w:rsidP="003970A2">
      <w:pPr>
        <w:ind w:firstLine="567"/>
        <w:jc w:val="both"/>
        <w:rPr>
          <w:color w:val="000000"/>
          <w:sz w:val="26"/>
          <w:szCs w:val="26"/>
        </w:rPr>
      </w:pPr>
      <w:r w:rsidRPr="005A1B00">
        <w:rPr>
          <w:color w:val="000000"/>
          <w:sz w:val="26"/>
          <w:szCs w:val="26"/>
        </w:rPr>
        <w:t>-дату, место, сроки проведения экспозиции (экспозиций) проекта, дни и часы, в которые возможно посещение экспозиции (экспозиций).</w:t>
      </w:r>
    </w:p>
    <w:p w:rsidR="003970A2" w:rsidRPr="005A1B00" w:rsidRDefault="003970A2" w:rsidP="003970A2">
      <w:pPr>
        <w:ind w:firstLine="567"/>
        <w:jc w:val="both"/>
        <w:rPr>
          <w:color w:val="000000"/>
          <w:sz w:val="26"/>
          <w:szCs w:val="26"/>
        </w:rPr>
      </w:pPr>
      <w:r w:rsidRPr="005A1B00">
        <w:rPr>
          <w:color w:val="000000"/>
          <w:sz w:val="26"/>
          <w:szCs w:val="26"/>
        </w:rPr>
        <w:t>1.10.В общественных обсуждениях, публичных слушаниях принимают участие лица, являющиеся участниками общественных обсуждений, публичных слушаний в соответствии с частью 2 статьи 5</w:t>
      </w:r>
      <w:r w:rsidRPr="005A1B00">
        <w:rPr>
          <w:color w:val="000000"/>
          <w:sz w:val="26"/>
          <w:szCs w:val="26"/>
          <w:vertAlign w:val="superscript"/>
        </w:rPr>
        <w:t>1</w:t>
      </w:r>
      <w:r w:rsidRPr="005A1B00">
        <w:rPr>
          <w:color w:val="000000"/>
          <w:sz w:val="26"/>
          <w:szCs w:val="26"/>
        </w:rPr>
        <w:t> </w:t>
      </w:r>
      <w:proofErr w:type="spellStart"/>
      <w:r w:rsidRPr="005A1B00">
        <w:rPr>
          <w:color w:val="000000"/>
          <w:sz w:val="26"/>
          <w:szCs w:val="26"/>
        </w:rPr>
        <w:t>ГрК</w:t>
      </w:r>
      <w:proofErr w:type="spellEnd"/>
      <w:r w:rsidRPr="005A1B00">
        <w:rPr>
          <w:color w:val="000000"/>
          <w:sz w:val="26"/>
          <w:szCs w:val="26"/>
        </w:rPr>
        <w:t xml:space="preserve"> РФ.</w:t>
      </w:r>
    </w:p>
    <w:p w:rsidR="003970A2" w:rsidRPr="005A1B00" w:rsidRDefault="003970A2" w:rsidP="003970A2">
      <w:pPr>
        <w:ind w:firstLine="567"/>
        <w:jc w:val="both"/>
        <w:rPr>
          <w:color w:val="000000"/>
          <w:sz w:val="26"/>
          <w:szCs w:val="26"/>
        </w:rPr>
      </w:pPr>
      <w:r w:rsidRPr="005A1B00">
        <w:rPr>
          <w:color w:val="000000"/>
          <w:sz w:val="26"/>
          <w:szCs w:val="26"/>
        </w:rPr>
        <w:t>1.11.Срок проведения общественных обсуждений, публичных слушаний не может быть менее одного месяца и более трех месяцев со дня оповещения жителей об их проведении до дня опубликования заключения о результатах общественных обсуждений, публичных слушаний.</w:t>
      </w:r>
    </w:p>
    <w:p w:rsidR="003970A2" w:rsidRPr="005A1B00" w:rsidRDefault="003970A2" w:rsidP="003970A2">
      <w:pPr>
        <w:ind w:firstLine="567"/>
        <w:jc w:val="both"/>
        <w:rPr>
          <w:color w:val="000000"/>
          <w:sz w:val="26"/>
          <w:szCs w:val="26"/>
        </w:rPr>
      </w:pPr>
      <w:r w:rsidRPr="005A1B00">
        <w:rPr>
          <w:color w:val="000000"/>
          <w:sz w:val="26"/>
          <w:szCs w:val="26"/>
        </w:rPr>
        <w:t>1.12.Результаты общественных обсуждений, публичных слушаний носят рекомендательный характер.</w:t>
      </w:r>
    </w:p>
    <w:p w:rsidR="003970A2" w:rsidRPr="005A1B00" w:rsidRDefault="003970A2" w:rsidP="003970A2">
      <w:pPr>
        <w:ind w:firstLine="567"/>
        <w:jc w:val="both"/>
        <w:rPr>
          <w:color w:val="000000"/>
          <w:sz w:val="26"/>
          <w:szCs w:val="26"/>
        </w:rPr>
      </w:pPr>
      <w:r w:rsidRPr="005A1B00">
        <w:rPr>
          <w:color w:val="000000"/>
          <w:sz w:val="26"/>
          <w:szCs w:val="26"/>
        </w:rPr>
        <w:t> </w:t>
      </w:r>
    </w:p>
    <w:p w:rsidR="003970A2" w:rsidRPr="005A1B00" w:rsidRDefault="003970A2" w:rsidP="003970A2">
      <w:pPr>
        <w:pStyle w:val="ad"/>
        <w:numPr>
          <w:ilvl w:val="0"/>
          <w:numId w:val="15"/>
        </w:numPr>
        <w:jc w:val="center"/>
        <w:rPr>
          <w:color w:val="000000"/>
          <w:sz w:val="26"/>
          <w:szCs w:val="26"/>
        </w:rPr>
      </w:pPr>
      <w:r w:rsidRPr="005A1B00">
        <w:rPr>
          <w:b/>
          <w:bCs/>
          <w:color w:val="000000"/>
          <w:sz w:val="26"/>
          <w:szCs w:val="26"/>
        </w:rPr>
        <w:t>Порядок организации и проведения общественных обсуждений, публичных слушаний</w:t>
      </w:r>
    </w:p>
    <w:p w:rsidR="003970A2" w:rsidRPr="005A1B00" w:rsidRDefault="003970A2" w:rsidP="003970A2">
      <w:pPr>
        <w:ind w:firstLine="567"/>
        <w:jc w:val="both"/>
        <w:rPr>
          <w:color w:val="000000"/>
          <w:sz w:val="26"/>
          <w:szCs w:val="26"/>
        </w:rPr>
      </w:pPr>
      <w:r w:rsidRPr="005A1B00">
        <w:rPr>
          <w:color w:val="000000"/>
          <w:sz w:val="26"/>
          <w:szCs w:val="26"/>
        </w:rPr>
        <w:t xml:space="preserve"> 2.1.Общественные обсуждения, публичные слушания проводятся в зданиях администрации, учреждений культуры, и иных специально предназначенных местах на территории населенного пункта </w:t>
      </w:r>
      <w:proofErr w:type="spellStart"/>
      <w:r w:rsidRPr="005A1B00">
        <w:rPr>
          <w:color w:val="000000"/>
          <w:sz w:val="26"/>
          <w:szCs w:val="26"/>
        </w:rPr>
        <w:t>Плесского</w:t>
      </w:r>
      <w:proofErr w:type="spellEnd"/>
      <w:r w:rsidRPr="005A1B00">
        <w:rPr>
          <w:color w:val="000000"/>
          <w:sz w:val="26"/>
          <w:szCs w:val="26"/>
        </w:rPr>
        <w:t xml:space="preserve"> сельсовета Мокшанского района Пензенской области.</w:t>
      </w:r>
    </w:p>
    <w:p w:rsidR="003970A2" w:rsidRPr="005A1B00" w:rsidRDefault="003970A2" w:rsidP="003970A2">
      <w:pPr>
        <w:ind w:firstLine="567"/>
        <w:jc w:val="both"/>
        <w:rPr>
          <w:color w:val="000000"/>
          <w:sz w:val="26"/>
          <w:szCs w:val="26"/>
        </w:rPr>
      </w:pPr>
      <w:r w:rsidRPr="005A1B00">
        <w:rPr>
          <w:color w:val="000000"/>
          <w:sz w:val="26"/>
          <w:szCs w:val="26"/>
        </w:rPr>
        <w:t>2.2.Процедура проведения общественных обсуждений состоит из следующих этапов:</w:t>
      </w:r>
    </w:p>
    <w:p w:rsidR="003970A2" w:rsidRPr="005A1B00" w:rsidRDefault="003970A2" w:rsidP="003970A2">
      <w:pPr>
        <w:ind w:firstLine="567"/>
        <w:jc w:val="both"/>
        <w:rPr>
          <w:color w:val="000000"/>
          <w:sz w:val="26"/>
          <w:szCs w:val="26"/>
        </w:rPr>
      </w:pPr>
      <w:r w:rsidRPr="005A1B00">
        <w:rPr>
          <w:color w:val="000000"/>
          <w:sz w:val="26"/>
          <w:szCs w:val="26"/>
        </w:rPr>
        <w:t>1) оповещение о начале общественных обсуждений;</w:t>
      </w:r>
    </w:p>
    <w:p w:rsidR="003970A2" w:rsidRPr="005A1B00" w:rsidRDefault="003970A2" w:rsidP="003970A2">
      <w:pPr>
        <w:ind w:firstLine="567"/>
        <w:jc w:val="both"/>
        <w:rPr>
          <w:color w:val="000000"/>
          <w:sz w:val="26"/>
          <w:szCs w:val="26"/>
        </w:rPr>
      </w:pPr>
      <w:r w:rsidRPr="005A1B00">
        <w:rPr>
          <w:color w:val="000000"/>
          <w:sz w:val="26"/>
          <w:szCs w:val="26"/>
        </w:rPr>
        <w:t xml:space="preserve">2) размещение проекта, подлежащего рассмотрению на общественных обсуждениях, и информационных материалов к нему на официальной странице администрации </w:t>
      </w:r>
      <w:proofErr w:type="spellStart"/>
      <w:r w:rsidRPr="005A1B00">
        <w:rPr>
          <w:color w:val="000000"/>
          <w:sz w:val="26"/>
          <w:szCs w:val="26"/>
        </w:rPr>
        <w:t>Плесского</w:t>
      </w:r>
      <w:proofErr w:type="spellEnd"/>
      <w:r w:rsidRPr="005A1B00">
        <w:rPr>
          <w:color w:val="000000"/>
          <w:sz w:val="26"/>
          <w:szCs w:val="26"/>
        </w:rPr>
        <w:t xml:space="preserve"> сельсовета Мокшанского района Пензенской области в информационно-телекоммуникационной сети «Интернет» по адресу: </w:t>
      </w:r>
      <w:hyperlink r:id="rId8" w:tgtFrame="_blank" w:history="1">
        <w:r w:rsidRPr="005A1B00">
          <w:rPr>
            <w:rStyle w:val="a4"/>
            <w:color w:val="auto"/>
            <w:sz w:val="26"/>
            <w:szCs w:val="26"/>
            <w:shd w:val="clear" w:color="auto" w:fill="FFFFFF"/>
          </w:rPr>
          <w:t>https://mokshan.pnzreg.ru/authority/oms-munitsipalnogo-obrazovaniya/administratsiya-plesskogo-selsoveta/</w:t>
        </w:r>
      </w:hyperlink>
      <w:r w:rsidRPr="005A1B00">
        <w:rPr>
          <w:sz w:val="26"/>
          <w:szCs w:val="26"/>
        </w:rPr>
        <w:t xml:space="preserve"> </w:t>
      </w:r>
      <w:r w:rsidRPr="005A1B00">
        <w:rPr>
          <w:color w:val="000000"/>
          <w:sz w:val="26"/>
          <w:szCs w:val="26"/>
        </w:rPr>
        <w:t>(далее – официальная страница) и открытие экспозиции (экспозиций) такого проекта;</w:t>
      </w:r>
    </w:p>
    <w:p w:rsidR="003970A2" w:rsidRPr="005A1B00" w:rsidRDefault="003970A2" w:rsidP="003970A2">
      <w:pPr>
        <w:ind w:firstLine="567"/>
        <w:jc w:val="both"/>
        <w:rPr>
          <w:color w:val="000000"/>
          <w:sz w:val="26"/>
          <w:szCs w:val="26"/>
        </w:rPr>
      </w:pPr>
      <w:r w:rsidRPr="005A1B00">
        <w:rPr>
          <w:color w:val="000000"/>
          <w:sz w:val="26"/>
          <w:szCs w:val="26"/>
        </w:rPr>
        <w:t>3) проведение экспозиции (экспозиций) проекта, подлежащего рассмотрению на общественных обсуждениях;</w:t>
      </w:r>
    </w:p>
    <w:p w:rsidR="003970A2" w:rsidRPr="005A1B00" w:rsidRDefault="003970A2" w:rsidP="003970A2">
      <w:pPr>
        <w:ind w:firstLine="567"/>
        <w:jc w:val="both"/>
        <w:rPr>
          <w:color w:val="000000"/>
          <w:sz w:val="26"/>
          <w:szCs w:val="26"/>
        </w:rPr>
      </w:pPr>
      <w:r w:rsidRPr="005A1B00">
        <w:rPr>
          <w:color w:val="000000"/>
          <w:sz w:val="26"/>
          <w:szCs w:val="26"/>
        </w:rPr>
        <w:t>4) подготовка и оформление протокола общественных обсуждений;</w:t>
      </w:r>
    </w:p>
    <w:p w:rsidR="003970A2" w:rsidRPr="005A1B00" w:rsidRDefault="003970A2" w:rsidP="003970A2">
      <w:pPr>
        <w:ind w:firstLine="567"/>
        <w:jc w:val="both"/>
        <w:rPr>
          <w:color w:val="000000"/>
          <w:sz w:val="26"/>
          <w:szCs w:val="26"/>
        </w:rPr>
      </w:pPr>
      <w:r w:rsidRPr="005A1B00">
        <w:rPr>
          <w:color w:val="000000"/>
          <w:sz w:val="26"/>
          <w:szCs w:val="26"/>
        </w:rPr>
        <w:t>5) подготовка и опубликование заключения о результатах общественных обсуждений.</w:t>
      </w:r>
    </w:p>
    <w:p w:rsidR="003970A2" w:rsidRPr="005A1B00" w:rsidRDefault="003970A2" w:rsidP="003970A2">
      <w:pPr>
        <w:ind w:firstLine="567"/>
        <w:jc w:val="both"/>
        <w:rPr>
          <w:color w:val="000000"/>
          <w:sz w:val="26"/>
          <w:szCs w:val="26"/>
        </w:rPr>
      </w:pPr>
      <w:r w:rsidRPr="005A1B00">
        <w:rPr>
          <w:color w:val="000000"/>
          <w:sz w:val="26"/>
          <w:szCs w:val="26"/>
        </w:rPr>
        <w:t>2.3.Процедура проведения публичных слушаний состоит из следующих этапов:</w:t>
      </w:r>
    </w:p>
    <w:p w:rsidR="003970A2" w:rsidRPr="005A1B00" w:rsidRDefault="003970A2" w:rsidP="003970A2">
      <w:pPr>
        <w:ind w:firstLine="567"/>
        <w:jc w:val="both"/>
        <w:rPr>
          <w:color w:val="000000"/>
          <w:sz w:val="26"/>
          <w:szCs w:val="26"/>
        </w:rPr>
      </w:pPr>
      <w:r w:rsidRPr="005A1B00">
        <w:rPr>
          <w:color w:val="000000"/>
          <w:sz w:val="26"/>
          <w:szCs w:val="26"/>
        </w:rPr>
        <w:t>1) оповещение о начале публичных слушаний;</w:t>
      </w:r>
    </w:p>
    <w:p w:rsidR="003970A2" w:rsidRPr="005A1B00" w:rsidRDefault="003970A2" w:rsidP="003970A2">
      <w:pPr>
        <w:ind w:firstLine="567"/>
        <w:jc w:val="both"/>
        <w:rPr>
          <w:color w:val="000000"/>
          <w:sz w:val="26"/>
          <w:szCs w:val="26"/>
        </w:rPr>
      </w:pPr>
      <w:r w:rsidRPr="005A1B00">
        <w:rPr>
          <w:color w:val="000000"/>
          <w:sz w:val="26"/>
          <w:szCs w:val="26"/>
        </w:rPr>
        <w:t>2) размещение проекта, подлежащего рассмотрению на публичных слушаниях, и информационных материалов к нему на официальной странице и открытие экспозиции (экспозиций) такого проекта;</w:t>
      </w:r>
    </w:p>
    <w:p w:rsidR="003970A2" w:rsidRPr="005A1B00" w:rsidRDefault="003970A2" w:rsidP="003970A2">
      <w:pPr>
        <w:ind w:firstLine="567"/>
        <w:jc w:val="both"/>
        <w:rPr>
          <w:color w:val="000000"/>
          <w:sz w:val="26"/>
          <w:szCs w:val="26"/>
        </w:rPr>
      </w:pPr>
      <w:r w:rsidRPr="005A1B00">
        <w:rPr>
          <w:color w:val="000000"/>
          <w:sz w:val="26"/>
          <w:szCs w:val="26"/>
        </w:rPr>
        <w:lastRenderedPageBreak/>
        <w:t>3) проведение экспозиции (экспозиций) проекта, подлежащего рассмотрению на публичных слушаниях;</w:t>
      </w:r>
    </w:p>
    <w:p w:rsidR="003970A2" w:rsidRPr="005A1B00" w:rsidRDefault="003970A2" w:rsidP="003970A2">
      <w:pPr>
        <w:ind w:firstLine="567"/>
        <w:jc w:val="both"/>
        <w:rPr>
          <w:color w:val="000000"/>
          <w:sz w:val="26"/>
          <w:szCs w:val="26"/>
        </w:rPr>
      </w:pPr>
      <w:r w:rsidRPr="005A1B00">
        <w:rPr>
          <w:color w:val="000000"/>
          <w:sz w:val="26"/>
          <w:szCs w:val="26"/>
        </w:rPr>
        <w:t>4) проведение собрания или собраний участников публичных слушаний;</w:t>
      </w:r>
    </w:p>
    <w:p w:rsidR="003970A2" w:rsidRPr="005A1B00" w:rsidRDefault="003970A2" w:rsidP="003970A2">
      <w:pPr>
        <w:ind w:firstLine="567"/>
        <w:jc w:val="both"/>
        <w:rPr>
          <w:color w:val="000000"/>
          <w:sz w:val="26"/>
          <w:szCs w:val="26"/>
        </w:rPr>
      </w:pPr>
      <w:r w:rsidRPr="005A1B00">
        <w:rPr>
          <w:color w:val="000000"/>
          <w:sz w:val="26"/>
          <w:szCs w:val="26"/>
        </w:rPr>
        <w:t>5) подготовка и оформление протокола публичных слушаний;</w:t>
      </w:r>
    </w:p>
    <w:p w:rsidR="003970A2" w:rsidRPr="005A1B00" w:rsidRDefault="003970A2" w:rsidP="003970A2">
      <w:pPr>
        <w:ind w:firstLine="567"/>
        <w:jc w:val="both"/>
        <w:rPr>
          <w:color w:val="000000"/>
          <w:sz w:val="26"/>
          <w:szCs w:val="26"/>
        </w:rPr>
      </w:pPr>
      <w:r w:rsidRPr="005A1B00">
        <w:rPr>
          <w:color w:val="000000"/>
          <w:sz w:val="26"/>
          <w:szCs w:val="26"/>
        </w:rPr>
        <w:t>6) подготовка и опубликование заключения о результатах публичных слушаний.</w:t>
      </w:r>
    </w:p>
    <w:p w:rsidR="003970A2" w:rsidRPr="005A1B00" w:rsidRDefault="003970A2" w:rsidP="003970A2">
      <w:pPr>
        <w:ind w:firstLine="567"/>
        <w:jc w:val="both"/>
        <w:rPr>
          <w:color w:val="000000"/>
          <w:sz w:val="26"/>
          <w:szCs w:val="26"/>
        </w:rPr>
      </w:pPr>
      <w:proofErr w:type="gramStart"/>
      <w:r w:rsidRPr="005A1B00">
        <w:rPr>
          <w:color w:val="000000"/>
          <w:sz w:val="26"/>
          <w:szCs w:val="26"/>
        </w:rPr>
        <w:t xml:space="preserve">2.4.Организатор общественных обсуждений, публичных слушаний опубликовывает оповещение о начале общественных обсуждений, публичных слушаний в информационном бюллетене «Вести </w:t>
      </w:r>
      <w:proofErr w:type="spellStart"/>
      <w:r w:rsidRPr="005A1B00">
        <w:rPr>
          <w:color w:val="000000"/>
          <w:sz w:val="26"/>
          <w:szCs w:val="26"/>
        </w:rPr>
        <w:t>Плесского</w:t>
      </w:r>
      <w:proofErr w:type="spellEnd"/>
      <w:r w:rsidRPr="005A1B00">
        <w:rPr>
          <w:color w:val="000000"/>
          <w:sz w:val="26"/>
          <w:szCs w:val="26"/>
        </w:rPr>
        <w:t xml:space="preserve"> сельсовета» и на официальной странице не позднее, чем за семь дней до дня размещения проекта, подлежащего рассмотрению на общественных обсуждениях, публичных слушаниях, на официальной странице по форме согласно приложению № 2 к настоящему Положению.</w:t>
      </w:r>
      <w:proofErr w:type="gramEnd"/>
    </w:p>
    <w:p w:rsidR="003970A2" w:rsidRPr="005A1B00" w:rsidRDefault="003970A2" w:rsidP="003970A2">
      <w:pPr>
        <w:ind w:firstLine="567"/>
        <w:jc w:val="both"/>
        <w:rPr>
          <w:color w:val="000000"/>
          <w:sz w:val="26"/>
          <w:szCs w:val="26"/>
        </w:rPr>
      </w:pPr>
      <w:r w:rsidRPr="005A1B00">
        <w:rPr>
          <w:color w:val="000000"/>
          <w:sz w:val="26"/>
          <w:szCs w:val="26"/>
        </w:rPr>
        <w:t xml:space="preserve">Оповещение о начале общественных обсуждений, публичных слушаний размещается также на информационных стендах, оборудованных около зданий администрации поселения, учреждений культуры, иными способами, обеспечивающими доступ участников общественных обсуждений, публичных слушаний к указанной информации не </w:t>
      </w:r>
      <w:proofErr w:type="gramStart"/>
      <w:r w:rsidRPr="005A1B00">
        <w:rPr>
          <w:color w:val="000000"/>
          <w:sz w:val="26"/>
          <w:szCs w:val="26"/>
        </w:rPr>
        <w:t>позднее</w:t>
      </w:r>
      <w:proofErr w:type="gramEnd"/>
      <w:r w:rsidRPr="005A1B00">
        <w:rPr>
          <w:color w:val="000000"/>
          <w:sz w:val="26"/>
          <w:szCs w:val="26"/>
        </w:rPr>
        <w:t xml:space="preserve"> чем за десять дней до дня проведения публичных слушаний.</w:t>
      </w:r>
    </w:p>
    <w:p w:rsidR="003970A2" w:rsidRPr="005A1B00" w:rsidRDefault="003970A2" w:rsidP="003970A2">
      <w:pPr>
        <w:ind w:firstLine="567"/>
        <w:jc w:val="both"/>
        <w:rPr>
          <w:color w:val="000000"/>
          <w:sz w:val="26"/>
          <w:szCs w:val="26"/>
        </w:rPr>
      </w:pPr>
      <w:r w:rsidRPr="005A1B00">
        <w:rPr>
          <w:color w:val="000000"/>
          <w:sz w:val="26"/>
          <w:szCs w:val="26"/>
        </w:rPr>
        <w:t>Информационные стенды должны быть свободными от иной информации, не связанной с организацией и проведением общественных обсуждений, публичных слушаний. Текст оповещения печатается удобным для чтения шрифтом (размер шрифта должен быть не менее 14 пунктов), без опечаток и исправлений, наиболее важная информация выделяется жирным шрифтом.</w:t>
      </w:r>
    </w:p>
    <w:p w:rsidR="003970A2" w:rsidRPr="005A1B00" w:rsidRDefault="003970A2" w:rsidP="003970A2">
      <w:pPr>
        <w:ind w:firstLine="567"/>
        <w:jc w:val="both"/>
        <w:rPr>
          <w:color w:val="000000"/>
          <w:sz w:val="26"/>
          <w:szCs w:val="26"/>
        </w:rPr>
      </w:pPr>
      <w:r w:rsidRPr="005A1B00">
        <w:rPr>
          <w:color w:val="000000"/>
          <w:sz w:val="26"/>
          <w:szCs w:val="26"/>
        </w:rPr>
        <w:t>2.5.В целях доведения до жителей информации о содержании проекта, подлежащего рассмотрению на общественных обсуждениях, публичных слушаниях, и информационных материалов к нему организатором проводятся экспозиция (экспозиции) такого проекта. 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на общественных обсуждениях, публичных слушаниях. Консультирование посетителей экспозиции осуществляется представителем организатора общественных обсуждений, публичных слушаний.</w:t>
      </w:r>
      <w:bookmarkStart w:id="4" w:name="Par128"/>
      <w:bookmarkEnd w:id="4"/>
    </w:p>
    <w:p w:rsidR="003970A2" w:rsidRPr="005A1B00" w:rsidRDefault="003970A2" w:rsidP="003970A2">
      <w:pPr>
        <w:ind w:firstLine="567"/>
        <w:jc w:val="both"/>
        <w:rPr>
          <w:color w:val="000000"/>
          <w:sz w:val="26"/>
          <w:szCs w:val="26"/>
        </w:rPr>
      </w:pPr>
      <w:r w:rsidRPr="005A1B00">
        <w:rPr>
          <w:color w:val="000000"/>
          <w:sz w:val="26"/>
          <w:szCs w:val="26"/>
        </w:rPr>
        <w:t>Консультирование осуществляется в рабочие дни один раз в неделю.</w:t>
      </w:r>
    </w:p>
    <w:p w:rsidR="003970A2" w:rsidRPr="005A1B00" w:rsidRDefault="003970A2" w:rsidP="003970A2">
      <w:pPr>
        <w:ind w:firstLine="567"/>
        <w:jc w:val="both"/>
        <w:rPr>
          <w:color w:val="000000"/>
          <w:sz w:val="26"/>
          <w:szCs w:val="26"/>
        </w:rPr>
      </w:pPr>
      <w:r w:rsidRPr="005A1B00">
        <w:rPr>
          <w:color w:val="000000"/>
          <w:sz w:val="26"/>
          <w:szCs w:val="26"/>
        </w:rPr>
        <w:t>Дни и время консультирования посетителей экспозиции определяет организатор общественных обсуждений, публичных слушаний, о чем указывается в оповещении о начале общественных обсуждений, публичных слушаний.</w:t>
      </w:r>
    </w:p>
    <w:p w:rsidR="003970A2" w:rsidRPr="005A1B00" w:rsidRDefault="003970A2" w:rsidP="003970A2">
      <w:pPr>
        <w:ind w:firstLine="567"/>
        <w:jc w:val="both"/>
        <w:rPr>
          <w:color w:val="000000"/>
          <w:sz w:val="26"/>
          <w:szCs w:val="26"/>
        </w:rPr>
      </w:pPr>
      <w:r w:rsidRPr="005A1B00">
        <w:rPr>
          <w:color w:val="000000"/>
          <w:sz w:val="26"/>
          <w:szCs w:val="26"/>
        </w:rPr>
        <w:t>Представителем организатора общественных обсуждений, публичных слушаний, обеспечиваются записи в книге (журнале) учета лиц, посетивших экспозицию (экспозиции) проекта, подлежащего рассмотрению на общественных обсуждениях, публичных слушаниях.</w:t>
      </w:r>
    </w:p>
    <w:p w:rsidR="003970A2" w:rsidRPr="005A1B00" w:rsidRDefault="003970A2" w:rsidP="003970A2">
      <w:pPr>
        <w:ind w:firstLine="567"/>
        <w:jc w:val="both"/>
        <w:rPr>
          <w:color w:val="000000"/>
          <w:sz w:val="26"/>
          <w:szCs w:val="26"/>
        </w:rPr>
      </w:pPr>
      <w:r w:rsidRPr="005A1B00">
        <w:rPr>
          <w:color w:val="000000"/>
          <w:sz w:val="26"/>
          <w:szCs w:val="26"/>
        </w:rPr>
        <w:t>2.6.В период размещения проекта и информационных материалов к нему и проведения экспозиции такого проекта участники общественных обсуждений, публичных слушаний, прошедшие в соответствии с частью 12 статьи 5</w:t>
      </w:r>
      <w:r w:rsidRPr="005A1B00">
        <w:rPr>
          <w:color w:val="000000"/>
          <w:sz w:val="26"/>
          <w:szCs w:val="26"/>
          <w:vertAlign w:val="superscript"/>
        </w:rPr>
        <w:t>1</w:t>
      </w:r>
      <w:r w:rsidRPr="005A1B00">
        <w:rPr>
          <w:color w:val="000000"/>
          <w:sz w:val="26"/>
          <w:szCs w:val="26"/>
        </w:rPr>
        <w:t> </w:t>
      </w:r>
      <w:proofErr w:type="spellStart"/>
      <w:r w:rsidRPr="005A1B00">
        <w:rPr>
          <w:color w:val="000000"/>
          <w:sz w:val="26"/>
          <w:szCs w:val="26"/>
        </w:rPr>
        <w:t>ГрК</w:t>
      </w:r>
      <w:proofErr w:type="spellEnd"/>
      <w:r w:rsidRPr="005A1B00">
        <w:rPr>
          <w:color w:val="000000"/>
          <w:sz w:val="26"/>
          <w:szCs w:val="26"/>
        </w:rPr>
        <w:t xml:space="preserve"> РФ идентификацию, имеют право вносить предложения и замечания, касающиеся такого проекта:</w:t>
      </w:r>
    </w:p>
    <w:p w:rsidR="003970A2" w:rsidRPr="005A1B00" w:rsidRDefault="003970A2" w:rsidP="003970A2">
      <w:pPr>
        <w:ind w:firstLine="567"/>
        <w:jc w:val="both"/>
        <w:rPr>
          <w:color w:val="000000"/>
          <w:sz w:val="26"/>
          <w:szCs w:val="26"/>
        </w:rPr>
      </w:pPr>
      <w:r w:rsidRPr="005A1B00">
        <w:rPr>
          <w:color w:val="000000"/>
          <w:sz w:val="26"/>
          <w:szCs w:val="26"/>
        </w:rPr>
        <w:t>1) посредством официальной страницы (в случае проведения общественных обсуждений);</w:t>
      </w:r>
    </w:p>
    <w:p w:rsidR="003970A2" w:rsidRPr="005A1B00" w:rsidRDefault="003970A2" w:rsidP="003970A2">
      <w:pPr>
        <w:ind w:firstLine="567"/>
        <w:jc w:val="both"/>
        <w:rPr>
          <w:color w:val="000000"/>
          <w:sz w:val="26"/>
          <w:szCs w:val="26"/>
        </w:rPr>
      </w:pPr>
      <w:r w:rsidRPr="005A1B00">
        <w:rPr>
          <w:color w:val="000000"/>
          <w:sz w:val="26"/>
          <w:szCs w:val="26"/>
        </w:rPr>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3970A2" w:rsidRPr="005A1B00" w:rsidRDefault="003970A2" w:rsidP="003970A2">
      <w:pPr>
        <w:ind w:firstLine="567"/>
        <w:jc w:val="both"/>
        <w:rPr>
          <w:color w:val="000000"/>
          <w:sz w:val="26"/>
          <w:szCs w:val="26"/>
        </w:rPr>
      </w:pPr>
      <w:r w:rsidRPr="005A1B00">
        <w:rPr>
          <w:color w:val="000000"/>
          <w:sz w:val="26"/>
          <w:szCs w:val="26"/>
        </w:rPr>
        <w:t>3) в письменной форме или в форме электронного документа в адрес организатора общественных обсуждений или публичных слушаний;</w:t>
      </w:r>
    </w:p>
    <w:p w:rsidR="003970A2" w:rsidRPr="005A1B00" w:rsidRDefault="003970A2" w:rsidP="003970A2">
      <w:pPr>
        <w:ind w:firstLine="567"/>
        <w:jc w:val="both"/>
        <w:rPr>
          <w:color w:val="000000"/>
          <w:sz w:val="26"/>
          <w:szCs w:val="26"/>
        </w:rPr>
      </w:pPr>
      <w:r w:rsidRPr="005A1B00">
        <w:rPr>
          <w:color w:val="000000"/>
          <w:sz w:val="26"/>
          <w:szCs w:val="26"/>
        </w:rPr>
        <w:t>4) посредством записи в книге (журнале) учета лиц, посетивших экспозиции проекта, подлежащего рассмотрению на общественных обсуждениях, публичных слушаниях.</w:t>
      </w:r>
    </w:p>
    <w:p w:rsidR="003970A2" w:rsidRPr="005A1B00" w:rsidRDefault="003970A2" w:rsidP="003970A2">
      <w:pPr>
        <w:ind w:firstLine="567"/>
        <w:jc w:val="both"/>
        <w:rPr>
          <w:color w:val="000000"/>
          <w:sz w:val="26"/>
          <w:szCs w:val="26"/>
        </w:rPr>
      </w:pPr>
      <w:r w:rsidRPr="005A1B00">
        <w:rPr>
          <w:color w:val="000000"/>
          <w:sz w:val="26"/>
          <w:szCs w:val="26"/>
        </w:rPr>
        <w:t>Не требуется представление указанных в части 12 статьи 5</w:t>
      </w:r>
      <w:r w:rsidRPr="005A1B00">
        <w:rPr>
          <w:color w:val="000000"/>
          <w:sz w:val="26"/>
          <w:szCs w:val="26"/>
          <w:vertAlign w:val="superscript"/>
        </w:rPr>
        <w:t>1</w:t>
      </w:r>
      <w:r w:rsidRPr="005A1B00">
        <w:rPr>
          <w:color w:val="000000"/>
          <w:sz w:val="26"/>
          <w:szCs w:val="26"/>
        </w:rPr>
        <w:t> </w:t>
      </w:r>
      <w:proofErr w:type="spellStart"/>
      <w:r w:rsidRPr="005A1B00">
        <w:rPr>
          <w:color w:val="000000"/>
          <w:sz w:val="26"/>
          <w:szCs w:val="26"/>
        </w:rPr>
        <w:t>ГрК</w:t>
      </w:r>
      <w:proofErr w:type="spellEnd"/>
      <w:r w:rsidRPr="005A1B00">
        <w:rPr>
          <w:color w:val="000000"/>
          <w:sz w:val="26"/>
          <w:szCs w:val="26"/>
        </w:rPr>
        <w:t xml:space="preserve"> РФ документов, подтверждающих сведения об участниках общественных обсуждений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w:t>
      </w:r>
      <w:r w:rsidRPr="005A1B00">
        <w:rPr>
          <w:color w:val="000000"/>
          <w:sz w:val="26"/>
          <w:szCs w:val="26"/>
        </w:rPr>
        <w:lastRenderedPageBreak/>
        <w:t>нахождения и адрес - для юридических лиц),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официальной страницы или информационных систем (при условии, что эти сведения содержатся на официальной странице или в информационных системах). При этом для подтверждения сведений, указанных в части 12 статьи 5</w:t>
      </w:r>
      <w:r w:rsidRPr="005A1B00">
        <w:rPr>
          <w:color w:val="000000"/>
          <w:sz w:val="26"/>
          <w:szCs w:val="26"/>
          <w:vertAlign w:val="superscript"/>
        </w:rPr>
        <w:t>1</w:t>
      </w:r>
      <w:r w:rsidRPr="005A1B00">
        <w:rPr>
          <w:color w:val="000000"/>
          <w:sz w:val="26"/>
          <w:szCs w:val="26"/>
        </w:rPr>
        <w:t> </w:t>
      </w:r>
      <w:proofErr w:type="spellStart"/>
      <w:r w:rsidRPr="005A1B00">
        <w:rPr>
          <w:color w:val="000000"/>
          <w:sz w:val="26"/>
          <w:szCs w:val="26"/>
        </w:rPr>
        <w:t>ГрК</w:t>
      </w:r>
      <w:proofErr w:type="spellEnd"/>
      <w:r w:rsidRPr="005A1B00">
        <w:rPr>
          <w:color w:val="000000"/>
          <w:sz w:val="26"/>
          <w:szCs w:val="26"/>
        </w:rPr>
        <w:t xml:space="preserve"> РФ, может использоваться единая система идентификац</w:t>
      </w:r>
      <w:proofErr w:type="gramStart"/>
      <w:r w:rsidRPr="005A1B00">
        <w:rPr>
          <w:color w:val="000000"/>
          <w:sz w:val="26"/>
          <w:szCs w:val="26"/>
        </w:rPr>
        <w:t>ии и ау</w:t>
      </w:r>
      <w:proofErr w:type="gramEnd"/>
      <w:r w:rsidRPr="005A1B00">
        <w:rPr>
          <w:color w:val="000000"/>
          <w:sz w:val="26"/>
          <w:szCs w:val="26"/>
        </w:rPr>
        <w:t>тентификации.</w:t>
      </w:r>
    </w:p>
    <w:p w:rsidR="003970A2" w:rsidRPr="005A1B00" w:rsidRDefault="003970A2" w:rsidP="003970A2">
      <w:pPr>
        <w:ind w:firstLine="567"/>
        <w:jc w:val="both"/>
        <w:rPr>
          <w:color w:val="000000"/>
          <w:sz w:val="26"/>
          <w:szCs w:val="26"/>
        </w:rPr>
      </w:pPr>
      <w:r w:rsidRPr="005A1B00">
        <w:rPr>
          <w:color w:val="000000"/>
          <w:sz w:val="26"/>
          <w:szCs w:val="26"/>
        </w:rPr>
        <w:t>2.7. Предложения и замечания, внесенные в соответствии с пунктом 2.6 настоящего Положения, подлежат регистрации, а также обязательному рассмотрению организатором общественных обсуждений, публичных слушаний, за исключением случая, предусмотренного частью 15 статьи 5</w:t>
      </w:r>
      <w:r w:rsidRPr="005A1B00">
        <w:rPr>
          <w:color w:val="000000"/>
          <w:sz w:val="26"/>
          <w:szCs w:val="26"/>
          <w:vertAlign w:val="superscript"/>
        </w:rPr>
        <w:t>1</w:t>
      </w:r>
      <w:r w:rsidRPr="005A1B00">
        <w:rPr>
          <w:color w:val="000000"/>
          <w:sz w:val="26"/>
          <w:szCs w:val="26"/>
        </w:rPr>
        <w:t> </w:t>
      </w:r>
      <w:proofErr w:type="spellStart"/>
      <w:r w:rsidRPr="005A1B00">
        <w:rPr>
          <w:color w:val="000000"/>
          <w:sz w:val="26"/>
          <w:szCs w:val="26"/>
        </w:rPr>
        <w:t>ГрК</w:t>
      </w:r>
      <w:proofErr w:type="spellEnd"/>
      <w:r w:rsidRPr="005A1B00">
        <w:rPr>
          <w:color w:val="000000"/>
          <w:sz w:val="26"/>
          <w:szCs w:val="26"/>
        </w:rPr>
        <w:t xml:space="preserve"> РФ.</w:t>
      </w:r>
    </w:p>
    <w:p w:rsidR="003970A2" w:rsidRPr="005A1B00" w:rsidRDefault="003970A2" w:rsidP="003970A2">
      <w:pPr>
        <w:ind w:firstLine="567"/>
        <w:jc w:val="both"/>
        <w:rPr>
          <w:color w:val="000000"/>
          <w:sz w:val="26"/>
          <w:szCs w:val="26"/>
        </w:rPr>
      </w:pPr>
      <w:r w:rsidRPr="005A1B00">
        <w:rPr>
          <w:color w:val="000000"/>
          <w:sz w:val="26"/>
          <w:szCs w:val="26"/>
        </w:rPr>
        <w:t>2.8. Организатором общественных обсуждений, публичных слушаний в течение 2 дней после дня окончания общественных обсуждений, публичных слушаний оформляется протокол общественных обсуждений, публичных слушаний по форме согласно приложению № 3 к настоящему Положению.</w:t>
      </w:r>
    </w:p>
    <w:p w:rsidR="003970A2" w:rsidRPr="005A1B00" w:rsidRDefault="003970A2" w:rsidP="003970A2">
      <w:pPr>
        <w:ind w:firstLine="567"/>
        <w:jc w:val="both"/>
        <w:rPr>
          <w:color w:val="000000"/>
          <w:sz w:val="26"/>
          <w:szCs w:val="26"/>
        </w:rPr>
      </w:pPr>
      <w:r w:rsidRPr="005A1B00">
        <w:rPr>
          <w:color w:val="000000"/>
          <w:sz w:val="26"/>
          <w:szCs w:val="26"/>
        </w:rPr>
        <w:t xml:space="preserve">2.9. К протоколу общественных обсуждений, публичных слушаний прилагается перечень принявших участие в рассмотрении проекта участников общественных обсуждений, публичных слушаний, включающий в себя сведения об участниках общественных обсуждений, публичных слушаний (фамилию, имя, отчество (при наличии), дату рождения, адрес места жительства (регистрации) - для физических лиц; </w:t>
      </w:r>
      <w:proofErr w:type="gramStart"/>
      <w:r w:rsidRPr="005A1B00">
        <w:rPr>
          <w:color w:val="000000"/>
          <w:sz w:val="26"/>
          <w:szCs w:val="26"/>
        </w:rPr>
        <w:t>наименование, основной государственный регистрационный номер, место нахождения и адрес, фамилия, имя, отчество (при наличии) представителя - для юридических лиц).</w:t>
      </w:r>
      <w:proofErr w:type="gramEnd"/>
    </w:p>
    <w:p w:rsidR="003970A2" w:rsidRPr="005A1B00" w:rsidRDefault="003970A2" w:rsidP="003970A2">
      <w:pPr>
        <w:ind w:firstLine="567"/>
        <w:jc w:val="both"/>
        <w:rPr>
          <w:color w:val="000000"/>
          <w:sz w:val="26"/>
          <w:szCs w:val="26"/>
        </w:rPr>
      </w:pPr>
      <w:r w:rsidRPr="005A1B00">
        <w:rPr>
          <w:color w:val="000000"/>
          <w:sz w:val="26"/>
          <w:szCs w:val="26"/>
        </w:rPr>
        <w:t>2.10. Участник общественных обсуждений или публичных слушаний, который внес предложения и замечания, касающиеся проекта, рассмотренного на общественных обсуждениях или публичных слушаниях, имеет право получить выписку из протокола общественных обсуждений или публичных слушаний, содержащую внесенные этим участником предложения и замечания.</w:t>
      </w:r>
    </w:p>
    <w:p w:rsidR="003970A2" w:rsidRPr="005A1B00" w:rsidRDefault="003970A2" w:rsidP="003970A2">
      <w:pPr>
        <w:ind w:firstLine="567"/>
        <w:jc w:val="both"/>
        <w:rPr>
          <w:color w:val="000000"/>
          <w:sz w:val="26"/>
          <w:szCs w:val="26"/>
        </w:rPr>
      </w:pPr>
      <w:r w:rsidRPr="005A1B00">
        <w:rPr>
          <w:color w:val="000000"/>
          <w:sz w:val="26"/>
          <w:szCs w:val="26"/>
        </w:rPr>
        <w:t>В целях получения выписки из протокола общественных обсуждений, публичных слушаний участник общественных обсуждений или публичных слушаний, который внес предложения и замечания, подает организатору общественных обсуждений или публичных слушаний заявление (в произвольной форме) о предоставлении указанной выписки.</w:t>
      </w:r>
    </w:p>
    <w:p w:rsidR="003970A2" w:rsidRPr="005A1B00" w:rsidRDefault="003970A2" w:rsidP="003970A2">
      <w:pPr>
        <w:ind w:firstLine="567"/>
        <w:jc w:val="both"/>
        <w:rPr>
          <w:color w:val="000000"/>
          <w:sz w:val="26"/>
          <w:szCs w:val="26"/>
        </w:rPr>
      </w:pPr>
      <w:r w:rsidRPr="005A1B00">
        <w:rPr>
          <w:color w:val="000000"/>
          <w:sz w:val="26"/>
          <w:szCs w:val="26"/>
        </w:rPr>
        <w:t>Организатор общественных обсуждений, публичных слушаний выдает выписку из протокола общественных обсуждений, публичных слушаний в течение 3 рабочих дней после поступления указанного заявления.</w:t>
      </w:r>
    </w:p>
    <w:p w:rsidR="003970A2" w:rsidRPr="005A1B00" w:rsidRDefault="003970A2" w:rsidP="003970A2">
      <w:pPr>
        <w:ind w:firstLine="567"/>
        <w:jc w:val="both"/>
        <w:rPr>
          <w:color w:val="000000"/>
          <w:sz w:val="26"/>
          <w:szCs w:val="26"/>
        </w:rPr>
      </w:pPr>
      <w:r w:rsidRPr="005A1B00">
        <w:rPr>
          <w:color w:val="000000"/>
          <w:sz w:val="26"/>
          <w:szCs w:val="26"/>
        </w:rPr>
        <w:t>2.11. На основании протокола общественных обсуждений, публичных слушаний организатор в течение 4 дней после дня окончания общественных обсуждений, публичных слушаний осуществляет подготовку заключения о результатах общественных обсуждений, публичных слушаний по форме согласно приложению № 4 к настоящему Положению.</w:t>
      </w:r>
    </w:p>
    <w:p w:rsidR="003970A2" w:rsidRPr="005A1B00" w:rsidRDefault="003970A2" w:rsidP="003970A2">
      <w:pPr>
        <w:ind w:firstLine="567"/>
        <w:jc w:val="both"/>
        <w:rPr>
          <w:color w:val="000000"/>
          <w:sz w:val="26"/>
          <w:szCs w:val="26"/>
        </w:rPr>
      </w:pPr>
      <w:r w:rsidRPr="005A1B00">
        <w:rPr>
          <w:color w:val="000000"/>
          <w:sz w:val="26"/>
          <w:szCs w:val="26"/>
        </w:rPr>
        <w:t xml:space="preserve">2.12. </w:t>
      </w:r>
      <w:proofErr w:type="gramStart"/>
      <w:r w:rsidRPr="005A1B00">
        <w:rPr>
          <w:color w:val="000000"/>
          <w:sz w:val="26"/>
          <w:szCs w:val="26"/>
        </w:rPr>
        <w:t>Протокол общественных обсуждений, публичных слушаний и заключение о результатах общественных обсуждений, публичных слушаний подписываются председателем и секретарем, назначенными организатором публичных слушаний (в случае проведения публичных слушаний), и уполномоченным организатором лицом (в случае проведения общественных обсуждений) и в течение 5 дней после дня окончания общественных обсуждений, публичных слушаний вместе с приложением перечня принявших участие в рассмотрении проекта участников общественных обсуждений или</w:t>
      </w:r>
      <w:proofErr w:type="gramEnd"/>
      <w:r w:rsidRPr="005A1B00">
        <w:rPr>
          <w:color w:val="000000"/>
          <w:sz w:val="26"/>
          <w:szCs w:val="26"/>
        </w:rPr>
        <w:t xml:space="preserve"> публичных слушаний и поступивших предложений и замечаний участников общественных обсуждений или публичных слушаний направляются для рассмотрения в орган, назначивший общественные обсуждения, публичные слушания, и орган, уполномоченный на принятие муниципальных правовых актов, предусмотренных пунктом 1.2 настоящего Положения.</w:t>
      </w:r>
    </w:p>
    <w:p w:rsidR="003970A2" w:rsidRPr="005A1B00" w:rsidRDefault="003970A2" w:rsidP="003970A2">
      <w:pPr>
        <w:ind w:firstLine="567"/>
        <w:jc w:val="both"/>
        <w:rPr>
          <w:color w:val="000000"/>
          <w:sz w:val="26"/>
          <w:szCs w:val="26"/>
        </w:rPr>
      </w:pPr>
      <w:r w:rsidRPr="005A1B00">
        <w:rPr>
          <w:color w:val="000000"/>
          <w:sz w:val="26"/>
          <w:szCs w:val="26"/>
        </w:rPr>
        <w:t xml:space="preserve">2.13. В течение 7 дней после дня окончания общественных осуждений, публичных слушаний организатор обеспечивает опубликование заключения о результатах общественных обсуждений, публичных слушаний в информационном бюллетене «Вести </w:t>
      </w:r>
      <w:proofErr w:type="spellStart"/>
      <w:r w:rsidRPr="005A1B00">
        <w:rPr>
          <w:color w:val="000000"/>
          <w:sz w:val="26"/>
          <w:szCs w:val="26"/>
        </w:rPr>
        <w:t>Плесского</w:t>
      </w:r>
      <w:proofErr w:type="spellEnd"/>
      <w:r w:rsidRPr="005A1B00">
        <w:rPr>
          <w:color w:val="000000"/>
          <w:sz w:val="26"/>
          <w:szCs w:val="26"/>
        </w:rPr>
        <w:t xml:space="preserve"> сельсовета» и на официальной странице.</w:t>
      </w:r>
    </w:p>
    <w:p w:rsidR="003970A2" w:rsidRPr="005A1B00" w:rsidRDefault="003970A2" w:rsidP="003970A2">
      <w:pPr>
        <w:ind w:firstLine="567"/>
        <w:jc w:val="both"/>
        <w:rPr>
          <w:color w:val="000000"/>
          <w:sz w:val="26"/>
          <w:szCs w:val="26"/>
        </w:rPr>
      </w:pPr>
      <w:r w:rsidRPr="005A1B00">
        <w:rPr>
          <w:color w:val="000000"/>
          <w:sz w:val="26"/>
          <w:szCs w:val="26"/>
        </w:rPr>
        <w:lastRenderedPageBreak/>
        <w:t> </w:t>
      </w:r>
    </w:p>
    <w:p w:rsidR="003970A2" w:rsidRPr="005A1B00" w:rsidRDefault="003970A2" w:rsidP="003970A2">
      <w:pPr>
        <w:pStyle w:val="ad"/>
        <w:numPr>
          <w:ilvl w:val="0"/>
          <w:numId w:val="15"/>
        </w:numPr>
        <w:jc w:val="center"/>
        <w:rPr>
          <w:color w:val="000000"/>
          <w:sz w:val="26"/>
          <w:szCs w:val="26"/>
        </w:rPr>
      </w:pPr>
      <w:r w:rsidRPr="005A1B00">
        <w:rPr>
          <w:b/>
          <w:bCs/>
          <w:color w:val="000000"/>
          <w:sz w:val="26"/>
          <w:szCs w:val="26"/>
        </w:rPr>
        <w:t xml:space="preserve">Особенности </w:t>
      </w:r>
      <w:proofErr w:type="gramStart"/>
      <w:r w:rsidRPr="005A1B00">
        <w:rPr>
          <w:b/>
          <w:bCs/>
          <w:color w:val="000000"/>
          <w:sz w:val="26"/>
          <w:szCs w:val="26"/>
        </w:rPr>
        <w:t>порядка проведения собрания участников публичных слушаний</w:t>
      </w:r>
      <w:proofErr w:type="gramEnd"/>
    </w:p>
    <w:p w:rsidR="003970A2" w:rsidRPr="005A1B00" w:rsidRDefault="003970A2" w:rsidP="003970A2">
      <w:pPr>
        <w:ind w:firstLine="567"/>
        <w:jc w:val="both"/>
        <w:rPr>
          <w:color w:val="000000"/>
          <w:sz w:val="26"/>
          <w:szCs w:val="26"/>
        </w:rPr>
      </w:pPr>
      <w:r w:rsidRPr="005A1B00">
        <w:rPr>
          <w:color w:val="000000"/>
          <w:sz w:val="26"/>
          <w:szCs w:val="26"/>
        </w:rPr>
        <w:t> 3.1. К участию в собрании допускаются лица, являющиеся в соответствии со статьей 5</w:t>
      </w:r>
      <w:r w:rsidRPr="005A1B00">
        <w:rPr>
          <w:color w:val="000000"/>
          <w:sz w:val="26"/>
          <w:szCs w:val="26"/>
          <w:vertAlign w:val="superscript"/>
        </w:rPr>
        <w:t>1</w:t>
      </w:r>
      <w:r w:rsidRPr="005A1B00">
        <w:rPr>
          <w:color w:val="000000"/>
          <w:sz w:val="26"/>
          <w:szCs w:val="26"/>
        </w:rPr>
        <w:t> </w:t>
      </w:r>
      <w:proofErr w:type="spellStart"/>
      <w:r w:rsidRPr="005A1B00">
        <w:rPr>
          <w:color w:val="000000"/>
          <w:sz w:val="26"/>
          <w:szCs w:val="26"/>
        </w:rPr>
        <w:t>ГрК</w:t>
      </w:r>
      <w:proofErr w:type="spellEnd"/>
      <w:r w:rsidRPr="005A1B00">
        <w:rPr>
          <w:color w:val="000000"/>
          <w:sz w:val="26"/>
          <w:szCs w:val="26"/>
        </w:rPr>
        <w:t xml:space="preserve"> РФ участниками публичных слушаний, а также могут присутствовать иные граждане, не являющиеся участниками публичных слушаний.</w:t>
      </w:r>
    </w:p>
    <w:p w:rsidR="003970A2" w:rsidRPr="005A1B00" w:rsidRDefault="003970A2" w:rsidP="003970A2">
      <w:pPr>
        <w:ind w:firstLine="567"/>
        <w:jc w:val="both"/>
        <w:rPr>
          <w:color w:val="000000"/>
          <w:sz w:val="26"/>
          <w:szCs w:val="26"/>
        </w:rPr>
      </w:pPr>
      <w:r w:rsidRPr="005A1B00">
        <w:rPr>
          <w:color w:val="000000"/>
          <w:sz w:val="26"/>
          <w:szCs w:val="26"/>
        </w:rPr>
        <w:t>3.2. Перед началом собрания организатором публичных слушаний или уполномоченным им лицом обеспечивается регистрация лиц, участвующих в собрании, в перечне участников публичных слушаний, который ведется на бумажном носителе и должен содержать информацию, установленную пунктом 2.9 настоящего Положения.</w:t>
      </w:r>
    </w:p>
    <w:p w:rsidR="003970A2" w:rsidRPr="005A1B00" w:rsidRDefault="003970A2" w:rsidP="003970A2">
      <w:pPr>
        <w:ind w:firstLine="567"/>
        <w:jc w:val="both"/>
        <w:rPr>
          <w:color w:val="000000"/>
          <w:sz w:val="26"/>
          <w:szCs w:val="26"/>
        </w:rPr>
      </w:pPr>
      <w:bookmarkStart w:id="5" w:name="Par125"/>
      <w:bookmarkEnd w:id="5"/>
      <w:r w:rsidRPr="005A1B00">
        <w:rPr>
          <w:color w:val="000000"/>
          <w:sz w:val="26"/>
          <w:szCs w:val="26"/>
        </w:rPr>
        <w:t>3.3. Регистрация физических лиц осуществляется на основании документа, удостоверяющего их личность, а также документа, подтверждающего место жительства.</w:t>
      </w:r>
    </w:p>
    <w:p w:rsidR="003970A2" w:rsidRPr="005A1B00" w:rsidRDefault="003970A2" w:rsidP="003970A2">
      <w:pPr>
        <w:ind w:firstLine="567"/>
        <w:jc w:val="both"/>
        <w:rPr>
          <w:color w:val="000000"/>
          <w:sz w:val="26"/>
          <w:szCs w:val="26"/>
        </w:rPr>
      </w:pPr>
      <w:r w:rsidRPr="005A1B00">
        <w:rPr>
          <w:color w:val="000000"/>
          <w:sz w:val="26"/>
          <w:szCs w:val="26"/>
        </w:rPr>
        <w:t>Регистрация представителей юридических лиц осуществляется на основании копии свидетельства о государственной регистрации юридического лица, документа, подтверждающего полномочия представителя юридического лица, документа, удостоверяющего личность представителя юридического лица.</w:t>
      </w:r>
    </w:p>
    <w:p w:rsidR="003970A2" w:rsidRPr="005A1B00" w:rsidRDefault="003970A2" w:rsidP="003970A2">
      <w:pPr>
        <w:ind w:firstLine="567"/>
        <w:jc w:val="both"/>
        <w:rPr>
          <w:color w:val="000000"/>
          <w:sz w:val="26"/>
          <w:szCs w:val="26"/>
        </w:rPr>
      </w:pPr>
      <w:bookmarkStart w:id="6" w:name="Par127"/>
      <w:bookmarkEnd w:id="6"/>
      <w:r w:rsidRPr="005A1B00">
        <w:rPr>
          <w:color w:val="000000"/>
          <w:sz w:val="26"/>
          <w:szCs w:val="26"/>
        </w:rPr>
        <w:t>3.4. Отказ в регистрации участника собрания допускается в случае, если лицо не предоставило при регистрации предусмотренные пунктом 3.3 настоящего Положения документы.</w:t>
      </w:r>
    </w:p>
    <w:p w:rsidR="003970A2" w:rsidRPr="005A1B00" w:rsidRDefault="003970A2" w:rsidP="003970A2">
      <w:pPr>
        <w:ind w:firstLine="567"/>
        <w:jc w:val="both"/>
        <w:rPr>
          <w:color w:val="000000"/>
          <w:sz w:val="26"/>
          <w:szCs w:val="26"/>
        </w:rPr>
      </w:pPr>
      <w:r w:rsidRPr="005A1B00">
        <w:rPr>
          <w:color w:val="000000"/>
          <w:sz w:val="26"/>
          <w:szCs w:val="26"/>
        </w:rPr>
        <w:t>3.5. Кворум при проведении публичных слушаний не устанавливается.</w:t>
      </w:r>
    </w:p>
    <w:p w:rsidR="003970A2" w:rsidRPr="005A1B00" w:rsidRDefault="003970A2" w:rsidP="003970A2">
      <w:pPr>
        <w:ind w:firstLine="567"/>
        <w:jc w:val="both"/>
        <w:rPr>
          <w:color w:val="000000"/>
          <w:sz w:val="26"/>
          <w:szCs w:val="26"/>
        </w:rPr>
      </w:pPr>
      <w:r w:rsidRPr="005A1B00">
        <w:rPr>
          <w:color w:val="000000"/>
          <w:sz w:val="26"/>
          <w:szCs w:val="26"/>
        </w:rPr>
        <w:t>3.6. Собрание ведет председатель, который до начала собрания оглашает:</w:t>
      </w:r>
    </w:p>
    <w:p w:rsidR="003970A2" w:rsidRPr="005A1B00" w:rsidRDefault="003970A2" w:rsidP="003970A2">
      <w:pPr>
        <w:ind w:firstLine="567"/>
        <w:jc w:val="both"/>
        <w:rPr>
          <w:color w:val="000000"/>
          <w:sz w:val="26"/>
          <w:szCs w:val="26"/>
        </w:rPr>
      </w:pPr>
      <w:r w:rsidRPr="005A1B00">
        <w:rPr>
          <w:color w:val="000000"/>
          <w:sz w:val="26"/>
          <w:szCs w:val="26"/>
        </w:rPr>
        <w:t>-наименование проекта, подлежащего обсуждению на собрании;</w:t>
      </w:r>
    </w:p>
    <w:p w:rsidR="003970A2" w:rsidRPr="005A1B00" w:rsidRDefault="003970A2" w:rsidP="003970A2">
      <w:pPr>
        <w:ind w:firstLine="567"/>
        <w:jc w:val="both"/>
        <w:rPr>
          <w:color w:val="000000"/>
          <w:sz w:val="26"/>
          <w:szCs w:val="26"/>
        </w:rPr>
      </w:pPr>
      <w:r w:rsidRPr="005A1B00">
        <w:rPr>
          <w:color w:val="000000"/>
          <w:sz w:val="26"/>
          <w:szCs w:val="26"/>
        </w:rPr>
        <w:t>-порядок и последовательность проведения собрания;</w:t>
      </w:r>
    </w:p>
    <w:p w:rsidR="003970A2" w:rsidRPr="005A1B00" w:rsidRDefault="003970A2" w:rsidP="003970A2">
      <w:pPr>
        <w:ind w:firstLine="567"/>
        <w:jc w:val="both"/>
        <w:rPr>
          <w:color w:val="000000"/>
          <w:sz w:val="26"/>
          <w:szCs w:val="26"/>
        </w:rPr>
      </w:pPr>
      <w:r w:rsidRPr="005A1B00">
        <w:rPr>
          <w:color w:val="000000"/>
          <w:sz w:val="26"/>
          <w:szCs w:val="26"/>
        </w:rPr>
        <w:t>-состав приглашенных лиц, информацию о количестве участников собрания;</w:t>
      </w:r>
    </w:p>
    <w:p w:rsidR="003970A2" w:rsidRPr="005A1B00" w:rsidRDefault="003970A2" w:rsidP="003970A2">
      <w:pPr>
        <w:ind w:firstLine="567"/>
        <w:jc w:val="both"/>
        <w:rPr>
          <w:color w:val="000000"/>
          <w:sz w:val="26"/>
          <w:szCs w:val="26"/>
        </w:rPr>
      </w:pPr>
      <w:r w:rsidRPr="005A1B00">
        <w:rPr>
          <w:color w:val="000000"/>
          <w:sz w:val="26"/>
          <w:szCs w:val="26"/>
        </w:rPr>
        <w:t>-докладчиков, время, отведенное на выступление участникам собрания;</w:t>
      </w:r>
    </w:p>
    <w:p w:rsidR="003970A2" w:rsidRPr="005A1B00" w:rsidRDefault="003970A2" w:rsidP="003970A2">
      <w:pPr>
        <w:ind w:firstLine="567"/>
        <w:jc w:val="both"/>
        <w:rPr>
          <w:color w:val="000000"/>
          <w:sz w:val="26"/>
          <w:szCs w:val="26"/>
        </w:rPr>
      </w:pPr>
      <w:r w:rsidRPr="005A1B00">
        <w:rPr>
          <w:color w:val="000000"/>
          <w:sz w:val="26"/>
          <w:szCs w:val="26"/>
        </w:rPr>
        <w:t>-поступившие предложения и замечания по проекту, рассматриваемому на собрании;</w:t>
      </w:r>
    </w:p>
    <w:p w:rsidR="003970A2" w:rsidRPr="005A1B00" w:rsidRDefault="003970A2" w:rsidP="003970A2">
      <w:pPr>
        <w:ind w:firstLine="567"/>
        <w:jc w:val="both"/>
        <w:rPr>
          <w:color w:val="000000"/>
          <w:sz w:val="26"/>
          <w:szCs w:val="26"/>
        </w:rPr>
      </w:pPr>
      <w:r w:rsidRPr="005A1B00">
        <w:rPr>
          <w:color w:val="000000"/>
          <w:sz w:val="26"/>
          <w:szCs w:val="26"/>
        </w:rPr>
        <w:t>-иную информацию, необходимую для проведения собрания.</w:t>
      </w:r>
    </w:p>
    <w:p w:rsidR="003970A2" w:rsidRPr="005A1B00" w:rsidRDefault="003970A2" w:rsidP="003970A2">
      <w:pPr>
        <w:ind w:firstLine="567"/>
        <w:jc w:val="both"/>
        <w:rPr>
          <w:color w:val="000000"/>
          <w:sz w:val="26"/>
          <w:szCs w:val="26"/>
        </w:rPr>
      </w:pPr>
      <w:r w:rsidRPr="005A1B00">
        <w:rPr>
          <w:color w:val="000000"/>
          <w:sz w:val="26"/>
          <w:szCs w:val="26"/>
        </w:rPr>
        <w:t>Протокол собрания ведет секретарь собрания.</w:t>
      </w:r>
    </w:p>
    <w:p w:rsidR="003970A2" w:rsidRPr="005A1B00" w:rsidRDefault="003970A2" w:rsidP="003970A2">
      <w:pPr>
        <w:ind w:firstLine="567"/>
        <w:jc w:val="both"/>
        <w:rPr>
          <w:color w:val="000000"/>
          <w:sz w:val="26"/>
          <w:szCs w:val="26"/>
        </w:rPr>
      </w:pPr>
      <w:r w:rsidRPr="005A1B00">
        <w:rPr>
          <w:color w:val="000000"/>
          <w:sz w:val="26"/>
          <w:szCs w:val="26"/>
        </w:rPr>
        <w:t>3.7. Решения на публичных слушаниях принимаются открытым голосованием большинством голосов от числа зарегистрированных участников публичных слушаний.</w:t>
      </w:r>
    </w:p>
    <w:p w:rsidR="003970A2" w:rsidRPr="005A1B00" w:rsidRDefault="003970A2" w:rsidP="003970A2">
      <w:pPr>
        <w:ind w:firstLine="567"/>
        <w:jc w:val="both"/>
        <w:rPr>
          <w:color w:val="000000"/>
          <w:sz w:val="26"/>
          <w:szCs w:val="26"/>
        </w:rPr>
      </w:pPr>
      <w:r w:rsidRPr="005A1B00">
        <w:rPr>
          <w:color w:val="000000"/>
          <w:sz w:val="26"/>
          <w:szCs w:val="26"/>
        </w:rPr>
        <w:t>3.8. Заключение о результатах публичных слушаний, протокол публичных слушаний и материалы, собранные в ходе подготовки и проведения публичных слушаний, хранятся у организатора публичных слушаний.</w:t>
      </w:r>
    </w:p>
    <w:p w:rsidR="003970A2" w:rsidRPr="005A1B00" w:rsidRDefault="003970A2" w:rsidP="003970A2">
      <w:pPr>
        <w:ind w:firstLine="567"/>
        <w:jc w:val="both"/>
        <w:rPr>
          <w:color w:val="000000"/>
          <w:sz w:val="26"/>
          <w:szCs w:val="26"/>
        </w:rPr>
      </w:pPr>
      <w:r w:rsidRPr="005A1B00">
        <w:rPr>
          <w:color w:val="000000"/>
          <w:sz w:val="26"/>
          <w:szCs w:val="26"/>
        </w:rPr>
        <w:t> </w:t>
      </w:r>
    </w:p>
    <w:p w:rsidR="003970A2" w:rsidRPr="005A1B00" w:rsidRDefault="003970A2" w:rsidP="003970A2">
      <w:pPr>
        <w:ind w:firstLine="567"/>
        <w:jc w:val="center"/>
        <w:rPr>
          <w:color w:val="000000"/>
          <w:sz w:val="26"/>
          <w:szCs w:val="26"/>
        </w:rPr>
      </w:pPr>
      <w:r w:rsidRPr="005A1B00">
        <w:rPr>
          <w:b/>
          <w:bCs/>
          <w:color w:val="000000"/>
          <w:sz w:val="26"/>
          <w:szCs w:val="26"/>
        </w:rPr>
        <w:t>4.Заключительные положения</w:t>
      </w:r>
    </w:p>
    <w:p w:rsidR="003970A2" w:rsidRPr="005A1B00" w:rsidRDefault="003970A2" w:rsidP="003970A2">
      <w:pPr>
        <w:ind w:firstLine="567"/>
        <w:jc w:val="both"/>
        <w:rPr>
          <w:color w:val="000000"/>
          <w:sz w:val="26"/>
          <w:szCs w:val="26"/>
        </w:rPr>
      </w:pPr>
      <w:r w:rsidRPr="005A1B00">
        <w:rPr>
          <w:color w:val="000000"/>
          <w:sz w:val="26"/>
          <w:szCs w:val="26"/>
        </w:rPr>
        <w:t> Материально-техническое и информационное обеспечение, связанное с подготовкой и проведением общественных обсуждений, публичных слушаний, осуществляется за счет средств бюджета поселения, за исключением случаев, предусмотренных законодательством Российской Федерации.</w:t>
      </w:r>
    </w:p>
    <w:p w:rsidR="003970A2" w:rsidRPr="005A1B00" w:rsidRDefault="003970A2" w:rsidP="003970A2">
      <w:pPr>
        <w:ind w:firstLine="567"/>
        <w:jc w:val="both"/>
        <w:rPr>
          <w:color w:val="000000"/>
          <w:sz w:val="26"/>
          <w:szCs w:val="26"/>
        </w:rPr>
      </w:pPr>
      <w:r w:rsidRPr="005A1B00">
        <w:rPr>
          <w:color w:val="000000"/>
          <w:sz w:val="26"/>
          <w:szCs w:val="26"/>
        </w:rPr>
        <w:t> </w:t>
      </w:r>
    </w:p>
    <w:p w:rsidR="003970A2" w:rsidRPr="0088769A" w:rsidRDefault="003970A2" w:rsidP="003970A2">
      <w:pPr>
        <w:ind w:firstLine="567"/>
        <w:jc w:val="right"/>
        <w:rPr>
          <w:color w:val="000000"/>
        </w:rPr>
      </w:pPr>
    </w:p>
    <w:p w:rsidR="003970A2" w:rsidRDefault="003970A2" w:rsidP="003970A2">
      <w:pPr>
        <w:ind w:firstLine="567"/>
        <w:jc w:val="right"/>
        <w:rPr>
          <w:color w:val="000000"/>
        </w:rPr>
      </w:pPr>
    </w:p>
    <w:p w:rsidR="003970A2" w:rsidRPr="0088769A" w:rsidRDefault="003970A2" w:rsidP="003970A2">
      <w:pPr>
        <w:ind w:firstLine="567"/>
        <w:jc w:val="right"/>
        <w:rPr>
          <w:color w:val="000000"/>
        </w:rPr>
      </w:pPr>
      <w:r>
        <w:rPr>
          <w:color w:val="000000"/>
        </w:rPr>
        <w:t>П</w:t>
      </w:r>
      <w:r w:rsidRPr="0088769A">
        <w:rPr>
          <w:color w:val="000000"/>
        </w:rPr>
        <w:t>риложение № 1</w:t>
      </w:r>
    </w:p>
    <w:p w:rsidR="003970A2" w:rsidRPr="0088769A" w:rsidRDefault="003970A2" w:rsidP="003970A2">
      <w:pPr>
        <w:ind w:firstLine="567"/>
        <w:jc w:val="right"/>
        <w:rPr>
          <w:color w:val="000000"/>
        </w:rPr>
      </w:pPr>
      <w:r w:rsidRPr="0088769A">
        <w:rPr>
          <w:color w:val="000000"/>
        </w:rPr>
        <w:t>к Положению</w:t>
      </w:r>
    </w:p>
    <w:p w:rsidR="003970A2" w:rsidRPr="0088769A" w:rsidRDefault="003970A2" w:rsidP="003970A2">
      <w:pPr>
        <w:ind w:firstLine="567"/>
        <w:jc w:val="right"/>
        <w:rPr>
          <w:color w:val="000000"/>
        </w:rPr>
      </w:pPr>
      <w:r w:rsidRPr="0088769A">
        <w:rPr>
          <w:color w:val="000000"/>
        </w:rPr>
        <w:t>о порядке организации и проведения</w:t>
      </w:r>
    </w:p>
    <w:p w:rsidR="003970A2" w:rsidRPr="0088769A" w:rsidRDefault="003970A2" w:rsidP="003970A2">
      <w:pPr>
        <w:ind w:firstLine="567"/>
        <w:jc w:val="right"/>
        <w:rPr>
          <w:color w:val="000000"/>
        </w:rPr>
      </w:pPr>
      <w:r w:rsidRPr="0088769A">
        <w:rPr>
          <w:color w:val="000000"/>
        </w:rPr>
        <w:t>общественных обсуждений,</w:t>
      </w:r>
    </w:p>
    <w:p w:rsidR="003970A2" w:rsidRPr="0088769A" w:rsidRDefault="003970A2" w:rsidP="003970A2">
      <w:pPr>
        <w:ind w:firstLine="567"/>
        <w:jc w:val="right"/>
        <w:rPr>
          <w:color w:val="000000"/>
        </w:rPr>
      </w:pPr>
      <w:r w:rsidRPr="0088769A">
        <w:rPr>
          <w:color w:val="000000"/>
        </w:rPr>
        <w:t>публичных слушаний в сфере</w:t>
      </w:r>
    </w:p>
    <w:p w:rsidR="003970A2" w:rsidRPr="0088769A" w:rsidRDefault="003970A2" w:rsidP="003970A2">
      <w:pPr>
        <w:ind w:firstLine="567"/>
        <w:jc w:val="right"/>
        <w:rPr>
          <w:color w:val="000000"/>
        </w:rPr>
      </w:pPr>
      <w:r w:rsidRPr="0088769A">
        <w:rPr>
          <w:color w:val="000000"/>
        </w:rPr>
        <w:t>градостроительной деятельности</w:t>
      </w:r>
    </w:p>
    <w:p w:rsidR="003970A2" w:rsidRPr="0088769A" w:rsidRDefault="003970A2" w:rsidP="003970A2">
      <w:pPr>
        <w:ind w:firstLine="567"/>
        <w:jc w:val="right"/>
        <w:rPr>
          <w:color w:val="000000"/>
        </w:rPr>
      </w:pPr>
      <w:r w:rsidRPr="0088769A">
        <w:rPr>
          <w:color w:val="000000"/>
        </w:rPr>
        <w:t> </w:t>
      </w:r>
    </w:p>
    <w:p w:rsidR="003970A2" w:rsidRPr="0088769A" w:rsidRDefault="003970A2" w:rsidP="003970A2">
      <w:pPr>
        <w:ind w:firstLine="567"/>
        <w:jc w:val="right"/>
        <w:rPr>
          <w:color w:val="000000"/>
        </w:rPr>
      </w:pPr>
      <w:r w:rsidRPr="0088769A">
        <w:rPr>
          <w:color w:val="000000"/>
        </w:rPr>
        <w:t>ФОРМА ЗАЯВЛЕНИЯ ИНИЦИАТИВНОЙ ГРУППЫ</w:t>
      </w:r>
    </w:p>
    <w:p w:rsidR="003970A2" w:rsidRPr="0088769A" w:rsidRDefault="003970A2" w:rsidP="003970A2">
      <w:pPr>
        <w:ind w:firstLine="567"/>
        <w:jc w:val="right"/>
        <w:rPr>
          <w:color w:val="000000"/>
        </w:rPr>
      </w:pPr>
      <w:r w:rsidRPr="0088769A">
        <w:rPr>
          <w:color w:val="000000"/>
        </w:rPr>
        <w:t>В Комитет местного самоуправления</w:t>
      </w:r>
    </w:p>
    <w:p w:rsidR="003970A2" w:rsidRPr="0088769A" w:rsidRDefault="003970A2" w:rsidP="003970A2">
      <w:pPr>
        <w:ind w:firstLine="567"/>
        <w:jc w:val="right"/>
        <w:rPr>
          <w:color w:val="000000"/>
        </w:rPr>
      </w:pPr>
      <w:proofErr w:type="spellStart"/>
      <w:r>
        <w:rPr>
          <w:color w:val="000000"/>
        </w:rPr>
        <w:t>Плесского</w:t>
      </w:r>
      <w:proofErr w:type="spellEnd"/>
      <w:r w:rsidRPr="0088769A">
        <w:rPr>
          <w:color w:val="000000"/>
        </w:rPr>
        <w:t xml:space="preserve"> сельсовета</w:t>
      </w:r>
    </w:p>
    <w:p w:rsidR="003970A2" w:rsidRPr="0088769A" w:rsidRDefault="003970A2" w:rsidP="003970A2">
      <w:pPr>
        <w:ind w:firstLine="567"/>
        <w:jc w:val="right"/>
        <w:rPr>
          <w:color w:val="000000"/>
        </w:rPr>
      </w:pPr>
      <w:r w:rsidRPr="0088769A">
        <w:rPr>
          <w:color w:val="000000"/>
        </w:rPr>
        <w:t>Мокшанского района</w:t>
      </w:r>
    </w:p>
    <w:p w:rsidR="003970A2" w:rsidRPr="0088769A" w:rsidRDefault="003970A2" w:rsidP="003970A2">
      <w:pPr>
        <w:ind w:firstLine="567"/>
        <w:jc w:val="right"/>
        <w:rPr>
          <w:color w:val="000000"/>
        </w:rPr>
      </w:pPr>
      <w:r w:rsidRPr="0088769A">
        <w:rPr>
          <w:color w:val="000000"/>
        </w:rPr>
        <w:t>Пензенской области</w:t>
      </w:r>
    </w:p>
    <w:p w:rsidR="003970A2" w:rsidRPr="0088769A" w:rsidRDefault="003970A2" w:rsidP="003970A2">
      <w:pPr>
        <w:ind w:firstLine="567"/>
        <w:jc w:val="right"/>
        <w:rPr>
          <w:color w:val="000000"/>
        </w:rPr>
      </w:pPr>
      <w:r w:rsidRPr="0088769A">
        <w:rPr>
          <w:color w:val="000000"/>
        </w:rPr>
        <w:lastRenderedPageBreak/>
        <w:t>от представителей инициативной группы</w:t>
      </w:r>
    </w:p>
    <w:p w:rsidR="003970A2" w:rsidRPr="0088769A" w:rsidRDefault="003970A2" w:rsidP="003970A2">
      <w:pPr>
        <w:ind w:firstLine="567"/>
        <w:jc w:val="right"/>
        <w:rPr>
          <w:color w:val="000000"/>
        </w:rPr>
      </w:pPr>
      <w:r w:rsidRPr="0088769A">
        <w:rPr>
          <w:color w:val="000000"/>
        </w:rPr>
        <w:t>по проведению общественных обсуждений</w:t>
      </w:r>
    </w:p>
    <w:p w:rsidR="003970A2" w:rsidRPr="0088769A" w:rsidRDefault="003970A2" w:rsidP="003970A2">
      <w:pPr>
        <w:ind w:firstLine="567"/>
        <w:jc w:val="right"/>
        <w:rPr>
          <w:color w:val="000000"/>
        </w:rPr>
      </w:pPr>
      <w:r w:rsidRPr="0088769A">
        <w:rPr>
          <w:color w:val="000000"/>
        </w:rPr>
        <w:t>(публичных слушаний)</w:t>
      </w:r>
    </w:p>
    <w:p w:rsidR="003970A2" w:rsidRPr="0088769A" w:rsidRDefault="003970A2" w:rsidP="003970A2">
      <w:pPr>
        <w:ind w:firstLine="567"/>
        <w:jc w:val="right"/>
        <w:rPr>
          <w:color w:val="000000"/>
        </w:rPr>
      </w:pPr>
      <w:r w:rsidRPr="0088769A">
        <w:rPr>
          <w:color w:val="000000"/>
        </w:rPr>
        <w:t>_______________________________</w:t>
      </w:r>
    </w:p>
    <w:p w:rsidR="003970A2" w:rsidRPr="0088769A" w:rsidRDefault="003970A2" w:rsidP="003970A2">
      <w:pPr>
        <w:ind w:firstLine="567"/>
        <w:jc w:val="right"/>
        <w:rPr>
          <w:color w:val="000000"/>
        </w:rPr>
      </w:pPr>
      <w:r w:rsidRPr="0088769A">
        <w:rPr>
          <w:color w:val="000000"/>
        </w:rPr>
        <w:t>_______________________________</w:t>
      </w:r>
    </w:p>
    <w:p w:rsidR="003970A2" w:rsidRPr="0088769A" w:rsidRDefault="003970A2" w:rsidP="003970A2">
      <w:pPr>
        <w:ind w:firstLine="567"/>
        <w:jc w:val="right"/>
        <w:rPr>
          <w:color w:val="000000"/>
        </w:rPr>
      </w:pPr>
      <w:r w:rsidRPr="0088769A">
        <w:rPr>
          <w:color w:val="000000"/>
        </w:rPr>
        <w:t>_______________________________</w:t>
      </w:r>
    </w:p>
    <w:p w:rsidR="003970A2" w:rsidRPr="0088769A" w:rsidRDefault="003970A2" w:rsidP="003970A2">
      <w:pPr>
        <w:ind w:firstLine="567"/>
        <w:jc w:val="right"/>
        <w:rPr>
          <w:color w:val="000000"/>
        </w:rPr>
      </w:pPr>
      <w:r w:rsidRPr="0088769A">
        <w:rPr>
          <w:color w:val="000000"/>
        </w:rPr>
        <w:t>(Ф.И.О.)</w:t>
      </w:r>
    </w:p>
    <w:p w:rsidR="003970A2" w:rsidRPr="0088769A" w:rsidRDefault="003970A2" w:rsidP="003970A2">
      <w:pPr>
        <w:ind w:firstLine="567"/>
        <w:jc w:val="right"/>
        <w:rPr>
          <w:color w:val="000000"/>
        </w:rPr>
      </w:pPr>
      <w:r w:rsidRPr="0088769A">
        <w:rPr>
          <w:color w:val="000000"/>
        </w:rPr>
        <w:t> </w:t>
      </w:r>
    </w:p>
    <w:p w:rsidR="003970A2" w:rsidRPr="0088769A" w:rsidRDefault="003970A2" w:rsidP="003970A2">
      <w:pPr>
        <w:ind w:firstLine="567"/>
        <w:jc w:val="center"/>
        <w:rPr>
          <w:color w:val="000000"/>
        </w:rPr>
      </w:pPr>
      <w:r w:rsidRPr="0088769A">
        <w:rPr>
          <w:b/>
          <w:bCs/>
          <w:color w:val="000000"/>
          <w:sz w:val="32"/>
          <w:szCs w:val="32"/>
        </w:rPr>
        <w:t>ЗАЯВЛЕНИЕ</w:t>
      </w:r>
    </w:p>
    <w:p w:rsidR="003970A2" w:rsidRPr="0088769A" w:rsidRDefault="003970A2" w:rsidP="003970A2">
      <w:pPr>
        <w:ind w:firstLine="567"/>
        <w:jc w:val="both"/>
        <w:rPr>
          <w:color w:val="000000"/>
        </w:rPr>
      </w:pPr>
      <w:r w:rsidRPr="0088769A">
        <w:rPr>
          <w:color w:val="000000"/>
        </w:rPr>
        <w:t> </w:t>
      </w:r>
    </w:p>
    <w:p w:rsidR="003970A2" w:rsidRPr="0088769A" w:rsidRDefault="003970A2" w:rsidP="003970A2">
      <w:pPr>
        <w:ind w:firstLine="567"/>
        <w:rPr>
          <w:color w:val="000000"/>
        </w:rPr>
      </w:pPr>
      <w:r w:rsidRPr="0088769A">
        <w:rPr>
          <w:color w:val="000000"/>
        </w:rPr>
        <w:t>Мы, инициативная группа в количестве ____ человек, выступаем с инициативой проведения общественных обсуждений (публичных слушаний) по вопросу рассмотрения проекта муниципального правового акта - __________________________________________________________________</w:t>
      </w:r>
    </w:p>
    <w:p w:rsidR="003970A2" w:rsidRPr="0088769A" w:rsidRDefault="003970A2" w:rsidP="003970A2">
      <w:pPr>
        <w:ind w:firstLine="567"/>
        <w:jc w:val="both"/>
        <w:rPr>
          <w:color w:val="000000"/>
        </w:rPr>
      </w:pPr>
      <w:r w:rsidRPr="0088769A">
        <w:rPr>
          <w:color w:val="000000"/>
        </w:rPr>
        <w:t>(вид и наименование правового акта)</w:t>
      </w:r>
    </w:p>
    <w:p w:rsidR="003970A2" w:rsidRPr="0088769A" w:rsidRDefault="003970A2" w:rsidP="003970A2">
      <w:pPr>
        <w:ind w:firstLine="567"/>
        <w:jc w:val="both"/>
        <w:rPr>
          <w:color w:val="000000"/>
        </w:rPr>
      </w:pPr>
      <w:r w:rsidRPr="0088769A">
        <w:rPr>
          <w:color w:val="000000"/>
        </w:rPr>
        <w:t>__________________________________________________________________</w:t>
      </w:r>
    </w:p>
    <w:p w:rsidR="003970A2" w:rsidRPr="0088769A" w:rsidRDefault="003970A2" w:rsidP="003970A2">
      <w:pPr>
        <w:ind w:firstLine="567"/>
        <w:jc w:val="both"/>
        <w:rPr>
          <w:color w:val="000000"/>
        </w:rPr>
      </w:pPr>
      <w:r w:rsidRPr="0088769A">
        <w:rPr>
          <w:color w:val="000000"/>
        </w:rPr>
        <w:t>__________________________________________________________________</w:t>
      </w:r>
    </w:p>
    <w:p w:rsidR="003970A2" w:rsidRPr="0088769A" w:rsidRDefault="003970A2" w:rsidP="003970A2">
      <w:pPr>
        <w:ind w:firstLine="567"/>
        <w:jc w:val="both"/>
        <w:rPr>
          <w:color w:val="000000"/>
        </w:rPr>
      </w:pPr>
      <w:r w:rsidRPr="0088769A">
        <w:rPr>
          <w:color w:val="000000"/>
        </w:rPr>
        <w:t xml:space="preserve">Приложение: список </w:t>
      </w:r>
      <w:proofErr w:type="gramStart"/>
      <w:r w:rsidRPr="0088769A">
        <w:rPr>
          <w:color w:val="000000"/>
        </w:rPr>
        <w:t>инициативной</w:t>
      </w:r>
      <w:proofErr w:type="gramEnd"/>
      <w:r w:rsidRPr="0088769A">
        <w:rPr>
          <w:color w:val="000000"/>
        </w:rPr>
        <w:t xml:space="preserve"> группа на __ л.</w:t>
      </w:r>
    </w:p>
    <w:p w:rsidR="003970A2" w:rsidRPr="0088769A" w:rsidRDefault="003970A2" w:rsidP="003970A2">
      <w:pPr>
        <w:ind w:firstLine="567"/>
        <w:jc w:val="both"/>
        <w:rPr>
          <w:color w:val="000000"/>
        </w:rPr>
      </w:pPr>
      <w:r w:rsidRPr="0088769A">
        <w:rPr>
          <w:color w:val="000000"/>
        </w:rPr>
        <w:t>______________ _________________ ______________</w:t>
      </w:r>
    </w:p>
    <w:p w:rsidR="003970A2" w:rsidRPr="0088769A" w:rsidRDefault="003970A2" w:rsidP="003970A2">
      <w:pPr>
        <w:ind w:firstLine="567"/>
        <w:jc w:val="both"/>
        <w:rPr>
          <w:color w:val="000000"/>
        </w:rPr>
      </w:pPr>
      <w:r w:rsidRPr="0088769A">
        <w:rPr>
          <w:color w:val="000000"/>
        </w:rPr>
        <w:t>(подпись) (расшифровка подписи) (дата)</w:t>
      </w:r>
    </w:p>
    <w:p w:rsidR="003970A2" w:rsidRPr="0088769A" w:rsidRDefault="003970A2" w:rsidP="003970A2">
      <w:pPr>
        <w:ind w:firstLine="567"/>
        <w:jc w:val="both"/>
        <w:rPr>
          <w:color w:val="000000"/>
        </w:rPr>
      </w:pPr>
      <w:r w:rsidRPr="0088769A">
        <w:rPr>
          <w:color w:val="000000"/>
        </w:rPr>
        <w:t>______________ _________________ ______________</w:t>
      </w:r>
    </w:p>
    <w:p w:rsidR="003970A2" w:rsidRPr="0088769A" w:rsidRDefault="003970A2" w:rsidP="003970A2">
      <w:pPr>
        <w:ind w:firstLine="567"/>
        <w:jc w:val="both"/>
        <w:rPr>
          <w:color w:val="000000"/>
        </w:rPr>
      </w:pPr>
      <w:r w:rsidRPr="0088769A">
        <w:rPr>
          <w:color w:val="000000"/>
        </w:rPr>
        <w:t>(подпись) (расшифровка подписи) (дата)</w:t>
      </w:r>
    </w:p>
    <w:p w:rsidR="003970A2" w:rsidRPr="0088769A" w:rsidRDefault="003970A2" w:rsidP="003970A2">
      <w:pPr>
        <w:ind w:firstLine="567"/>
        <w:jc w:val="both"/>
        <w:rPr>
          <w:color w:val="000000"/>
        </w:rPr>
      </w:pPr>
      <w:r w:rsidRPr="0088769A">
        <w:rPr>
          <w:color w:val="000000"/>
        </w:rPr>
        <w:t>______________ _________________ ______________</w:t>
      </w:r>
    </w:p>
    <w:p w:rsidR="003970A2" w:rsidRPr="0088769A" w:rsidRDefault="003970A2" w:rsidP="003970A2">
      <w:pPr>
        <w:ind w:firstLine="567"/>
        <w:jc w:val="both"/>
        <w:rPr>
          <w:color w:val="000000"/>
        </w:rPr>
      </w:pPr>
      <w:r w:rsidRPr="0088769A">
        <w:rPr>
          <w:color w:val="000000"/>
        </w:rPr>
        <w:t>(подпись) (расшифровка подписи) (дата)</w:t>
      </w:r>
    </w:p>
    <w:p w:rsidR="003970A2" w:rsidRPr="0088769A" w:rsidRDefault="003970A2" w:rsidP="003970A2">
      <w:pPr>
        <w:ind w:firstLine="567"/>
        <w:jc w:val="both"/>
        <w:rPr>
          <w:color w:val="000000"/>
        </w:rPr>
      </w:pPr>
      <w:r w:rsidRPr="0088769A">
        <w:rPr>
          <w:color w:val="000000"/>
        </w:rPr>
        <w:t> </w:t>
      </w:r>
    </w:p>
    <w:p w:rsidR="003970A2" w:rsidRPr="0088769A" w:rsidRDefault="003970A2" w:rsidP="003970A2">
      <w:pPr>
        <w:ind w:firstLine="567"/>
        <w:jc w:val="right"/>
        <w:rPr>
          <w:color w:val="000000"/>
        </w:rPr>
      </w:pPr>
      <w:r w:rsidRPr="0088769A">
        <w:rPr>
          <w:color w:val="000000"/>
        </w:rPr>
        <w:t>Приложение к заявлению</w:t>
      </w:r>
    </w:p>
    <w:p w:rsidR="003970A2" w:rsidRPr="0088769A" w:rsidRDefault="003970A2" w:rsidP="003970A2">
      <w:pPr>
        <w:ind w:firstLine="567"/>
        <w:jc w:val="both"/>
        <w:rPr>
          <w:color w:val="000000"/>
        </w:rPr>
      </w:pPr>
      <w:r w:rsidRPr="0088769A">
        <w:rPr>
          <w:color w:val="000000"/>
        </w:rPr>
        <w:t> </w:t>
      </w:r>
    </w:p>
    <w:p w:rsidR="003970A2" w:rsidRPr="0088769A" w:rsidRDefault="003970A2" w:rsidP="003970A2">
      <w:pPr>
        <w:ind w:firstLine="567"/>
        <w:jc w:val="center"/>
        <w:rPr>
          <w:color w:val="000000"/>
        </w:rPr>
      </w:pPr>
      <w:r w:rsidRPr="0088769A">
        <w:rPr>
          <w:b/>
          <w:bCs/>
          <w:color w:val="000000"/>
          <w:sz w:val="32"/>
          <w:szCs w:val="32"/>
        </w:rPr>
        <w:t>СПИСОК ИНИЦИАТИВНОЙ ГРУППЫ</w:t>
      </w:r>
    </w:p>
    <w:p w:rsidR="003970A2" w:rsidRPr="0088769A" w:rsidRDefault="003970A2" w:rsidP="003970A2">
      <w:pPr>
        <w:ind w:firstLine="567"/>
        <w:jc w:val="both"/>
        <w:rPr>
          <w:color w:val="000000"/>
        </w:rPr>
      </w:pPr>
      <w:r w:rsidRPr="0088769A">
        <w:rPr>
          <w:color w:val="000000"/>
        </w:rPr>
        <w:t> </w:t>
      </w:r>
    </w:p>
    <w:tbl>
      <w:tblPr>
        <w:tblW w:w="9953" w:type="dxa"/>
        <w:jc w:val="center"/>
        <w:tblCellMar>
          <w:left w:w="0" w:type="dxa"/>
          <w:right w:w="0" w:type="dxa"/>
        </w:tblCellMar>
        <w:tblLook w:val="04A0"/>
      </w:tblPr>
      <w:tblGrid>
        <w:gridCol w:w="445"/>
        <w:gridCol w:w="933"/>
        <w:gridCol w:w="3132"/>
        <w:gridCol w:w="2048"/>
        <w:gridCol w:w="1677"/>
        <w:gridCol w:w="1718"/>
      </w:tblGrid>
      <w:tr w:rsidR="003970A2" w:rsidRPr="0088769A" w:rsidTr="005A1B0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0A2" w:rsidRPr="0088769A" w:rsidRDefault="003970A2" w:rsidP="005A1B00">
            <w:pPr>
              <w:jc w:val="both"/>
            </w:pPr>
            <w:r w:rsidRPr="0088769A">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0A2" w:rsidRPr="0088769A" w:rsidRDefault="003970A2" w:rsidP="005A1B00">
            <w:pPr>
              <w:jc w:val="both"/>
            </w:pPr>
            <w:r w:rsidRPr="0088769A">
              <w:t>Ф.И.О.</w:t>
            </w:r>
          </w:p>
        </w:tc>
        <w:tc>
          <w:tcPr>
            <w:tcW w:w="3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0A2" w:rsidRPr="0088769A" w:rsidRDefault="003970A2" w:rsidP="005A1B00">
            <w:pPr>
              <w:jc w:val="both"/>
            </w:pPr>
            <w:r w:rsidRPr="0088769A">
              <w:t>Год рождения (или дата рождения для лиц, которым в текущем году исполнилось 18 лет)</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0A2" w:rsidRPr="0088769A" w:rsidRDefault="003970A2" w:rsidP="005A1B00">
            <w:pPr>
              <w:jc w:val="both"/>
            </w:pPr>
            <w:r w:rsidRPr="0088769A">
              <w:t>Адрес регистрации</w:t>
            </w:r>
          </w:p>
        </w:tc>
        <w:tc>
          <w:tcPr>
            <w:tcW w:w="16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0A2" w:rsidRPr="0088769A" w:rsidRDefault="003970A2" w:rsidP="005A1B00">
            <w:pPr>
              <w:jc w:val="both"/>
            </w:pPr>
            <w:r w:rsidRPr="0088769A">
              <w:t>Номер контактного телефона (если есть)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0A2" w:rsidRPr="0088769A" w:rsidRDefault="003970A2" w:rsidP="005A1B00">
            <w:pPr>
              <w:jc w:val="both"/>
            </w:pPr>
            <w:r w:rsidRPr="0088769A">
              <w:t>Личная подпись</w:t>
            </w:r>
          </w:p>
        </w:tc>
      </w:tr>
      <w:tr w:rsidR="003970A2" w:rsidRPr="0088769A" w:rsidTr="005A1B0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0A2" w:rsidRPr="0088769A" w:rsidRDefault="003970A2" w:rsidP="005A1B00">
            <w:pPr>
              <w:jc w:val="both"/>
            </w:pPr>
            <w:r w:rsidRPr="0088769A">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0A2" w:rsidRPr="0088769A" w:rsidRDefault="003970A2" w:rsidP="005A1B00">
            <w:pPr>
              <w:jc w:val="both"/>
            </w:pPr>
            <w:r w:rsidRPr="0088769A">
              <w:t> </w:t>
            </w:r>
          </w:p>
        </w:tc>
        <w:tc>
          <w:tcPr>
            <w:tcW w:w="3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0A2" w:rsidRPr="0088769A" w:rsidRDefault="003970A2" w:rsidP="005A1B00">
            <w:pPr>
              <w:jc w:val="both"/>
            </w:pPr>
            <w:r w:rsidRPr="0088769A">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0A2" w:rsidRPr="0088769A" w:rsidRDefault="003970A2" w:rsidP="005A1B00">
            <w:pPr>
              <w:jc w:val="both"/>
            </w:pPr>
            <w:r w:rsidRPr="0088769A">
              <w:t> </w:t>
            </w:r>
          </w:p>
        </w:tc>
        <w:tc>
          <w:tcPr>
            <w:tcW w:w="16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0A2" w:rsidRPr="0088769A" w:rsidRDefault="003970A2" w:rsidP="005A1B00">
            <w:pPr>
              <w:jc w:val="both"/>
            </w:pPr>
            <w:r w:rsidRPr="0088769A">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0A2" w:rsidRPr="0088769A" w:rsidRDefault="003970A2" w:rsidP="005A1B00">
            <w:pPr>
              <w:jc w:val="both"/>
            </w:pPr>
            <w:r w:rsidRPr="0088769A">
              <w:t> </w:t>
            </w:r>
          </w:p>
        </w:tc>
      </w:tr>
      <w:tr w:rsidR="003970A2" w:rsidRPr="0088769A" w:rsidTr="005A1B0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0A2" w:rsidRPr="0088769A" w:rsidRDefault="003970A2" w:rsidP="005A1B00">
            <w:pPr>
              <w:jc w:val="both"/>
            </w:pPr>
            <w:r w:rsidRPr="0088769A">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0A2" w:rsidRPr="0088769A" w:rsidRDefault="003970A2" w:rsidP="005A1B00">
            <w:pPr>
              <w:jc w:val="both"/>
            </w:pPr>
            <w:r w:rsidRPr="0088769A">
              <w:t> </w:t>
            </w:r>
          </w:p>
        </w:tc>
        <w:tc>
          <w:tcPr>
            <w:tcW w:w="3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0A2" w:rsidRPr="0088769A" w:rsidRDefault="003970A2" w:rsidP="005A1B00">
            <w:pPr>
              <w:jc w:val="both"/>
            </w:pPr>
            <w:r w:rsidRPr="0088769A">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0A2" w:rsidRPr="0088769A" w:rsidRDefault="003970A2" w:rsidP="005A1B00">
            <w:pPr>
              <w:jc w:val="both"/>
            </w:pPr>
            <w:r w:rsidRPr="0088769A">
              <w:t> </w:t>
            </w:r>
          </w:p>
        </w:tc>
        <w:tc>
          <w:tcPr>
            <w:tcW w:w="16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0A2" w:rsidRPr="0088769A" w:rsidRDefault="003970A2" w:rsidP="005A1B00">
            <w:pPr>
              <w:jc w:val="both"/>
            </w:pPr>
            <w:r w:rsidRPr="0088769A">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0A2" w:rsidRPr="0088769A" w:rsidRDefault="003970A2" w:rsidP="005A1B00">
            <w:pPr>
              <w:jc w:val="both"/>
            </w:pPr>
            <w:r w:rsidRPr="0088769A">
              <w:t> </w:t>
            </w:r>
          </w:p>
        </w:tc>
      </w:tr>
      <w:tr w:rsidR="003970A2" w:rsidRPr="0088769A" w:rsidTr="005A1B0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0A2" w:rsidRPr="0088769A" w:rsidRDefault="003970A2" w:rsidP="005A1B00">
            <w:pPr>
              <w:jc w:val="both"/>
            </w:pPr>
            <w:r w:rsidRPr="0088769A">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0A2" w:rsidRPr="0088769A" w:rsidRDefault="003970A2" w:rsidP="005A1B00">
            <w:pPr>
              <w:jc w:val="both"/>
            </w:pPr>
            <w:r w:rsidRPr="0088769A">
              <w:t> </w:t>
            </w:r>
          </w:p>
        </w:tc>
        <w:tc>
          <w:tcPr>
            <w:tcW w:w="3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0A2" w:rsidRPr="0088769A" w:rsidRDefault="003970A2" w:rsidP="005A1B00">
            <w:pPr>
              <w:jc w:val="both"/>
            </w:pPr>
            <w:r w:rsidRPr="0088769A">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0A2" w:rsidRPr="0088769A" w:rsidRDefault="003970A2" w:rsidP="005A1B00">
            <w:pPr>
              <w:jc w:val="both"/>
            </w:pPr>
            <w:r w:rsidRPr="0088769A">
              <w:t> </w:t>
            </w:r>
          </w:p>
        </w:tc>
        <w:tc>
          <w:tcPr>
            <w:tcW w:w="16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0A2" w:rsidRPr="0088769A" w:rsidRDefault="003970A2" w:rsidP="005A1B00">
            <w:pPr>
              <w:jc w:val="both"/>
            </w:pPr>
            <w:r w:rsidRPr="0088769A">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0A2" w:rsidRPr="0088769A" w:rsidRDefault="003970A2" w:rsidP="005A1B00">
            <w:pPr>
              <w:jc w:val="both"/>
            </w:pPr>
            <w:r w:rsidRPr="0088769A">
              <w:t> </w:t>
            </w:r>
          </w:p>
        </w:tc>
      </w:tr>
      <w:tr w:rsidR="003970A2" w:rsidRPr="0088769A" w:rsidTr="005A1B0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0A2" w:rsidRPr="0088769A" w:rsidRDefault="003970A2" w:rsidP="005A1B00">
            <w:pPr>
              <w:jc w:val="both"/>
            </w:pPr>
            <w:r w:rsidRPr="0088769A">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0A2" w:rsidRPr="0088769A" w:rsidRDefault="003970A2" w:rsidP="005A1B00">
            <w:pPr>
              <w:jc w:val="both"/>
            </w:pPr>
            <w:r w:rsidRPr="0088769A">
              <w:t> </w:t>
            </w:r>
          </w:p>
        </w:tc>
        <w:tc>
          <w:tcPr>
            <w:tcW w:w="3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0A2" w:rsidRPr="0088769A" w:rsidRDefault="003970A2" w:rsidP="005A1B00">
            <w:pPr>
              <w:jc w:val="both"/>
            </w:pPr>
            <w:r w:rsidRPr="0088769A">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0A2" w:rsidRPr="0088769A" w:rsidRDefault="003970A2" w:rsidP="005A1B00">
            <w:pPr>
              <w:jc w:val="both"/>
            </w:pPr>
            <w:r w:rsidRPr="0088769A">
              <w:t> </w:t>
            </w:r>
          </w:p>
        </w:tc>
        <w:tc>
          <w:tcPr>
            <w:tcW w:w="16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0A2" w:rsidRPr="0088769A" w:rsidRDefault="003970A2" w:rsidP="005A1B00">
            <w:pPr>
              <w:jc w:val="both"/>
            </w:pPr>
            <w:r w:rsidRPr="0088769A">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0A2" w:rsidRPr="0088769A" w:rsidRDefault="003970A2" w:rsidP="005A1B00">
            <w:pPr>
              <w:jc w:val="both"/>
            </w:pPr>
            <w:r w:rsidRPr="0088769A">
              <w:t> </w:t>
            </w:r>
          </w:p>
        </w:tc>
      </w:tr>
      <w:tr w:rsidR="003970A2" w:rsidRPr="0088769A" w:rsidTr="005A1B0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0A2" w:rsidRPr="0088769A" w:rsidRDefault="003970A2" w:rsidP="005A1B00">
            <w:pPr>
              <w:jc w:val="both"/>
            </w:pPr>
            <w:r w:rsidRPr="0088769A">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0A2" w:rsidRPr="0088769A" w:rsidRDefault="003970A2" w:rsidP="005A1B00">
            <w:pPr>
              <w:jc w:val="both"/>
            </w:pPr>
            <w:r w:rsidRPr="0088769A">
              <w:t>...</w:t>
            </w:r>
          </w:p>
        </w:tc>
        <w:tc>
          <w:tcPr>
            <w:tcW w:w="3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0A2" w:rsidRPr="0088769A" w:rsidRDefault="003970A2" w:rsidP="005A1B00">
            <w:pPr>
              <w:jc w:val="both"/>
            </w:pPr>
            <w:r w:rsidRPr="0088769A">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0A2" w:rsidRPr="0088769A" w:rsidRDefault="003970A2" w:rsidP="005A1B00">
            <w:pPr>
              <w:jc w:val="both"/>
            </w:pPr>
            <w:r w:rsidRPr="0088769A">
              <w:t>...</w:t>
            </w:r>
          </w:p>
        </w:tc>
        <w:tc>
          <w:tcPr>
            <w:tcW w:w="16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0A2" w:rsidRPr="0088769A" w:rsidRDefault="003970A2" w:rsidP="005A1B00">
            <w:pPr>
              <w:jc w:val="both"/>
            </w:pPr>
            <w:r w:rsidRPr="0088769A">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0A2" w:rsidRPr="0088769A" w:rsidRDefault="003970A2" w:rsidP="005A1B00">
            <w:pPr>
              <w:jc w:val="both"/>
            </w:pPr>
            <w:r w:rsidRPr="0088769A">
              <w:t>...</w:t>
            </w:r>
          </w:p>
        </w:tc>
      </w:tr>
    </w:tbl>
    <w:p w:rsidR="003970A2" w:rsidRPr="0088769A" w:rsidRDefault="003970A2" w:rsidP="003970A2">
      <w:pPr>
        <w:ind w:firstLine="567"/>
        <w:jc w:val="both"/>
        <w:rPr>
          <w:color w:val="000000"/>
        </w:rPr>
      </w:pPr>
      <w:r w:rsidRPr="0088769A">
        <w:rPr>
          <w:color w:val="000000"/>
        </w:rPr>
        <w:t> </w:t>
      </w:r>
    </w:p>
    <w:p w:rsidR="003970A2" w:rsidRPr="0088769A" w:rsidRDefault="003970A2" w:rsidP="003970A2">
      <w:pPr>
        <w:ind w:firstLine="567"/>
        <w:jc w:val="right"/>
        <w:rPr>
          <w:color w:val="000000"/>
        </w:rPr>
      </w:pPr>
    </w:p>
    <w:p w:rsidR="003970A2" w:rsidRDefault="003970A2" w:rsidP="003970A2">
      <w:pPr>
        <w:ind w:firstLine="567"/>
        <w:jc w:val="right"/>
        <w:rPr>
          <w:color w:val="000000"/>
        </w:rPr>
      </w:pPr>
    </w:p>
    <w:p w:rsidR="003970A2" w:rsidRDefault="003970A2" w:rsidP="003970A2">
      <w:pPr>
        <w:ind w:firstLine="567"/>
        <w:jc w:val="right"/>
        <w:rPr>
          <w:color w:val="000000"/>
        </w:rPr>
      </w:pPr>
    </w:p>
    <w:p w:rsidR="003970A2" w:rsidRDefault="003970A2" w:rsidP="003970A2">
      <w:pPr>
        <w:ind w:firstLine="567"/>
        <w:jc w:val="right"/>
        <w:rPr>
          <w:color w:val="000000"/>
        </w:rPr>
      </w:pPr>
    </w:p>
    <w:p w:rsidR="003970A2" w:rsidRDefault="003970A2" w:rsidP="003970A2">
      <w:pPr>
        <w:ind w:firstLine="567"/>
        <w:jc w:val="right"/>
        <w:rPr>
          <w:color w:val="000000"/>
        </w:rPr>
      </w:pPr>
    </w:p>
    <w:p w:rsidR="005A1B00" w:rsidRDefault="005A1B00" w:rsidP="003970A2">
      <w:pPr>
        <w:ind w:firstLine="567"/>
        <w:jc w:val="right"/>
        <w:rPr>
          <w:color w:val="000000"/>
        </w:rPr>
      </w:pPr>
    </w:p>
    <w:p w:rsidR="005A1B00" w:rsidRDefault="005A1B00" w:rsidP="003970A2">
      <w:pPr>
        <w:ind w:firstLine="567"/>
        <w:jc w:val="right"/>
        <w:rPr>
          <w:color w:val="000000"/>
        </w:rPr>
      </w:pPr>
    </w:p>
    <w:p w:rsidR="005A1B00" w:rsidRDefault="005A1B00" w:rsidP="003970A2">
      <w:pPr>
        <w:ind w:firstLine="567"/>
        <w:jc w:val="right"/>
        <w:rPr>
          <w:color w:val="000000"/>
        </w:rPr>
      </w:pPr>
    </w:p>
    <w:p w:rsidR="005A1B00" w:rsidRDefault="005A1B00" w:rsidP="003970A2">
      <w:pPr>
        <w:ind w:firstLine="567"/>
        <w:jc w:val="right"/>
        <w:rPr>
          <w:color w:val="000000"/>
        </w:rPr>
      </w:pPr>
    </w:p>
    <w:p w:rsidR="005A1B00" w:rsidRDefault="005A1B00" w:rsidP="003970A2">
      <w:pPr>
        <w:ind w:firstLine="567"/>
        <w:jc w:val="right"/>
        <w:rPr>
          <w:color w:val="000000"/>
        </w:rPr>
      </w:pPr>
    </w:p>
    <w:p w:rsidR="005A1B00" w:rsidRDefault="005A1B00" w:rsidP="003970A2">
      <w:pPr>
        <w:ind w:firstLine="567"/>
        <w:jc w:val="right"/>
        <w:rPr>
          <w:color w:val="000000"/>
        </w:rPr>
      </w:pPr>
    </w:p>
    <w:p w:rsidR="005A1B00" w:rsidRDefault="005A1B00" w:rsidP="003970A2">
      <w:pPr>
        <w:ind w:firstLine="567"/>
        <w:jc w:val="right"/>
        <w:rPr>
          <w:color w:val="000000"/>
        </w:rPr>
      </w:pPr>
    </w:p>
    <w:p w:rsidR="005A1B00" w:rsidRDefault="005A1B00" w:rsidP="003970A2">
      <w:pPr>
        <w:ind w:firstLine="567"/>
        <w:jc w:val="right"/>
        <w:rPr>
          <w:color w:val="000000"/>
        </w:rPr>
      </w:pPr>
    </w:p>
    <w:p w:rsidR="005A1B00" w:rsidRDefault="005A1B00" w:rsidP="003970A2">
      <w:pPr>
        <w:ind w:firstLine="567"/>
        <w:jc w:val="right"/>
        <w:rPr>
          <w:color w:val="000000"/>
        </w:rPr>
      </w:pPr>
    </w:p>
    <w:p w:rsidR="005A1B00" w:rsidRDefault="005A1B00" w:rsidP="003970A2">
      <w:pPr>
        <w:ind w:firstLine="567"/>
        <w:jc w:val="right"/>
        <w:rPr>
          <w:color w:val="000000"/>
        </w:rPr>
      </w:pPr>
    </w:p>
    <w:p w:rsidR="005A1B00" w:rsidRDefault="005A1B00" w:rsidP="003970A2">
      <w:pPr>
        <w:ind w:firstLine="567"/>
        <w:jc w:val="right"/>
        <w:rPr>
          <w:color w:val="000000"/>
        </w:rPr>
      </w:pPr>
    </w:p>
    <w:p w:rsidR="005A1B00" w:rsidRDefault="005A1B00" w:rsidP="003970A2">
      <w:pPr>
        <w:ind w:firstLine="567"/>
        <w:jc w:val="right"/>
        <w:rPr>
          <w:color w:val="000000"/>
        </w:rPr>
      </w:pPr>
    </w:p>
    <w:p w:rsidR="003970A2" w:rsidRPr="0088769A" w:rsidRDefault="003970A2" w:rsidP="003970A2">
      <w:pPr>
        <w:ind w:firstLine="567"/>
        <w:jc w:val="right"/>
        <w:rPr>
          <w:color w:val="000000"/>
        </w:rPr>
      </w:pPr>
      <w:r w:rsidRPr="0088769A">
        <w:rPr>
          <w:color w:val="000000"/>
        </w:rPr>
        <w:lastRenderedPageBreak/>
        <w:t>Приложение № 2</w:t>
      </w:r>
    </w:p>
    <w:p w:rsidR="003970A2" w:rsidRPr="0088769A" w:rsidRDefault="003970A2" w:rsidP="003970A2">
      <w:pPr>
        <w:ind w:firstLine="567"/>
        <w:jc w:val="right"/>
        <w:rPr>
          <w:color w:val="000000"/>
        </w:rPr>
      </w:pPr>
      <w:r w:rsidRPr="0088769A">
        <w:rPr>
          <w:color w:val="000000"/>
        </w:rPr>
        <w:t>к Положению</w:t>
      </w:r>
    </w:p>
    <w:p w:rsidR="003970A2" w:rsidRPr="0088769A" w:rsidRDefault="003970A2" w:rsidP="003970A2">
      <w:pPr>
        <w:ind w:firstLine="567"/>
        <w:jc w:val="right"/>
        <w:rPr>
          <w:color w:val="000000"/>
        </w:rPr>
      </w:pPr>
      <w:r w:rsidRPr="0088769A">
        <w:rPr>
          <w:color w:val="000000"/>
        </w:rPr>
        <w:t>о порядке организации и проведения</w:t>
      </w:r>
    </w:p>
    <w:p w:rsidR="003970A2" w:rsidRPr="0088769A" w:rsidRDefault="003970A2" w:rsidP="003970A2">
      <w:pPr>
        <w:ind w:firstLine="567"/>
        <w:jc w:val="right"/>
        <w:rPr>
          <w:color w:val="000000"/>
        </w:rPr>
      </w:pPr>
      <w:r w:rsidRPr="0088769A">
        <w:rPr>
          <w:color w:val="000000"/>
        </w:rPr>
        <w:t>общественных обсуждений,</w:t>
      </w:r>
    </w:p>
    <w:p w:rsidR="003970A2" w:rsidRPr="0088769A" w:rsidRDefault="003970A2" w:rsidP="003970A2">
      <w:pPr>
        <w:ind w:firstLine="567"/>
        <w:jc w:val="right"/>
        <w:rPr>
          <w:color w:val="000000"/>
        </w:rPr>
      </w:pPr>
      <w:r w:rsidRPr="0088769A">
        <w:rPr>
          <w:color w:val="000000"/>
        </w:rPr>
        <w:t>публичных слушаний в сфере</w:t>
      </w:r>
    </w:p>
    <w:p w:rsidR="003970A2" w:rsidRPr="0088769A" w:rsidRDefault="003970A2" w:rsidP="003970A2">
      <w:pPr>
        <w:ind w:firstLine="567"/>
        <w:jc w:val="right"/>
        <w:rPr>
          <w:color w:val="000000"/>
        </w:rPr>
      </w:pPr>
      <w:r w:rsidRPr="0088769A">
        <w:rPr>
          <w:color w:val="000000"/>
        </w:rPr>
        <w:t>градостроительной деятельности</w:t>
      </w:r>
    </w:p>
    <w:p w:rsidR="003970A2" w:rsidRPr="0088769A" w:rsidRDefault="003970A2" w:rsidP="003970A2">
      <w:pPr>
        <w:ind w:firstLine="567"/>
        <w:jc w:val="both"/>
        <w:rPr>
          <w:color w:val="000000"/>
        </w:rPr>
      </w:pPr>
      <w:r w:rsidRPr="0088769A">
        <w:rPr>
          <w:color w:val="000000"/>
        </w:rPr>
        <w:t> </w:t>
      </w:r>
    </w:p>
    <w:p w:rsidR="003970A2" w:rsidRPr="0088769A" w:rsidRDefault="003970A2" w:rsidP="003970A2">
      <w:pPr>
        <w:ind w:firstLine="567"/>
        <w:jc w:val="center"/>
        <w:rPr>
          <w:color w:val="000000"/>
        </w:rPr>
      </w:pPr>
      <w:r w:rsidRPr="0088769A">
        <w:rPr>
          <w:b/>
          <w:bCs/>
          <w:color w:val="000000"/>
          <w:sz w:val="32"/>
          <w:szCs w:val="32"/>
        </w:rPr>
        <w:t>ОПОВЕЩЕНИЕ о начале общественных обсуждений (публичных слушаний)</w:t>
      </w:r>
      <w:bookmarkStart w:id="7" w:name="_ftnref1"/>
      <w:bookmarkEnd w:id="7"/>
      <w:r w:rsidRPr="0088769A">
        <w:rPr>
          <w:b/>
          <w:bCs/>
          <w:color w:val="000000"/>
          <w:sz w:val="32"/>
          <w:szCs w:val="32"/>
        </w:rPr>
        <w:t>[1]</w:t>
      </w:r>
    </w:p>
    <w:p w:rsidR="003970A2" w:rsidRPr="0088769A" w:rsidRDefault="003970A2" w:rsidP="003970A2">
      <w:pPr>
        <w:ind w:firstLine="567"/>
        <w:jc w:val="both"/>
        <w:rPr>
          <w:color w:val="000000"/>
        </w:rPr>
      </w:pPr>
      <w:r w:rsidRPr="0088769A">
        <w:rPr>
          <w:color w:val="000000"/>
        </w:rPr>
        <w:t> </w:t>
      </w:r>
    </w:p>
    <w:p w:rsidR="003970A2" w:rsidRPr="0088769A" w:rsidRDefault="003970A2" w:rsidP="003970A2">
      <w:pPr>
        <w:ind w:firstLine="567"/>
        <w:jc w:val="both"/>
        <w:rPr>
          <w:color w:val="000000"/>
        </w:rPr>
      </w:pPr>
      <w:r w:rsidRPr="0088769A">
        <w:rPr>
          <w:color w:val="000000"/>
        </w:rPr>
        <w:t>от «__» ________ 20__ г.</w:t>
      </w:r>
    </w:p>
    <w:p w:rsidR="003970A2" w:rsidRPr="0088769A" w:rsidRDefault="003970A2" w:rsidP="003970A2">
      <w:pPr>
        <w:ind w:firstLine="567"/>
        <w:jc w:val="both"/>
        <w:rPr>
          <w:color w:val="000000"/>
        </w:rPr>
      </w:pPr>
      <w:r w:rsidRPr="0088769A">
        <w:rPr>
          <w:color w:val="000000"/>
        </w:rPr>
        <w:t>1.Наименование проекта ____________________________________________</w:t>
      </w:r>
    </w:p>
    <w:p w:rsidR="003970A2" w:rsidRPr="0088769A" w:rsidRDefault="003970A2" w:rsidP="003970A2">
      <w:pPr>
        <w:ind w:firstLine="284"/>
        <w:rPr>
          <w:color w:val="000000"/>
        </w:rPr>
      </w:pPr>
      <w:r w:rsidRPr="0088769A">
        <w:rPr>
          <w:color w:val="000000"/>
        </w:rPr>
        <w:t>2.Перечень информационных материалов к проекту _______________________________________________________________</w:t>
      </w:r>
    </w:p>
    <w:p w:rsidR="003970A2" w:rsidRPr="0088769A" w:rsidRDefault="003970A2" w:rsidP="003970A2">
      <w:pPr>
        <w:ind w:firstLine="567"/>
        <w:jc w:val="both"/>
        <w:rPr>
          <w:color w:val="000000"/>
        </w:rPr>
      </w:pPr>
      <w:r w:rsidRPr="0088769A">
        <w:rPr>
          <w:color w:val="000000"/>
        </w:rPr>
        <w:t>3.Порядок и сроки проведения общественных обсуждений (публичных слушаний) ___________________________________________________________________</w:t>
      </w:r>
    </w:p>
    <w:p w:rsidR="003970A2" w:rsidRPr="0088769A" w:rsidRDefault="003970A2" w:rsidP="003970A2">
      <w:pPr>
        <w:ind w:firstLine="567"/>
        <w:jc w:val="both"/>
        <w:rPr>
          <w:color w:val="000000"/>
        </w:rPr>
      </w:pPr>
      <w:r w:rsidRPr="0088769A">
        <w:rPr>
          <w:color w:val="000000"/>
        </w:rPr>
        <w:t>_____________________________________________________________</w:t>
      </w:r>
    </w:p>
    <w:p w:rsidR="003970A2" w:rsidRPr="0088769A" w:rsidRDefault="003970A2" w:rsidP="003970A2">
      <w:pPr>
        <w:ind w:firstLine="567"/>
        <w:jc w:val="both"/>
        <w:rPr>
          <w:color w:val="000000"/>
        </w:rPr>
      </w:pPr>
      <w:r w:rsidRPr="0088769A">
        <w:rPr>
          <w:color w:val="000000"/>
        </w:rPr>
        <w:t>4.Дата, место открытия экспозиции (экспозиций) _________________________</w:t>
      </w:r>
    </w:p>
    <w:p w:rsidR="003970A2" w:rsidRPr="0088769A" w:rsidRDefault="003970A2" w:rsidP="003970A2">
      <w:pPr>
        <w:ind w:firstLine="567"/>
        <w:jc w:val="both"/>
        <w:rPr>
          <w:color w:val="000000"/>
        </w:rPr>
      </w:pPr>
      <w:r w:rsidRPr="0088769A">
        <w:rPr>
          <w:color w:val="000000"/>
        </w:rPr>
        <w:t>________________________________________________________________</w:t>
      </w:r>
    </w:p>
    <w:p w:rsidR="003970A2" w:rsidRPr="0088769A" w:rsidRDefault="003970A2" w:rsidP="003970A2">
      <w:pPr>
        <w:ind w:firstLine="567"/>
        <w:jc w:val="both"/>
        <w:rPr>
          <w:color w:val="000000"/>
        </w:rPr>
      </w:pPr>
      <w:r w:rsidRPr="0088769A">
        <w:rPr>
          <w:color w:val="000000"/>
        </w:rPr>
        <w:t>5.Срок проведения экспозиции (экспозиций) проекта, дни и часы, в которые возможно посещение экспозиции или экспозиций __________________________</w:t>
      </w:r>
    </w:p>
    <w:p w:rsidR="003970A2" w:rsidRPr="0088769A" w:rsidRDefault="003970A2" w:rsidP="003970A2">
      <w:pPr>
        <w:ind w:firstLine="567"/>
        <w:jc w:val="both"/>
        <w:rPr>
          <w:color w:val="000000"/>
        </w:rPr>
      </w:pPr>
      <w:r w:rsidRPr="0088769A">
        <w:rPr>
          <w:color w:val="000000"/>
        </w:rPr>
        <w:t>6.Дни и время консультирования посетителей ______________________________</w:t>
      </w:r>
    </w:p>
    <w:p w:rsidR="003970A2" w:rsidRPr="0088769A" w:rsidRDefault="003970A2" w:rsidP="003970A2">
      <w:pPr>
        <w:ind w:firstLine="567"/>
        <w:jc w:val="both"/>
        <w:rPr>
          <w:color w:val="000000"/>
        </w:rPr>
      </w:pPr>
      <w:r w:rsidRPr="0088769A">
        <w:rPr>
          <w:color w:val="000000"/>
        </w:rPr>
        <w:t>7.Форма и порядок внесения участниками общественных обсуждений</w:t>
      </w:r>
    </w:p>
    <w:p w:rsidR="003970A2" w:rsidRPr="0088769A" w:rsidRDefault="003970A2" w:rsidP="003970A2">
      <w:pPr>
        <w:ind w:firstLine="567"/>
        <w:jc w:val="both"/>
        <w:rPr>
          <w:color w:val="000000"/>
        </w:rPr>
      </w:pPr>
      <w:r w:rsidRPr="0088769A">
        <w:rPr>
          <w:color w:val="000000"/>
        </w:rPr>
        <w:t>(публичных слушаний) предложений и замечаний, касающихся проекта ______________________________________________________</w:t>
      </w:r>
    </w:p>
    <w:p w:rsidR="003970A2" w:rsidRPr="0088769A" w:rsidRDefault="003970A2" w:rsidP="003970A2">
      <w:pPr>
        <w:ind w:firstLine="567"/>
        <w:jc w:val="both"/>
        <w:rPr>
          <w:color w:val="000000"/>
        </w:rPr>
      </w:pPr>
      <w:r w:rsidRPr="0088769A">
        <w:rPr>
          <w:color w:val="000000"/>
        </w:rPr>
        <w:t>8.Срок внесения участниками общественных обсуждений (публичных слушаний) предложений и замечаний, касающихся проекта _____________________________</w:t>
      </w:r>
    </w:p>
    <w:p w:rsidR="003970A2" w:rsidRPr="0088769A" w:rsidRDefault="003970A2" w:rsidP="003970A2">
      <w:pPr>
        <w:ind w:firstLine="567"/>
        <w:jc w:val="both"/>
        <w:rPr>
          <w:color w:val="000000"/>
        </w:rPr>
      </w:pPr>
      <w:r w:rsidRPr="0088769A">
        <w:rPr>
          <w:color w:val="000000"/>
        </w:rPr>
        <w:t>_____________________________________________________________________</w:t>
      </w:r>
    </w:p>
    <w:p w:rsidR="003970A2" w:rsidRPr="0088769A" w:rsidRDefault="003970A2" w:rsidP="003970A2">
      <w:pPr>
        <w:ind w:firstLine="567"/>
        <w:jc w:val="both"/>
        <w:rPr>
          <w:color w:val="000000"/>
        </w:rPr>
      </w:pPr>
      <w:r w:rsidRPr="0088769A">
        <w:rPr>
          <w:color w:val="000000"/>
        </w:rPr>
        <w:t>9.Официальная страница, на которой будет размещен проект, подлежащий рассмотрению на общественных обсуждениях (публичных слушаниях), и информационные материалы к нему и с использованием которого будут проводиться общественные обсуждения ___________________________________</w:t>
      </w:r>
    </w:p>
    <w:p w:rsidR="003970A2" w:rsidRPr="0088769A" w:rsidRDefault="003970A2" w:rsidP="003970A2">
      <w:pPr>
        <w:ind w:firstLine="567"/>
        <w:jc w:val="both"/>
        <w:rPr>
          <w:color w:val="000000"/>
        </w:rPr>
      </w:pPr>
      <w:r w:rsidRPr="0088769A">
        <w:rPr>
          <w:color w:val="000000"/>
        </w:rPr>
        <w:t>_________________________________________________________________</w:t>
      </w:r>
    </w:p>
    <w:p w:rsidR="003970A2" w:rsidRPr="0088769A" w:rsidRDefault="003970A2" w:rsidP="003970A2">
      <w:pPr>
        <w:ind w:firstLine="567"/>
        <w:jc w:val="both"/>
        <w:rPr>
          <w:color w:val="000000"/>
        </w:rPr>
      </w:pPr>
      <w:r w:rsidRPr="0088769A">
        <w:rPr>
          <w:color w:val="000000"/>
        </w:rPr>
        <w:t>10.</w:t>
      </w:r>
      <w:bookmarkStart w:id="8" w:name="_ftnref2"/>
      <w:bookmarkEnd w:id="8"/>
      <w:r w:rsidRPr="0088769A">
        <w:rPr>
          <w:color w:val="000000"/>
        </w:rPr>
        <w:t>[2]Дата, время и место проведения собрания или собраний участников публичных слушаний ____________________________________________________________</w:t>
      </w:r>
    </w:p>
    <w:p w:rsidR="003970A2" w:rsidRPr="0088769A" w:rsidRDefault="003970A2" w:rsidP="003970A2">
      <w:pPr>
        <w:ind w:firstLine="567"/>
        <w:jc w:val="both"/>
        <w:rPr>
          <w:color w:val="000000"/>
        </w:rPr>
      </w:pPr>
      <w:r w:rsidRPr="0088769A">
        <w:rPr>
          <w:color w:val="000000"/>
        </w:rPr>
        <w:t> </w:t>
      </w:r>
    </w:p>
    <w:p w:rsidR="003970A2" w:rsidRPr="0088769A" w:rsidRDefault="003970A2" w:rsidP="003970A2">
      <w:pPr>
        <w:ind w:firstLine="567"/>
        <w:jc w:val="right"/>
        <w:rPr>
          <w:color w:val="000000"/>
        </w:rPr>
      </w:pPr>
    </w:p>
    <w:p w:rsidR="003970A2" w:rsidRPr="0088769A" w:rsidRDefault="003970A2" w:rsidP="003970A2">
      <w:pPr>
        <w:ind w:firstLine="567"/>
        <w:jc w:val="right"/>
        <w:rPr>
          <w:color w:val="000000"/>
        </w:rPr>
      </w:pPr>
    </w:p>
    <w:p w:rsidR="003970A2" w:rsidRPr="0088769A" w:rsidRDefault="003970A2" w:rsidP="003970A2">
      <w:pPr>
        <w:ind w:firstLine="567"/>
        <w:jc w:val="right"/>
        <w:rPr>
          <w:color w:val="000000"/>
        </w:rPr>
      </w:pPr>
    </w:p>
    <w:p w:rsidR="003970A2" w:rsidRDefault="003970A2" w:rsidP="003970A2">
      <w:pPr>
        <w:ind w:firstLine="567"/>
        <w:jc w:val="right"/>
        <w:rPr>
          <w:color w:val="000000"/>
        </w:rPr>
      </w:pPr>
    </w:p>
    <w:p w:rsidR="003970A2" w:rsidRDefault="003970A2" w:rsidP="003970A2">
      <w:pPr>
        <w:ind w:firstLine="567"/>
        <w:jc w:val="right"/>
        <w:rPr>
          <w:color w:val="000000"/>
        </w:rPr>
      </w:pPr>
    </w:p>
    <w:p w:rsidR="003970A2" w:rsidRDefault="003970A2" w:rsidP="003970A2">
      <w:pPr>
        <w:ind w:firstLine="567"/>
        <w:jc w:val="right"/>
        <w:rPr>
          <w:color w:val="000000"/>
        </w:rPr>
      </w:pPr>
    </w:p>
    <w:p w:rsidR="003970A2" w:rsidRDefault="003970A2" w:rsidP="003970A2">
      <w:pPr>
        <w:ind w:firstLine="567"/>
        <w:jc w:val="right"/>
        <w:rPr>
          <w:color w:val="000000"/>
        </w:rPr>
      </w:pPr>
    </w:p>
    <w:p w:rsidR="003970A2" w:rsidRDefault="003970A2" w:rsidP="003970A2">
      <w:pPr>
        <w:ind w:firstLine="567"/>
        <w:jc w:val="right"/>
        <w:rPr>
          <w:color w:val="000000"/>
        </w:rPr>
      </w:pPr>
    </w:p>
    <w:p w:rsidR="003970A2" w:rsidRDefault="003970A2" w:rsidP="003970A2">
      <w:pPr>
        <w:ind w:firstLine="567"/>
        <w:jc w:val="right"/>
        <w:rPr>
          <w:color w:val="000000"/>
        </w:rPr>
      </w:pPr>
    </w:p>
    <w:p w:rsidR="003970A2" w:rsidRDefault="003970A2" w:rsidP="003970A2">
      <w:pPr>
        <w:ind w:firstLine="567"/>
        <w:jc w:val="right"/>
        <w:rPr>
          <w:color w:val="000000"/>
        </w:rPr>
      </w:pPr>
    </w:p>
    <w:p w:rsidR="003970A2" w:rsidRDefault="003970A2" w:rsidP="003970A2">
      <w:pPr>
        <w:ind w:firstLine="567"/>
        <w:jc w:val="right"/>
        <w:rPr>
          <w:color w:val="000000"/>
        </w:rPr>
      </w:pPr>
    </w:p>
    <w:p w:rsidR="003970A2" w:rsidRDefault="003970A2" w:rsidP="003970A2">
      <w:pPr>
        <w:ind w:firstLine="567"/>
        <w:jc w:val="right"/>
        <w:rPr>
          <w:color w:val="000000"/>
        </w:rPr>
      </w:pPr>
    </w:p>
    <w:p w:rsidR="003970A2" w:rsidRDefault="003970A2" w:rsidP="003970A2">
      <w:pPr>
        <w:ind w:firstLine="567"/>
        <w:jc w:val="right"/>
        <w:rPr>
          <w:color w:val="000000"/>
        </w:rPr>
      </w:pPr>
    </w:p>
    <w:p w:rsidR="003970A2" w:rsidRDefault="003970A2" w:rsidP="003970A2">
      <w:pPr>
        <w:ind w:firstLine="567"/>
        <w:jc w:val="right"/>
        <w:rPr>
          <w:color w:val="000000"/>
        </w:rPr>
      </w:pPr>
    </w:p>
    <w:p w:rsidR="003970A2" w:rsidRDefault="003970A2" w:rsidP="003970A2">
      <w:pPr>
        <w:ind w:firstLine="567"/>
        <w:jc w:val="right"/>
        <w:rPr>
          <w:color w:val="000000"/>
        </w:rPr>
      </w:pPr>
    </w:p>
    <w:p w:rsidR="003970A2" w:rsidRDefault="003970A2" w:rsidP="003970A2">
      <w:pPr>
        <w:ind w:firstLine="567"/>
        <w:jc w:val="right"/>
        <w:rPr>
          <w:color w:val="000000"/>
        </w:rPr>
      </w:pPr>
    </w:p>
    <w:p w:rsidR="003970A2" w:rsidRDefault="003970A2" w:rsidP="003970A2">
      <w:pPr>
        <w:ind w:firstLine="567"/>
        <w:jc w:val="right"/>
        <w:rPr>
          <w:color w:val="000000"/>
        </w:rPr>
      </w:pPr>
    </w:p>
    <w:p w:rsidR="003970A2" w:rsidRDefault="003970A2" w:rsidP="003970A2">
      <w:pPr>
        <w:ind w:firstLine="567"/>
        <w:jc w:val="right"/>
        <w:rPr>
          <w:color w:val="000000"/>
        </w:rPr>
      </w:pPr>
    </w:p>
    <w:p w:rsidR="003970A2" w:rsidRDefault="003970A2" w:rsidP="003970A2">
      <w:pPr>
        <w:ind w:firstLine="567"/>
        <w:jc w:val="right"/>
        <w:rPr>
          <w:color w:val="000000"/>
        </w:rPr>
      </w:pPr>
    </w:p>
    <w:p w:rsidR="005A1B00" w:rsidRDefault="005A1B00" w:rsidP="003970A2">
      <w:pPr>
        <w:ind w:firstLine="567"/>
        <w:jc w:val="right"/>
        <w:rPr>
          <w:color w:val="000000"/>
        </w:rPr>
      </w:pPr>
    </w:p>
    <w:p w:rsidR="005A1B00" w:rsidRDefault="005A1B00" w:rsidP="003970A2">
      <w:pPr>
        <w:ind w:firstLine="567"/>
        <w:jc w:val="right"/>
        <w:rPr>
          <w:color w:val="000000"/>
        </w:rPr>
      </w:pPr>
    </w:p>
    <w:p w:rsidR="003970A2" w:rsidRPr="0088769A" w:rsidRDefault="003970A2" w:rsidP="003970A2">
      <w:pPr>
        <w:ind w:firstLine="567"/>
        <w:jc w:val="right"/>
        <w:rPr>
          <w:color w:val="000000"/>
        </w:rPr>
      </w:pPr>
      <w:r w:rsidRPr="0088769A">
        <w:rPr>
          <w:color w:val="000000"/>
        </w:rPr>
        <w:lastRenderedPageBreak/>
        <w:t>Приложение № 3</w:t>
      </w:r>
    </w:p>
    <w:p w:rsidR="003970A2" w:rsidRPr="0088769A" w:rsidRDefault="003970A2" w:rsidP="003970A2">
      <w:pPr>
        <w:ind w:firstLine="567"/>
        <w:jc w:val="right"/>
        <w:rPr>
          <w:color w:val="000000"/>
        </w:rPr>
      </w:pPr>
      <w:r w:rsidRPr="0088769A">
        <w:rPr>
          <w:color w:val="000000"/>
        </w:rPr>
        <w:t>к Положению</w:t>
      </w:r>
    </w:p>
    <w:p w:rsidR="003970A2" w:rsidRPr="0088769A" w:rsidRDefault="003970A2" w:rsidP="003970A2">
      <w:pPr>
        <w:ind w:firstLine="567"/>
        <w:jc w:val="right"/>
        <w:rPr>
          <w:color w:val="000000"/>
        </w:rPr>
      </w:pPr>
      <w:r w:rsidRPr="0088769A">
        <w:rPr>
          <w:color w:val="000000"/>
        </w:rPr>
        <w:t>о порядке организации и проведения</w:t>
      </w:r>
    </w:p>
    <w:p w:rsidR="003970A2" w:rsidRPr="0088769A" w:rsidRDefault="003970A2" w:rsidP="003970A2">
      <w:pPr>
        <w:ind w:firstLine="567"/>
        <w:jc w:val="right"/>
        <w:rPr>
          <w:color w:val="000000"/>
        </w:rPr>
      </w:pPr>
      <w:r w:rsidRPr="0088769A">
        <w:rPr>
          <w:color w:val="000000"/>
        </w:rPr>
        <w:t>общественных обсуждений,</w:t>
      </w:r>
    </w:p>
    <w:p w:rsidR="003970A2" w:rsidRPr="0088769A" w:rsidRDefault="003970A2" w:rsidP="003970A2">
      <w:pPr>
        <w:ind w:firstLine="567"/>
        <w:jc w:val="right"/>
        <w:rPr>
          <w:color w:val="000000"/>
        </w:rPr>
      </w:pPr>
      <w:r w:rsidRPr="0088769A">
        <w:rPr>
          <w:color w:val="000000"/>
        </w:rPr>
        <w:t>публичных слушаний в сфере</w:t>
      </w:r>
    </w:p>
    <w:p w:rsidR="003970A2" w:rsidRPr="0088769A" w:rsidRDefault="003970A2" w:rsidP="003970A2">
      <w:pPr>
        <w:ind w:firstLine="567"/>
        <w:jc w:val="right"/>
        <w:rPr>
          <w:color w:val="000000"/>
        </w:rPr>
      </w:pPr>
      <w:r w:rsidRPr="0088769A">
        <w:rPr>
          <w:color w:val="000000"/>
        </w:rPr>
        <w:t>градостроительной деятельности</w:t>
      </w:r>
    </w:p>
    <w:p w:rsidR="003970A2" w:rsidRPr="0088769A" w:rsidRDefault="003970A2" w:rsidP="003970A2">
      <w:pPr>
        <w:ind w:firstLine="567"/>
        <w:jc w:val="both"/>
        <w:rPr>
          <w:color w:val="000000"/>
        </w:rPr>
      </w:pPr>
      <w:r w:rsidRPr="0088769A">
        <w:rPr>
          <w:color w:val="000000"/>
        </w:rPr>
        <w:t> </w:t>
      </w:r>
      <w:r w:rsidRPr="0088769A">
        <w:rPr>
          <w:b/>
          <w:bCs/>
          <w:color w:val="000000"/>
          <w:sz w:val="32"/>
          <w:szCs w:val="32"/>
        </w:rPr>
        <w:t>ПРОТОКОЛ общественных обсуждений (публичных слушаний)</w:t>
      </w:r>
      <w:bookmarkStart w:id="9" w:name="_ftnref3"/>
      <w:bookmarkEnd w:id="9"/>
      <w:r w:rsidRPr="0088769A">
        <w:rPr>
          <w:b/>
          <w:bCs/>
          <w:color w:val="000000"/>
          <w:sz w:val="32"/>
          <w:szCs w:val="32"/>
        </w:rPr>
        <w:t>[3]</w:t>
      </w:r>
    </w:p>
    <w:p w:rsidR="003970A2" w:rsidRPr="0088769A" w:rsidRDefault="003970A2" w:rsidP="003970A2">
      <w:pPr>
        <w:ind w:firstLine="567"/>
        <w:jc w:val="both"/>
        <w:rPr>
          <w:color w:val="000000"/>
        </w:rPr>
      </w:pPr>
      <w:r w:rsidRPr="0088769A">
        <w:rPr>
          <w:color w:val="000000"/>
        </w:rPr>
        <w:t> от «__» _______ 20__ г.</w:t>
      </w:r>
    </w:p>
    <w:p w:rsidR="003970A2" w:rsidRPr="0088769A" w:rsidRDefault="003970A2" w:rsidP="003970A2">
      <w:pPr>
        <w:ind w:firstLine="567"/>
        <w:jc w:val="both"/>
        <w:rPr>
          <w:color w:val="000000"/>
        </w:rPr>
      </w:pPr>
      <w:r w:rsidRPr="0088769A">
        <w:rPr>
          <w:color w:val="000000"/>
        </w:rPr>
        <w:t>1.Организатор общественных обсуждений (публичных слушаний)</w:t>
      </w:r>
    </w:p>
    <w:p w:rsidR="003970A2" w:rsidRPr="0088769A" w:rsidRDefault="003970A2" w:rsidP="003970A2">
      <w:pPr>
        <w:ind w:firstLine="567"/>
        <w:jc w:val="both"/>
        <w:rPr>
          <w:color w:val="000000"/>
        </w:rPr>
      </w:pPr>
      <w:r w:rsidRPr="0088769A">
        <w:rPr>
          <w:color w:val="000000"/>
        </w:rPr>
        <w:t>________________________________________________________________</w:t>
      </w:r>
    </w:p>
    <w:p w:rsidR="003970A2" w:rsidRPr="0088769A" w:rsidRDefault="003970A2" w:rsidP="003970A2">
      <w:pPr>
        <w:ind w:firstLine="567"/>
        <w:rPr>
          <w:color w:val="000000"/>
        </w:rPr>
      </w:pPr>
      <w:r w:rsidRPr="0088769A">
        <w:rPr>
          <w:color w:val="000000"/>
        </w:rPr>
        <w:t>2.Информация, содержащаяся в оповещении о начале общественных обсуждений (публичных слушаний):</w:t>
      </w:r>
    </w:p>
    <w:p w:rsidR="003970A2" w:rsidRPr="0088769A" w:rsidRDefault="003970A2" w:rsidP="003970A2">
      <w:pPr>
        <w:ind w:firstLine="567"/>
        <w:rPr>
          <w:color w:val="000000"/>
        </w:rPr>
      </w:pPr>
      <w:r w:rsidRPr="0088769A">
        <w:rPr>
          <w:color w:val="000000"/>
        </w:rPr>
        <w:t>2.1.Наименование проекта _________________________________________________________________________________</w:t>
      </w:r>
    </w:p>
    <w:p w:rsidR="003970A2" w:rsidRPr="0088769A" w:rsidRDefault="003970A2" w:rsidP="003970A2">
      <w:pPr>
        <w:ind w:firstLine="567"/>
        <w:rPr>
          <w:color w:val="000000"/>
        </w:rPr>
      </w:pPr>
      <w:r w:rsidRPr="0088769A">
        <w:rPr>
          <w:color w:val="000000"/>
        </w:rPr>
        <w:t>2.2.Перечень информационных материалов к проекту _________________________________________________________________________________</w:t>
      </w:r>
    </w:p>
    <w:p w:rsidR="003970A2" w:rsidRPr="0088769A" w:rsidRDefault="003970A2" w:rsidP="003970A2">
      <w:pPr>
        <w:ind w:firstLine="567"/>
        <w:jc w:val="both"/>
        <w:rPr>
          <w:color w:val="000000"/>
        </w:rPr>
      </w:pPr>
      <w:r w:rsidRPr="0088769A">
        <w:rPr>
          <w:color w:val="000000"/>
        </w:rPr>
        <w:t>2.3.Порядок и сроки проведения общественных обсуждений (публичных слушаний) ______________________________________________________________________</w:t>
      </w:r>
    </w:p>
    <w:p w:rsidR="003970A2" w:rsidRPr="0088769A" w:rsidRDefault="003970A2" w:rsidP="003970A2">
      <w:pPr>
        <w:ind w:firstLine="567"/>
        <w:jc w:val="both"/>
        <w:rPr>
          <w:color w:val="000000"/>
        </w:rPr>
      </w:pPr>
      <w:r w:rsidRPr="0088769A">
        <w:rPr>
          <w:color w:val="000000"/>
        </w:rPr>
        <w:t>2.4.Дата, место открытия экспозиции или экспозиций проекта ______________________________________________________________________</w:t>
      </w:r>
    </w:p>
    <w:p w:rsidR="003970A2" w:rsidRPr="0088769A" w:rsidRDefault="003970A2" w:rsidP="003970A2">
      <w:pPr>
        <w:ind w:firstLine="567"/>
        <w:jc w:val="both"/>
        <w:rPr>
          <w:color w:val="000000"/>
        </w:rPr>
      </w:pPr>
      <w:r w:rsidRPr="0088769A">
        <w:rPr>
          <w:color w:val="000000"/>
        </w:rPr>
        <w:t>2.5.Срок проведения экспозиции (экспозиций) проекта, дни и часы, в которые возможно посещение экспозиции (экспозиций) ______________________________</w:t>
      </w:r>
    </w:p>
    <w:p w:rsidR="003970A2" w:rsidRPr="0088769A" w:rsidRDefault="003970A2" w:rsidP="003970A2">
      <w:pPr>
        <w:ind w:firstLine="567"/>
        <w:rPr>
          <w:color w:val="000000"/>
        </w:rPr>
      </w:pPr>
      <w:r w:rsidRPr="0088769A">
        <w:rPr>
          <w:color w:val="000000"/>
        </w:rPr>
        <w:t xml:space="preserve">2.6.Дни и время консультирования посетителей </w:t>
      </w:r>
      <w:r>
        <w:rPr>
          <w:color w:val="000000"/>
        </w:rPr>
        <w:t>__________________________</w:t>
      </w:r>
    </w:p>
    <w:p w:rsidR="003970A2" w:rsidRPr="0088769A" w:rsidRDefault="003970A2" w:rsidP="003970A2">
      <w:pPr>
        <w:ind w:firstLine="567"/>
        <w:jc w:val="both"/>
        <w:rPr>
          <w:color w:val="000000"/>
        </w:rPr>
      </w:pPr>
      <w:r w:rsidRPr="0088769A">
        <w:rPr>
          <w:color w:val="000000"/>
        </w:rPr>
        <w:t>2.7.Форма и порядок внесения участниками общественных обсуждений (публичных слушаний) предложений и замечаний, касающихся проекта</w:t>
      </w:r>
      <w:r>
        <w:rPr>
          <w:color w:val="000000"/>
        </w:rPr>
        <w:t>_________________________________</w:t>
      </w:r>
    </w:p>
    <w:p w:rsidR="003970A2" w:rsidRPr="0088769A" w:rsidRDefault="003970A2" w:rsidP="003970A2">
      <w:pPr>
        <w:ind w:firstLine="567"/>
        <w:jc w:val="both"/>
        <w:rPr>
          <w:color w:val="000000"/>
        </w:rPr>
      </w:pPr>
      <w:r>
        <w:rPr>
          <w:color w:val="000000"/>
        </w:rPr>
        <w:t xml:space="preserve"> </w:t>
      </w:r>
      <w:r w:rsidRPr="0088769A">
        <w:rPr>
          <w:color w:val="000000"/>
        </w:rPr>
        <w:t>2.8.Установленный оповещением срок внесения участниками общественных обсуждений (публичных слушаний) предложений и замечаний, касающихся проекта _____________________________________________________________________</w:t>
      </w:r>
    </w:p>
    <w:p w:rsidR="003970A2" w:rsidRPr="0088769A" w:rsidRDefault="003970A2" w:rsidP="003970A2">
      <w:pPr>
        <w:ind w:firstLine="567"/>
        <w:jc w:val="both"/>
        <w:rPr>
          <w:color w:val="000000"/>
        </w:rPr>
      </w:pPr>
      <w:r w:rsidRPr="0088769A">
        <w:rPr>
          <w:color w:val="000000"/>
        </w:rPr>
        <w:t>2.9.Официальная страница, на которой был размещен проект, подлежащий рассмотрению на общественных обсуждениях (публичных слушаниях), и информационные материалы к нему и с использованием которого проведены общественные обсуждения ______________________________________________</w:t>
      </w:r>
    </w:p>
    <w:p w:rsidR="003970A2" w:rsidRPr="0088769A" w:rsidRDefault="003970A2" w:rsidP="003970A2">
      <w:pPr>
        <w:ind w:firstLine="567"/>
        <w:jc w:val="both"/>
        <w:rPr>
          <w:color w:val="000000"/>
        </w:rPr>
      </w:pPr>
      <w:r w:rsidRPr="0088769A">
        <w:rPr>
          <w:color w:val="000000"/>
        </w:rPr>
        <w:t>2.10.</w:t>
      </w:r>
      <w:bookmarkStart w:id="10" w:name="_ftnref4"/>
      <w:bookmarkEnd w:id="10"/>
      <w:r w:rsidRPr="0088769A">
        <w:rPr>
          <w:color w:val="000000"/>
        </w:rPr>
        <w:t>[4]Дата, время и место проведения собрания или собраний участников публичных слушаний ___________________________________________________</w:t>
      </w:r>
    </w:p>
    <w:p w:rsidR="003970A2" w:rsidRPr="0088769A" w:rsidRDefault="003970A2" w:rsidP="003970A2">
      <w:pPr>
        <w:ind w:firstLine="567"/>
        <w:jc w:val="both"/>
        <w:rPr>
          <w:color w:val="000000"/>
        </w:rPr>
      </w:pPr>
      <w:r w:rsidRPr="0088769A">
        <w:rPr>
          <w:color w:val="000000"/>
        </w:rPr>
        <w:t>3.Дата и источник опубликования оповещения о начале общественных обсуждений (публичных слушаний) _______________________________________</w:t>
      </w:r>
    </w:p>
    <w:p w:rsidR="003970A2" w:rsidRPr="0088769A" w:rsidRDefault="003970A2" w:rsidP="003970A2">
      <w:pPr>
        <w:ind w:firstLine="567"/>
        <w:jc w:val="both"/>
        <w:rPr>
          <w:color w:val="000000"/>
        </w:rPr>
      </w:pPr>
      <w:r w:rsidRPr="0088769A">
        <w:rPr>
          <w:color w:val="000000"/>
        </w:rPr>
        <w:t>4.Срок, в течение которого принимались предложения и замечания участников общественных обсуждений (публичных слушаний) ____________________________</w:t>
      </w:r>
    </w:p>
    <w:p w:rsidR="003970A2" w:rsidRPr="0088769A" w:rsidRDefault="003970A2" w:rsidP="003970A2">
      <w:pPr>
        <w:ind w:firstLine="567"/>
        <w:jc w:val="both"/>
        <w:rPr>
          <w:color w:val="000000"/>
        </w:rPr>
      </w:pPr>
      <w:r w:rsidRPr="0088769A">
        <w:rPr>
          <w:color w:val="000000"/>
        </w:rPr>
        <w:t>5.Территория, в пределах которой проводятся общественные обсуждения (публичные слушания) __________________________________________________</w:t>
      </w:r>
    </w:p>
    <w:p w:rsidR="003970A2" w:rsidRPr="0088769A" w:rsidRDefault="003970A2" w:rsidP="003970A2">
      <w:pPr>
        <w:ind w:firstLine="567"/>
        <w:rPr>
          <w:color w:val="000000"/>
        </w:rPr>
      </w:pPr>
      <w:proofErr w:type="gramStart"/>
      <w:r w:rsidRPr="0088769A">
        <w:rPr>
          <w:color w:val="000000"/>
        </w:rPr>
        <w:t>6.Предложения и замечания участников общественных обсуждений (публичных слушаний), являющихся участниками общественных обсуждений (публичных слушаний), граждан, постоянно проживающих на территории, в отношении которой подготовлен проект, правообладателей находящихся в границах этой территории земельных участков и (или) расположенных на них объектов капитального строительства, а также правообладателей помещений, являющихся частью указанных объектов капитального строительства _____________________________________________________________________</w:t>
      </w:r>
      <w:proofErr w:type="gramEnd"/>
    </w:p>
    <w:p w:rsidR="003970A2" w:rsidRPr="0088769A" w:rsidRDefault="003970A2" w:rsidP="003970A2">
      <w:pPr>
        <w:ind w:firstLine="567"/>
        <w:jc w:val="both"/>
        <w:rPr>
          <w:color w:val="000000"/>
        </w:rPr>
      </w:pPr>
      <w:r w:rsidRPr="0088769A">
        <w:rPr>
          <w:color w:val="000000"/>
        </w:rPr>
        <w:t>7.Предложения и замечания иных участников общественных обсуждений (публичных слушаний) __________________________________________________</w:t>
      </w:r>
    </w:p>
    <w:p w:rsidR="003970A2" w:rsidRPr="0088769A" w:rsidRDefault="003970A2" w:rsidP="003970A2">
      <w:pPr>
        <w:ind w:firstLine="567"/>
        <w:jc w:val="both"/>
        <w:rPr>
          <w:color w:val="000000"/>
        </w:rPr>
      </w:pPr>
      <w:r w:rsidRPr="0088769A">
        <w:rPr>
          <w:color w:val="000000"/>
        </w:rPr>
        <w:t> Приложение:</w:t>
      </w:r>
    </w:p>
    <w:p w:rsidR="003970A2" w:rsidRPr="0088769A" w:rsidRDefault="003970A2" w:rsidP="003970A2">
      <w:pPr>
        <w:ind w:firstLine="567"/>
        <w:jc w:val="both"/>
        <w:rPr>
          <w:color w:val="000000"/>
        </w:rPr>
      </w:pPr>
      <w:r w:rsidRPr="0088769A">
        <w:rPr>
          <w:color w:val="000000"/>
        </w:rPr>
        <w:t>1)перечень принявших участие в рассмотрении проекта участников общественных обсуждений (публичных слушаний)</w:t>
      </w:r>
    </w:p>
    <w:p w:rsidR="003970A2" w:rsidRPr="0088769A" w:rsidRDefault="003970A2" w:rsidP="003970A2">
      <w:pPr>
        <w:ind w:firstLine="567"/>
        <w:jc w:val="both"/>
        <w:rPr>
          <w:color w:val="000000"/>
        </w:rPr>
      </w:pPr>
      <w:bookmarkStart w:id="11" w:name="_ftnref5"/>
      <w:bookmarkEnd w:id="11"/>
      <w:r w:rsidRPr="0088769A">
        <w:rPr>
          <w:color w:val="000000"/>
        </w:rPr>
        <w:t>[5] Уполномоченное лицо ____________________(Ф.И.О., подпись)</w:t>
      </w:r>
    </w:p>
    <w:p w:rsidR="003970A2" w:rsidRPr="0088769A" w:rsidRDefault="003970A2" w:rsidP="003970A2">
      <w:pPr>
        <w:ind w:firstLine="567"/>
        <w:jc w:val="both"/>
        <w:rPr>
          <w:color w:val="000000"/>
        </w:rPr>
      </w:pPr>
      <w:r w:rsidRPr="0088769A">
        <w:rPr>
          <w:color w:val="000000"/>
        </w:rPr>
        <w:t>Председатель публичных слушаний ____________________ (Ф.И.О., подпись)</w:t>
      </w:r>
    </w:p>
    <w:p w:rsidR="003970A2" w:rsidRPr="0088769A" w:rsidRDefault="003970A2" w:rsidP="003970A2">
      <w:pPr>
        <w:ind w:firstLine="567"/>
        <w:jc w:val="both"/>
        <w:rPr>
          <w:color w:val="000000"/>
        </w:rPr>
      </w:pPr>
      <w:r w:rsidRPr="0088769A">
        <w:rPr>
          <w:color w:val="000000"/>
        </w:rPr>
        <w:t>Секретарь публичных слушаний ____________________ (Ф.И.О., подпись)</w:t>
      </w:r>
    </w:p>
    <w:p w:rsidR="003970A2" w:rsidRDefault="003970A2" w:rsidP="003970A2">
      <w:pPr>
        <w:ind w:firstLine="567"/>
        <w:jc w:val="both"/>
        <w:rPr>
          <w:color w:val="000000"/>
        </w:rPr>
      </w:pPr>
      <w:r w:rsidRPr="0088769A">
        <w:rPr>
          <w:color w:val="000000"/>
        </w:rPr>
        <w:t> </w:t>
      </w:r>
    </w:p>
    <w:p w:rsidR="003970A2" w:rsidRPr="0088769A" w:rsidRDefault="003970A2" w:rsidP="003970A2">
      <w:pPr>
        <w:ind w:firstLine="567"/>
        <w:jc w:val="right"/>
        <w:rPr>
          <w:color w:val="000000"/>
        </w:rPr>
      </w:pPr>
      <w:r w:rsidRPr="0088769A">
        <w:rPr>
          <w:color w:val="000000"/>
        </w:rPr>
        <w:lastRenderedPageBreak/>
        <w:t>Приложение № 4</w:t>
      </w:r>
    </w:p>
    <w:p w:rsidR="003970A2" w:rsidRPr="0088769A" w:rsidRDefault="003970A2" w:rsidP="003970A2">
      <w:pPr>
        <w:ind w:firstLine="567"/>
        <w:jc w:val="right"/>
        <w:rPr>
          <w:color w:val="000000"/>
        </w:rPr>
      </w:pPr>
      <w:r w:rsidRPr="0088769A">
        <w:rPr>
          <w:color w:val="000000"/>
        </w:rPr>
        <w:t>к Положению</w:t>
      </w:r>
    </w:p>
    <w:p w:rsidR="003970A2" w:rsidRPr="0088769A" w:rsidRDefault="003970A2" w:rsidP="003970A2">
      <w:pPr>
        <w:ind w:firstLine="567"/>
        <w:jc w:val="right"/>
        <w:rPr>
          <w:color w:val="000000"/>
        </w:rPr>
      </w:pPr>
      <w:r w:rsidRPr="0088769A">
        <w:rPr>
          <w:color w:val="000000"/>
        </w:rPr>
        <w:t>о порядке организации и проведения</w:t>
      </w:r>
    </w:p>
    <w:p w:rsidR="003970A2" w:rsidRPr="0088769A" w:rsidRDefault="003970A2" w:rsidP="003970A2">
      <w:pPr>
        <w:ind w:firstLine="567"/>
        <w:jc w:val="right"/>
        <w:rPr>
          <w:color w:val="000000"/>
        </w:rPr>
      </w:pPr>
      <w:r w:rsidRPr="0088769A">
        <w:rPr>
          <w:color w:val="000000"/>
        </w:rPr>
        <w:t>общественных обсуждений,</w:t>
      </w:r>
    </w:p>
    <w:p w:rsidR="003970A2" w:rsidRPr="0088769A" w:rsidRDefault="003970A2" w:rsidP="003970A2">
      <w:pPr>
        <w:ind w:firstLine="567"/>
        <w:jc w:val="right"/>
        <w:rPr>
          <w:color w:val="000000"/>
        </w:rPr>
      </w:pPr>
      <w:r w:rsidRPr="0088769A">
        <w:rPr>
          <w:color w:val="000000"/>
        </w:rPr>
        <w:t>публичных слушаний в сфере</w:t>
      </w:r>
    </w:p>
    <w:p w:rsidR="003970A2" w:rsidRPr="0088769A" w:rsidRDefault="003970A2" w:rsidP="003970A2">
      <w:pPr>
        <w:ind w:firstLine="567"/>
        <w:jc w:val="right"/>
        <w:rPr>
          <w:color w:val="000000"/>
        </w:rPr>
      </w:pPr>
      <w:r w:rsidRPr="0088769A">
        <w:rPr>
          <w:color w:val="000000"/>
        </w:rPr>
        <w:t>градостроительной деятельности</w:t>
      </w:r>
    </w:p>
    <w:p w:rsidR="003970A2" w:rsidRPr="0088769A" w:rsidRDefault="003970A2" w:rsidP="003970A2">
      <w:pPr>
        <w:ind w:firstLine="567"/>
        <w:jc w:val="both"/>
        <w:rPr>
          <w:color w:val="000000"/>
        </w:rPr>
      </w:pPr>
      <w:r w:rsidRPr="0088769A">
        <w:rPr>
          <w:color w:val="000000"/>
        </w:rPr>
        <w:t> </w:t>
      </w:r>
    </w:p>
    <w:p w:rsidR="003970A2" w:rsidRPr="0088769A" w:rsidRDefault="003970A2" w:rsidP="003970A2">
      <w:pPr>
        <w:ind w:firstLine="567"/>
        <w:jc w:val="center"/>
        <w:rPr>
          <w:color w:val="000000"/>
        </w:rPr>
      </w:pPr>
      <w:r w:rsidRPr="0088769A">
        <w:rPr>
          <w:b/>
          <w:bCs/>
          <w:color w:val="000000"/>
          <w:sz w:val="32"/>
          <w:szCs w:val="32"/>
        </w:rPr>
        <w:t>ЗАКЛЮЧЕНИЕ о результатах общественных обсуждений (публичных слушаний)</w:t>
      </w:r>
      <w:bookmarkStart w:id="12" w:name="_ftnref6"/>
      <w:bookmarkEnd w:id="12"/>
      <w:r w:rsidRPr="0088769A">
        <w:rPr>
          <w:b/>
          <w:bCs/>
          <w:color w:val="000000"/>
          <w:sz w:val="32"/>
          <w:szCs w:val="32"/>
        </w:rPr>
        <w:t>[6]</w:t>
      </w:r>
    </w:p>
    <w:p w:rsidR="003970A2" w:rsidRPr="0088769A" w:rsidRDefault="003970A2" w:rsidP="003970A2">
      <w:pPr>
        <w:ind w:firstLine="567"/>
        <w:jc w:val="both"/>
        <w:rPr>
          <w:color w:val="000000"/>
        </w:rPr>
      </w:pPr>
      <w:r w:rsidRPr="0088769A">
        <w:rPr>
          <w:color w:val="000000"/>
        </w:rPr>
        <w:t> </w:t>
      </w:r>
    </w:p>
    <w:p w:rsidR="003970A2" w:rsidRPr="0088769A" w:rsidRDefault="003970A2" w:rsidP="003970A2">
      <w:pPr>
        <w:ind w:firstLine="567"/>
        <w:jc w:val="both"/>
        <w:rPr>
          <w:color w:val="000000"/>
        </w:rPr>
      </w:pPr>
      <w:r w:rsidRPr="0088769A">
        <w:rPr>
          <w:color w:val="000000"/>
        </w:rPr>
        <w:t>от «___» _______ 20__ г.</w:t>
      </w:r>
    </w:p>
    <w:p w:rsidR="003970A2" w:rsidRPr="0088769A" w:rsidRDefault="003970A2" w:rsidP="003970A2">
      <w:pPr>
        <w:ind w:firstLine="567"/>
        <w:jc w:val="both"/>
        <w:rPr>
          <w:color w:val="000000"/>
        </w:rPr>
      </w:pPr>
      <w:r w:rsidRPr="0088769A">
        <w:rPr>
          <w:color w:val="000000"/>
        </w:rPr>
        <w:t>1.Проект, рассмотренный на общественных обсуждениях (публичных слушаниях)___________________________________________________________</w:t>
      </w:r>
    </w:p>
    <w:p w:rsidR="003970A2" w:rsidRPr="0088769A" w:rsidRDefault="003970A2" w:rsidP="003970A2">
      <w:pPr>
        <w:ind w:firstLine="567"/>
        <w:jc w:val="both"/>
        <w:rPr>
          <w:color w:val="000000"/>
        </w:rPr>
      </w:pPr>
      <w:r w:rsidRPr="0088769A">
        <w:rPr>
          <w:color w:val="000000"/>
        </w:rPr>
        <w:t>_________________________________________________________________</w:t>
      </w:r>
    </w:p>
    <w:p w:rsidR="003970A2" w:rsidRPr="0088769A" w:rsidRDefault="003970A2" w:rsidP="003970A2">
      <w:pPr>
        <w:ind w:firstLine="567"/>
        <w:jc w:val="both"/>
        <w:rPr>
          <w:color w:val="000000"/>
        </w:rPr>
      </w:pPr>
      <w:r w:rsidRPr="0088769A">
        <w:rPr>
          <w:color w:val="000000"/>
        </w:rPr>
        <w:t>2.Количество участников общественных обсуждений (публичных слушаний),</w:t>
      </w:r>
    </w:p>
    <w:p w:rsidR="003970A2" w:rsidRPr="0088769A" w:rsidRDefault="003970A2" w:rsidP="003970A2">
      <w:pPr>
        <w:ind w:firstLine="567"/>
        <w:jc w:val="both"/>
        <w:rPr>
          <w:color w:val="000000"/>
        </w:rPr>
      </w:pPr>
      <w:r w:rsidRPr="0088769A">
        <w:rPr>
          <w:color w:val="000000"/>
        </w:rPr>
        <w:t>принявших участие в общественных обсуждениях (публичных слушаниях)</w:t>
      </w:r>
    </w:p>
    <w:p w:rsidR="003970A2" w:rsidRPr="0088769A" w:rsidRDefault="003970A2" w:rsidP="003970A2">
      <w:pPr>
        <w:ind w:firstLine="567"/>
        <w:jc w:val="both"/>
        <w:rPr>
          <w:color w:val="000000"/>
        </w:rPr>
      </w:pPr>
      <w:r w:rsidRPr="0088769A">
        <w:rPr>
          <w:color w:val="000000"/>
        </w:rPr>
        <w:t>_________________________________________________________________</w:t>
      </w:r>
    </w:p>
    <w:p w:rsidR="003970A2" w:rsidRPr="0088769A" w:rsidRDefault="003970A2" w:rsidP="003970A2">
      <w:pPr>
        <w:ind w:firstLine="567"/>
        <w:jc w:val="both"/>
        <w:rPr>
          <w:color w:val="000000"/>
        </w:rPr>
      </w:pPr>
      <w:r w:rsidRPr="0088769A">
        <w:rPr>
          <w:color w:val="000000"/>
        </w:rPr>
        <w:t>3.Дата и номер протокола общественных обсуждений (публичных слушаний)</w:t>
      </w:r>
    </w:p>
    <w:p w:rsidR="003970A2" w:rsidRPr="0088769A" w:rsidRDefault="003970A2" w:rsidP="003970A2">
      <w:pPr>
        <w:ind w:firstLine="567"/>
        <w:jc w:val="both"/>
        <w:rPr>
          <w:color w:val="000000"/>
        </w:rPr>
      </w:pPr>
      <w:r w:rsidRPr="0088769A">
        <w:rPr>
          <w:color w:val="000000"/>
        </w:rPr>
        <w:t>_________________________________________________________________</w:t>
      </w:r>
    </w:p>
    <w:p w:rsidR="003970A2" w:rsidRPr="0088769A" w:rsidRDefault="003970A2" w:rsidP="003970A2">
      <w:pPr>
        <w:ind w:firstLine="567"/>
        <w:jc w:val="both"/>
        <w:rPr>
          <w:color w:val="000000"/>
        </w:rPr>
      </w:pPr>
      <w:proofErr w:type="gramStart"/>
      <w:r w:rsidRPr="0088769A">
        <w:rPr>
          <w:color w:val="000000"/>
        </w:rPr>
        <w:t>4.Содержание внесенных предложений и замечаний участников общественных обсуждений (публичных слушаний), являющихся участниками общественных обсуждений (публичных слушаний) граждан, постоянно проживающих на территории, в отношении которой подготовлен проект, правообладателей находящихся в границах этой территории земельных участков и (или) расположенных на них объектов капитального строительства, а также правообладателей помещений, являющихся частью указанных объектов капитального строительства ______________________________________________</w:t>
      </w:r>
      <w:proofErr w:type="gramEnd"/>
    </w:p>
    <w:p w:rsidR="003970A2" w:rsidRPr="0088769A" w:rsidRDefault="003970A2" w:rsidP="003970A2">
      <w:pPr>
        <w:ind w:firstLine="567"/>
        <w:jc w:val="both"/>
        <w:rPr>
          <w:color w:val="000000"/>
        </w:rPr>
      </w:pPr>
      <w:r w:rsidRPr="0088769A">
        <w:rPr>
          <w:color w:val="000000"/>
        </w:rPr>
        <w:t>_________________________________________________________________</w:t>
      </w:r>
    </w:p>
    <w:p w:rsidR="003970A2" w:rsidRPr="0088769A" w:rsidRDefault="003970A2" w:rsidP="003970A2">
      <w:pPr>
        <w:ind w:firstLine="567"/>
        <w:jc w:val="both"/>
        <w:rPr>
          <w:color w:val="000000"/>
        </w:rPr>
      </w:pPr>
      <w:r w:rsidRPr="0088769A">
        <w:rPr>
          <w:color w:val="000000"/>
        </w:rPr>
        <w:t>5.Содержание внесенных предложений и замечаний иных участников общественных обсуждений (публичных слушаний)____________________________</w:t>
      </w:r>
    </w:p>
    <w:p w:rsidR="003970A2" w:rsidRPr="0088769A" w:rsidRDefault="003970A2" w:rsidP="003970A2">
      <w:pPr>
        <w:ind w:firstLine="567"/>
        <w:jc w:val="both"/>
        <w:rPr>
          <w:color w:val="000000"/>
        </w:rPr>
      </w:pPr>
      <w:r w:rsidRPr="0088769A">
        <w:rPr>
          <w:color w:val="000000"/>
        </w:rPr>
        <w:t>_________________________________________________________________</w:t>
      </w:r>
    </w:p>
    <w:p w:rsidR="003970A2" w:rsidRPr="0088769A" w:rsidRDefault="003970A2" w:rsidP="003970A2">
      <w:pPr>
        <w:ind w:firstLine="567"/>
        <w:jc w:val="both"/>
        <w:rPr>
          <w:color w:val="000000"/>
        </w:rPr>
      </w:pPr>
      <w:r w:rsidRPr="0088769A">
        <w:rPr>
          <w:color w:val="000000"/>
        </w:rPr>
        <w:t>6.Рекомендации организатора общественных обсуждений (публичных слушаний) о целесообразности или нецелесообразности учета внесенных участниками общественных обсуждений (публичных слушаний) предложений и замечаний ______________________________________________________________________</w:t>
      </w:r>
    </w:p>
    <w:p w:rsidR="003970A2" w:rsidRPr="0088769A" w:rsidRDefault="003970A2" w:rsidP="003970A2">
      <w:pPr>
        <w:ind w:firstLine="567"/>
        <w:jc w:val="both"/>
        <w:rPr>
          <w:color w:val="000000"/>
        </w:rPr>
      </w:pPr>
      <w:r w:rsidRPr="0088769A">
        <w:rPr>
          <w:color w:val="000000"/>
        </w:rPr>
        <w:t>7.Выводы по результатам общественных обсуждений (публичных слушаний)</w:t>
      </w:r>
    </w:p>
    <w:p w:rsidR="003970A2" w:rsidRPr="0088769A" w:rsidRDefault="003970A2" w:rsidP="003970A2">
      <w:pPr>
        <w:ind w:firstLine="567"/>
        <w:jc w:val="both"/>
        <w:rPr>
          <w:color w:val="000000"/>
        </w:rPr>
      </w:pPr>
      <w:r w:rsidRPr="0088769A">
        <w:rPr>
          <w:color w:val="000000"/>
        </w:rPr>
        <w:t>_________________________________________________________________</w:t>
      </w:r>
    </w:p>
    <w:p w:rsidR="003970A2" w:rsidRPr="0088769A" w:rsidRDefault="003970A2" w:rsidP="003970A2">
      <w:pPr>
        <w:ind w:firstLine="567"/>
        <w:jc w:val="both"/>
        <w:rPr>
          <w:color w:val="000000"/>
        </w:rPr>
      </w:pPr>
      <w:bookmarkStart w:id="13" w:name="_ftnref7"/>
      <w:bookmarkEnd w:id="13"/>
      <w:r w:rsidRPr="0088769A">
        <w:rPr>
          <w:color w:val="000000"/>
        </w:rPr>
        <w:t>[7]Уполномоченное лицо _________________ (Ф.И.О., подпись)</w:t>
      </w:r>
    </w:p>
    <w:p w:rsidR="003970A2" w:rsidRPr="0088769A" w:rsidRDefault="003970A2" w:rsidP="003970A2">
      <w:pPr>
        <w:ind w:firstLine="567"/>
        <w:jc w:val="both"/>
        <w:rPr>
          <w:color w:val="000000"/>
        </w:rPr>
      </w:pPr>
      <w:r w:rsidRPr="0088769A">
        <w:rPr>
          <w:color w:val="000000"/>
        </w:rPr>
        <w:t>Председатель публичных слушаний _________________ (Ф.И.О., подпись)</w:t>
      </w:r>
    </w:p>
    <w:p w:rsidR="003970A2" w:rsidRPr="0088769A" w:rsidRDefault="003970A2" w:rsidP="003970A2">
      <w:pPr>
        <w:ind w:firstLine="567"/>
        <w:jc w:val="both"/>
        <w:rPr>
          <w:color w:val="000000"/>
        </w:rPr>
      </w:pPr>
      <w:r w:rsidRPr="0088769A">
        <w:rPr>
          <w:color w:val="000000"/>
        </w:rPr>
        <w:t>Секретарь публичных слушаний _________________ (Ф.И.О., подпись)</w:t>
      </w:r>
    </w:p>
    <w:p w:rsidR="003970A2" w:rsidRPr="0088769A" w:rsidRDefault="003970A2" w:rsidP="003970A2">
      <w:r w:rsidRPr="0008424F">
        <w:pict>
          <v:rect id="_x0000_i1026" style="width:254.9pt;height:.75pt" o:hrpct="0" o:hrstd="t" o:hrnoshade="t" o:hr="t" fillcolor="black" stroked="f"/>
        </w:pict>
      </w:r>
    </w:p>
    <w:p w:rsidR="003970A2" w:rsidRPr="0088769A" w:rsidRDefault="003970A2" w:rsidP="003970A2">
      <w:pPr>
        <w:ind w:firstLine="567"/>
        <w:jc w:val="both"/>
        <w:rPr>
          <w:color w:val="000000"/>
        </w:rPr>
      </w:pPr>
      <w:bookmarkStart w:id="14" w:name="_ftn1"/>
      <w:bookmarkEnd w:id="14"/>
      <w:r w:rsidRPr="0088769A">
        <w:rPr>
          <w:color w:val="000000"/>
        </w:rPr>
        <w:t>[1] По тексту оповещения выбирается только один из двух видов обсуждения – либо общественные обсуждения, либо публичные слушания</w:t>
      </w:r>
    </w:p>
    <w:p w:rsidR="003970A2" w:rsidRPr="0088769A" w:rsidRDefault="003970A2" w:rsidP="003970A2">
      <w:pPr>
        <w:ind w:firstLine="567"/>
        <w:jc w:val="both"/>
        <w:rPr>
          <w:color w:val="000000"/>
        </w:rPr>
      </w:pPr>
      <w:bookmarkStart w:id="15" w:name="_ftn2"/>
      <w:bookmarkEnd w:id="15"/>
      <w:r w:rsidRPr="0088769A">
        <w:rPr>
          <w:color w:val="000000"/>
        </w:rPr>
        <w:t>[2] Подлежит указанию в случае проведения публичных слушаний.</w:t>
      </w:r>
    </w:p>
    <w:p w:rsidR="003970A2" w:rsidRPr="0088769A" w:rsidRDefault="003970A2" w:rsidP="003970A2">
      <w:pPr>
        <w:ind w:firstLine="567"/>
        <w:jc w:val="both"/>
        <w:rPr>
          <w:color w:val="000000"/>
        </w:rPr>
      </w:pPr>
      <w:bookmarkStart w:id="16" w:name="_ftn3"/>
      <w:bookmarkEnd w:id="16"/>
      <w:r w:rsidRPr="0088769A">
        <w:rPr>
          <w:color w:val="000000"/>
        </w:rPr>
        <w:t>[3] По тексту протокола выбирается только один из двух видов обсуждения – либо общественные обсуждения, либо публичные слушания</w:t>
      </w:r>
    </w:p>
    <w:p w:rsidR="003970A2" w:rsidRPr="0088769A" w:rsidRDefault="003970A2" w:rsidP="003970A2">
      <w:pPr>
        <w:ind w:firstLine="567"/>
        <w:jc w:val="both"/>
        <w:rPr>
          <w:color w:val="000000"/>
        </w:rPr>
      </w:pPr>
      <w:bookmarkStart w:id="17" w:name="_ftn4"/>
      <w:bookmarkEnd w:id="17"/>
      <w:r w:rsidRPr="0088769A">
        <w:rPr>
          <w:color w:val="000000"/>
        </w:rPr>
        <w:t>[4] Подлежит указанию в случае проведения публичных слушаний.</w:t>
      </w:r>
    </w:p>
    <w:p w:rsidR="003970A2" w:rsidRPr="0088769A" w:rsidRDefault="003970A2" w:rsidP="003970A2">
      <w:pPr>
        <w:ind w:firstLine="567"/>
        <w:jc w:val="both"/>
        <w:rPr>
          <w:color w:val="000000"/>
        </w:rPr>
      </w:pPr>
      <w:bookmarkStart w:id="18" w:name="_ftn5"/>
      <w:bookmarkEnd w:id="18"/>
      <w:r w:rsidRPr="0088769A">
        <w:rPr>
          <w:color w:val="000000"/>
        </w:rPr>
        <w:t>[5] Подлежит указанию в случае проведения общественных обсуждений</w:t>
      </w:r>
    </w:p>
    <w:p w:rsidR="003970A2" w:rsidRPr="0088769A" w:rsidRDefault="003970A2" w:rsidP="003970A2">
      <w:pPr>
        <w:ind w:firstLine="567"/>
        <w:jc w:val="both"/>
        <w:rPr>
          <w:color w:val="000000"/>
        </w:rPr>
      </w:pPr>
      <w:bookmarkStart w:id="19" w:name="_ftn6"/>
      <w:bookmarkEnd w:id="19"/>
      <w:r w:rsidRPr="0088769A">
        <w:rPr>
          <w:color w:val="000000"/>
        </w:rPr>
        <w:t>[6] По тексту заключения выбирается только один из двух видов обсуждения – либо общественные обсуждения, либо публичные слушания</w:t>
      </w:r>
    </w:p>
    <w:p w:rsidR="003970A2" w:rsidRPr="0088769A" w:rsidRDefault="003970A2" w:rsidP="003970A2">
      <w:pPr>
        <w:ind w:firstLine="567"/>
        <w:jc w:val="both"/>
        <w:rPr>
          <w:color w:val="000000"/>
        </w:rPr>
      </w:pPr>
      <w:bookmarkStart w:id="20" w:name="_ftn7"/>
      <w:bookmarkEnd w:id="20"/>
      <w:r w:rsidRPr="0088769A">
        <w:rPr>
          <w:color w:val="000000"/>
        </w:rPr>
        <w:t>[7] Подлежит указанию в случае проведения общественных обсуждений</w:t>
      </w:r>
    </w:p>
    <w:p w:rsidR="003970A2" w:rsidRPr="0088769A" w:rsidRDefault="003970A2" w:rsidP="003970A2"/>
    <w:p w:rsidR="005A1B00" w:rsidRDefault="005A1B00" w:rsidP="00B13C3B">
      <w:pPr>
        <w:pStyle w:val="ConsPlusTitle"/>
        <w:widowControl/>
        <w:jc w:val="center"/>
        <w:outlineLvl w:val="0"/>
        <w:rPr>
          <w:sz w:val="26"/>
          <w:szCs w:val="26"/>
        </w:rPr>
      </w:pPr>
    </w:p>
    <w:p w:rsidR="005A1B00" w:rsidRDefault="005A1B00" w:rsidP="00B13C3B">
      <w:pPr>
        <w:pStyle w:val="ConsPlusTitle"/>
        <w:widowControl/>
        <w:jc w:val="center"/>
        <w:outlineLvl w:val="0"/>
        <w:rPr>
          <w:sz w:val="26"/>
          <w:szCs w:val="26"/>
        </w:rPr>
      </w:pPr>
    </w:p>
    <w:p w:rsidR="005A1B00" w:rsidRDefault="005A1B00" w:rsidP="00B13C3B">
      <w:pPr>
        <w:pStyle w:val="ConsPlusTitle"/>
        <w:widowControl/>
        <w:jc w:val="center"/>
        <w:outlineLvl w:val="0"/>
        <w:rPr>
          <w:sz w:val="26"/>
          <w:szCs w:val="26"/>
        </w:rPr>
      </w:pPr>
    </w:p>
    <w:p w:rsidR="005A1B00" w:rsidRDefault="005A1B00" w:rsidP="00B13C3B">
      <w:pPr>
        <w:pStyle w:val="ConsPlusTitle"/>
        <w:widowControl/>
        <w:jc w:val="center"/>
        <w:outlineLvl w:val="0"/>
        <w:rPr>
          <w:sz w:val="26"/>
          <w:szCs w:val="26"/>
        </w:rPr>
      </w:pPr>
    </w:p>
    <w:p w:rsidR="005A1B00" w:rsidRDefault="005A1B00" w:rsidP="00B13C3B">
      <w:pPr>
        <w:pStyle w:val="ConsPlusTitle"/>
        <w:widowControl/>
        <w:jc w:val="center"/>
        <w:outlineLvl w:val="0"/>
        <w:rPr>
          <w:sz w:val="26"/>
          <w:szCs w:val="26"/>
        </w:rPr>
      </w:pPr>
    </w:p>
    <w:p w:rsidR="005A1B00" w:rsidRDefault="005A1B00" w:rsidP="00B13C3B">
      <w:pPr>
        <w:pStyle w:val="ConsPlusTitle"/>
        <w:widowControl/>
        <w:jc w:val="center"/>
        <w:outlineLvl w:val="0"/>
        <w:rPr>
          <w:sz w:val="26"/>
          <w:szCs w:val="26"/>
        </w:rPr>
      </w:pPr>
    </w:p>
    <w:p w:rsidR="00B13C3B" w:rsidRPr="00F82586" w:rsidRDefault="00B13C3B" w:rsidP="00B13C3B">
      <w:pPr>
        <w:pStyle w:val="ConsPlusTitle"/>
        <w:widowControl/>
        <w:jc w:val="center"/>
        <w:outlineLvl w:val="0"/>
        <w:rPr>
          <w:sz w:val="26"/>
          <w:szCs w:val="26"/>
        </w:rPr>
      </w:pPr>
      <w:r w:rsidRPr="00F82586">
        <w:rPr>
          <w:sz w:val="26"/>
          <w:szCs w:val="26"/>
        </w:rPr>
        <w:t xml:space="preserve">КОМИТЕТ МЕСТНОГО САМОУПРАВЛЕНИЯ </w:t>
      </w:r>
    </w:p>
    <w:p w:rsidR="00B13C3B" w:rsidRPr="00F82586" w:rsidRDefault="00B13C3B" w:rsidP="00B13C3B">
      <w:pPr>
        <w:pStyle w:val="ConsPlusTitle"/>
        <w:widowControl/>
        <w:jc w:val="center"/>
        <w:outlineLvl w:val="0"/>
        <w:rPr>
          <w:sz w:val="26"/>
          <w:szCs w:val="26"/>
        </w:rPr>
      </w:pPr>
      <w:r w:rsidRPr="00F82586">
        <w:rPr>
          <w:sz w:val="26"/>
          <w:szCs w:val="26"/>
        </w:rPr>
        <w:t xml:space="preserve">ПЛЕССКОГО СЕЛЬСОВЕТА </w:t>
      </w:r>
    </w:p>
    <w:p w:rsidR="00B13C3B" w:rsidRPr="00F82586" w:rsidRDefault="00B13C3B" w:rsidP="00B13C3B">
      <w:pPr>
        <w:pStyle w:val="ConsPlusTitle"/>
        <w:widowControl/>
        <w:jc w:val="center"/>
        <w:outlineLvl w:val="0"/>
        <w:rPr>
          <w:sz w:val="26"/>
          <w:szCs w:val="26"/>
        </w:rPr>
      </w:pPr>
      <w:r w:rsidRPr="00F82586">
        <w:rPr>
          <w:sz w:val="26"/>
          <w:szCs w:val="26"/>
        </w:rPr>
        <w:t>МОКШАНСКОГО РАЙОНА ПЕНЗЕНСКОЙ ОБЛАСТИ</w:t>
      </w:r>
    </w:p>
    <w:p w:rsidR="00B13C3B" w:rsidRPr="00F82586" w:rsidRDefault="00B13C3B" w:rsidP="00B13C3B">
      <w:pPr>
        <w:pStyle w:val="ConsPlusTitle"/>
        <w:widowControl/>
        <w:jc w:val="center"/>
        <w:outlineLvl w:val="0"/>
        <w:rPr>
          <w:sz w:val="26"/>
          <w:szCs w:val="26"/>
        </w:rPr>
      </w:pPr>
      <w:r w:rsidRPr="00F82586">
        <w:rPr>
          <w:sz w:val="26"/>
          <w:szCs w:val="26"/>
        </w:rPr>
        <w:t>ВОСЬМОГО СОЗЫВА</w:t>
      </w:r>
    </w:p>
    <w:p w:rsidR="00B13C3B" w:rsidRPr="00F82586" w:rsidRDefault="00B13C3B" w:rsidP="00B13C3B">
      <w:pPr>
        <w:pStyle w:val="ConsPlusTitle"/>
        <w:widowControl/>
        <w:jc w:val="center"/>
        <w:rPr>
          <w:sz w:val="26"/>
          <w:szCs w:val="26"/>
        </w:rPr>
      </w:pPr>
    </w:p>
    <w:p w:rsidR="00B13C3B" w:rsidRPr="00F82586" w:rsidRDefault="00B13C3B" w:rsidP="00B13C3B">
      <w:pPr>
        <w:pStyle w:val="ConsPlusTitle"/>
        <w:widowControl/>
        <w:jc w:val="center"/>
        <w:rPr>
          <w:sz w:val="26"/>
          <w:szCs w:val="26"/>
        </w:rPr>
      </w:pPr>
      <w:r w:rsidRPr="00F82586">
        <w:rPr>
          <w:sz w:val="26"/>
          <w:szCs w:val="26"/>
        </w:rPr>
        <w:t>РЕШЕНИЕ</w:t>
      </w:r>
    </w:p>
    <w:p w:rsidR="00B13C3B" w:rsidRPr="00F82586" w:rsidRDefault="00B13C3B" w:rsidP="00B13C3B">
      <w:pPr>
        <w:pStyle w:val="ConsPlusTitle"/>
        <w:widowControl/>
        <w:jc w:val="center"/>
        <w:rPr>
          <w:b w:val="0"/>
          <w:sz w:val="26"/>
          <w:szCs w:val="26"/>
          <w:u w:val="single"/>
        </w:rPr>
      </w:pPr>
      <w:r w:rsidRPr="00F82586">
        <w:rPr>
          <w:b w:val="0"/>
          <w:sz w:val="26"/>
          <w:szCs w:val="26"/>
          <w:u w:val="single"/>
        </w:rPr>
        <w:t xml:space="preserve">от  </w:t>
      </w:r>
      <w:r>
        <w:rPr>
          <w:b w:val="0"/>
          <w:sz w:val="26"/>
          <w:szCs w:val="26"/>
          <w:u w:val="single"/>
        </w:rPr>
        <w:t>06</w:t>
      </w:r>
      <w:r w:rsidRPr="00F82586">
        <w:rPr>
          <w:b w:val="0"/>
          <w:sz w:val="26"/>
          <w:szCs w:val="26"/>
          <w:u w:val="single"/>
        </w:rPr>
        <w:t>.0</w:t>
      </w:r>
      <w:r>
        <w:rPr>
          <w:b w:val="0"/>
          <w:sz w:val="26"/>
          <w:szCs w:val="26"/>
          <w:u w:val="single"/>
        </w:rPr>
        <w:t>2</w:t>
      </w:r>
      <w:r w:rsidRPr="00F82586">
        <w:rPr>
          <w:b w:val="0"/>
          <w:sz w:val="26"/>
          <w:szCs w:val="26"/>
          <w:u w:val="single"/>
        </w:rPr>
        <w:t>.2025  №  4</w:t>
      </w:r>
      <w:r>
        <w:rPr>
          <w:b w:val="0"/>
          <w:sz w:val="26"/>
          <w:szCs w:val="26"/>
          <w:u w:val="single"/>
        </w:rPr>
        <w:t>7</w:t>
      </w:r>
      <w:r w:rsidRPr="00F82586">
        <w:rPr>
          <w:b w:val="0"/>
          <w:sz w:val="26"/>
          <w:szCs w:val="26"/>
          <w:u w:val="single"/>
        </w:rPr>
        <w:t>-1</w:t>
      </w:r>
      <w:r>
        <w:rPr>
          <w:b w:val="0"/>
          <w:sz w:val="26"/>
          <w:szCs w:val="26"/>
          <w:u w:val="single"/>
        </w:rPr>
        <w:t>1</w:t>
      </w:r>
      <w:r w:rsidRPr="00F82586">
        <w:rPr>
          <w:b w:val="0"/>
          <w:sz w:val="26"/>
          <w:szCs w:val="26"/>
          <w:u w:val="single"/>
        </w:rPr>
        <w:t>/8</w:t>
      </w:r>
    </w:p>
    <w:p w:rsidR="00B13C3B" w:rsidRDefault="00B13C3B" w:rsidP="00B13C3B">
      <w:pPr>
        <w:jc w:val="center"/>
        <w:rPr>
          <w:sz w:val="26"/>
          <w:szCs w:val="26"/>
        </w:rPr>
      </w:pPr>
      <w:r w:rsidRPr="00F82586">
        <w:rPr>
          <w:sz w:val="26"/>
          <w:szCs w:val="26"/>
        </w:rPr>
        <w:t xml:space="preserve">с. </w:t>
      </w:r>
      <w:proofErr w:type="spellStart"/>
      <w:r w:rsidRPr="00F82586">
        <w:rPr>
          <w:sz w:val="26"/>
          <w:szCs w:val="26"/>
        </w:rPr>
        <w:t>Плесс</w:t>
      </w:r>
      <w:proofErr w:type="spellEnd"/>
    </w:p>
    <w:p w:rsidR="00B13C3B" w:rsidRPr="005A1B00" w:rsidRDefault="00B13C3B" w:rsidP="00B13C3B">
      <w:pPr>
        <w:pStyle w:val="nospacing"/>
        <w:ind w:firstLine="567"/>
        <w:jc w:val="center"/>
        <w:rPr>
          <w:b/>
          <w:sz w:val="26"/>
          <w:szCs w:val="26"/>
        </w:rPr>
      </w:pPr>
      <w:r w:rsidRPr="005A1B00">
        <w:rPr>
          <w:b/>
          <w:sz w:val="26"/>
          <w:szCs w:val="26"/>
        </w:rPr>
        <w:t xml:space="preserve">О внесении изменений в решение Комитета местного самоуправления </w:t>
      </w:r>
      <w:proofErr w:type="spellStart"/>
      <w:r w:rsidRPr="005A1B00">
        <w:rPr>
          <w:b/>
          <w:sz w:val="26"/>
          <w:szCs w:val="26"/>
        </w:rPr>
        <w:t>Плесского</w:t>
      </w:r>
      <w:proofErr w:type="spellEnd"/>
      <w:r w:rsidRPr="005A1B00">
        <w:rPr>
          <w:b/>
          <w:sz w:val="26"/>
          <w:szCs w:val="26"/>
        </w:rPr>
        <w:t xml:space="preserve"> сельсовета Мокшанского района Пензенской области от 30.10.2024 № 19-4/8 «Об установлении и введении в действие на территории </w:t>
      </w:r>
      <w:proofErr w:type="spellStart"/>
      <w:r w:rsidRPr="005A1B00">
        <w:rPr>
          <w:b/>
          <w:sz w:val="26"/>
          <w:szCs w:val="26"/>
        </w:rPr>
        <w:t>Плесского</w:t>
      </w:r>
      <w:proofErr w:type="spellEnd"/>
      <w:r w:rsidRPr="005A1B00">
        <w:rPr>
          <w:b/>
          <w:sz w:val="26"/>
          <w:szCs w:val="26"/>
        </w:rPr>
        <w:t xml:space="preserve"> сельсовета Мокшанского района Пензенской области туристического налога»</w:t>
      </w:r>
    </w:p>
    <w:p w:rsidR="00B13C3B" w:rsidRPr="005A1B00" w:rsidRDefault="00B13C3B" w:rsidP="00B13C3B">
      <w:pPr>
        <w:pStyle w:val="nospacing"/>
        <w:ind w:firstLine="567"/>
        <w:jc w:val="both"/>
        <w:rPr>
          <w:sz w:val="26"/>
          <w:szCs w:val="26"/>
        </w:rPr>
      </w:pPr>
      <w:proofErr w:type="gramStart"/>
      <w:r w:rsidRPr="005A1B00">
        <w:rPr>
          <w:sz w:val="26"/>
          <w:szCs w:val="26"/>
        </w:rPr>
        <w:t>В соответствии с Налоговым кодексом Российской Федерации, федеральными законами от 12 июля 2024 года № 176-ФЗ «О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 подпункта 2 пункта 1 статьи 14 Федерального закона от 06.10.2003 № 131-ФЗ «Об общих принципах организации местного самоуправления в</w:t>
      </w:r>
      <w:proofErr w:type="gramEnd"/>
      <w:r w:rsidRPr="005A1B00">
        <w:rPr>
          <w:sz w:val="26"/>
          <w:szCs w:val="26"/>
        </w:rPr>
        <w:t xml:space="preserve"> Российской Федерации», руководствуясь Уставом </w:t>
      </w:r>
      <w:proofErr w:type="spellStart"/>
      <w:r w:rsidRPr="005A1B00">
        <w:rPr>
          <w:sz w:val="26"/>
          <w:szCs w:val="26"/>
        </w:rPr>
        <w:t>Плесского</w:t>
      </w:r>
      <w:proofErr w:type="spellEnd"/>
      <w:r w:rsidRPr="005A1B00">
        <w:rPr>
          <w:sz w:val="26"/>
          <w:szCs w:val="26"/>
        </w:rPr>
        <w:t xml:space="preserve"> сельсовета Мокшанского района Пензенской области, </w:t>
      </w:r>
    </w:p>
    <w:p w:rsidR="00B13C3B" w:rsidRPr="005A1B00" w:rsidRDefault="00B13C3B" w:rsidP="00B13C3B">
      <w:pPr>
        <w:pStyle w:val="nospacing"/>
        <w:ind w:firstLine="567"/>
        <w:jc w:val="both"/>
        <w:rPr>
          <w:sz w:val="26"/>
          <w:szCs w:val="26"/>
        </w:rPr>
      </w:pPr>
      <w:r w:rsidRPr="005A1B00">
        <w:rPr>
          <w:sz w:val="26"/>
          <w:szCs w:val="26"/>
        </w:rPr>
        <w:t xml:space="preserve">                   Комитет местного самоуправления     решил:</w:t>
      </w:r>
    </w:p>
    <w:p w:rsidR="00B13C3B" w:rsidRPr="005A1B00" w:rsidRDefault="00B13C3B" w:rsidP="00B13C3B">
      <w:pPr>
        <w:pStyle w:val="nospacing"/>
        <w:spacing w:before="0" w:beforeAutospacing="0" w:after="0" w:afterAutospacing="0"/>
        <w:ind w:firstLine="567"/>
        <w:jc w:val="both"/>
        <w:rPr>
          <w:sz w:val="26"/>
          <w:szCs w:val="26"/>
        </w:rPr>
      </w:pPr>
      <w:r w:rsidRPr="005A1B00">
        <w:rPr>
          <w:sz w:val="26"/>
          <w:szCs w:val="26"/>
        </w:rPr>
        <w:t xml:space="preserve">1. Внести в решение Комитета местного самоуправления </w:t>
      </w:r>
      <w:proofErr w:type="spellStart"/>
      <w:r w:rsidRPr="005A1B00">
        <w:rPr>
          <w:sz w:val="26"/>
          <w:szCs w:val="26"/>
        </w:rPr>
        <w:t>Плесского</w:t>
      </w:r>
      <w:proofErr w:type="spellEnd"/>
      <w:r w:rsidRPr="005A1B00">
        <w:rPr>
          <w:sz w:val="26"/>
          <w:szCs w:val="26"/>
        </w:rPr>
        <w:t xml:space="preserve"> сельсовета Мокшанского района Пензенской области от  30.10.2024 №  19-4/8 «Об установлении и введении в действие на территории </w:t>
      </w:r>
      <w:proofErr w:type="spellStart"/>
      <w:r w:rsidRPr="005A1B00">
        <w:rPr>
          <w:sz w:val="26"/>
          <w:szCs w:val="26"/>
        </w:rPr>
        <w:t>Плесского</w:t>
      </w:r>
      <w:proofErr w:type="spellEnd"/>
      <w:r w:rsidRPr="005A1B00">
        <w:rPr>
          <w:sz w:val="26"/>
          <w:szCs w:val="26"/>
        </w:rPr>
        <w:t xml:space="preserve"> сельсовета Мокшанского района Пензенской области туристического налога», </w:t>
      </w:r>
      <w:proofErr w:type="gramStart"/>
      <w:r w:rsidRPr="005A1B00">
        <w:rPr>
          <w:sz w:val="26"/>
          <w:szCs w:val="26"/>
        </w:rPr>
        <w:t>изменение</w:t>
      </w:r>
      <w:proofErr w:type="gramEnd"/>
      <w:r w:rsidRPr="005A1B00">
        <w:rPr>
          <w:sz w:val="26"/>
          <w:szCs w:val="26"/>
        </w:rPr>
        <w:t xml:space="preserve"> дополнив решение пунктом 4.1. следующего содержания:</w:t>
      </w:r>
    </w:p>
    <w:p w:rsidR="00B13C3B" w:rsidRPr="005A1B00" w:rsidRDefault="00B13C3B" w:rsidP="00B13C3B">
      <w:pPr>
        <w:pStyle w:val="nospacing"/>
        <w:spacing w:before="0" w:beforeAutospacing="0" w:after="0" w:afterAutospacing="0"/>
        <w:ind w:firstLine="567"/>
        <w:jc w:val="both"/>
        <w:rPr>
          <w:sz w:val="26"/>
          <w:szCs w:val="26"/>
        </w:rPr>
      </w:pPr>
      <w:r w:rsidRPr="005A1B00">
        <w:rPr>
          <w:sz w:val="26"/>
          <w:szCs w:val="26"/>
        </w:rPr>
        <w:t xml:space="preserve">«4.1. Установить дополнительные категории физических лиц, стоимость </w:t>
      </w:r>
      <w:proofErr w:type="gramStart"/>
      <w:r w:rsidRPr="005A1B00">
        <w:rPr>
          <w:sz w:val="26"/>
          <w:szCs w:val="26"/>
        </w:rPr>
        <w:t>услуг</w:t>
      </w:r>
      <w:proofErr w:type="gramEnd"/>
      <w:r w:rsidRPr="005A1B00">
        <w:rPr>
          <w:sz w:val="26"/>
          <w:szCs w:val="26"/>
        </w:rPr>
        <w:t xml:space="preserve"> по временному проживанию которых не включается в налоговую базу:</w:t>
      </w:r>
    </w:p>
    <w:p w:rsidR="00B13C3B" w:rsidRPr="005A1B00" w:rsidRDefault="00B13C3B" w:rsidP="00B13C3B">
      <w:pPr>
        <w:pStyle w:val="nospacing"/>
        <w:spacing w:before="0" w:beforeAutospacing="0" w:after="0" w:afterAutospacing="0"/>
        <w:ind w:firstLine="567"/>
        <w:jc w:val="both"/>
        <w:rPr>
          <w:sz w:val="26"/>
          <w:szCs w:val="26"/>
        </w:rPr>
      </w:pPr>
      <w:r w:rsidRPr="005A1B00">
        <w:rPr>
          <w:sz w:val="26"/>
          <w:szCs w:val="26"/>
        </w:rPr>
        <w:t>- участники специальной военной операции и члены семьи участников специальной военной операции;</w:t>
      </w:r>
    </w:p>
    <w:p w:rsidR="00B13C3B" w:rsidRPr="005A1B00" w:rsidRDefault="00B13C3B" w:rsidP="00B13C3B">
      <w:pPr>
        <w:pStyle w:val="nospacing"/>
        <w:spacing w:before="0" w:beforeAutospacing="0" w:after="0" w:afterAutospacing="0"/>
        <w:ind w:firstLine="567"/>
        <w:jc w:val="both"/>
        <w:rPr>
          <w:sz w:val="26"/>
          <w:szCs w:val="26"/>
        </w:rPr>
      </w:pPr>
      <w:r w:rsidRPr="005A1B00">
        <w:rPr>
          <w:sz w:val="26"/>
          <w:szCs w:val="26"/>
        </w:rPr>
        <w:t>- члены семьи погибших участников специальной военной операции;</w:t>
      </w:r>
    </w:p>
    <w:p w:rsidR="00B13C3B" w:rsidRPr="005A1B00" w:rsidRDefault="00B13C3B" w:rsidP="00B13C3B">
      <w:pPr>
        <w:pStyle w:val="nospacing"/>
        <w:spacing w:before="0" w:beforeAutospacing="0" w:after="0" w:afterAutospacing="0"/>
        <w:ind w:firstLine="567"/>
        <w:jc w:val="both"/>
        <w:rPr>
          <w:sz w:val="26"/>
          <w:szCs w:val="26"/>
        </w:rPr>
      </w:pPr>
      <w:r w:rsidRPr="005A1B00">
        <w:rPr>
          <w:sz w:val="26"/>
          <w:szCs w:val="26"/>
        </w:rPr>
        <w:t>- члены многодетной семьи.</w:t>
      </w:r>
    </w:p>
    <w:p w:rsidR="00B13C3B" w:rsidRPr="005A1B00" w:rsidRDefault="00B13C3B" w:rsidP="00B13C3B">
      <w:pPr>
        <w:pStyle w:val="nospacing"/>
        <w:spacing w:before="0" w:beforeAutospacing="0" w:after="0" w:afterAutospacing="0"/>
        <w:ind w:firstLine="567"/>
        <w:jc w:val="both"/>
        <w:rPr>
          <w:sz w:val="26"/>
          <w:szCs w:val="26"/>
        </w:rPr>
      </w:pPr>
      <w:proofErr w:type="gramStart"/>
      <w:r w:rsidRPr="005A1B00">
        <w:rPr>
          <w:sz w:val="26"/>
          <w:szCs w:val="26"/>
        </w:rPr>
        <w:t>- граждане Российской Федерации, иностранные граждане и лица без гражданства, постоянно проживающие на территории Украины, а также на территориях субъектов Российской Федерации, на которых Указом Президента Российской Федерации от 19.10.2022 № 757 «О мерах, осуществляемых в субъектах Российской Федерации в связи с Указом Президента Российской Федерации от 19.10.2024 года № 756» введены максимальный и средний уровни реагирования, вынужденно покинувших жилые помещения и находящихся</w:t>
      </w:r>
      <w:proofErr w:type="gramEnd"/>
      <w:r w:rsidRPr="005A1B00">
        <w:rPr>
          <w:sz w:val="26"/>
          <w:szCs w:val="26"/>
        </w:rPr>
        <w:t xml:space="preserve"> </w:t>
      </w:r>
      <w:proofErr w:type="gramStart"/>
      <w:r w:rsidRPr="005A1B00">
        <w:rPr>
          <w:sz w:val="26"/>
          <w:szCs w:val="26"/>
        </w:rPr>
        <w:t>в пунктах временного размещения и питания, созданных на территории Пензенской области в соответствии с постановлением Правительства Пензенской области от 21.02.2022 № 124-пП «Об обеспечении временно социально-бытового обустройства лиц, прибывших на территорию Пензенской области и находящихся в пунктах временного размещения и питания и о внесении изменения в Порядок использования бюджетных ассигнований резервного фонда Правительства Пензенской области, утвержденный постановлением Правительства Пензенской области от</w:t>
      </w:r>
      <w:proofErr w:type="gramEnd"/>
      <w:r w:rsidRPr="005A1B00">
        <w:rPr>
          <w:sz w:val="26"/>
          <w:szCs w:val="26"/>
        </w:rPr>
        <w:t xml:space="preserve"> 10.12.2007 № 822-пП (с последующими изменениями).</w:t>
      </w:r>
    </w:p>
    <w:p w:rsidR="00B13C3B" w:rsidRPr="005A1B00" w:rsidRDefault="00B13C3B" w:rsidP="00B13C3B">
      <w:pPr>
        <w:pStyle w:val="nospacing"/>
        <w:spacing w:before="0" w:beforeAutospacing="0" w:after="0" w:afterAutospacing="0"/>
        <w:ind w:firstLine="567"/>
        <w:jc w:val="both"/>
        <w:rPr>
          <w:sz w:val="26"/>
          <w:szCs w:val="26"/>
        </w:rPr>
      </w:pPr>
      <w:r w:rsidRPr="005A1B00">
        <w:rPr>
          <w:sz w:val="26"/>
          <w:szCs w:val="26"/>
        </w:rPr>
        <w:t xml:space="preserve">В соответствии с пунктом 5 статьи 2 Федерального закона от 27 мая 1998 года № 76-ФЗ «О статусе военнослужащих» к членам семей военнослужащих относятся: </w:t>
      </w:r>
      <w:r w:rsidRPr="005A1B00">
        <w:rPr>
          <w:sz w:val="26"/>
          <w:szCs w:val="26"/>
        </w:rPr>
        <w:lastRenderedPageBreak/>
        <w:t>супруг</w:t>
      </w:r>
      <w:proofErr w:type="gramStart"/>
      <w:r w:rsidRPr="005A1B00">
        <w:rPr>
          <w:sz w:val="26"/>
          <w:szCs w:val="26"/>
        </w:rPr>
        <w:t>а(</w:t>
      </w:r>
      <w:proofErr w:type="gramEnd"/>
      <w:r w:rsidRPr="005A1B00">
        <w:rPr>
          <w:sz w:val="26"/>
          <w:szCs w:val="26"/>
        </w:rPr>
        <w:t>супруг); несовершеннолетние дети; дети старше 18 лет, ставшие инвалидами до достижения ими возраста 18 лет; дети в возрасте до 23 лет, обучающиеся в образовательных организациях по очной форме обучения; лица, находящиеся на иждивении военнослужащих.</w:t>
      </w:r>
    </w:p>
    <w:p w:rsidR="00B13C3B" w:rsidRPr="005A1B00" w:rsidRDefault="00B13C3B" w:rsidP="00B13C3B">
      <w:pPr>
        <w:pStyle w:val="nospacing"/>
        <w:spacing w:before="0" w:beforeAutospacing="0" w:after="0" w:afterAutospacing="0"/>
        <w:ind w:firstLine="567"/>
        <w:jc w:val="both"/>
        <w:rPr>
          <w:sz w:val="26"/>
          <w:szCs w:val="26"/>
        </w:rPr>
      </w:pPr>
      <w:r w:rsidRPr="005A1B00">
        <w:rPr>
          <w:sz w:val="26"/>
          <w:szCs w:val="26"/>
        </w:rPr>
        <w:t>Стоимость услуг по временному проживанию категорий физических лиц, указанных в настоящем пункте, не включается в налоговую базу при предоставлении ими налогоплательщику документов, подтверждающих соответствующий статус физического лица</w:t>
      </w:r>
      <w:proofErr w:type="gramStart"/>
      <w:r w:rsidRPr="005A1B00">
        <w:rPr>
          <w:sz w:val="26"/>
          <w:szCs w:val="26"/>
        </w:rPr>
        <w:t>.».</w:t>
      </w:r>
      <w:proofErr w:type="gramEnd"/>
    </w:p>
    <w:p w:rsidR="00B13C3B" w:rsidRPr="005A1B00" w:rsidRDefault="00B13C3B" w:rsidP="00B13C3B">
      <w:pPr>
        <w:pStyle w:val="nospacing"/>
        <w:spacing w:before="0" w:beforeAutospacing="0" w:after="0" w:afterAutospacing="0"/>
        <w:ind w:firstLine="567"/>
        <w:jc w:val="both"/>
        <w:rPr>
          <w:sz w:val="26"/>
          <w:szCs w:val="26"/>
        </w:rPr>
      </w:pPr>
      <w:r w:rsidRPr="005A1B00">
        <w:rPr>
          <w:sz w:val="26"/>
          <w:szCs w:val="26"/>
        </w:rPr>
        <w:t xml:space="preserve">2. Опубликовать настоящее решение в информационном бюллетене «Вести </w:t>
      </w:r>
      <w:proofErr w:type="spellStart"/>
      <w:r w:rsidRPr="005A1B00">
        <w:rPr>
          <w:sz w:val="26"/>
          <w:szCs w:val="26"/>
        </w:rPr>
        <w:t>Плесского</w:t>
      </w:r>
      <w:proofErr w:type="spellEnd"/>
      <w:r w:rsidRPr="005A1B00">
        <w:rPr>
          <w:sz w:val="26"/>
          <w:szCs w:val="26"/>
        </w:rPr>
        <w:t xml:space="preserve"> сельсовета».</w:t>
      </w:r>
    </w:p>
    <w:p w:rsidR="00B13C3B" w:rsidRPr="005A1B00" w:rsidRDefault="00B13C3B" w:rsidP="00B13C3B">
      <w:pPr>
        <w:pStyle w:val="nospacing"/>
        <w:spacing w:before="0" w:beforeAutospacing="0" w:after="0" w:afterAutospacing="0"/>
        <w:ind w:firstLine="567"/>
        <w:jc w:val="both"/>
        <w:rPr>
          <w:sz w:val="26"/>
          <w:szCs w:val="26"/>
          <w:shd w:val="clear" w:color="auto" w:fill="FFFFFF"/>
        </w:rPr>
      </w:pPr>
      <w:r w:rsidRPr="005A1B00">
        <w:rPr>
          <w:sz w:val="26"/>
          <w:szCs w:val="26"/>
        </w:rPr>
        <w:t>3. Настоящее решение вступает в силу не ранее чем по истечении одного месяца со дня его официального опубликования</w:t>
      </w:r>
      <w:r w:rsidRPr="005A1B00">
        <w:rPr>
          <w:sz w:val="26"/>
          <w:szCs w:val="26"/>
          <w:shd w:val="clear" w:color="auto" w:fill="FFFFFF"/>
        </w:rPr>
        <w:t xml:space="preserve"> и не ранее 1-го числа очередного налогового периода.</w:t>
      </w:r>
    </w:p>
    <w:p w:rsidR="00B13C3B" w:rsidRPr="005A1B00" w:rsidRDefault="00B13C3B" w:rsidP="00B13C3B">
      <w:pPr>
        <w:pStyle w:val="nospacing"/>
        <w:spacing w:before="0" w:beforeAutospacing="0" w:after="0" w:afterAutospacing="0"/>
        <w:ind w:firstLine="567"/>
        <w:jc w:val="both"/>
        <w:rPr>
          <w:sz w:val="26"/>
          <w:szCs w:val="26"/>
          <w:shd w:val="clear" w:color="auto" w:fill="FFFFFF"/>
        </w:rPr>
      </w:pPr>
    </w:p>
    <w:p w:rsidR="00B13C3B" w:rsidRPr="005A1B00" w:rsidRDefault="00B13C3B" w:rsidP="00B13C3B">
      <w:pPr>
        <w:pStyle w:val="nospacing"/>
        <w:spacing w:before="0" w:beforeAutospacing="0" w:after="0" w:afterAutospacing="0"/>
        <w:ind w:firstLine="567"/>
        <w:jc w:val="both"/>
        <w:rPr>
          <w:sz w:val="26"/>
          <w:szCs w:val="26"/>
          <w:shd w:val="clear" w:color="auto" w:fill="FFFFFF"/>
        </w:rPr>
      </w:pPr>
      <w:r w:rsidRPr="005A1B00">
        <w:rPr>
          <w:sz w:val="26"/>
          <w:szCs w:val="26"/>
          <w:shd w:val="clear" w:color="auto" w:fill="FFFFFF"/>
        </w:rPr>
        <w:t xml:space="preserve">Глава </w:t>
      </w:r>
      <w:proofErr w:type="spellStart"/>
      <w:r w:rsidRPr="005A1B00">
        <w:rPr>
          <w:sz w:val="26"/>
          <w:szCs w:val="26"/>
          <w:shd w:val="clear" w:color="auto" w:fill="FFFFFF"/>
        </w:rPr>
        <w:t>Плесского</w:t>
      </w:r>
      <w:proofErr w:type="spellEnd"/>
      <w:r w:rsidRPr="005A1B00">
        <w:rPr>
          <w:sz w:val="26"/>
          <w:szCs w:val="26"/>
          <w:shd w:val="clear" w:color="auto" w:fill="FFFFFF"/>
        </w:rPr>
        <w:t xml:space="preserve"> сельсовета</w:t>
      </w:r>
    </w:p>
    <w:p w:rsidR="00B13C3B" w:rsidRPr="005A1B00" w:rsidRDefault="00B13C3B" w:rsidP="00B13C3B">
      <w:pPr>
        <w:pStyle w:val="nospacing"/>
        <w:spacing w:before="0" w:beforeAutospacing="0" w:after="0" w:afterAutospacing="0"/>
        <w:ind w:firstLine="567"/>
        <w:jc w:val="both"/>
        <w:rPr>
          <w:sz w:val="26"/>
          <w:szCs w:val="26"/>
          <w:shd w:val="clear" w:color="auto" w:fill="FFFFFF"/>
        </w:rPr>
      </w:pPr>
      <w:r w:rsidRPr="005A1B00">
        <w:rPr>
          <w:sz w:val="26"/>
          <w:szCs w:val="26"/>
          <w:shd w:val="clear" w:color="auto" w:fill="FFFFFF"/>
        </w:rPr>
        <w:t>Мокшанского района</w:t>
      </w:r>
    </w:p>
    <w:p w:rsidR="00B13C3B" w:rsidRPr="005A1B00" w:rsidRDefault="00B13C3B" w:rsidP="00B13C3B">
      <w:pPr>
        <w:pStyle w:val="nospacing"/>
        <w:tabs>
          <w:tab w:val="left" w:pos="7770"/>
        </w:tabs>
        <w:spacing w:before="0" w:beforeAutospacing="0" w:after="0" w:afterAutospacing="0"/>
        <w:ind w:firstLine="567"/>
        <w:jc w:val="both"/>
        <w:rPr>
          <w:sz w:val="26"/>
          <w:szCs w:val="26"/>
        </w:rPr>
      </w:pPr>
      <w:r w:rsidRPr="005A1B00">
        <w:rPr>
          <w:sz w:val="26"/>
          <w:szCs w:val="26"/>
          <w:shd w:val="clear" w:color="auto" w:fill="FFFFFF"/>
        </w:rPr>
        <w:t>Пензенской области</w:t>
      </w:r>
      <w:r w:rsidRPr="005A1B00">
        <w:rPr>
          <w:sz w:val="26"/>
          <w:szCs w:val="26"/>
          <w:shd w:val="clear" w:color="auto" w:fill="FFFFFF"/>
        </w:rPr>
        <w:tab/>
        <w:t>Н.А.</w:t>
      </w:r>
      <w:proofErr w:type="gramStart"/>
      <w:r w:rsidRPr="005A1B00">
        <w:rPr>
          <w:sz w:val="26"/>
          <w:szCs w:val="26"/>
          <w:shd w:val="clear" w:color="auto" w:fill="FFFFFF"/>
        </w:rPr>
        <w:t>Петровская</w:t>
      </w:r>
      <w:proofErr w:type="gramEnd"/>
    </w:p>
    <w:p w:rsidR="00B13C3B" w:rsidRPr="005A1B00" w:rsidRDefault="00B13C3B" w:rsidP="00B13C3B">
      <w:pPr>
        <w:rPr>
          <w:sz w:val="26"/>
          <w:szCs w:val="26"/>
        </w:rPr>
      </w:pPr>
    </w:p>
    <w:p w:rsidR="004B51CC" w:rsidRPr="008F59AB" w:rsidRDefault="004B51CC" w:rsidP="004B51CC">
      <w:pPr>
        <w:autoSpaceDE w:val="0"/>
        <w:autoSpaceDN w:val="0"/>
        <w:adjustRightInd w:val="0"/>
        <w:jc w:val="right"/>
        <w:rPr>
          <w:i/>
          <w:iCs/>
        </w:rPr>
      </w:pPr>
    </w:p>
    <w:p w:rsidR="00C66543" w:rsidRDefault="00C66543" w:rsidP="00C66543">
      <w:pPr>
        <w:pStyle w:val="ConsPlusTitle"/>
        <w:widowControl/>
        <w:jc w:val="center"/>
        <w:outlineLvl w:val="0"/>
        <w:rPr>
          <w:sz w:val="26"/>
          <w:szCs w:val="26"/>
        </w:rPr>
      </w:pPr>
      <w:r>
        <w:rPr>
          <w:sz w:val="26"/>
          <w:szCs w:val="26"/>
        </w:rPr>
        <w:t xml:space="preserve">КОМИТЕТ МЕСТНОГО САМОУПРАВЛЕНИЯ </w:t>
      </w:r>
    </w:p>
    <w:p w:rsidR="00C66543" w:rsidRDefault="00C66543" w:rsidP="00C66543">
      <w:pPr>
        <w:pStyle w:val="ConsPlusTitle"/>
        <w:widowControl/>
        <w:jc w:val="center"/>
        <w:outlineLvl w:val="0"/>
        <w:rPr>
          <w:sz w:val="26"/>
          <w:szCs w:val="26"/>
        </w:rPr>
      </w:pPr>
      <w:r>
        <w:rPr>
          <w:sz w:val="26"/>
          <w:szCs w:val="26"/>
        </w:rPr>
        <w:t xml:space="preserve">ПЛЕССКОГО СЕЛЬСОВЕТА </w:t>
      </w:r>
    </w:p>
    <w:p w:rsidR="00C66543" w:rsidRDefault="00C66543" w:rsidP="00C66543">
      <w:pPr>
        <w:pStyle w:val="ConsPlusTitle"/>
        <w:widowControl/>
        <w:jc w:val="center"/>
        <w:outlineLvl w:val="0"/>
        <w:rPr>
          <w:sz w:val="26"/>
          <w:szCs w:val="26"/>
        </w:rPr>
      </w:pPr>
      <w:r>
        <w:rPr>
          <w:sz w:val="26"/>
          <w:szCs w:val="26"/>
        </w:rPr>
        <w:t>МОКШАНСКОГО РАЙОНА ПЕНЗЕНСКОЙ ОБЛАСТИ</w:t>
      </w:r>
    </w:p>
    <w:p w:rsidR="00C66543" w:rsidRDefault="00C66543" w:rsidP="00C66543">
      <w:pPr>
        <w:pStyle w:val="ConsPlusTitle"/>
        <w:widowControl/>
        <w:jc w:val="center"/>
        <w:outlineLvl w:val="0"/>
        <w:rPr>
          <w:sz w:val="26"/>
          <w:szCs w:val="26"/>
        </w:rPr>
      </w:pPr>
      <w:r>
        <w:rPr>
          <w:sz w:val="26"/>
          <w:szCs w:val="26"/>
        </w:rPr>
        <w:t>ВОСЬМОГО СОЗЫВА</w:t>
      </w:r>
    </w:p>
    <w:p w:rsidR="00C66543" w:rsidRDefault="00C66543" w:rsidP="00C66543">
      <w:pPr>
        <w:pStyle w:val="ConsPlusTitle"/>
        <w:widowControl/>
        <w:jc w:val="center"/>
        <w:rPr>
          <w:sz w:val="26"/>
          <w:szCs w:val="26"/>
        </w:rPr>
      </w:pPr>
    </w:p>
    <w:p w:rsidR="00C66543" w:rsidRDefault="00C66543" w:rsidP="00C66543">
      <w:pPr>
        <w:pStyle w:val="ConsPlusTitle"/>
        <w:widowControl/>
        <w:jc w:val="center"/>
        <w:rPr>
          <w:sz w:val="26"/>
          <w:szCs w:val="26"/>
        </w:rPr>
      </w:pPr>
      <w:r>
        <w:rPr>
          <w:sz w:val="26"/>
          <w:szCs w:val="26"/>
        </w:rPr>
        <w:t>РЕШЕНИЕ</w:t>
      </w:r>
    </w:p>
    <w:p w:rsidR="00C66543" w:rsidRDefault="00C66543" w:rsidP="00C66543">
      <w:pPr>
        <w:pStyle w:val="ConsPlusTitle"/>
        <w:widowControl/>
        <w:jc w:val="center"/>
        <w:rPr>
          <w:b w:val="0"/>
          <w:sz w:val="26"/>
          <w:szCs w:val="26"/>
          <w:u w:val="single"/>
        </w:rPr>
      </w:pPr>
      <w:r>
        <w:rPr>
          <w:b w:val="0"/>
          <w:sz w:val="26"/>
          <w:szCs w:val="26"/>
          <w:u w:val="single"/>
        </w:rPr>
        <w:t>от  06.02.2025  №  48-11/8</w:t>
      </w:r>
    </w:p>
    <w:p w:rsidR="00C66543" w:rsidRPr="007F51D4" w:rsidRDefault="00C66543" w:rsidP="00C66543">
      <w:pPr>
        <w:jc w:val="center"/>
        <w:rPr>
          <w:sz w:val="26"/>
          <w:szCs w:val="26"/>
        </w:rPr>
      </w:pPr>
      <w:r w:rsidRPr="007F51D4">
        <w:rPr>
          <w:sz w:val="26"/>
          <w:szCs w:val="26"/>
        </w:rPr>
        <w:t xml:space="preserve">с. </w:t>
      </w:r>
      <w:proofErr w:type="spellStart"/>
      <w:r w:rsidRPr="007F51D4">
        <w:rPr>
          <w:sz w:val="26"/>
          <w:szCs w:val="26"/>
        </w:rPr>
        <w:t>Плесс</w:t>
      </w:r>
      <w:proofErr w:type="spellEnd"/>
    </w:p>
    <w:p w:rsidR="00C66543" w:rsidRPr="002B0913" w:rsidRDefault="00C66543" w:rsidP="00C66543">
      <w:pPr>
        <w:jc w:val="center"/>
        <w:rPr>
          <w:b/>
          <w:sz w:val="26"/>
          <w:szCs w:val="26"/>
        </w:rPr>
      </w:pPr>
      <w:r w:rsidRPr="002B0913">
        <w:rPr>
          <w:b/>
          <w:sz w:val="26"/>
          <w:szCs w:val="26"/>
        </w:rPr>
        <w:t xml:space="preserve">О  внесении изменений в Положение о муниципальном контроле в сфере благоустройства в </w:t>
      </w:r>
      <w:proofErr w:type="spellStart"/>
      <w:r w:rsidRPr="002B0913">
        <w:rPr>
          <w:b/>
          <w:sz w:val="26"/>
          <w:szCs w:val="26"/>
        </w:rPr>
        <w:t>Плесском</w:t>
      </w:r>
      <w:proofErr w:type="spellEnd"/>
      <w:r w:rsidRPr="002B0913">
        <w:rPr>
          <w:b/>
          <w:sz w:val="26"/>
          <w:szCs w:val="26"/>
        </w:rPr>
        <w:t xml:space="preserve"> сельсовете Мокшанского района Пензенской области, утвержденное решением Комитета местного самоуправления </w:t>
      </w:r>
      <w:proofErr w:type="spellStart"/>
      <w:r w:rsidRPr="002B0913">
        <w:rPr>
          <w:b/>
          <w:sz w:val="26"/>
          <w:szCs w:val="26"/>
        </w:rPr>
        <w:t>Плсского</w:t>
      </w:r>
      <w:proofErr w:type="spellEnd"/>
      <w:r w:rsidRPr="002B0913">
        <w:rPr>
          <w:b/>
          <w:sz w:val="26"/>
          <w:szCs w:val="26"/>
        </w:rPr>
        <w:t xml:space="preserve"> сельсовета Мокшанского района Пензенской области</w:t>
      </w:r>
    </w:p>
    <w:p w:rsidR="00C66543" w:rsidRPr="001C755E" w:rsidRDefault="00C66543" w:rsidP="00C66543">
      <w:pPr>
        <w:jc w:val="center"/>
        <w:rPr>
          <w:b/>
          <w:sz w:val="32"/>
          <w:szCs w:val="32"/>
        </w:rPr>
      </w:pPr>
      <w:r>
        <w:rPr>
          <w:b/>
          <w:sz w:val="32"/>
          <w:szCs w:val="32"/>
        </w:rPr>
        <w:t xml:space="preserve">                  </w:t>
      </w:r>
    </w:p>
    <w:p w:rsidR="00C66543" w:rsidRPr="002B0913" w:rsidRDefault="00C66543" w:rsidP="00C66543">
      <w:pPr>
        <w:jc w:val="both"/>
        <w:rPr>
          <w:sz w:val="26"/>
          <w:szCs w:val="26"/>
        </w:rPr>
      </w:pPr>
      <w:r w:rsidRPr="002B0913">
        <w:rPr>
          <w:sz w:val="26"/>
          <w:szCs w:val="26"/>
        </w:rPr>
        <w:t xml:space="preserve">        Руководствуясь Уставом </w:t>
      </w:r>
      <w:proofErr w:type="spellStart"/>
      <w:r w:rsidRPr="002B0913">
        <w:rPr>
          <w:sz w:val="26"/>
          <w:szCs w:val="26"/>
        </w:rPr>
        <w:t>Плесского</w:t>
      </w:r>
      <w:proofErr w:type="spellEnd"/>
      <w:r w:rsidRPr="002B0913">
        <w:rPr>
          <w:sz w:val="26"/>
          <w:szCs w:val="26"/>
        </w:rPr>
        <w:t xml:space="preserve"> сельсовета Мокшанского района Пензенской области, </w:t>
      </w:r>
    </w:p>
    <w:p w:rsidR="00C66543" w:rsidRPr="002B0913" w:rsidRDefault="00C66543" w:rsidP="00C66543">
      <w:pPr>
        <w:jc w:val="center"/>
        <w:rPr>
          <w:sz w:val="26"/>
          <w:szCs w:val="26"/>
        </w:rPr>
      </w:pPr>
      <w:r w:rsidRPr="002B0913">
        <w:rPr>
          <w:sz w:val="26"/>
          <w:szCs w:val="26"/>
        </w:rPr>
        <w:t>Комитет местного самоуправления   решил:</w:t>
      </w:r>
    </w:p>
    <w:p w:rsidR="00C66543" w:rsidRPr="002B0913" w:rsidRDefault="00C66543" w:rsidP="00C66543">
      <w:pPr>
        <w:jc w:val="both"/>
        <w:rPr>
          <w:sz w:val="26"/>
          <w:szCs w:val="26"/>
        </w:rPr>
      </w:pPr>
      <w:r w:rsidRPr="002B0913">
        <w:rPr>
          <w:sz w:val="26"/>
          <w:szCs w:val="26"/>
        </w:rPr>
        <w:t xml:space="preserve">     1. Внести изменения в Положение о муниципальном контроле в сфере благоустройства в </w:t>
      </w:r>
      <w:proofErr w:type="spellStart"/>
      <w:r w:rsidRPr="002B0913">
        <w:rPr>
          <w:sz w:val="26"/>
          <w:szCs w:val="26"/>
        </w:rPr>
        <w:t>Плесском</w:t>
      </w:r>
      <w:proofErr w:type="spellEnd"/>
      <w:r w:rsidRPr="002B0913">
        <w:rPr>
          <w:sz w:val="26"/>
          <w:szCs w:val="26"/>
        </w:rPr>
        <w:t xml:space="preserve"> сельсовете Мокшанского района Пензенской области, утвержденное решением Комитета местного самоуправления </w:t>
      </w:r>
      <w:proofErr w:type="spellStart"/>
      <w:r w:rsidRPr="002B0913">
        <w:rPr>
          <w:sz w:val="26"/>
          <w:szCs w:val="26"/>
        </w:rPr>
        <w:t>Плесского</w:t>
      </w:r>
      <w:proofErr w:type="spellEnd"/>
      <w:r w:rsidRPr="002B0913">
        <w:rPr>
          <w:sz w:val="26"/>
          <w:szCs w:val="26"/>
        </w:rPr>
        <w:t xml:space="preserve"> сельсовета Мокшанского района Пензенской области от 28.10.2021 № 177-60/7  , изложив абзац 2 пункт  1.2. в следующей редакции:</w:t>
      </w:r>
    </w:p>
    <w:p w:rsidR="00C66543" w:rsidRPr="002B0913" w:rsidRDefault="00C66543" w:rsidP="00C66543">
      <w:pPr>
        <w:jc w:val="both"/>
        <w:rPr>
          <w:sz w:val="26"/>
          <w:szCs w:val="26"/>
        </w:rPr>
      </w:pPr>
      <w:r w:rsidRPr="002B0913">
        <w:rPr>
          <w:sz w:val="26"/>
          <w:szCs w:val="26"/>
        </w:rPr>
        <w:t xml:space="preserve">        </w:t>
      </w:r>
      <w:proofErr w:type="gramStart"/>
      <w:r w:rsidRPr="002B0913">
        <w:rPr>
          <w:sz w:val="26"/>
          <w:szCs w:val="26"/>
        </w:rPr>
        <w:t xml:space="preserve">« </w:t>
      </w:r>
      <w:r w:rsidRPr="002B0913">
        <w:rPr>
          <w:color w:val="000000"/>
          <w:sz w:val="26"/>
          <w:szCs w:val="26"/>
        </w:rPr>
        <w:t xml:space="preserve">соблюдение организациями и гражданами (далее – контролируемые лица) обязательных требований, установленных правилами благоустройства территории </w:t>
      </w:r>
      <w:proofErr w:type="spellStart"/>
      <w:r w:rsidRPr="002B0913">
        <w:rPr>
          <w:color w:val="000000"/>
          <w:sz w:val="26"/>
          <w:szCs w:val="26"/>
        </w:rPr>
        <w:t>Плесского</w:t>
      </w:r>
      <w:proofErr w:type="spellEnd"/>
      <w:r w:rsidRPr="002B0913">
        <w:rPr>
          <w:color w:val="000000"/>
          <w:sz w:val="26"/>
          <w:szCs w:val="26"/>
        </w:rPr>
        <w:t xml:space="preserve"> сельсовета Мокшанского района Пензенской области, утвержденных решением Комитета местного самоуправления </w:t>
      </w:r>
      <w:proofErr w:type="spellStart"/>
      <w:r w:rsidRPr="002B0913">
        <w:rPr>
          <w:color w:val="000000"/>
          <w:sz w:val="26"/>
          <w:szCs w:val="26"/>
        </w:rPr>
        <w:t>Плесского</w:t>
      </w:r>
      <w:proofErr w:type="spellEnd"/>
      <w:r w:rsidRPr="002B0913">
        <w:rPr>
          <w:color w:val="000000"/>
          <w:sz w:val="26"/>
          <w:szCs w:val="26"/>
        </w:rPr>
        <w:t xml:space="preserve"> сельсовета Мокшанского района Пензенской области от 30.08.2024 № 400-136/7 (далее – Правила),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w:t>
      </w:r>
      <w:proofErr w:type="spellStart"/>
      <w:r w:rsidRPr="002B0913">
        <w:rPr>
          <w:color w:val="000000"/>
          <w:sz w:val="26"/>
          <w:szCs w:val="26"/>
        </w:rPr>
        <w:t>Плесского</w:t>
      </w:r>
      <w:proofErr w:type="spellEnd"/>
      <w:r w:rsidRPr="002B0913">
        <w:rPr>
          <w:color w:val="000000"/>
          <w:sz w:val="26"/>
          <w:szCs w:val="26"/>
        </w:rPr>
        <w:t xml:space="preserve"> сельсовета Мокшанского района Пензенской области</w:t>
      </w:r>
      <w:proofErr w:type="gramEnd"/>
      <w:r w:rsidRPr="002B0913">
        <w:rPr>
          <w:color w:val="000000"/>
          <w:sz w:val="26"/>
          <w:szCs w:val="26"/>
        </w:rPr>
        <w:t xml:space="preserve"> в соответствии с Правилами</w:t>
      </w:r>
      <w:proofErr w:type="gramStart"/>
      <w:r w:rsidRPr="002B0913">
        <w:rPr>
          <w:color w:val="000000"/>
          <w:sz w:val="26"/>
          <w:szCs w:val="26"/>
        </w:rPr>
        <w:t>;</w:t>
      </w:r>
      <w:r w:rsidRPr="002B0913">
        <w:rPr>
          <w:sz w:val="26"/>
          <w:szCs w:val="26"/>
        </w:rPr>
        <w:t>»</w:t>
      </w:r>
      <w:proofErr w:type="gramEnd"/>
      <w:r w:rsidRPr="002B0913">
        <w:rPr>
          <w:sz w:val="26"/>
          <w:szCs w:val="26"/>
        </w:rPr>
        <w:t>.</w:t>
      </w:r>
    </w:p>
    <w:p w:rsidR="00C66543" w:rsidRPr="002B0913" w:rsidRDefault="00C66543" w:rsidP="00C66543">
      <w:pPr>
        <w:jc w:val="both"/>
        <w:rPr>
          <w:sz w:val="26"/>
          <w:szCs w:val="26"/>
        </w:rPr>
      </w:pPr>
      <w:r w:rsidRPr="002B0913">
        <w:rPr>
          <w:sz w:val="26"/>
          <w:szCs w:val="26"/>
        </w:rPr>
        <w:t xml:space="preserve">   2. Опубликовать настоящее решение в информационном бюллетене «Вести </w:t>
      </w:r>
      <w:proofErr w:type="spellStart"/>
      <w:r w:rsidRPr="002B0913">
        <w:rPr>
          <w:sz w:val="26"/>
          <w:szCs w:val="26"/>
        </w:rPr>
        <w:t>Плесского</w:t>
      </w:r>
      <w:proofErr w:type="spellEnd"/>
      <w:r w:rsidRPr="002B0913">
        <w:rPr>
          <w:sz w:val="26"/>
          <w:szCs w:val="26"/>
        </w:rPr>
        <w:t xml:space="preserve"> сельсовета».</w:t>
      </w:r>
    </w:p>
    <w:p w:rsidR="00C66543" w:rsidRPr="002B0913" w:rsidRDefault="00C66543" w:rsidP="00C66543">
      <w:pPr>
        <w:jc w:val="both"/>
        <w:rPr>
          <w:sz w:val="26"/>
          <w:szCs w:val="26"/>
        </w:rPr>
      </w:pPr>
      <w:r w:rsidRPr="002B0913">
        <w:rPr>
          <w:sz w:val="26"/>
          <w:szCs w:val="26"/>
        </w:rPr>
        <w:t xml:space="preserve">   3. Настоящее решение вступает в силу на следующий день после дня его официального опубликования.</w:t>
      </w:r>
    </w:p>
    <w:p w:rsidR="00C66543" w:rsidRPr="002B0913" w:rsidRDefault="00C66543" w:rsidP="00C66543">
      <w:pPr>
        <w:jc w:val="both"/>
        <w:rPr>
          <w:sz w:val="26"/>
          <w:szCs w:val="26"/>
        </w:rPr>
      </w:pPr>
      <w:r w:rsidRPr="002B0913">
        <w:rPr>
          <w:sz w:val="26"/>
          <w:szCs w:val="26"/>
        </w:rPr>
        <w:lastRenderedPageBreak/>
        <w:t xml:space="preserve">   4. </w:t>
      </w:r>
      <w:proofErr w:type="gramStart"/>
      <w:r w:rsidRPr="002B0913">
        <w:rPr>
          <w:sz w:val="26"/>
          <w:szCs w:val="26"/>
        </w:rPr>
        <w:t>Контроль за</w:t>
      </w:r>
      <w:proofErr w:type="gramEnd"/>
      <w:r w:rsidRPr="002B0913">
        <w:rPr>
          <w:sz w:val="26"/>
          <w:szCs w:val="26"/>
        </w:rPr>
        <w:t xml:space="preserve"> исполнением настоящего решения возложить на главу </w:t>
      </w:r>
      <w:proofErr w:type="spellStart"/>
      <w:r w:rsidRPr="002B0913">
        <w:rPr>
          <w:sz w:val="26"/>
          <w:szCs w:val="26"/>
        </w:rPr>
        <w:t>Плесского</w:t>
      </w:r>
      <w:proofErr w:type="spellEnd"/>
      <w:r w:rsidRPr="002B0913">
        <w:rPr>
          <w:sz w:val="26"/>
          <w:szCs w:val="26"/>
        </w:rPr>
        <w:t xml:space="preserve"> сельсовета Мокшанского района Пензенской области.</w:t>
      </w:r>
    </w:p>
    <w:p w:rsidR="00C66543" w:rsidRPr="002B0913" w:rsidRDefault="00C66543" w:rsidP="00C66543">
      <w:pPr>
        <w:jc w:val="both"/>
        <w:rPr>
          <w:sz w:val="26"/>
          <w:szCs w:val="26"/>
        </w:rPr>
      </w:pPr>
      <w:r w:rsidRPr="002B0913">
        <w:rPr>
          <w:sz w:val="26"/>
          <w:szCs w:val="26"/>
        </w:rPr>
        <w:t xml:space="preserve">Глава  </w:t>
      </w:r>
      <w:proofErr w:type="spellStart"/>
      <w:r w:rsidRPr="002B0913">
        <w:rPr>
          <w:sz w:val="26"/>
          <w:szCs w:val="26"/>
        </w:rPr>
        <w:t>Плесского</w:t>
      </w:r>
      <w:proofErr w:type="spellEnd"/>
      <w:r w:rsidRPr="002B0913">
        <w:rPr>
          <w:sz w:val="26"/>
          <w:szCs w:val="26"/>
        </w:rPr>
        <w:t xml:space="preserve"> сельсовета</w:t>
      </w:r>
    </w:p>
    <w:p w:rsidR="00C66543" w:rsidRPr="002B0913" w:rsidRDefault="00C66543" w:rsidP="00C66543">
      <w:pPr>
        <w:jc w:val="both"/>
        <w:rPr>
          <w:sz w:val="26"/>
          <w:szCs w:val="26"/>
        </w:rPr>
      </w:pPr>
      <w:r w:rsidRPr="002B0913">
        <w:rPr>
          <w:sz w:val="26"/>
          <w:szCs w:val="26"/>
        </w:rPr>
        <w:t xml:space="preserve"> Мокшанского района </w:t>
      </w:r>
    </w:p>
    <w:p w:rsidR="00C66543" w:rsidRPr="002B0913" w:rsidRDefault="00C66543" w:rsidP="00C66543">
      <w:pPr>
        <w:tabs>
          <w:tab w:val="left" w:pos="6735"/>
        </w:tabs>
        <w:jc w:val="both"/>
        <w:rPr>
          <w:sz w:val="26"/>
          <w:szCs w:val="26"/>
        </w:rPr>
      </w:pPr>
      <w:r w:rsidRPr="002B0913">
        <w:rPr>
          <w:sz w:val="26"/>
          <w:szCs w:val="26"/>
        </w:rPr>
        <w:t>Пензенской области</w:t>
      </w:r>
      <w:r w:rsidRPr="002B0913">
        <w:rPr>
          <w:sz w:val="26"/>
          <w:szCs w:val="26"/>
        </w:rPr>
        <w:tab/>
        <w:t xml:space="preserve">        Н.А.</w:t>
      </w:r>
      <w:proofErr w:type="gramStart"/>
      <w:r w:rsidRPr="002B0913">
        <w:rPr>
          <w:sz w:val="26"/>
          <w:szCs w:val="26"/>
        </w:rPr>
        <w:t>Петровская</w:t>
      </w:r>
      <w:proofErr w:type="gramEnd"/>
      <w:r w:rsidRPr="002B0913">
        <w:rPr>
          <w:sz w:val="26"/>
          <w:szCs w:val="26"/>
        </w:rPr>
        <w:t xml:space="preserve"> </w:t>
      </w:r>
    </w:p>
    <w:p w:rsidR="005B3E6A" w:rsidRPr="002B0913" w:rsidRDefault="005B3E6A" w:rsidP="00631FE3">
      <w:pPr>
        <w:ind w:left="-284"/>
        <w:jc w:val="center"/>
        <w:rPr>
          <w:bCs/>
          <w:spacing w:val="20"/>
          <w:sz w:val="26"/>
          <w:szCs w:val="26"/>
        </w:rPr>
      </w:pPr>
    </w:p>
    <w:p w:rsidR="00D1311E" w:rsidRDefault="00D1311E" w:rsidP="00D1311E">
      <w:pPr>
        <w:rPr>
          <w:b/>
        </w:rPr>
      </w:pPr>
    </w:p>
    <w:p w:rsidR="00D1311E" w:rsidRDefault="00D1311E" w:rsidP="00D1311E">
      <w:r>
        <w:rPr>
          <w:b/>
        </w:rPr>
        <w:t>Главный редактор</w:t>
      </w:r>
      <w:r>
        <w:t>:  Шмелева О.А</w:t>
      </w:r>
    </w:p>
    <w:p w:rsidR="00D1311E" w:rsidRDefault="00D1311E" w:rsidP="00D1311E">
      <w:r>
        <w:rPr>
          <w:b/>
        </w:rPr>
        <w:t>Учредитель</w:t>
      </w:r>
      <w:r>
        <w:t xml:space="preserve">: Комитет местного самоуправления </w:t>
      </w:r>
      <w:proofErr w:type="spellStart"/>
      <w:r>
        <w:t>Плесского</w:t>
      </w:r>
      <w:proofErr w:type="spellEnd"/>
      <w:r>
        <w:t xml:space="preserve"> сельсовета  Мокшанского  района Пензенской области</w:t>
      </w:r>
    </w:p>
    <w:p w:rsidR="00D1311E" w:rsidRDefault="00D1311E" w:rsidP="00D1311E">
      <w:r>
        <w:rPr>
          <w:b/>
        </w:rPr>
        <w:t>Отпечатано</w:t>
      </w:r>
      <w:r>
        <w:t xml:space="preserve"> в администрации </w:t>
      </w:r>
      <w:proofErr w:type="spellStart"/>
      <w:r>
        <w:t>Плесского</w:t>
      </w:r>
      <w:proofErr w:type="spellEnd"/>
      <w:r>
        <w:t xml:space="preserve"> сельсовета Мокшанского района Пензенской области</w:t>
      </w:r>
    </w:p>
    <w:p w:rsidR="00D1311E" w:rsidRDefault="00D1311E" w:rsidP="00D1311E">
      <w:r>
        <w:rPr>
          <w:b/>
        </w:rPr>
        <w:t>Тираж</w:t>
      </w:r>
      <w:r>
        <w:t xml:space="preserve">  20экз.</w:t>
      </w:r>
    </w:p>
    <w:p w:rsidR="00D1311E" w:rsidRDefault="00D1311E" w:rsidP="00D1311E">
      <w:proofErr w:type="gramStart"/>
      <w:r>
        <w:rPr>
          <w:b/>
        </w:rPr>
        <w:t>Адрес редакции,  издателя, типографии (совпадает)</w:t>
      </w:r>
      <w:r>
        <w:t xml:space="preserve">: 442381, Пензенская область, </w:t>
      </w:r>
      <w:proofErr w:type="spellStart"/>
      <w:r>
        <w:t>Мокшанский</w:t>
      </w:r>
      <w:proofErr w:type="spellEnd"/>
      <w:r>
        <w:t xml:space="preserve"> район, с. </w:t>
      </w:r>
      <w:proofErr w:type="spellStart"/>
      <w:r>
        <w:t>Плесс</w:t>
      </w:r>
      <w:proofErr w:type="spellEnd"/>
      <w:r>
        <w:t>, ул. Центральная, д.42.</w:t>
      </w:r>
      <w:proofErr w:type="gramEnd"/>
    </w:p>
    <w:p w:rsidR="00D1311E" w:rsidRDefault="00D1311E" w:rsidP="00D1311E"/>
    <w:p w:rsidR="00A231C0" w:rsidRPr="000E70EF" w:rsidRDefault="00A231C0" w:rsidP="00A231C0">
      <w:pPr>
        <w:pStyle w:val="ConsPlusNormal"/>
        <w:jc w:val="both"/>
        <w:rPr>
          <w:sz w:val="24"/>
          <w:szCs w:val="24"/>
        </w:rPr>
      </w:pPr>
    </w:p>
    <w:sectPr w:rsidR="00A231C0" w:rsidRPr="000E70EF" w:rsidSect="005A1B00">
      <w:pgSz w:w="11906" w:h="16838"/>
      <w:pgMar w:top="142" w:right="566" w:bottom="709" w:left="1134" w:header="708" w:footer="708" w:gutter="0"/>
      <w:cols w:space="720"/>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7"/>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lvl>
    <w:lvl w:ilvl="1">
      <w:start w:val="6"/>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4F55AD5"/>
    <w:multiLevelType w:val="hybridMultilevel"/>
    <w:tmpl w:val="3B941BAA"/>
    <w:lvl w:ilvl="0" w:tplc="0419000F">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5">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6">
    <w:nsid w:val="1584194E"/>
    <w:multiLevelType w:val="multilevel"/>
    <w:tmpl w:val="EA6CB9AE"/>
    <w:lvl w:ilvl="0">
      <w:start w:val="1"/>
      <w:numFmt w:val="decimal"/>
      <w:lvlText w:val="%1."/>
      <w:lvlJc w:val="left"/>
      <w:pPr>
        <w:tabs>
          <w:tab w:val="num" w:pos="585"/>
        </w:tabs>
        <w:ind w:left="585" w:hanging="585"/>
      </w:pPr>
      <w:rPr>
        <w:rFonts w:hint="default"/>
      </w:rPr>
    </w:lvl>
    <w:lvl w:ilvl="1">
      <w:start w:val="1"/>
      <w:numFmt w:val="decimal"/>
      <w:lvlText w:val="%1.%2."/>
      <w:lvlJc w:val="left"/>
      <w:pPr>
        <w:tabs>
          <w:tab w:val="num" w:pos="945"/>
        </w:tabs>
        <w:ind w:left="945" w:hanging="58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8">
    <w:nsid w:val="2D695FC7"/>
    <w:multiLevelType w:val="hybridMultilevel"/>
    <w:tmpl w:val="1CE60D52"/>
    <w:lvl w:ilvl="0" w:tplc="9422569E">
      <w:start w:val="2"/>
      <w:numFmt w:val="decimal"/>
      <w:pStyle w:val="12"/>
      <w:lvlText w:val="%1."/>
      <w:lvlJc w:val="left"/>
      <w:pPr>
        <w:tabs>
          <w:tab w:val="num" w:pos="1830"/>
        </w:tabs>
        <w:ind w:left="1830" w:hanging="111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9">
    <w:nsid w:val="3D6F0009"/>
    <w:multiLevelType w:val="singleLevel"/>
    <w:tmpl w:val="B41C42A4"/>
    <w:lvl w:ilvl="0">
      <w:start w:val="1"/>
      <w:numFmt w:val="decimal"/>
      <w:lvlText w:val="%1."/>
      <w:legacy w:legacy="1" w:legacySpace="0" w:legacyIndent="331"/>
      <w:lvlJc w:val="left"/>
      <w:rPr>
        <w:rFonts w:ascii="Times New Roman CYR" w:hAnsi="Times New Roman CYR" w:cs="Times New Roman CYR" w:hint="default"/>
      </w:rPr>
    </w:lvl>
  </w:abstractNum>
  <w:abstractNum w:abstractNumId="10">
    <w:nsid w:val="3D6F1589"/>
    <w:multiLevelType w:val="hybridMultilevel"/>
    <w:tmpl w:val="8A90419E"/>
    <w:lvl w:ilvl="0" w:tplc="9422569E">
      <w:start w:val="1"/>
      <w:numFmt w:val="bullet"/>
      <w:pStyle w:val="xl35"/>
      <w:lvlText w:val=""/>
      <w:lvlJc w:val="left"/>
      <w:pPr>
        <w:tabs>
          <w:tab w:val="num" w:pos="1142"/>
        </w:tabs>
        <w:ind w:left="1142" w:hanging="284"/>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11">
    <w:nsid w:val="53B46E17"/>
    <w:multiLevelType w:val="hybridMultilevel"/>
    <w:tmpl w:val="7698394E"/>
    <w:lvl w:ilvl="0" w:tplc="04190001">
      <w:start w:val="1"/>
      <w:numFmt w:val="upperRoman"/>
      <w:pStyle w:val="1"/>
      <w:lvlText w:val="%1."/>
      <w:lvlJc w:val="right"/>
      <w:pPr>
        <w:tabs>
          <w:tab w:val="num" w:pos="1315"/>
        </w:tabs>
        <w:ind w:left="1315" w:hanging="180"/>
      </w:pPr>
    </w:lvl>
    <w:lvl w:ilvl="1" w:tplc="04190003">
      <w:numFmt w:val="none"/>
      <w:lvlText w:val=""/>
      <w:lvlJc w:val="left"/>
      <w:pPr>
        <w:tabs>
          <w:tab w:val="num" w:pos="-1057"/>
        </w:tabs>
        <w:ind w:left="0" w:firstLine="0"/>
      </w:pPr>
    </w:lvl>
    <w:lvl w:ilvl="2" w:tplc="04190005">
      <w:numFmt w:val="none"/>
      <w:lvlText w:val=""/>
      <w:lvlJc w:val="left"/>
      <w:pPr>
        <w:tabs>
          <w:tab w:val="num" w:pos="-1057"/>
        </w:tabs>
        <w:ind w:left="0" w:firstLine="0"/>
      </w:pPr>
    </w:lvl>
    <w:lvl w:ilvl="3" w:tplc="04190001">
      <w:numFmt w:val="none"/>
      <w:lvlText w:val=""/>
      <w:lvlJc w:val="left"/>
      <w:pPr>
        <w:tabs>
          <w:tab w:val="num" w:pos="-1057"/>
        </w:tabs>
        <w:ind w:left="0" w:firstLine="0"/>
      </w:pPr>
    </w:lvl>
    <w:lvl w:ilvl="4" w:tplc="04190003">
      <w:numFmt w:val="none"/>
      <w:lvlText w:val=""/>
      <w:lvlJc w:val="left"/>
      <w:pPr>
        <w:tabs>
          <w:tab w:val="num" w:pos="-1057"/>
        </w:tabs>
        <w:ind w:left="0" w:firstLine="0"/>
      </w:pPr>
    </w:lvl>
    <w:lvl w:ilvl="5" w:tplc="04190005">
      <w:numFmt w:val="none"/>
      <w:lvlText w:val=""/>
      <w:lvlJc w:val="left"/>
      <w:pPr>
        <w:tabs>
          <w:tab w:val="num" w:pos="-1057"/>
        </w:tabs>
        <w:ind w:left="0" w:firstLine="0"/>
      </w:pPr>
    </w:lvl>
    <w:lvl w:ilvl="6" w:tplc="04190001">
      <w:numFmt w:val="none"/>
      <w:lvlText w:val=""/>
      <w:lvlJc w:val="left"/>
      <w:pPr>
        <w:tabs>
          <w:tab w:val="num" w:pos="-1057"/>
        </w:tabs>
        <w:ind w:left="0" w:firstLine="0"/>
      </w:pPr>
    </w:lvl>
    <w:lvl w:ilvl="7" w:tplc="04190003">
      <w:numFmt w:val="none"/>
      <w:lvlText w:val=""/>
      <w:lvlJc w:val="left"/>
      <w:pPr>
        <w:tabs>
          <w:tab w:val="num" w:pos="-1057"/>
        </w:tabs>
        <w:ind w:left="0" w:firstLine="0"/>
      </w:pPr>
    </w:lvl>
    <w:lvl w:ilvl="8" w:tplc="04190005">
      <w:numFmt w:val="none"/>
      <w:lvlText w:val=""/>
      <w:lvlJc w:val="left"/>
      <w:pPr>
        <w:tabs>
          <w:tab w:val="num" w:pos="-1057"/>
        </w:tabs>
        <w:ind w:left="0" w:firstLine="0"/>
      </w:pPr>
    </w:lvl>
  </w:abstractNum>
  <w:abstractNum w:abstractNumId="12">
    <w:nsid w:val="5A3267E6"/>
    <w:multiLevelType w:val="hybridMultilevel"/>
    <w:tmpl w:val="E86AA9FA"/>
    <w:lvl w:ilvl="0" w:tplc="71DA2DEA">
      <w:start w:val="1"/>
      <w:numFmt w:val="upperRoman"/>
      <w:lvlText w:val="%1."/>
      <w:lvlJc w:val="left"/>
      <w:pPr>
        <w:ind w:left="1287" w:hanging="720"/>
      </w:pPr>
      <w:rPr>
        <w:rFonts w:hint="default"/>
        <w:b/>
        <w:sz w:val="3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645D0480"/>
    <w:multiLevelType w:val="multilevel"/>
    <w:tmpl w:val="BDCA9C9A"/>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nsid w:val="66371E19"/>
    <w:multiLevelType w:val="multilevel"/>
    <w:tmpl w:val="2E18CB8C"/>
    <w:lvl w:ilvl="0">
      <w:start w:val="1"/>
      <w:numFmt w:val="decimal"/>
      <w:lvlText w:val="%1."/>
      <w:lvlJc w:val="left"/>
      <w:pPr>
        <w:ind w:left="928" w:hanging="360"/>
      </w:pPr>
      <w:rPr>
        <w:rFonts w:hint="default"/>
        <w:color w:val="000000"/>
      </w:rPr>
    </w:lvl>
    <w:lvl w:ilvl="1">
      <w:start w:val="1"/>
      <w:numFmt w:val="decimal"/>
      <w:isLgl/>
      <w:lvlText w:val="%1.%2."/>
      <w:lvlJc w:val="left"/>
      <w:pPr>
        <w:ind w:left="1429" w:hanging="720"/>
      </w:pPr>
      <w:rPr>
        <w:rFonts w:hint="default"/>
        <w:sz w:val="26"/>
      </w:rPr>
    </w:lvl>
    <w:lvl w:ilvl="2">
      <w:start w:val="1"/>
      <w:numFmt w:val="decimal"/>
      <w:isLgl/>
      <w:lvlText w:val="%1.%2.%3."/>
      <w:lvlJc w:val="left"/>
      <w:pPr>
        <w:ind w:left="1778" w:hanging="720"/>
      </w:pPr>
      <w:rPr>
        <w:rFonts w:hint="default"/>
        <w:sz w:val="26"/>
      </w:rPr>
    </w:lvl>
    <w:lvl w:ilvl="3">
      <w:start w:val="1"/>
      <w:numFmt w:val="decimal"/>
      <w:isLgl/>
      <w:lvlText w:val="%1.%2.%3.%4."/>
      <w:lvlJc w:val="left"/>
      <w:pPr>
        <w:ind w:left="2487" w:hanging="1080"/>
      </w:pPr>
      <w:rPr>
        <w:rFonts w:hint="default"/>
        <w:sz w:val="26"/>
      </w:rPr>
    </w:lvl>
    <w:lvl w:ilvl="4">
      <w:start w:val="1"/>
      <w:numFmt w:val="decimal"/>
      <w:isLgl/>
      <w:lvlText w:val="%1.%2.%3.%4.%5."/>
      <w:lvlJc w:val="left"/>
      <w:pPr>
        <w:ind w:left="2836" w:hanging="1080"/>
      </w:pPr>
      <w:rPr>
        <w:rFonts w:hint="default"/>
        <w:sz w:val="26"/>
      </w:rPr>
    </w:lvl>
    <w:lvl w:ilvl="5">
      <w:start w:val="1"/>
      <w:numFmt w:val="decimal"/>
      <w:isLgl/>
      <w:lvlText w:val="%1.%2.%3.%4.%5.%6."/>
      <w:lvlJc w:val="left"/>
      <w:pPr>
        <w:ind w:left="3545" w:hanging="1440"/>
      </w:pPr>
      <w:rPr>
        <w:rFonts w:hint="default"/>
        <w:sz w:val="26"/>
      </w:rPr>
    </w:lvl>
    <w:lvl w:ilvl="6">
      <w:start w:val="1"/>
      <w:numFmt w:val="decimal"/>
      <w:isLgl/>
      <w:lvlText w:val="%1.%2.%3.%4.%5.%6.%7."/>
      <w:lvlJc w:val="left"/>
      <w:pPr>
        <w:ind w:left="4254" w:hanging="1800"/>
      </w:pPr>
      <w:rPr>
        <w:rFonts w:hint="default"/>
        <w:sz w:val="26"/>
      </w:rPr>
    </w:lvl>
    <w:lvl w:ilvl="7">
      <w:start w:val="1"/>
      <w:numFmt w:val="decimal"/>
      <w:isLgl/>
      <w:lvlText w:val="%1.%2.%3.%4.%5.%6.%7.%8."/>
      <w:lvlJc w:val="left"/>
      <w:pPr>
        <w:ind w:left="4603" w:hanging="1800"/>
      </w:pPr>
      <w:rPr>
        <w:rFonts w:hint="default"/>
        <w:sz w:val="26"/>
      </w:rPr>
    </w:lvl>
    <w:lvl w:ilvl="8">
      <w:start w:val="1"/>
      <w:numFmt w:val="decimal"/>
      <w:isLgl/>
      <w:lvlText w:val="%1.%2.%3.%4.%5.%6.%7.%8.%9."/>
      <w:lvlJc w:val="left"/>
      <w:pPr>
        <w:ind w:left="5312" w:hanging="2160"/>
      </w:pPr>
      <w:rPr>
        <w:rFonts w:hint="default"/>
        <w:sz w:val="26"/>
      </w:rPr>
    </w:lvl>
  </w:abstractNum>
  <w:abstractNum w:abstractNumId="15">
    <w:nsid w:val="7D97686D"/>
    <w:multiLevelType w:val="singleLevel"/>
    <w:tmpl w:val="B41C42A4"/>
    <w:lvl w:ilvl="0">
      <w:start w:val="1"/>
      <w:numFmt w:val="decimal"/>
      <w:lvlText w:val="%1."/>
      <w:legacy w:legacy="1" w:legacySpace="0" w:legacyIndent="331"/>
      <w:lvlJc w:val="left"/>
      <w:rPr>
        <w:rFonts w:ascii="Times New Roman CYR" w:hAnsi="Times New Roman CYR" w:cs="Times New Roman CYR" w:hint="default"/>
      </w:rPr>
    </w:lvl>
  </w:abstractNum>
  <w:abstractNum w:abstractNumId="16">
    <w:nsid w:val="7DCC4647"/>
    <w:multiLevelType w:val="hybridMultilevel"/>
    <w:tmpl w:val="B240EE12"/>
    <w:lvl w:ilvl="0" w:tplc="3CCE235A">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num w:numId="1">
    <w:abstractNumId w:val="11"/>
    <w:lvlOverride w:ilvl="0">
      <w:startOverride w:val="1"/>
    </w:lvlOverride>
    <w:lvlOverride w:ilvl="1"/>
    <w:lvlOverride w:ilvl="2"/>
    <w:lvlOverride w:ilvl="3"/>
    <w:lvlOverride w:ilvl="4"/>
    <w:lvlOverride w:ilvl="5"/>
    <w:lvlOverride w:ilvl="6"/>
    <w:lvlOverride w:ilvl="7"/>
    <w:lvlOverride w:ilvl="8"/>
  </w:num>
  <w:num w:numId="2">
    <w:abstractNumId w:val="4"/>
  </w:num>
  <w:num w:numId="3">
    <w:abstractNumId w:val="5"/>
  </w:num>
  <w:num w:numId="4">
    <w:abstractNumId w:val="7"/>
  </w:num>
  <w:num w:numId="5">
    <w:abstractNumId w:val="10"/>
  </w:num>
  <w:num w:numId="6">
    <w:abstractNumId w:val="8"/>
  </w:num>
  <w:num w:numId="7">
    <w:abstractNumId w:val="14"/>
  </w:num>
  <w:num w:numId="8">
    <w:abstractNumId w:val="16"/>
  </w:num>
  <w:num w:numId="9">
    <w:abstractNumId w:val="3"/>
  </w:num>
  <w:num w:numId="10">
    <w:abstractNumId w:val="6"/>
  </w:num>
  <w:num w:numId="11">
    <w:abstractNumId w:val="13"/>
  </w:num>
  <w:num w:numId="12">
    <w:abstractNumId w:val="9"/>
  </w:num>
  <w:num w:numId="13">
    <w:abstractNumId w:val="11"/>
  </w:num>
  <w:num w:numId="14">
    <w:abstractNumId w:val="15"/>
  </w:num>
  <w:num w:numId="15">
    <w:abstractNumId w:val="12"/>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183D2E"/>
    <w:rsid w:val="00000FEC"/>
    <w:rsid w:val="000012EF"/>
    <w:rsid w:val="00006EB5"/>
    <w:rsid w:val="000102A5"/>
    <w:rsid w:val="00014946"/>
    <w:rsid w:val="00024EDE"/>
    <w:rsid w:val="0002796C"/>
    <w:rsid w:val="00031218"/>
    <w:rsid w:val="0005011C"/>
    <w:rsid w:val="00056833"/>
    <w:rsid w:val="00061D75"/>
    <w:rsid w:val="00063BA5"/>
    <w:rsid w:val="000673CB"/>
    <w:rsid w:val="00072932"/>
    <w:rsid w:val="00085274"/>
    <w:rsid w:val="00090DD7"/>
    <w:rsid w:val="000A10AC"/>
    <w:rsid w:val="000A4EC9"/>
    <w:rsid w:val="000A6175"/>
    <w:rsid w:val="000B156E"/>
    <w:rsid w:val="000C64A6"/>
    <w:rsid w:val="000D01D6"/>
    <w:rsid w:val="000D429B"/>
    <w:rsid w:val="000D7347"/>
    <w:rsid w:val="000D7832"/>
    <w:rsid w:val="000F0D39"/>
    <w:rsid w:val="000F16C9"/>
    <w:rsid w:val="000F40C9"/>
    <w:rsid w:val="000F5793"/>
    <w:rsid w:val="000F67D4"/>
    <w:rsid w:val="001046AB"/>
    <w:rsid w:val="001072E3"/>
    <w:rsid w:val="001075C5"/>
    <w:rsid w:val="00111E07"/>
    <w:rsid w:val="001146A2"/>
    <w:rsid w:val="00116E2D"/>
    <w:rsid w:val="00117867"/>
    <w:rsid w:val="00127403"/>
    <w:rsid w:val="00131E3D"/>
    <w:rsid w:val="001337E3"/>
    <w:rsid w:val="0014662A"/>
    <w:rsid w:val="00146747"/>
    <w:rsid w:val="001467A2"/>
    <w:rsid w:val="0016162A"/>
    <w:rsid w:val="001638DE"/>
    <w:rsid w:val="00164D10"/>
    <w:rsid w:val="001771FA"/>
    <w:rsid w:val="00183D2E"/>
    <w:rsid w:val="00185F19"/>
    <w:rsid w:val="00190C7D"/>
    <w:rsid w:val="0019403E"/>
    <w:rsid w:val="001A1681"/>
    <w:rsid w:val="001A4D9B"/>
    <w:rsid w:val="001B62CF"/>
    <w:rsid w:val="001B7A41"/>
    <w:rsid w:val="001B7DFA"/>
    <w:rsid w:val="001C1E31"/>
    <w:rsid w:val="001C6AB9"/>
    <w:rsid w:val="001D0545"/>
    <w:rsid w:val="001D12A2"/>
    <w:rsid w:val="001D64A8"/>
    <w:rsid w:val="001E0F70"/>
    <w:rsid w:val="00206F0E"/>
    <w:rsid w:val="0021055A"/>
    <w:rsid w:val="00212EF9"/>
    <w:rsid w:val="002152D0"/>
    <w:rsid w:val="002178AC"/>
    <w:rsid w:val="00221D8E"/>
    <w:rsid w:val="00221E1E"/>
    <w:rsid w:val="002250BC"/>
    <w:rsid w:val="00242335"/>
    <w:rsid w:val="00244828"/>
    <w:rsid w:val="002512FD"/>
    <w:rsid w:val="00252F7C"/>
    <w:rsid w:val="00255229"/>
    <w:rsid w:val="002561FE"/>
    <w:rsid w:val="002957E8"/>
    <w:rsid w:val="002A0D1B"/>
    <w:rsid w:val="002B0913"/>
    <w:rsid w:val="002B1CEE"/>
    <w:rsid w:val="002B26E1"/>
    <w:rsid w:val="002C0379"/>
    <w:rsid w:val="002C4A56"/>
    <w:rsid w:val="002D3F12"/>
    <w:rsid w:val="002D5C71"/>
    <w:rsid w:val="002D7A30"/>
    <w:rsid w:val="002E4B1D"/>
    <w:rsid w:val="002F0EB3"/>
    <w:rsid w:val="002F7C9D"/>
    <w:rsid w:val="00310511"/>
    <w:rsid w:val="003255E2"/>
    <w:rsid w:val="00325B49"/>
    <w:rsid w:val="003307BC"/>
    <w:rsid w:val="00340995"/>
    <w:rsid w:val="003428D5"/>
    <w:rsid w:val="00362A1F"/>
    <w:rsid w:val="0039289C"/>
    <w:rsid w:val="00393508"/>
    <w:rsid w:val="003945E7"/>
    <w:rsid w:val="003970A2"/>
    <w:rsid w:val="00397BFE"/>
    <w:rsid w:val="003A14B5"/>
    <w:rsid w:val="003B0728"/>
    <w:rsid w:val="003B1EA6"/>
    <w:rsid w:val="003C1CB1"/>
    <w:rsid w:val="003C402C"/>
    <w:rsid w:val="003D15A2"/>
    <w:rsid w:val="003D39FF"/>
    <w:rsid w:val="003F6353"/>
    <w:rsid w:val="00403211"/>
    <w:rsid w:val="004056DB"/>
    <w:rsid w:val="00405EFC"/>
    <w:rsid w:val="0040615C"/>
    <w:rsid w:val="0041285C"/>
    <w:rsid w:val="00413E2B"/>
    <w:rsid w:val="0042314B"/>
    <w:rsid w:val="004247C9"/>
    <w:rsid w:val="00426460"/>
    <w:rsid w:val="004339F0"/>
    <w:rsid w:val="00436512"/>
    <w:rsid w:val="004413E3"/>
    <w:rsid w:val="0044291A"/>
    <w:rsid w:val="00447C66"/>
    <w:rsid w:val="00450502"/>
    <w:rsid w:val="004506D3"/>
    <w:rsid w:val="00461F0D"/>
    <w:rsid w:val="0047058A"/>
    <w:rsid w:val="00470CF7"/>
    <w:rsid w:val="0047369A"/>
    <w:rsid w:val="00482494"/>
    <w:rsid w:val="00482B66"/>
    <w:rsid w:val="00492F81"/>
    <w:rsid w:val="004A08C6"/>
    <w:rsid w:val="004A3E17"/>
    <w:rsid w:val="004B0720"/>
    <w:rsid w:val="004B2C03"/>
    <w:rsid w:val="004B37E2"/>
    <w:rsid w:val="004B51CC"/>
    <w:rsid w:val="004C1A3D"/>
    <w:rsid w:val="004E2898"/>
    <w:rsid w:val="004E6915"/>
    <w:rsid w:val="004F439B"/>
    <w:rsid w:val="004F7CB3"/>
    <w:rsid w:val="00521934"/>
    <w:rsid w:val="00523F58"/>
    <w:rsid w:val="00525017"/>
    <w:rsid w:val="00531D9C"/>
    <w:rsid w:val="005405DF"/>
    <w:rsid w:val="0054411C"/>
    <w:rsid w:val="005562FD"/>
    <w:rsid w:val="005563E0"/>
    <w:rsid w:val="005612B5"/>
    <w:rsid w:val="005625B0"/>
    <w:rsid w:val="00573655"/>
    <w:rsid w:val="005805A1"/>
    <w:rsid w:val="00593461"/>
    <w:rsid w:val="00596E9A"/>
    <w:rsid w:val="005A001F"/>
    <w:rsid w:val="005A1B00"/>
    <w:rsid w:val="005A23E1"/>
    <w:rsid w:val="005A3EE3"/>
    <w:rsid w:val="005A614A"/>
    <w:rsid w:val="005B24F1"/>
    <w:rsid w:val="005B3E6A"/>
    <w:rsid w:val="005D017A"/>
    <w:rsid w:val="005D699B"/>
    <w:rsid w:val="005D7647"/>
    <w:rsid w:val="005E64CD"/>
    <w:rsid w:val="00613338"/>
    <w:rsid w:val="00620621"/>
    <w:rsid w:val="00631FE3"/>
    <w:rsid w:val="00634550"/>
    <w:rsid w:val="006408E3"/>
    <w:rsid w:val="00641248"/>
    <w:rsid w:val="00642C44"/>
    <w:rsid w:val="00650DCA"/>
    <w:rsid w:val="0066739F"/>
    <w:rsid w:val="0066775D"/>
    <w:rsid w:val="00690B23"/>
    <w:rsid w:val="00691DDF"/>
    <w:rsid w:val="00695428"/>
    <w:rsid w:val="00696B6B"/>
    <w:rsid w:val="006A22BC"/>
    <w:rsid w:val="006A5A71"/>
    <w:rsid w:val="006B06FD"/>
    <w:rsid w:val="006B2E4F"/>
    <w:rsid w:val="006B752C"/>
    <w:rsid w:val="006B7DE5"/>
    <w:rsid w:val="006D02FA"/>
    <w:rsid w:val="006D5E70"/>
    <w:rsid w:val="006D760C"/>
    <w:rsid w:val="00701635"/>
    <w:rsid w:val="007051B7"/>
    <w:rsid w:val="0071183F"/>
    <w:rsid w:val="0071226A"/>
    <w:rsid w:val="00716EA1"/>
    <w:rsid w:val="00730882"/>
    <w:rsid w:val="00732897"/>
    <w:rsid w:val="00737353"/>
    <w:rsid w:val="00750129"/>
    <w:rsid w:val="00761ED3"/>
    <w:rsid w:val="00763A6F"/>
    <w:rsid w:val="0077244E"/>
    <w:rsid w:val="00774682"/>
    <w:rsid w:val="00774810"/>
    <w:rsid w:val="007A3FF5"/>
    <w:rsid w:val="007B31E8"/>
    <w:rsid w:val="007B3D59"/>
    <w:rsid w:val="007B6F81"/>
    <w:rsid w:val="007F07A4"/>
    <w:rsid w:val="007F14E8"/>
    <w:rsid w:val="00805727"/>
    <w:rsid w:val="008158E8"/>
    <w:rsid w:val="008212B5"/>
    <w:rsid w:val="00841C5E"/>
    <w:rsid w:val="008467E7"/>
    <w:rsid w:val="00847BEF"/>
    <w:rsid w:val="00851A80"/>
    <w:rsid w:val="00852B24"/>
    <w:rsid w:val="00852E87"/>
    <w:rsid w:val="00855D7A"/>
    <w:rsid w:val="00874D04"/>
    <w:rsid w:val="00877DDB"/>
    <w:rsid w:val="00881641"/>
    <w:rsid w:val="00884304"/>
    <w:rsid w:val="00884670"/>
    <w:rsid w:val="008860C4"/>
    <w:rsid w:val="008876FD"/>
    <w:rsid w:val="0089199B"/>
    <w:rsid w:val="00893F21"/>
    <w:rsid w:val="008958F0"/>
    <w:rsid w:val="008A1653"/>
    <w:rsid w:val="008A7E86"/>
    <w:rsid w:val="008B1E8C"/>
    <w:rsid w:val="008B671B"/>
    <w:rsid w:val="008C1C1E"/>
    <w:rsid w:val="008C7124"/>
    <w:rsid w:val="008D447D"/>
    <w:rsid w:val="008F0A92"/>
    <w:rsid w:val="008F624E"/>
    <w:rsid w:val="00902CB7"/>
    <w:rsid w:val="00905F2A"/>
    <w:rsid w:val="00911287"/>
    <w:rsid w:val="00915D3F"/>
    <w:rsid w:val="009228DC"/>
    <w:rsid w:val="0092529E"/>
    <w:rsid w:val="00940857"/>
    <w:rsid w:val="00942DD3"/>
    <w:rsid w:val="00952477"/>
    <w:rsid w:val="00953746"/>
    <w:rsid w:val="009575D7"/>
    <w:rsid w:val="00966851"/>
    <w:rsid w:val="009815D3"/>
    <w:rsid w:val="00997CDA"/>
    <w:rsid w:val="009B52C2"/>
    <w:rsid w:val="009C4596"/>
    <w:rsid w:val="009C6323"/>
    <w:rsid w:val="009D1400"/>
    <w:rsid w:val="009E34E4"/>
    <w:rsid w:val="00A15C43"/>
    <w:rsid w:val="00A231C0"/>
    <w:rsid w:val="00A23636"/>
    <w:rsid w:val="00A4263B"/>
    <w:rsid w:val="00A42C31"/>
    <w:rsid w:val="00A453C3"/>
    <w:rsid w:val="00A62D21"/>
    <w:rsid w:val="00A71CD1"/>
    <w:rsid w:val="00A77CD7"/>
    <w:rsid w:val="00A87502"/>
    <w:rsid w:val="00AC6620"/>
    <w:rsid w:val="00AE49E6"/>
    <w:rsid w:val="00AF654F"/>
    <w:rsid w:val="00B01314"/>
    <w:rsid w:val="00B11C1B"/>
    <w:rsid w:val="00B137B9"/>
    <w:rsid w:val="00B13C3B"/>
    <w:rsid w:val="00B33930"/>
    <w:rsid w:val="00B340A7"/>
    <w:rsid w:val="00B355A4"/>
    <w:rsid w:val="00B36965"/>
    <w:rsid w:val="00B450B7"/>
    <w:rsid w:val="00B459CB"/>
    <w:rsid w:val="00B46667"/>
    <w:rsid w:val="00B831F2"/>
    <w:rsid w:val="00B85956"/>
    <w:rsid w:val="00B94D10"/>
    <w:rsid w:val="00B95C98"/>
    <w:rsid w:val="00BA5C0B"/>
    <w:rsid w:val="00BA721E"/>
    <w:rsid w:val="00BB070A"/>
    <w:rsid w:val="00BC1B4F"/>
    <w:rsid w:val="00BC32D4"/>
    <w:rsid w:val="00BD19DA"/>
    <w:rsid w:val="00BD2EA8"/>
    <w:rsid w:val="00BE230E"/>
    <w:rsid w:val="00BE3701"/>
    <w:rsid w:val="00BF1BAC"/>
    <w:rsid w:val="00BF6184"/>
    <w:rsid w:val="00C07138"/>
    <w:rsid w:val="00C10D35"/>
    <w:rsid w:val="00C162A4"/>
    <w:rsid w:val="00C1765E"/>
    <w:rsid w:val="00C31432"/>
    <w:rsid w:val="00C31F2F"/>
    <w:rsid w:val="00C37EEA"/>
    <w:rsid w:val="00C45B83"/>
    <w:rsid w:val="00C50407"/>
    <w:rsid w:val="00C513C4"/>
    <w:rsid w:val="00C649F2"/>
    <w:rsid w:val="00C66543"/>
    <w:rsid w:val="00C66755"/>
    <w:rsid w:val="00C709CB"/>
    <w:rsid w:val="00C847EF"/>
    <w:rsid w:val="00C87CFA"/>
    <w:rsid w:val="00C90060"/>
    <w:rsid w:val="00CA13EA"/>
    <w:rsid w:val="00CA5ABE"/>
    <w:rsid w:val="00CC56E0"/>
    <w:rsid w:val="00CD08FB"/>
    <w:rsid w:val="00CD3797"/>
    <w:rsid w:val="00CD6DA8"/>
    <w:rsid w:val="00D1311E"/>
    <w:rsid w:val="00D15D78"/>
    <w:rsid w:val="00D173E2"/>
    <w:rsid w:val="00D271F2"/>
    <w:rsid w:val="00D41348"/>
    <w:rsid w:val="00D45187"/>
    <w:rsid w:val="00D6542C"/>
    <w:rsid w:val="00D65433"/>
    <w:rsid w:val="00D7497C"/>
    <w:rsid w:val="00D7653E"/>
    <w:rsid w:val="00D81581"/>
    <w:rsid w:val="00DA3BC6"/>
    <w:rsid w:val="00DB5EE7"/>
    <w:rsid w:val="00DB77BF"/>
    <w:rsid w:val="00DC5807"/>
    <w:rsid w:val="00DD1612"/>
    <w:rsid w:val="00DE2C7C"/>
    <w:rsid w:val="00DF333F"/>
    <w:rsid w:val="00DF7B9C"/>
    <w:rsid w:val="00E02656"/>
    <w:rsid w:val="00E02DB7"/>
    <w:rsid w:val="00E073D8"/>
    <w:rsid w:val="00E110AA"/>
    <w:rsid w:val="00E11FE5"/>
    <w:rsid w:val="00E12746"/>
    <w:rsid w:val="00E22631"/>
    <w:rsid w:val="00E24F7A"/>
    <w:rsid w:val="00E717C0"/>
    <w:rsid w:val="00E80E19"/>
    <w:rsid w:val="00E9183A"/>
    <w:rsid w:val="00EA7C71"/>
    <w:rsid w:val="00EB05CE"/>
    <w:rsid w:val="00EC2F0D"/>
    <w:rsid w:val="00EC5106"/>
    <w:rsid w:val="00EF1725"/>
    <w:rsid w:val="00EF2D06"/>
    <w:rsid w:val="00EF343A"/>
    <w:rsid w:val="00F00F64"/>
    <w:rsid w:val="00F034E8"/>
    <w:rsid w:val="00F11ED4"/>
    <w:rsid w:val="00F13E1D"/>
    <w:rsid w:val="00F157DA"/>
    <w:rsid w:val="00F23B29"/>
    <w:rsid w:val="00F30322"/>
    <w:rsid w:val="00F30937"/>
    <w:rsid w:val="00F312A9"/>
    <w:rsid w:val="00F52AA6"/>
    <w:rsid w:val="00F55F67"/>
    <w:rsid w:val="00F661B7"/>
    <w:rsid w:val="00F66820"/>
    <w:rsid w:val="00F758DE"/>
    <w:rsid w:val="00F80952"/>
    <w:rsid w:val="00F81304"/>
    <w:rsid w:val="00FB0B89"/>
    <w:rsid w:val="00FC11CA"/>
    <w:rsid w:val="00FC2415"/>
    <w:rsid w:val="00FD32DF"/>
    <w:rsid w:val="00FE1E4C"/>
    <w:rsid w:val="00FE280B"/>
    <w:rsid w:val="00FE32CD"/>
    <w:rsid w:val="00FE6018"/>
    <w:rsid w:val="00FE6E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qFormat="1"/>
    <w:lsdException w:name="heading 5" w:uiPriority="0" w:qFormat="1"/>
    <w:lsdException w:name="heading 6"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Signature" w:uiPriority="0"/>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15A2"/>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9"/>
    <w:qFormat/>
    <w:rsid w:val="0002796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0"/>
    <w:link w:val="20"/>
    <w:qFormat/>
    <w:rsid w:val="00FC2415"/>
    <w:pPr>
      <w:keepNext/>
      <w:keepLines/>
      <w:spacing w:before="360" w:after="360"/>
      <w:jc w:val="center"/>
      <w:outlineLvl w:val="1"/>
    </w:pPr>
    <w:rPr>
      <w:b/>
      <w:sz w:val="28"/>
      <w:szCs w:val="20"/>
    </w:rPr>
  </w:style>
  <w:style w:type="paragraph" w:styleId="30">
    <w:name w:val="heading 3"/>
    <w:basedOn w:val="a"/>
    <w:next w:val="a"/>
    <w:link w:val="31"/>
    <w:uiPriority w:val="99"/>
    <w:unhideWhenUsed/>
    <w:qFormat/>
    <w:rsid w:val="003D15A2"/>
    <w:pPr>
      <w:keepNext/>
      <w:jc w:val="center"/>
      <w:outlineLvl w:val="2"/>
    </w:pPr>
    <w:rPr>
      <w:b/>
      <w:sz w:val="40"/>
    </w:rPr>
  </w:style>
  <w:style w:type="paragraph" w:styleId="40">
    <w:name w:val="heading 4"/>
    <w:basedOn w:val="a"/>
    <w:next w:val="a"/>
    <w:link w:val="41"/>
    <w:uiPriority w:val="99"/>
    <w:unhideWhenUsed/>
    <w:qFormat/>
    <w:rsid w:val="00FC2415"/>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FC2415"/>
    <w:pPr>
      <w:keepNext/>
      <w:spacing w:before="240" w:after="60"/>
      <w:ind w:right="284"/>
      <w:jc w:val="center"/>
      <w:outlineLvl w:val="4"/>
    </w:pPr>
    <w:rPr>
      <w:b/>
      <w:sz w:val="28"/>
      <w:szCs w:val="20"/>
    </w:rPr>
  </w:style>
  <w:style w:type="paragraph" w:styleId="6">
    <w:name w:val="heading 6"/>
    <w:basedOn w:val="a"/>
    <w:next w:val="a"/>
    <w:link w:val="60"/>
    <w:uiPriority w:val="99"/>
    <w:unhideWhenUsed/>
    <w:qFormat/>
    <w:rsid w:val="005625B0"/>
    <w:pPr>
      <w:keepNext/>
      <w:keepLines/>
      <w:spacing w:before="4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0"/>
    <w:unhideWhenUsed/>
    <w:qFormat/>
    <w:rsid w:val="00FC2415"/>
    <w:pPr>
      <w:keepNext/>
      <w:numPr>
        <w:ilvl w:val="6"/>
        <w:numId w:val="4"/>
      </w:numPr>
      <w:spacing w:before="240" w:after="60"/>
      <w:jc w:val="center"/>
      <w:outlineLvl w:val="6"/>
    </w:pPr>
    <w:rPr>
      <w:rFonts w:ascii="Arial" w:hAnsi="Arial" w:cs="Arial"/>
      <w:lang w:val="en-GB" w:eastAsia="en-US"/>
    </w:rPr>
  </w:style>
  <w:style w:type="paragraph" w:styleId="8">
    <w:name w:val="heading 8"/>
    <w:basedOn w:val="a"/>
    <w:next w:val="a"/>
    <w:link w:val="80"/>
    <w:unhideWhenUsed/>
    <w:qFormat/>
    <w:rsid w:val="0047369A"/>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5"/>
    <w:link w:val="90"/>
    <w:unhideWhenUsed/>
    <w:qFormat/>
    <w:rsid w:val="00FC2415"/>
    <w:pPr>
      <w:keepNext/>
      <w:keepLines/>
      <w:numPr>
        <w:ilvl w:val="8"/>
        <w:numId w:val="4"/>
      </w:numPr>
      <w:spacing w:after="120" w:line="240" w:lineRule="exact"/>
      <w:jc w:val="right"/>
      <w:outlineLvl w:val="8"/>
    </w:pPr>
    <w:rPr>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uiPriority w:val="99"/>
    <w:rsid w:val="003D15A2"/>
    <w:rPr>
      <w:rFonts w:ascii="Times New Roman" w:eastAsia="Times New Roman" w:hAnsi="Times New Roman" w:cs="Times New Roman"/>
      <w:b/>
      <w:sz w:val="40"/>
      <w:szCs w:val="24"/>
      <w:lang w:eastAsia="ru-RU"/>
    </w:rPr>
  </w:style>
  <w:style w:type="character" w:styleId="a4">
    <w:name w:val="Hyperlink"/>
    <w:basedOn w:val="a1"/>
    <w:uiPriority w:val="99"/>
    <w:unhideWhenUsed/>
    <w:rsid w:val="003D15A2"/>
    <w:rPr>
      <w:color w:val="0000FF" w:themeColor="hyperlink"/>
      <w:u w:val="single"/>
    </w:rPr>
  </w:style>
  <w:style w:type="paragraph" w:styleId="a5">
    <w:name w:val="Plain Text"/>
    <w:basedOn w:val="a"/>
    <w:link w:val="a6"/>
    <w:unhideWhenUsed/>
    <w:rsid w:val="003D15A2"/>
    <w:rPr>
      <w:rFonts w:ascii="Courier New" w:hAnsi="Courier New"/>
      <w:sz w:val="20"/>
      <w:szCs w:val="20"/>
    </w:rPr>
  </w:style>
  <w:style w:type="character" w:customStyle="1" w:styleId="a6">
    <w:name w:val="Текст Знак"/>
    <w:basedOn w:val="a1"/>
    <w:link w:val="a5"/>
    <w:rsid w:val="003D15A2"/>
    <w:rPr>
      <w:rFonts w:ascii="Courier New" w:eastAsia="Times New Roman" w:hAnsi="Courier New" w:cs="Times New Roman"/>
      <w:sz w:val="20"/>
      <w:szCs w:val="20"/>
    </w:rPr>
  </w:style>
  <w:style w:type="paragraph" w:customStyle="1" w:styleId="ConsPlusNormal">
    <w:name w:val="ConsPlusNormal"/>
    <w:link w:val="ConsPlusNormal0"/>
    <w:uiPriority w:val="99"/>
    <w:qFormat/>
    <w:rsid w:val="003D15A2"/>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NoSpacingChar">
    <w:name w:val="No Spacing Char"/>
    <w:link w:val="13"/>
    <w:locked/>
    <w:rsid w:val="003D15A2"/>
  </w:style>
  <w:style w:type="paragraph" w:customStyle="1" w:styleId="13">
    <w:name w:val="Без интервала1"/>
    <w:link w:val="NoSpacingChar"/>
    <w:rsid w:val="003D15A2"/>
    <w:pPr>
      <w:widowControl w:val="0"/>
      <w:spacing w:after="0" w:line="240" w:lineRule="auto"/>
    </w:pPr>
  </w:style>
  <w:style w:type="paragraph" w:styleId="a7">
    <w:name w:val="Balloon Text"/>
    <w:basedOn w:val="a"/>
    <w:link w:val="a8"/>
    <w:uiPriority w:val="99"/>
    <w:semiHidden/>
    <w:unhideWhenUsed/>
    <w:rsid w:val="001A4D9B"/>
    <w:rPr>
      <w:rFonts w:ascii="Tahoma" w:hAnsi="Tahoma" w:cs="Tahoma"/>
      <w:sz w:val="16"/>
      <w:szCs w:val="16"/>
    </w:rPr>
  </w:style>
  <w:style w:type="character" w:customStyle="1" w:styleId="a8">
    <w:name w:val="Текст выноски Знак"/>
    <w:basedOn w:val="a1"/>
    <w:link w:val="a7"/>
    <w:uiPriority w:val="99"/>
    <w:semiHidden/>
    <w:rsid w:val="001A4D9B"/>
    <w:rPr>
      <w:rFonts w:ascii="Tahoma" w:eastAsia="Times New Roman" w:hAnsi="Tahoma" w:cs="Tahoma"/>
      <w:sz w:val="16"/>
      <w:szCs w:val="16"/>
      <w:lang w:eastAsia="ru-RU"/>
    </w:rPr>
  </w:style>
  <w:style w:type="character" w:customStyle="1" w:styleId="11">
    <w:name w:val="Заголовок 1 Знак"/>
    <w:basedOn w:val="a1"/>
    <w:link w:val="10"/>
    <w:uiPriority w:val="99"/>
    <w:rsid w:val="0002796C"/>
    <w:rPr>
      <w:rFonts w:asciiTheme="majorHAnsi" w:eastAsiaTheme="majorEastAsia" w:hAnsiTheme="majorHAnsi" w:cstheme="majorBidi"/>
      <w:color w:val="365F91" w:themeColor="accent1" w:themeShade="BF"/>
      <w:sz w:val="32"/>
      <w:szCs w:val="32"/>
      <w:lang w:eastAsia="ru-RU"/>
    </w:rPr>
  </w:style>
  <w:style w:type="paragraph" w:customStyle="1" w:styleId="ConsPlusTitle">
    <w:name w:val="ConsPlusTitle"/>
    <w:qFormat/>
    <w:rsid w:val="008876F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60">
    <w:name w:val="Заголовок 6 Знак"/>
    <w:basedOn w:val="a1"/>
    <w:link w:val="6"/>
    <w:uiPriority w:val="99"/>
    <w:rsid w:val="005625B0"/>
    <w:rPr>
      <w:rFonts w:asciiTheme="majorHAnsi" w:eastAsiaTheme="majorEastAsia" w:hAnsiTheme="majorHAnsi" w:cstheme="majorBidi"/>
      <w:color w:val="243F60" w:themeColor="accent1" w:themeShade="7F"/>
      <w:sz w:val="24"/>
      <w:szCs w:val="24"/>
      <w:lang w:eastAsia="ru-RU"/>
    </w:rPr>
  </w:style>
  <w:style w:type="paragraph" w:styleId="a9">
    <w:name w:val="Normal (Web)"/>
    <w:basedOn w:val="a"/>
    <w:uiPriority w:val="99"/>
    <w:unhideWhenUsed/>
    <w:rsid w:val="0005011C"/>
    <w:pPr>
      <w:spacing w:before="100" w:beforeAutospacing="1" w:after="100" w:afterAutospacing="1"/>
    </w:pPr>
    <w:rPr>
      <w:rFonts w:eastAsiaTheme="minorEastAsia"/>
    </w:rPr>
  </w:style>
  <w:style w:type="paragraph" w:customStyle="1" w:styleId="aa">
    <w:basedOn w:val="a"/>
    <w:next w:val="ab"/>
    <w:qFormat/>
    <w:rsid w:val="0005011C"/>
    <w:pPr>
      <w:suppressAutoHyphens/>
      <w:jc w:val="center"/>
    </w:pPr>
    <w:rPr>
      <w:b/>
      <w:sz w:val="28"/>
      <w:szCs w:val="20"/>
      <w:lang w:eastAsia="ar-SA"/>
    </w:rPr>
  </w:style>
  <w:style w:type="paragraph" w:customStyle="1" w:styleId="1">
    <w:name w:val="Знак Знак Знак1 Знак Знак Знак Знак"/>
    <w:basedOn w:val="a"/>
    <w:rsid w:val="0005011C"/>
    <w:pPr>
      <w:widowControl w:val="0"/>
      <w:numPr>
        <w:numId w:val="1"/>
      </w:numPr>
      <w:adjustRightInd w:val="0"/>
      <w:spacing w:after="160" w:line="240" w:lineRule="exact"/>
      <w:jc w:val="center"/>
    </w:pPr>
    <w:rPr>
      <w:b/>
      <w:i/>
      <w:sz w:val="28"/>
      <w:szCs w:val="20"/>
      <w:lang w:val="en-GB" w:eastAsia="en-US"/>
    </w:rPr>
  </w:style>
  <w:style w:type="paragraph" w:styleId="ab">
    <w:name w:val="Subtitle"/>
    <w:basedOn w:val="a"/>
    <w:next w:val="a"/>
    <w:link w:val="ac"/>
    <w:uiPriority w:val="11"/>
    <w:qFormat/>
    <w:rsid w:val="0005011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c">
    <w:name w:val="Подзаголовок Знак"/>
    <w:basedOn w:val="a1"/>
    <w:link w:val="ab"/>
    <w:uiPriority w:val="11"/>
    <w:rsid w:val="0005011C"/>
    <w:rPr>
      <w:rFonts w:eastAsiaTheme="minorEastAsia"/>
      <w:color w:val="5A5A5A" w:themeColor="text1" w:themeTint="A5"/>
      <w:spacing w:val="15"/>
      <w:lang w:eastAsia="ru-RU"/>
    </w:rPr>
  </w:style>
  <w:style w:type="paragraph" w:styleId="ad">
    <w:name w:val="List Paragraph"/>
    <w:basedOn w:val="a"/>
    <w:uiPriority w:val="34"/>
    <w:qFormat/>
    <w:rsid w:val="00470CF7"/>
    <w:pPr>
      <w:ind w:left="720"/>
      <w:contextualSpacing/>
    </w:pPr>
  </w:style>
  <w:style w:type="character" w:styleId="ae">
    <w:name w:val="Strong"/>
    <w:basedOn w:val="a1"/>
    <w:uiPriority w:val="22"/>
    <w:qFormat/>
    <w:rsid w:val="00B340A7"/>
    <w:rPr>
      <w:b/>
      <w:bCs/>
    </w:rPr>
  </w:style>
  <w:style w:type="paragraph" w:styleId="a0">
    <w:name w:val="Body Text"/>
    <w:aliases w:val="Основной текст1,Основной текст Знак Знак,bt"/>
    <w:basedOn w:val="a"/>
    <w:link w:val="af"/>
    <w:uiPriority w:val="99"/>
    <w:rsid w:val="007051B7"/>
    <w:pPr>
      <w:tabs>
        <w:tab w:val="left" w:pos="1139"/>
      </w:tabs>
      <w:jc w:val="both"/>
    </w:pPr>
  </w:style>
  <w:style w:type="character" w:customStyle="1" w:styleId="af">
    <w:name w:val="Основной текст Знак"/>
    <w:aliases w:val="Основной текст1 Знак,Основной текст Знак Знак Знак,bt Знак"/>
    <w:basedOn w:val="a1"/>
    <w:link w:val="a0"/>
    <w:uiPriority w:val="99"/>
    <w:rsid w:val="007051B7"/>
    <w:rPr>
      <w:rFonts w:ascii="Times New Roman" w:eastAsia="Times New Roman" w:hAnsi="Times New Roman" w:cs="Times New Roman"/>
      <w:sz w:val="24"/>
      <w:szCs w:val="24"/>
      <w:lang w:eastAsia="ru-RU"/>
    </w:rPr>
  </w:style>
  <w:style w:type="paragraph" w:styleId="af0">
    <w:name w:val="header"/>
    <w:basedOn w:val="a"/>
    <w:link w:val="14"/>
    <w:uiPriority w:val="99"/>
    <w:rsid w:val="00521934"/>
    <w:pPr>
      <w:widowControl w:val="0"/>
      <w:tabs>
        <w:tab w:val="center" w:pos="4153"/>
        <w:tab w:val="right" w:pos="8306"/>
      </w:tabs>
    </w:pPr>
    <w:rPr>
      <w:sz w:val="20"/>
      <w:szCs w:val="20"/>
    </w:rPr>
  </w:style>
  <w:style w:type="character" w:customStyle="1" w:styleId="af1">
    <w:name w:val="Верхний колонтитул Знак"/>
    <w:basedOn w:val="a1"/>
    <w:link w:val="af0"/>
    <w:uiPriority w:val="99"/>
    <w:rsid w:val="00521934"/>
    <w:rPr>
      <w:rFonts w:ascii="Times New Roman" w:eastAsia="Times New Roman" w:hAnsi="Times New Roman" w:cs="Times New Roman"/>
      <w:sz w:val="24"/>
      <w:szCs w:val="24"/>
      <w:lang w:eastAsia="ru-RU"/>
    </w:rPr>
  </w:style>
  <w:style w:type="character" w:customStyle="1" w:styleId="14">
    <w:name w:val="Верхний колонтитул Знак1"/>
    <w:link w:val="af0"/>
    <w:uiPriority w:val="99"/>
    <w:locked/>
    <w:rsid w:val="00521934"/>
    <w:rPr>
      <w:rFonts w:ascii="Times New Roman" w:eastAsia="Times New Roman" w:hAnsi="Times New Roman" w:cs="Times New Roman"/>
      <w:sz w:val="20"/>
      <w:szCs w:val="20"/>
      <w:lang w:eastAsia="ru-RU"/>
    </w:rPr>
  </w:style>
  <w:style w:type="character" w:customStyle="1" w:styleId="32">
    <w:name w:val="Основной текст (3)_"/>
    <w:link w:val="33"/>
    <w:locked/>
    <w:rsid w:val="00911287"/>
    <w:rPr>
      <w:b/>
      <w:sz w:val="26"/>
      <w:shd w:val="clear" w:color="auto" w:fill="FFFFFF"/>
    </w:rPr>
  </w:style>
  <w:style w:type="paragraph" w:customStyle="1" w:styleId="33">
    <w:name w:val="Основной текст (3)"/>
    <w:basedOn w:val="a"/>
    <w:link w:val="32"/>
    <w:rsid w:val="00911287"/>
    <w:pPr>
      <w:widowControl w:val="0"/>
      <w:shd w:val="clear" w:color="auto" w:fill="FFFFFF"/>
      <w:spacing w:before="540" w:after="540" w:line="298" w:lineRule="exact"/>
      <w:ind w:hanging="220"/>
    </w:pPr>
    <w:rPr>
      <w:rFonts w:asciiTheme="minorHAnsi" w:eastAsiaTheme="minorHAnsi" w:hAnsiTheme="minorHAnsi" w:cstheme="minorBidi"/>
      <w:b/>
      <w:sz w:val="26"/>
      <w:szCs w:val="22"/>
      <w:lang w:eastAsia="en-US"/>
    </w:rPr>
  </w:style>
  <w:style w:type="paragraph" w:customStyle="1" w:styleId="title0">
    <w:name w:val="title0"/>
    <w:basedOn w:val="a"/>
    <w:rsid w:val="008C1C1E"/>
    <w:pPr>
      <w:spacing w:before="100" w:beforeAutospacing="1" w:after="100" w:afterAutospacing="1"/>
    </w:pPr>
  </w:style>
  <w:style w:type="paragraph" w:customStyle="1" w:styleId="title">
    <w:name w:val="title"/>
    <w:basedOn w:val="a"/>
    <w:rsid w:val="008C1C1E"/>
    <w:pPr>
      <w:spacing w:before="100" w:beforeAutospacing="1" w:after="100" w:afterAutospacing="1"/>
    </w:pPr>
  </w:style>
  <w:style w:type="character" w:customStyle="1" w:styleId="80">
    <w:name w:val="Заголовок 8 Знак"/>
    <w:basedOn w:val="a1"/>
    <w:link w:val="8"/>
    <w:rsid w:val="0047369A"/>
    <w:rPr>
      <w:rFonts w:asciiTheme="majorHAnsi" w:eastAsiaTheme="majorEastAsia" w:hAnsiTheme="majorHAnsi" w:cstheme="majorBidi"/>
      <w:color w:val="404040" w:themeColor="text1" w:themeTint="BF"/>
      <w:sz w:val="20"/>
      <w:szCs w:val="20"/>
      <w:lang w:eastAsia="ru-RU"/>
    </w:rPr>
  </w:style>
  <w:style w:type="character" w:customStyle="1" w:styleId="ConsPlusNormal0">
    <w:name w:val="ConsPlusNormal Знак"/>
    <w:link w:val="ConsPlusNormal"/>
    <w:locked/>
    <w:rsid w:val="0047369A"/>
    <w:rPr>
      <w:rFonts w:ascii="Times New Roman" w:eastAsia="Times New Roman" w:hAnsi="Times New Roman" w:cs="Times New Roman"/>
      <w:sz w:val="28"/>
      <w:szCs w:val="28"/>
      <w:lang w:eastAsia="ru-RU"/>
    </w:rPr>
  </w:style>
  <w:style w:type="character" w:customStyle="1" w:styleId="copyright-span">
    <w:name w:val="copyright-span"/>
    <w:basedOn w:val="a1"/>
    <w:rsid w:val="00613338"/>
  </w:style>
  <w:style w:type="character" w:customStyle="1" w:styleId="hyperlink">
    <w:name w:val="hyperlink"/>
    <w:basedOn w:val="a1"/>
    <w:rsid w:val="00C709CB"/>
  </w:style>
  <w:style w:type="character" w:customStyle="1" w:styleId="41">
    <w:name w:val="Заголовок 4 Знак"/>
    <w:basedOn w:val="a1"/>
    <w:link w:val="40"/>
    <w:uiPriority w:val="99"/>
    <w:rsid w:val="00FC2415"/>
    <w:rPr>
      <w:rFonts w:asciiTheme="majorHAnsi" w:eastAsiaTheme="majorEastAsia" w:hAnsiTheme="majorHAnsi" w:cstheme="majorBidi"/>
      <w:b/>
      <w:bCs/>
      <w:i/>
      <w:iCs/>
      <w:color w:val="4F81BD" w:themeColor="accent1"/>
      <w:sz w:val="24"/>
      <w:szCs w:val="24"/>
      <w:lang w:eastAsia="ru-RU"/>
    </w:rPr>
  </w:style>
  <w:style w:type="character" w:customStyle="1" w:styleId="20">
    <w:name w:val="Заголовок 2 Знак"/>
    <w:basedOn w:val="a1"/>
    <w:link w:val="2"/>
    <w:rsid w:val="00FC2415"/>
    <w:rPr>
      <w:rFonts w:ascii="Times New Roman" w:eastAsia="Times New Roman" w:hAnsi="Times New Roman" w:cs="Times New Roman"/>
      <w:b/>
      <w:sz w:val="28"/>
      <w:szCs w:val="20"/>
      <w:lang w:eastAsia="ru-RU"/>
    </w:rPr>
  </w:style>
  <w:style w:type="character" w:customStyle="1" w:styleId="50">
    <w:name w:val="Заголовок 5 Знак"/>
    <w:basedOn w:val="a1"/>
    <w:link w:val="5"/>
    <w:rsid w:val="00FC2415"/>
    <w:rPr>
      <w:rFonts w:ascii="Times New Roman" w:eastAsia="Times New Roman" w:hAnsi="Times New Roman" w:cs="Times New Roman"/>
      <w:b/>
      <w:sz w:val="28"/>
      <w:szCs w:val="20"/>
    </w:rPr>
  </w:style>
  <w:style w:type="character" w:customStyle="1" w:styleId="70">
    <w:name w:val="Заголовок 7 Знак"/>
    <w:basedOn w:val="a1"/>
    <w:link w:val="7"/>
    <w:rsid w:val="00FC2415"/>
    <w:rPr>
      <w:rFonts w:ascii="Arial" w:eastAsia="Times New Roman" w:hAnsi="Arial" w:cs="Arial"/>
      <w:sz w:val="24"/>
      <w:szCs w:val="24"/>
      <w:lang w:val="en-GB"/>
    </w:rPr>
  </w:style>
  <w:style w:type="character" w:customStyle="1" w:styleId="90">
    <w:name w:val="Заголовок 9 Знак"/>
    <w:basedOn w:val="a1"/>
    <w:link w:val="9"/>
    <w:rsid w:val="00FC2415"/>
    <w:rPr>
      <w:rFonts w:ascii="Times New Roman" w:eastAsia="Times New Roman" w:hAnsi="Times New Roman" w:cs="Times New Roman"/>
      <w:sz w:val="24"/>
      <w:szCs w:val="24"/>
      <w:lang w:val="en-GB"/>
    </w:rPr>
  </w:style>
  <w:style w:type="paragraph" w:customStyle="1" w:styleId="15">
    <w:name w:val="Стиль1"/>
    <w:basedOn w:val="a"/>
    <w:uiPriority w:val="99"/>
    <w:qFormat/>
    <w:rsid w:val="00FC2415"/>
    <w:pPr>
      <w:spacing w:before="120"/>
      <w:jc w:val="both"/>
      <w:outlineLvl w:val="5"/>
    </w:pPr>
    <w:rPr>
      <w:szCs w:val="20"/>
    </w:rPr>
  </w:style>
  <w:style w:type="paragraph" w:customStyle="1" w:styleId="ConsPlusNonformat">
    <w:name w:val="ConsPlusNonformat"/>
    <w:qFormat/>
    <w:rsid w:val="00FC241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1">
    <w:name w:val="Body Text 2"/>
    <w:basedOn w:val="a"/>
    <w:link w:val="22"/>
    <w:uiPriority w:val="99"/>
    <w:rsid w:val="00FC2415"/>
    <w:pPr>
      <w:ind w:firstLine="567"/>
      <w:jc w:val="center"/>
    </w:pPr>
    <w:rPr>
      <w:b/>
      <w:i/>
      <w:sz w:val="28"/>
      <w:szCs w:val="28"/>
      <w:lang w:val="en-GB" w:eastAsia="en-US"/>
    </w:rPr>
  </w:style>
  <w:style w:type="character" w:customStyle="1" w:styleId="22">
    <w:name w:val="Основной текст 2 Знак"/>
    <w:basedOn w:val="a1"/>
    <w:link w:val="21"/>
    <w:uiPriority w:val="99"/>
    <w:rsid w:val="00FC2415"/>
    <w:rPr>
      <w:rFonts w:ascii="Times New Roman" w:eastAsia="Times New Roman" w:hAnsi="Times New Roman" w:cs="Times New Roman"/>
      <w:b/>
      <w:i/>
      <w:sz w:val="28"/>
      <w:szCs w:val="28"/>
      <w:lang w:val="en-GB"/>
    </w:rPr>
  </w:style>
  <w:style w:type="paragraph" w:customStyle="1" w:styleId="ConsNormal">
    <w:name w:val="ConsNormal"/>
    <w:uiPriority w:val="99"/>
    <w:rsid w:val="00FC2415"/>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f2">
    <w:name w:val="Цветовое выделение"/>
    <w:rsid w:val="00FC2415"/>
    <w:rPr>
      <w:b/>
      <w:bCs/>
      <w:color w:val="000080"/>
      <w:sz w:val="20"/>
      <w:szCs w:val="20"/>
    </w:rPr>
  </w:style>
  <w:style w:type="paragraph" w:customStyle="1" w:styleId="af3">
    <w:name w:val="Заголовок статьи"/>
    <w:basedOn w:val="a"/>
    <w:next w:val="a"/>
    <w:rsid w:val="00FC2415"/>
    <w:pPr>
      <w:widowControl w:val="0"/>
      <w:autoSpaceDE w:val="0"/>
      <w:autoSpaceDN w:val="0"/>
      <w:adjustRightInd w:val="0"/>
      <w:ind w:left="1612" w:hanging="892"/>
      <w:jc w:val="both"/>
    </w:pPr>
    <w:rPr>
      <w:rFonts w:ascii="Arial" w:hAnsi="Arial" w:cs="Arial"/>
      <w:sz w:val="20"/>
      <w:szCs w:val="20"/>
    </w:rPr>
  </w:style>
  <w:style w:type="paragraph" w:customStyle="1" w:styleId="af4">
    <w:name w:val="Комментарий"/>
    <w:basedOn w:val="a"/>
    <w:next w:val="a"/>
    <w:rsid w:val="00FC2415"/>
    <w:pPr>
      <w:widowControl w:val="0"/>
      <w:autoSpaceDE w:val="0"/>
      <w:autoSpaceDN w:val="0"/>
      <w:adjustRightInd w:val="0"/>
      <w:ind w:left="170"/>
      <w:jc w:val="both"/>
    </w:pPr>
    <w:rPr>
      <w:rFonts w:ascii="Arial" w:hAnsi="Arial" w:cs="Arial"/>
      <w:i/>
      <w:iCs/>
      <w:color w:val="800080"/>
      <w:sz w:val="20"/>
      <w:szCs w:val="20"/>
    </w:rPr>
  </w:style>
  <w:style w:type="paragraph" w:customStyle="1" w:styleId="23">
    <w:name w:val="Стиль2"/>
    <w:basedOn w:val="15"/>
    <w:qFormat/>
    <w:rsid w:val="00FC2415"/>
    <w:pPr>
      <w:tabs>
        <w:tab w:val="num" w:pos="5040"/>
      </w:tabs>
      <w:spacing w:before="60"/>
      <w:outlineLvl w:val="6"/>
    </w:pPr>
  </w:style>
  <w:style w:type="paragraph" w:styleId="af5">
    <w:name w:val="Body Text Indent"/>
    <w:basedOn w:val="a"/>
    <w:link w:val="af6"/>
    <w:rsid w:val="00FC2415"/>
    <w:pPr>
      <w:widowControl w:val="0"/>
      <w:ind w:firstLine="708"/>
      <w:jc w:val="both"/>
    </w:pPr>
    <w:rPr>
      <w:sz w:val="26"/>
      <w:szCs w:val="26"/>
    </w:rPr>
  </w:style>
  <w:style w:type="character" w:customStyle="1" w:styleId="af6">
    <w:name w:val="Основной текст с отступом Знак"/>
    <w:basedOn w:val="a1"/>
    <w:link w:val="af5"/>
    <w:rsid w:val="00FC2415"/>
    <w:rPr>
      <w:rFonts w:ascii="Times New Roman" w:eastAsia="Times New Roman" w:hAnsi="Times New Roman" w:cs="Times New Roman"/>
      <w:sz w:val="26"/>
      <w:szCs w:val="26"/>
    </w:rPr>
  </w:style>
  <w:style w:type="paragraph" w:customStyle="1" w:styleId="3">
    <w:name w:val="Стиль3"/>
    <w:basedOn w:val="a"/>
    <w:rsid w:val="00FC2415"/>
    <w:pPr>
      <w:numPr>
        <w:numId w:val="2"/>
      </w:numPr>
      <w:tabs>
        <w:tab w:val="clear" w:pos="644"/>
        <w:tab w:val="num" w:pos="567"/>
      </w:tabs>
      <w:ind w:left="567" w:hanging="397"/>
      <w:jc w:val="both"/>
    </w:pPr>
    <w:rPr>
      <w:szCs w:val="20"/>
    </w:rPr>
  </w:style>
  <w:style w:type="paragraph" w:customStyle="1" w:styleId="4">
    <w:name w:val="Стиль4"/>
    <w:basedOn w:val="a"/>
    <w:qFormat/>
    <w:rsid w:val="00FC2415"/>
    <w:pPr>
      <w:numPr>
        <w:ilvl w:val="7"/>
        <w:numId w:val="3"/>
      </w:numPr>
      <w:jc w:val="both"/>
    </w:pPr>
    <w:rPr>
      <w:szCs w:val="20"/>
    </w:rPr>
  </w:style>
  <w:style w:type="paragraph" w:styleId="af7">
    <w:name w:val="Title"/>
    <w:basedOn w:val="a"/>
    <w:link w:val="af8"/>
    <w:qFormat/>
    <w:rsid w:val="00FC2415"/>
    <w:pPr>
      <w:spacing w:after="480"/>
      <w:jc w:val="center"/>
    </w:pPr>
    <w:rPr>
      <w:b/>
      <w:sz w:val="28"/>
      <w:szCs w:val="20"/>
    </w:rPr>
  </w:style>
  <w:style w:type="character" w:customStyle="1" w:styleId="af8">
    <w:name w:val="Название Знак"/>
    <w:basedOn w:val="a1"/>
    <w:link w:val="af7"/>
    <w:rsid w:val="00FC2415"/>
    <w:rPr>
      <w:rFonts w:ascii="Times New Roman" w:eastAsia="Times New Roman" w:hAnsi="Times New Roman" w:cs="Times New Roman"/>
      <w:b/>
      <w:sz w:val="28"/>
      <w:szCs w:val="20"/>
      <w:lang w:eastAsia="ru-RU"/>
    </w:rPr>
  </w:style>
  <w:style w:type="table" w:styleId="af9">
    <w:name w:val="Table Grid"/>
    <w:basedOn w:val="a2"/>
    <w:uiPriority w:val="59"/>
    <w:rsid w:val="00FC24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
    <w:name w:val="Нет списка1"/>
    <w:next w:val="a3"/>
    <w:semiHidden/>
    <w:rsid w:val="00FC2415"/>
  </w:style>
  <w:style w:type="character" w:styleId="afa">
    <w:name w:val="FollowedHyperlink"/>
    <w:uiPriority w:val="99"/>
    <w:rsid w:val="00FC2415"/>
    <w:rPr>
      <w:b/>
      <w:i/>
      <w:color w:val="800080"/>
      <w:sz w:val="28"/>
      <w:u w:val="single"/>
      <w:lang w:val="en-GB" w:eastAsia="en-US" w:bidi="ar-SA"/>
    </w:rPr>
  </w:style>
  <w:style w:type="paragraph" w:customStyle="1" w:styleId="xl25">
    <w:name w:val="xl25"/>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
    <w:rsid w:val="00FC2415"/>
    <w:pPr>
      <w:numPr>
        <w:numId w:val="5"/>
      </w:numPr>
      <w:pBdr>
        <w:top w:val="single" w:sz="4" w:space="0" w:color="auto"/>
        <w:left w:val="single" w:sz="4" w:space="0" w:color="auto"/>
        <w:bottom w:val="single" w:sz="4" w:space="0" w:color="auto"/>
        <w:right w:val="single" w:sz="4" w:space="0" w:color="auto"/>
      </w:pBdr>
      <w:tabs>
        <w:tab w:val="clear" w:pos="1142"/>
      </w:tabs>
      <w:spacing w:before="100" w:beforeAutospacing="1" w:after="100" w:afterAutospacing="1"/>
      <w:ind w:left="0" w:firstLine="0"/>
      <w:jc w:val="center"/>
    </w:pPr>
    <w:rPr>
      <w:b/>
      <w:bCs/>
      <w:i/>
      <w:iCs/>
    </w:rPr>
  </w:style>
  <w:style w:type="paragraph" w:customStyle="1" w:styleId="xl36">
    <w:name w:val="xl36"/>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FC2415"/>
    <w:pPr>
      <w:spacing w:before="100" w:beforeAutospacing="1" w:after="100" w:afterAutospacing="1"/>
      <w:jc w:val="center"/>
    </w:pPr>
    <w:rPr>
      <w:rFonts w:ascii="Arial CYR" w:hAnsi="Arial CYR" w:cs="Arial CYR"/>
      <w:i/>
      <w:iCs/>
    </w:rPr>
  </w:style>
  <w:style w:type="paragraph" w:customStyle="1" w:styleId="xl47">
    <w:name w:val="xl47"/>
    <w:basedOn w:val="a"/>
    <w:rsid w:val="00FC2415"/>
    <w:pPr>
      <w:spacing w:before="100" w:beforeAutospacing="1" w:after="100" w:afterAutospacing="1"/>
    </w:pPr>
    <w:rPr>
      <w:b/>
      <w:bCs/>
    </w:rPr>
  </w:style>
  <w:style w:type="paragraph" w:customStyle="1" w:styleId="xl48">
    <w:name w:val="xl48"/>
    <w:basedOn w:val="a"/>
    <w:rsid w:val="00FC2415"/>
    <w:pPr>
      <w:spacing w:before="100" w:beforeAutospacing="1" w:after="100" w:afterAutospacing="1"/>
    </w:pPr>
    <w:rPr>
      <w:b/>
      <w:bCs/>
      <w:sz w:val="22"/>
      <w:szCs w:val="22"/>
    </w:rPr>
  </w:style>
  <w:style w:type="paragraph" w:customStyle="1" w:styleId="xl49">
    <w:name w:val="xl49"/>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FC2415"/>
    <w:pPr>
      <w:spacing w:before="100" w:beforeAutospacing="1" w:after="100" w:afterAutospacing="1"/>
      <w:textAlignment w:val="top"/>
    </w:pPr>
    <w:rPr>
      <w:rFonts w:ascii="Arial CYR" w:hAnsi="Arial CYR" w:cs="Arial CYR"/>
    </w:rPr>
  </w:style>
  <w:style w:type="paragraph" w:customStyle="1" w:styleId="xl54">
    <w:name w:val="xl54"/>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
    <w:rsid w:val="00FC2415"/>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
    <w:rsid w:val="00FC2415"/>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
    <w:rsid w:val="00FC2415"/>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
    <w:rsid w:val="00FC2415"/>
    <w:pPr>
      <w:spacing w:before="100" w:beforeAutospacing="1" w:after="100" w:afterAutospacing="1"/>
      <w:jc w:val="right"/>
      <w:textAlignment w:val="top"/>
    </w:pPr>
  </w:style>
  <w:style w:type="paragraph" w:customStyle="1" w:styleId="xl77">
    <w:name w:val="xl77"/>
    <w:basedOn w:val="a"/>
    <w:rsid w:val="00FC2415"/>
    <w:pPr>
      <w:spacing w:before="100" w:beforeAutospacing="1" w:after="100" w:afterAutospacing="1"/>
      <w:jc w:val="right"/>
      <w:textAlignment w:val="top"/>
    </w:pPr>
  </w:style>
  <w:style w:type="paragraph" w:customStyle="1" w:styleId="xl78">
    <w:name w:val="xl78"/>
    <w:basedOn w:val="a"/>
    <w:rsid w:val="00FC2415"/>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FC2415"/>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
    <w:rsid w:val="00FC2415"/>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
    <w:rsid w:val="00FC2415"/>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
    <w:rsid w:val="00FC2415"/>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FC2415"/>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
    <w:rsid w:val="00FC2415"/>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
    <w:rsid w:val="00FC2415"/>
    <w:pPr>
      <w:spacing w:before="100" w:beforeAutospacing="1" w:after="100" w:afterAutospacing="1"/>
      <w:jc w:val="right"/>
      <w:textAlignment w:val="top"/>
    </w:pPr>
  </w:style>
  <w:style w:type="paragraph" w:customStyle="1" w:styleId="xl94">
    <w:name w:val="xl94"/>
    <w:basedOn w:val="a"/>
    <w:rsid w:val="00FC2415"/>
    <w:pPr>
      <w:spacing w:before="100" w:beforeAutospacing="1" w:after="100" w:afterAutospacing="1"/>
      <w:jc w:val="center"/>
      <w:textAlignment w:val="top"/>
    </w:pPr>
    <w:rPr>
      <w:rFonts w:ascii="Arial CYR" w:hAnsi="Arial CYR" w:cs="Arial CYR"/>
      <w:b/>
      <w:bCs/>
      <w:sz w:val="22"/>
      <w:szCs w:val="22"/>
    </w:rPr>
  </w:style>
  <w:style w:type="numbering" w:customStyle="1" w:styleId="24">
    <w:name w:val="Нет списка2"/>
    <w:next w:val="a3"/>
    <w:uiPriority w:val="99"/>
    <w:semiHidden/>
    <w:unhideWhenUsed/>
    <w:rsid w:val="00FC2415"/>
  </w:style>
  <w:style w:type="paragraph" w:styleId="afb">
    <w:name w:val="footnote text"/>
    <w:basedOn w:val="a"/>
    <w:link w:val="afc"/>
    <w:unhideWhenUsed/>
    <w:rsid w:val="00FC2415"/>
    <w:rPr>
      <w:sz w:val="28"/>
      <w:szCs w:val="20"/>
      <w:lang w:val="en-GB" w:eastAsia="en-US"/>
    </w:rPr>
  </w:style>
  <w:style w:type="character" w:customStyle="1" w:styleId="afc">
    <w:name w:val="Текст сноски Знак"/>
    <w:basedOn w:val="a1"/>
    <w:link w:val="afb"/>
    <w:rsid w:val="00FC2415"/>
    <w:rPr>
      <w:rFonts w:ascii="Times New Roman" w:eastAsia="Times New Roman" w:hAnsi="Times New Roman" w:cs="Times New Roman"/>
      <w:sz w:val="28"/>
      <w:szCs w:val="20"/>
      <w:lang w:val="en-GB"/>
    </w:rPr>
  </w:style>
  <w:style w:type="paragraph" w:styleId="afd">
    <w:name w:val="annotation text"/>
    <w:basedOn w:val="a"/>
    <w:link w:val="afe"/>
    <w:unhideWhenUsed/>
    <w:rsid w:val="00FC2415"/>
    <w:rPr>
      <w:sz w:val="28"/>
      <w:szCs w:val="20"/>
      <w:lang w:val="en-GB" w:eastAsia="en-US"/>
    </w:rPr>
  </w:style>
  <w:style w:type="character" w:customStyle="1" w:styleId="afe">
    <w:name w:val="Текст примечания Знак"/>
    <w:basedOn w:val="a1"/>
    <w:link w:val="afd"/>
    <w:rsid w:val="00FC2415"/>
    <w:rPr>
      <w:rFonts w:ascii="Times New Roman" w:eastAsia="Times New Roman" w:hAnsi="Times New Roman" w:cs="Times New Roman"/>
      <w:sz w:val="28"/>
      <w:szCs w:val="20"/>
      <w:lang w:val="en-GB"/>
    </w:rPr>
  </w:style>
  <w:style w:type="paragraph" w:styleId="aff">
    <w:name w:val="footer"/>
    <w:basedOn w:val="a"/>
    <w:link w:val="aff0"/>
    <w:uiPriority w:val="99"/>
    <w:unhideWhenUsed/>
    <w:rsid w:val="00FC2415"/>
    <w:pPr>
      <w:tabs>
        <w:tab w:val="center" w:pos="4677"/>
        <w:tab w:val="right" w:pos="9355"/>
      </w:tabs>
    </w:pPr>
    <w:rPr>
      <w:szCs w:val="20"/>
      <w:lang w:val="en-GB" w:eastAsia="en-US"/>
    </w:rPr>
  </w:style>
  <w:style w:type="character" w:customStyle="1" w:styleId="aff0">
    <w:name w:val="Нижний колонтитул Знак"/>
    <w:basedOn w:val="a1"/>
    <w:link w:val="aff"/>
    <w:uiPriority w:val="99"/>
    <w:rsid w:val="00FC2415"/>
    <w:rPr>
      <w:rFonts w:ascii="Times New Roman" w:eastAsia="Times New Roman" w:hAnsi="Times New Roman" w:cs="Times New Roman"/>
      <w:sz w:val="24"/>
      <w:szCs w:val="20"/>
      <w:lang w:val="en-GB"/>
    </w:rPr>
  </w:style>
  <w:style w:type="paragraph" w:styleId="aff1">
    <w:name w:val="Signature"/>
    <w:basedOn w:val="a"/>
    <w:link w:val="aff2"/>
    <w:unhideWhenUsed/>
    <w:rsid w:val="00FC2415"/>
    <w:pPr>
      <w:ind w:left="4252"/>
    </w:pPr>
    <w:rPr>
      <w:szCs w:val="20"/>
      <w:lang w:val="en-GB" w:eastAsia="en-US"/>
    </w:rPr>
  </w:style>
  <w:style w:type="character" w:customStyle="1" w:styleId="aff2">
    <w:name w:val="Подпись Знак"/>
    <w:basedOn w:val="a1"/>
    <w:link w:val="aff1"/>
    <w:rsid w:val="00FC2415"/>
    <w:rPr>
      <w:rFonts w:ascii="Times New Roman" w:eastAsia="Times New Roman" w:hAnsi="Times New Roman" w:cs="Times New Roman"/>
      <w:sz w:val="24"/>
      <w:szCs w:val="20"/>
      <w:lang w:val="en-GB"/>
    </w:rPr>
  </w:style>
  <w:style w:type="paragraph" w:styleId="aff3">
    <w:name w:val="annotation subject"/>
    <w:basedOn w:val="afd"/>
    <w:next w:val="afd"/>
    <w:link w:val="aff4"/>
    <w:unhideWhenUsed/>
    <w:rsid w:val="00FC2415"/>
    <w:rPr>
      <w:b/>
      <w:bCs/>
    </w:rPr>
  </w:style>
  <w:style w:type="character" w:customStyle="1" w:styleId="aff4">
    <w:name w:val="Тема примечания Знак"/>
    <w:basedOn w:val="afe"/>
    <w:link w:val="aff3"/>
    <w:rsid w:val="00FC2415"/>
    <w:rPr>
      <w:b/>
      <w:bCs/>
    </w:rPr>
  </w:style>
  <w:style w:type="paragraph" w:customStyle="1" w:styleId="aff5">
    <w:name w:val="Знак"/>
    <w:basedOn w:val="a"/>
    <w:rsid w:val="00FC2415"/>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51">
    <w:name w:val="Знак Знак5 Знак Знак Знак Знак"/>
    <w:basedOn w:val="a"/>
    <w:rsid w:val="00FC2415"/>
    <w:pPr>
      <w:spacing w:after="160" w:line="240" w:lineRule="exact"/>
    </w:pPr>
    <w:rPr>
      <w:rFonts w:ascii="Arial" w:hAnsi="Arial" w:cs="Arial"/>
      <w:sz w:val="20"/>
      <w:szCs w:val="20"/>
      <w:lang w:val="fr-FR" w:eastAsia="en-US"/>
    </w:rPr>
  </w:style>
  <w:style w:type="character" w:styleId="aff6">
    <w:name w:val="footnote reference"/>
    <w:unhideWhenUsed/>
    <w:rsid w:val="00FC2415"/>
    <w:rPr>
      <w:vertAlign w:val="superscript"/>
    </w:rPr>
  </w:style>
  <w:style w:type="character" w:styleId="aff7">
    <w:name w:val="annotation reference"/>
    <w:unhideWhenUsed/>
    <w:rsid w:val="00FC2415"/>
    <w:rPr>
      <w:sz w:val="16"/>
      <w:szCs w:val="16"/>
    </w:rPr>
  </w:style>
  <w:style w:type="character" w:customStyle="1" w:styleId="aff8">
    <w:name w:val="Знак Знак"/>
    <w:rsid w:val="00FC2415"/>
    <w:rPr>
      <w:sz w:val="24"/>
      <w:lang w:val="ru-RU" w:eastAsia="ru-RU" w:bidi="ar-SA"/>
    </w:rPr>
  </w:style>
  <w:style w:type="character" w:customStyle="1" w:styleId="17">
    <w:name w:val="Подпись Знак1"/>
    <w:rsid w:val="00FC2415"/>
    <w:rPr>
      <w:b w:val="0"/>
      <w:i w:val="0"/>
      <w:sz w:val="24"/>
      <w:lang w:val="en-GB" w:eastAsia="en-US" w:bidi="ar-SA"/>
    </w:rPr>
  </w:style>
  <w:style w:type="character" w:customStyle="1" w:styleId="aff9">
    <w:name w:val="Знак Знак"/>
    <w:rsid w:val="00FC2415"/>
    <w:rPr>
      <w:sz w:val="24"/>
      <w:lang w:val="ru-RU" w:eastAsia="ru-RU" w:bidi="ar-SA"/>
    </w:rPr>
  </w:style>
  <w:style w:type="character" w:styleId="affa">
    <w:name w:val="page number"/>
    <w:rsid w:val="00FC2415"/>
    <w:rPr>
      <w:b w:val="0"/>
      <w:i w:val="0"/>
      <w:sz w:val="28"/>
      <w:lang w:val="en-GB" w:eastAsia="en-US" w:bidi="ar-SA"/>
    </w:rPr>
  </w:style>
  <w:style w:type="paragraph" w:customStyle="1" w:styleId="affb">
    <w:name w:val="Знак"/>
    <w:basedOn w:val="a"/>
    <w:rsid w:val="00FC2415"/>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52">
    <w:name w:val="Знак Знак5 Знак Знак Знак Знак"/>
    <w:basedOn w:val="a"/>
    <w:rsid w:val="00FC2415"/>
    <w:pPr>
      <w:spacing w:after="160" w:line="240" w:lineRule="exact"/>
    </w:pPr>
    <w:rPr>
      <w:rFonts w:ascii="Arial" w:hAnsi="Arial" w:cs="Arial"/>
      <w:sz w:val="20"/>
      <w:szCs w:val="20"/>
      <w:lang w:val="fr-FR" w:eastAsia="en-US"/>
    </w:rPr>
  </w:style>
  <w:style w:type="paragraph" w:customStyle="1" w:styleId="xl95">
    <w:name w:val="xl95"/>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96">
    <w:name w:val="xl96"/>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97">
    <w:name w:val="xl97"/>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8">
    <w:name w:val="xl98"/>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99">
    <w:name w:val="xl99"/>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100">
    <w:name w:val="xl100"/>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101">
    <w:name w:val="xl101"/>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02">
    <w:name w:val="xl102"/>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103">
    <w:name w:val="xl103"/>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4">
    <w:name w:val="xl104"/>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
    <w:rsid w:val="00FC2415"/>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
    <w:rsid w:val="00FC2415"/>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112">
    <w:name w:val="xl112"/>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
    <w:rsid w:val="00FC2415"/>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115">
    <w:name w:val="xl115"/>
    <w:basedOn w:val="a"/>
    <w:rsid w:val="00FC2415"/>
    <w:pPr>
      <w:spacing w:before="100" w:beforeAutospacing="1" w:after="100" w:afterAutospacing="1"/>
      <w:jc w:val="right"/>
      <w:textAlignment w:val="top"/>
    </w:pPr>
  </w:style>
  <w:style w:type="paragraph" w:customStyle="1" w:styleId="xl116">
    <w:name w:val="xl116"/>
    <w:basedOn w:val="a"/>
    <w:rsid w:val="00FC2415"/>
    <w:pPr>
      <w:spacing w:before="100" w:beforeAutospacing="1" w:after="100" w:afterAutospacing="1"/>
      <w:jc w:val="right"/>
      <w:textAlignment w:val="top"/>
    </w:pPr>
  </w:style>
  <w:style w:type="paragraph" w:customStyle="1" w:styleId="xl117">
    <w:name w:val="xl117"/>
    <w:basedOn w:val="a"/>
    <w:rsid w:val="00FC2415"/>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C2415"/>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125">
    <w:name w:val="xl125"/>
    <w:basedOn w:val="a"/>
    <w:rsid w:val="00FC2415"/>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
    <w:rsid w:val="00FC2415"/>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style>
  <w:style w:type="paragraph" w:customStyle="1" w:styleId="xl128">
    <w:name w:val="xl128"/>
    <w:basedOn w:val="a"/>
    <w:rsid w:val="00FC2415"/>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C2415"/>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style>
  <w:style w:type="paragraph" w:customStyle="1" w:styleId="xl130">
    <w:name w:val="xl130"/>
    <w:basedOn w:val="a"/>
    <w:rsid w:val="00FC2415"/>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style>
  <w:style w:type="paragraph" w:customStyle="1" w:styleId="xl131">
    <w:name w:val="xl131"/>
    <w:basedOn w:val="a"/>
    <w:rsid w:val="00FC2415"/>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rPr>
  </w:style>
  <w:style w:type="paragraph" w:customStyle="1" w:styleId="xl132">
    <w:name w:val="xl132"/>
    <w:basedOn w:val="a"/>
    <w:rsid w:val="00FC2415"/>
    <w:pPr>
      <w:spacing w:before="100" w:beforeAutospacing="1" w:after="100" w:afterAutospacing="1"/>
      <w:jc w:val="right"/>
      <w:textAlignment w:val="top"/>
    </w:pPr>
  </w:style>
  <w:style w:type="paragraph" w:customStyle="1" w:styleId="xl133">
    <w:name w:val="xl133"/>
    <w:basedOn w:val="a"/>
    <w:rsid w:val="00FC2415"/>
    <w:pPr>
      <w:spacing w:before="100" w:beforeAutospacing="1" w:after="100" w:afterAutospacing="1"/>
      <w:jc w:val="center"/>
      <w:textAlignment w:val="top"/>
    </w:pPr>
    <w:rPr>
      <w:rFonts w:ascii="Arial CYR" w:hAnsi="Arial CYR" w:cs="Arial CYR"/>
      <w:b/>
      <w:bCs/>
      <w:sz w:val="22"/>
      <w:szCs w:val="22"/>
    </w:rPr>
  </w:style>
  <w:style w:type="paragraph" w:styleId="affc">
    <w:name w:val="No Spacing"/>
    <w:uiPriority w:val="1"/>
    <w:qFormat/>
    <w:rsid w:val="00FC2415"/>
    <w:pPr>
      <w:spacing w:after="0" w:line="240" w:lineRule="auto"/>
    </w:pPr>
    <w:rPr>
      <w:rFonts w:ascii="Calibri" w:eastAsia="Calibri" w:hAnsi="Calibri" w:cs="Times New Roman"/>
    </w:rPr>
  </w:style>
  <w:style w:type="paragraph" w:customStyle="1" w:styleId="ConsPlusTitlePage">
    <w:name w:val="ConsPlusTitlePage"/>
    <w:rsid w:val="00FC241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Cell">
    <w:name w:val="ConsPlusCell"/>
    <w:rsid w:val="00FC2415"/>
    <w:pPr>
      <w:widowControl w:val="0"/>
      <w:autoSpaceDE w:val="0"/>
      <w:autoSpaceDN w:val="0"/>
      <w:adjustRightInd w:val="0"/>
      <w:spacing w:after="0" w:line="240" w:lineRule="auto"/>
    </w:pPr>
    <w:rPr>
      <w:rFonts w:ascii="Calibri" w:eastAsia="Calibri" w:hAnsi="Calibri" w:cs="Calibri"/>
      <w:lang w:eastAsia="ru-RU"/>
    </w:rPr>
  </w:style>
  <w:style w:type="paragraph" w:customStyle="1" w:styleId="affd">
    <w:name w:val="Обычный (паспорт)"/>
    <w:basedOn w:val="a"/>
    <w:rsid w:val="00FC2415"/>
    <w:pPr>
      <w:spacing w:before="120"/>
      <w:jc w:val="both"/>
    </w:pPr>
    <w:rPr>
      <w:rFonts w:eastAsia="Calibri"/>
      <w:sz w:val="28"/>
      <w:szCs w:val="28"/>
    </w:rPr>
  </w:style>
  <w:style w:type="paragraph" w:customStyle="1" w:styleId="affe">
    <w:name w:val="Жирный (паспорт)"/>
    <w:basedOn w:val="a"/>
    <w:rsid w:val="00FC2415"/>
    <w:pPr>
      <w:spacing w:before="120"/>
      <w:jc w:val="both"/>
    </w:pPr>
    <w:rPr>
      <w:rFonts w:eastAsia="Calibri"/>
      <w:b/>
      <w:sz w:val="28"/>
      <w:szCs w:val="28"/>
    </w:rPr>
  </w:style>
  <w:style w:type="paragraph" w:customStyle="1" w:styleId="18">
    <w:name w:val="Абзац списка1"/>
    <w:basedOn w:val="a"/>
    <w:rsid w:val="00FC2415"/>
    <w:pPr>
      <w:ind w:left="720"/>
      <w:contextualSpacing/>
    </w:pPr>
    <w:rPr>
      <w:sz w:val="20"/>
      <w:szCs w:val="20"/>
    </w:rPr>
  </w:style>
  <w:style w:type="paragraph" w:styleId="25">
    <w:name w:val="Body Text Indent 2"/>
    <w:basedOn w:val="a"/>
    <w:link w:val="26"/>
    <w:rsid w:val="00FC2415"/>
    <w:pPr>
      <w:widowControl w:val="0"/>
      <w:ind w:firstLine="720"/>
      <w:jc w:val="both"/>
    </w:pPr>
    <w:rPr>
      <w:sz w:val="28"/>
      <w:szCs w:val="28"/>
    </w:rPr>
  </w:style>
  <w:style w:type="character" w:customStyle="1" w:styleId="26">
    <w:name w:val="Основной текст с отступом 2 Знак"/>
    <w:basedOn w:val="a1"/>
    <w:link w:val="25"/>
    <w:rsid w:val="00FC2415"/>
    <w:rPr>
      <w:rFonts w:ascii="Times New Roman" w:eastAsia="Times New Roman" w:hAnsi="Times New Roman" w:cs="Times New Roman"/>
      <w:sz w:val="28"/>
      <w:szCs w:val="28"/>
      <w:lang w:eastAsia="ru-RU"/>
    </w:rPr>
  </w:style>
  <w:style w:type="paragraph" w:customStyle="1" w:styleId="19">
    <w:name w:val="Знак1"/>
    <w:basedOn w:val="a"/>
    <w:rsid w:val="00FC2415"/>
    <w:pPr>
      <w:spacing w:after="160" w:line="240" w:lineRule="exact"/>
    </w:pPr>
    <w:rPr>
      <w:rFonts w:ascii="Arial" w:eastAsia="Calibri" w:hAnsi="Arial" w:cs="Arial"/>
      <w:sz w:val="20"/>
      <w:szCs w:val="20"/>
      <w:lang w:val="fr-FR" w:eastAsia="en-US"/>
    </w:rPr>
  </w:style>
  <w:style w:type="paragraph" w:styleId="34">
    <w:name w:val="Body Text Indent 3"/>
    <w:basedOn w:val="a"/>
    <w:link w:val="35"/>
    <w:rsid w:val="00FC2415"/>
    <w:pPr>
      <w:spacing w:after="120" w:line="276" w:lineRule="auto"/>
      <w:ind w:left="283"/>
    </w:pPr>
    <w:rPr>
      <w:rFonts w:ascii="Calibri" w:hAnsi="Calibri"/>
      <w:sz w:val="16"/>
      <w:szCs w:val="16"/>
      <w:lang w:eastAsia="en-US"/>
    </w:rPr>
  </w:style>
  <w:style w:type="character" w:customStyle="1" w:styleId="35">
    <w:name w:val="Основной текст с отступом 3 Знак"/>
    <w:basedOn w:val="a1"/>
    <w:link w:val="34"/>
    <w:rsid w:val="00FC2415"/>
    <w:rPr>
      <w:rFonts w:ascii="Calibri" w:eastAsia="Times New Roman" w:hAnsi="Calibri" w:cs="Times New Roman"/>
      <w:sz w:val="16"/>
      <w:szCs w:val="16"/>
    </w:rPr>
  </w:style>
  <w:style w:type="paragraph" w:customStyle="1" w:styleId="110">
    <w:name w:val="Абзац списка11"/>
    <w:basedOn w:val="a"/>
    <w:rsid w:val="00FC2415"/>
    <w:pPr>
      <w:spacing w:after="200" w:line="276" w:lineRule="auto"/>
      <w:ind w:left="720"/>
    </w:pPr>
    <w:rPr>
      <w:rFonts w:ascii="Calibri" w:hAnsi="Calibri"/>
      <w:sz w:val="22"/>
      <w:szCs w:val="22"/>
      <w:lang w:eastAsia="en-US"/>
    </w:rPr>
  </w:style>
  <w:style w:type="paragraph" w:customStyle="1" w:styleId="afff">
    <w:name w:val="Знак Знак Знак Знак"/>
    <w:basedOn w:val="a"/>
    <w:rsid w:val="00FC2415"/>
    <w:pPr>
      <w:spacing w:before="100" w:beforeAutospacing="1" w:after="100" w:afterAutospacing="1"/>
    </w:pPr>
    <w:rPr>
      <w:rFonts w:ascii="Tahoma" w:hAnsi="Tahoma"/>
      <w:bCs/>
      <w:sz w:val="20"/>
      <w:szCs w:val="20"/>
      <w:lang w:val="en-US" w:eastAsia="en-US"/>
    </w:rPr>
  </w:style>
  <w:style w:type="paragraph" w:customStyle="1" w:styleId="12">
    <w:name w:val="Знак12 Знак Знак Знак"/>
    <w:basedOn w:val="a"/>
    <w:rsid w:val="00FC2415"/>
    <w:pPr>
      <w:widowControl w:val="0"/>
      <w:numPr>
        <w:numId w:val="6"/>
      </w:numPr>
      <w:adjustRightInd w:val="0"/>
      <w:spacing w:after="160" w:line="240" w:lineRule="exact"/>
      <w:jc w:val="center"/>
    </w:pPr>
    <w:rPr>
      <w:b/>
      <w:i/>
      <w:sz w:val="28"/>
      <w:szCs w:val="20"/>
      <w:lang w:val="en-GB" w:eastAsia="en-US"/>
    </w:rPr>
  </w:style>
  <w:style w:type="paragraph" w:customStyle="1" w:styleId="1a">
    <w:name w:val="Знак Знак Знак1"/>
    <w:basedOn w:val="a"/>
    <w:rsid w:val="00FC2415"/>
    <w:pPr>
      <w:spacing w:before="100" w:beforeAutospacing="1" w:after="100" w:afterAutospacing="1"/>
    </w:pPr>
    <w:rPr>
      <w:rFonts w:ascii="Tahoma" w:hAnsi="Tahoma" w:cs="Tahoma"/>
      <w:sz w:val="20"/>
      <w:szCs w:val="20"/>
      <w:lang w:val="en-US" w:eastAsia="en-US"/>
    </w:rPr>
  </w:style>
  <w:style w:type="character" w:customStyle="1" w:styleId="FontStyle11">
    <w:name w:val="Font Style11"/>
    <w:rsid w:val="00FC2415"/>
    <w:rPr>
      <w:rFonts w:ascii="Times New Roman" w:hAnsi="Times New Roman" w:cs="Times New Roman"/>
      <w:sz w:val="26"/>
      <w:szCs w:val="26"/>
    </w:rPr>
  </w:style>
  <w:style w:type="paragraph" w:customStyle="1" w:styleId="1b">
    <w:name w:val="Знак1 Знак Знак Знак Знак Знак Знак"/>
    <w:basedOn w:val="a"/>
    <w:rsid w:val="00FC2415"/>
    <w:pPr>
      <w:spacing w:before="100" w:beforeAutospacing="1" w:after="100" w:afterAutospacing="1"/>
    </w:pPr>
    <w:rPr>
      <w:rFonts w:ascii="Tahoma" w:hAnsi="Tahoma" w:cs="Tahoma"/>
      <w:sz w:val="20"/>
      <w:szCs w:val="20"/>
      <w:lang w:val="en-US" w:eastAsia="en-US"/>
    </w:rPr>
  </w:style>
  <w:style w:type="character" w:customStyle="1" w:styleId="27">
    <w:name w:val="Основной текст (2)_"/>
    <w:basedOn w:val="a1"/>
    <w:link w:val="28"/>
    <w:rsid w:val="00FC2415"/>
    <w:rPr>
      <w:rFonts w:ascii="Times New Roman" w:eastAsia="Times New Roman" w:hAnsi="Times New Roman" w:cs="Times New Roman"/>
      <w:sz w:val="26"/>
      <w:szCs w:val="26"/>
      <w:shd w:val="clear" w:color="auto" w:fill="FFFFFF"/>
    </w:rPr>
  </w:style>
  <w:style w:type="character" w:customStyle="1" w:styleId="afff0">
    <w:name w:val="Оглавление_"/>
    <w:basedOn w:val="a1"/>
    <w:link w:val="afff1"/>
    <w:rsid w:val="00FC2415"/>
    <w:rPr>
      <w:rFonts w:ascii="Times New Roman" w:eastAsia="Times New Roman" w:hAnsi="Times New Roman" w:cs="Times New Roman"/>
      <w:sz w:val="26"/>
      <w:szCs w:val="26"/>
      <w:shd w:val="clear" w:color="auto" w:fill="FFFFFF"/>
    </w:rPr>
  </w:style>
  <w:style w:type="paragraph" w:customStyle="1" w:styleId="28">
    <w:name w:val="Основной текст (2)"/>
    <w:basedOn w:val="a"/>
    <w:link w:val="27"/>
    <w:rsid w:val="00FC2415"/>
    <w:pPr>
      <w:widowControl w:val="0"/>
      <w:shd w:val="clear" w:color="auto" w:fill="FFFFFF"/>
      <w:spacing w:line="307" w:lineRule="exact"/>
      <w:jc w:val="both"/>
    </w:pPr>
    <w:rPr>
      <w:sz w:val="26"/>
      <w:szCs w:val="26"/>
      <w:lang w:eastAsia="en-US"/>
    </w:rPr>
  </w:style>
  <w:style w:type="paragraph" w:customStyle="1" w:styleId="afff1">
    <w:name w:val="Оглавление"/>
    <w:basedOn w:val="a"/>
    <w:link w:val="afff0"/>
    <w:rsid w:val="00FC2415"/>
    <w:pPr>
      <w:widowControl w:val="0"/>
      <w:shd w:val="clear" w:color="auto" w:fill="FFFFFF"/>
      <w:spacing w:line="298" w:lineRule="exact"/>
      <w:jc w:val="both"/>
    </w:pPr>
    <w:rPr>
      <w:sz w:val="26"/>
      <w:szCs w:val="26"/>
      <w:lang w:eastAsia="en-US"/>
    </w:rPr>
  </w:style>
  <w:style w:type="character" w:customStyle="1" w:styleId="-">
    <w:name w:val="Интернет-ссылка"/>
    <w:uiPriority w:val="99"/>
    <w:semiHidden/>
    <w:rsid w:val="005E64CD"/>
    <w:rPr>
      <w:color w:val="0000FF"/>
      <w:u w:val="single"/>
    </w:rPr>
  </w:style>
  <w:style w:type="paragraph" w:customStyle="1" w:styleId="Default">
    <w:name w:val="Default"/>
    <w:uiPriority w:val="99"/>
    <w:rsid w:val="005E64CD"/>
    <w:pPr>
      <w:suppressAutoHyphens/>
      <w:spacing w:after="0" w:line="100" w:lineRule="atLeast"/>
    </w:pPr>
    <w:rPr>
      <w:rFonts w:ascii="Calibri" w:eastAsia="Times New Roman" w:hAnsi="Calibri" w:cs="Calibri"/>
      <w:color w:val="000000"/>
      <w:sz w:val="24"/>
      <w:szCs w:val="24"/>
      <w:lang w:eastAsia="ar-SA"/>
    </w:rPr>
  </w:style>
  <w:style w:type="character" w:customStyle="1" w:styleId="ListLabel11">
    <w:name w:val="ListLabel 11"/>
    <w:uiPriority w:val="99"/>
    <w:rsid w:val="005E64CD"/>
    <w:rPr>
      <w:rFonts w:ascii="Times New Roman" w:hAnsi="Times New Roman" w:cs="Times New Roman"/>
      <w:color w:val="FF0000"/>
      <w:sz w:val="28"/>
      <w:szCs w:val="28"/>
    </w:rPr>
  </w:style>
  <w:style w:type="paragraph" w:customStyle="1" w:styleId="afff2">
    <w:name w:val="Таблицы (моноширинный)"/>
    <w:basedOn w:val="a"/>
    <w:uiPriority w:val="99"/>
    <w:rsid w:val="005E64CD"/>
    <w:pPr>
      <w:widowControl w:val="0"/>
      <w:suppressAutoHyphens/>
      <w:textAlignment w:val="baseline"/>
    </w:pPr>
    <w:rPr>
      <w:rFonts w:ascii="Courier New" w:eastAsia="SimSun" w:hAnsi="Courier New" w:cs="Courier New"/>
      <w:kern w:val="1"/>
      <w:lang w:eastAsia="zh-CN" w:bidi="hi-IN"/>
    </w:rPr>
  </w:style>
  <w:style w:type="character" w:customStyle="1" w:styleId="53">
    <w:name w:val="Основной текст (5) + Не курсив"/>
    <w:basedOn w:val="a1"/>
    <w:uiPriority w:val="99"/>
    <w:rsid w:val="005E64CD"/>
    <w:rPr>
      <w:rFonts w:ascii="Times New Roman" w:hAnsi="Times New Roman" w:cs="Times New Roman"/>
      <w:i/>
      <w:iCs/>
      <w:sz w:val="28"/>
      <w:szCs w:val="28"/>
      <w:u w:val="none"/>
    </w:rPr>
  </w:style>
  <w:style w:type="paragraph" w:customStyle="1" w:styleId="210">
    <w:name w:val="Основной текст (2)1"/>
    <w:basedOn w:val="a"/>
    <w:uiPriority w:val="99"/>
    <w:rsid w:val="005E64CD"/>
    <w:pPr>
      <w:widowControl w:val="0"/>
      <w:shd w:val="clear" w:color="auto" w:fill="FFFFFF"/>
      <w:spacing w:before="420" w:after="300" w:line="322" w:lineRule="exact"/>
      <w:ind w:hanging="1620"/>
      <w:jc w:val="both"/>
    </w:pPr>
    <w:rPr>
      <w:rFonts w:eastAsia="Calibri" w:cs="Calibri"/>
      <w:sz w:val="28"/>
      <w:szCs w:val="28"/>
    </w:rPr>
  </w:style>
  <w:style w:type="paragraph" w:customStyle="1" w:styleId="afff3">
    <w:name w:val="Нормальный (таблица)"/>
    <w:basedOn w:val="a"/>
    <w:next w:val="a"/>
    <w:uiPriority w:val="99"/>
    <w:rsid w:val="005E64CD"/>
    <w:pPr>
      <w:autoSpaceDE w:val="0"/>
      <w:autoSpaceDN w:val="0"/>
      <w:adjustRightInd w:val="0"/>
      <w:jc w:val="both"/>
    </w:pPr>
    <w:rPr>
      <w:rFonts w:ascii="Arial" w:eastAsia="Arial Unicode MS" w:hAnsi="Arial" w:cs="Arial"/>
    </w:rPr>
  </w:style>
  <w:style w:type="character" w:customStyle="1" w:styleId="afff4">
    <w:name w:val="Знак Знак"/>
    <w:rsid w:val="00893F21"/>
    <w:rPr>
      <w:sz w:val="24"/>
      <w:lang w:val="ru-RU" w:eastAsia="ru-RU" w:bidi="ar-SA"/>
    </w:rPr>
  </w:style>
  <w:style w:type="paragraph" w:customStyle="1" w:styleId="afff5">
    <w:name w:val="Знак"/>
    <w:basedOn w:val="a"/>
    <w:rsid w:val="00893F21"/>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54">
    <w:name w:val="Знак Знак5 Знак Знак Знак Знак"/>
    <w:basedOn w:val="a"/>
    <w:rsid w:val="00893F21"/>
    <w:pPr>
      <w:spacing w:after="160" w:line="240" w:lineRule="exact"/>
    </w:pPr>
    <w:rPr>
      <w:rFonts w:ascii="Arial" w:hAnsi="Arial" w:cs="Arial"/>
      <w:sz w:val="20"/>
      <w:szCs w:val="20"/>
      <w:lang w:val="fr-FR" w:eastAsia="en-US"/>
    </w:rPr>
  </w:style>
  <w:style w:type="paragraph" w:customStyle="1" w:styleId="1c">
    <w:name w:val="нум список 1"/>
    <w:uiPriority w:val="99"/>
    <w:rsid w:val="008467E7"/>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customStyle="1" w:styleId="consplusnormal1">
    <w:name w:val="consplusnormal"/>
    <w:basedOn w:val="a"/>
    <w:rsid w:val="008467E7"/>
    <w:pPr>
      <w:spacing w:before="100" w:beforeAutospacing="1" w:after="100" w:afterAutospacing="1"/>
    </w:pPr>
  </w:style>
  <w:style w:type="paragraph" w:customStyle="1" w:styleId="bodytext">
    <w:name w:val="bodytext"/>
    <w:basedOn w:val="a"/>
    <w:rsid w:val="0044291A"/>
    <w:pPr>
      <w:spacing w:before="100" w:beforeAutospacing="1" w:after="100" w:afterAutospacing="1"/>
    </w:pPr>
  </w:style>
  <w:style w:type="paragraph" w:customStyle="1" w:styleId="heading1">
    <w:name w:val="heading1"/>
    <w:basedOn w:val="a"/>
    <w:rsid w:val="0044291A"/>
    <w:pPr>
      <w:spacing w:before="100" w:beforeAutospacing="1" w:after="100" w:afterAutospacing="1"/>
    </w:pPr>
  </w:style>
  <w:style w:type="paragraph" w:customStyle="1" w:styleId="heading2">
    <w:name w:val="heading2"/>
    <w:basedOn w:val="a"/>
    <w:rsid w:val="0044291A"/>
    <w:pPr>
      <w:spacing w:before="100" w:beforeAutospacing="1" w:after="100" w:afterAutospacing="1"/>
    </w:pPr>
  </w:style>
  <w:style w:type="paragraph" w:customStyle="1" w:styleId="tablecontents">
    <w:name w:val="tablecontents"/>
    <w:basedOn w:val="a"/>
    <w:rsid w:val="0044291A"/>
    <w:pPr>
      <w:spacing w:before="100" w:beforeAutospacing="1" w:after="100" w:afterAutospacing="1"/>
    </w:pPr>
  </w:style>
  <w:style w:type="character" w:customStyle="1" w:styleId="afff6">
    <w:name w:val="Знак Знак"/>
    <w:rsid w:val="0044291A"/>
    <w:rPr>
      <w:sz w:val="24"/>
      <w:lang w:val="ru-RU" w:eastAsia="ru-RU" w:bidi="ar-SA"/>
    </w:rPr>
  </w:style>
  <w:style w:type="paragraph" w:customStyle="1" w:styleId="afff7">
    <w:name w:val="Знак"/>
    <w:basedOn w:val="a"/>
    <w:rsid w:val="0044291A"/>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55">
    <w:name w:val="Знак Знак5 Знак Знак Знак Знак"/>
    <w:basedOn w:val="a"/>
    <w:rsid w:val="0044291A"/>
    <w:pPr>
      <w:spacing w:after="160" w:line="240" w:lineRule="exact"/>
    </w:pPr>
    <w:rPr>
      <w:rFonts w:ascii="Arial" w:hAnsi="Arial" w:cs="Arial"/>
      <w:sz w:val="20"/>
      <w:szCs w:val="20"/>
      <w:lang w:val="fr-FR" w:eastAsia="en-US"/>
    </w:rPr>
  </w:style>
  <w:style w:type="character" w:customStyle="1" w:styleId="article-stats-viewstats-item-count">
    <w:name w:val="article-stats-view__stats-item-count"/>
    <w:basedOn w:val="a1"/>
    <w:rsid w:val="005A001F"/>
  </w:style>
  <w:style w:type="paragraph" w:customStyle="1" w:styleId="blockblock-3c">
    <w:name w:val="block__block-3c"/>
    <w:basedOn w:val="a"/>
    <w:rsid w:val="005A001F"/>
    <w:pPr>
      <w:spacing w:before="100" w:beforeAutospacing="1" w:after="100" w:afterAutospacing="1"/>
    </w:pPr>
  </w:style>
  <w:style w:type="paragraph" w:customStyle="1" w:styleId="nospacing">
    <w:name w:val="nospacing"/>
    <w:basedOn w:val="a"/>
    <w:rsid w:val="00B13C3B"/>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031229117">
      <w:bodyDiv w:val="1"/>
      <w:marLeft w:val="0"/>
      <w:marRight w:val="0"/>
      <w:marTop w:val="0"/>
      <w:marBottom w:val="0"/>
      <w:divBdr>
        <w:top w:val="none" w:sz="0" w:space="0" w:color="auto"/>
        <w:left w:val="none" w:sz="0" w:space="0" w:color="auto"/>
        <w:bottom w:val="none" w:sz="0" w:space="0" w:color="auto"/>
        <w:right w:val="none" w:sz="0" w:space="0" w:color="auto"/>
      </w:divBdr>
    </w:div>
    <w:div w:id="1050569378">
      <w:bodyDiv w:val="1"/>
      <w:marLeft w:val="0"/>
      <w:marRight w:val="0"/>
      <w:marTop w:val="0"/>
      <w:marBottom w:val="0"/>
      <w:divBdr>
        <w:top w:val="none" w:sz="0" w:space="0" w:color="auto"/>
        <w:left w:val="none" w:sz="0" w:space="0" w:color="auto"/>
        <w:bottom w:val="none" w:sz="0" w:space="0" w:color="auto"/>
        <w:right w:val="none" w:sz="0" w:space="0" w:color="auto"/>
      </w:divBdr>
    </w:div>
    <w:div w:id="1200238513">
      <w:bodyDiv w:val="1"/>
      <w:marLeft w:val="0"/>
      <w:marRight w:val="0"/>
      <w:marTop w:val="0"/>
      <w:marBottom w:val="0"/>
      <w:divBdr>
        <w:top w:val="none" w:sz="0" w:space="0" w:color="auto"/>
        <w:left w:val="none" w:sz="0" w:space="0" w:color="auto"/>
        <w:bottom w:val="none" w:sz="0" w:space="0" w:color="auto"/>
        <w:right w:val="none" w:sz="0" w:space="0" w:color="auto"/>
      </w:divBdr>
      <w:divsChild>
        <w:div w:id="637682154">
          <w:marLeft w:val="0"/>
          <w:marRight w:val="0"/>
          <w:marTop w:val="240"/>
          <w:marBottom w:val="0"/>
          <w:divBdr>
            <w:top w:val="none" w:sz="0" w:space="0" w:color="auto"/>
            <w:left w:val="none" w:sz="0" w:space="0" w:color="auto"/>
            <w:bottom w:val="none" w:sz="0" w:space="0" w:color="auto"/>
            <w:right w:val="none" w:sz="0" w:space="0" w:color="auto"/>
          </w:divBdr>
          <w:divsChild>
            <w:div w:id="1101922528">
              <w:marLeft w:val="0"/>
              <w:marRight w:val="0"/>
              <w:marTop w:val="0"/>
              <w:marBottom w:val="0"/>
              <w:divBdr>
                <w:top w:val="none" w:sz="0" w:space="0" w:color="auto"/>
                <w:left w:val="none" w:sz="0" w:space="0" w:color="auto"/>
                <w:bottom w:val="none" w:sz="0" w:space="0" w:color="auto"/>
                <w:right w:val="none" w:sz="0" w:space="0" w:color="auto"/>
              </w:divBdr>
            </w:div>
            <w:div w:id="5404057">
              <w:marLeft w:val="0"/>
              <w:marRight w:val="0"/>
              <w:marTop w:val="0"/>
              <w:marBottom w:val="0"/>
              <w:divBdr>
                <w:top w:val="none" w:sz="0" w:space="0" w:color="auto"/>
                <w:left w:val="none" w:sz="0" w:space="0" w:color="auto"/>
                <w:bottom w:val="none" w:sz="0" w:space="0" w:color="auto"/>
                <w:right w:val="none" w:sz="0" w:space="0" w:color="auto"/>
              </w:divBdr>
              <w:divsChild>
                <w:div w:id="1610048068">
                  <w:marLeft w:val="0"/>
                  <w:marRight w:val="0"/>
                  <w:marTop w:val="0"/>
                  <w:marBottom w:val="0"/>
                  <w:divBdr>
                    <w:top w:val="none" w:sz="0" w:space="0" w:color="auto"/>
                    <w:left w:val="none" w:sz="0" w:space="0" w:color="auto"/>
                    <w:bottom w:val="none" w:sz="0" w:space="0" w:color="auto"/>
                    <w:right w:val="none" w:sz="0" w:space="0" w:color="auto"/>
                  </w:divBdr>
                  <w:divsChild>
                    <w:div w:id="1193958342">
                      <w:marLeft w:val="0"/>
                      <w:marRight w:val="0"/>
                      <w:marTop w:val="0"/>
                      <w:marBottom w:val="0"/>
                      <w:divBdr>
                        <w:top w:val="none" w:sz="0" w:space="0" w:color="auto"/>
                        <w:left w:val="none" w:sz="0" w:space="0" w:color="auto"/>
                        <w:bottom w:val="none" w:sz="0" w:space="0" w:color="auto"/>
                        <w:right w:val="none" w:sz="0" w:space="0" w:color="auto"/>
                      </w:divBdr>
                      <w:divsChild>
                        <w:div w:id="63996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946766">
          <w:marLeft w:val="0"/>
          <w:marRight w:val="0"/>
          <w:marTop w:val="0"/>
          <w:marBottom w:val="0"/>
          <w:divBdr>
            <w:top w:val="none" w:sz="0" w:space="0" w:color="auto"/>
            <w:left w:val="none" w:sz="0" w:space="0" w:color="auto"/>
            <w:bottom w:val="none" w:sz="0" w:space="0" w:color="auto"/>
            <w:right w:val="none" w:sz="0" w:space="0" w:color="auto"/>
          </w:divBdr>
          <w:divsChild>
            <w:div w:id="1497071188">
              <w:marLeft w:val="0"/>
              <w:marRight w:val="0"/>
              <w:marTop w:val="360"/>
              <w:marBottom w:val="0"/>
              <w:divBdr>
                <w:top w:val="none" w:sz="0" w:space="0" w:color="auto"/>
                <w:left w:val="none" w:sz="0" w:space="0" w:color="auto"/>
                <w:bottom w:val="none" w:sz="0" w:space="0" w:color="auto"/>
                <w:right w:val="none" w:sz="0" w:space="0" w:color="auto"/>
              </w:divBdr>
              <w:divsChild>
                <w:div w:id="817764202">
                  <w:marLeft w:val="0"/>
                  <w:marRight w:val="0"/>
                  <w:marTop w:val="300"/>
                  <w:marBottom w:val="300"/>
                  <w:divBdr>
                    <w:top w:val="none" w:sz="0" w:space="0" w:color="auto"/>
                    <w:left w:val="none" w:sz="0" w:space="0" w:color="auto"/>
                    <w:bottom w:val="none" w:sz="0" w:space="0" w:color="auto"/>
                    <w:right w:val="none" w:sz="0" w:space="0" w:color="auto"/>
                  </w:divBdr>
                  <w:divsChild>
                    <w:div w:id="1503548053">
                      <w:marLeft w:val="0"/>
                      <w:marRight w:val="0"/>
                      <w:marTop w:val="0"/>
                      <w:marBottom w:val="0"/>
                      <w:divBdr>
                        <w:top w:val="none" w:sz="0" w:space="0" w:color="auto"/>
                        <w:left w:val="none" w:sz="0" w:space="0" w:color="auto"/>
                        <w:bottom w:val="none" w:sz="0" w:space="0" w:color="auto"/>
                        <w:right w:val="none" w:sz="0" w:space="0" w:color="auto"/>
                      </w:divBdr>
                      <w:divsChild>
                        <w:div w:id="563371988">
                          <w:marLeft w:val="0"/>
                          <w:marRight w:val="0"/>
                          <w:marTop w:val="0"/>
                          <w:marBottom w:val="0"/>
                          <w:divBdr>
                            <w:top w:val="none" w:sz="0" w:space="0" w:color="auto"/>
                            <w:left w:val="none" w:sz="0" w:space="0" w:color="auto"/>
                            <w:bottom w:val="none" w:sz="0" w:space="0" w:color="auto"/>
                            <w:right w:val="none" w:sz="0" w:space="0" w:color="auto"/>
                          </w:divBdr>
                          <w:divsChild>
                            <w:div w:id="97991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8416178">
      <w:bodyDiv w:val="1"/>
      <w:marLeft w:val="0"/>
      <w:marRight w:val="0"/>
      <w:marTop w:val="0"/>
      <w:marBottom w:val="0"/>
      <w:divBdr>
        <w:top w:val="none" w:sz="0" w:space="0" w:color="auto"/>
        <w:left w:val="none" w:sz="0" w:space="0" w:color="auto"/>
        <w:bottom w:val="none" w:sz="0" w:space="0" w:color="auto"/>
        <w:right w:val="none" w:sz="0" w:space="0" w:color="auto"/>
      </w:divBdr>
    </w:div>
    <w:div w:id="1404448013">
      <w:bodyDiv w:val="1"/>
      <w:marLeft w:val="0"/>
      <w:marRight w:val="0"/>
      <w:marTop w:val="0"/>
      <w:marBottom w:val="0"/>
      <w:divBdr>
        <w:top w:val="none" w:sz="0" w:space="0" w:color="auto"/>
        <w:left w:val="none" w:sz="0" w:space="0" w:color="auto"/>
        <w:bottom w:val="none" w:sz="0" w:space="0" w:color="auto"/>
        <w:right w:val="none" w:sz="0" w:space="0" w:color="auto"/>
      </w:divBdr>
    </w:div>
    <w:div w:id="1676228617">
      <w:bodyDiv w:val="1"/>
      <w:marLeft w:val="0"/>
      <w:marRight w:val="0"/>
      <w:marTop w:val="0"/>
      <w:marBottom w:val="0"/>
      <w:divBdr>
        <w:top w:val="none" w:sz="0" w:space="0" w:color="auto"/>
        <w:left w:val="none" w:sz="0" w:space="0" w:color="auto"/>
        <w:bottom w:val="none" w:sz="0" w:space="0" w:color="auto"/>
        <w:right w:val="none" w:sz="0" w:space="0" w:color="auto"/>
      </w:divBdr>
    </w:div>
    <w:div w:id="1766882036">
      <w:bodyDiv w:val="1"/>
      <w:marLeft w:val="0"/>
      <w:marRight w:val="0"/>
      <w:marTop w:val="0"/>
      <w:marBottom w:val="0"/>
      <w:divBdr>
        <w:top w:val="none" w:sz="0" w:space="0" w:color="auto"/>
        <w:left w:val="none" w:sz="0" w:space="0" w:color="auto"/>
        <w:bottom w:val="none" w:sz="0" w:space="0" w:color="auto"/>
        <w:right w:val="none" w:sz="0" w:space="0" w:color="auto"/>
      </w:divBdr>
      <w:divsChild>
        <w:div w:id="1236476810">
          <w:marLeft w:val="0"/>
          <w:marRight w:val="0"/>
          <w:marTop w:val="0"/>
          <w:marBottom w:val="0"/>
          <w:divBdr>
            <w:top w:val="none" w:sz="0" w:space="0" w:color="auto"/>
            <w:left w:val="none" w:sz="0" w:space="0" w:color="auto"/>
            <w:bottom w:val="none" w:sz="0" w:space="0" w:color="auto"/>
            <w:right w:val="none" w:sz="0" w:space="0" w:color="auto"/>
          </w:divBdr>
        </w:div>
        <w:div w:id="1931767182">
          <w:marLeft w:val="0"/>
          <w:marRight w:val="0"/>
          <w:marTop w:val="0"/>
          <w:marBottom w:val="0"/>
          <w:divBdr>
            <w:top w:val="none" w:sz="0" w:space="0" w:color="auto"/>
            <w:left w:val="none" w:sz="0" w:space="0" w:color="auto"/>
            <w:bottom w:val="none" w:sz="0" w:space="0" w:color="auto"/>
            <w:right w:val="none" w:sz="0" w:space="0" w:color="auto"/>
          </w:divBdr>
        </w:div>
        <w:div w:id="21433761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kshan.pnzreg.ru/authority/oms-munitsipalnogo-obrazovaniya/administratsiya-plesskogo-selsoveta/" TargetMode="External"/><Relationship Id="rId3" Type="http://schemas.openxmlformats.org/officeDocument/2006/relationships/styles" Target="styles.xml"/><Relationship Id="rId7" Type="http://schemas.openxmlformats.org/officeDocument/2006/relationships/hyperlink" Target="https://pravo-search.minjust.ru/bigs/showDocument.html?id=13A530AF-AC6F-46AA-BB69-D438C2B3473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ravo-search.minjust.ru/bigs/showDocument.html?id=13A530AF-AC6F-46AA-BB69-D438C2B3473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FEEB86-3C2F-4637-9162-7F9D788C5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22</Pages>
  <Words>8696</Words>
  <Characters>49569</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cp:lastPrinted>2024-07-31T11:33:00Z</cp:lastPrinted>
  <dcterms:created xsi:type="dcterms:W3CDTF">2025-02-06T11:03:00Z</dcterms:created>
  <dcterms:modified xsi:type="dcterms:W3CDTF">2025-02-06T11:26:00Z</dcterms:modified>
</cp:coreProperties>
</file>