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C53FC0" w:rsidP="0005011C">
      <w:r w:rsidRPr="00C53FC0">
        <w:rPr>
          <w:noProof/>
          <w:bdr w:val="thinThickThinMediumGap" w:sz="24" w:space="0" w:color="auto" w:frame="1"/>
        </w:rPr>
      </w:r>
      <w:r w:rsidR="009531BB" w:rsidRPr="00C53FC0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5A1B00" w:rsidRDefault="005A1B00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A1B00" w:rsidRDefault="005A1B00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A1B00" w:rsidRDefault="005A1B00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9531BB" w:rsidP="0005011C">
      <w:r>
        <w:rPr>
          <w:b/>
        </w:rPr>
        <w:t>21</w:t>
      </w:r>
      <w:r w:rsidR="0054411C">
        <w:rPr>
          <w:b/>
        </w:rPr>
        <w:t xml:space="preserve">  февраля</w:t>
      </w:r>
      <w:r w:rsidR="00A77CD7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525017">
        <w:rPr>
          <w:b/>
        </w:rPr>
        <w:t>5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>
        <w:rPr>
          <w:b/>
        </w:rPr>
        <w:t>5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85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Мокшанского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C66543" w:rsidRDefault="001530E2" w:rsidP="00C665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ПРОКУРАТУРЫ</w:t>
      </w:r>
    </w:p>
    <w:p w:rsidR="006763F2" w:rsidRPr="00907A98" w:rsidRDefault="006763F2" w:rsidP="006763F2">
      <w:pPr>
        <w:ind w:firstLine="720"/>
        <w:jc w:val="center"/>
        <w:rPr>
          <w:b/>
        </w:rPr>
      </w:pPr>
      <w:r w:rsidRPr="00FC1E2F">
        <w:rPr>
          <w:b/>
        </w:rPr>
        <w:t xml:space="preserve">1. </w:t>
      </w:r>
      <w:r>
        <w:rPr>
          <w:b/>
        </w:rPr>
        <w:t>В</w:t>
      </w:r>
      <w:r w:rsidRPr="00907A98">
        <w:rPr>
          <w:b/>
        </w:rPr>
        <w:t>опросы соблюдения трудовых прав граждан</w:t>
      </w:r>
      <w:r>
        <w:rPr>
          <w:b/>
        </w:rPr>
        <w:t xml:space="preserve"> на территории Мокшанского района в 2024 году</w:t>
      </w:r>
      <w:r w:rsidRPr="00907A98">
        <w:rPr>
          <w:b/>
        </w:rPr>
        <w:t>.</w:t>
      </w:r>
    </w:p>
    <w:p w:rsidR="006763F2" w:rsidRPr="00FC1E2F" w:rsidRDefault="006763F2" w:rsidP="006763F2">
      <w:pPr>
        <w:ind w:firstLine="720"/>
        <w:jc w:val="center"/>
        <w:rPr>
          <w:b/>
        </w:rPr>
      </w:pPr>
    </w:p>
    <w:p w:rsidR="006763F2" w:rsidRPr="00907A98" w:rsidRDefault="006763F2" w:rsidP="006763F2">
      <w:pPr>
        <w:ind w:firstLine="720"/>
        <w:jc w:val="both"/>
      </w:pPr>
      <w:r w:rsidRPr="00907A98">
        <w:t xml:space="preserve">Своевременное вмешательство и принятие исчерпывающих мер прокурорского реагирования, тесное межведомственное взаимодействие </w:t>
      </w:r>
      <w:r>
        <w:t xml:space="preserve">                                  в 2024 году </w:t>
      </w:r>
      <w:r w:rsidRPr="00907A98">
        <w:t>позволило стабилизировать сложившуюся в районе ситуацию</w:t>
      </w:r>
      <w:r>
        <w:t xml:space="preserve">                                    </w:t>
      </w:r>
      <w:r w:rsidRPr="00907A98">
        <w:t xml:space="preserve"> в сфере трудовых правоотношений, добиться восстановления трудовых прав работников организаций района. </w:t>
      </w:r>
    </w:p>
    <w:p w:rsidR="006763F2" w:rsidRPr="00907A98" w:rsidRDefault="006763F2" w:rsidP="006763F2">
      <w:pPr>
        <w:ind w:firstLine="720"/>
        <w:jc w:val="both"/>
      </w:pPr>
      <w:r w:rsidRPr="00907A98">
        <w:t>Несмотря на положительную тенденции сокращению задолженности</w:t>
      </w:r>
      <w:r>
        <w:t xml:space="preserve">                        </w:t>
      </w:r>
      <w:r w:rsidRPr="00907A98">
        <w:t xml:space="preserve"> </w:t>
      </w:r>
      <w:r>
        <w:t xml:space="preserve">по оплате труда </w:t>
      </w:r>
      <w:r w:rsidRPr="00907A98">
        <w:t xml:space="preserve">на территории Мокшанского района следует отметить, </w:t>
      </w:r>
      <w:r>
        <w:t xml:space="preserve">                             </w:t>
      </w:r>
      <w:r w:rsidRPr="00907A98">
        <w:t xml:space="preserve">что в минувшем год проверками были установлены нарушения в сфере оплаты и охраны труда </w:t>
      </w:r>
      <w:proofErr w:type="gramStart"/>
      <w:r w:rsidRPr="00907A98">
        <w:t>работников</w:t>
      </w:r>
      <w:proofErr w:type="gramEnd"/>
      <w:r w:rsidRPr="00907A98">
        <w:t xml:space="preserve"> как в государственных органах, так и в частных организациях.  </w:t>
      </w:r>
    </w:p>
    <w:p w:rsidR="006763F2" w:rsidRPr="00907A98" w:rsidRDefault="006763F2" w:rsidP="006763F2">
      <w:pPr>
        <w:ind w:firstLine="720"/>
        <w:jc w:val="both"/>
      </w:pPr>
      <w:r w:rsidRPr="00907A98">
        <w:t xml:space="preserve">В рамках проверки </w:t>
      </w:r>
      <w:r>
        <w:t xml:space="preserve">органов местного самоуправления района были </w:t>
      </w:r>
      <w:r w:rsidRPr="00907A98">
        <w:t xml:space="preserve">установлены нарушения требований ст. 57, 72 ТК РФ, поскольку в некоторых трудовых договорах, заключенных с работниками администрации не были указаны условия труда на рабочем месте, кроме того были установлены факты невыдачи сотрудникам второго экземпляра трудового договора, что является нарушением требований ст. 67 ТК РФ.  </w:t>
      </w:r>
    </w:p>
    <w:p w:rsidR="006763F2" w:rsidRPr="00907A98" w:rsidRDefault="006763F2" w:rsidP="006763F2">
      <w:pPr>
        <w:ind w:firstLine="720"/>
        <w:jc w:val="both"/>
      </w:pPr>
      <w:r w:rsidRPr="00907A98">
        <w:t xml:space="preserve">В нарушение требований ст. 136 ТК РФ проверкой были установлены неединичные случаи несвоевременной выплаты отпускных, при которых вопреки ст. 236 ТК РФ компенсация за задержку выплаты отпускных работникам не начислялась. </w:t>
      </w:r>
    </w:p>
    <w:p w:rsidR="006763F2" w:rsidRPr="00907A98" w:rsidRDefault="006763F2" w:rsidP="006763F2">
      <w:pPr>
        <w:ind w:firstLine="720"/>
        <w:jc w:val="both"/>
      </w:pPr>
      <w:r w:rsidRPr="00907A98">
        <w:t xml:space="preserve">Нуждается в корректировке работа органов местного самоуправления            в сфере охраны труда и производственного травматизма в соответствии </w:t>
      </w:r>
      <w:r>
        <w:t xml:space="preserve">                                </w:t>
      </w:r>
      <w:r w:rsidRPr="00907A98">
        <w:t xml:space="preserve">с положениями Правил </w:t>
      </w:r>
      <w:proofErr w:type="gramStart"/>
      <w:r w:rsidRPr="00907A98">
        <w:t>обучения по охране</w:t>
      </w:r>
      <w:proofErr w:type="gramEnd"/>
      <w:r w:rsidRPr="00907A98">
        <w:t xml:space="preserve"> труда и проверки знания требований охраны труда, утв. постановлением Правительства РФ от 24.12.2021 № 2464.</w:t>
      </w:r>
    </w:p>
    <w:p w:rsidR="006763F2" w:rsidRPr="00907A98" w:rsidRDefault="006763F2" w:rsidP="006763F2">
      <w:pPr>
        <w:ind w:firstLine="720"/>
        <w:jc w:val="both"/>
      </w:pPr>
      <w:proofErr w:type="gramStart"/>
      <w:r w:rsidRPr="00907A98">
        <w:t>Так, надлежит проводить повторный инструктаж по охране труда</w:t>
      </w:r>
      <w:r>
        <w:t xml:space="preserve">                             </w:t>
      </w:r>
      <w:r w:rsidRPr="00907A98">
        <w:t xml:space="preserve"> с работниками администраций, а при проведении инструктажа по охране труда на рабочем месте с работниками в отчетной документации надлежит указывать: число, месяц рождения работника, прошедшего инструктаж по охране труда, наименование локального акта (локальных актов), в объеме требований которого проведен инструктаж по охране труда.</w:t>
      </w:r>
      <w:proofErr w:type="gramEnd"/>
    </w:p>
    <w:p w:rsidR="006763F2" w:rsidRPr="00907A98" w:rsidRDefault="006763F2" w:rsidP="006763F2">
      <w:pPr>
        <w:ind w:firstLine="720"/>
        <w:jc w:val="both"/>
      </w:pPr>
      <w:r w:rsidRPr="00907A98">
        <w:t>Допущенные нарушения трудового законодательства не допустимы,                  так как они затрагивают основные принципы правового регулирования трудовых отношений и общественные интересы, что негативно сказывается на состоянии законности в сфере трудового законодательства.</w:t>
      </w:r>
    </w:p>
    <w:p w:rsidR="006763F2" w:rsidRPr="00907A98" w:rsidRDefault="006763F2" w:rsidP="006763F2">
      <w:pPr>
        <w:ind w:firstLine="720"/>
        <w:jc w:val="both"/>
      </w:pPr>
      <w:r>
        <w:lastRenderedPageBreak/>
        <w:t xml:space="preserve">Всего прокуратурой в 2024 году было установлено 116 нарушений трудового законодательства, внесено 32 преставления, опротестовано                                      13 локальных акта и 18 лиц были привлечены к административной ответственности.   </w:t>
      </w:r>
    </w:p>
    <w:p w:rsidR="006763F2" w:rsidRPr="00FC1E2F" w:rsidRDefault="006763F2" w:rsidP="006763F2">
      <w:pPr>
        <w:ind w:firstLine="720"/>
        <w:jc w:val="both"/>
      </w:pPr>
    </w:p>
    <w:p w:rsidR="006763F2" w:rsidRDefault="006763F2" w:rsidP="006763F2">
      <w:pPr>
        <w:ind w:firstLine="720"/>
        <w:jc w:val="center"/>
        <w:rPr>
          <w:b/>
        </w:rPr>
      </w:pPr>
      <w:r w:rsidRPr="00FC1E2F">
        <w:rPr>
          <w:b/>
        </w:rPr>
        <w:t xml:space="preserve">2. </w:t>
      </w:r>
      <w:r>
        <w:rPr>
          <w:b/>
        </w:rPr>
        <w:t xml:space="preserve">Результаты работы прокуратуры по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экспертизе нормативно-правовых актов и правотворческой </w:t>
      </w:r>
    </w:p>
    <w:p w:rsidR="006763F2" w:rsidRPr="00FC1E2F" w:rsidRDefault="006763F2" w:rsidP="006763F2">
      <w:pPr>
        <w:ind w:firstLine="720"/>
        <w:jc w:val="center"/>
        <w:rPr>
          <w:b/>
        </w:rPr>
      </w:pPr>
      <w:r>
        <w:rPr>
          <w:b/>
        </w:rPr>
        <w:t xml:space="preserve">деятельности в 2024 году  </w:t>
      </w:r>
    </w:p>
    <w:p w:rsidR="006763F2" w:rsidRDefault="006763F2" w:rsidP="006763F2">
      <w:pPr>
        <w:ind w:firstLine="720"/>
        <w:jc w:val="both"/>
        <w:rPr>
          <w:lang w:bidi="ru-RU"/>
        </w:rPr>
      </w:pPr>
    </w:p>
    <w:p w:rsidR="006763F2" w:rsidRPr="006A1C79" w:rsidRDefault="006763F2" w:rsidP="006763F2">
      <w:pPr>
        <w:ind w:firstLine="720"/>
        <w:jc w:val="both"/>
      </w:pPr>
      <w:r>
        <w:t>В 2024 году прокуратурой о</w:t>
      </w:r>
      <w:r w:rsidRPr="006A1C79">
        <w:t xml:space="preserve">беспечена качественная проверка проектов муниципальных </w:t>
      </w:r>
      <w:r w:rsidRPr="00ED6D53">
        <w:t>нормативных правовых актов</w:t>
      </w:r>
      <w:r w:rsidRPr="006A1C79">
        <w:t>, активно использ</w:t>
      </w:r>
      <w:r>
        <w:t>ованы</w:t>
      </w:r>
      <w:r w:rsidRPr="006A1C79">
        <w:t xml:space="preserve"> все формы нормотворческой деятельности с целью предупреждения принесения протестов на вновь принятые акты.</w:t>
      </w:r>
    </w:p>
    <w:p w:rsidR="006763F2" w:rsidRDefault="006763F2" w:rsidP="006763F2">
      <w:pPr>
        <w:ind w:firstLine="720"/>
        <w:jc w:val="both"/>
      </w:pPr>
      <w:proofErr w:type="gramStart"/>
      <w:r w:rsidRPr="006A1C79">
        <w:t>В частности, в 2024 году прокуратурой района на незаконные проекты муниципальных нормативных правовых актов дано 18 отрицательных заключений, в порядке статьи 9 Федерального закона от 17.01.1992 № 2202-1</w:t>
      </w:r>
      <w:r>
        <w:t xml:space="preserve">                </w:t>
      </w:r>
      <w:r w:rsidRPr="006A1C79">
        <w:t xml:space="preserve"> «О прокуратуре Российской Федерации» органам местного самоуправления направлено 52 предложений</w:t>
      </w:r>
      <w:r>
        <w:t xml:space="preserve"> изменений нормативно - правовых актов в сфере муниципального контроля, бюджетного, налогового и земельного законодательства</w:t>
      </w:r>
      <w:r w:rsidRPr="006A1C79">
        <w:t>, в планы работы</w:t>
      </w:r>
      <w:r>
        <w:t xml:space="preserve"> представительных органов муниципальных образований района направлено </w:t>
      </w:r>
      <w:r w:rsidRPr="006A1C79">
        <w:t>28</w:t>
      </w:r>
      <w:proofErr w:type="gramEnd"/>
      <w:r>
        <w:t xml:space="preserve"> предложения</w:t>
      </w:r>
      <w:r w:rsidRPr="006A1C79">
        <w:t xml:space="preserve">. </w:t>
      </w:r>
      <w:proofErr w:type="gramStart"/>
      <w:r w:rsidRPr="006A1C79">
        <w:t>Также в анализируемый период в муниципальных НПА реализовано 13 правотворческих инициатив прокурора района</w:t>
      </w:r>
      <w:r>
        <w:t xml:space="preserve"> по принятию</w:t>
      </w:r>
      <w:r w:rsidRPr="00ED6D53">
        <w:rPr>
          <w:b/>
          <w:szCs w:val="28"/>
        </w:rPr>
        <w:t xml:space="preserve"> </w:t>
      </w:r>
      <w:r w:rsidRPr="00ED6D53">
        <w:t>Порядк</w:t>
      </w:r>
      <w:r>
        <w:t>ов</w:t>
      </w:r>
      <w:r w:rsidRPr="00ED6D53">
        <w:t xml:space="preserve">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t xml:space="preserve">, которые </w:t>
      </w:r>
      <w:r w:rsidRPr="00ED6D53">
        <w:t>определ</w:t>
      </w:r>
      <w:r>
        <w:t>или</w:t>
      </w:r>
      <w:r w:rsidRPr="00ED6D53">
        <w:t xml:space="preserve"> сроки и процедуры расчета и возврата сумм инициативных платежей, внесенных в бюджет Засечного сельсовета Мокшанского района Пензенской области, гражданами, индивидуальными предпринимателями и образованными в</w:t>
      </w:r>
      <w:proofErr w:type="gramEnd"/>
      <w:r w:rsidRPr="00ED6D53">
        <w:t xml:space="preserve"> </w:t>
      </w:r>
      <w:proofErr w:type="gramStart"/>
      <w:r w:rsidRPr="00ED6D53">
        <w:t>соответствии</w:t>
      </w:r>
      <w:proofErr w:type="gramEnd"/>
      <w:r w:rsidRPr="00ED6D53">
        <w:t xml:space="preserve"> с законодательством Российской Федерации юридическими лицами на добровольной основе в целях реализации конкретного инициативного проекта.</w:t>
      </w:r>
      <w:r>
        <w:t xml:space="preserve"> </w:t>
      </w:r>
      <w:r w:rsidRPr="006A1C79">
        <w:t>В</w:t>
      </w:r>
      <w:r>
        <w:t>месте с тем по-прежнему устанавливаются нарушения федерального законодательства в нормативно-правовых актах, так за</w:t>
      </w:r>
      <w:r w:rsidRPr="006A1C79">
        <w:t xml:space="preserve"> период</w:t>
      </w:r>
      <w:r>
        <w:t xml:space="preserve"> 2024 года </w:t>
      </w:r>
      <w:r w:rsidRPr="006A1C79">
        <w:t>прокуратурой района опротестованы 142 нормативно - правовых акта органов местного самоуправления</w:t>
      </w:r>
      <w:r>
        <w:t>, которые приведены в соответствии действующему законодательству</w:t>
      </w:r>
      <w:r w:rsidRPr="006A1C79">
        <w:t>.</w:t>
      </w:r>
    </w:p>
    <w:p w:rsidR="006763F2" w:rsidRDefault="006763F2" w:rsidP="006763F2">
      <w:pPr>
        <w:ind w:firstLine="720"/>
        <w:jc w:val="both"/>
      </w:pPr>
    </w:p>
    <w:p w:rsidR="006763F2" w:rsidRPr="00D40F28" w:rsidRDefault="006763F2" w:rsidP="006763F2">
      <w:pPr>
        <w:ind w:firstLine="720"/>
        <w:jc w:val="center"/>
        <w:rPr>
          <w:b/>
        </w:rPr>
      </w:pPr>
      <w:r>
        <w:rPr>
          <w:b/>
        </w:rPr>
        <w:t xml:space="preserve">3. </w:t>
      </w:r>
      <w:r w:rsidRPr="00D40F28">
        <w:rPr>
          <w:b/>
        </w:rPr>
        <w:t>Состояние законности в сфере исполнения уголовных наказаний на территории района в 2024 году</w:t>
      </w:r>
    </w:p>
    <w:p w:rsidR="006763F2" w:rsidRDefault="006763F2" w:rsidP="006763F2">
      <w:pPr>
        <w:ind w:firstLine="720"/>
        <w:jc w:val="both"/>
      </w:pPr>
    </w:p>
    <w:p w:rsidR="006763F2" w:rsidRPr="00D40F28" w:rsidRDefault="006763F2" w:rsidP="006763F2">
      <w:pPr>
        <w:ind w:firstLine="720"/>
        <w:jc w:val="both"/>
      </w:pPr>
      <w:r w:rsidRPr="00D40F28">
        <w:t xml:space="preserve">При осуществлении надзора за законностью исполнения уголовных наказаний </w:t>
      </w:r>
      <w:r>
        <w:t xml:space="preserve">прокуратурой района в 2024 году были </w:t>
      </w:r>
      <w:r w:rsidRPr="00D40F28">
        <w:t>выявлены следующие проблемы, требующие решения на уровне региональных органов государственной власти.</w:t>
      </w:r>
    </w:p>
    <w:p w:rsidR="006763F2" w:rsidRPr="00D40F28" w:rsidRDefault="006763F2" w:rsidP="006763F2">
      <w:pPr>
        <w:ind w:firstLine="720"/>
        <w:jc w:val="both"/>
      </w:pPr>
      <w:r w:rsidRPr="00D40F28">
        <w:t xml:space="preserve">Отмечается рост повторной преступности за период 12 месяцев 2024 года: 7 лиц совершили повторные преступления из них 3 лица как условно освобожденные, 2 лицо состояло на учете в рамках отбывания исправительных работ. В </w:t>
      </w:r>
      <w:proofErr w:type="gramStart"/>
      <w:r w:rsidRPr="00D40F28">
        <w:t>связи</w:t>
      </w:r>
      <w:proofErr w:type="gramEnd"/>
      <w:r w:rsidRPr="00D40F28">
        <w:t xml:space="preserve"> с чем прокуратурой инициировано 11 проверок в органах местного самоуправления, внутренних дел и уголовно-исполнительной инспекции, 6 из них явились результативными, поскольку было установлено 32 нарушения (+146,15 %).</w:t>
      </w:r>
    </w:p>
    <w:p w:rsidR="006763F2" w:rsidRPr="00D40F28" w:rsidRDefault="006763F2" w:rsidP="006763F2">
      <w:pPr>
        <w:ind w:firstLine="720"/>
        <w:jc w:val="both"/>
      </w:pPr>
      <w:r w:rsidRPr="00D40F28">
        <w:t xml:space="preserve">В 2024 году произошел существенный рост выявленных нарушений уголовно-исполнительного законодательства при привлечении осужденных                  к труду в рамках отбывания исправительных и обязательных работ                                         (с 2 до 17, + 750 %). </w:t>
      </w:r>
    </w:p>
    <w:p w:rsidR="006763F2" w:rsidRPr="006A1C79" w:rsidRDefault="006763F2" w:rsidP="006763F2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органы, принимающие участие в исполнении уголовных наказаний, было внесено 9 об устранении нарушений федерального законодательства данной сферы, 11 должностных лиц были привлечены                             к дисциплинарной ответственности, усилено ведомственное взаимодействие                 по активизации профилактической работы уменьшения повторной преступности.</w:t>
      </w:r>
    </w:p>
    <w:p w:rsidR="006763F2" w:rsidRDefault="006763F2" w:rsidP="006763F2">
      <w:pPr>
        <w:ind w:firstLine="720"/>
        <w:jc w:val="both"/>
      </w:pPr>
    </w:p>
    <w:p w:rsidR="006763F2" w:rsidRDefault="006763F2" w:rsidP="006763F2">
      <w:pPr>
        <w:ind w:firstLine="720"/>
        <w:jc w:val="center"/>
        <w:rPr>
          <w:b/>
        </w:rPr>
      </w:pPr>
      <w:r>
        <w:rPr>
          <w:b/>
        </w:rPr>
        <w:t xml:space="preserve">4. </w:t>
      </w:r>
      <w:r w:rsidRPr="00156CCF">
        <w:rPr>
          <w:b/>
        </w:rPr>
        <w:t xml:space="preserve">Профилактика незаконной миграции </w:t>
      </w:r>
    </w:p>
    <w:p w:rsidR="006763F2" w:rsidRPr="00156CCF" w:rsidRDefault="006763F2" w:rsidP="006763F2">
      <w:pPr>
        <w:ind w:firstLine="720"/>
        <w:jc w:val="center"/>
        <w:rPr>
          <w:b/>
        </w:rPr>
      </w:pPr>
      <w:r w:rsidRPr="00156CCF">
        <w:rPr>
          <w:b/>
        </w:rPr>
        <w:t>на территории района в 2024</w:t>
      </w:r>
    </w:p>
    <w:p w:rsidR="006763F2" w:rsidRDefault="006763F2" w:rsidP="006763F2">
      <w:pPr>
        <w:ind w:firstLine="720"/>
        <w:jc w:val="both"/>
      </w:pPr>
    </w:p>
    <w:p w:rsidR="006763F2" w:rsidRPr="00156CCF" w:rsidRDefault="006763F2" w:rsidP="006763F2">
      <w:pPr>
        <w:ind w:firstLine="720"/>
        <w:jc w:val="both"/>
      </w:pPr>
      <w:r w:rsidRPr="00156CCF">
        <w:t xml:space="preserve">На постоянном контроле </w:t>
      </w:r>
      <w:r>
        <w:t xml:space="preserve">у прокуратуры </w:t>
      </w:r>
      <w:r w:rsidRPr="00156CCF">
        <w:t>находится деятельность органов местного самоуправления по исполнению полномочий</w:t>
      </w:r>
      <w:r>
        <w:t xml:space="preserve"> органов местного самоуправления и иных органов государственной власти</w:t>
      </w:r>
      <w:r w:rsidRPr="00156CCF">
        <w:t xml:space="preserve"> по профилактике экстремизма, терроризма и незаконной миграции. </w:t>
      </w:r>
    </w:p>
    <w:p w:rsidR="006763F2" w:rsidRPr="00156CCF" w:rsidRDefault="006763F2" w:rsidP="006763F2">
      <w:pPr>
        <w:ind w:firstLine="720"/>
        <w:jc w:val="both"/>
      </w:pPr>
      <w:r w:rsidRPr="00156CCF">
        <w:lastRenderedPageBreak/>
        <w:t>В рамках профилактической работы и исполнении полномочий                      по реализации мер, направленных на укрепление межнационального и межконфессионального согласия, социальную и культурную адаптацию мигрантов, профилактику межнациональных (межэтнических) конфликтов органам местного самоуправления надлежит проводить сверки с органами внутренних дел об иностранных гражданах, прибывших на территорию поселения. Для поддержания правопорядка и стабильной обстановки на территории района администрации сельских поселений должны обладать актуальными сведениями в сфере миграции.</w:t>
      </w:r>
      <w:r>
        <w:t xml:space="preserve"> Однако в 2024 году установлено, что данная профилактическая работа органов местного самоуправления нуждается в корректировке.  </w:t>
      </w:r>
    </w:p>
    <w:p w:rsidR="001530E2" w:rsidRPr="002B0913" w:rsidRDefault="001530E2" w:rsidP="00C66543">
      <w:pPr>
        <w:jc w:val="center"/>
        <w:rPr>
          <w:b/>
          <w:sz w:val="26"/>
          <w:szCs w:val="26"/>
        </w:rPr>
      </w:pPr>
    </w:p>
    <w:p w:rsidR="00C66543" w:rsidRPr="002B0913" w:rsidRDefault="00C66543" w:rsidP="00C66543">
      <w:pPr>
        <w:jc w:val="both"/>
        <w:rPr>
          <w:sz w:val="26"/>
          <w:szCs w:val="26"/>
        </w:rPr>
      </w:pPr>
      <w:r w:rsidRPr="002B0913">
        <w:rPr>
          <w:sz w:val="26"/>
          <w:szCs w:val="26"/>
        </w:rPr>
        <w:t>.</w:t>
      </w:r>
    </w:p>
    <w:p w:rsidR="00D1311E" w:rsidRDefault="00D1311E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Мокшанского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171A6A" w:rsidRPr="000E70EF" w:rsidRDefault="00171A6A">
      <w:pPr>
        <w:pStyle w:val="ConsPlusNormal"/>
        <w:jc w:val="both"/>
        <w:rPr>
          <w:sz w:val="24"/>
          <w:szCs w:val="24"/>
        </w:rPr>
      </w:pPr>
    </w:p>
    <w:sectPr w:rsidR="00171A6A" w:rsidRPr="000E70EF" w:rsidSect="005A1B00">
      <w:pgSz w:w="11906" w:h="16838"/>
      <w:pgMar w:top="142" w:right="566" w:bottom="709" w:left="1134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0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A3267E6"/>
    <w:multiLevelType w:val="hybridMultilevel"/>
    <w:tmpl w:val="E86AA9FA"/>
    <w:lvl w:ilvl="0" w:tplc="71DA2DE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5">
    <w:nsid w:val="7D97686D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6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14"/>
  </w:num>
  <w:num w:numId="8">
    <w:abstractNumId w:val="16"/>
  </w:num>
  <w:num w:numId="9">
    <w:abstractNumId w:val="3"/>
  </w:num>
  <w:num w:numId="10">
    <w:abstractNumId w:val="6"/>
  </w:num>
  <w:num w:numId="11">
    <w:abstractNumId w:val="13"/>
  </w:num>
  <w:num w:numId="12">
    <w:abstractNumId w:val="9"/>
  </w:num>
  <w:num w:numId="13">
    <w:abstractNumId w:val="11"/>
  </w:num>
  <w:num w:numId="14">
    <w:abstractNumId w:val="15"/>
  </w:num>
  <w:num w:numId="15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337E3"/>
    <w:rsid w:val="0014662A"/>
    <w:rsid w:val="00146747"/>
    <w:rsid w:val="001467A2"/>
    <w:rsid w:val="001530E2"/>
    <w:rsid w:val="0016162A"/>
    <w:rsid w:val="001638DE"/>
    <w:rsid w:val="00164D10"/>
    <w:rsid w:val="00171A6A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1E31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957E8"/>
    <w:rsid w:val="002A0D1B"/>
    <w:rsid w:val="002B0913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5E2"/>
    <w:rsid w:val="00325B49"/>
    <w:rsid w:val="003307BC"/>
    <w:rsid w:val="00340995"/>
    <w:rsid w:val="003428D5"/>
    <w:rsid w:val="00362A1F"/>
    <w:rsid w:val="0039289C"/>
    <w:rsid w:val="00393508"/>
    <w:rsid w:val="003945E7"/>
    <w:rsid w:val="003970A2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B51CC"/>
    <w:rsid w:val="004C1A3D"/>
    <w:rsid w:val="004E2898"/>
    <w:rsid w:val="004E6915"/>
    <w:rsid w:val="004F439B"/>
    <w:rsid w:val="004F7CB3"/>
    <w:rsid w:val="00521934"/>
    <w:rsid w:val="00523F58"/>
    <w:rsid w:val="00525017"/>
    <w:rsid w:val="00531D9C"/>
    <w:rsid w:val="00532642"/>
    <w:rsid w:val="005405DF"/>
    <w:rsid w:val="0054411C"/>
    <w:rsid w:val="005562FD"/>
    <w:rsid w:val="005563E0"/>
    <w:rsid w:val="005612B5"/>
    <w:rsid w:val="005625B0"/>
    <w:rsid w:val="00573655"/>
    <w:rsid w:val="005805A1"/>
    <w:rsid w:val="00593461"/>
    <w:rsid w:val="00596E9A"/>
    <w:rsid w:val="005A001F"/>
    <w:rsid w:val="005A1B00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1FE3"/>
    <w:rsid w:val="00633F6B"/>
    <w:rsid w:val="00634550"/>
    <w:rsid w:val="006408E3"/>
    <w:rsid w:val="00641248"/>
    <w:rsid w:val="00642C44"/>
    <w:rsid w:val="00650DCA"/>
    <w:rsid w:val="0066739F"/>
    <w:rsid w:val="0066775D"/>
    <w:rsid w:val="006763F2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682"/>
    <w:rsid w:val="00774810"/>
    <w:rsid w:val="007A3FF5"/>
    <w:rsid w:val="007B31E8"/>
    <w:rsid w:val="007B3D59"/>
    <w:rsid w:val="007B6F81"/>
    <w:rsid w:val="007F07A4"/>
    <w:rsid w:val="007F14E8"/>
    <w:rsid w:val="00805727"/>
    <w:rsid w:val="008158E8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2529E"/>
    <w:rsid w:val="00940857"/>
    <w:rsid w:val="00942DD3"/>
    <w:rsid w:val="00952477"/>
    <w:rsid w:val="009531BB"/>
    <w:rsid w:val="00953746"/>
    <w:rsid w:val="009575D7"/>
    <w:rsid w:val="00966851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23636"/>
    <w:rsid w:val="00A4263B"/>
    <w:rsid w:val="00A42C31"/>
    <w:rsid w:val="00A453C3"/>
    <w:rsid w:val="00A62D21"/>
    <w:rsid w:val="00A71CD1"/>
    <w:rsid w:val="00A77CD7"/>
    <w:rsid w:val="00A87502"/>
    <w:rsid w:val="00AC6620"/>
    <w:rsid w:val="00AC7CAE"/>
    <w:rsid w:val="00AE49E6"/>
    <w:rsid w:val="00AF654F"/>
    <w:rsid w:val="00B01314"/>
    <w:rsid w:val="00B11C1B"/>
    <w:rsid w:val="00B137B9"/>
    <w:rsid w:val="00B13C3B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3618"/>
    <w:rsid w:val="00B94D10"/>
    <w:rsid w:val="00B95C98"/>
    <w:rsid w:val="00BA5C0B"/>
    <w:rsid w:val="00BA721E"/>
    <w:rsid w:val="00BB070A"/>
    <w:rsid w:val="00BC1B4F"/>
    <w:rsid w:val="00BC32D4"/>
    <w:rsid w:val="00BD19DA"/>
    <w:rsid w:val="00BD2EA8"/>
    <w:rsid w:val="00BE230E"/>
    <w:rsid w:val="00BE3701"/>
    <w:rsid w:val="00BF1BAC"/>
    <w:rsid w:val="00BF6184"/>
    <w:rsid w:val="00C07138"/>
    <w:rsid w:val="00C10D35"/>
    <w:rsid w:val="00C162A4"/>
    <w:rsid w:val="00C1765E"/>
    <w:rsid w:val="00C31432"/>
    <w:rsid w:val="00C31F2F"/>
    <w:rsid w:val="00C37EEA"/>
    <w:rsid w:val="00C45B83"/>
    <w:rsid w:val="00C50407"/>
    <w:rsid w:val="00C513C4"/>
    <w:rsid w:val="00C53FC0"/>
    <w:rsid w:val="00C649F2"/>
    <w:rsid w:val="00C66543"/>
    <w:rsid w:val="00C66755"/>
    <w:rsid w:val="00C709CB"/>
    <w:rsid w:val="00C847EF"/>
    <w:rsid w:val="00C87CFA"/>
    <w:rsid w:val="00C90060"/>
    <w:rsid w:val="00CA13EA"/>
    <w:rsid w:val="00CA5ABE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6542C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D7BC4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55F67"/>
    <w:rsid w:val="00F661B7"/>
    <w:rsid w:val="00F66820"/>
    <w:rsid w:val="00F71794"/>
    <w:rsid w:val="00F758DE"/>
    <w:rsid w:val="00F80952"/>
    <w:rsid w:val="00F81304"/>
    <w:rsid w:val="00FA2445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uiPriority w:val="99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13C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DCD2A-4887-4560-A95D-6346F621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2024-07-31T11:33:00Z</cp:lastPrinted>
  <dcterms:created xsi:type="dcterms:W3CDTF">2025-02-24T06:10:00Z</dcterms:created>
  <dcterms:modified xsi:type="dcterms:W3CDTF">2025-02-24T06:10:00Z</dcterms:modified>
</cp:coreProperties>
</file>