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011C" w:rsidRPr="00641248" w:rsidRDefault="009776AF" w:rsidP="0005011C">
      <w:r w:rsidRPr="009776AF">
        <w:rPr>
          <w:noProof/>
          <w:bdr w:val="thinThickThinMediumGap" w:sz="24" w:space="0" w:color="auto" w:frame="1"/>
        </w:rPr>
      </w:r>
      <w:r w:rsidR="001C69C5" w:rsidRPr="009776AF">
        <w:rPr>
          <w:noProof/>
          <w:bdr w:val="thinThickThinMediumGap" w:sz="24" w:space="0" w:color="auto" w:frame="1"/>
        </w:rPr>
        <w:pict>
          <v:shapetype id="_x0000_t202" coordsize="21600,21600" o:spt="202" path="m,l,21600r21600,l21600,xe">
            <v:stroke joinstyle="miter"/>
            <v:path gradientshapeok="t" o:connecttype="rect"/>
          </v:shapetype>
          <v:shape id="_x0000_s1026" type="#_x0000_t202" style="width:474.75pt;height:142.5pt;visibility:visible;mso-left-percent:-10001;mso-top-percent:-10001;mso-position-horizontal:absolute;mso-position-horizontal-relative:char;mso-position-vertical:absolute;mso-position-vertical-relative:line;mso-left-percent:-10001;mso-top-percent:-10001" filled="f" stroked="f">
            <o:lock v:ext="edit" shapetype="t"/>
            <v:textbox style="mso-fit-shape-to-text:t">
              <w:txbxContent>
                <w:p w:rsidR="005A1B00" w:rsidRDefault="005A1B00" w:rsidP="0005011C">
                  <w:pPr>
                    <w:pStyle w:val="a9"/>
                    <w:spacing w:before="0" w:beforeAutospacing="0" w:after="0" w:afterAutospacing="0"/>
                    <w:jc w:val="center"/>
                  </w:pPr>
                  <w:r w:rsidRPr="0005011C">
                    <w:rPr>
                      <w:rFonts w:ascii="Impact" w:hAnsi="Impact"/>
                      <w:color w:val="0066CC"/>
                      <w:sz w:val="72"/>
                      <w:szCs w:val="72"/>
                    </w:rPr>
                    <w:t>ИНФОРМАЦИОННЫЙ БЮЛЛЕТЕНЬ</w:t>
                  </w:r>
                </w:p>
                <w:p w:rsidR="005A1B00" w:rsidRDefault="005A1B00" w:rsidP="0005011C">
                  <w:pPr>
                    <w:pStyle w:val="a9"/>
                    <w:spacing w:before="0" w:beforeAutospacing="0" w:after="0" w:afterAutospacing="0"/>
                    <w:jc w:val="center"/>
                  </w:pPr>
                  <w:r w:rsidRPr="0005011C">
                    <w:rPr>
                      <w:rFonts w:ascii="Impact" w:hAnsi="Impact"/>
                      <w:color w:val="0066CC"/>
                      <w:sz w:val="72"/>
                      <w:szCs w:val="72"/>
                    </w:rPr>
                    <w:t>"ВЕСТИ</w:t>
                  </w:r>
                </w:p>
                <w:p w:rsidR="005A1B00" w:rsidRDefault="005A1B00" w:rsidP="0005011C">
                  <w:pPr>
                    <w:pStyle w:val="a9"/>
                    <w:spacing w:before="0" w:beforeAutospacing="0" w:after="0" w:afterAutospacing="0"/>
                    <w:jc w:val="center"/>
                  </w:pPr>
                  <w:r w:rsidRPr="0005011C">
                    <w:rPr>
                      <w:rFonts w:ascii="Impact" w:hAnsi="Impact"/>
                      <w:color w:val="0066CC"/>
                      <w:sz w:val="72"/>
                      <w:szCs w:val="72"/>
                    </w:rPr>
                    <w:t>ПЛЕССКОГО СЕЛЬСОВЕТА"</w:t>
                  </w:r>
                </w:p>
              </w:txbxContent>
            </v:textbox>
            <w10:wrap type="none"/>
            <w10:anchorlock/>
          </v:shape>
        </w:pict>
      </w:r>
    </w:p>
    <w:p w:rsidR="0005011C" w:rsidRPr="00641248" w:rsidRDefault="0005011C" w:rsidP="0005011C">
      <w:pPr>
        <w:rPr>
          <w:b/>
        </w:rPr>
      </w:pPr>
    </w:p>
    <w:p w:rsidR="0005011C" w:rsidRPr="00641248" w:rsidRDefault="001C69C5" w:rsidP="0005011C">
      <w:r>
        <w:rPr>
          <w:b/>
        </w:rPr>
        <w:t>05   марта</w:t>
      </w:r>
      <w:r w:rsidR="00A77CD7">
        <w:rPr>
          <w:b/>
        </w:rPr>
        <w:t xml:space="preserve"> </w:t>
      </w:r>
      <w:r w:rsidR="00902CB7" w:rsidRPr="00641248">
        <w:rPr>
          <w:b/>
        </w:rPr>
        <w:t xml:space="preserve"> </w:t>
      </w:r>
      <w:r w:rsidR="0005011C" w:rsidRPr="00641248">
        <w:rPr>
          <w:b/>
        </w:rPr>
        <w:t>20</w:t>
      </w:r>
      <w:r w:rsidR="004B0720" w:rsidRPr="00641248">
        <w:rPr>
          <w:b/>
        </w:rPr>
        <w:t>2</w:t>
      </w:r>
      <w:r w:rsidR="00525017">
        <w:rPr>
          <w:b/>
        </w:rPr>
        <w:t>5</w:t>
      </w:r>
      <w:r w:rsidR="00C37EEA">
        <w:rPr>
          <w:b/>
        </w:rPr>
        <w:t xml:space="preserve"> года</w:t>
      </w:r>
      <w:r w:rsidR="0005011C" w:rsidRPr="00641248">
        <w:rPr>
          <w:b/>
        </w:rPr>
        <w:t xml:space="preserve"> № </w:t>
      </w:r>
      <w:r w:rsidR="007B2D5F">
        <w:rPr>
          <w:b/>
        </w:rPr>
        <w:t>6</w:t>
      </w:r>
      <w:r w:rsidR="0005011C" w:rsidRPr="00641248">
        <w:rPr>
          <w:b/>
        </w:rPr>
        <w:t>(</w:t>
      </w:r>
      <w:r w:rsidR="00E02DB7">
        <w:rPr>
          <w:b/>
        </w:rPr>
        <w:t>7</w:t>
      </w:r>
      <w:r w:rsidR="00E13E39">
        <w:rPr>
          <w:b/>
        </w:rPr>
        <w:t>8</w:t>
      </w:r>
      <w:r w:rsidR="007B2D5F">
        <w:rPr>
          <w:b/>
        </w:rPr>
        <w:t>6</w:t>
      </w:r>
      <w:r w:rsidR="0005011C" w:rsidRPr="00641248">
        <w:rPr>
          <w:b/>
        </w:rPr>
        <w:t xml:space="preserve">)                                                                                          </w:t>
      </w:r>
      <w:proofErr w:type="spellStart"/>
      <w:r w:rsidR="0005011C" w:rsidRPr="00641248">
        <w:t>с</w:t>
      </w:r>
      <w:proofErr w:type="gramStart"/>
      <w:r w:rsidR="0005011C" w:rsidRPr="00641248">
        <w:t>.П</w:t>
      </w:r>
      <w:proofErr w:type="gramEnd"/>
      <w:r w:rsidR="0005011C" w:rsidRPr="00641248">
        <w:t>лесс</w:t>
      </w:r>
      <w:proofErr w:type="spellEnd"/>
      <w:r w:rsidR="0005011C" w:rsidRPr="00641248">
        <w:t xml:space="preserve"> </w:t>
      </w:r>
    </w:p>
    <w:p w:rsidR="0005011C" w:rsidRPr="00641248" w:rsidRDefault="0005011C" w:rsidP="0005011C"/>
    <w:p w:rsidR="0005011C" w:rsidRPr="00641248" w:rsidRDefault="0005011C" w:rsidP="0005011C">
      <w:r w:rsidRPr="00641248">
        <w:t>БЕСПЛАТНО</w:t>
      </w:r>
    </w:p>
    <w:p w:rsidR="00FE6EC2" w:rsidRPr="00641248" w:rsidRDefault="00FE6EC2" w:rsidP="00FE6EC2">
      <w:pPr>
        <w:tabs>
          <w:tab w:val="left" w:pos="2580"/>
        </w:tabs>
        <w:jc w:val="center"/>
        <w:rPr>
          <w:b/>
        </w:rPr>
      </w:pPr>
      <w:r w:rsidRPr="00641248">
        <w:rPr>
          <w:b/>
        </w:rPr>
        <w:t>Издание  официальных документов:</w:t>
      </w:r>
    </w:p>
    <w:p w:rsidR="00FE6EC2" w:rsidRDefault="00FE6EC2" w:rsidP="00FE6EC2">
      <w:pPr>
        <w:tabs>
          <w:tab w:val="left" w:pos="2580"/>
        </w:tabs>
        <w:jc w:val="center"/>
        <w:rPr>
          <w:b/>
        </w:rPr>
      </w:pPr>
      <w:r w:rsidRPr="00641248">
        <w:rPr>
          <w:b/>
        </w:rPr>
        <w:t xml:space="preserve">Средство  массовой информации  органов  местного  самоуправления  </w:t>
      </w:r>
      <w:proofErr w:type="spellStart"/>
      <w:r w:rsidRPr="00641248">
        <w:rPr>
          <w:b/>
        </w:rPr>
        <w:t>Плесского</w:t>
      </w:r>
      <w:proofErr w:type="spellEnd"/>
      <w:r w:rsidRPr="00641248">
        <w:rPr>
          <w:b/>
        </w:rPr>
        <w:t xml:space="preserve">  сельсовета  Мокшанского  района  Пензенской области</w:t>
      </w:r>
    </w:p>
    <w:p w:rsidR="00E02DB7" w:rsidRDefault="00E02DB7" w:rsidP="00FE6EC2">
      <w:pPr>
        <w:tabs>
          <w:tab w:val="left" w:pos="2580"/>
        </w:tabs>
        <w:jc w:val="center"/>
        <w:rPr>
          <w:b/>
        </w:rPr>
      </w:pPr>
    </w:p>
    <w:p w:rsidR="00D04769" w:rsidRDefault="00D04769" w:rsidP="00D04769">
      <w:pPr>
        <w:jc w:val="center"/>
        <w:rPr>
          <w:b/>
          <w:sz w:val="28"/>
          <w:szCs w:val="28"/>
        </w:rPr>
      </w:pPr>
      <w:r w:rsidRPr="002611DA">
        <w:rPr>
          <w:b/>
          <w:sz w:val="28"/>
          <w:szCs w:val="28"/>
        </w:rPr>
        <w:t>КОМИТЕТ МЕСТНОГО САМОУПРАВЛЕНИЯ</w:t>
      </w:r>
    </w:p>
    <w:p w:rsidR="00D04769" w:rsidRDefault="00D04769" w:rsidP="00D04769">
      <w:pPr>
        <w:jc w:val="center"/>
        <w:rPr>
          <w:b/>
          <w:sz w:val="28"/>
          <w:szCs w:val="28"/>
        </w:rPr>
      </w:pPr>
      <w:r w:rsidRPr="002611DA">
        <w:rPr>
          <w:b/>
          <w:sz w:val="28"/>
          <w:szCs w:val="28"/>
        </w:rPr>
        <w:t xml:space="preserve"> </w:t>
      </w:r>
      <w:r>
        <w:rPr>
          <w:b/>
          <w:sz w:val="28"/>
          <w:szCs w:val="28"/>
        </w:rPr>
        <w:t xml:space="preserve">ПЛЕССКОГО </w:t>
      </w:r>
      <w:r w:rsidRPr="002611DA">
        <w:rPr>
          <w:b/>
          <w:sz w:val="28"/>
          <w:szCs w:val="28"/>
        </w:rPr>
        <w:t>СЕЛЬСОВЕТА</w:t>
      </w:r>
    </w:p>
    <w:p w:rsidR="00D04769" w:rsidRPr="002611DA" w:rsidRDefault="00D04769" w:rsidP="00D04769">
      <w:pPr>
        <w:jc w:val="center"/>
        <w:rPr>
          <w:b/>
          <w:sz w:val="28"/>
          <w:szCs w:val="28"/>
        </w:rPr>
      </w:pPr>
      <w:r w:rsidRPr="002611DA">
        <w:rPr>
          <w:b/>
          <w:sz w:val="28"/>
          <w:szCs w:val="28"/>
        </w:rPr>
        <w:t xml:space="preserve"> МОКШАНСКОГО РАЙОНА ПЕНЗЕНСКОЙ ОБЛАСТИ</w:t>
      </w:r>
    </w:p>
    <w:p w:rsidR="00D04769" w:rsidRPr="002611DA" w:rsidRDefault="00D04769" w:rsidP="00D04769">
      <w:pPr>
        <w:jc w:val="center"/>
        <w:rPr>
          <w:b/>
          <w:sz w:val="28"/>
          <w:szCs w:val="28"/>
        </w:rPr>
      </w:pPr>
      <w:r>
        <w:rPr>
          <w:b/>
          <w:sz w:val="28"/>
          <w:szCs w:val="28"/>
        </w:rPr>
        <w:t>ВОСЬМОГО</w:t>
      </w:r>
      <w:r w:rsidRPr="002611DA">
        <w:rPr>
          <w:b/>
          <w:sz w:val="28"/>
          <w:szCs w:val="28"/>
        </w:rPr>
        <w:t xml:space="preserve"> СОЗЫВА</w:t>
      </w:r>
    </w:p>
    <w:p w:rsidR="00D04769" w:rsidRDefault="00D04769" w:rsidP="00D04769">
      <w:pPr>
        <w:jc w:val="center"/>
        <w:rPr>
          <w:b/>
          <w:sz w:val="28"/>
          <w:szCs w:val="28"/>
        </w:rPr>
      </w:pPr>
    </w:p>
    <w:p w:rsidR="00D04769" w:rsidRPr="002611DA" w:rsidRDefault="00D04769" w:rsidP="00D04769">
      <w:pPr>
        <w:jc w:val="center"/>
        <w:rPr>
          <w:b/>
          <w:sz w:val="28"/>
          <w:szCs w:val="28"/>
        </w:rPr>
      </w:pPr>
      <w:r w:rsidRPr="002611DA">
        <w:rPr>
          <w:b/>
          <w:sz w:val="28"/>
          <w:szCs w:val="28"/>
        </w:rPr>
        <w:t>РЕШЕНИЕ</w:t>
      </w:r>
    </w:p>
    <w:p w:rsidR="00D04769" w:rsidRPr="00375F32" w:rsidRDefault="00D04769" w:rsidP="00D04769">
      <w:pPr>
        <w:jc w:val="center"/>
        <w:rPr>
          <w:sz w:val="28"/>
          <w:szCs w:val="28"/>
          <w:u w:val="single"/>
        </w:rPr>
      </w:pPr>
      <w:r w:rsidRPr="00375F32">
        <w:rPr>
          <w:sz w:val="28"/>
          <w:szCs w:val="28"/>
          <w:u w:val="single"/>
        </w:rPr>
        <w:t>от 05.03.2025 № 52-13/8</w:t>
      </w:r>
    </w:p>
    <w:p w:rsidR="00D04769" w:rsidRPr="00C04DF6" w:rsidRDefault="00D04769" w:rsidP="00D04769">
      <w:pPr>
        <w:jc w:val="center"/>
      </w:pPr>
      <w:proofErr w:type="spellStart"/>
      <w:r w:rsidRPr="00C04DF6">
        <w:t>с</w:t>
      </w:r>
      <w:proofErr w:type="gramStart"/>
      <w:r w:rsidRPr="00C04DF6">
        <w:t>.П</w:t>
      </w:r>
      <w:proofErr w:type="gramEnd"/>
      <w:r w:rsidRPr="00C04DF6">
        <w:t>лесс</w:t>
      </w:r>
      <w:proofErr w:type="spellEnd"/>
    </w:p>
    <w:p w:rsidR="00D04769" w:rsidRPr="002611DA" w:rsidRDefault="00D04769" w:rsidP="00D04769">
      <w:pPr>
        <w:jc w:val="center"/>
        <w:rPr>
          <w:b/>
          <w:sz w:val="28"/>
          <w:szCs w:val="28"/>
        </w:rPr>
      </w:pPr>
      <w:r w:rsidRPr="002611DA">
        <w:rPr>
          <w:b/>
          <w:sz w:val="28"/>
          <w:szCs w:val="28"/>
        </w:rPr>
        <w:t xml:space="preserve">О внесении изменений в Правила благоустройства территории  </w:t>
      </w:r>
      <w:proofErr w:type="spellStart"/>
      <w:r>
        <w:rPr>
          <w:b/>
          <w:sz w:val="28"/>
          <w:szCs w:val="28"/>
        </w:rPr>
        <w:t>Плесского</w:t>
      </w:r>
      <w:proofErr w:type="spellEnd"/>
      <w:r w:rsidRPr="002611DA">
        <w:rPr>
          <w:b/>
          <w:sz w:val="28"/>
          <w:szCs w:val="28"/>
        </w:rPr>
        <w:t xml:space="preserve"> сельсовета Мокшанского района Пензенской области, утвержденные решением Комитета местного самоуправления </w:t>
      </w:r>
      <w:proofErr w:type="spellStart"/>
      <w:r>
        <w:rPr>
          <w:b/>
          <w:sz w:val="28"/>
          <w:szCs w:val="28"/>
        </w:rPr>
        <w:t>Плесского</w:t>
      </w:r>
      <w:proofErr w:type="spellEnd"/>
      <w:r>
        <w:rPr>
          <w:b/>
          <w:sz w:val="28"/>
          <w:szCs w:val="28"/>
        </w:rPr>
        <w:t xml:space="preserve"> </w:t>
      </w:r>
      <w:r w:rsidRPr="002611DA">
        <w:rPr>
          <w:b/>
          <w:sz w:val="28"/>
          <w:szCs w:val="28"/>
        </w:rPr>
        <w:t xml:space="preserve">сельсовета Мокшанского района Пензенской области от </w:t>
      </w:r>
      <w:r>
        <w:rPr>
          <w:b/>
          <w:sz w:val="28"/>
          <w:szCs w:val="28"/>
        </w:rPr>
        <w:t>30.08.2024</w:t>
      </w:r>
      <w:r w:rsidRPr="002611DA">
        <w:rPr>
          <w:b/>
          <w:sz w:val="28"/>
          <w:szCs w:val="28"/>
        </w:rPr>
        <w:t xml:space="preserve"> № </w:t>
      </w:r>
      <w:r>
        <w:rPr>
          <w:b/>
          <w:sz w:val="28"/>
          <w:szCs w:val="28"/>
        </w:rPr>
        <w:t>400-136/7</w:t>
      </w:r>
    </w:p>
    <w:p w:rsidR="00D04769" w:rsidRPr="009F3A92" w:rsidRDefault="00D04769" w:rsidP="00D04769">
      <w:pPr>
        <w:jc w:val="both"/>
      </w:pPr>
      <w:r w:rsidRPr="009F3A92">
        <w:t xml:space="preserve">      Руководствуясь Федеральным законом от 06.10.2003 № 131-ФЗ «Об общих принципах организации местного самоуправления в Российской Федерации», Уставом сельского поселения  </w:t>
      </w:r>
      <w:proofErr w:type="spellStart"/>
      <w:r w:rsidRPr="009F3A92">
        <w:t>Плесский</w:t>
      </w:r>
      <w:proofErr w:type="spellEnd"/>
      <w:r w:rsidRPr="009F3A92">
        <w:t xml:space="preserve"> сельсовет муниципального района </w:t>
      </w:r>
      <w:proofErr w:type="spellStart"/>
      <w:r w:rsidRPr="009F3A92">
        <w:t>Мокшанский</w:t>
      </w:r>
      <w:proofErr w:type="spellEnd"/>
      <w:r w:rsidRPr="009F3A92">
        <w:t xml:space="preserve"> район  Пензенской области,</w:t>
      </w:r>
    </w:p>
    <w:p w:rsidR="00D04769" w:rsidRPr="009F3A92" w:rsidRDefault="00D04769" w:rsidP="00D04769">
      <w:pPr>
        <w:jc w:val="both"/>
        <w:rPr>
          <w:b/>
        </w:rPr>
      </w:pPr>
      <w:r w:rsidRPr="009F3A92">
        <w:rPr>
          <w:b/>
        </w:rPr>
        <w:t xml:space="preserve">                                             Комитет местного самоуправления  решил:</w:t>
      </w:r>
    </w:p>
    <w:p w:rsidR="00D04769" w:rsidRPr="009F3A92" w:rsidRDefault="00D04769" w:rsidP="00D04769">
      <w:pPr>
        <w:ind w:firstLine="567"/>
        <w:jc w:val="both"/>
      </w:pPr>
      <w:r w:rsidRPr="009F3A92">
        <w:t xml:space="preserve">1. Внести в Правила благоустройства территории </w:t>
      </w:r>
      <w:proofErr w:type="spellStart"/>
      <w:r w:rsidRPr="009F3A92">
        <w:t>Плесского</w:t>
      </w:r>
      <w:proofErr w:type="spellEnd"/>
      <w:r w:rsidRPr="009F3A92">
        <w:t xml:space="preserve">  сельсовета Мокшанского района Пензенской области, утвержденные решением Комитета местного самоуправления </w:t>
      </w:r>
      <w:proofErr w:type="spellStart"/>
      <w:r w:rsidRPr="009F3A92">
        <w:t>Плесского</w:t>
      </w:r>
      <w:proofErr w:type="spellEnd"/>
      <w:r w:rsidRPr="009F3A92">
        <w:t xml:space="preserve">  сельсовета Мокшанского района Пензенской области от 30.08.2024 № 400-136/7 следующие изменения:</w:t>
      </w:r>
    </w:p>
    <w:p w:rsidR="00D04769" w:rsidRPr="009F3A92" w:rsidRDefault="00D04769" w:rsidP="00D04769">
      <w:pPr>
        <w:ind w:firstLine="567"/>
        <w:jc w:val="both"/>
      </w:pPr>
      <w:r w:rsidRPr="009F3A92">
        <w:t>1.1. пункт 9.16.7. дополнить подпунктами 4 и 5 следующего содержания:</w:t>
      </w:r>
    </w:p>
    <w:p w:rsidR="00D04769" w:rsidRPr="009F3A92" w:rsidRDefault="00D04769" w:rsidP="00D04769">
      <w:pPr>
        <w:ind w:firstLine="567"/>
        <w:jc w:val="both"/>
      </w:pPr>
      <w:r w:rsidRPr="009F3A92">
        <w:t>«4) перемещение загрязненного и засоленного снега, а также скола льда на газоны, цветники, кустарники и другие зеленые насаждения.</w:t>
      </w:r>
    </w:p>
    <w:p w:rsidR="00D04769" w:rsidRPr="009F3A92" w:rsidRDefault="00D04769" w:rsidP="00D04769">
      <w:pPr>
        <w:ind w:firstLine="567"/>
        <w:jc w:val="both"/>
      </w:pPr>
      <w:r w:rsidRPr="009F3A92">
        <w:t>5) вывоз снега на несогласованные в установленном порядке места»;</w:t>
      </w:r>
    </w:p>
    <w:p w:rsidR="00D04769" w:rsidRPr="009F3A92" w:rsidRDefault="00D04769" w:rsidP="00D04769">
      <w:pPr>
        <w:ind w:firstLine="567"/>
        <w:jc w:val="both"/>
      </w:pPr>
      <w:r w:rsidRPr="009F3A92">
        <w:t>1.2. подпункт 2 пункта 9.16.8 дополнить абзацем следующего содержания:</w:t>
      </w:r>
    </w:p>
    <w:p w:rsidR="00D04769" w:rsidRPr="009F3A92" w:rsidRDefault="00D04769" w:rsidP="00D04769">
      <w:pPr>
        <w:ind w:firstLine="567"/>
        <w:jc w:val="both"/>
      </w:pPr>
      <w:r w:rsidRPr="009F3A92">
        <w:t>«-</w:t>
      </w:r>
      <w:r w:rsidRPr="009F3A92">
        <w:rPr>
          <w:color w:val="000000"/>
        </w:rPr>
        <w:t>вывоз снега в первую очередь осуществляется от остановок пассажирского транспорта, пешеходных переходов, с мостов, от мест массового посещения населения, въездов на территорию больниц и других социально важных объектов (осуществляется в течение 24 часов после окончания снегопада). При уборке дорог снегоуборочной техникой уборку снежного вала с территории автомобильной стоянки осуществляют организации, отвечающие за уборку и содержание проезжей части</w:t>
      </w:r>
      <w:proofErr w:type="gramStart"/>
      <w:r w:rsidRPr="009F3A92">
        <w:rPr>
          <w:color w:val="000000"/>
        </w:rPr>
        <w:t>.</w:t>
      </w:r>
      <w:r w:rsidRPr="009F3A92">
        <w:t>»;</w:t>
      </w:r>
    </w:p>
    <w:p w:rsidR="00D04769" w:rsidRPr="009F3A92" w:rsidRDefault="00D04769" w:rsidP="00D04769">
      <w:pPr>
        <w:ind w:firstLine="567"/>
        <w:jc w:val="both"/>
      </w:pPr>
      <w:proofErr w:type="gramEnd"/>
      <w:r w:rsidRPr="009F3A92">
        <w:t>1.3.пункт 9.19.1. дополнить абзацами следующего содержания:</w:t>
      </w:r>
    </w:p>
    <w:p w:rsidR="00D04769" w:rsidRPr="009F3A92" w:rsidRDefault="00D04769" w:rsidP="00D04769">
      <w:pPr>
        <w:ind w:firstLine="567"/>
        <w:jc w:val="both"/>
      </w:pPr>
      <w:r w:rsidRPr="009F3A92">
        <w:lastRenderedPageBreak/>
        <w:t>«- Сжигать все виды отходов на придомовой территории, на контейнерных площадках и в мусоросборниках (за исключением использования для сжигания специальных установок, применение которых согласовано в установленном порядке);</w:t>
      </w:r>
    </w:p>
    <w:p w:rsidR="00D04769" w:rsidRPr="009F3A92" w:rsidRDefault="00D04769" w:rsidP="00D04769">
      <w:pPr>
        <w:ind w:firstLine="567"/>
        <w:jc w:val="both"/>
      </w:pPr>
      <w:r w:rsidRPr="009F3A92">
        <w:t xml:space="preserve">- складировать отходы хозяйствующих субъектов в контейнеры, установленные для обслуживания населения, без договора с собственником контейнерной площадки и контейнеров, специализированной организацией, осуществляющей транспортирование отходов из мест накопления к объекту их размещения; </w:t>
      </w:r>
    </w:p>
    <w:p w:rsidR="00D04769" w:rsidRPr="009F3A92" w:rsidRDefault="00D04769" w:rsidP="00D04769">
      <w:pPr>
        <w:ind w:firstLine="567"/>
        <w:jc w:val="both"/>
      </w:pPr>
      <w:r w:rsidRPr="009F3A92">
        <w:t xml:space="preserve">- складировать отходы </w:t>
      </w:r>
      <w:r w:rsidRPr="009F3A92">
        <w:rPr>
          <w:lang w:val="en-US"/>
        </w:rPr>
        <w:t>I</w:t>
      </w:r>
      <w:r w:rsidRPr="009F3A92">
        <w:t>-</w:t>
      </w:r>
      <w:r w:rsidRPr="009F3A92">
        <w:rPr>
          <w:lang w:val="en-US"/>
        </w:rPr>
        <w:t>III</w:t>
      </w:r>
      <w:r w:rsidRPr="009F3A92">
        <w:t xml:space="preserve"> класса опасности, в том числе ртутьсодержащие отходы, на контейнерных площадках и в контейнеры ТКО, вывозимые на объекты обезвреживания и размещения отходов;</w:t>
      </w:r>
    </w:p>
    <w:p w:rsidR="00D04769" w:rsidRPr="009F3A92" w:rsidRDefault="00D04769" w:rsidP="00D04769">
      <w:pPr>
        <w:ind w:firstLine="567"/>
        <w:jc w:val="both"/>
      </w:pPr>
      <w:r w:rsidRPr="009F3A92">
        <w:t>- не допускается также складирование на открытом воздухе мусора, грунта, отходов строительного производства и сыпучих материалов (грунта, песка, гипса, цемента и т.д.) без их укрытия, препятствующего выветриванию</w:t>
      </w:r>
      <w:proofErr w:type="gramStart"/>
      <w:r w:rsidRPr="009F3A92">
        <w:t>;»</w:t>
      </w:r>
      <w:proofErr w:type="gramEnd"/>
      <w:r w:rsidRPr="009F3A92">
        <w:t>;</w:t>
      </w:r>
    </w:p>
    <w:p w:rsidR="00D04769" w:rsidRPr="009F3A92" w:rsidRDefault="00D04769" w:rsidP="00D04769">
      <w:pPr>
        <w:pStyle w:val="a9"/>
        <w:spacing w:before="0" w:beforeAutospacing="0" w:after="0" w:afterAutospacing="0"/>
        <w:ind w:firstLine="567"/>
        <w:jc w:val="both"/>
      </w:pPr>
      <w:r w:rsidRPr="009F3A92">
        <w:t>1.4. пункт 9.8 изложить в следующей редакции:</w:t>
      </w:r>
    </w:p>
    <w:p w:rsidR="00D04769" w:rsidRPr="009F3A92" w:rsidRDefault="00D04769" w:rsidP="00D04769">
      <w:pPr>
        <w:pStyle w:val="a9"/>
        <w:spacing w:before="0" w:beforeAutospacing="0" w:after="0" w:afterAutospacing="0"/>
        <w:ind w:firstLine="567"/>
        <w:jc w:val="both"/>
        <w:rPr>
          <w:color w:val="000000"/>
        </w:rPr>
      </w:pPr>
      <w:r w:rsidRPr="009F3A92">
        <w:t>«</w:t>
      </w:r>
      <w:r w:rsidRPr="009F3A92">
        <w:rPr>
          <w:b/>
          <w:bCs/>
          <w:color w:val="000000"/>
        </w:rPr>
        <w:t xml:space="preserve">9.8. Порядок производства земляных работ на территории </w:t>
      </w:r>
      <w:proofErr w:type="spellStart"/>
      <w:r w:rsidRPr="009F3A92">
        <w:rPr>
          <w:b/>
          <w:bCs/>
          <w:color w:val="000000"/>
        </w:rPr>
        <w:t>Плесского</w:t>
      </w:r>
      <w:proofErr w:type="spellEnd"/>
      <w:r w:rsidRPr="009F3A92">
        <w:rPr>
          <w:color w:val="000000"/>
        </w:rPr>
        <w:t xml:space="preserve"> </w:t>
      </w:r>
      <w:r w:rsidRPr="009F3A92">
        <w:rPr>
          <w:b/>
          <w:color w:val="000000"/>
        </w:rPr>
        <w:t>сельсовета Мокшанского района Пензенской области, восстановление объектов благоустройства</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9.8.1. </w:t>
      </w:r>
      <w:proofErr w:type="gramStart"/>
      <w:r w:rsidRPr="009F3A92">
        <w:rPr>
          <w:color w:val="000000"/>
        </w:rPr>
        <w:t>Земляные работы, связанные с нарушением элементов внешнего благоустройства и естественного ландшафта, выполняются заинтересованными лицами, получившими в случаях, установленных законом, право на выполнение данных видов работ, на основании разрешения на осуществление земляных работ при строительстве, реконструкции и ремонте сетей инженерно-технического обеспечения и иных объектов (далее - разрешение на производство земляных работ) и при наличии согласованной проектной и разрешительной документации, а именно:</w:t>
      </w:r>
      <w:proofErr w:type="gramEnd"/>
    </w:p>
    <w:p w:rsidR="00D04769" w:rsidRPr="009F3A92" w:rsidRDefault="00D04769" w:rsidP="00D04769">
      <w:pPr>
        <w:pStyle w:val="a9"/>
        <w:spacing w:before="0" w:beforeAutospacing="0" w:after="0" w:afterAutospacing="0"/>
        <w:ind w:firstLine="567"/>
        <w:jc w:val="both"/>
        <w:rPr>
          <w:color w:val="000000"/>
        </w:rPr>
      </w:pPr>
      <w:r w:rsidRPr="009F3A92">
        <w:rPr>
          <w:color w:val="000000"/>
        </w:rPr>
        <w:t>1) земляные работы, связанные со строительством, реконструкцией сетей</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2) инженерно-технического обеспечения и линейных объектов, не требующих получения разрешения на строительство, ведутся при наличии проектной документации, если иное не предусмотрено действующим законодательством; земляные работы, связанные с капитальным и текущим ремонтом линейных объектов, ведутся при наличии разрешения на использование земель или земельного участка, выданного администрацией муниципального образования;</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3) земляные работы, связанные со строительством, модернизацией, реконструкцией сетей инженерно-технического обеспечения объектов капитального строительства, ведутся при наличии проектной документации </w:t>
      </w:r>
      <w:proofErr w:type="gramStart"/>
      <w:r w:rsidRPr="009F3A92">
        <w:rPr>
          <w:color w:val="000000"/>
        </w:rPr>
        <w:t>на</w:t>
      </w:r>
      <w:proofErr w:type="gramEnd"/>
      <w:r w:rsidRPr="009F3A92">
        <w:rPr>
          <w:color w:val="000000"/>
        </w:rPr>
        <w:t>:</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4) сеть инженерно-технического обеспечения и разрешения на строительство;</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5) объектов капитального строительства;</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6) земляные работы, связанные с проведением капитального ремонта улиц, дорог, тротуаров, </w:t>
      </w:r>
      <w:proofErr w:type="spellStart"/>
      <w:r w:rsidRPr="009F3A92">
        <w:rPr>
          <w:color w:val="000000"/>
        </w:rPr>
        <w:t>благоустроительных</w:t>
      </w:r>
      <w:proofErr w:type="spellEnd"/>
      <w:r w:rsidRPr="009F3A92">
        <w:rPr>
          <w:color w:val="000000"/>
        </w:rPr>
        <w:t> работ, ведутся при наличии проекта благоустройства;</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7) земляные работы, связанные с установкой (ремонтом) рекламных сооружений (конструкций), ведутся при наличии действующего разрешения на установку и эксплуатацию рекламных конструкций, выданного органом, уполномоченным на выдачу таких разрешений;</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 xml:space="preserve">8) земляные работы, связанные с бурением скважин при выполнении инженерных изысканий, которые оказывают влияние на безопасность объектов капитального строительства, ведутся при наличии свидетельства о допуске к видам работ по инженерным изысканиям, выданного </w:t>
      </w:r>
      <w:proofErr w:type="spellStart"/>
      <w:r w:rsidRPr="009F3A92">
        <w:rPr>
          <w:color w:val="000000"/>
        </w:rPr>
        <w:t>саморегулируемой</w:t>
      </w:r>
      <w:proofErr w:type="spellEnd"/>
      <w:r w:rsidRPr="009F3A92">
        <w:rPr>
          <w:color w:val="000000"/>
        </w:rPr>
        <w:t xml:space="preserve"> организацией.</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9.8.2. Муниципальную услугу по выдаче разрешений на осуществление земляных работ и </w:t>
      </w:r>
      <w:proofErr w:type="gramStart"/>
      <w:r w:rsidRPr="009F3A92">
        <w:rPr>
          <w:color w:val="000000"/>
        </w:rPr>
        <w:t>контроль за</w:t>
      </w:r>
      <w:proofErr w:type="gramEnd"/>
      <w:r w:rsidRPr="009F3A92">
        <w:rPr>
          <w:color w:val="000000"/>
        </w:rPr>
        <w:t> их исполнением оказывает администрация муниципального образования в лице органа, определяемого постановлением администрации муниципального образования (далее – уполномоченный орган).</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9.8.3. Без оформления разрешения на осуществление земляных работ допускается производство следующих работ:</w:t>
      </w:r>
    </w:p>
    <w:p w:rsidR="00D04769" w:rsidRPr="009F3A92" w:rsidRDefault="00D04769" w:rsidP="00D04769">
      <w:pPr>
        <w:pStyle w:val="a9"/>
        <w:spacing w:before="0" w:beforeAutospacing="0" w:after="0" w:afterAutospacing="0"/>
        <w:ind w:firstLine="567"/>
        <w:jc w:val="both"/>
        <w:rPr>
          <w:color w:val="000000"/>
        </w:rPr>
      </w:pPr>
      <w:proofErr w:type="gramStart"/>
      <w:r w:rsidRPr="009F3A92">
        <w:rPr>
          <w:color w:val="000000"/>
        </w:rPr>
        <w:t>1) строительство, модернизация, реконструкция и ремонт сетей инженерно-технического обеспечения, </w:t>
      </w:r>
      <w:proofErr w:type="spellStart"/>
      <w:r w:rsidRPr="009F3A92">
        <w:rPr>
          <w:color w:val="000000"/>
        </w:rPr>
        <w:t>благоустроительные</w:t>
      </w:r>
      <w:proofErr w:type="spellEnd"/>
      <w:r w:rsidRPr="009F3A92">
        <w:rPr>
          <w:color w:val="000000"/>
        </w:rPr>
        <w:t> работы, планировка грунта, </w:t>
      </w:r>
      <w:proofErr w:type="spellStart"/>
      <w:r w:rsidRPr="009F3A92">
        <w:rPr>
          <w:color w:val="000000"/>
        </w:rPr>
        <w:t>шурфование</w:t>
      </w:r>
      <w:proofErr w:type="spellEnd"/>
      <w:r w:rsidRPr="009F3A92">
        <w:rPr>
          <w:color w:val="000000"/>
        </w:rPr>
        <w:t> с целью уточнения трассы сети инженерно-технического обеспечения или иными целями, бурение скважин при выполнении инженерных изысканий на земельных участках, предоставленных заказчику в собственность, аренду, постоянное (бессрочное) пользование, безвозмездное пользование или пожизненное наследуемое владение под объекты капитального строительства либо предоставленных в собственность юридическим и физическим лицам при</w:t>
      </w:r>
      <w:proofErr w:type="gramEnd"/>
      <w:r w:rsidRPr="009F3A92">
        <w:rPr>
          <w:color w:val="000000"/>
        </w:rPr>
        <w:t> </w:t>
      </w:r>
      <w:proofErr w:type="gramStart"/>
      <w:r w:rsidRPr="009F3A92">
        <w:rPr>
          <w:color w:val="000000"/>
        </w:rPr>
        <w:t>наличии</w:t>
      </w:r>
      <w:proofErr w:type="gramEnd"/>
      <w:r w:rsidRPr="009F3A92">
        <w:rPr>
          <w:color w:val="000000"/>
        </w:rPr>
        <w:t> письменного согласия указанных лиц на производство земляных работ;</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lastRenderedPageBreak/>
        <w:t>2) текущий ремонт дорог и тротуаров без изменения профиля и планировки, включая замену асфальтового покрытия на тротуарную плитку, поднятие люков колодцев (решеток) и замену бортового камня;</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3) посадка деревьев, кустарников, иной растительности, ремонт газонов;</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4) очистка русел рек, каналов без производства земляных работ;</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5) благоустройство прилегающей территории в соответствии с проектом в случае перевода жилого помещения в нежилое помещение на основании постановления администрации муниципального образования;</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6) планировка грунта и другие земляные работы на глубине не более 0,3 метра.</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Указанные в настоящем пункте работы проводятся по соответствующим проектам после письменного уведомления уполномоченного органа.</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7) Сроки начала и окончания работ, указанные в разрешении на осуществление земляных работ, определяются в соответствии с календарным графиком производства работ в составе проекта производства работ.</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8) Сроки действия разрешения на осуществление земляных работ могут быть продлены на основании заявления заказчика, если окончание таких работ в первоначально определенный срок невозможно по следующим причинам:</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неблагоприятные погодные условия для соблюдения технологии производства земляных работ, работ по восстановлению нарушенных элементов благоустройства и строительно-монтажных работ, в том числе отклонение температурного режима от параметров, рекомендованных для соблюдения технологии производства таких работ;</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обнаружение в ходе производства земляных работ сети инженерно-технического обеспечения, </w:t>
      </w:r>
      <w:proofErr w:type="gramStart"/>
      <w:r w:rsidRPr="009F3A92">
        <w:rPr>
          <w:color w:val="000000"/>
        </w:rPr>
        <w:t>информация</w:t>
      </w:r>
      <w:proofErr w:type="gramEnd"/>
      <w:r w:rsidRPr="009F3A92">
        <w:rPr>
          <w:color w:val="000000"/>
        </w:rPr>
        <w:t> о наличии которой не содержится в проектной документации или на инженерно-топографическом плане, или несоответствие фактического расположения сетей инженерно-технического обеспечения их расположению, указанному в проектной документации или на инженерно-топографическом плане;</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затопление участка производства земляных работ (котлована, траншеи) грунтовыми водами либо вследствие аварии на сетях инженерно-технического обеспечения, не находящихся на балансе у заказчика;</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увеличение объема земляных работ, которое невозможно было предусмотреть на стадии их планирования.</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9.8.4. </w:t>
      </w:r>
      <w:proofErr w:type="gramStart"/>
      <w:r w:rsidRPr="009F3A92">
        <w:rPr>
          <w:color w:val="000000"/>
        </w:rPr>
        <w:t>Заказчик, получивший разрешение на осуществление земляных работ и не окончивший земляные работы в установленные таким разрешением сроки, должен не позднее трех дней до дня окончания срока производства земляных работ, указанного в разрешении на осуществление земляных работ, обратиться в уполномоченный орган с письменным заявлением о продлении срока действия разрешения на осуществление земляных работ и представить уточненный график производства земляных работ.</w:t>
      </w:r>
      <w:proofErr w:type="gramEnd"/>
    </w:p>
    <w:p w:rsidR="00D04769" w:rsidRPr="009F3A92" w:rsidRDefault="00D04769" w:rsidP="00D04769">
      <w:pPr>
        <w:pStyle w:val="a9"/>
        <w:spacing w:before="0" w:beforeAutospacing="0" w:after="0" w:afterAutospacing="0"/>
        <w:ind w:firstLine="567"/>
        <w:jc w:val="both"/>
        <w:rPr>
          <w:color w:val="000000"/>
        </w:rPr>
      </w:pPr>
      <w:r w:rsidRPr="009F3A92">
        <w:rPr>
          <w:color w:val="000000"/>
        </w:rPr>
        <w:t xml:space="preserve">9.8.5. К заявлению о продлении срока действия разрешения на осуществление земляных работ заказчик прикладывает акт, подписанный организацией, имеющей свидетельство о допуске к выполнению работ, связанных с инженерными изысканиями, выданное </w:t>
      </w:r>
      <w:proofErr w:type="spellStart"/>
      <w:r w:rsidRPr="009F3A92">
        <w:rPr>
          <w:color w:val="000000"/>
        </w:rPr>
        <w:t>саморегулируемой</w:t>
      </w:r>
      <w:proofErr w:type="spellEnd"/>
      <w:r w:rsidRPr="009F3A92">
        <w:rPr>
          <w:color w:val="000000"/>
        </w:rPr>
        <w:t xml:space="preserve"> организацией, либо проектную документацию с внесенными в нее изменениями по трассировке или по профилю сети.</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9.8.6. Решение о продлении срока действия разрешения на осуществление земляных работ принимается уполномоченным органом в течение пяти рабочих дней с момента поступления заявления о продлении срока действия разрешения на осуществление земляных работ.</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9.8.7. В случае если земляные работы не начались в сроки, указанные в разрешении на осуществление земляных работ, по заявлению заказчика земляные работы переносятся уполномоченным органом на другой срок.</w:t>
      </w:r>
    </w:p>
    <w:p w:rsidR="00D04769" w:rsidRPr="009F3A92" w:rsidRDefault="00D04769" w:rsidP="00D04769">
      <w:pPr>
        <w:pStyle w:val="a9"/>
        <w:spacing w:before="0" w:beforeAutospacing="0" w:after="0" w:afterAutospacing="0"/>
        <w:ind w:firstLine="567"/>
        <w:jc w:val="both"/>
        <w:rPr>
          <w:color w:val="000000"/>
        </w:rPr>
      </w:pPr>
      <w:proofErr w:type="gramStart"/>
      <w:r w:rsidRPr="009F3A92">
        <w:rPr>
          <w:color w:val="000000"/>
        </w:rPr>
        <w:t>В случае если после поступления такого заявления земляные работы не были произведены в течение 14 календарных дней с новой даты начала производства работ, указанной в разрешении на осуществление земляных работ, такое разрешение считается аннулированным со дня, следующего за днем окончания срока действия разрешения, о чем уполномоченный орган в течение семи рабочих дней письменно уведомляет заказчика.</w:t>
      </w:r>
      <w:proofErr w:type="gramEnd"/>
    </w:p>
    <w:p w:rsidR="00D04769" w:rsidRPr="009F3A92" w:rsidRDefault="00D04769" w:rsidP="00D04769">
      <w:pPr>
        <w:pStyle w:val="a9"/>
        <w:spacing w:before="0" w:beforeAutospacing="0" w:after="0" w:afterAutospacing="0"/>
        <w:ind w:firstLine="567"/>
        <w:jc w:val="both"/>
        <w:rPr>
          <w:color w:val="000000"/>
        </w:rPr>
      </w:pPr>
      <w:proofErr w:type="gramStart"/>
      <w:r w:rsidRPr="009F3A92">
        <w:rPr>
          <w:color w:val="000000"/>
        </w:rPr>
        <w:t xml:space="preserve">Если в указанные в разрешении на осуществление земляных работ сроки от заказчика не поступило заявление о переносе сроков производства земляных работ и земляные работы не производились, разрешение на осуществление земляных работ считается аннулированным со дня, </w:t>
      </w:r>
      <w:r w:rsidRPr="009F3A92">
        <w:rPr>
          <w:color w:val="000000"/>
        </w:rPr>
        <w:lastRenderedPageBreak/>
        <w:t>следующего за днем окончания срока действия такого разрешения, о чем уполномоченный орган в течение семи рабочих дней письменно уведомляет заказчика.</w:t>
      </w:r>
      <w:proofErr w:type="gramEnd"/>
    </w:p>
    <w:p w:rsidR="00D04769" w:rsidRPr="009F3A92" w:rsidRDefault="00D04769" w:rsidP="00D04769">
      <w:pPr>
        <w:pStyle w:val="a9"/>
        <w:spacing w:before="0" w:beforeAutospacing="0" w:after="0" w:afterAutospacing="0"/>
        <w:ind w:firstLine="567"/>
        <w:jc w:val="both"/>
        <w:rPr>
          <w:color w:val="000000"/>
        </w:rPr>
      </w:pPr>
      <w:r w:rsidRPr="009F3A92">
        <w:rPr>
          <w:color w:val="000000"/>
        </w:rPr>
        <w:t>9.8.8. При строительстве, модернизации, реконструкции и ремонте сетей инженерно-технического обеспечения (за исключением строительства и реконструкции кабельных линий), пересекающих одну и более улиц, работы ведутся поэтапно на основании разрешения на осуществление земляных работ, оформленного для каждого этапа в отдельности.</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9.8.9. В случае замены ответственного производителя работ, передачи объекта другой организации разрешение на осуществление земляных работ переоформляется на другого заказчика.</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9.8.10. Приостановление действия разрешения на осуществление земляных работ - это временное запрещение производства работ на объекте на период устранения выявленных нарушений. Приостановление действия разрешения на осуществление земляных работ производится в случаях:</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 если состояние объекта работ представляет угрозу безопасности жизни или здоровья людей и движению транспорта;</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2) если выявлены </w:t>
      </w:r>
      <w:proofErr w:type="gramStart"/>
      <w:r w:rsidRPr="009F3A92">
        <w:rPr>
          <w:color w:val="000000"/>
        </w:rPr>
        <w:t>нарушения</w:t>
      </w:r>
      <w:proofErr w:type="gramEnd"/>
      <w:r w:rsidRPr="009F3A92">
        <w:rPr>
          <w:color w:val="000000"/>
        </w:rPr>
        <w:t> установленного настоящим порядком оформления разрешения на осуществление земляных работ и (или) условий согласований разрешения на осуществления земляных работ;</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3) если не выполнены условия согласования, указанные в разрешении на осуществление земляных работ, и (или) истек срок действия согласования проектной и разрешительной документации, на основании которых оно было выдано.</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9.8.11. Приостановление действия разрешения на осуществление земляных работ осуществляет уполномоченный орган. При наличии оснований, указанных в пункте 9.8.15, уполномоченный орган изымает разрешение на осуществление земляных работ у заказчика и вручает предписание по форме, установленной нормативным правовым актом администрации муниципального образования.</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9.8.12. Действие разрешения на осуществления земляных работ возобновляется уполномоченным органом по письменному обращению заказчика. Разрешение на осуществление земляных работ возвращается заказчику уполномоченным органом после устранения выявленных нарушений, при этом в разрешении делается отметка о периоде приостановления и продлении срока действия такого разрешения. Срок действия разрешения на осуществление земляных работ возобновляется на срок, равный периоду приостановления действия разрешения на осуществление земляных работ.</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9.8.13. Земляные работы запрещается производить без разрешения на осуществление земляных работ (ордера на раскопки) за исключением аварийных ситуаций.</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9.8.14. Разрешение на осуществление земляных работ (ордер на раскопки) действительно только на вид работ, участок, срок, которые указаны в разрешении.</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9.8.15. </w:t>
      </w:r>
      <w:proofErr w:type="gramStart"/>
      <w:r w:rsidRPr="009F3A92">
        <w:rPr>
          <w:color w:val="000000"/>
        </w:rPr>
        <w:t>После завершения работ с временным нарушением благоустройства производитель работ обязан в пределах срока действия разрешения на осуществление земляных работ (ордера на раскопки) выполнить полное восстановление благоустройства территории в соответствии с условиями эксплуатирующей организации, в том числе нарушенное благоустройство в местах размещения (движения) строительной техники, складирования строительных материалов и обратного грунта, если проектом не предусмотрено поэтапное его восстановление, после каждого этапа</w:t>
      </w:r>
      <w:proofErr w:type="gramEnd"/>
      <w:r w:rsidRPr="009F3A92">
        <w:rPr>
          <w:color w:val="000000"/>
        </w:rPr>
        <w:t> работ и обратиться </w:t>
      </w:r>
      <w:proofErr w:type="gramStart"/>
      <w:r w:rsidRPr="009F3A92">
        <w:rPr>
          <w:color w:val="000000"/>
        </w:rPr>
        <w:t>в уполномоченный на выдачу разрешения на осуществление земляных работ орган администрации муниципального образования с заявлением о погашении</w:t>
      </w:r>
      <w:proofErr w:type="gramEnd"/>
      <w:r w:rsidRPr="009F3A92">
        <w:rPr>
          <w:color w:val="000000"/>
        </w:rPr>
        <w:t> разрешения на осуществление земляных работ с приложением исполнительной съемки выполненных работ.</w:t>
      </w:r>
    </w:p>
    <w:p w:rsidR="00D04769" w:rsidRPr="009F3A92" w:rsidRDefault="00D04769" w:rsidP="00D04769">
      <w:pPr>
        <w:pStyle w:val="a9"/>
        <w:spacing w:before="0" w:beforeAutospacing="0" w:after="0" w:afterAutospacing="0"/>
        <w:ind w:firstLine="567"/>
        <w:jc w:val="both"/>
        <w:rPr>
          <w:color w:val="000000"/>
        </w:rPr>
      </w:pPr>
      <w:proofErr w:type="gramStart"/>
      <w:r w:rsidRPr="009F3A92">
        <w:rPr>
          <w:color w:val="000000"/>
        </w:rPr>
        <w:t>При производстве земляных работ в границах красных линий улично-дорожной сети погашение разрешения на осуществление земляных работ (ордер на раскопки осуществляется уполномоченным органом с учетом заключения эксплуатирующей организации, содержащей улично-дорожную сеть, с отметкой о предоставлении исполнительной съемки выполненных работ.</w:t>
      </w:r>
      <w:proofErr w:type="gramEnd"/>
    </w:p>
    <w:p w:rsidR="00D04769" w:rsidRPr="009F3A92" w:rsidRDefault="00D04769" w:rsidP="00D04769">
      <w:pPr>
        <w:pStyle w:val="a9"/>
        <w:spacing w:before="0" w:beforeAutospacing="0" w:after="0" w:afterAutospacing="0"/>
        <w:ind w:firstLine="567"/>
        <w:jc w:val="both"/>
        <w:rPr>
          <w:color w:val="000000"/>
        </w:rPr>
      </w:pPr>
      <w:r w:rsidRPr="009F3A92">
        <w:rPr>
          <w:color w:val="000000"/>
        </w:rPr>
        <w:t>9.8.16. Погашение разрешения на осуществление земляных работ (ордера на раскопки) осуществляется в срок не более 5 рабочих дней со дня его сдачи </w:t>
      </w:r>
      <w:proofErr w:type="gramStart"/>
      <w:r w:rsidRPr="009F3A92">
        <w:rPr>
          <w:color w:val="000000"/>
        </w:rPr>
        <w:t>в</w:t>
      </w:r>
      <w:proofErr w:type="gramEnd"/>
      <w:r w:rsidRPr="009F3A92">
        <w:rPr>
          <w:color w:val="000000"/>
        </w:rPr>
        <w:t> </w:t>
      </w:r>
      <w:proofErr w:type="gramStart"/>
      <w:r w:rsidRPr="009F3A92">
        <w:rPr>
          <w:color w:val="000000"/>
        </w:rPr>
        <w:t>уполномоченный</w:t>
      </w:r>
      <w:proofErr w:type="gramEnd"/>
      <w:r w:rsidRPr="009F3A92">
        <w:rPr>
          <w:color w:val="000000"/>
        </w:rPr>
        <w:t> при отсутствии замечаний к восстановлению благоустройства на месте раскопок.</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 xml:space="preserve">9.8.17. Аварийные работы, связанные с разрушением объектов благоустройства, начинаются владельцами поврежденных сетей инженерно-технического обеспечения немедленно с одновременным уведомлением уполномоченного органа и с последующим оформлением (в течение трех дней с момента выявления факта аварии) необходимых для получения разрешения на </w:t>
      </w:r>
      <w:r w:rsidRPr="009F3A92">
        <w:rPr>
          <w:color w:val="000000"/>
        </w:rPr>
        <w:lastRenderedPageBreak/>
        <w:t>осуществление земляных работ документов и получением разрешения на осуществление земляных работ.</w:t>
      </w:r>
    </w:p>
    <w:p w:rsidR="00D04769" w:rsidRPr="009F3A92" w:rsidRDefault="00D04769" w:rsidP="00D04769">
      <w:pPr>
        <w:pStyle w:val="a9"/>
        <w:spacing w:before="0" w:beforeAutospacing="0" w:after="0" w:afterAutospacing="0"/>
        <w:ind w:firstLine="567"/>
        <w:jc w:val="both"/>
        <w:rPr>
          <w:color w:val="000000"/>
        </w:rPr>
      </w:pPr>
      <w:proofErr w:type="gramStart"/>
      <w:r w:rsidRPr="009F3A92">
        <w:rPr>
          <w:color w:val="000000"/>
        </w:rPr>
        <w:t>Аварийные работы, связанные с раскопками в охранных зонах подземных сетей инженерно-технического обеспечения (тепловых, водопроводных, канализационных, газораспределительных, кабельных сетей и линий связи), необходимо проводить в присутствии представителя организации, в ведении которой находятся указанные коммуникации.</w:t>
      </w:r>
      <w:proofErr w:type="gramEnd"/>
    </w:p>
    <w:p w:rsidR="00D04769" w:rsidRPr="009F3A92" w:rsidRDefault="00D04769" w:rsidP="00D04769">
      <w:pPr>
        <w:pStyle w:val="a9"/>
        <w:spacing w:before="0" w:beforeAutospacing="0" w:after="0" w:afterAutospacing="0"/>
        <w:ind w:firstLine="567"/>
        <w:jc w:val="both"/>
        <w:rPr>
          <w:color w:val="000000"/>
        </w:rPr>
      </w:pPr>
      <w:r w:rsidRPr="009F3A92">
        <w:rPr>
          <w:color w:val="000000"/>
        </w:rPr>
        <w:t>До начала земляных работ, связанных с устранением аварий на поврежденных сетях инженерно-технического обеспечения, производитель работ выполняет фотосъемку объектов благоустройства на участке производства работ с адресной привязкой или привязкой к ближайшим ориентирам.</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9.8.18. Производитель работ до начала работ на земельных участках, предоставленных для строительства, реконструкции и капитального ремонта объектов капитального строительства, которые осуществляются на основании разрешения на строительство, обязан:</w:t>
      </w:r>
    </w:p>
    <w:p w:rsidR="00D04769" w:rsidRPr="009F3A92" w:rsidRDefault="00D04769" w:rsidP="00D04769">
      <w:pPr>
        <w:pStyle w:val="a9"/>
        <w:spacing w:before="0" w:beforeAutospacing="0" w:after="0" w:afterAutospacing="0"/>
        <w:ind w:firstLine="567"/>
        <w:jc w:val="both"/>
        <w:rPr>
          <w:color w:val="000000"/>
        </w:rPr>
      </w:pPr>
      <w:proofErr w:type="gramStart"/>
      <w:r w:rsidRPr="009F3A92">
        <w:rPr>
          <w:color w:val="000000"/>
        </w:rPr>
        <w:t>1) установить ограждение вокруг строительных площадок, других выделенных площадок и опасных зон работ за их пределами по всему периметру в соответствии с требованиями нормативных документов, а также габаритные указатели, дорожные знаки, направляющие и сигнальные устройства по согласованию с органами ГИБДД УМВД России по Пензенской области и содержать их в исправном состоянии.</w:t>
      </w:r>
      <w:proofErr w:type="gramEnd"/>
      <w:r w:rsidRPr="009F3A92">
        <w:rPr>
          <w:color w:val="000000"/>
        </w:rPr>
        <w:t> Обеспечить проезд для спецмашин, личного транспорта и проход для пешеходов;</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2) на въезде на строительную площадку установить информационные щиты с указанием наименования объекта, названия застройщика (технического заказчика), исполнителя работ (подрядчика, генподрядчика), фамилий, должностей и номеров телефонов ответственного производителя работ на объекте и представителя органа, осуществляющего строительный надзор (в случаях, когда надзор осуществляется), сроков начала и окончания работ, схемы объекта.</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Наименование и номер телефона исполнителя работ нанести также на щиты инвентарных ограждений мест работ вне стройплощадки, мобильные здания и сооружения, крупногабаритные элементы оснастки, кабельные барабаны;</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3) на въезде на строительную площадку установить стенд пожарной защиты с указанием строящихся, сносимых и вспомогательных зданий и сооружений, въездов, подъездов, схем движения транспорта, местонахождения </w:t>
      </w:r>
      <w:proofErr w:type="spellStart"/>
      <w:r w:rsidRPr="009F3A92">
        <w:rPr>
          <w:color w:val="000000"/>
        </w:rPr>
        <w:t>водоисточников</w:t>
      </w:r>
      <w:proofErr w:type="spellEnd"/>
      <w:r w:rsidRPr="009F3A92">
        <w:rPr>
          <w:color w:val="000000"/>
        </w:rPr>
        <w:t>, средств пожаротушения;</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4) оборудовать строительную площадку устройствами или бункерами для сбора мусора, в том числе для раздельного сбора мусора, а также пунктами очистки или мойки колес транспортных средств на выездах;</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5) оборудовать осветительными установками места работ, а также временные проезды и проходы;</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6) оборудовать временные подъездные пути из твердого покрытия к строительной площадке;</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 xml:space="preserve">7) установить </w:t>
      </w:r>
      <w:proofErr w:type="spellStart"/>
      <w:r w:rsidRPr="009F3A92">
        <w:rPr>
          <w:color w:val="000000"/>
        </w:rPr>
        <w:t>биотуалет</w:t>
      </w:r>
      <w:proofErr w:type="spellEnd"/>
      <w:r w:rsidRPr="009F3A92">
        <w:rPr>
          <w:color w:val="000000"/>
        </w:rPr>
        <w:t xml:space="preserve"> на территории строительной площадки и обеспечивать его обслуживание;</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8) обеспечить отвод поверхностных и подземных вод с помощью временных или постоянных устройств, не нарушая при этом сохранность существующих сооружений;</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9) при отводе подземных и поверхностных вод исключить образование оползней, размыв грунта и заболачивание местности.</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9.8.19. Производитель работ до начала земляных работ, которые осуществляются на основании разрешения на осуществление земляных работ (ордера на раскопки), обязан:</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 при производстве работ, связанных с устройством временных выемок и других препятствий на территории существующей застройки, обеспечить проезд автотранспорта и проход к домам путем устройства мостов, пешеходных мостиков с поручнями, трапов по согласованию с владельцем территории. После окончания работ указанные устройства вывезти с территории;</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2) установить ограждение мест разрытий на время приостановки производства работ, перерыва, по окончании рабочего дня;</w:t>
      </w:r>
    </w:p>
    <w:p w:rsidR="00D04769" w:rsidRPr="009F3A92" w:rsidRDefault="00D04769" w:rsidP="00D04769">
      <w:pPr>
        <w:pStyle w:val="a9"/>
        <w:spacing w:before="0" w:beforeAutospacing="0" w:after="0" w:afterAutospacing="0"/>
        <w:ind w:firstLine="567"/>
        <w:jc w:val="both"/>
        <w:rPr>
          <w:color w:val="000000"/>
        </w:rPr>
      </w:pPr>
      <w:proofErr w:type="gramStart"/>
      <w:r w:rsidRPr="009F3A92">
        <w:rPr>
          <w:color w:val="000000"/>
        </w:rPr>
        <w:t>3) обеспечить установку дорожных знаков и (или) указателей в соответствии с действующими стандартами;</w:t>
      </w:r>
      <w:proofErr w:type="gramEnd"/>
    </w:p>
    <w:p w:rsidR="00D04769" w:rsidRPr="009F3A92" w:rsidRDefault="00D04769" w:rsidP="00D04769">
      <w:pPr>
        <w:pStyle w:val="a9"/>
        <w:spacing w:before="0" w:beforeAutospacing="0" w:after="0" w:afterAutospacing="0"/>
        <w:ind w:firstLine="567"/>
        <w:jc w:val="both"/>
        <w:rPr>
          <w:color w:val="000000"/>
        </w:rPr>
      </w:pPr>
      <w:r w:rsidRPr="009F3A92">
        <w:rPr>
          <w:color w:val="000000"/>
        </w:rPr>
        <w:t>4) при отсутствии возможности сохранить геодезический пункт организации, выполняющие работы в охранных зонах геодезических пунктов, обязаны до начала производства работ обратиться с письменным обращением в Управление Федеральной службы государственной регистрации, кадастра и картографии по Пензенской области за разрешением переноса геодезического пункта;</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lastRenderedPageBreak/>
        <w:t>5) установить информационный щит (стенд) с указанием наименования организации, производящей земляные работы, номеров телефонов, фамилий ответственных за работу лиц, сроков начала и окончания работ.</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9.8.20. В ходе производства работ производитель работ обязан:</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 производить уборку обратного грунта (строительных материалов) с тротуара в течение двух рабочих дней с начала работ при условии обеспечения безопасности движения пешеходов, не допускать устройство отвалов обратного грунта на проезжей части;</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2) складировать обратный грунт (строительные материалы) на тротуарах и зеленых зонах с использованием подстилочного материала, предотвращающего загрязнение усовершенствованного покрытия улично-дорожной сети и зеленых зон;</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3) складировать строительные материалы и оборудование в пределах стройплощадки и (или) в местах, предусмотренных проектной документацией, своевременно вывозить лишний грунт и мусор;</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4) не допускать выезд со строительных площадок, линейных объектов загрязненных машин и механизмов;</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5) обеспечить сохранность существующих ограждений, технических средств организации дорожного движения (ТСОДД);</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6) обеспечить за свой счет вывоз материалов, демонтированных при производстве земляных работ, пригодных для дальнейшего использования (бетонной плитки, брусчатки, плодородного грунта, бортового камня (природного, бетонного), асфальтобетонной крошки) в места, указанные эксплуатирующей организацией, определенные администрацией муниципального образования;</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7) обеспечить безопасность работ для окружающей среды, в том числе:</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обеспечить уборку стройплощадки и временных подъездных путей и вывоз мусора, вывоз снега осуществлять в места, установленные администрацией муниципального образования;</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выполнять производство работ в охранных заповедных и санитарных зонах в соответствии со специальными правилами;</w:t>
      </w:r>
    </w:p>
    <w:p w:rsidR="00D04769" w:rsidRPr="009F3A92" w:rsidRDefault="00D04769" w:rsidP="00D04769">
      <w:pPr>
        <w:pStyle w:val="a9"/>
        <w:tabs>
          <w:tab w:val="left" w:pos="5670"/>
        </w:tabs>
        <w:spacing w:before="0" w:beforeAutospacing="0" w:after="0" w:afterAutospacing="0"/>
        <w:ind w:firstLine="567"/>
        <w:jc w:val="both"/>
        <w:rPr>
          <w:color w:val="000000"/>
        </w:rPr>
      </w:pPr>
      <w:r w:rsidRPr="009F3A92">
        <w:rPr>
          <w:color w:val="000000"/>
        </w:rPr>
        <w:t>не допускать выпуск воды со строительной площадки без защиты от размыва поверхности;</w:t>
      </w:r>
    </w:p>
    <w:p w:rsidR="00D04769" w:rsidRPr="009F3A92" w:rsidRDefault="00D04769" w:rsidP="00D04769">
      <w:pPr>
        <w:pStyle w:val="a9"/>
        <w:tabs>
          <w:tab w:val="left" w:pos="9639"/>
        </w:tabs>
        <w:spacing w:before="0" w:beforeAutospacing="0" w:after="0" w:afterAutospacing="0"/>
        <w:ind w:firstLine="426"/>
        <w:rPr>
          <w:color w:val="000000"/>
        </w:rPr>
      </w:pPr>
      <w:r w:rsidRPr="009F3A92">
        <w:rPr>
          <w:color w:val="000000"/>
        </w:rPr>
        <w:t>при буровых работах принимать меры по предотвращению </w:t>
      </w:r>
      <w:proofErr w:type="spellStart"/>
      <w:r w:rsidRPr="009F3A92">
        <w:rPr>
          <w:color w:val="000000"/>
        </w:rPr>
        <w:t>излива</w:t>
      </w:r>
      <w:proofErr w:type="spellEnd"/>
      <w:r w:rsidRPr="009F3A92">
        <w:rPr>
          <w:color w:val="000000"/>
        </w:rPr>
        <w:t> подземных вод.</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восстановить нарушенное дорожное покрытие в случае повреждения существующих дорог, в том числе внутриквартальных, дорог, используемых в качестве подъездов к объектам;</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покрытие, поврежденное в ходе проведения земляных работ, должно быть восстановлено производителем работ независимо от типа покрытия в срок, указанный в разрешении на осуществление земляных работ при строительстве, ремонте, реконструкции инженерных коммуникаций и иных объектов (далее – разрешение на производство земляных работ), в соответствии с условиями согласования (до начала проведения земляных работ);</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8) восстановить нарушенное благоустройство после завершения земляных работ, прокладки, переустройства инженерных сетей и коммуникаций;</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9) принять меры по своевременной ликвидации провала или иной</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10) деформации дорожного покрытия, вызванных производством работ;</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11) в случае обнаружения останков при производстве земляных работ уведомить об этом заказчика. Заказчик в обязательном порядке должен поставить в известность уполномоченный орган администрации муниципального образования о факте обнаружения останков.</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12) погасить разрешение на осуществление земляных работ (ордер на раскопки).</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9.8.21. При производстве земляных работ запрещается:</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 осуществлять перенос существующих подземных сетей и сооружений, не предусмотренных утвержденным проектом, без согласования с заинтересованной организацией и уполномоченным органом администрации муниципального образования;</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2) разбирать ограждения, подпорные стенки без согласования с их собственниками (владельцами);</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3) засорять грунтом или мусором прилегающие к раскопкам улицы, тротуары и дворовые территории;</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4) оставлять вскрытые </w:t>
      </w:r>
      <w:proofErr w:type="spellStart"/>
      <w:r w:rsidRPr="009F3A92">
        <w:rPr>
          <w:color w:val="000000"/>
        </w:rPr>
        <w:t>электрокабели</w:t>
      </w:r>
      <w:proofErr w:type="spellEnd"/>
      <w:r w:rsidRPr="009F3A92">
        <w:rPr>
          <w:color w:val="000000"/>
        </w:rPr>
        <w:t> без защиты от механических повреждений и без принятия мер по обеспечению безопасности;</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5) откачивать воду на проезжую часть, тротуары, в </w:t>
      </w:r>
      <w:proofErr w:type="spellStart"/>
      <w:r w:rsidRPr="009F3A92">
        <w:rPr>
          <w:color w:val="000000"/>
        </w:rPr>
        <w:t>ливнеприемники</w:t>
      </w:r>
      <w:proofErr w:type="spellEnd"/>
      <w:r w:rsidRPr="009F3A92">
        <w:rPr>
          <w:color w:val="000000"/>
        </w:rPr>
        <w:t> и на газоны;</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6) складировать материалы на газоне, зеленой зоне (дернине);</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7) производить земляные работы с нарушением условий ордера на раскопки;</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lastRenderedPageBreak/>
        <w:t>8) производить земляные работы по окончании срока действия разрешения на производство земляных работ (ордера на раскопки);</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9) осуществлять выгрузку строительного мусора, в том числе грунта, в местах, не отведенных для этих целей;</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10) производить работы по установке временного ограждения стройплощадки и разработке котлована без наличия разрешения на строительство;</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11) выносить грязь со строительных площадок, линейных объектов на дороги поселения;</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12) организациям, выполняющим дорожные работы, - производить укладку покрытия, грунта и других материалов на </w:t>
      </w:r>
      <w:proofErr w:type="spellStart"/>
      <w:r w:rsidRPr="009F3A92">
        <w:rPr>
          <w:color w:val="000000"/>
        </w:rPr>
        <w:t>коверы</w:t>
      </w:r>
      <w:proofErr w:type="spellEnd"/>
      <w:r w:rsidRPr="009F3A92">
        <w:rPr>
          <w:color w:val="000000"/>
        </w:rPr>
        <w:t>, крышки колодцев и камер;</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13) производить обратную засыпку обратного грунта при производстве работ на проезжей части и тротуарах.</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9.8.22. При производстве земляных работ должна быть обеспечена возможность въезда (выезда) на дворовые территории, входа (выхода) в здания и жилые дома.</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9.8.23. При строительстве (реконструкции, капитальном ремонте) подземных коммуникаций производство земляных работ должно выполняться по участкам, последовательно и согласно утвержденному графику производства работ.</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9.8.24. Работы на каждом последующем участке разрешаются после завершения всех видов работ на предыдущем участке, включая восстановление дорожных покрытий, благоустройство территории.</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9.8.25. Засыпка раскопок на дорогах и тротуарах с усовершенствованными покрытиями капитального типа (асфальтобетонным, цементно-бетонным, брусчатыми мостовыми и другими типами покрытия) должна производиться песком средней крупности с поливкой водой. Далее восстановление дорожной одежды производится в соответствии с условиями согласования.</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9.8.26. Восстановление газонов (зеленых зон) после строительства, реконструкции и ремонта сетей инженерно-технического обеспечения и иных работ выполняется в следующем порядке: обратная засыпка, горизонтальная планировка участка производства работ, отсыпка растительным грунтом и посев травы.</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9.8.27. Восстановление раскопок должно вестись с соблюдением требований технической и нормативной документации. Восстановление раскопок на улично-дорожной сети должно осуществляться с привлечением специализированной дорожной организации.</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9.8.28. Засыпка раскопок на дорогах и тротуарах с усовершенствованными покрытиями капитального типа (асфальтобетонным, цементно-бетонным, брусчатыми мостовыми и другими типами покрытия) должна производиться в летних условиях песком средней крупности с поливкой водой, в зимнее врем</w:t>
      </w:r>
      <w:proofErr w:type="gramStart"/>
      <w:r w:rsidRPr="009F3A92">
        <w:rPr>
          <w:color w:val="000000"/>
        </w:rPr>
        <w:t>я-</w:t>
      </w:r>
      <w:proofErr w:type="gramEnd"/>
      <w:r w:rsidRPr="009F3A92">
        <w:rPr>
          <w:color w:val="000000"/>
        </w:rPr>
        <w:t> талым песком с послойным уплотнением на всю глубину и далее согласно дорожной одежде в соответствии с технологической картой производства работ, входящей в состав проекта производства работ.</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9.8.29. Восстановление газонов (зеленых зон) после строительства, реконструкции и ремонта сетей инженерно-технического обеспечения и иных работ выполняется в следующем порядке: обратная засыпка, горизонтальная планировка участка производства работ, отсыпка растительным грунтом и посев травы.</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9.8.30. Засыпка раскопок песчаным грунтом должна вестись с соблюдением следующих условий:</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 слой одновременной засыпки не должен превышать 20 см, должен быть выровнен и уплотнен с помощью специально подобранного оборудования, рекомендованного проектом производства работ;</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2) после раскопок грунтовых покрытий восстанавливается существующий ранее растительный грунт.</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9.8.31. Производитель работ несет ответственность за состояние траншей, котлованов, а также за просадку и провалы, образовавшиеся на восстановленных дорожных покрытиях, тротуарах, зеленых зонах в течение 2 лет </w:t>
      </w:r>
      <w:proofErr w:type="gramStart"/>
      <w:r w:rsidRPr="009F3A92">
        <w:rPr>
          <w:color w:val="000000"/>
        </w:rPr>
        <w:t>с даты погашения</w:t>
      </w:r>
      <w:proofErr w:type="gramEnd"/>
      <w:r w:rsidRPr="009F3A92">
        <w:rPr>
          <w:color w:val="000000"/>
        </w:rPr>
        <w:t> разрешения на производство земляных работ (ордера на раскопки).</w:t>
      </w:r>
    </w:p>
    <w:p w:rsidR="00D04769" w:rsidRPr="009F3A92" w:rsidRDefault="00D04769" w:rsidP="00D04769">
      <w:pPr>
        <w:pStyle w:val="a9"/>
        <w:spacing w:before="0" w:beforeAutospacing="0" w:after="0" w:afterAutospacing="0"/>
        <w:ind w:firstLine="567"/>
        <w:jc w:val="both"/>
        <w:rPr>
          <w:color w:val="000000"/>
        </w:rPr>
      </w:pPr>
      <w:proofErr w:type="gramStart"/>
      <w:r w:rsidRPr="009F3A92">
        <w:rPr>
          <w:color w:val="000000"/>
        </w:rPr>
        <w:t>В случае если восстановление места раскопки проводилось на объекте, на который распространяются гарантийные обязательства в рамках выполнения работ по капитальному ремонту, реконструкции, строительству объекта, производитель работ несет ответственность за просадку и провалы, образовавшиеся на восстановленных дорожных покрытиях, тротуарах, зеленых зонах до окончания гарантийных обязательств, но не менее 2 лет с даты погашения разрешения на осуществление земляных работ (ордера на раскопки).</w:t>
      </w:r>
      <w:proofErr w:type="gramEnd"/>
    </w:p>
    <w:p w:rsidR="00D04769" w:rsidRPr="009F3A92" w:rsidRDefault="00D04769" w:rsidP="00D04769">
      <w:pPr>
        <w:pStyle w:val="a9"/>
        <w:spacing w:before="0" w:beforeAutospacing="0" w:after="0" w:afterAutospacing="0"/>
        <w:ind w:firstLine="567"/>
        <w:jc w:val="both"/>
        <w:rPr>
          <w:color w:val="000000"/>
        </w:rPr>
      </w:pPr>
      <w:r w:rsidRPr="009F3A92">
        <w:rPr>
          <w:color w:val="000000"/>
        </w:rPr>
        <w:lastRenderedPageBreak/>
        <w:t>При обнаружении на месте раскопок в сроки, указанные в настоящем пункте, провалов, просадок </w:t>
      </w:r>
      <w:proofErr w:type="gramStart"/>
      <w:r w:rsidRPr="009F3A92">
        <w:rPr>
          <w:color w:val="000000"/>
        </w:rPr>
        <w:t>и(</w:t>
      </w:r>
      <w:proofErr w:type="gramEnd"/>
      <w:r w:rsidRPr="009F3A92">
        <w:rPr>
          <w:color w:val="000000"/>
        </w:rPr>
        <w:t>или) разрушения асфальтобетонного, плиточного и (или) брусчатого покрытия лица, осуществлявшие раскопки, обязаны исправить дефекты своими силами и за свой счет.</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9.8.32. Для восстановления дорожных покрытий устанавливаются следующие сроки:</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на главных магистралях, в скверах, парках, местах интенсивного движения транспорта и пешеходов (после засыпки траншеи строительной организацией) - в течение суток;</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в остальных случаях - в течение трех суток после засыпки траншеи.</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9.8.33. Ответственность за соответствие вида работ, указанного в заявке и схеме производства работ, фактически проводимым земляным работам несет руководитель организации, подписавший заявку.</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9.8.34. Запрещается производить плановые работы под видом аварийных работ.</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9.8.35. Уполномоченный орган, выдавший разрешение на осуществление земляных работ (ордер на раскопки), имеет право:</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проверять ход выполнения земляных работ, работ по восстановлению нарушенного благоустройства и озеленения на объекте, указанном в разрешении на осуществление земляных работ (ордере на раскопки);</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выдавать обязательные для исполнения предписания об устранении выявленных в ходе проверок нарушений порядка, приостанавливать действие разрешения на осуществление земляных работ (ордера на раскопки).</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9.8.36. Контроль за соблюдением технологии производства земляных, строительных и ремонтных работ осуществляют представители заказчика, </w:t>
      </w:r>
      <w:proofErr w:type="gramStart"/>
      <w:r w:rsidRPr="009F3A92">
        <w:rPr>
          <w:color w:val="000000"/>
        </w:rPr>
        <w:t>уполномоченные</w:t>
      </w:r>
      <w:proofErr w:type="gramEnd"/>
      <w:r w:rsidRPr="009F3A92">
        <w:rPr>
          <w:color w:val="000000"/>
        </w:rPr>
        <w:t xml:space="preserve"> контролирующие и надзорные органы, в случае проведения работ на </w:t>
      </w:r>
      <w:proofErr w:type="spellStart"/>
      <w:r w:rsidRPr="009F3A92">
        <w:rPr>
          <w:color w:val="000000"/>
        </w:rPr>
        <w:t>улично-сети</w:t>
      </w:r>
      <w:proofErr w:type="spellEnd"/>
      <w:r w:rsidRPr="009F3A92">
        <w:rPr>
          <w:color w:val="000000"/>
        </w:rPr>
        <w:t xml:space="preserve"> − эксплуатирующая организация.</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9.8.37. </w:t>
      </w:r>
      <w:proofErr w:type="gramStart"/>
      <w:r w:rsidRPr="009F3A92">
        <w:rPr>
          <w:color w:val="000000"/>
        </w:rPr>
        <w:t>Контроль за</w:t>
      </w:r>
      <w:proofErr w:type="gramEnd"/>
      <w:r w:rsidRPr="009F3A92">
        <w:rPr>
          <w:color w:val="000000"/>
        </w:rPr>
        <w:t> выполнением условий согласования проектной документации осуществляет организация, выдавшая условия.</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9.8.38. Производитель работ должен обеспечивать доступ на территорию стройплощадки и возводимого объекта представителям застройщика (заказчика), органам государственного контроля (надзора), органам муниципального контроля, авторского надзора и представителям администрации муниципального образования, представлять им необходимую документацию.</w:t>
      </w:r>
    </w:p>
    <w:p w:rsidR="00D04769" w:rsidRPr="009F3A92" w:rsidRDefault="00D04769" w:rsidP="00D04769">
      <w:pPr>
        <w:pStyle w:val="a9"/>
        <w:spacing w:before="0" w:beforeAutospacing="0" w:after="0" w:afterAutospacing="0"/>
        <w:ind w:firstLine="567"/>
        <w:jc w:val="both"/>
      </w:pPr>
      <w:r w:rsidRPr="009F3A92">
        <w:rPr>
          <w:color w:val="000000"/>
        </w:rPr>
        <w:t>9.8.39. Организация мероприятий по контролю за производством земляных работ осуществляется в соответствии с порядком контроля за производством земляных работ, утвержденным правовым актом муниципального образования</w:t>
      </w:r>
      <w:proofErr w:type="gramStart"/>
      <w:r w:rsidRPr="009F3A92">
        <w:rPr>
          <w:color w:val="000000"/>
        </w:rPr>
        <w:t>.</w:t>
      </w:r>
      <w:r w:rsidRPr="009F3A92">
        <w:t>»;</w:t>
      </w:r>
    </w:p>
    <w:p w:rsidR="00D04769" w:rsidRPr="009F3A92" w:rsidRDefault="00D04769" w:rsidP="00D04769">
      <w:pPr>
        <w:pStyle w:val="a9"/>
        <w:spacing w:before="0" w:beforeAutospacing="0" w:after="0" w:afterAutospacing="0"/>
        <w:ind w:firstLine="567"/>
        <w:jc w:val="both"/>
      </w:pPr>
      <w:proofErr w:type="gramEnd"/>
      <w:r w:rsidRPr="009F3A92">
        <w:t>1.5. пункт 9.28.1. дополнить абзацами следующего содержания:</w:t>
      </w:r>
    </w:p>
    <w:p w:rsidR="00D04769" w:rsidRPr="009F3A92" w:rsidRDefault="00D04769" w:rsidP="00D04769">
      <w:pPr>
        <w:pStyle w:val="a9"/>
        <w:spacing w:before="0" w:beforeAutospacing="0" w:after="0" w:afterAutospacing="0"/>
        <w:ind w:firstLine="567"/>
        <w:jc w:val="both"/>
      </w:pPr>
      <w:r w:rsidRPr="009F3A92">
        <w:t>«- повреждать газоны, цветники, растительный слой земли;</w:t>
      </w:r>
    </w:p>
    <w:p w:rsidR="00D04769" w:rsidRPr="009F3A92" w:rsidRDefault="00D04769" w:rsidP="00D04769">
      <w:pPr>
        <w:pStyle w:val="a9"/>
        <w:spacing w:before="0" w:beforeAutospacing="0" w:after="0" w:afterAutospacing="0"/>
        <w:ind w:firstLine="567"/>
        <w:jc w:val="both"/>
      </w:pPr>
      <w:r w:rsidRPr="009F3A92">
        <w:t>- ездить по газону на всех видах транспортных средств</w:t>
      </w:r>
      <w:proofErr w:type="gramStart"/>
      <w:r w:rsidRPr="009F3A92">
        <w:t>;»</w:t>
      </w:r>
      <w:proofErr w:type="gramEnd"/>
    </w:p>
    <w:p w:rsidR="00D04769" w:rsidRPr="009F3A92" w:rsidRDefault="00D04769" w:rsidP="00D04769">
      <w:pPr>
        <w:pStyle w:val="a9"/>
        <w:spacing w:before="0" w:beforeAutospacing="0" w:after="0" w:afterAutospacing="0"/>
        <w:ind w:firstLine="567"/>
        <w:jc w:val="both"/>
      </w:pPr>
      <w:r w:rsidRPr="009F3A92">
        <w:t>1.6. дополнить Правила разделом Х</w:t>
      </w:r>
      <w:proofErr w:type="gramStart"/>
      <w:r w:rsidRPr="009F3A92">
        <w:rPr>
          <w:lang w:val="en-US"/>
        </w:rPr>
        <w:t>I</w:t>
      </w:r>
      <w:proofErr w:type="gramEnd"/>
      <w:r w:rsidRPr="009F3A92">
        <w:t xml:space="preserve"> следующего содержания:</w:t>
      </w:r>
    </w:p>
    <w:p w:rsidR="00D04769" w:rsidRPr="009F3A92" w:rsidRDefault="00D04769" w:rsidP="00D04769">
      <w:pPr>
        <w:pStyle w:val="a9"/>
        <w:spacing w:before="0" w:beforeAutospacing="0" w:after="0" w:afterAutospacing="0"/>
        <w:ind w:firstLine="567"/>
        <w:jc w:val="center"/>
        <w:rPr>
          <w:color w:val="000000"/>
        </w:rPr>
      </w:pPr>
      <w:r w:rsidRPr="009F3A92">
        <w:t>«</w:t>
      </w:r>
      <w:r w:rsidRPr="009F3A92">
        <w:rPr>
          <w:lang w:val="en-US"/>
        </w:rPr>
        <w:t>XI</w:t>
      </w:r>
      <w:r w:rsidRPr="009F3A92">
        <w:t xml:space="preserve">. </w:t>
      </w:r>
      <w:r w:rsidRPr="009F3A92">
        <w:rPr>
          <w:b/>
          <w:bCs/>
          <w:color w:val="000000"/>
        </w:rPr>
        <w:t xml:space="preserve">Особые требования к доступности городской среды для </w:t>
      </w:r>
      <w:proofErr w:type="spellStart"/>
      <w:r w:rsidRPr="009F3A92">
        <w:rPr>
          <w:b/>
          <w:bCs/>
          <w:color w:val="000000"/>
        </w:rPr>
        <w:t>маломобильных</w:t>
      </w:r>
      <w:proofErr w:type="spellEnd"/>
      <w:r w:rsidRPr="009F3A92">
        <w:rPr>
          <w:b/>
          <w:bCs/>
          <w:color w:val="000000"/>
        </w:rPr>
        <w:t xml:space="preserve"> групп населения</w:t>
      </w:r>
    </w:p>
    <w:p w:rsidR="00D04769" w:rsidRPr="009F3A92" w:rsidRDefault="00D04769" w:rsidP="00D04769">
      <w:pPr>
        <w:pStyle w:val="a9"/>
        <w:spacing w:before="0" w:beforeAutospacing="0" w:after="0" w:afterAutospacing="0"/>
        <w:ind w:firstLine="567"/>
        <w:jc w:val="center"/>
        <w:rPr>
          <w:color w:val="000000"/>
        </w:rPr>
      </w:pPr>
      <w:r w:rsidRPr="009F3A92">
        <w:rPr>
          <w:b/>
          <w:bCs/>
          <w:color w:val="000000"/>
        </w:rPr>
        <w:t> </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 xml:space="preserve">11.1. Пути движения </w:t>
      </w:r>
      <w:proofErr w:type="spellStart"/>
      <w:r w:rsidRPr="009F3A92">
        <w:rPr>
          <w:color w:val="000000"/>
        </w:rPr>
        <w:t>маломобильных</w:t>
      </w:r>
      <w:proofErr w:type="spellEnd"/>
      <w:r w:rsidRPr="009F3A92">
        <w:rPr>
          <w:color w:val="000000"/>
        </w:rPr>
        <w:t xml:space="preserve"> групп населения, входные группы в здания и сооружения рекомендуется проектировать в соответствии с СП 59.13330.2020 «Свод правил. Доступность зданий и сооружений для </w:t>
      </w:r>
      <w:proofErr w:type="spellStart"/>
      <w:r w:rsidRPr="009F3A92">
        <w:rPr>
          <w:color w:val="000000"/>
        </w:rPr>
        <w:t>маломобильных</w:t>
      </w:r>
      <w:proofErr w:type="spellEnd"/>
      <w:r w:rsidRPr="009F3A92">
        <w:rPr>
          <w:color w:val="000000"/>
        </w:rPr>
        <w:t xml:space="preserve"> групп населения. </w:t>
      </w:r>
      <w:proofErr w:type="spellStart"/>
      <w:r w:rsidRPr="009F3A92">
        <w:rPr>
          <w:color w:val="000000"/>
        </w:rPr>
        <w:t>СНиП</w:t>
      </w:r>
      <w:proofErr w:type="spellEnd"/>
      <w:r w:rsidRPr="009F3A92">
        <w:rPr>
          <w:color w:val="000000"/>
        </w:rPr>
        <w:t xml:space="preserve"> 35-01-2001».</w:t>
      </w:r>
    </w:p>
    <w:p w:rsidR="00D04769" w:rsidRPr="009F3A92" w:rsidRDefault="00D04769" w:rsidP="00D04769">
      <w:pPr>
        <w:pStyle w:val="a9"/>
        <w:spacing w:before="0" w:beforeAutospacing="0" w:after="0" w:afterAutospacing="0"/>
        <w:ind w:firstLine="567"/>
        <w:jc w:val="both"/>
        <w:rPr>
          <w:color w:val="000000"/>
        </w:rPr>
      </w:pPr>
      <w:proofErr w:type="gramStart"/>
      <w:r w:rsidRPr="009F3A92">
        <w:rPr>
          <w:color w:val="000000"/>
        </w:rPr>
        <w:t xml:space="preserve">В целях обеспечения доступности для </w:t>
      </w:r>
      <w:proofErr w:type="spellStart"/>
      <w:r w:rsidRPr="009F3A92">
        <w:rPr>
          <w:color w:val="000000"/>
        </w:rPr>
        <w:t>маломобильных</w:t>
      </w:r>
      <w:proofErr w:type="spellEnd"/>
      <w:r w:rsidRPr="009F3A92">
        <w:rPr>
          <w:color w:val="000000"/>
        </w:rPr>
        <w:t xml:space="preserve"> групп населения объектов, услуг и необходимой информации учреждения, организации и предприятия всех форм собственности, дислоцированные на территории поселения, обеспечивают реализацию Федерального закона от 24 ноября 1995 года № 181-ФЗ «О социальной защите инвалидов в Российской Федерации» и Федерального закона от 1 декабря 2014 года № 419-ФЗ «О внесении изменений в отдельные законодательные акты Российской Федерации по</w:t>
      </w:r>
      <w:proofErr w:type="gramEnd"/>
      <w:r w:rsidRPr="009F3A92">
        <w:rPr>
          <w:color w:val="000000"/>
        </w:rPr>
        <w:t> вопросам социальной защиты инвалидов в связи с ратификацией Конвенции о правах инвалидов».</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11.2. Входы в здания, в которых расположены помещения для предоставления услуг, должны быть оборудованы пандусами для обеспечения возможности реализации прав инвалидов на получение услуг.</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11.3. В зданиях, в которых предоставляются услуги, создаются условия для прохода инвалидов. Инвалидам в целях обеспечения доступности услуг оказывается помощь в преодолении различных барьеров, мешающих в получении ими услуг наравне с другими лицами. Помещения оборудуются расширенными проходами, позволяющими обеспечить беспрепятственный доступ инвалидов, включая инвалидов, использующих кресла-коляски.</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lastRenderedPageBreak/>
        <w:t>11.4.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11.5. При разработке проектов планировки и застройки территории поселения, формировании жилых и рекреационных зон, проектов реконструкции и строительства дорог, и других объектов транспортной инфраструктуры; зданий, сооружений и других объектов социальной инфраструктуры (лечебно-профилактических, торговых, культурно-зрелищных, транспортного обслуживания и других учреждений), в обязательном порядке учитываются потребности; 11.6. </w:t>
      </w:r>
      <w:proofErr w:type="gramStart"/>
      <w:r w:rsidRPr="009F3A92">
        <w:rPr>
          <w:color w:val="000000"/>
        </w:rPr>
        <w:t xml:space="preserve">Объекты социальной и транспортной инфраструктуры, жилые дома оснащаются техническими средствами для обеспечения доступа в них </w:t>
      </w:r>
      <w:proofErr w:type="spellStart"/>
      <w:r w:rsidRPr="009F3A92">
        <w:rPr>
          <w:color w:val="000000"/>
        </w:rPr>
        <w:t>маломобильных</w:t>
      </w:r>
      <w:proofErr w:type="spellEnd"/>
      <w:r w:rsidRPr="009F3A92">
        <w:rPr>
          <w:color w:val="000000"/>
        </w:rPr>
        <w:t xml:space="preserve"> категорий граждан (нормативные пандусы, поручни, подъемники и другие приспособления, информационное оборудование для людей с ограничениями слуха, зрения и др.), а земельные участки, проезжие части, тротуары приспосабливаются для беспрепятственного передвижения по ним </w:t>
      </w:r>
      <w:proofErr w:type="spellStart"/>
      <w:r w:rsidRPr="009F3A92">
        <w:rPr>
          <w:color w:val="000000"/>
        </w:rPr>
        <w:t>маломобильных</w:t>
      </w:r>
      <w:proofErr w:type="spellEnd"/>
      <w:r w:rsidRPr="009F3A92">
        <w:rPr>
          <w:color w:val="000000"/>
        </w:rPr>
        <w:t xml:space="preserve"> групп, в том числе за счет изменения параметров проходов и проездов, качества</w:t>
      </w:r>
      <w:proofErr w:type="gramEnd"/>
      <w:r w:rsidRPr="009F3A92">
        <w:rPr>
          <w:color w:val="000000"/>
        </w:rPr>
        <w:t> поверхности путей передвижения и т.д.</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11.6. Основные пешеходные направления по пути движения школьников, инвалидов и пожилых людей освещаются.</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 xml:space="preserve">11.7. Проектирование, строительство, установка технических средств и оборудования, способствующих передвижению </w:t>
      </w:r>
      <w:proofErr w:type="spellStart"/>
      <w:r w:rsidRPr="009F3A92">
        <w:rPr>
          <w:color w:val="000000"/>
        </w:rPr>
        <w:t>маломобильных</w:t>
      </w:r>
      <w:proofErr w:type="spellEnd"/>
      <w:r w:rsidRPr="009F3A92">
        <w:rPr>
          <w:color w:val="000000"/>
        </w:rPr>
        <w:t xml:space="preserve"> групп населения, осуществляются при новом строительстве в соответствии с утвержденной проектной документацией либо в рамках </w:t>
      </w:r>
      <w:proofErr w:type="gramStart"/>
      <w:r w:rsidRPr="009F3A92">
        <w:rPr>
          <w:color w:val="000000"/>
        </w:rPr>
        <w:t>выполнения мероприятий целевых программ поддержки инвалидов</w:t>
      </w:r>
      <w:proofErr w:type="gramEnd"/>
      <w:r w:rsidRPr="009F3A92">
        <w:rPr>
          <w:color w:val="000000"/>
        </w:rPr>
        <w:t xml:space="preserve"> и </w:t>
      </w:r>
      <w:proofErr w:type="spellStart"/>
      <w:r w:rsidRPr="009F3A92">
        <w:rPr>
          <w:color w:val="000000"/>
        </w:rPr>
        <w:t>маломобильных</w:t>
      </w:r>
      <w:proofErr w:type="spellEnd"/>
      <w:r w:rsidRPr="009F3A92">
        <w:rPr>
          <w:color w:val="000000"/>
        </w:rPr>
        <w:t xml:space="preserve"> групп населения.</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Тротуары, подходы к зданиям, строениям и сооружениям, ступени и пандусы выполняются с нескользящей поверхностью.</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Поверхности тротуаров, площадок перед входом в здания, строения и сооружения, ступеней и пандусов, имеющие скользкую поверхность в холодный период времени обрабатываются специальными </w:t>
      </w:r>
      <w:proofErr w:type="spellStart"/>
      <w:r w:rsidRPr="009F3A92">
        <w:rPr>
          <w:color w:val="000000"/>
        </w:rPr>
        <w:t>противогололедными</w:t>
      </w:r>
      <w:proofErr w:type="spellEnd"/>
      <w:r w:rsidRPr="009F3A92">
        <w:rPr>
          <w:color w:val="000000"/>
        </w:rPr>
        <w:t> средствами или укрываются такие поверхности противоскользящими материалами.</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11.8. </w:t>
      </w:r>
      <w:proofErr w:type="gramStart"/>
      <w:r w:rsidRPr="009F3A92">
        <w:rPr>
          <w:color w:val="000000"/>
        </w:rPr>
        <w:t>Для предупреждения инвалидов по зрению о препятствиях и опасных местах на путях их следования, в том числе на пешеходных коммуникациях общественных территорий, на путях следования в жилых и производственных зданиях, общественных зданиях и сооружениях открытого доступа населения и на прилегающих к ним участках, на объектах транспортной инфраструктуры, а также для обозначения безопасных путей следования, обозначения мест их начала и изменения</w:t>
      </w:r>
      <w:proofErr w:type="gramEnd"/>
      <w:r w:rsidRPr="009F3A92">
        <w:rPr>
          <w:color w:val="000000"/>
        </w:rPr>
        <w:t> направления движения, для обозначения мест посадки в маршрутные транспортные средства, мест получения услуг или информации применяются тактильных наземных указателей.</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11.9. </w:t>
      </w:r>
      <w:proofErr w:type="gramStart"/>
      <w:r w:rsidRPr="009F3A92">
        <w:rPr>
          <w:color w:val="000000"/>
        </w:rPr>
        <w:t>Для информирования инвалидов по зрению на путях их движения, указания направления движения, идентификации мест и возможности получения услуги рекомендуется оборудование общественных территорий населенного пункта, территорий, прилегающих к объектам социальной инфраструктуры, зон транспортно-пересадочных узлов и иных центров притяжения тактильными мнемосхемами (тактильными </w:t>
      </w:r>
      <w:proofErr w:type="spellStart"/>
      <w:r w:rsidRPr="009F3A92">
        <w:rPr>
          <w:color w:val="000000"/>
        </w:rPr>
        <w:t>мнемокартами</w:t>
      </w:r>
      <w:proofErr w:type="spellEnd"/>
      <w:r w:rsidRPr="009F3A92">
        <w:rPr>
          <w:color w:val="000000"/>
        </w:rPr>
        <w:t> и рельефными планами) и тактильными указателями (тактильными табличками, пиктограммами, накладками и наклейками), обеспечивающими возможность их эффективного использования инвалидами по</w:t>
      </w:r>
      <w:proofErr w:type="gramEnd"/>
      <w:r w:rsidRPr="009F3A92">
        <w:rPr>
          <w:color w:val="000000"/>
        </w:rPr>
        <w:t xml:space="preserve"> зрению и другими категориями </w:t>
      </w:r>
      <w:proofErr w:type="spellStart"/>
      <w:r w:rsidRPr="009F3A92">
        <w:rPr>
          <w:color w:val="000000"/>
        </w:rPr>
        <w:t>маломобильных</w:t>
      </w:r>
      <w:proofErr w:type="spellEnd"/>
      <w:r w:rsidRPr="009F3A92">
        <w:rPr>
          <w:color w:val="000000"/>
        </w:rPr>
        <w:t xml:space="preserve"> групп населения, а также людьми без инвалидности.</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На тактильных мнемосхемах рекомендуется </w:t>
      </w:r>
      <w:proofErr w:type="gramStart"/>
      <w:r w:rsidRPr="009F3A92">
        <w:rPr>
          <w:color w:val="000000"/>
        </w:rPr>
        <w:t>размещать</w:t>
      </w:r>
      <w:proofErr w:type="gramEnd"/>
      <w:r w:rsidRPr="009F3A92">
        <w:rPr>
          <w:color w:val="000000"/>
        </w:rPr>
        <w:t> в том числе тактильную пространственную информацию, позволяющую определить фактическое положение объектов в пространстве.</w:t>
      </w:r>
    </w:p>
    <w:p w:rsidR="00D04769" w:rsidRPr="009F3A92" w:rsidRDefault="00D04769" w:rsidP="00D04769">
      <w:pPr>
        <w:pStyle w:val="a9"/>
        <w:spacing w:before="0" w:beforeAutospacing="0" w:after="0" w:afterAutospacing="0"/>
        <w:ind w:firstLine="567"/>
        <w:jc w:val="both"/>
      </w:pPr>
      <w:r w:rsidRPr="009F3A92">
        <w:rPr>
          <w:color w:val="000000"/>
        </w:rPr>
        <w:t xml:space="preserve">На тактильных указателях рекомендуется размещать тактильную информацию, необходимую инвалиду по зрению вдоль пути следования и позволяющую получать полноценную информацию для ориентирования в пространстве, предназначенную для считывания посредством осязания лицами, владеющими техникой чтения шрифта Брайля, и не владеющими данными навыками </w:t>
      </w:r>
      <w:proofErr w:type="spellStart"/>
      <w:r w:rsidRPr="009F3A92">
        <w:rPr>
          <w:color w:val="000000"/>
        </w:rPr>
        <w:t>маломобильных</w:t>
      </w:r>
      <w:proofErr w:type="spellEnd"/>
      <w:r w:rsidRPr="009F3A92">
        <w:rPr>
          <w:color w:val="000000"/>
        </w:rPr>
        <w:t xml:space="preserve"> групп населения</w:t>
      </w:r>
      <w:proofErr w:type="gramStart"/>
      <w:r w:rsidRPr="009F3A92">
        <w:rPr>
          <w:color w:val="000000"/>
        </w:rPr>
        <w:t>.</w:t>
      </w:r>
      <w:r w:rsidRPr="009F3A92">
        <w:t xml:space="preserve">»; </w:t>
      </w:r>
      <w:proofErr w:type="gramEnd"/>
    </w:p>
    <w:p w:rsidR="00D04769" w:rsidRPr="009F3A92" w:rsidRDefault="00D04769" w:rsidP="00D04769">
      <w:pPr>
        <w:pStyle w:val="a9"/>
        <w:spacing w:before="0" w:beforeAutospacing="0" w:after="0" w:afterAutospacing="0"/>
        <w:ind w:firstLine="567"/>
        <w:jc w:val="both"/>
      </w:pPr>
      <w:r w:rsidRPr="009F3A92">
        <w:t xml:space="preserve">1.7. дополнить Правила разделом </w:t>
      </w:r>
      <w:r w:rsidRPr="009F3A92">
        <w:rPr>
          <w:lang w:val="en-US"/>
        </w:rPr>
        <w:t>XII</w:t>
      </w:r>
      <w:r w:rsidRPr="009F3A92">
        <w:t xml:space="preserve"> следующего содержания:</w:t>
      </w:r>
    </w:p>
    <w:p w:rsidR="00D04769" w:rsidRPr="009F3A92" w:rsidRDefault="00D04769" w:rsidP="00D04769">
      <w:pPr>
        <w:pStyle w:val="a9"/>
        <w:spacing w:before="0" w:beforeAutospacing="0" w:after="0" w:afterAutospacing="0"/>
        <w:ind w:firstLine="567"/>
        <w:jc w:val="center"/>
        <w:rPr>
          <w:color w:val="000000"/>
        </w:rPr>
      </w:pPr>
      <w:r w:rsidRPr="009F3A92">
        <w:t>«</w:t>
      </w:r>
      <w:r w:rsidRPr="009F3A92">
        <w:rPr>
          <w:lang w:val="en-US"/>
        </w:rPr>
        <w:t>XII</w:t>
      </w:r>
      <w:r w:rsidRPr="009F3A92">
        <w:t xml:space="preserve">. </w:t>
      </w:r>
      <w:r w:rsidRPr="009F3A92">
        <w:rPr>
          <w:b/>
          <w:bCs/>
          <w:color w:val="000000"/>
        </w:rPr>
        <w:t>Требования к организации приема поверхностных сточных вод</w:t>
      </w:r>
    </w:p>
    <w:p w:rsidR="00D04769" w:rsidRPr="009F3A92" w:rsidRDefault="00D04769" w:rsidP="00D04769">
      <w:pPr>
        <w:pStyle w:val="a9"/>
        <w:spacing w:before="0" w:beforeAutospacing="0" w:after="0" w:afterAutospacing="0"/>
        <w:ind w:firstLine="567"/>
        <w:jc w:val="center"/>
        <w:rPr>
          <w:color w:val="000000"/>
        </w:rPr>
      </w:pPr>
      <w:r w:rsidRPr="009F3A92">
        <w:rPr>
          <w:b/>
          <w:bCs/>
          <w:color w:val="000000"/>
        </w:rPr>
        <w:t> </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 xml:space="preserve">12.1. Организация приема поверхностных сточных вод регламентируется «СП 32.13330.2018. Свод правил. Канализация. Наружные сети и сооружения. </w:t>
      </w:r>
      <w:proofErr w:type="spellStart"/>
      <w:r w:rsidRPr="009F3A92">
        <w:rPr>
          <w:color w:val="000000"/>
        </w:rPr>
        <w:t>СНиП</w:t>
      </w:r>
      <w:proofErr w:type="spellEnd"/>
      <w:r w:rsidRPr="009F3A92">
        <w:rPr>
          <w:color w:val="000000"/>
        </w:rPr>
        <w:t xml:space="preserve"> 2.04.03-85».</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lastRenderedPageBreak/>
        <w:t>12.2. Отведение дождевых и талых вод с кровель зданий и сооружений, оборудованных внутренними водостоками, следует предусматривать в сеть водоотведения поверхностного стока без очистки.</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12.3. Отведение поверхностных сточных вод на очистные сооружения и в водные объекты следует предусматривать, по возможности в самотечном режиме по пониженным участкам площади стока. Перекачка поверхностного стока на очистные сооружения допускается в исключительных случаях при соответствующем обосновании.</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12.4. Отведение поверхностных сточных вод с территории жилой застройки, участков общественно-деловой и коммунально-производственной застройки и открытых парковок при их благоустройстве осуществляется</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а) внутриквартальной закрытой сетью водостоков;</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б) по лоткам внутриквартальных проездов до дождеприемников, установленных в пределах квартала на въездах с улицы;</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в) по лоткам внутриквартальных проездов в лотки улиц местного значения (при площади дворовой территории менее 1 га).</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12.5. </w:t>
      </w:r>
      <w:proofErr w:type="spellStart"/>
      <w:r w:rsidRPr="009F3A92">
        <w:rPr>
          <w:color w:val="000000"/>
        </w:rPr>
        <w:t>Дождеприемные</w:t>
      </w:r>
      <w:proofErr w:type="spellEnd"/>
      <w:r w:rsidRPr="009F3A92">
        <w:rPr>
          <w:color w:val="000000"/>
        </w:rPr>
        <w:t> колодцы устанавливаются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На участках территорий жилой застройки, подверженных эрозии (по характеристикам уклонов и грунтов), предусматривается локальный отвод поверхностных сточных вод от зданий дополнительно к общей системе водоотвода.</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12.6. При благоустройстве территорий, расположенных на участках холмистого рельефа, крутые склоны оборудуются системой нагорных и водоотводных каналов, а на участках возможного проявления карстово-суффозионных процессов </w:t>
      </w:r>
      <w:proofErr w:type="gramStart"/>
      <w:r w:rsidRPr="009F3A92">
        <w:rPr>
          <w:color w:val="000000"/>
        </w:rPr>
        <w:t>рекомендуется</w:t>
      </w:r>
      <w:proofErr w:type="gramEnd"/>
      <w:r w:rsidRPr="009F3A92">
        <w:rPr>
          <w:color w:val="000000"/>
        </w:rPr>
        <w:t> проводятся мероприятия по уменьшению инфильтрации воды в грунт.</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12.7. Размещение дренажной сети определяется расчетом на основе данных по фильтрационным характеристикам водоносных пластов и градостроительных параметров с учетом правил проектирования вновь строящихся и реконструируемых систем водоотведения, наружных сетей и сооружений постоянного назначения для бытовых стоков и поверхностных сточных вод.</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12.8. К элементам системы водоотведения (канализации), предназначенной для приема поверхностных сточных вод, относятся:</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линейный водоотвод;</w:t>
      </w:r>
    </w:p>
    <w:p w:rsidR="00D04769" w:rsidRPr="009F3A92" w:rsidRDefault="00D04769" w:rsidP="00D04769">
      <w:pPr>
        <w:pStyle w:val="a9"/>
        <w:spacing w:before="0" w:beforeAutospacing="0" w:after="0" w:afterAutospacing="0"/>
        <w:ind w:firstLine="567"/>
        <w:jc w:val="both"/>
        <w:rPr>
          <w:color w:val="000000"/>
        </w:rPr>
      </w:pPr>
      <w:proofErr w:type="spellStart"/>
      <w:r w:rsidRPr="009F3A92">
        <w:rPr>
          <w:color w:val="000000"/>
        </w:rPr>
        <w:t>дождеприемные</w:t>
      </w:r>
      <w:proofErr w:type="spellEnd"/>
      <w:r w:rsidRPr="009F3A92">
        <w:rPr>
          <w:color w:val="000000"/>
        </w:rPr>
        <w:t> решетки;</w:t>
      </w:r>
    </w:p>
    <w:p w:rsidR="00D04769" w:rsidRPr="009F3A92" w:rsidRDefault="00D04769" w:rsidP="00D04769">
      <w:pPr>
        <w:pStyle w:val="a9"/>
        <w:spacing w:before="0" w:beforeAutospacing="0" w:after="0" w:afterAutospacing="0"/>
        <w:ind w:firstLine="567"/>
        <w:jc w:val="both"/>
        <w:rPr>
          <w:color w:val="000000"/>
        </w:rPr>
      </w:pPr>
      <w:proofErr w:type="spellStart"/>
      <w:r w:rsidRPr="009F3A92">
        <w:rPr>
          <w:color w:val="000000"/>
        </w:rPr>
        <w:t>инфильтрующие</w:t>
      </w:r>
      <w:proofErr w:type="spellEnd"/>
      <w:r w:rsidRPr="009F3A92">
        <w:rPr>
          <w:color w:val="000000"/>
        </w:rPr>
        <w:t> элементы;</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дренажные колодцы;</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дренажные траншеи, полосы проницаемого покрытия;</w:t>
      </w:r>
    </w:p>
    <w:p w:rsidR="00D04769" w:rsidRPr="009F3A92" w:rsidRDefault="00D04769" w:rsidP="00D04769">
      <w:pPr>
        <w:pStyle w:val="a9"/>
        <w:spacing w:before="0" w:beforeAutospacing="0" w:after="0" w:afterAutospacing="0"/>
        <w:ind w:firstLine="567"/>
        <w:jc w:val="both"/>
        <w:rPr>
          <w:color w:val="000000"/>
        </w:rPr>
      </w:pPr>
      <w:proofErr w:type="spellStart"/>
      <w:r w:rsidRPr="009F3A92">
        <w:rPr>
          <w:color w:val="000000"/>
        </w:rPr>
        <w:t>биодренажные</w:t>
      </w:r>
      <w:proofErr w:type="spellEnd"/>
      <w:r w:rsidRPr="009F3A92">
        <w:rPr>
          <w:color w:val="000000"/>
        </w:rPr>
        <w:t> канавы;</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дождевые сады;</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водно-болотные угодья.</w:t>
      </w:r>
    </w:p>
    <w:p w:rsidR="00D04769" w:rsidRPr="009F3A92" w:rsidRDefault="00D04769" w:rsidP="00D04769">
      <w:pPr>
        <w:pStyle w:val="a9"/>
        <w:spacing w:before="0" w:beforeAutospacing="0" w:after="0" w:afterAutospacing="0"/>
        <w:ind w:firstLine="567"/>
        <w:jc w:val="both"/>
      </w:pPr>
      <w:r w:rsidRPr="009F3A92">
        <w:rPr>
          <w:color w:val="000000"/>
        </w:rPr>
        <w:t xml:space="preserve">12.9. </w:t>
      </w:r>
      <w:proofErr w:type="gramStart"/>
      <w:r w:rsidRPr="009F3A92">
        <w:rPr>
          <w:color w:val="000000"/>
        </w:rPr>
        <w:t>При проектировании системы водоотведения (канализации), предназначенной для приема поверхностных сточных вод, предусматриваются меры, направленные на недопущение подтопления улиц, зданий, сооружений, образование наледей от утечки воды из-за неисправности водопроводных, канализационных, ливневых устройств, систем, сетей и сооружений, а также сброса, откачки или слив воды на газоны, тротуары, улицы и дворовые территории.</w:t>
      </w:r>
      <w:r w:rsidRPr="009F3A92">
        <w:t>»;</w:t>
      </w:r>
      <w:proofErr w:type="gramEnd"/>
    </w:p>
    <w:p w:rsidR="00D04769" w:rsidRPr="009F3A92" w:rsidRDefault="00D04769" w:rsidP="00D04769">
      <w:pPr>
        <w:pStyle w:val="a9"/>
        <w:spacing w:before="0" w:beforeAutospacing="0" w:after="0" w:afterAutospacing="0"/>
        <w:ind w:firstLine="567"/>
        <w:jc w:val="both"/>
      </w:pPr>
      <w:r w:rsidRPr="009F3A92">
        <w:t xml:space="preserve">1.8. дополнить Правила разделом </w:t>
      </w:r>
      <w:r w:rsidRPr="009F3A92">
        <w:rPr>
          <w:lang w:val="en-US"/>
        </w:rPr>
        <w:t>XIII</w:t>
      </w:r>
      <w:r w:rsidRPr="009F3A92">
        <w:t xml:space="preserve">  следующего содержания:</w:t>
      </w:r>
    </w:p>
    <w:p w:rsidR="00D04769" w:rsidRPr="009F3A92" w:rsidRDefault="00D04769" w:rsidP="00D04769">
      <w:pPr>
        <w:pStyle w:val="a9"/>
        <w:spacing w:before="0" w:beforeAutospacing="0" w:after="0" w:afterAutospacing="0"/>
        <w:ind w:firstLine="567"/>
        <w:jc w:val="center"/>
        <w:rPr>
          <w:color w:val="000000"/>
        </w:rPr>
      </w:pPr>
      <w:r w:rsidRPr="009F3A92">
        <w:t>«</w:t>
      </w:r>
      <w:r w:rsidRPr="009F3A92">
        <w:rPr>
          <w:lang w:val="en-US"/>
        </w:rPr>
        <w:t>XIII</w:t>
      </w:r>
      <w:r w:rsidRPr="009F3A92">
        <w:t xml:space="preserve">. </w:t>
      </w:r>
      <w:r w:rsidRPr="009F3A92">
        <w:rPr>
          <w:b/>
          <w:bCs/>
          <w:color w:val="000000"/>
        </w:rPr>
        <w:t>Порядок участия граждан и организаций в реализации мероприятий по благоустройству территории муниципального образования</w:t>
      </w:r>
    </w:p>
    <w:p w:rsidR="00D04769" w:rsidRPr="009F3A92" w:rsidRDefault="00D04769" w:rsidP="00D04769">
      <w:pPr>
        <w:pStyle w:val="a9"/>
        <w:spacing w:before="0" w:beforeAutospacing="0" w:after="0" w:afterAutospacing="0"/>
        <w:ind w:firstLine="567"/>
        <w:jc w:val="center"/>
        <w:rPr>
          <w:color w:val="000000"/>
        </w:rPr>
      </w:pPr>
      <w:r w:rsidRPr="009F3A92">
        <w:rPr>
          <w:b/>
          <w:bCs/>
          <w:color w:val="000000"/>
        </w:rPr>
        <w:t> </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13.1. Участниками деятельности по благоустройству могут выступать:</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 население муниципального образования, которое формирует запрос на благоустройство и принимает участие в оценке предлагаемых решений и в выполнении работ;</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2) органы местного самоуправления, которые обеспечивают в соответствии с действующим законодательством финансирование мероприятий в рамках местного бюджета, а также муниципальные организации;</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 xml:space="preserve">3) хозяйствующие субъекты, осуществляющие деятельность на территории муниципального образования, которые могут участвовать в формировании предложений по благоустройству, а </w:t>
      </w:r>
      <w:r w:rsidRPr="009F3A92">
        <w:rPr>
          <w:color w:val="000000"/>
        </w:rPr>
        <w:lastRenderedPageBreak/>
        <w:t>также осуществляют финансирование мероприятий по благоустройству принадлежащих им объектов;</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4) представители профессионального сообщества, в том числе ландшафтные архитекторы, специалисты по благоустройству и озеленению, архитекторы и дизайнеры, разрабатывающие концепции и проекты благоустройства, рабочую документацию;</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5) исполнители работ, специалисты по благоустройству и озеленению, в том числе возведению МАФ;</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6) иные лица, заинтересованные в повышении уровня благоустройства муниципального образования.</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13.2. Участие жителей может быть прямым или опосредованным - через общественные организации, в том числе организации, объединяющие профессиональных проектировщиков - архитекторов, ландшафтных архитекторов, дизайнеров, а также ассоциации и объединения предпринимателей. Участие осуществляется путем инициирования проектов благоустройства, обсуждения проектных решений и, в некоторых случаях, реализации принятых решений.</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13.3. Обеспечение качества городской среды при реализации проектов благоустройства территорий может достигаться путем реализации следующих принципов:</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 принцип функционального разнообразия - насыщенность территории микрорайона (квартала, жилого комплекса) разнообразными социальными и коммерческими сервисами;</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 xml:space="preserve">2) принцип комфортной организации пешеходной среды - создание в населенном пункте условий для приятных, безопасных, удобных пешеходных прогулок. Привлекательность пешеходных прогулок обеспечивается путем совмещения различных функций (транзитная, коммуникационная, рекреационная, потребительская) на пешеходных маршрутах. </w:t>
      </w:r>
      <w:proofErr w:type="gramStart"/>
      <w:r w:rsidRPr="009F3A92">
        <w:rPr>
          <w:color w:val="000000"/>
        </w:rPr>
        <w:t xml:space="preserve">Целесообразно обеспечить доступность пешеходных прогулок для различных категорий граждан, в том числе для </w:t>
      </w:r>
      <w:proofErr w:type="spellStart"/>
      <w:r w:rsidRPr="009F3A92">
        <w:rPr>
          <w:color w:val="000000"/>
        </w:rPr>
        <w:t>маломобильных</w:t>
      </w:r>
      <w:proofErr w:type="spellEnd"/>
      <w:r w:rsidRPr="009F3A92">
        <w:rPr>
          <w:color w:val="000000"/>
        </w:rPr>
        <w:t xml:space="preserve"> групп граждан при различных погодных условиях;</w:t>
      </w:r>
      <w:proofErr w:type="gramEnd"/>
    </w:p>
    <w:p w:rsidR="00D04769" w:rsidRPr="009F3A92" w:rsidRDefault="00D04769" w:rsidP="00D04769">
      <w:pPr>
        <w:pStyle w:val="a9"/>
        <w:spacing w:before="0" w:beforeAutospacing="0" w:after="0" w:afterAutospacing="0"/>
        <w:ind w:firstLine="567"/>
        <w:jc w:val="both"/>
        <w:rPr>
          <w:color w:val="000000"/>
        </w:rPr>
      </w:pPr>
      <w:r w:rsidRPr="009F3A92">
        <w:rPr>
          <w:color w:val="000000"/>
        </w:rPr>
        <w:t>3) принцип комфортной мобильности - наличие у жителей сопоставимых по скорости и уровню комфорта возможностей доступа к основным точкам притяжения в поселении и за его пределами при помощи различных видов транспорта (личный автотранспорт, различные виды общественного транспорта, велосипед);</w:t>
      </w:r>
    </w:p>
    <w:p w:rsidR="00D04769" w:rsidRPr="009F3A92" w:rsidRDefault="00D04769" w:rsidP="00D04769">
      <w:pPr>
        <w:pStyle w:val="a9"/>
        <w:spacing w:before="0" w:beforeAutospacing="0" w:after="0" w:afterAutospacing="0"/>
        <w:ind w:firstLine="567"/>
        <w:jc w:val="both"/>
        <w:rPr>
          <w:color w:val="000000"/>
        </w:rPr>
      </w:pPr>
      <w:proofErr w:type="gramStart"/>
      <w:r w:rsidRPr="009F3A92">
        <w:rPr>
          <w:color w:val="000000"/>
        </w:rPr>
        <w:t>4) принцип комфортной среды для общения - гармоничное размещение в населенном пункте территорий общего пользования, которые постоянно и без платы за посещение доступны для населения, в том числе площади, набережные, улицы, пешеходные зоны, скверы, парки (далее - общественные пространства) и территорий с ограниченным доступом посторонних людей, предназначенных для уединенного общения и проведения времени (далее - приватное пространство);</w:t>
      </w:r>
      <w:proofErr w:type="gramEnd"/>
    </w:p>
    <w:p w:rsidR="00D04769" w:rsidRPr="009F3A92" w:rsidRDefault="00D04769" w:rsidP="00D04769">
      <w:pPr>
        <w:pStyle w:val="a9"/>
        <w:spacing w:before="0" w:beforeAutospacing="0" w:after="0" w:afterAutospacing="0"/>
        <w:ind w:firstLine="567"/>
        <w:jc w:val="both"/>
        <w:rPr>
          <w:color w:val="000000"/>
        </w:rPr>
      </w:pPr>
      <w:r w:rsidRPr="009F3A92">
        <w:rPr>
          <w:color w:val="000000"/>
        </w:rPr>
        <w:t>5) принцип насыщенности общественных и приватных пространств разнообразными элементами природной среды (зеленые насаждения, водные объекты) различной площади, плотности территориального размещения и пространственной организации в зависимости от функционального назначения части территории.</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13.4. В качестве приоритетных объектов благоустройства требуется выбирать активно посещаемые или имеющие очевидный потенциал для роста пешеходных потоков на территории муниципального образования, с учетом объективной потребности в развитии тех или иных общественных пространств, экономической эффективности реализации проектов и стратегии развития муниципального образования.</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13.5. Обоснование общественного участия:</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 вовлеченность жителей муниципального образования в принятие решений и реализацию проектов, учет их мнения повышает удовлетворенность городской средой, формирует положительный эмоциональный фон, ведет к повышению субъективного восприятия качества жизни;</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2) участие в развитии комфортной городской среды создает новые возможности для общения, творчества и повышает субъективное восприятие качества жизни, стимулирует общение жителей по вопросам повседневной жизни, совместному решению задач, созданию новых идей, некоммерческих и коммерческих проектов;</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3) общественное участие на этапе планирования и проектирования снижает количество противоречий и конфликтов, повышает уровень согласованности и доверия между органами государственной и муниципальной власти и жителями муниципального образования;</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 xml:space="preserve">4) приглашение со стороны администрации муниципального образования к участию в деятельности по развитию территорий местных профессионалов, активных жителей, </w:t>
      </w:r>
      <w:r w:rsidRPr="009F3A92">
        <w:rPr>
          <w:color w:val="000000"/>
        </w:rPr>
        <w:lastRenderedPageBreak/>
        <w:t>представителей сообществ и различных объединений и организаций (далее - заинтересованные лица) способствует открытию новых возможностей для повышения социальной связанности, учету различных мнений, объективному повышению качества принятых решений.</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13.6. Основные решения:</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 формирование новых общественных институтов, обеспечивающих максимально эффективное представление интересов и включение способностей и ресурсов всех заинтересованных лиц в процесс развития территорий муниципального образования;</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2) разработка внутренних правил, регулирующих процесс общественного участия;</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3) применение технологий, которые позволяют совмещать разнообразие мнений и интересов с необходимостью принимать максимально эффективные, рациональные решения;</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4) в целях обеспечения широкого участия всех заинтересованных лиц и оптимального сочетания общественных интересов и пожеланий, профессиональной экспертизы, проводятся следующие процедуры:</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максимизация общественного участия на этапе выявления общественного запроса, формулировки движущих ценностей и определения целей рассматриваемого проекта;</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совмещение общественного участия и профессиональной экспертизы в выработке альтернативных концепций решения задачи, в том числе с использованием механизма проектных семинаров и открытых конкурсов;</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рассмотрение созданных вариантов с вовлечением всех заинтересованных лиц, имеющих отношение к общественной территории и данному вопросу;</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передача выбранной концепции на доработку специалистам, рассмотрение финального решения, в том числе усиление его эффективности и привлекательности с участием всех заинтересованных лиц.</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13.7. Принципы организации общественного участия:</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 наиболее полное включение заинтересованных лиц для выявления их интересов и ценностей;</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2) отражение интересов и ценностей заинтересованных лиц в проектировании любых изменений в сфере благоустройства муниципального образования;</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3) достижение согласия по целям и планам реализации проектов;</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4) мобилизация и объединение заинтересованных лиц вокруг проектов, реализующих стратегию развития территорий муниципального образования;</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5) организация открытого обсуждения проектов благоустройства территорий на этапе формулирования задач проекта;</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6) обеспечение открытости и гласности, учет мнения населения и заинтересованных лиц при принятии решений по вопросам благоустройства и развития территорий муниципального образования;</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7) обеспечение доступности информации и информирование населения о задачах и проектах в сфере благоустройства и комплексного развития при реализации проектов, о планирующихся изменениях и возможности участия в этом процессе.</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13.8. Формы общественного участия граждан и иных заинтересованных лиц в процессе принятия решений и реализации проектов комплексного благоустройства используются следующие формы:</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определение целей и задач по развитию территорий;</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определение основных видов активностей, функциональных зон общественных пространств и их взаимного расположения на выбранной территории. При этом возможно определение нескольких преимущественных видов деятельности для одной и той же функциональной зоны (многофункциональные зоны);</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обсуждение и выбор типа оборудования, некапитальных объектов, МАФ, включая определение их функционального назначения, соответствующих габаритов, стилевого решения, материалов;</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проведение консультаций по выбору типов покрытий с учетом функционального зонирования территории;</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проведение консультаций по типам озеленения;</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проведение консультаций по предполагаемым типам освещения и осветительного оборудования;</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lastRenderedPageBreak/>
        <w:t>одобрение проектных решений участниками процесса проектирования и будущими пользователями территории, на которой предполагается выполнение работ по благоустройству;</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13.9. Информирование общественности о планирующихся изменениях и возможности участия в этом процессе осуществляется путем:</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использования официального сайта администрации муниципального образования в информационно-телекоммуникационной сети Интернет (далее – официальный сайт), который будет решать задачи по сбору информации, обеспечению участия и регулярном информировании о ходе проекта путем размещения основной проектной и конкурсной документации с публикацией фото-, виде</w:t>
      </w:r>
      <w:proofErr w:type="gramStart"/>
      <w:r w:rsidRPr="009F3A92">
        <w:rPr>
          <w:color w:val="000000"/>
        </w:rPr>
        <w:t>о-</w:t>
      </w:r>
      <w:proofErr w:type="gramEnd"/>
      <w:r w:rsidRPr="009F3A92">
        <w:rPr>
          <w:color w:val="000000"/>
        </w:rPr>
        <w:t> и текстовой информации по итогам проведения общественных обсуждений проектов в сфере благоустройства;</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организации работы со средствами массовой информации, охватывающими широкий круг людей разных возрастных групп и потенциальные аудитории проекта;</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вывешивания афиш и объявлений на информационных досках в подъездах многоквартирных домов, расположенных в непосредственной близости к проектируемому объекту (дворовой территории, общественной территории), а также на специальных стендах на самом объекте; в наиболее посещаемых местах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территорией или на ней (поликлиники, дома культуры, библиотеки, спортивные центры), на площадке проведения общественных обсуждений (в зоне входной группы, на специальных информационных стендах);</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информирования местных жителей через школы и детские сады, в том числе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индивидуальных приглашений участников встречи лично, по электронной почте или по телефону;</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использования социальных сетей и Интернет-ресурсов для обеспечения донесения информации до различных общественных объединений и профессиональных сообществ;</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установки специальных информационных стендов на территории объекта проектирования благоустройства.</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Стенды требуется устанавливать как для сбора анкет, информации и обратной связи, так и в качестве площадок для обнародования всех этапов процесса проектирования по итогам проведения общественных обсуждений.</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13.10. Механизмы общественного участия:</w:t>
      </w:r>
    </w:p>
    <w:p w:rsidR="00D04769" w:rsidRPr="009F3A92" w:rsidRDefault="00D04769" w:rsidP="00D04769">
      <w:pPr>
        <w:pStyle w:val="a9"/>
        <w:spacing w:before="0" w:beforeAutospacing="0" w:after="0" w:afterAutospacing="0"/>
        <w:ind w:firstLine="567"/>
        <w:jc w:val="both"/>
        <w:rPr>
          <w:color w:val="000000"/>
        </w:rPr>
      </w:pPr>
      <w:proofErr w:type="gramStart"/>
      <w:r w:rsidRPr="009F3A92">
        <w:rPr>
          <w:color w:val="000000"/>
        </w:rPr>
        <w:t>1) для осуществления участия населения и заинтересованных лиц в процессе принятия решений и реализации проектов комплексного благоустройства может быть применено проведение обсуждения проектов в интерактивном формате с использованием широкого набора инструментов для вовлечения и обеспечения участия и современных групповых методов работы, а также всеми способами, предусмотренными Федеральным законом от 21.07.2014 № 212-ФЗ «Об основах общественного контроля в Российской Федерации»;</w:t>
      </w:r>
      <w:proofErr w:type="gramEnd"/>
    </w:p>
    <w:p w:rsidR="00D04769" w:rsidRPr="009F3A92" w:rsidRDefault="00D04769" w:rsidP="00D04769">
      <w:pPr>
        <w:pStyle w:val="a9"/>
        <w:spacing w:before="0" w:beforeAutospacing="0" w:after="0" w:afterAutospacing="0"/>
        <w:ind w:firstLine="567"/>
        <w:jc w:val="both"/>
        <w:rPr>
          <w:color w:val="000000"/>
        </w:rPr>
      </w:pPr>
      <w:r w:rsidRPr="009F3A92">
        <w:rPr>
          <w:color w:val="000000"/>
        </w:rPr>
        <w:t>2) до проведения общественного обсуждения на официальном сайте размещается достоверная и актуальная информация о проекте, результатах </w:t>
      </w:r>
      <w:proofErr w:type="spellStart"/>
      <w:r w:rsidRPr="009F3A92">
        <w:rPr>
          <w:color w:val="000000"/>
        </w:rPr>
        <w:t>предпроектного</w:t>
      </w:r>
      <w:proofErr w:type="spellEnd"/>
      <w:r w:rsidRPr="009F3A92">
        <w:rPr>
          <w:color w:val="000000"/>
        </w:rPr>
        <w:t> исследования, а также сам проект;</w:t>
      </w:r>
    </w:p>
    <w:p w:rsidR="00D04769" w:rsidRPr="009F3A92" w:rsidRDefault="00D04769" w:rsidP="00D04769">
      <w:pPr>
        <w:pStyle w:val="a9"/>
        <w:spacing w:before="0" w:beforeAutospacing="0" w:after="0" w:afterAutospacing="0"/>
        <w:ind w:firstLine="567"/>
        <w:jc w:val="both"/>
        <w:rPr>
          <w:color w:val="000000"/>
        </w:rPr>
      </w:pPr>
      <w:proofErr w:type="gramStart"/>
      <w:r w:rsidRPr="009F3A92">
        <w:rPr>
          <w:color w:val="000000"/>
        </w:rPr>
        <w:t>3) требуется использовать следующие инструменты: анкетирование, опросы, интервьюирование, работа с отдельными группами пользователей, проведение общественных обсуждений,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roofErr w:type="gramEnd"/>
    </w:p>
    <w:p w:rsidR="00D04769" w:rsidRPr="009F3A92" w:rsidRDefault="00D04769" w:rsidP="00D04769">
      <w:pPr>
        <w:pStyle w:val="a9"/>
        <w:spacing w:before="0" w:beforeAutospacing="0" w:after="0" w:afterAutospacing="0"/>
        <w:ind w:firstLine="567"/>
        <w:jc w:val="both"/>
        <w:rPr>
          <w:color w:val="000000"/>
        </w:rPr>
      </w:pPr>
      <w:r w:rsidRPr="009F3A92">
        <w:rPr>
          <w:color w:val="000000"/>
        </w:rPr>
        <w:t>4) для проведения общественных обсуждений должны выбираться общественные центры, находящиеся в зоне хорошей транспортной доступности;</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lastRenderedPageBreak/>
        <w:t>5) по итогам встреч, проектных семинаров и других форматов общественных обсуждений формируется отчет, который размещается для публичного доступа, как на информационных ресурсах проекта, так и на официальном сайте.</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13.11. Общественный контроль:</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 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 в том числе с использованием технических сре</w:t>
      </w:r>
      <w:proofErr w:type="gramStart"/>
      <w:r w:rsidRPr="009F3A92">
        <w:rPr>
          <w:color w:val="000000"/>
        </w:rPr>
        <w:t>дств дл</w:t>
      </w:r>
      <w:proofErr w:type="gramEnd"/>
      <w:r w:rsidRPr="009F3A92">
        <w:rPr>
          <w:color w:val="000000"/>
        </w:rPr>
        <w:t>я фото- и видео-фиксации;</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2) информация о выявленных и зафиксированных в рамках общественного контроля нарушениях в области благоустройства направляется для принятия мер в адрес администрации муниципального образования. </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13.12. Участие лиц, осуществляющих предпринимательскую деятельность, в реализации комплексных проектов по благоустройству и созданию комфортной городской среды:</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 в реализации комплексных проектов благоустройства могут принимать участие лица, осуществляющие предпринимательскую деятельность в различных сферах;</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2) участие лиц, осуществляющих предпринимательскую деятельность, в реализации комплексных проектов благоустройства заключается:</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в создании и предоставлении разного рода услуг и сервисов для посетителей общественных пространств;</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в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в строительстве, реконструкции, реставрации объектов недвижимости;</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в производстве или размещении элементов благоустройства;</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в комплексном благоустройстве отдельных территорий, прилегающих к территориям, благоустраиваемым за счет средств муниципального образования;</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в организации мероприятий, обеспечивающих приток посетителей на создаваемые общественные пространства;</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в организации уборки благоустроенных территорий, предоставлении сре</w:t>
      </w:r>
      <w:proofErr w:type="gramStart"/>
      <w:r w:rsidRPr="009F3A92">
        <w:rPr>
          <w:color w:val="000000"/>
        </w:rPr>
        <w:t>дств дл</w:t>
      </w:r>
      <w:proofErr w:type="gramEnd"/>
      <w:r w:rsidRPr="009F3A92">
        <w:rPr>
          <w:color w:val="000000"/>
        </w:rPr>
        <w:t>я подготовки проектов или проведения творческих конкурсов на разработку архитектурных концепций общественных пространств;</w:t>
      </w:r>
    </w:p>
    <w:p w:rsidR="00D04769" w:rsidRPr="009F3A92" w:rsidRDefault="00D04769" w:rsidP="00D04769">
      <w:pPr>
        <w:pStyle w:val="a9"/>
        <w:spacing w:before="0" w:beforeAutospacing="0" w:after="0" w:afterAutospacing="0"/>
        <w:ind w:firstLine="567"/>
        <w:jc w:val="both"/>
      </w:pPr>
      <w:r w:rsidRPr="009F3A92">
        <w:rPr>
          <w:color w:val="000000"/>
        </w:rPr>
        <w:t>в иных формах</w:t>
      </w:r>
      <w:proofErr w:type="gramStart"/>
      <w:r w:rsidRPr="009F3A92">
        <w:rPr>
          <w:color w:val="000000"/>
        </w:rPr>
        <w:t>.</w:t>
      </w:r>
      <w:r w:rsidRPr="009F3A92">
        <w:t>»;</w:t>
      </w:r>
      <w:proofErr w:type="gramEnd"/>
    </w:p>
    <w:p w:rsidR="00D04769" w:rsidRPr="009F3A92" w:rsidRDefault="00D04769" w:rsidP="00D04769">
      <w:pPr>
        <w:pStyle w:val="a9"/>
        <w:spacing w:before="0" w:beforeAutospacing="0" w:after="0" w:afterAutospacing="0"/>
        <w:ind w:firstLine="567"/>
        <w:jc w:val="both"/>
      </w:pPr>
      <w:r w:rsidRPr="009F3A92">
        <w:t xml:space="preserve">1.9. дополнить Правила разделом </w:t>
      </w:r>
      <w:proofErr w:type="gramStart"/>
      <w:r w:rsidRPr="009F3A92">
        <w:rPr>
          <w:lang w:val="en-US"/>
        </w:rPr>
        <w:t>XIV</w:t>
      </w:r>
      <w:proofErr w:type="gramEnd"/>
      <w:r w:rsidRPr="009F3A92">
        <w:t>следующего содержания:</w:t>
      </w:r>
    </w:p>
    <w:p w:rsidR="00D04769" w:rsidRPr="009F3A92" w:rsidRDefault="00D04769" w:rsidP="00D04769">
      <w:pPr>
        <w:pStyle w:val="a9"/>
        <w:spacing w:before="0" w:beforeAutospacing="0" w:after="0" w:afterAutospacing="0"/>
        <w:ind w:firstLine="567"/>
        <w:jc w:val="center"/>
        <w:rPr>
          <w:color w:val="000000"/>
        </w:rPr>
      </w:pPr>
      <w:r w:rsidRPr="009F3A92">
        <w:t>«</w:t>
      </w:r>
      <w:r w:rsidRPr="009F3A92">
        <w:rPr>
          <w:lang w:val="en-US"/>
        </w:rPr>
        <w:t>XIV</w:t>
      </w:r>
      <w:r w:rsidRPr="009F3A92">
        <w:t xml:space="preserve"> </w:t>
      </w:r>
      <w:r w:rsidRPr="009F3A92">
        <w:rPr>
          <w:b/>
          <w:bCs/>
          <w:color w:val="000000"/>
        </w:rPr>
        <w:t>Требования к уборке и содержанию объектов благоустройства</w:t>
      </w:r>
    </w:p>
    <w:p w:rsidR="00D04769" w:rsidRPr="009F3A92" w:rsidRDefault="00D04769" w:rsidP="00D04769">
      <w:pPr>
        <w:pStyle w:val="a9"/>
        <w:spacing w:before="0" w:beforeAutospacing="0" w:after="0" w:afterAutospacing="0"/>
        <w:ind w:firstLine="567"/>
        <w:jc w:val="center"/>
        <w:rPr>
          <w:color w:val="000000"/>
        </w:rPr>
      </w:pPr>
      <w:r w:rsidRPr="009F3A92">
        <w:rPr>
          <w:b/>
          <w:bCs/>
          <w:color w:val="000000"/>
        </w:rPr>
        <w:t> </w:t>
      </w:r>
    </w:p>
    <w:p w:rsidR="00D04769" w:rsidRPr="009F3A92" w:rsidRDefault="00D04769" w:rsidP="00D04769">
      <w:pPr>
        <w:pStyle w:val="a9"/>
        <w:spacing w:before="0" w:beforeAutospacing="0" w:after="0" w:afterAutospacing="0"/>
        <w:ind w:firstLine="567"/>
        <w:rPr>
          <w:color w:val="000000"/>
        </w:rPr>
      </w:pPr>
      <w:r w:rsidRPr="009F3A92">
        <w:rPr>
          <w:color w:val="000000"/>
        </w:rPr>
        <w:t xml:space="preserve">14.1. На протяжении всего календарного года направление работ по содержанию и уборке территорий  </w:t>
      </w:r>
      <w:proofErr w:type="spellStart"/>
      <w:r w:rsidRPr="009F3A92">
        <w:rPr>
          <w:color w:val="000000"/>
        </w:rPr>
        <w:t>Плесского</w:t>
      </w:r>
      <w:proofErr w:type="spellEnd"/>
      <w:r w:rsidRPr="009F3A92">
        <w:rPr>
          <w:color w:val="000000"/>
        </w:rPr>
        <w:t xml:space="preserve"> сельсовета Мокшанского района Пензенской области носит сезонный характер.</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Период весенне-летнего содержания территории устанавливается с 16 апреля по 31 октября, остальное время года - период зимнего содержания.</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 xml:space="preserve">14.2. Уборка территории </w:t>
      </w:r>
      <w:proofErr w:type="spellStart"/>
      <w:r w:rsidRPr="009F3A92">
        <w:rPr>
          <w:color w:val="000000"/>
        </w:rPr>
        <w:t>Плесского</w:t>
      </w:r>
      <w:proofErr w:type="spellEnd"/>
      <w:r w:rsidRPr="009F3A92">
        <w:rPr>
          <w:color w:val="000000"/>
        </w:rPr>
        <w:t xml:space="preserve"> сельсовета Мокшанского района Пензенской области подразделяется на </w:t>
      </w:r>
      <w:proofErr w:type="gramStart"/>
      <w:r w:rsidRPr="009F3A92">
        <w:rPr>
          <w:color w:val="000000"/>
        </w:rPr>
        <w:t>уличную</w:t>
      </w:r>
      <w:proofErr w:type="gramEnd"/>
      <w:r w:rsidRPr="009F3A92">
        <w:rPr>
          <w:color w:val="000000"/>
        </w:rPr>
        <w:t> и придомовую.</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 xml:space="preserve">14.3. Уборка территории </w:t>
      </w:r>
      <w:proofErr w:type="spellStart"/>
      <w:r w:rsidRPr="009F3A92">
        <w:rPr>
          <w:color w:val="000000"/>
        </w:rPr>
        <w:t>Плесского</w:t>
      </w:r>
      <w:proofErr w:type="spellEnd"/>
      <w:r w:rsidRPr="009F3A92">
        <w:rPr>
          <w:color w:val="000000"/>
        </w:rPr>
        <w:t xml:space="preserve"> сельсовета Мокшанского района Пензенской области должна производиться ежедневно до 08.00 часов утра с поддержанием чистоты и порядка в течение дня.</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Уборка придомовых территорий должна производиться преимущественно в ранние утренние и поздние вечерние часы, когда количество пешеходов незначительно.</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Уборка дорог производится до начала движения транспорта по маршрутам регулярных перевозок.</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14.4. При проведении уборки запрещается перемещать на дорогу мусор, счищаемый с придомовых территорий, тротуаров, велодорожек, парковок, парковочных карманов и внутриквартальных проездов.</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14.5. Пришедшие в негодность вследствие пожара либо истечения срока их эксплуатации жилые постройки, сараи и другие сооружения огораживаются забором, разбираются и очищаются от мусора их собственниками, если иное не предусмотрено законом или договором.</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Разборка, снос (вынос) строений (сооружений) с земельных участков, переданных под застройку юридическим или физическим лицам, производятся указанными лицами за счет собственных средств.</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lastRenderedPageBreak/>
        <w:t xml:space="preserve">14.6. Организация и проведение уборки территории </w:t>
      </w:r>
      <w:proofErr w:type="spellStart"/>
      <w:r w:rsidRPr="009F3A92">
        <w:rPr>
          <w:color w:val="000000"/>
        </w:rPr>
        <w:t>Плесского</w:t>
      </w:r>
      <w:proofErr w:type="spellEnd"/>
      <w:r w:rsidRPr="009F3A92">
        <w:rPr>
          <w:color w:val="000000"/>
        </w:rPr>
        <w:t xml:space="preserve"> сельсовета Мокшанского района Пензенской области в зимний период.</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14.6.1. Уборка в зимний период дорог и проездов осуществляется в соответствии с требованиями настоящих Правил.</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Покрытия территорий должны быть полностью отремонтированы до наступления зимнего периода уборки, материалы и предметы, которые могут вызвать поломку снегоочистителей, должны быть удалены.</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14.6.2. Территории хозяйствующих субъектов и физических лиц, прилегающие, придомовые, внутриквартальные территории и территории общего пользования подлежат регулярной уборке от снега.</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 xml:space="preserve">Убираемый снег должен вывозиться в специально отведенные администрацией </w:t>
      </w:r>
      <w:proofErr w:type="spellStart"/>
      <w:r w:rsidRPr="009F3A92">
        <w:rPr>
          <w:color w:val="000000"/>
        </w:rPr>
        <w:t>Плесского</w:t>
      </w:r>
      <w:proofErr w:type="spellEnd"/>
      <w:r w:rsidRPr="009F3A92">
        <w:rPr>
          <w:color w:val="000000"/>
        </w:rPr>
        <w:t xml:space="preserve"> сельсовета Мокшанского района Пензенской области для этих целей места.</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14.6.3. Технология и режимы производства уборочных работ на улицах и придомовых территориях должны обеспечить беспрепятственное движение транспортных средств и пешеходов независимо от погодных условий.</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 xml:space="preserve">14.6.4. К первоочередным мероприятиям зимней уборки территории </w:t>
      </w:r>
      <w:proofErr w:type="spellStart"/>
      <w:r w:rsidRPr="009F3A92">
        <w:rPr>
          <w:color w:val="000000"/>
        </w:rPr>
        <w:t>Плесского</w:t>
      </w:r>
      <w:proofErr w:type="spellEnd"/>
      <w:r w:rsidRPr="009F3A92">
        <w:rPr>
          <w:color w:val="000000"/>
        </w:rPr>
        <w:t xml:space="preserve"> сельсовета Мокшанского района Пензенской области относятся:</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14.6.4.1. Сгребание и подметание снега.</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14.6.4.2. Обработка проезжей части дорог, территорий общего пользования </w:t>
      </w:r>
      <w:proofErr w:type="spellStart"/>
      <w:r w:rsidRPr="009F3A92">
        <w:rPr>
          <w:color w:val="000000"/>
        </w:rPr>
        <w:t>противогололедными</w:t>
      </w:r>
      <w:proofErr w:type="spellEnd"/>
      <w:r w:rsidRPr="009F3A92">
        <w:rPr>
          <w:color w:val="000000"/>
        </w:rPr>
        <w:t> материалами.</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14.6.4.3. Формирование снежного вала для последующего вывоза.</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14.6.4.4. Выполнение разрывов в валах снега на перекрестках, у остановок общественного пассажирского транспорта, подъездов к административным и общественным зданиям, выездов с внутриквартальных территорий и т.п.</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 xml:space="preserve">14.6.5. К мероприятиям второй очереди зимней уборки территории </w:t>
      </w:r>
      <w:proofErr w:type="spellStart"/>
      <w:r w:rsidRPr="009F3A92">
        <w:rPr>
          <w:color w:val="000000"/>
        </w:rPr>
        <w:t>Плесского</w:t>
      </w:r>
      <w:proofErr w:type="spellEnd"/>
      <w:r w:rsidRPr="009F3A92">
        <w:rPr>
          <w:color w:val="000000"/>
        </w:rPr>
        <w:t xml:space="preserve"> сельсовета Мокшанского района Пензенской области относятся:</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14.6.5.1. Удаление (вывоз) снега.</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14.6.5.2. Зачистка </w:t>
      </w:r>
      <w:proofErr w:type="spellStart"/>
      <w:r w:rsidRPr="009F3A92">
        <w:rPr>
          <w:color w:val="000000"/>
        </w:rPr>
        <w:t>прилотковой</w:t>
      </w:r>
      <w:proofErr w:type="spellEnd"/>
      <w:r w:rsidRPr="009F3A92">
        <w:rPr>
          <w:color w:val="000000"/>
        </w:rPr>
        <w:t> части дороги после удаления снега с проезжей части.</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14.6.5.3. Скалывание льда и уборка снежно-ледяных образований.</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14.6.6. Снегоуборочные работы на проезжей части дорог необходимо начинать немедленно с началом снегопада. При длительных снегопадах и метелях циклы снегоочистки и обработки </w:t>
      </w:r>
      <w:proofErr w:type="spellStart"/>
      <w:r w:rsidRPr="009F3A92">
        <w:rPr>
          <w:color w:val="000000"/>
        </w:rPr>
        <w:t>противогололедными</w:t>
      </w:r>
      <w:proofErr w:type="spellEnd"/>
      <w:r w:rsidRPr="009F3A92">
        <w:rPr>
          <w:color w:val="000000"/>
        </w:rPr>
        <w:t> материалами должны повторяться, обеспечивая безопасность движения пешеходов и транспортных средств.</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Улицы, дороги, тротуары должны быть полностью убраны от снега и снежного наката в течение 48 часов после окончания снегопада.</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14.6.7. На дорогах, улицах и проездах с односторонним движением транспорта </w:t>
      </w:r>
      <w:proofErr w:type="spellStart"/>
      <w:r w:rsidRPr="009F3A92">
        <w:rPr>
          <w:color w:val="000000"/>
        </w:rPr>
        <w:t>прилотковая</w:t>
      </w:r>
      <w:proofErr w:type="spellEnd"/>
      <w:r w:rsidRPr="009F3A92">
        <w:rPr>
          <w:color w:val="000000"/>
        </w:rPr>
        <w:t> часть дороги должна быть в течение всего зимнего периода постоянно очищена от снега и наледи до бортового камня.</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14.6.8. В снежных валах на остановочных пунктах и в местах наземных пешеходных переходов должны быть сделаны разрывы шириной:</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14.6.8.1. На остановочных пунктах - до 34 м.</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14.6.8.2. На переходах, имеющих разметку, - на ширину разметки.</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14.6.8.3. На переходах, не имеющих разметки, - не менее 5 м.</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14.6.9. Вывоз снега с дорог, улиц и проездов осуществляется в первую очередь от остановочных пунктов, наземных пешеходных переходов, с мостов и путепроводов, мест массового посещения людей, въездов на территории медицинских учреждений и других объектов социального назначения в течение суток после окончания снегопада.</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Места временного складирования снега после снеготаяния должны быть очищены от мусора и благоустроены.</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 xml:space="preserve">14.6.10. В период снегопадов и гололеда тротуары и другие пешеходные зоны на территории </w:t>
      </w:r>
      <w:proofErr w:type="spellStart"/>
      <w:r w:rsidRPr="009F3A92">
        <w:rPr>
          <w:color w:val="000000"/>
        </w:rPr>
        <w:t>Плесского</w:t>
      </w:r>
      <w:proofErr w:type="spellEnd"/>
      <w:r w:rsidRPr="009F3A92">
        <w:rPr>
          <w:color w:val="000000"/>
        </w:rPr>
        <w:t xml:space="preserve"> сельсовета Мокшанского района Пензенской области должны обрабатываться </w:t>
      </w:r>
      <w:proofErr w:type="spellStart"/>
      <w:r w:rsidRPr="009F3A92">
        <w:rPr>
          <w:color w:val="000000"/>
        </w:rPr>
        <w:t>противогололедными</w:t>
      </w:r>
      <w:proofErr w:type="spellEnd"/>
      <w:r w:rsidRPr="009F3A92">
        <w:rPr>
          <w:color w:val="000000"/>
        </w:rPr>
        <w:t> материалами. Время на обработку всей площади тротуаров не должно превышать 6 часов с начала снегопада.</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 xml:space="preserve">Снегоуборочные работы (механизированное подметание и ручная зачистка) на тротуарах, парковках и парковочных карманах, пешеходных дорожках и остановочных пунктах начинаются сразу по окончании снегопада. При длительных снегопадах циклы снегоочистки и </w:t>
      </w:r>
      <w:r w:rsidRPr="009F3A92">
        <w:rPr>
          <w:color w:val="000000"/>
        </w:rPr>
        <w:lastRenderedPageBreak/>
        <w:t>обработки </w:t>
      </w:r>
      <w:proofErr w:type="spellStart"/>
      <w:r w:rsidRPr="009F3A92">
        <w:rPr>
          <w:color w:val="000000"/>
        </w:rPr>
        <w:t>противогололедными</w:t>
      </w:r>
      <w:proofErr w:type="spellEnd"/>
      <w:r w:rsidRPr="009F3A92">
        <w:rPr>
          <w:color w:val="000000"/>
        </w:rPr>
        <w:t> средствами должны повторяться, обеспечивая безопасность для пешеходов.</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14.6.11. Тротуары и лестничные сходы мостовых сооружений должны быть очищены на всю ширину до покрытия от свежевыпавшего или уплотненного снега (снежно-ледяных образований). В период снегопада тротуары и лестничные сходы мостовых сооружений должны обрабатываться </w:t>
      </w:r>
      <w:proofErr w:type="spellStart"/>
      <w:r w:rsidRPr="009F3A92">
        <w:rPr>
          <w:color w:val="000000"/>
        </w:rPr>
        <w:t>противогололедными</w:t>
      </w:r>
      <w:proofErr w:type="spellEnd"/>
      <w:r w:rsidRPr="009F3A92">
        <w:rPr>
          <w:color w:val="000000"/>
        </w:rPr>
        <w:t> материалами и расчищаться проходы для движения пешеходов.</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Крышки люков, водопроводных и канализационных колодцев должны полностью очищаться от снега, льда и содержаться в состоянии, обеспечивающем возможность быстрого использования пожарных гидрантов.</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Мосты, путепроводы, спуски, подъемы, перекрестки, пешеходные переходы, заездные карманы остановочных пунктов общественного транспорта, выездные автодороги должны посыпаться только </w:t>
      </w:r>
      <w:proofErr w:type="spellStart"/>
      <w:r w:rsidRPr="009F3A92">
        <w:rPr>
          <w:color w:val="000000"/>
        </w:rPr>
        <w:t>песко-соляной</w:t>
      </w:r>
      <w:proofErr w:type="spellEnd"/>
      <w:r w:rsidRPr="009F3A92">
        <w:rPr>
          <w:color w:val="000000"/>
        </w:rPr>
        <w:t xml:space="preserve"> смесью.</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14.6.12. При применении химических реагентов необходимо строго придерживаться установленных норм их распределения.</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14.6.13. Очистка кровель и козырьков жилых домов, зданий, сооружений, строений от снега и наледи должна производиться по мере необходимости, но не реже 1 раза в месяц путем сбрасывания на землю. </w:t>
      </w:r>
      <w:proofErr w:type="gramStart"/>
      <w:r w:rsidRPr="009F3A92">
        <w:rPr>
          <w:color w:val="000000"/>
        </w:rPr>
        <w:t>Удаление снежных и ледяных наростов на карнизах, крышах, козырьках, балконах, водосточных трубах и иных выступающих конструкциях жилых домов, зданий, сооружений, строений производится своевременно, по мере возникновения угрозы пешеходам, жилым домам, зданиям, сооружениям, строениям с вывозом сброшенных снега и ледяных наростов с пешеходных дорожек, проездов, тротуаров в течение суток в специально отведенные для этих целей места.</w:t>
      </w:r>
      <w:proofErr w:type="gramEnd"/>
    </w:p>
    <w:p w:rsidR="00D04769" w:rsidRPr="009F3A92" w:rsidRDefault="00D04769" w:rsidP="00D04769">
      <w:pPr>
        <w:pStyle w:val="a9"/>
        <w:spacing w:before="0" w:beforeAutospacing="0" w:after="0" w:afterAutospacing="0"/>
        <w:ind w:firstLine="567"/>
        <w:jc w:val="both"/>
        <w:rPr>
          <w:color w:val="000000"/>
        </w:rPr>
      </w:pPr>
      <w:r w:rsidRPr="009F3A92">
        <w:rPr>
          <w:color w:val="000000"/>
        </w:rPr>
        <w:t>Мягкие кровли от снега не очищаются, за исключением желобов и свесов, </w:t>
      </w:r>
      <w:proofErr w:type="gramStart"/>
      <w:r w:rsidRPr="009F3A92">
        <w:rPr>
          <w:color w:val="000000"/>
        </w:rPr>
        <w:t>разжелобках</w:t>
      </w:r>
      <w:proofErr w:type="gramEnd"/>
      <w:r w:rsidRPr="009F3A92">
        <w:rPr>
          <w:color w:val="000000"/>
        </w:rPr>
        <w:t>, карнизов и в местах нависания снега.</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При наступлении оттепели сбрасывание снега следует производить в кратчайшие сроки.</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Очистка крыш от снега и наледи, удаление снежных и ледяных наростов осуществляются в светлое время суток или при искусственном освещении жилищными и жилищно-строительными кооперативами, товариществами собственника жилья, управляющими организациями или хозяйствующими субъектами и физическими лицами, в собственности, аренде либо на ином вещном праве которых находятся дома, здания, строения, сооружения. </w:t>
      </w:r>
      <w:proofErr w:type="gramStart"/>
      <w:r w:rsidRPr="009F3A92">
        <w:rPr>
          <w:color w:val="000000"/>
        </w:rPr>
        <w:t>Перед проведением указанных работ необходимо провести охранные мероприятия (ограждение, дежурные), обеспечивающие безопасность граждан, лиц, осуществляющих указанные работы, и транспортных средств, а также сохранность деревьев, кустарников, воздушных линий уличного электроосвещения, средств размещения информации, светофорных объектов, дорожных знаков, линий связи и других объектов, в том случае, если указанные объекты установлены в соответствии с действующим законодательством.</w:t>
      </w:r>
      <w:proofErr w:type="gramEnd"/>
    </w:p>
    <w:p w:rsidR="00D04769" w:rsidRPr="009F3A92" w:rsidRDefault="00D04769" w:rsidP="00D04769">
      <w:pPr>
        <w:pStyle w:val="a9"/>
        <w:spacing w:before="0" w:beforeAutospacing="0" w:after="0" w:afterAutospacing="0"/>
        <w:ind w:firstLine="567"/>
        <w:jc w:val="both"/>
        <w:rPr>
          <w:color w:val="000000"/>
        </w:rPr>
      </w:pPr>
      <w:r w:rsidRPr="009F3A92">
        <w:rPr>
          <w:color w:val="000000"/>
        </w:rPr>
        <w:t>14.6.14. Территории общего пользования в зимний период должны быть убраны от снега и посыпаны </w:t>
      </w:r>
      <w:proofErr w:type="spellStart"/>
      <w:r w:rsidRPr="009F3A92">
        <w:rPr>
          <w:color w:val="000000"/>
        </w:rPr>
        <w:t>противогололедными</w:t>
      </w:r>
      <w:proofErr w:type="spellEnd"/>
      <w:r w:rsidRPr="009F3A92">
        <w:rPr>
          <w:color w:val="000000"/>
        </w:rPr>
        <w:t> материалами. Малые архитектурные формы, а также пространство вокруг них и подходы к ним должны быть очищены от снега и наледи.</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При уборке территорий общего пользования допускается временное складирование снега, не содержащего химических реагентов, на заранее подготовленные для этих целей площадки при условии обеспечения сохранности зеленых насаждений и оттока талых вод.</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14.6.15. Обязанность по уборке и вывозу снега из </w:t>
      </w:r>
      <w:proofErr w:type="spellStart"/>
      <w:r w:rsidRPr="009F3A92">
        <w:rPr>
          <w:color w:val="000000"/>
        </w:rPr>
        <w:t>прилотковой</w:t>
      </w:r>
      <w:proofErr w:type="spellEnd"/>
      <w:r w:rsidRPr="009F3A92">
        <w:rPr>
          <w:color w:val="000000"/>
        </w:rPr>
        <w:t> части дороги возлагается на организации, осуществляющие уборку проезжей части дороги (улицы, проезда).</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14.6.16. Собственники, владельцы и пользователи зданий, сооружений, строений обязаны систематически производить очистку от снега и наледи и обработку </w:t>
      </w:r>
      <w:proofErr w:type="spellStart"/>
      <w:r w:rsidRPr="009F3A92">
        <w:rPr>
          <w:color w:val="000000"/>
        </w:rPr>
        <w:t>противогололедными</w:t>
      </w:r>
      <w:proofErr w:type="spellEnd"/>
      <w:r w:rsidRPr="009F3A92">
        <w:rPr>
          <w:color w:val="000000"/>
        </w:rPr>
        <w:t> материалами прилегающих территорий, подходов и входов в здания, сооружения, строения.</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14.6.17. При уборке внутриквартальных проездов и придомовых территорий в первую очередь должны быть расчищены пешеходные дорожки, проезды во дворы и подъезды к местам размещения контейнеров для сбора ТКО.</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Ликвидация зимней скользкости производится путем обработки тротуаров и придомовых территорий </w:t>
      </w:r>
      <w:proofErr w:type="spellStart"/>
      <w:r w:rsidRPr="009F3A92">
        <w:rPr>
          <w:color w:val="000000"/>
        </w:rPr>
        <w:t>противогололедными</w:t>
      </w:r>
      <w:proofErr w:type="spellEnd"/>
      <w:r w:rsidRPr="009F3A92">
        <w:rPr>
          <w:color w:val="000000"/>
        </w:rPr>
        <w:t> материалами. В первую очередь следует обрабатывать тротуары и дворовые переходы с уклонами и спусками и участки с интенсивным пешеходным движением.</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Тротуары и пешеходные дорожки рекомендуется посыпать сухим песком без хлоридов.</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lastRenderedPageBreak/>
        <w:t>Собираемый из дворов и внутриквартальных проездов снег разрешается складировать на придомовой и внутриквартальной </w:t>
      </w:r>
      <w:proofErr w:type="gramStart"/>
      <w:r w:rsidRPr="009F3A92">
        <w:rPr>
          <w:color w:val="000000"/>
        </w:rPr>
        <w:t>территориях</w:t>
      </w:r>
      <w:proofErr w:type="gramEnd"/>
      <w:r w:rsidRPr="009F3A92">
        <w:rPr>
          <w:color w:val="000000"/>
        </w:rPr>
        <w:t> таким образом, чтобы оставались свободные места для проезда транспортных средств и прохода граждан, не допуская при этом повреждения зеленых насаждений. Площадки для складирования снега должны подготавливаться заблаговременно. С этих участков должен быть обеспечен отвод талых вод в сеть ливневой канализации. При отсутствии возможности организации таких площадок снег должен вывозиться.</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14.6.18. После таяния снега производится очистка тротуаров, внутриквартальных, придомовых и прилегающих территорий, территорий общего пользования от загрязнений, образовавшихся в зимний период.</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14.6.19. Запрещается:</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14.6.19.1. Выдвигать или перемещать на проезжую часть дорог, улиц и проездов снег, счищаемый с внутриквартальных, придомовых территорий, парковок, тротуаров, территорий организаций, предприятий, учреждений, строительных площадок.</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14.6.19.2. Осуществлять переброску и перемещение загрязненного снега, а также сколов льда на газоны, цветники, кустарники и другие участки с зелеными насаждениями.</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14.6.19.3. Складировать снег к стенам зданий и на трассах тепловых сетей.</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14.6.19.4. Перемещать на дорогу снег, счищаемый с внутриквартальных проездов, придомовых территорий, территорий хозяйствующих субъектов.</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14.6.19.5. Роторная переброска и перемещение загрязненного и засоленного снега, а также скола льда на газоны, цветники и другие участки с зелеными насаждениями.</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 xml:space="preserve">14.7. Организация и проведение уборки территории </w:t>
      </w:r>
      <w:proofErr w:type="spellStart"/>
      <w:r w:rsidRPr="009F3A92">
        <w:rPr>
          <w:color w:val="000000"/>
        </w:rPr>
        <w:t>Плесского</w:t>
      </w:r>
      <w:proofErr w:type="spellEnd"/>
      <w:r w:rsidRPr="009F3A92">
        <w:rPr>
          <w:color w:val="000000"/>
        </w:rPr>
        <w:t xml:space="preserve"> сельсовета Мокшанского района Пензенской области в весенне-летний период.</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14.7.1. Мероприятия по подготовке уборочной техники к работе в летний период проводятся в сроки, определенные собственниками (владельцами, пользователями) объектов благоустройства территории либо организациями, выполняющими работы по содержанию и уборке территории, и должны быть завершены до 01 апреля текущего года.</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 xml:space="preserve">14.7.2. Периодичность выполнения основных мероприятий по уборке регулируется с учетом погодных условий и значимости (категорий) улиц, определенных постановлением администрации </w:t>
      </w:r>
      <w:proofErr w:type="spellStart"/>
      <w:r w:rsidRPr="009F3A92">
        <w:rPr>
          <w:color w:val="000000"/>
        </w:rPr>
        <w:t>Плесского</w:t>
      </w:r>
      <w:proofErr w:type="spellEnd"/>
      <w:r w:rsidRPr="009F3A92">
        <w:rPr>
          <w:color w:val="000000"/>
        </w:rPr>
        <w:t xml:space="preserve"> сельсовета Мокшанского района Пензенской области.</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14.7.3. В летний период уборки производятся следующие виды работ:</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14.7.3.1. Подметание, мойка и поливка проезжей части дорог, тротуаров, придомовых территорий.</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14.7.3.2. Очистка от грязи, мойка, покраска ограждений и бордюрного камня.</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14.7.3.3. Зачистка </w:t>
      </w:r>
      <w:proofErr w:type="spellStart"/>
      <w:r w:rsidRPr="009F3A92">
        <w:rPr>
          <w:color w:val="000000"/>
        </w:rPr>
        <w:t>прилотковой</w:t>
      </w:r>
      <w:proofErr w:type="spellEnd"/>
      <w:r w:rsidRPr="009F3A92">
        <w:rPr>
          <w:color w:val="000000"/>
        </w:rPr>
        <w:t> части дороги.</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14.7.3.4. Очистка газонов, цветников и клумб от мусора, веток, листьев, сухой травы, отцветших соцветий и песка.</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14.7.3.5. Вывоз смета и мусора в места санкционированного складирования, обезвреживания и утилизации.</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14.7.3.6. Уборка мусора с придомовых территорий, включая территории, прилегающие к домам частной застройки.</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14.7.3.7. Скашивание травы.</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14.7.4. В период листопада производятся </w:t>
      </w:r>
      <w:proofErr w:type="gramStart"/>
      <w:r w:rsidRPr="009F3A92">
        <w:rPr>
          <w:color w:val="000000"/>
        </w:rPr>
        <w:t>сгребание</w:t>
      </w:r>
      <w:proofErr w:type="gramEnd"/>
      <w:r w:rsidRPr="009F3A92">
        <w:rPr>
          <w:color w:val="000000"/>
        </w:rPr>
        <w:t> и вывоз опавших листьев с проезжей части дорог, мест общего пользования, прилегающих, придомовых территорий. Сгребание листвы к комлевой части деревьев и кустарников запрещается.</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 xml:space="preserve">14.7.5. Подметание территорий </w:t>
      </w:r>
      <w:proofErr w:type="spellStart"/>
      <w:r w:rsidRPr="009F3A92">
        <w:rPr>
          <w:color w:val="000000"/>
        </w:rPr>
        <w:t>Плесского</w:t>
      </w:r>
      <w:proofErr w:type="spellEnd"/>
      <w:r w:rsidRPr="009F3A92">
        <w:rPr>
          <w:color w:val="000000"/>
        </w:rPr>
        <w:t xml:space="preserve"> сельсовета Мокшанского района Пензенской области производится:</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14.7.5.1. Тротуаров - ежедневно до 07.00 часов и далее в течение дня по мере накопления загрязнений.</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14.7.5.2. Придомовых территорий - ежедневно до 10.00 часов и далее в течение дня по мере необходимости.</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14.7.5.3. Иных территорий, в том числе территорий общего пользования, прилегающих, закрепленных территорий, - по мере накопления загрязнений с учетом необходимости обеспечения чистоты.</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14.7.6. Мойка проезжей части дорог и тротуаров производится с 24.00 часов до 07.00 часов.</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В случае необходимости мойка производится в дневное время.</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14.7.7. Поливка проезжей части дорог, тротуаров, придомовых территорий производится:</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lastRenderedPageBreak/>
        <w:t>14.7.7.1. Для улучшения микроклимата в жаркую погоду при температуре воздуха выше 25 градусов (по Цельсию).</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14.7.7.2. Для снижения запыленности по мере необходимости.</w:t>
      </w:r>
    </w:p>
    <w:p w:rsidR="00D04769" w:rsidRPr="009F3A92" w:rsidRDefault="00D04769" w:rsidP="00D04769">
      <w:pPr>
        <w:pStyle w:val="a9"/>
        <w:spacing w:before="0" w:beforeAutospacing="0" w:after="0" w:afterAutospacing="0"/>
        <w:ind w:firstLine="426"/>
        <w:jc w:val="both"/>
        <w:rPr>
          <w:color w:val="000000"/>
        </w:rPr>
      </w:pPr>
      <w:r w:rsidRPr="009F3A92">
        <w:rPr>
          <w:color w:val="000000"/>
        </w:rPr>
        <w:t xml:space="preserve">  14.7.8. Остановочные пункты должны быть полностью очищены от грунтово-песчаных наносов, различного мусора и промыты. Уборка должна проводиться в часы наименьшего движения пешеходов и минимального скопления пассажиров с 24.00 часов до 07.00 часов.</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 xml:space="preserve">14.7.9. Удаление смета с территорий </w:t>
      </w:r>
      <w:proofErr w:type="spellStart"/>
      <w:r w:rsidRPr="009F3A92">
        <w:rPr>
          <w:color w:val="000000"/>
        </w:rPr>
        <w:t>Плесского</w:t>
      </w:r>
      <w:proofErr w:type="spellEnd"/>
      <w:r w:rsidRPr="009F3A92">
        <w:rPr>
          <w:color w:val="000000"/>
        </w:rPr>
        <w:t xml:space="preserve">   сельсовета Мокшанского района Пензенской области производится путем механизированного подметания специальным транспортом, а также сгребанием его в кучи механизмами или вручную с дальнейшей погрузкой смета в транспорт и вывозом в места санкционированного складирования, обезвреживания и утилизации.</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14.7.10. Осевые, резервные полосы, обозначенные линиями регулирования, должны быть постоянно очищены от песка и различного мелкого мусора.</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Разделительные полосы, выполненные из железобетонных блоков, должны быть постоянно очищены от песка, грязи и мелкого мусора по всей поверхности. Разделительные полосы, выполненные в виде газонов, должны быть очищены от мусора, высота травяного покрова не должна превышать 15 см.</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Металлические ограждения, дорожные знаки и указатели должны быть промыты.</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14.7.11. Для исключения застоев дождевой воды крышки люков и патрубки </w:t>
      </w:r>
      <w:proofErr w:type="spellStart"/>
      <w:r w:rsidRPr="009F3A92">
        <w:rPr>
          <w:color w:val="000000"/>
        </w:rPr>
        <w:t>дождеприемных</w:t>
      </w:r>
      <w:proofErr w:type="spellEnd"/>
      <w:r w:rsidRPr="009F3A92">
        <w:rPr>
          <w:color w:val="000000"/>
        </w:rPr>
        <w:t> колодцев должны постоянно очищаться </w:t>
      </w:r>
      <w:proofErr w:type="gramStart"/>
      <w:r w:rsidRPr="009F3A92">
        <w:rPr>
          <w:color w:val="000000"/>
        </w:rPr>
        <w:t>от</w:t>
      </w:r>
      <w:proofErr w:type="gramEnd"/>
      <w:r w:rsidRPr="009F3A92">
        <w:rPr>
          <w:color w:val="000000"/>
        </w:rPr>
        <w:t> </w:t>
      </w:r>
      <w:proofErr w:type="gramStart"/>
      <w:r w:rsidRPr="009F3A92">
        <w:rPr>
          <w:color w:val="000000"/>
        </w:rPr>
        <w:t>смета</w:t>
      </w:r>
      <w:proofErr w:type="gramEnd"/>
      <w:r w:rsidRPr="009F3A92">
        <w:rPr>
          <w:color w:val="000000"/>
        </w:rPr>
        <w:t> и других загрязнений.</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14.7.12. Высота травяного покрова не должна превышать 20 см, за исключением высоты травяного покрова газонов на разделительных полосах.</w:t>
      </w:r>
    </w:p>
    <w:p w:rsidR="00D04769" w:rsidRPr="009F3A92" w:rsidRDefault="00D04769" w:rsidP="00D04769">
      <w:pPr>
        <w:pStyle w:val="a9"/>
        <w:spacing w:before="0" w:beforeAutospacing="0" w:after="0" w:afterAutospacing="0"/>
        <w:ind w:firstLine="567"/>
        <w:jc w:val="both"/>
        <w:rPr>
          <w:color w:val="000000"/>
        </w:rPr>
      </w:pPr>
      <w:proofErr w:type="spellStart"/>
      <w:r w:rsidRPr="009F3A92">
        <w:rPr>
          <w:color w:val="000000"/>
        </w:rPr>
        <w:t>Окос</w:t>
      </w:r>
      <w:proofErr w:type="spellEnd"/>
      <w:r w:rsidRPr="009F3A92">
        <w:rPr>
          <w:color w:val="000000"/>
        </w:rPr>
        <w:t> травы производится с последующим вывозом.</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14.7.13. В период листопада опавшие листья необходимо своевременно убирать. Собранные листья следует вывозить на специально отведенные участки либо на поля компостирования.</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14.7.14. При производстве летней уборки запрещается:</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14.7.14.1. Сбрасывать смет и мусор на зеленые насаждения, в смотровые колодцы инженерных сетей, реки и водоемы, на проезжую часть дорог и тротуары.</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14.7.14.2. Выбивать струей воды смет и мусор на тротуары и газоны при мойке проезжей части дорог.</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14.7.14.3. Разводить костры и сжигать мусор, листву, тару, отходы производства и потребления, за исключением срезания и организованного сжигания частей растений, зараженных карантинными вредителями и болезнями.</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14.7.14.4. Откачивать воду на проезжую часть дорог при ликвидации аварий на водопроводных, канализационных и тепловых сетях.</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14.7.14.5. Вывозить смет в не отведенные для этих целей места.</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14.8. Содержание и уборка придомовых территорий.</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14.8.1. Придомовые территории должны содержаться в чистоте. Уборка придомовых территорий должна производиться ежедневно в соответствии с Правилами и нормами технической эксплуатации жилого фонда, утвержденными постановлением Госстроя РФ от 27.09.2003 № 170 «Об утверждении Правил и норм технической эксплуатации жилищного фонда», и другими нормативными актами.</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14.8.2. Уборка придомовых территорий включает в себя сбор, удаление смета, ТКО и жидких бытовых отходов с придомовой территории, газонов, тротуаров и пешеходных дорожек. Уборка должна производиться в течение дня.</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14.8.3. Вывоз ТКО от собственников и нанимателей помещений в многоквартирных домах осуществляется ежедневно.</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14.8.4. Сбор и вывоз ТКО и жидких бытовых отходов из </w:t>
      </w:r>
      <w:proofErr w:type="spellStart"/>
      <w:r w:rsidRPr="009F3A92">
        <w:rPr>
          <w:color w:val="000000"/>
        </w:rPr>
        <w:t>неканализованных</w:t>
      </w:r>
      <w:proofErr w:type="spellEnd"/>
      <w:r w:rsidRPr="009F3A92">
        <w:rPr>
          <w:color w:val="000000"/>
        </w:rPr>
        <w:t> домовладений, включая отходы, образующиеся в результате деятельности организаций и индивидуальных предпринимателей, пользующихся нежилыми (встроенными и пристроенными) помещениями в многоквартирном доме, осуществляются в зависимости от способа управления многоквартирным домом.</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14.8.5. Отходы, образовавшиеся в результате капитального ремонта, реконструкции, переустройства (перепланировки), собираются, утилизируются и размещаются собственником указанных отходов за свой счет.</w:t>
      </w:r>
    </w:p>
    <w:p w:rsidR="00D04769" w:rsidRPr="009F3A92" w:rsidRDefault="00D04769" w:rsidP="00D04769">
      <w:pPr>
        <w:pStyle w:val="a9"/>
        <w:spacing w:before="0" w:beforeAutospacing="0" w:after="0" w:afterAutospacing="0"/>
        <w:ind w:firstLine="567"/>
        <w:jc w:val="both"/>
        <w:rPr>
          <w:color w:val="000000"/>
        </w:rPr>
      </w:pPr>
      <w:proofErr w:type="gramStart"/>
      <w:r w:rsidRPr="009F3A92">
        <w:rPr>
          <w:color w:val="000000"/>
        </w:rPr>
        <w:t>Контроль за</w:t>
      </w:r>
      <w:proofErr w:type="gramEnd"/>
      <w:r w:rsidRPr="009F3A92">
        <w:rPr>
          <w:color w:val="000000"/>
        </w:rPr>
        <w:t> сбором указанных отходов на придомовой территории осуществляется организацией в зависимости от способа управления многоквартирным домом.</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lastRenderedPageBreak/>
        <w:t>14.8.6. В зимний период тротуары, пешеходные дорожки придомовых территорий должны своевременно очищаться от свежевыпавшего и уплотненного снега, а в случае гололеда и скользкости - посыпаться песком.</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14.8.7. Крыши, карнизы, водосточные трубы зданий в зимний период должны своевременно освобождаться от нависшего снега и наледи. При выполнении работ по очистке крыш, карнизов, водосточных труб от нависшего снега и </w:t>
      </w:r>
      <w:proofErr w:type="gramStart"/>
      <w:r w:rsidRPr="009F3A92">
        <w:rPr>
          <w:color w:val="000000"/>
        </w:rPr>
        <w:t>наледи</w:t>
      </w:r>
      <w:proofErr w:type="gramEnd"/>
      <w:r w:rsidRPr="009F3A92">
        <w:rPr>
          <w:color w:val="000000"/>
        </w:rPr>
        <w:t> прилегающие к зданиям участки тротуаров и пешеходных дорожек должны иметь ограждения и (или) быть обозначены предупреждающими знаками.</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14.8.8. Снег, счищаемый с придомовых территорий и внутриквартальных проездов, допускается складировать на придомовых территориях в местах, не препятствующих свободному проезду автотранспорта и движению пешеходов.</w:t>
      </w:r>
    </w:p>
    <w:p w:rsidR="00D04769" w:rsidRPr="009F3A92" w:rsidRDefault="00D04769" w:rsidP="00D04769">
      <w:pPr>
        <w:pStyle w:val="a9"/>
        <w:spacing w:before="0" w:beforeAutospacing="0" w:after="0" w:afterAutospacing="0"/>
        <w:ind w:firstLine="567"/>
        <w:jc w:val="both"/>
        <w:rPr>
          <w:color w:val="000000"/>
        </w:rPr>
      </w:pPr>
      <w:bookmarkStart w:id="0" w:name="P488"/>
      <w:bookmarkEnd w:id="0"/>
      <w:r w:rsidRPr="009F3A92">
        <w:rPr>
          <w:color w:val="000000"/>
        </w:rPr>
        <w:t>14.8.9. Организации, оказывающие услуги и (или) выполняющие работы по содержанию и ремонту общего имущества многоквартирного дома, или управляющие организации обязаны обеспечивать:</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14.8.9.1. Установку на обслуживаемой территории сборников для ТКО, а в </w:t>
      </w:r>
      <w:proofErr w:type="spellStart"/>
      <w:r w:rsidRPr="009F3A92">
        <w:rPr>
          <w:color w:val="000000"/>
        </w:rPr>
        <w:t>неканализированных</w:t>
      </w:r>
      <w:proofErr w:type="spellEnd"/>
      <w:r w:rsidRPr="009F3A92">
        <w:rPr>
          <w:color w:val="000000"/>
        </w:rPr>
        <w:t> зданиях иметь, кроме того, сборники (выгребы) для жидких бытовых отходов.</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14.8.9.2. Своевременную уборку обслуживаемой территории и систематическое наблюдение за ее санитарным состоянием.</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14.8.9.3. Организацию вывоза отходов и </w:t>
      </w:r>
      <w:proofErr w:type="gramStart"/>
      <w:r w:rsidRPr="009F3A92">
        <w:rPr>
          <w:color w:val="000000"/>
        </w:rPr>
        <w:t>контроль за</w:t>
      </w:r>
      <w:proofErr w:type="gramEnd"/>
      <w:r w:rsidRPr="009F3A92">
        <w:rPr>
          <w:color w:val="000000"/>
        </w:rPr>
        <w:t> выполнением графика удаления отходов.</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14.8.9.4. Свободный подъезд и освещение около контейнерных площадок в случае подключения освещения к внутридомовым вводным распределительным устройствам.</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14.8.9.5. Содержание в исправном состоянии ограждений контейнерных площадок, контейнеров и мусоросборников для отходов производства и потребления (кроме контейнеров и бункеров, находящихся на балансе других организаций) без переполнения и загрязнения обслуживаемой территории.</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14.8.9.6. Проведение среди населения широкой разъяснительной работы по организации уборки территории.</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14.9. Детские и спортивные площадки, площадки отдыха должны:</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14.9.1. Регулярно подметаться.</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14.9.2. Очищаться от снега в зимнее время.</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14.9.3. Содержаться в надлежащем техническом состоянии, быть </w:t>
      </w:r>
      <w:proofErr w:type="gramStart"/>
      <w:r w:rsidRPr="009F3A92">
        <w:rPr>
          <w:color w:val="000000"/>
        </w:rPr>
        <w:t>покрашены</w:t>
      </w:r>
      <w:proofErr w:type="gramEnd"/>
      <w:r w:rsidRPr="009F3A92">
        <w:rPr>
          <w:color w:val="000000"/>
        </w:rPr>
        <w:t>. Окраску ограждений и строений на детских и спортивных площадках следует производить не реже 1 раза в год.</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14.9.4. Ответственность за содержание детских и спортивных площадок и обеспечение безопасности на них возлагаются на собственников площадок, если иное не предусмотрено законом или договором.</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14.10. На придомовых территориях запрещается:</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14.10.1. Самовольная установка железобетонных блоков, столбов, ограждений и других сооружений во внутриквартальных и </w:t>
      </w:r>
      <w:proofErr w:type="spellStart"/>
      <w:r w:rsidRPr="009F3A92">
        <w:rPr>
          <w:color w:val="000000"/>
        </w:rPr>
        <w:t>внутридворовых</w:t>
      </w:r>
      <w:proofErr w:type="spellEnd"/>
      <w:r w:rsidRPr="009F3A92">
        <w:rPr>
          <w:color w:val="000000"/>
        </w:rPr>
        <w:t> проездах.</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14.10.2. </w:t>
      </w:r>
      <w:proofErr w:type="gramStart"/>
      <w:r w:rsidRPr="009F3A92">
        <w:rPr>
          <w:color w:val="000000"/>
        </w:rPr>
        <w:t>Наезд, стоянка транспортных средств (в том числе разукомплектованных) на спортивных и детских площадках, газонах, участках с зелеными насаждениями, участках без твердого покрытия в зонах застройки многоквартирных жилых домов, у газовых распределителей, электрораспределительных подстанций или стоянка транспортных средств (в том числе разукомплектованных) на проезжей части дворовых территорий, препятствующая механизированной уборке и вывозу бытовых отходов, за исключением случаев использования транспортных средств в</w:t>
      </w:r>
      <w:proofErr w:type="gramEnd"/>
      <w:r w:rsidRPr="009F3A92">
        <w:rPr>
          <w:color w:val="000000"/>
        </w:rPr>
        <w:t> </w:t>
      </w:r>
      <w:proofErr w:type="gramStart"/>
      <w:r w:rsidRPr="009F3A92">
        <w:rPr>
          <w:color w:val="000000"/>
        </w:rPr>
        <w:t>целях</w:t>
      </w:r>
      <w:proofErr w:type="gramEnd"/>
      <w:r w:rsidRPr="009F3A92">
        <w:rPr>
          <w:color w:val="000000"/>
        </w:rPr>
        <w:t> выполнения аварийных работ.</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14.10.3. Мойка транспортных средств, слив топлива и масел, регулирование звуковых сигналов, тормозов и двигателей транспортных средств.</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14.10.4. Хранить мусор более 3 суток.</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14.10.5. Загромождать и засорять территории металлическим ломом, строительным и бытовым мусором и другими материалами.</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14.10.6. Устанавливать (размещать, вкапывать) на </w:t>
      </w:r>
      <w:proofErr w:type="spellStart"/>
      <w:r w:rsidRPr="009F3A92">
        <w:rPr>
          <w:color w:val="000000"/>
        </w:rPr>
        <w:t>внутридворовых</w:t>
      </w:r>
      <w:proofErr w:type="spellEnd"/>
      <w:r w:rsidRPr="009F3A92">
        <w:rPr>
          <w:color w:val="000000"/>
        </w:rPr>
        <w:t> проездах искусственные заграждения в виде различных конструкций из материалов, препятствующих движению пешеходов и транспортных средств, в том числе спецмашин МЧС и скорой помощи.</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lastRenderedPageBreak/>
        <w:t>14.10.7. Устанавливать железобетонные блоки, столбики, ограждения, шлагбаумы и другие конструкции и сооружения, предназначенные для организации парковочных мест автотранспорта, в том числе на участках с зелеными насаждениями придомовых территорий.</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14.10.8. Образовывать свалки вокруг контейнерных площадок.</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14.10.9. Складировать строительные материалы, оборудование и другие товарно-материальные ценности в местах, не отведенных для этих целей, более 2 суток.</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14.10.10. Стирать ковры, вещи, мыть автомашины, автобусы, прицепы и другие технические средства.</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14.11. Содержание и уборка частного жилищного фонда.</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14.11.1. Собственники частного жилищного фонда, если иное не предусмотрено законом или договором, обязаны:</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14.11.1.1. Обеспечить надлежащее состояние фасадов зданий, заборов и ограждений, а также прочих сооружений в пределах землеотвода. Своевременно производить поддерживающий их ремонт и окраску.</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14.11.1.2. Иметь на жилом доме номерной знак и поддерживать его в исправном состоянии.</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14.11.1.3. Содержать в порядке земельный участок в пределах землеотвода и обеспечивать надлежащее санитарное состояние прилегающей территории, производить уборку ее от мусора, </w:t>
      </w:r>
      <w:proofErr w:type="spellStart"/>
      <w:r w:rsidRPr="009F3A92">
        <w:rPr>
          <w:color w:val="000000"/>
        </w:rPr>
        <w:t>окашивание</w:t>
      </w:r>
      <w:proofErr w:type="spellEnd"/>
      <w:r w:rsidRPr="009F3A92">
        <w:rPr>
          <w:color w:val="000000"/>
        </w:rPr>
        <w:t>.</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14.11.1.4. Содержать в порядке зеленые насаждения в пределах землеотвода, проводить санитарную обрезку кустарников и деревьев, не допускать посадок деревьев в охранной зоне газопроводов, кабельных и воздушных линий электропередачи и других инженерных сетей.</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14.11.1.5. Оборудовать в соответствии с санитарными нормами в пределах землеотвода при отсутствии централизованного </w:t>
      </w:r>
      <w:proofErr w:type="spellStart"/>
      <w:r w:rsidRPr="009F3A92">
        <w:rPr>
          <w:color w:val="000000"/>
        </w:rPr>
        <w:t>канализования</w:t>
      </w:r>
      <w:proofErr w:type="spellEnd"/>
      <w:r w:rsidRPr="009F3A92">
        <w:rPr>
          <w:color w:val="000000"/>
        </w:rPr>
        <w:t> местную канализацию, помойную яму, туалет, содержать их в чистоте и порядке, регулярно производить их очистку и дезинфекцию.</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14.11.1.6. Не допускать захламления прилегающей территории отходами.</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14.11.1.7. Обустраивать и очищать канавы, трубы для стока воды на прилегающей территории для обеспечения отвода талых и дождевых вод в весенний, летний и осенний периоды для предупреждения подтопления жилой застройки.</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14.11.1.8. Собственникам частного жилищного фонда запрещается складировать на прилегающей территории вне землеотвода строительные материалы, топливо, удобрения и иные движимые вещи.</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14.12. Содержание и охрана зеленых насаждений.</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14.12.1. Ответственность за сохранность зеленых насаждений возлагается:</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на предприятия и организации, которые осуществляют содержание (текущий ремонт) объектов озеленения в парках, скверах, на бульварах и иных объектах озеленения общего пользования;</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на собственников общественных, административных, промышленных зданий и сооружений либо уполномоченных собственниками лиц - перед строениями до проезжей части;</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на собственников помещений многоквартирного жилого фонда либо на организации жилищно-коммунального комплекса в соответствии с условиями договоров, заключенных с собственниками помещений многоквартирного жилого фонда либо от имени, за счет и по поручению этих собственников, - за сохранность зеленых насаждений, содержание (текущий ремонт) зеленых насаждений, расположенных в границах земельного участка многоквартирного жилого фонда;</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на предприятия, организации и учреждения независимо от форм собственности - на территориях указанных юридических лиц;</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на организации, которым отведены земельные участки для осуществления строительства, - на территориях, отведенных под застройку.</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14.12.2. </w:t>
      </w:r>
      <w:proofErr w:type="gramStart"/>
      <w:r w:rsidRPr="009F3A92">
        <w:rPr>
          <w:color w:val="000000"/>
        </w:rPr>
        <w:t>Ответственные</w:t>
      </w:r>
      <w:proofErr w:type="gramEnd"/>
      <w:r w:rsidRPr="009F3A92">
        <w:rPr>
          <w:color w:val="000000"/>
        </w:rPr>
        <w:t> за содержание и охрану зеленых насаждений обязаны:</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14.12.2.1. Обеспечивать проведение всех необходимых агротехнических мероприятий (полив, рыхление, обрезка, сушка, борьба с вредителями и болезнями растений, скашивание травы) в соответствии с требованиями регламентов, правил и норм.</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14.12.2.2. Обеспечивать обрезку и вырубку сухостоя и аварийных деревьев, вырезку сухих и поломанных сучьев, вырезку веток, ограничивающих видимость технических средств регулирования дорожного движения в соответствии с установленным порядком, если иное не предусмотрено действующим законодательством.</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14.12.2.3. Обеспечивать своевременный ремонт ограждений зеленых насаждений.</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lastRenderedPageBreak/>
        <w:t>14.12.2.4. Поддерживать на участках озеленения чистоту и порядок, не допускать их засорения бытовыми и промышленными отходами.</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14.12.2.5. Своевременно проводить мероприятия по выявлению и борьбе с вредителями и возбудителями заболеваний зеленых насаждений.</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14.12.2.6. В период листопада производить сгребание и вывоз опавшей листвы с газонов вдоль улиц и магистралей, придомовых территорий.</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14.12.2.7. Проводить обрезку кроны деревьев и кустарников, стрижку живой изгороди, не приводящую к потере декоративности и жизнеспособности зеленых насаждений.</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14.12.2.8. Проводить стрижку и </w:t>
      </w:r>
      <w:proofErr w:type="spellStart"/>
      <w:r w:rsidRPr="009F3A92">
        <w:rPr>
          <w:color w:val="000000"/>
        </w:rPr>
        <w:t>окос</w:t>
      </w:r>
      <w:proofErr w:type="spellEnd"/>
      <w:r w:rsidRPr="009F3A92">
        <w:rPr>
          <w:color w:val="000000"/>
        </w:rPr>
        <w:t> газонов с обязательным удалением срезанной травы, обрезку краев газонов вдоль дорог, тротуаров, дорожек, площадок в соответствии с профилем данного газона, а также восстанавливать участки газонов, поврежденные или вытоптанные, при необходимости оборудовать газоны газонными решетками или решетчатыми плитками для заезда и парковки автотранспорта.</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14.12.3. При организации строительно-монтажных, ремонтных, земельно-планировочных работ в зоне произрастания зеленых насаждений принимать меры по их сбережению и минимальному повреждению.</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14.12.4. На земельных участках с зелеными насаждениями, расположенных на территориях общего пользования, запрещается:</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14.12.4.1. Устройство катков, организация игр (в том числе футбол, волейбол, городки), за исключением мест, специально отведенных для этих целей.</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14.12.4.2. Замусоривание, складирование отходов производства и потребления, предметов, оборудования, устройство несанкционированных свалок мусора.</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14.12.4.3. Сбрасывание с крыш зданий и сооружений снега, строительных материалов и отходов производства и потребления без принятия мер, обеспечивающих сохранность зеленых насаждений.</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14.12.4.4. Самовольная разработка песка, глины, растительного грунта.</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14.12.4.5. Самовольная разбивка огородов.</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14.12.4.6. Проведение самовольной вырубки, нанесение механического и химического повреждения зеленым насаждениям, в том числе посыпка солью и полив химическим раствором.</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14.12.4.7. Подвешивание на деревьях гамаков, качелей, веревок для сушки белья, прикрепление рекламных щитов, электропроводов, </w:t>
      </w:r>
      <w:proofErr w:type="spellStart"/>
      <w:r w:rsidRPr="009F3A92">
        <w:rPr>
          <w:color w:val="000000"/>
        </w:rPr>
        <w:t>электрогирлянд</w:t>
      </w:r>
      <w:proofErr w:type="spellEnd"/>
      <w:r w:rsidRPr="009F3A92">
        <w:rPr>
          <w:color w:val="000000"/>
        </w:rPr>
        <w:t> из лампочек, колючей проволоки и других ограждений, которые могут повредить зеленые насаждения.</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14.12.4.8. Разведение открытого огня в целях сжигания листьев и древесно-кустарниковых отходов.</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14.12.4.9. Сливание хозяйственно-фекальных и промышленных канализационных стоков, химических веществ.</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14.12.4.10. Ловля и уничтожение птиц и животных.</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 xml:space="preserve">14.12.4.11. Производство новых посадок зеленых насаждений без согласования с администрацией </w:t>
      </w:r>
      <w:proofErr w:type="spellStart"/>
      <w:r w:rsidRPr="009F3A92">
        <w:rPr>
          <w:color w:val="000000"/>
        </w:rPr>
        <w:t>Плесского</w:t>
      </w:r>
      <w:proofErr w:type="spellEnd"/>
      <w:r w:rsidRPr="009F3A92">
        <w:rPr>
          <w:color w:val="000000"/>
        </w:rPr>
        <w:t xml:space="preserve"> сельсовета Мокшанского района Пензенской области.</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 xml:space="preserve">14.12.4.12. Проведение разрытия для прокладки инженерных сетей и коммуникаций без согласования с администрацией </w:t>
      </w:r>
      <w:proofErr w:type="spellStart"/>
      <w:r w:rsidRPr="009F3A92">
        <w:rPr>
          <w:color w:val="000000"/>
        </w:rPr>
        <w:t>Плесского</w:t>
      </w:r>
      <w:proofErr w:type="spellEnd"/>
      <w:r w:rsidRPr="009F3A92">
        <w:rPr>
          <w:color w:val="000000"/>
        </w:rPr>
        <w:t xml:space="preserve"> сельсовета Мокшанского района Пензенской области.</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14.12.4.13. В период листопада сгребание листвы к комлевой части зеленых насаждений.</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14.12.4.14. Устанавливать аттракционы, временные торговые точки и кафе, рекламные конструкции с нарушением установленного порядка.</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14.12.4.15. Добывать из деревьев сок, смолу, делать зарубки, надрезы, надписи.</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14.12.4.16. Мыть, чистить и ремонтировать автотранспортные средства.</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14.12.4.17. На газонах и цветниках, расположенных на земельных участках, находящихся в муниципальной собственности, запрещается:</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14.12.4.18. Складировать снег, лед и уличный смет.</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14.12.4.19. Ходить, сидеть и лежать (за исключением луговых газонов), рвать цветы.</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14.12.4.20. Заезжать и ездить на автомобилях и спецтехнике, мотоциклах, скутерах, </w:t>
      </w:r>
      <w:proofErr w:type="spellStart"/>
      <w:r w:rsidRPr="009F3A92">
        <w:rPr>
          <w:color w:val="000000"/>
        </w:rPr>
        <w:t>квадроциклах</w:t>
      </w:r>
      <w:proofErr w:type="spellEnd"/>
      <w:r w:rsidRPr="009F3A92">
        <w:rPr>
          <w:color w:val="000000"/>
        </w:rPr>
        <w:t>, лошадях, за исключением мест, специально отведенных для этих целей, а также проведения работ по обслуживанию указанных объектов.</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14.12.5. За незаконное уничтожение (повреждение) зеленых насаждений взыскивается ущерб в соответствии с действующим законодательством.</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14.13. Содержание объектов освещения.</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lastRenderedPageBreak/>
        <w:t xml:space="preserve">14.13.1. Все устройства уличного, придомового и другого наружного освещения должны содержаться в исправном состоянии. Содержание и ремонт уличного и придомового освещения, находящегося в муниципальной собственности, организует администрация </w:t>
      </w:r>
      <w:proofErr w:type="spellStart"/>
      <w:r w:rsidRPr="009F3A92">
        <w:rPr>
          <w:color w:val="000000"/>
        </w:rPr>
        <w:t>Плесского</w:t>
      </w:r>
      <w:proofErr w:type="spellEnd"/>
      <w:r w:rsidRPr="009F3A92">
        <w:rPr>
          <w:color w:val="000000"/>
        </w:rPr>
        <w:t xml:space="preserve"> сельсовета Мокшанского района Пензенской области. Содержание придомового освещения, подключенного к вводным распределительным устройствам жилых домов, осуществляют организации, оказывающие услуги и (или) выполняющие работы по содержанию и ремонту общего имущества многоквартирного дома, или управляющие организации.</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14.13.2. Запрещается самовольное подсоединение и подключение проводов и кабелей к сетям и устройствам наружного освещения.</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14.13.3. Опоры электрического освещения, опоры контактной сети общественного и железнодорожного транспорта, защитные, разделительные ограждения, дорожные сооружения и элементы оборудования дорог должны быть покрашены, содержаться в исправном состоянии и чистоте.</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При замене опор электроснабжения указанные конструкции должны быть демонтированы и вывезены владельцами сетей в течение 3 суток.</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За исправное состояние, безопасное состояние и удовлетворительный внешний вид всех элементов и объектов, размещенных на опорах освещения и опорах контактной сети общественного и железнодорожного транспорта, несет ответственность собственник указанных опор.</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Инженерные сети должны быть покрашены и изолированы, иметь удовлетворительный внешний вид, очищены от надписей, рисунков и посторонних предметов.</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14.13.4. Не допускается эксплуатация сетей и устройств наружного освещения при наличии обрывов проводов, повреждений опор, изоляторов.</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14.13.5. Металлические опоры, кронштейны и другие элементы устройств наружного освещения должны содержаться в чистоте, не иметь очагов коррозии и окрашиваться собственниками (владельцами, пользователями) по мере необходимости, но не реже 1 раза в 3 года и поддерживаться в исправном состоянии.</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14.13.6. Организации, в ведении которых находятся устройства наружного освещения, обеспечивают их технически исправное состояние, при котором количественные и качественные показатели соответствуют заданным параметрам, своевременное включение и </w:t>
      </w:r>
      <w:proofErr w:type="gramStart"/>
      <w:r w:rsidRPr="009F3A92">
        <w:rPr>
          <w:color w:val="000000"/>
        </w:rPr>
        <w:t>отключение</w:t>
      </w:r>
      <w:proofErr w:type="gramEnd"/>
      <w:r w:rsidRPr="009F3A92">
        <w:rPr>
          <w:color w:val="000000"/>
        </w:rPr>
        <w:t> и бесперебойную работу устройств наружного освещения в ночное время.</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14.13.7. </w:t>
      </w:r>
      <w:proofErr w:type="gramStart"/>
      <w:r w:rsidRPr="009F3A92">
        <w:rPr>
          <w:color w:val="000000"/>
        </w:rPr>
        <w:t>Собственники (владельцы, пользователи) объектов наружного освещения или объектов, оборудованных средствами наружного освещения, а также организации, обслуживающие объекты (средства) наружного освещения, обязаны:</w:t>
      </w:r>
      <w:proofErr w:type="gramEnd"/>
    </w:p>
    <w:p w:rsidR="00D04769" w:rsidRPr="009F3A92" w:rsidRDefault="00D04769" w:rsidP="00D04769">
      <w:pPr>
        <w:pStyle w:val="a9"/>
        <w:spacing w:before="0" w:beforeAutospacing="0" w:after="0" w:afterAutospacing="0"/>
        <w:ind w:firstLine="567"/>
        <w:jc w:val="both"/>
        <w:rPr>
          <w:color w:val="000000"/>
        </w:rPr>
      </w:pPr>
      <w:r w:rsidRPr="009F3A92">
        <w:rPr>
          <w:color w:val="000000"/>
        </w:rPr>
        <w:t>14.13.7.1. Следить за надлежащим освещением улиц, дорог, качеством опор и светильников, осветительных установок; при нарушении или повреждении производить своевременный ремонт.</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14.13.7.2. Следить за включением и отключением освещения в соответствии с установленным порядком.</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14.13.7.3. Соблюдать правила установки, содержания, размещения и эксплуатации наружного освещения и оформления.</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14.13.7.4. Своевременно производить замену фонарей наружного освещения.</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14.13.8 Включение наружного освещения улиц, дорог, площадей, территорий микрорайонов производится при снижении уровня естественной освещенности в вечерние сумерки до 20 лк, а отключение - в утренние сумерки при ее повышении до 10 лк.</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14.13.9. Включение и отключение устройств наружного освещения подъездов жилых домов, систем архитектурно-художественной подсветки, рекламы производятся в режиме работы наружного освещения улиц.</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14.13.10. Нарушения в работе устройств наружного освещения, связанные с обрывом электрических проводов или повреждением опор, следует устранять немедленно после обнаружения.</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14.13.11. Вывоз сбитых опор освещения осуществляется лицом, эксплуатирующим линейные сооружения, в течение 3 суток с момента обнаружения (демонтажа).</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14.13.12. Срок восстановления свечения отдельных светильников не должен превышать 10 суток с момента обнаружения неисправностей или поступления соответствующего сообщения.</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14.13.13. В охранной зоне инженерных сетей производится </w:t>
      </w:r>
      <w:proofErr w:type="spellStart"/>
      <w:r w:rsidRPr="009F3A92">
        <w:rPr>
          <w:color w:val="000000"/>
        </w:rPr>
        <w:t>окос</w:t>
      </w:r>
      <w:proofErr w:type="spellEnd"/>
      <w:r w:rsidRPr="009F3A92">
        <w:rPr>
          <w:color w:val="000000"/>
        </w:rPr>
        <w:t> травы и уборка дикорастущей поросли собственниками (пользователями) инженерных сетей.</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14.14. Содержание сооружений, зданий и их фасадов.</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lastRenderedPageBreak/>
        <w:t>14.14.1. Правообладатели зданий, сооружений обязаны обеспечить надлежащее их содержание, в том числе по своевременному производству работ по ремонту и покраске зданий, сооружений, их фасадов, а также поддерживать в чистоте и исправном состоянии расположенные на фасадах памятные доски, указатели улиц (в том числе переулков, площадей), номерные знаки, вывески и информационные таблички.</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14.14.2. На всех жилых, административных, производственных и общественных зданиях должны быть вывешены указатели с написанием наименований элементов улично-дорожной сети и номера </w:t>
      </w:r>
      <w:proofErr w:type="gramStart"/>
      <w:r w:rsidRPr="009F3A92">
        <w:rPr>
          <w:color w:val="000000"/>
        </w:rPr>
        <w:t>домов</w:t>
      </w:r>
      <w:proofErr w:type="gramEnd"/>
      <w:r w:rsidRPr="009F3A92">
        <w:rPr>
          <w:color w:val="000000"/>
        </w:rPr>
        <w:t xml:space="preserve"> установленных администрацией </w:t>
      </w:r>
      <w:proofErr w:type="spellStart"/>
      <w:r w:rsidRPr="009F3A92">
        <w:rPr>
          <w:color w:val="000000"/>
        </w:rPr>
        <w:t>Плесского</w:t>
      </w:r>
      <w:proofErr w:type="spellEnd"/>
      <w:r w:rsidRPr="009F3A92">
        <w:rPr>
          <w:color w:val="000000"/>
        </w:rPr>
        <w:t xml:space="preserve"> сельсовета Мокшанского района Пензенской области образцов в соответствии с адресами объектов недвижимости, указанными в Адресном реестре. Указатели и номера домов должны содержаться в чистоте и исправном состоянии.</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Ответственность за выполнение указанных требований за счет собственных средств возлагается на собственников зданий, на многоквартирных жилых домах - организацию, выбранную собственниками помещений для управления многоквартирным домом, если иное не установлено законом или договором.</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 xml:space="preserve">Порядок установки указателей наименований элементов улично-дорожной сети и номеров объектов адресации (адресных указателей) утверждается постановлением администрации </w:t>
      </w:r>
      <w:proofErr w:type="spellStart"/>
      <w:r w:rsidRPr="009F3A92">
        <w:rPr>
          <w:color w:val="000000"/>
        </w:rPr>
        <w:t>Плесского</w:t>
      </w:r>
      <w:proofErr w:type="spellEnd"/>
      <w:r w:rsidRPr="009F3A92">
        <w:rPr>
          <w:color w:val="000000"/>
        </w:rPr>
        <w:t xml:space="preserve"> сельсовета Мокшанского района Пензенской области.</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14.15. Содержание некапитальных объектов.</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14.15.1. Установка и эксплуатация некапитальных объектов осуществляются в установленном законодательством порядке с учетом действующих муниципальных нормативных правовых актов.</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После уборки временного сооружения его владелец обязан восстановить и благоустроить занимаемый ранее временным сооружением земельный участок.</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14.15.2. Юридические и физические лица, которые являются собственниками некапитальных объектов, должны устанавливать урны возле некапитальных объектов, очищать урны от отходов в течение дня по мере необходимости, но не реже 1 раза в сутки, окрашивать урны не реже 1 раза в год.</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14.15.3. Юридическим и физическим лицам, которые являются собственниками некапитальных объектов, запрещается:</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14.15.3.1. Возводить к временным сооружениям пристройки, козырьки, навесы и прочие конструкции, не предусмотренные проектами.</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14.15.3.2. Складировать тару, товары, детали, иные предметы бытового и производственного характера у некапитальных объектов и на их крышах, а также использовать некапитальные объекты, где осуществляется торговля, оказываются бытовые услуги и услуги общественного питания, под складские цели.</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14.15.3.3. Загромождать противопожарные разрывы между некапитальными объектами оборудованием, отходами.</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14.16. Содержание мест производства строительных работ.</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14.16.1. Содержание строительных площадок в соответствии с требованиями действующего законодательства, санитарных норм и правил, настоящих Правил, восстановление благоустройства после окончания строительных и (или) ремонтных работ возлагаются на застройщика (заказчика), если иное не предусмотрено договором подряда. </w:t>
      </w:r>
      <w:proofErr w:type="gramStart"/>
      <w:r w:rsidRPr="009F3A92">
        <w:rPr>
          <w:color w:val="000000"/>
        </w:rPr>
        <w:t>Контроль за</w:t>
      </w:r>
      <w:proofErr w:type="gramEnd"/>
      <w:r w:rsidRPr="009F3A92">
        <w:rPr>
          <w:color w:val="000000"/>
        </w:rPr>
        <w:t xml:space="preserve"> содержанием строительных площадок, прилегающей территории и подъездов к строительным площадкам осуществляется администрацией </w:t>
      </w:r>
      <w:proofErr w:type="spellStart"/>
      <w:r w:rsidRPr="009F3A92">
        <w:rPr>
          <w:color w:val="000000"/>
        </w:rPr>
        <w:t>Плесского</w:t>
      </w:r>
      <w:proofErr w:type="spellEnd"/>
      <w:r w:rsidRPr="009F3A92">
        <w:rPr>
          <w:color w:val="000000"/>
        </w:rPr>
        <w:t xml:space="preserve"> сельсовета Мокшанского района Пензенской области.</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14.16.2. При проведении строительных и (или) ремонтных работ необходимо:</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14.16.2.1. Установить по периметру территории строительной площадки сплошное ограждение (забор). В случаях, когда строящийся объект располагается вдоль улиц, проездов, проходов, в соответствии с требованиями санитарных норм и правил забор должен иметь козырек и деревянный тротуар под козырьком.</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Строительные площадки также должны быть огорожены пленкой, препятствующей выветриванию пыли и грунта с территории, высотой не менее 20 см.</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14.16.2.2. </w:t>
      </w:r>
      <w:proofErr w:type="gramStart"/>
      <w:r w:rsidRPr="009F3A92">
        <w:rPr>
          <w:color w:val="000000"/>
        </w:rPr>
        <w:t xml:space="preserve">Закрыть фасады зданий и сооружений, выходящих на улицы, магистрали и площади, в том числе на период приостановки строительства, навесным декоративно-сетчатым ограждением (с размерами ячеек не более 6 квадратных сантиметров), монтаж декоративно-сетчатых ограждений производить на специально изготовленные для этих целей крепления по фасаду здания или на конструкцию лесов при их наличии, либо закрыть фасады вышеуказанных </w:t>
      </w:r>
      <w:r w:rsidRPr="009F3A92">
        <w:rPr>
          <w:color w:val="000000"/>
        </w:rPr>
        <w:lastRenderedPageBreak/>
        <w:t xml:space="preserve">зданий </w:t>
      </w:r>
      <w:proofErr w:type="spellStart"/>
      <w:r w:rsidRPr="009F3A92">
        <w:rPr>
          <w:color w:val="000000"/>
        </w:rPr>
        <w:t>баннерной</w:t>
      </w:r>
      <w:proofErr w:type="spellEnd"/>
      <w:r w:rsidRPr="009F3A92">
        <w:rPr>
          <w:color w:val="000000"/>
        </w:rPr>
        <w:t xml:space="preserve"> тканью (с маскирующими изображениями</w:t>
      </w:r>
      <w:proofErr w:type="gramEnd"/>
      <w:r w:rsidRPr="009F3A92">
        <w:rPr>
          <w:color w:val="000000"/>
        </w:rPr>
        <w:t xml:space="preserve"> на </w:t>
      </w:r>
      <w:proofErr w:type="spellStart"/>
      <w:r w:rsidRPr="009F3A92">
        <w:rPr>
          <w:color w:val="000000"/>
        </w:rPr>
        <w:t>баннерной</w:t>
      </w:r>
      <w:proofErr w:type="spellEnd"/>
      <w:r w:rsidRPr="009F3A92">
        <w:rPr>
          <w:color w:val="000000"/>
        </w:rPr>
        <w:t xml:space="preserve"> ткани, воспроизводящими внешний вид фасада создаваемого объекта) либо другим материалом, закрывающим разнородные поверхности зданий, строений и сооружений, установить временные ограждения соответствующей территории строительной площадки.</w:t>
      </w:r>
    </w:p>
    <w:p w:rsidR="00D04769" w:rsidRPr="009F3A92" w:rsidRDefault="00D04769" w:rsidP="00D04769">
      <w:pPr>
        <w:pStyle w:val="a9"/>
        <w:spacing w:before="0" w:beforeAutospacing="0" w:after="0" w:afterAutospacing="0"/>
        <w:ind w:firstLine="567"/>
        <w:jc w:val="both"/>
        <w:rPr>
          <w:color w:val="000000"/>
        </w:rPr>
      </w:pPr>
      <w:bookmarkStart w:id="1" w:name="P353"/>
      <w:bookmarkEnd w:id="1"/>
      <w:r w:rsidRPr="009F3A92">
        <w:rPr>
          <w:color w:val="000000"/>
        </w:rPr>
        <w:t>14.16.2.3. Следить за очисткой ограждения строительной площадки от грязи, снега, наледи, информационно-печатной продукции.</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14.16.2.4. Разместить при въезде на территорию строительной площадки информационный щит строительного объекта, отвечающий требованиям СП 48.13330.2011 «</w:t>
      </w:r>
      <w:proofErr w:type="spellStart"/>
      <w:r w:rsidRPr="009F3A92">
        <w:rPr>
          <w:color w:val="000000"/>
        </w:rPr>
        <w:t>СНиП</w:t>
      </w:r>
      <w:proofErr w:type="spellEnd"/>
      <w:r w:rsidRPr="009F3A92">
        <w:rPr>
          <w:color w:val="000000"/>
        </w:rPr>
        <w:t xml:space="preserve"> 12-01-2004 "Организация строительства».</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14.16.2.5. Обеспечить временные тротуары для пешеходов (в случае необходимости).</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14.16.2.6. Оборудовать подъезды к строительной площадке и пункты очистки или мойки колес транспортных средств на выездах, исключающие вынос грязи и мусора на проезжую часть улиц (проездов).</w:t>
      </w:r>
    </w:p>
    <w:p w:rsidR="00D04769" w:rsidRPr="009F3A92" w:rsidRDefault="00D04769" w:rsidP="00D04769">
      <w:pPr>
        <w:pStyle w:val="a9"/>
        <w:spacing w:before="0" w:beforeAutospacing="0" w:after="0" w:afterAutospacing="0"/>
        <w:ind w:firstLine="567"/>
        <w:jc w:val="both"/>
        <w:rPr>
          <w:color w:val="000000"/>
        </w:rPr>
      </w:pPr>
      <w:bookmarkStart w:id="2" w:name="P360"/>
      <w:bookmarkEnd w:id="2"/>
      <w:r w:rsidRPr="009F3A92">
        <w:rPr>
          <w:color w:val="000000"/>
        </w:rPr>
        <w:t>14.16.2.7. Обеспечить сохранность действующих подземных инженерных коммуникаций, сетей наружного освещения, зеленых насаждений и малых архитектурных форм.</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14.16.2.8. Восстановить разрушенные и поврежденные при производстве работ дорожные покрытия, зеленые насаждения, газоны, тротуары, откосы, малые архитектурные формы.</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14.17. Памятники и объекты монументального искусства, здания, являющиеся памятниками архитектуры, истории и культуры, должны содержаться в надлежащем состоянии.</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14.18. Содержание сетей ливневой канализации, смотровых и ливневых колодцев, водоотводящих сооружений.</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14.18.1. В пределах охранной зоны коллекторов ливневой канализации без оформления соответствующих документов и письменного согласования с эксплуатирующей организацией, иными органами в установленных действующим законодательством случаях запрещается:</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14.18.1.1. Производить земляные работы.</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14.18.1.2. Повреждать сети ливневой канализации, взламывать или разрушать водоприемные люки.</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14.18.1.3. Осуществлять строительство, устанавливать торговые, хозяйственные и бытовые сооружения.</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14.18.1.4. Сбрасывать промышленные, бытовые отходы, мусор и иные материалы.</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14.18.2. Организации, эксплуатирующие сети ливневой канализации, обязаны содержать их в соответствии с техническими правилами.</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14.18.3. Решетки </w:t>
      </w:r>
      <w:proofErr w:type="spellStart"/>
      <w:r w:rsidRPr="009F3A92">
        <w:rPr>
          <w:color w:val="000000"/>
        </w:rPr>
        <w:t>дождеприемных</w:t>
      </w:r>
      <w:proofErr w:type="spellEnd"/>
      <w:r w:rsidRPr="009F3A92">
        <w:rPr>
          <w:color w:val="000000"/>
        </w:rPr>
        <w:t> колодцев должны постоянно находиться в очищенном состоянии. Не допускаются засорение, заливание решеток и колодцев, ограничивающие их пропускную способность. Профилактическое обследование смотровых и </w:t>
      </w:r>
      <w:proofErr w:type="spellStart"/>
      <w:r w:rsidRPr="009F3A92">
        <w:rPr>
          <w:color w:val="000000"/>
        </w:rPr>
        <w:t>дождеприемных</w:t>
      </w:r>
      <w:proofErr w:type="spellEnd"/>
      <w:r w:rsidRPr="009F3A92">
        <w:rPr>
          <w:color w:val="000000"/>
        </w:rPr>
        <w:t> колодцев ливневой канализации и их очистка производятся не реже 1 раза в год.</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14.18.4. Коммуникационные колодцы, на которых разрушены крышки или решетки, должны быть в течение часа ограждены собственниками сетей, обозначены соответствующими предупреждающими знаками и заменены в сроки не более 3 часов.</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14.18.5. Ответственность за исправное техническое состояние сетей ливневой канализации (в том числе своевременное закрытие люков, решеток) возлагается на эксплуатирующие организации.</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14.19. Содержание малых архитектурных форм:</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14.19.1. Объекты садово-парковой мебели, садово-паркового оборудования и скульптуры, в том числе фонтаны, парковые павильоны, беседки, мостики, ограды, ворота, навесы, вазоны и другие малые архитектурные формы, должны находиться в чистом и исправном состоянии.</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14.19.2. В весенний период должны производиться плановый осмотр малых архитектурных форм, их очистка от старой краски, ржавчины, промывка, окраска, а также замена сломанных элементов.</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14.19.3. Для содержания цветочных ваз и урн в надлежащем состоянии должны быть обеспечены:</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14.19.3.1. Ремонт поврежденных элементов.</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14.19.3.2. Удаление подтеков и грязи.</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14.19.3.3. Удаление мусора, отцветших соцветий и цветов, засохших листьев.</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14.19.4. Ограждения (металлические решетки) необходимо содержать в надлежащем техническом состоянии, очищать от старого покрытия и производить окраску не реже 1 раза в год.</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lastRenderedPageBreak/>
        <w:t>14.19.5. В зимний период элементы садово-парковой мебели, садово-паркового оборудования и скульптуры, а также подходы к ним должны быть очищены от снега и наледи.</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14.20 Информационные указатели, вывески, рекламные конструкции.</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14.20.1. Информационные указатели, вывески, рекламные конструкции (в том числе информационные поля рекламных конструкций), декоративные панно должны содержаться в надлежащем и технически исправном состоянии.</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14.20.2. Собственники информационных указателей, вывесок, рекламных конструкций, декоративных панно, входных групп, не входящих в состав общего имущества собственников помещений многоквартирного жилого дома, принимают необходимые меры по сохранности указанных конструкций при очистке кровли дома в зимний период.</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 xml:space="preserve">14.21. На территории </w:t>
      </w:r>
      <w:proofErr w:type="spellStart"/>
      <w:r w:rsidRPr="009F3A92">
        <w:rPr>
          <w:color w:val="000000"/>
        </w:rPr>
        <w:t>Плесского</w:t>
      </w:r>
      <w:proofErr w:type="spellEnd"/>
      <w:r w:rsidRPr="009F3A92">
        <w:rPr>
          <w:color w:val="000000"/>
        </w:rPr>
        <w:t xml:space="preserve"> сельсовета Мокшанского района Пензенской области запрещается:</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14.21.1. Ломать и повреждать элементы обустройства зданий и сооружений, памятники, мемориальные доски, деревья, кустарники, малые архитектурные формы и другие элементы внешнего благоустройства на территориях общего пользования, а также производить их самовольную переделку, перестройку и перестановку.</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14.21.2. Наносить надписи, рисунки, расклеивать и развешивать какие-либо объявления и другие информационные сообщения на остановочных пунктах, стенах, столбах, заборах (ограждениях) и иных, не предусмотренных для этих целей объектах. Организация работ по удалению надписей, рисунков, объявлений и других информационных сообщений возлагается на собственников, владельцев, пользователей указанных объектов.</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14.21.3. Складировать и хранить движимое имущество за пределами границ и ограждений своих земельных участков, находящихся в собственности, владении, пользовании, более 2 суток, за исключением транспортных средств, размещенных в соответствии с Правилами дорожного движения.</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14.21.4. Размещать и складировать тару, промышленные товары и иные предметы торговли или объекты, не предусмотренные действующим законодательством и муниципальными правовыми актами, на тротуарах, газонах, дорогах, на контейнерных площадках и прилегающих к ним территориях.</w:t>
      </w:r>
    </w:p>
    <w:p w:rsidR="00D04769" w:rsidRPr="009F3A92" w:rsidRDefault="00D04769" w:rsidP="00D04769">
      <w:pPr>
        <w:pStyle w:val="a9"/>
        <w:spacing w:before="0" w:beforeAutospacing="0" w:after="0" w:afterAutospacing="0"/>
        <w:ind w:firstLine="567"/>
        <w:jc w:val="both"/>
        <w:rPr>
          <w:color w:val="000000"/>
        </w:rPr>
      </w:pPr>
      <w:r w:rsidRPr="009F3A92">
        <w:rPr>
          <w:color w:val="000000"/>
        </w:rPr>
        <w:t>14.21.5. Строить, в том числе временные, хозяйственные, бытовые строения и сооружения, изменять фасады зданий, реконструировать, а также возводить пристройки в нарушение требований Градостроительного кодекса Российской Федерации, нормативных правовых актов органов местного самоуправления.</w:t>
      </w:r>
    </w:p>
    <w:p w:rsidR="00D04769" w:rsidRPr="009F3A92" w:rsidRDefault="00D04769" w:rsidP="00D04769">
      <w:pPr>
        <w:pStyle w:val="a9"/>
        <w:spacing w:before="0" w:beforeAutospacing="0" w:after="0" w:afterAutospacing="0"/>
        <w:ind w:firstLine="567"/>
        <w:jc w:val="both"/>
      </w:pPr>
      <w:r w:rsidRPr="009F3A92">
        <w:rPr>
          <w:color w:val="000000"/>
        </w:rPr>
        <w:t>14.21.6. Складировать, размещать на открытом воздухе сыпучие материалы (грунт, песок, гипс, цемент и т.д.) без укрытия, препятствующего их выветриванию</w:t>
      </w:r>
      <w:proofErr w:type="gramStart"/>
      <w:r w:rsidRPr="009F3A92">
        <w:rPr>
          <w:color w:val="000000"/>
        </w:rPr>
        <w:t>.</w:t>
      </w:r>
      <w:r w:rsidRPr="009F3A92">
        <w:t>»;</w:t>
      </w:r>
    </w:p>
    <w:p w:rsidR="00D04769" w:rsidRPr="009F3A92" w:rsidRDefault="00D04769" w:rsidP="00D04769">
      <w:pPr>
        <w:pStyle w:val="a9"/>
        <w:spacing w:before="0" w:beforeAutospacing="0" w:after="0" w:afterAutospacing="0"/>
        <w:ind w:firstLine="567"/>
        <w:jc w:val="both"/>
      </w:pPr>
      <w:proofErr w:type="gramEnd"/>
      <w:r w:rsidRPr="009F3A92">
        <w:rPr>
          <w:color w:val="000000"/>
        </w:rPr>
        <w:t xml:space="preserve">14.21.7. </w:t>
      </w:r>
      <w:proofErr w:type="gramStart"/>
      <w:r w:rsidRPr="009F3A92">
        <w:t xml:space="preserve">Сброс, складирование, размещение, закапывание коммунального и строительного мусора, отходов производства, жидких и иных коммунальных отходов, отработанных автомобильных шин (покрышек, камер), тары, листвы, снега, смета, спила деревьев, грунта вне специально отведенных для этих целей мест. </w:t>
      </w:r>
      <w:proofErr w:type="gramEnd"/>
    </w:p>
    <w:p w:rsidR="00D04769" w:rsidRPr="009F3A92" w:rsidRDefault="00D04769" w:rsidP="00D04769">
      <w:pPr>
        <w:pStyle w:val="a9"/>
        <w:spacing w:before="0" w:beforeAutospacing="0" w:after="0" w:afterAutospacing="0"/>
        <w:ind w:firstLine="567"/>
        <w:jc w:val="both"/>
      </w:pPr>
      <w:proofErr w:type="gramStart"/>
      <w:r w:rsidRPr="009F3A92">
        <w:t>14.21.8 Использование автомобильных шин (покрышек, камер) в качестве элементов благоустройства территорий общего пользования, придомовых территорий, в том числе использование автомобильных шин (покрышек, камер) для изготовления ограждений, клумб, скульптур, детских аттракционов, спортивных тренажёров, парковок и автомобильных стоянок, а также применение автомобильных шин (покрышек, камер) для укрепления береговых линий и сооружения прочих конструкций.»;</w:t>
      </w:r>
      <w:proofErr w:type="gramEnd"/>
    </w:p>
    <w:p w:rsidR="00D04769" w:rsidRPr="009F3A92" w:rsidRDefault="00D04769" w:rsidP="00D04769">
      <w:pPr>
        <w:pStyle w:val="a9"/>
        <w:spacing w:before="0" w:beforeAutospacing="0" w:after="0" w:afterAutospacing="0"/>
        <w:ind w:firstLine="567"/>
        <w:jc w:val="both"/>
      </w:pPr>
      <w:r w:rsidRPr="009F3A92">
        <w:t>1.10. Разделы 10-11 соответственно считать разделами 15-16.</w:t>
      </w:r>
    </w:p>
    <w:p w:rsidR="00D04769" w:rsidRPr="009F3A92" w:rsidRDefault="00D04769" w:rsidP="00D04769">
      <w:pPr>
        <w:pStyle w:val="a9"/>
        <w:spacing w:before="0" w:beforeAutospacing="0" w:after="0" w:afterAutospacing="0"/>
        <w:ind w:firstLine="567"/>
        <w:jc w:val="both"/>
      </w:pPr>
      <w:r w:rsidRPr="009F3A92">
        <w:t xml:space="preserve">2. Опубликовать настоящее решение в информационном бюллетене «Вести </w:t>
      </w:r>
      <w:proofErr w:type="spellStart"/>
      <w:r w:rsidRPr="009F3A92">
        <w:t>Плесского</w:t>
      </w:r>
      <w:proofErr w:type="spellEnd"/>
      <w:r w:rsidRPr="009F3A92">
        <w:t xml:space="preserve"> сельсовета».</w:t>
      </w:r>
    </w:p>
    <w:p w:rsidR="00D04769" w:rsidRPr="009F3A92" w:rsidRDefault="00D04769" w:rsidP="00D04769">
      <w:pPr>
        <w:pStyle w:val="a9"/>
        <w:spacing w:before="0" w:beforeAutospacing="0" w:after="0" w:afterAutospacing="0"/>
        <w:ind w:firstLine="567"/>
        <w:jc w:val="both"/>
      </w:pPr>
      <w:r w:rsidRPr="009F3A92">
        <w:t>3. Настоящее решение вступает в силу на следующий день после дня его официального опубликования.</w:t>
      </w:r>
    </w:p>
    <w:p w:rsidR="00D04769" w:rsidRPr="009F3A92" w:rsidRDefault="00D04769" w:rsidP="00D04769">
      <w:pPr>
        <w:pStyle w:val="a9"/>
        <w:spacing w:before="0" w:beforeAutospacing="0" w:after="0" w:afterAutospacing="0"/>
        <w:ind w:firstLine="567"/>
        <w:jc w:val="both"/>
      </w:pPr>
      <w:r w:rsidRPr="009F3A92">
        <w:t xml:space="preserve">4. </w:t>
      </w:r>
      <w:proofErr w:type="gramStart"/>
      <w:r w:rsidRPr="009F3A92">
        <w:t>Контроль за</w:t>
      </w:r>
      <w:proofErr w:type="gramEnd"/>
      <w:r w:rsidRPr="009F3A92">
        <w:t xml:space="preserve"> исполнением настоящего решения возложить на главу </w:t>
      </w:r>
      <w:proofErr w:type="spellStart"/>
      <w:r w:rsidRPr="009F3A92">
        <w:t>Плесского</w:t>
      </w:r>
      <w:proofErr w:type="spellEnd"/>
      <w:r w:rsidRPr="009F3A92">
        <w:t xml:space="preserve"> сельсовета Мокшанского района Пензенской области.</w:t>
      </w:r>
    </w:p>
    <w:p w:rsidR="00D04769" w:rsidRPr="009B6E15" w:rsidRDefault="00D04769" w:rsidP="00D04769">
      <w:pPr>
        <w:pStyle w:val="a9"/>
        <w:spacing w:before="0" w:beforeAutospacing="0" w:after="0" w:afterAutospacing="0"/>
        <w:ind w:firstLine="567"/>
        <w:jc w:val="both"/>
      </w:pPr>
    </w:p>
    <w:p w:rsidR="00D04769" w:rsidRPr="009F3A92" w:rsidRDefault="00D04769" w:rsidP="00D04769">
      <w:pPr>
        <w:pStyle w:val="a9"/>
        <w:spacing w:before="0" w:beforeAutospacing="0" w:after="0" w:afterAutospacing="0"/>
        <w:ind w:firstLine="567"/>
        <w:jc w:val="both"/>
        <w:rPr>
          <w:b/>
        </w:rPr>
      </w:pPr>
      <w:bookmarkStart w:id="3" w:name="_GoBack"/>
      <w:bookmarkEnd w:id="3"/>
      <w:r w:rsidRPr="009F3A92">
        <w:rPr>
          <w:b/>
        </w:rPr>
        <w:t xml:space="preserve">Глава </w:t>
      </w:r>
      <w:proofErr w:type="spellStart"/>
      <w:r w:rsidRPr="009F3A92">
        <w:rPr>
          <w:b/>
        </w:rPr>
        <w:t>Плеского</w:t>
      </w:r>
      <w:proofErr w:type="spellEnd"/>
      <w:r w:rsidRPr="009F3A92">
        <w:rPr>
          <w:b/>
        </w:rPr>
        <w:t xml:space="preserve"> сельсовета</w:t>
      </w:r>
    </w:p>
    <w:p w:rsidR="00D04769" w:rsidRPr="009F3A92" w:rsidRDefault="00D04769" w:rsidP="00D04769">
      <w:pPr>
        <w:pStyle w:val="a9"/>
        <w:spacing w:before="0" w:beforeAutospacing="0" w:after="0" w:afterAutospacing="0"/>
        <w:ind w:firstLine="567"/>
        <w:jc w:val="both"/>
        <w:rPr>
          <w:b/>
        </w:rPr>
      </w:pPr>
      <w:r w:rsidRPr="009F3A92">
        <w:rPr>
          <w:b/>
        </w:rPr>
        <w:t>Мокшанского района</w:t>
      </w:r>
    </w:p>
    <w:p w:rsidR="00D04769" w:rsidRPr="009F3A92" w:rsidRDefault="00D04769" w:rsidP="00D04769">
      <w:pPr>
        <w:pStyle w:val="a9"/>
        <w:tabs>
          <w:tab w:val="left" w:pos="7651"/>
        </w:tabs>
        <w:spacing w:before="0" w:beforeAutospacing="0" w:after="0" w:afterAutospacing="0"/>
        <w:ind w:firstLine="567"/>
        <w:jc w:val="both"/>
        <w:rPr>
          <w:b/>
        </w:rPr>
      </w:pPr>
      <w:r w:rsidRPr="009F3A92">
        <w:rPr>
          <w:b/>
        </w:rPr>
        <w:t>Пензенской области</w:t>
      </w:r>
      <w:r w:rsidRPr="009F3A92">
        <w:rPr>
          <w:b/>
        </w:rPr>
        <w:tab/>
        <w:t>Н.А.</w:t>
      </w:r>
      <w:proofErr w:type="gramStart"/>
      <w:r w:rsidRPr="009F3A92">
        <w:rPr>
          <w:b/>
        </w:rPr>
        <w:t>Петровская</w:t>
      </w:r>
      <w:proofErr w:type="gramEnd"/>
    </w:p>
    <w:p w:rsidR="00D04769" w:rsidRPr="009F3A92" w:rsidRDefault="00D04769" w:rsidP="00D04769">
      <w:pPr>
        <w:pStyle w:val="a9"/>
        <w:tabs>
          <w:tab w:val="left" w:pos="7651"/>
        </w:tabs>
        <w:spacing w:before="0" w:beforeAutospacing="0" w:after="0" w:afterAutospacing="0"/>
        <w:ind w:firstLine="567"/>
        <w:jc w:val="both"/>
        <w:rPr>
          <w:b/>
        </w:rPr>
      </w:pPr>
    </w:p>
    <w:p w:rsidR="009F3A92" w:rsidRDefault="009F3A92" w:rsidP="008B5118">
      <w:pPr>
        <w:pStyle w:val="a9"/>
        <w:spacing w:before="0" w:beforeAutospacing="0" w:after="0" w:afterAutospacing="0"/>
        <w:jc w:val="center"/>
        <w:rPr>
          <w:b/>
          <w:bCs/>
          <w:sz w:val="28"/>
          <w:szCs w:val="28"/>
        </w:rPr>
      </w:pPr>
    </w:p>
    <w:p w:rsidR="008B5118" w:rsidRDefault="008B5118" w:rsidP="008B5118">
      <w:pPr>
        <w:pStyle w:val="a9"/>
        <w:spacing w:before="0" w:beforeAutospacing="0" w:after="0" w:afterAutospacing="0"/>
        <w:jc w:val="center"/>
        <w:rPr>
          <w:b/>
          <w:bCs/>
          <w:sz w:val="28"/>
          <w:szCs w:val="28"/>
        </w:rPr>
      </w:pPr>
      <w:r w:rsidRPr="00B30E0A">
        <w:rPr>
          <w:b/>
          <w:bCs/>
          <w:sz w:val="28"/>
          <w:szCs w:val="28"/>
        </w:rPr>
        <w:t xml:space="preserve">КОМИТЕТ МЕСТНОГО САМОУПРАВЛЕНИЯ </w:t>
      </w:r>
    </w:p>
    <w:p w:rsidR="008B5118" w:rsidRDefault="008B5118" w:rsidP="008B5118">
      <w:pPr>
        <w:pStyle w:val="a9"/>
        <w:spacing w:before="0" w:beforeAutospacing="0" w:after="0" w:afterAutospacing="0"/>
        <w:jc w:val="center"/>
        <w:rPr>
          <w:b/>
          <w:bCs/>
          <w:sz w:val="28"/>
          <w:szCs w:val="28"/>
        </w:rPr>
      </w:pPr>
      <w:r w:rsidRPr="00B30E0A">
        <w:rPr>
          <w:b/>
          <w:bCs/>
          <w:sz w:val="28"/>
          <w:szCs w:val="28"/>
        </w:rPr>
        <w:t xml:space="preserve">ПЛЕССКОГО СЕЛЬСОВЕТА </w:t>
      </w:r>
    </w:p>
    <w:p w:rsidR="008B5118" w:rsidRPr="00B30E0A" w:rsidRDefault="008B5118" w:rsidP="008B5118">
      <w:pPr>
        <w:pStyle w:val="a9"/>
        <w:spacing w:before="0" w:beforeAutospacing="0" w:after="0" w:afterAutospacing="0"/>
        <w:jc w:val="center"/>
        <w:rPr>
          <w:sz w:val="28"/>
          <w:szCs w:val="28"/>
        </w:rPr>
      </w:pPr>
      <w:r w:rsidRPr="00B30E0A">
        <w:rPr>
          <w:b/>
          <w:bCs/>
          <w:sz w:val="28"/>
          <w:szCs w:val="28"/>
        </w:rPr>
        <w:t>МОКШАНСКОГО РАЙОНА</w:t>
      </w:r>
      <w:r>
        <w:rPr>
          <w:b/>
          <w:bCs/>
          <w:sz w:val="28"/>
          <w:szCs w:val="28"/>
        </w:rPr>
        <w:t xml:space="preserve"> </w:t>
      </w:r>
      <w:r w:rsidRPr="00B30E0A">
        <w:rPr>
          <w:b/>
          <w:bCs/>
          <w:sz w:val="28"/>
          <w:szCs w:val="28"/>
        </w:rPr>
        <w:t>ПЕНЗЕНСКОЙ ОБЛАСТИ</w:t>
      </w:r>
    </w:p>
    <w:p w:rsidR="008B5118" w:rsidRDefault="008B5118" w:rsidP="008B5118">
      <w:pPr>
        <w:pStyle w:val="a9"/>
        <w:spacing w:before="0" w:beforeAutospacing="0" w:after="0" w:afterAutospacing="0"/>
        <w:jc w:val="center"/>
        <w:rPr>
          <w:b/>
          <w:bCs/>
          <w:sz w:val="28"/>
          <w:szCs w:val="28"/>
        </w:rPr>
      </w:pPr>
      <w:r w:rsidRPr="00B30E0A">
        <w:rPr>
          <w:b/>
          <w:bCs/>
          <w:sz w:val="28"/>
          <w:szCs w:val="28"/>
        </w:rPr>
        <w:t>ВОСЬМОГО СОЗЫВА</w:t>
      </w:r>
    </w:p>
    <w:p w:rsidR="008B5118" w:rsidRDefault="008B5118" w:rsidP="008B5118">
      <w:pPr>
        <w:pStyle w:val="a9"/>
        <w:spacing w:before="0" w:beforeAutospacing="0" w:after="0" w:afterAutospacing="0"/>
        <w:jc w:val="center"/>
        <w:rPr>
          <w:b/>
          <w:bCs/>
          <w:sz w:val="28"/>
          <w:szCs w:val="28"/>
        </w:rPr>
      </w:pPr>
    </w:p>
    <w:p w:rsidR="008B5118" w:rsidRPr="002611DA" w:rsidRDefault="008B5118" w:rsidP="008B5118">
      <w:pPr>
        <w:jc w:val="center"/>
        <w:rPr>
          <w:b/>
          <w:sz w:val="28"/>
          <w:szCs w:val="28"/>
        </w:rPr>
      </w:pPr>
      <w:r w:rsidRPr="002611DA">
        <w:rPr>
          <w:b/>
          <w:sz w:val="28"/>
          <w:szCs w:val="28"/>
        </w:rPr>
        <w:t>РЕШЕНИЕ</w:t>
      </w:r>
    </w:p>
    <w:p w:rsidR="008B5118" w:rsidRPr="008D3937" w:rsidRDefault="008B5118" w:rsidP="008B5118">
      <w:pPr>
        <w:jc w:val="center"/>
        <w:rPr>
          <w:u w:val="single"/>
        </w:rPr>
      </w:pPr>
      <w:r w:rsidRPr="008D3937">
        <w:rPr>
          <w:u w:val="single"/>
        </w:rPr>
        <w:t>от 05.03.2025 № 53-13/8</w:t>
      </w:r>
    </w:p>
    <w:p w:rsidR="008B5118" w:rsidRPr="00C04DF6" w:rsidRDefault="008B5118" w:rsidP="008B5118">
      <w:pPr>
        <w:jc w:val="center"/>
      </w:pPr>
      <w:proofErr w:type="spellStart"/>
      <w:r w:rsidRPr="00C04DF6">
        <w:t>с</w:t>
      </w:r>
      <w:proofErr w:type="gramStart"/>
      <w:r w:rsidRPr="00C04DF6">
        <w:t>.П</w:t>
      </w:r>
      <w:proofErr w:type="gramEnd"/>
      <w:r w:rsidRPr="00C04DF6">
        <w:t>лесс</w:t>
      </w:r>
      <w:proofErr w:type="spellEnd"/>
    </w:p>
    <w:p w:rsidR="008B5118" w:rsidRPr="009F3A92" w:rsidRDefault="008B5118" w:rsidP="008B5118">
      <w:pPr>
        <w:pStyle w:val="nospacing"/>
        <w:ind w:firstLine="567"/>
        <w:jc w:val="center"/>
        <w:rPr>
          <w:b/>
          <w:sz w:val="28"/>
          <w:szCs w:val="28"/>
        </w:rPr>
      </w:pPr>
      <w:r w:rsidRPr="009F3A92">
        <w:rPr>
          <w:b/>
          <w:sz w:val="28"/>
          <w:szCs w:val="28"/>
        </w:rPr>
        <w:t xml:space="preserve">О внесении изменений в решение Комитета местного самоуправления </w:t>
      </w:r>
      <w:proofErr w:type="spellStart"/>
      <w:r w:rsidRPr="009F3A92">
        <w:rPr>
          <w:b/>
          <w:sz w:val="28"/>
          <w:szCs w:val="28"/>
        </w:rPr>
        <w:t>Плесского</w:t>
      </w:r>
      <w:proofErr w:type="spellEnd"/>
      <w:r w:rsidRPr="009F3A92">
        <w:rPr>
          <w:b/>
          <w:sz w:val="28"/>
          <w:szCs w:val="28"/>
        </w:rPr>
        <w:t xml:space="preserve"> сельсовета Мокшанского района Пензенской области от 30.10.2024 № 19-4/8 «Об установлении и введении в действие на территории </w:t>
      </w:r>
      <w:proofErr w:type="spellStart"/>
      <w:r w:rsidRPr="009F3A92">
        <w:rPr>
          <w:b/>
          <w:sz w:val="28"/>
          <w:szCs w:val="28"/>
        </w:rPr>
        <w:t>Плесского</w:t>
      </w:r>
      <w:proofErr w:type="spellEnd"/>
      <w:r w:rsidRPr="009F3A92">
        <w:rPr>
          <w:b/>
          <w:sz w:val="28"/>
          <w:szCs w:val="28"/>
        </w:rPr>
        <w:t xml:space="preserve"> сельсовета Мокшанского района Пензенской области туристического налога»</w:t>
      </w:r>
    </w:p>
    <w:p w:rsidR="008B5118" w:rsidRPr="009F3A92" w:rsidRDefault="008B5118" w:rsidP="008B5118">
      <w:pPr>
        <w:pStyle w:val="nospacing"/>
        <w:ind w:firstLine="567"/>
        <w:jc w:val="both"/>
      </w:pPr>
      <w:proofErr w:type="gramStart"/>
      <w:r w:rsidRPr="009F3A92">
        <w:t>В соответствии с Налоговым кодексом Российской Федерации, федеральными законами от 12 июля 2024 года № 176-ФЗ «О внесении изменений в части первую и вторую Налогового кодекса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 подпункта 2 пункта 1 статьи 14 Федерального закона от 06.10.2003 № 131-ФЗ «Об общих принципах организации местного самоуправления в</w:t>
      </w:r>
      <w:proofErr w:type="gramEnd"/>
      <w:r w:rsidRPr="009F3A92">
        <w:t xml:space="preserve"> Российской Федерации», руководствуясь Уставом сельского поселения </w:t>
      </w:r>
      <w:proofErr w:type="spellStart"/>
      <w:r w:rsidRPr="009F3A92">
        <w:t>Плесский</w:t>
      </w:r>
      <w:proofErr w:type="spellEnd"/>
      <w:r w:rsidRPr="009F3A92">
        <w:t xml:space="preserve"> сельсовет муниципального района  </w:t>
      </w:r>
      <w:proofErr w:type="spellStart"/>
      <w:r w:rsidRPr="009F3A92">
        <w:t>Мокшанский</w:t>
      </w:r>
      <w:proofErr w:type="spellEnd"/>
      <w:r w:rsidRPr="009F3A92">
        <w:t xml:space="preserve"> район Пензенской области, </w:t>
      </w:r>
    </w:p>
    <w:p w:rsidR="008B5118" w:rsidRPr="009F3A92" w:rsidRDefault="008B5118" w:rsidP="008B5118">
      <w:pPr>
        <w:pStyle w:val="nospacing"/>
        <w:ind w:firstLine="567"/>
        <w:jc w:val="center"/>
        <w:rPr>
          <w:b/>
        </w:rPr>
      </w:pPr>
      <w:r w:rsidRPr="009F3A92">
        <w:rPr>
          <w:b/>
        </w:rPr>
        <w:t>Комитет местного самоуправления   решил:</w:t>
      </w:r>
    </w:p>
    <w:p w:rsidR="008B5118" w:rsidRPr="009F3A92" w:rsidRDefault="008B5118" w:rsidP="008B5118">
      <w:pPr>
        <w:pStyle w:val="nospacing"/>
        <w:spacing w:before="0" w:beforeAutospacing="0" w:after="0" w:afterAutospacing="0"/>
        <w:ind w:firstLine="567"/>
        <w:jc w:val="both"/>
      </w:pPr>
      <w:r w:rsidRPr="009F3A92">
        <w:t xml:space="preserve">1. Внести в решение Комитета местного самоуправления </w:t>
      </w:r>
      <w:proofErr w:type="spellStart"/>
      <w:r w:rsidRPr="009F3A92">
        <w:t>Плесского</w:t>
      </w:r>
      <w:proofErr w:type="spellEnd"/>
      <w:r w:rsidRPr="009F3A92">
        <w:t xml:space="preserve"> сельсовета Мокшанского района Пензенской области от  30.10.2024 № 19-4/8 «Об установлении и введении в действие на территории </w:t>
      </w:r>
      <w:proofErr w:type="spellStart"/>
      <w:r w:rsidRPr="009F3A92">
        <w:t>Плесского</w:t>
      </w:r>
      <w:proofErr w:type="spellEnd"/>
      <w:r w:rsidRPr="009F3A92">
        <w:t xml:space="preserve"> сельсовета Мокшанского района Пензенской области туристического налога» следующие изменения:</w:t>
      </w:r>
    </w:p>
    <w:p w:rsidR="008B5118" w:rsidRPr="009F3A92" w:rsidRDefault="008B5118" w:rsidP="008B5118">
      <w:pPr>
        <w:pStyle w:val="nospacing"/>
        <w:spacing w:before="0" w:beforeAutospacing="0" w:after="0" w:afterAutospacing="0"/>
        <w:ind w:firstLine="567"/>
        <w:jc w:val="both"/>
      </w:pPr>
      <w:r w:rsidRPr="009F3A92">
        <w:t>1.1. преамбулу решения изложить в следующей редакции:</w:t>
      </w:r>
    </w:p>
    <w:p w:rsidR="008B5118" w:rsidRPr="009F3A92" w:rsidRDefault="008B5118" w:rsidP="008B5118">
      <w:pPr>
        <w:pStyle w:val="nospacing"/>
        <w:spacing w:before="0" w:beforeAutospacing="0"/>
        <w:ind w:firstLine="567"/>
        <w:jc w:val="both"/>
      </w:pPr>
      <w:proofErr w:type="gramStart"/>
      <w:r w:rsidRPr="009F3A92">
        <w:t>«В соответствии с Налоговым кодексом Российской Федерации, федеральными законами от 12 июля 2024 года № 176-ФЗ «О внесении изменений в части первую и вторую Налогового кодекса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 подпункта 2 пункта 1 статьи 14 Федерального закона от 06.10.2003 № 131-ФЗ «Об общих принципах организации местного самоуправления в</w:t>
      </w:r>
      <w:proofErr w:type="gramEnd"/>
      <w:r w:rsidRPr="009F3A92">
        <w:t xml:space="preserve"> Российской Федерации», руководствуясь Уставом сельского поселения </w:t>
      </w:r>
      <w:proofErr w:type="spellStart"/>
      <w:r w:rsidRPr="009F3A92">
        <w:t>Плесский</w:t>
      </w:r>
      <w:proofErr w:type="spellEnd"/>
      <w:r w:rsidRPr="009F3A92">
        <w:t xml:space="preserve"> сельсовет муниципального района  </w:t>
      </w:r>
      <w:proofErr w:type="spellStart"/>
      <w:r w:rsidRPr="009F3A92">
        <w:t>Мокшанский</w:t>
      </w:r>
      <w:proofErr w:type="spellEnd"/>
      <w:r w:rsidRPr="009F3A92">
        <w:t xml:space="preserve"> район Пензенской области, </w:t>
      </w:r>
    </w:p>
    <w:p w:rsidR="008B5118" w:rsidRPr="009F3A92" w:rsidRDefault="008B5118" w:rsidP="008B5118">
      <w:pPr>
        <w:pStyle w:val="nospacing"/>
        <w:spacing w:before="0" w:beforeAutospacing="0" w:after="0" w:afterAutospacing="0"/>
        <w:ind w:firstLine="567"/>
        <w:jc w:val="both"/>
      </w:pPr>
      <w:r w:rsidRPr="009F3A92">
        <w:t xml:space="preserve">Комитет местного самоуправления </w:t>
      </w:r>
      <w:proofErr w:type="spellStart"/>
      <w:r w:rsidRPr="009F3A92">
        <w:t>Плесского</w:t>
      </w:r>
      <w:proofErr w:type="spellEnd"/>
      <w:r w:rsidRPr="009F3A92">
        <w:t xml:space="preserve"> сельсовета Мокшанского района Пензенской области решил</w:t>
      </w:r>
      <w:proofErr w:type="gramStart"/>
      <w:r w:rsidRPr="009F3A92">
        <w:t>:»</w:t>
      </w:r>
      <w:proofErr w:type="gramEnd"/>
      <w:r w:rsidRPr="009F3A92">
        <w:t>;</w:t>
      </w:r>
    </w:p>
    <w:p w:rsidR="008B5118" w:rsidRPr="009F3A92" w:rsidRDefault="008B5118" w:rsidP="008B5118">
      <w:pPr>
        <w:pStyle w:val="nospacing"/>
        <w:spacing w:before="0" w:beforeAutospacing="0" w:after="0" w:afterAutospacing="0"/>
        <w:ind w:firstLine="567"/>
        <w:jc w:val="both"/>
      </w:pPr>
      <w:r w:rsidRPr="009F3A92">
        <w:t>1.2. пункт 1 решения изложить в следующей редакции:</w:t>
      </w:r>
    </w:p>
    <w:p w:rsidR="008B5118" w:rsidRPr="009F3A92" w:rsidRDefault="008B5118" w:rsidP="008B5118">
      <w:pPr>
        <w:pStyle w:val="nospacing"/>
        <w:spacing w:before="0" w:beforeAutospacing="0" w:after="0" w:afterAutospacing="0"/>
        <w:ind w:firstLine="567"/>
        <w:jc w:val="both"/>
      </w:pPr>
      <w:r w:rsidRPr="009F3A92">
        <w:t xml:space="preserve">«1. Установить и ввести в действие с 01 января 2025 года туристический налог на территории </w:t>
      </w:r>
      <w:proofErr w:type="spellStart"/>
      <w:r w:rsidRPr="009F3A92">
        <w:t>Плесского</w:t>
      </w:r>
      <w:proofErr w:type="spellEnd"/>
      <w:r w:rsidRPr="009F3A92">
        <w:t xml:space="preserve"> сельсовета Мокшанского района Пензенской области</w:t>
      </w:r>
      <w:proofErr w:type="gramStart"/>
      <w:r w:rsidRPr="009F3A92">
        <w:t>.».</w:t>
      </w:r>
      <w:proofErr w:type="gramEnd"/>
    </w:p>
    <w:p w:rsidR="008B5118" w:rsidRPr="009F3A92" w:rsidRDefault="008B5118" w:rsidP="008B5118">
      <w:pPr>
        <w:pStyle w:val="nospacing"/>
        <w:spacing w:before="0" w:beforeAutospacing="0" w:after="0" w:afterAutospacing="0"/>
        <w:ind w:firstLine="567"/>
        <w:jc w:val="both"/>
      </w:pPr>
      <w:r w:rsidRPr="009F3A92">
        <w:t xml:space="preserve">2. Опубликовать настоящее решение в информационном бюллетене «Вести </w:t>
      </w:r>
      <w:proofErr w:type="spellStart"/>
      <w:r w:rsidRPr="009F3A92">
        <w:t>Плесского</w:t>
      </w:r>
      <w:proofErr w:type="spellEnd"/>
      <w:r w:rsidRPr="009F3A92">
        <w:t xml:space="preserve"> сельсовета».</w:t>
      </w:r>
    </w:p>
    <w:p w:rsidR="008B5118" w:rsidRPr="009F3A92" w:rsidRDefault="008B5118" w:rsidP="008B5118">
      <w:pPr>
        <w:pStyle w:val="nospacing"/>
        <w:spacing w:before="0" w:beforeAutospacing="0" w:after="0" w:afterAutospacing="0"/>
        <w:ind w:firstLine="567"/>
        <w:jc w:val="both"/>
        <w:rPr>
          <w:shd w:val="clear" w:color="auto" w:fill="FFFFFF"/>
        </w:rPr>
      </w:pPr>
      <w:r w:rsidRPr="009F3A92">
        <w:t>3. Настоящее решение вступает в силу не ранее чем по истечении одного месяца со дня его официального опубликования</w:t>
      </w:r>
      <w:r w:rsidRPr="009F3A92">
        <w:rPr>
          <w:shd w:val="clear" w:color="auto" w:fill="FFFFFF"/>
        </w:rPr>
        <w:t xml:space="preserve"> и не ранее 1-го числа очередного налогового периода.</w:t>
      </w:r>
    </w:p>
    <w:p w:rsidR="008B5118" w:rsidRPr="009F3A92" w:rsidRDefault="008B5118" w:rsidP="008B5118">
      <w:pPr>
        <w:pStyle w:val="nospacing"/>
        <w:spacing w:before="0" w:beforeAutospacing="0" w:after="0" w:afterAutospacing="0"/>
        <w:ind w:firstLine="567"/>
        <w:jc w:val="both"/>
        <w:rPr>
          <w:shd w:val="clear" w:color="auto" w:fill="FFFFFF"/>
        </w:rPr>
      </w:pPr>
    </w:p>
    <w:p w:rsidR="008B5118" w:rsidRPr="009F3A92" w:rsidRDefault="008B5118" w:rsidP="008B5118">
      <w:pPr>
        <w:pStyle w:val="nospacing"/>
        <w:spacing w:before="0" w:beforeAutospacing="0" w:after="0" w:afterAutospacing="0"/>
        <w:ind w:firstLine="567"/>
        <w:jc w:val="both"/>
        <w:rPr>
          <w:b/>
          <w:shd w:val="clear" w:color="auto" w:fill="FFFFFF"/>
        </w:rPr>
      </w:pPr>
      <w:r w:rsidRPr="009F3A92">
        <w:rPr>
          <w:b/>
          <w:shd w:val="clear" w:color="auto" w:fill="FFFFFF"/>
        </w:rPr>
        <w:t xml:space="preserve"> Глава </w:t>
      </w:r>
      <w:proofErr w:type="spellStart"/>
      <w:r w:rsidRPr="009F3A92">
        <w:rPr>
          <w:b/>
          <w:shd w:val="clear" w:color="auto" w:fill="FFFFFF"/>
        </w:rPr>
        <w:t>Плесского</w:t>
      </w:r>
      <w:proofErr w:type="spellEnd"/>
      <w:r w:rsidRPr="009F3A92">
        <w:rPr>
          <w:b/>
          <w:shd w:val="clear" w:color="auto" w:fill="FFFFFF"/>
        </w:rPr>
        <w:t xml:space="preserve"> сельсовета</w:t>
      </w:r>
    </w:p>
    <w:p w:rsidR="008B5118" w:rsidRPr="009F3A92" w:rsidRDefault="008B5118" w:rsidP="008B5118">
      <w:pPr>
        <w:pStyle w:val="nospacing"/>
        <w:spacing w:before="0" w:beforeAutospacing="0" w:after="0" w:afterAutospacing="0"/>
        <w:ind w:firstLine="567"/>
        <w:jc w:val="both"/>
        <w:rPr>
          <w:b/>
          <w:shd w:val="clear" w:color="auto" w:fill="FFFFFF"/>
        </w:rPr>
      </w:pPr>
      <w:r w:rsidRPr="009F3A92">
        <w:rPr>
          <w:b/>
          <w:shd w:val="clear" w:color="auto" w:fill="FFFFFF"/>
        </w:rPr>
        <w:t>Мокшанского района</w:t>
      </w:r>
    </w:p>
    <w:p w:rsidR="008B5118" w:rsidRPr="009F3A92" w:rsidRDefault="008B5118" w:rsidP="008B5118">
      <w:pPr>
        <w:pStyle w:val="nospacing"/>
        <w:tabs>
          <w:tab w:val="left" w:pos="6620"/>
        </w:tabs>
        <w:spacing w:before="0" w:beforeAutospacing="0" w:after="0" w:afterAutospacing="0"/>
        <w:ind w:firstLine="567"/>
        <w:jc w:val="both"/>
        <w:rPr>
          <w:b/>
        </w:rPr>
      </w:pPr>
      <w:r w:rsidRPr="009F3A92">
        <w:rPr>
          <w:b/>
          <w:shd w:val="clear" w:color="auto" w:fill="FFFFFF"/>
        </w:rPr>
        <w:t>Пензенской области</w:t>
      </w:r>
      <w:r w:rsidRPr="009F3A92">
        <w:rPr>
          <w:b/>
          <w:shd w:val="clear" w:color="auto" w:fill="FFFFFF"/>
        </w:rPr>
        <w:tab/>
        <w:t xml:space="preserve">        Н.А.</w:t>
      </w:r>
      <w:proofErr w:type="gramStart"/>
      <w:r w:rsidRPr="009F3A92">
        <w:rPr>
          <w:b/>
          <w:shd w:val="clear" w:color="auto" w:fill="FFFFFF"/>
        </w:rPr>
        <w:t>Петровская</w:t>
      </w:r>
      <w:proofErr w:type="gramEnd"/>
    </w:p>
    <w:p w:rsidR="008B5118" w:rsidRPr="009F3A92" w:rsidRDefault="008B5118" w:rsidP="008B5118">
      <w:pPr>
        <w:rPr>
          <w:b/>
        </w:rPr>
      </w:pPr>
    </w:p>
    <w:p w:rsidR="009F3A92" w:rsidRDefault="009F3A92" w:rsidP="00264CF1">
      <w:pPr>
        <w:pStyle w:val="a9"/>
        <w:spacing w:before="0" w:beforeAutospacing="0" w:after="0" w:afterAutospacing="0"/>
        <w:jc w:val="center"/>
        <w:rPr>
          <w:b/>
          <w:bCs/>
          <w:sz w:val="28"/>
          <w:szCs w:val="28"/>
        </w:rPr>
      </w:pPr>
    </w:p>
    <w:p w:rsidR="009F3A92" w:rsidRDefault="009F3A92" w:rsidP="00264CF1">
      <w:pPr>
        <w:pStyle w:val="a9"/>
        <w:spacing w:before="0" w:beforeAutospacing="0" w:after="0" w:afterAutospacing="0"/>
        <w:jc w:val="center"/>
        <w:rPr>
          <w:b/>
          <w:bCs/>
          <w:sz w:val="28"/>
          <w:szCs w:val="28"/>
        </w:rPr>
      </w:pPr>
    </w:p>
    <w:p w:rsidR="00264CF1" w:rsidRDefault="00264CF1" w:rsidP="00264CF1">
      <w:pPr>
        <w:pStyle w:val="a9"/>
        <w:spacing w:before="0" w:beforeAutospacing="0" w:after="0" w:afterAutospacing="0"/>
        <w:jc w:val="center"/>
        <w:rPr>
          <w:b/>
          <w:bCs/>
          <w:sz w:val="28"/>
          <w:szCs w:val="28"/>
        </w:rPr>
      </w:pPr>
      <w:r w:rsidRPr="00B30E0A">
        <w:rPr>
          <w:b/>
          <w:bCs/>
          <w:sz w:val="28"/>
          <w:szCs w:val="28"/>
        </w:rPr>
        <w:t xml:space="preserve">КОМИТЕТ МЕСТНОГО САМОУПРАВЛЕНИЯ </w:t>
      </w:r>
    </w:p>
    <w:p w:rsidR="00264CF1" w:rsidRDefault="00264CF1" w:rsidP="00264CF1">
      <w:pPr>
        <w:pStyle w:val="a9"/>
        <w:spacing w:before="0" w:beforeAutospacing="0" w:after="0" w:afterAutospacing="0"/>
        <w:jc w:val="center"/>
        <w:rPr>
          <w:b/>
          <w:bCs/>
          <w:sz w:val="28"/>
          <w:szCs w:val="28"/>
        </w:rPr>
      </w:pPr>
      <w:r w:rsidRPr="00B30E0A">
        <w:rPr>
          <w:b/>
          <w:bCs/>
          <w:sz w:val="28"/>
          <w:szCs w:val="28"/>
        </w:rPr>
        <w:t xml:space="preserve">ПЛЕССКОГО СЕЛЬСОВЕТА </w:t>
      </w:r>
    </w:p>
    <w:p w:rsidR="00264CF1" w:rsidRPr="00B30E0A" w:rsidRDefault="00264CF1" w:rsidP="00264CF1">
      <w:pPr>
        <w:pStyle w:val="a9"/>
        <w:spacing w:before="0" w:beforeAutospacing="0" w:after="0" w:afterAutospacing="0"/>
        <w:jc w:val="center"/>
        <w:rPr>
          <w:sz w:val="28"/>
          <w:szCs w:val="28"/>
        </w:rPr>
      </w:pPr>
      <w:r w:rsidRPr="00B30E0A">
        <w:rPr>
          <w:b/>
          <w:bCs/>
          <w:sz w:val="28"/>
          <w:szCs w:val="28"/>
        </w:rPr>
        <w:t>МОКШАНСКОГО РАЙОНА</w:t>
      </w:r>
      <w:r>
        <w:rPr>
          <w:b/>
          <w:bCs/>
          <w:sz w:val="28"/>
          <w:szCs w:val="28"/>
        </w:rPr>
        <w:t xml:space="preserve"> </w:t>
      </w:r>
      <w:r w:rsidRPr="00B30E0A">
        <w:rPr>
          <w:b/>
          <w:bCs/>
          <w:sz w:val="28"/>
          <w:szCs w:val="28"/>
        </w:rPr>
        <w:t>ПЕНЗЕНСКОЙ ОБЛАСТИ</w:t>
      </w:r>
    </w:p>
    <w:p w:rsidR="00264CF1" w:rsidRDefault="00264CF1" w:rsidP="00264CF1">
      <w:pPr>
        <w:pStyle w:val="a9"/>
        <w:spacing w:before="0" w:beforeAutospacing="0" w:after="0" w:afterAutospacing="0"/>
        <w:jc w:val="center"/>
        <w:rPr>
          <w:b/>
          <w:bCs/>
          <w:sz w:val="28"/>
          <w:szCs w:val="28"/>
        </w:rPr>
      </w:pPr>
      <w:r w:rsidRPr="00B30E0A">
        <w:rPr>
          <w:b/>
          <w:bCs/>
          <w:sz w:val="28"/>
          <w:szCs w:val="28"/>
        </w:rPr>
        <w:t>ВОСЬМОГО СОЗЫВА</w:t>
      </w:r>
    </w:p>
    <w:p w:rsidR="00264CF1" w:rsidRDefault="00264CF1" w:rsidP="00264CF1">
      <w:pPr>
        <w:pStyle w:val="a9"/>
        <w:spacing w:before="0" w:beforeAutospacing="0" w:after="0" w:afterAutospacing="0"/>
        <w:jc w:val="center"/>
        <w:rPr>
          <w:b/>
          <w:bCs/>
          <w:sz w:val="28"/>
          <w:szCs w:val="28"/>
        </w:rPr>
      </w:pPr>
    </w:p>
    <w:p w:rsidR="00264CF1" w:rsidRPr="002611DA" w:rsidRDefault="00264CF1" w:rsidP="00264CF1">
      <w:pPr>
        <w:jc w:val="center"/>
        <w:rPr>
          <w:b/>
          <w:sz w:val="28"/>
          <w:szCs w:val="28"/>
        </w:rPr>
      </w:pPr>
      <w:r w:rsidRPr="002611DA">
        <w:rPr>
          <w:b/>
          <w:sz w:val="28"/>
          <w:szCs w:val="28"/>
        </w:rPr>
        <w:t>РЕШЕНИЕ</w:t>
      </w:r>
    </w:p>
    <w:p w:rsidR="00264CF1" w:rsidRPr="008D3937" w:rsidRDefault="00264CF1" w:rsidP="00264CF1">
      <w:pPr>
        <w:jc w:val="center"/>
        <w:rPr>
          <w:u w:val="single"/>
        </w:rPr>
      </w:pPr>
      <w:r w:rsidRPr="008D3937">
        <w:rPr>
          <w:u w:val="single"/>
        </w:rPr>
        <w:t>от 05.03.2025 № 5</w:t>
      </w:r>
      <w:r>
        <w:rPr>
          <w:u w:val="single"/>
        </w:rPr>
        <w:t>4</w:t>
      </w:r>
      <w:r w:rsidRPr="008D3937">
        <w:rPr>
          <w:u w:val="single"/>
        </w:rPr>
        <w:t>-13/8</w:t>
      </w:r>
    </w:p>
    <w:p w:rsidR="00264CF1" w:rsidRPr="00C04DF6" w:rsidRDefault="00264CF1" w:rsidP="00264CF1">
      <w:pPr>
        <w:jc w:val="center"/>
      </w:pPr>
      <w:proofErr w:type="spellStart"/>
      <w:r w:rsidRPr="00C04DF6">
        <w:t>с</w:t>
      </w:r>
      <w:proofErr w:type="gramStart"/>
      <w:r w:rsidRPr="00C04DF6">
        <w:t>.П</w:t>
      </w:r>
      <w:proofErr w:type="gramEnd"/>
      <w:r w:rsidRPr="00C04DF6">
        <w:t>лесс</w:t>
      </w:r>
      <w:proofErr w:type="spellEnd"/>
    </w:p>
    <w:p w:rsidR="00264CF1" w:rsidRPr="009F3A92" w:rsidRDefault="00264CF1" w:rsidP="00264CF1">
      <w:pPr>
        <w:pStyle w:val="a9"/>
        <w:spacing w:after="0" w:afterAutospacing="0"/>
        <w:jc w:val="center"/>
        <w:rPr>
          <w:b/>
          <w:bCs/>
          <w:color w:val="000000"/>
          <w:sz w:val="28"/>
          <w:szCs w:val="28"/>
        </w:rPr>
      </w:pPr>
      <w:r w:rsidRPr="009F3A92">
        <w:rPr>
          <w:b/>
          <w:bCs/>
          <w:color w:val="000000"/>
          <w:sz w:val="28"/>
          <w:szCs w:val="28"/>
        </w:rPr>
        <w:t xml:space="preserve">О внесении изменения в положение о муниципальном контроле в сфере благоустройства в </w:t>
      </w:r>
      <w:proofErr w:type="spellStart"/>
      <w:r w:rsidRPr="009F3A92">
        <w:rPr>
          <w:b/>
          <w:bCs/>
          <w:color w:val="000000"/>
          <w:sz w:val="28"/>
          <w:szCs w:val="28"/>
        </w:rPr>
        <w:t>Плесском</w:t>
      </w:r>
      <w:proofErr w:type="spellEnd"/>
      <w:r w:rsidRPr="009F3A92">
        <w:rPr>
          <w:b/>
          <w:bCs/>
          <w:color w:val="000000"/>
          <w:sz w:val="28"/>
          <w:szCs w:val="28"/>
        </w:rPr>
        <w:t xml:space="preserve">   сельсовете Мокшанского района Пензенской области, утвержденное решением Комитета местного самоуправления </w:t>
      </w:r>
      <w:proofErr w:type="spellStart"/>
      <w:r w:rsidRPr="009F3A92">
        <w:rPr>
          <w:b/>
          <w:bCs/>
          <w:color w:val="000000"/>
          <w:sz w:val="28"/>
          <w:szCs w:val="28"/>
        </w:rPr>
        <w:t>Плесского</w:t>
      </w:r>
      <w:proofErr w:type="spellEnd"/>
      <w:r w:rsidRPr="009F3A92">
        <w:rPr>
          <w:b/>
          <w:bCs/>
          <w:color w:val="000000"/>
          <w:sz w:val="28"/>
          <w:szCs w:val="28"/>
        </w:rPr>
        <w:t xml:space="preserve"> сельсовета Мокшанского района Пензенской области от 28.10.2021 № 177-60/7</w:t>
      </w:r>
    </w:p>
    <w:p w:rsidR="00264CF1" w:rsidRPr="009F3A92" w:rsidRDefault="00264CF1" w:rsidP="00264CF1">
      <w:pPr>
        <w:pStyle w:val="a9"/>
        <w:spacing w:after="0" w:afterAutospacing="0"/>
        <w:jc w:val="both"/>
      </w:pPr>
      <w:r w:rsidRPr="009F3A92">
        <w:t xml:space="preserve">      В соответствии с Федеральными законами от 06.10.2003 №131-ФЗ «Об общих принципах организации местного самоуправления в Российской Федерации», от 31.07.2020 №248-ФЗ «О государственном контроле (надзоре) и муниципальном контроле в Российской Федерации», руководствуясь </w:t>
      </w:r>
      <w:hyperlink r:id="rId6" w:tgtFrame="_blank" w:history="1">
        <w:r w:rsidRPr="009F3A92">
          <w:rPr>
            <w:rStyle w:val="1d"/>
          </w:rPr>
          <w:t xml:space="preserve">Уставом сельского поселения </w:t>
        </w:r>
        <w:proofErr w:type="spellStart"/>
        <w:r w:rsidRPr="009F3A92">
          <w:rPr>
            <w:rStyle w:val="1d"/>
          </w:rPr>
          <w:t>Плесский</w:t>
        </w:r>
        <w:proofErr w:type="spellEnd"/>
        <w:r w:rsidRPr="009F3A92">
          <w:rPr>
            <w:rStyle w:val="1d"/>
          </w:rPr>
          <w:t xml:space="preserve"> сельсовет муниципального района </w:t>
        </w:r>
        <w:proofErr w:type="spellStart"/>
        <w:r w:rsidRPr="009F3A92">
          <w:rPr>
            <w:rStyle w:val="1d"/>
          </w:rPr>
          <w:t>Мокшанский</w:t>
        </w:r>
        <w:proofErr w:type="spellEnd"/>
        <w:r w:rsidRPr="009F3A92">
          <w:rPr>
            <w:rStyle w:val="1d"/>
          </w:rPr>
          <w:t xml:space="preserve"> район  Пензенской области</w:t>
        </w:r>
      </w:hyperlink>
      <w:r w:rsidRPr="009F3A92">
        <w:t xml:space="preserve">, </w:t>
      </w:r>
    </w:p>
    <w:p w:rsidR="00264CF1" w:rsidRPr="009F3A92" w:rsidRDefault="00264CF1" w:rsidP="00264CF1">
      <w:pPr>
        <w:pStyle w:val="a9"/>
        <w:spacing w:after="0" w:afterAutospacing="0"/>
        <w:jc w:val="both"/>
        <w:rPr>
          <w:b/>
        </w:rPr>
      </w:pPr>
      <w:r w:rsidRPr="009F3A92">
        <w:t xml:space="preserve">                                                 </w:t>
      </w:r>
      <w:r w:rsidRPr="009F3A92">
        <w:rPr>
          <w:b/>
        </w:rPr>
        <w:t>Комитет местного самоуправления   решил:</w:t>
      </w:r>
    </w:p>
    <w:p w:rsidR="00264CF1" w:rsidRPr="009F3A92" w:rsidRDefault="00264CF1" w:rsidP="00264CF1">
      <w:pPr>
        <w:pStyle w:val="a9"/>
        <w:spacing w:after="0" w:afterAutospacing="0"/>
        <w:jc w:val="both"/>
        <w:rPr>
          <w:b/>
        </w:rPr>
      </w:pPr>
    </w:p>
    <w:p w:rsidR="00264CF1" w:rsidRPr="009F3A92" w:rsidRDefault="00264CF1" w:rsidP="00264CF1">
      <w:pPr>
        <w:pStyle w:val="a9"/>
        <w:spacing w:before="0" w:beforeAutospacing="0" w:after="0" w:afterAutospacing="0"/>
      </w:pPr>
      <w:r w:rsidRPr="009F3A92">
        <w:t xml:space="preserve">     1.Внести в Положение о муниципальном контроле </w:t>
      </w:r>
      <w:r w:rsidRPr="009F3A92">
        <w:rPr>
          <w:bCs/>
          <w:color w:val="000000"/>
        </w:rPr>
        <w:t xml:space="preserve">в сфере благоустройства в </w:t>
      </w:r>
      <w:proofErr w:type="spellStart"/>
      <w:r w:rsidRPr="009F3A92">
        <w:rPr>
          <w:bCs/>
          <w:color w:val="000000"/>
        </w:rPr>
        <w:t>Плесском</w:t>
      </w:r>
      <w:proofErr w:type="spellEnd"/>
      <w:r w:rsidRPr="009F3A92">
        <w:rPr>
          <w:bCs/>
          <w:color w:val="000000"/>
        </w:rPr>
        <w:t xml:space="preserve"> сельсовете Мокшанского района Пензенской области</w:t>
      </w:r>
      <w:r w:rsidRPr="009F3A92">
        <w:t xml:space="preserve">, утвержденное решением Комитета местного самоуправления </w:t>
      </w:r>
      <w:proofErr w:type="spellStart"/>
      <w:r w:rsidRPr="009F3A92">
        <w:t>Плесского</w:t>
      </w:r>
      <w:proofErr w:type="spellEnd"/>
      <w:r w:rsidRPr="009F3A92">
        <w:t xml:space="preserve"> сельсовета Мокшанского района Пензенской области </w:t>
      </w:r>
      <w:hyperlink r:id="rId7" w:tgtFrame="_blank" w:history="1">
        <w:r w:rsidRPr="009F3A92">
          <w:rPr>
            <w:rStyle w:val="1d"/>
          </w:rPr>
          <w:t>28.10.2021  №177-60/7</w:t>
        </w:r>
      </w:hyperlink>
      <w:r w:rsidRPr="009F3A92">
        <w:t xml:space="preserve"> следующие изменения:</w:t>
      </w:r>
    </w:p>
    <w:p w:rsidR="00264CF1" w:rsidRPr="009F3A92" w:rsidRDefault="00264CF1" w:rsidP="00264CF1">
      <w:r w:rsidRPr="009F3A92">
        <w:t xml:space="preserve">     1.1. пункт 1.4. изложить в следующей редакции:</w:t>
      </w:r>
    </w:p>
    <w:p w:rsidR="00264CF1" w:rsidRPr="009F3A92" w:rsidRDefault="00264CF1" w:rsidP="00264CF1">
      <w:pPr>
        <w:pStyle w:val="a9"/>
        <w:spacing w:before="0" w:beforeAutospacing="0" w:after="0" w:afterAutospacing="0"/>
        <w:jc w:val="both"/>
      </w:pPr>
      <w:r w:rsidRPr="009F3A92">
        <w:t xml:space="preserve">    «1.4.Учет объектов контроля осуществляется посредством создания:</w:t>
      </w:r>
    </w:p>
    <w:p w:rsidR="00264CF1" w:rsidRPr="009F3A92" w:rsidRDefault="00264CF1" w:rsidP="00264CF1">
      <w:pPr>
        <w:pStyle w:val="a9"/>
        <w:spacing w:before="0" w:beforeAutospacing="0" w:after="0" w:afterAutospacing="0"/>
        <w:ind w:firstLine="567"/>
        <w:jc w:val="both"/>
      </w:pPr>
      <w:r w:rsidRPr="009F3A92">
        <w:t xml:space="preserve">единого реестра контрольных мероприятий; </w:t>
      </w:r>
    </w:p>
    <w:p w:rsidR="00264CF1" w:rsidRPr="009F3A92" w:rsidRDefault="00264CF1" w:rsidP="00264CF1">
      <w:pPr>
        <w:pStyle w:val="a9"/>
        <w:spacing w:before="0" w:beforeAutospacing="0" w:after="0" w:afterAutospacing="0"/>
        <w:ind w:firstLine="567"/>
        <w:jc w:val="both"/>
      </w:pPr>
      <w:r w:rsidRPr="009F3A92">
        <w:t>информационной системы (подсистемы государственной информационной системы) досудебного обжалования;</w:t>
      </w:r>
    </w:p>
    <w:p w:rsidR="00264CF1" w:rsidRPr="009F3A92" w:rsidRDefault="00264CF1" w:rsidP="00264CF1">
      <w:pPr>
        <w:ind w:firstLine="567"/>
        <w:jc w:val="both"/>
      </w:pPr>
      <w:r w:rsidRPr="009F3A92">
        <w:t xml:space="preserve">информационной системы (подсистема государственной </w:t>
      </w:r>
      <w:proofErr w:type="gramStart"/>
      <w:r w:rsidRPr="009F3A92">
        <w:t>информационный</w:t>
      </w:r>
      <w:proofErr w:type="gramEnd"/>
      <w:r w:rsidRPr="009F3A92">
        <w:t xml:space="preserve"> системы) производства по делам об административных правонарушениях (далее - система административного производства);</w:t>
      </w:r>
    </w:p>
    <w:p w:rsidR="00264CF1" w:rsidRPr="009F3A92" w:rsidRDefault="00264CF1" w:rsidP="00264CF1">
      <w:pPr>
        <w:ind w:firstLine="567"/>
        <w:jc w:val="both"/>
      </w:pPr>
      <w:proofErr w:type="gramStart"/>
      <w:r w:rsidRPr="009F3A92">
        <w:t xml:space="preserve">мобильного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Федеральным законом от 31 июля 2020 г. № 248-ФЗ «О государственном контроле (надзоре) и муниципальном контроле в Российской Федерации» (далее – Федеральный закон № 248-ФЗ) (далее - мобильное приложение "Инспектор"). </w:t>
      </w:r>
      <w:proofErr w:type="gramEnd"/>
    </w:p>
    <w:p w:rsidR="00264CF1" w:rsidRPr="009F3A92" w:rsidRDefault="00264CF1" w:rsidP="00264CF1">
      <w:pPr>
        <w:pStyle w:val="a9"/>
        <w:spacing w:before="0" w:beforeAutospacing="0" w:after="0" w:afterAutospacing="0"/>
        <w:ind w:firstLine="567"/>
        <w:jc w:val="both"/>
      </w:pPr>
      <w:r w:rsidRPr="009F3A92">
        <w:t>иных государственных и муниципальных информационных систем путем межведомственного информационного взаимодействия.</w:t>
      </w:r>
    </w:p>
    <w:p w:rsidR="00264CF1" w:rsidRPr="009F3A92" w:rsidRDefault="00264CF1" w:rsidP="00264CF1">
      <w:pPr>
        <w:pStyle w:val="a9"/>
        <w:spacing w:before="0" w:beforeAutospacing="0" w:after="0" w:afterAutospacing="0"/>
        <w:ind w:firstLine="567"/>
        <w:jc w:val="both"/>
      </w:pPr>
      <w:r w:rsidRPr="009F3A92">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ведется учет объектов контроля с использованием информационной системы</w:t>
      </w:r>
      <w:proofErr w:type="gramStart"/>
      <w:r w:rsidRPr="009F3A92">
        <w:t>.»;</w:t>
      </w:r>
      <w:proofErr w:type="gramEnd"/>
    </w:p>
    <w:p w:rsidR="00264CF1" w:rsidRPr="009F3A92" w:rsidRDefault="00264CF1" w:rsidP="00264CF1">
      <w:pPr>
        <w:pStyle w:val="a9"/>
        <w:spacing w:before="0" w:beforeAutospacing="0" w:after="0" w:afterAutospacing="0"/>
        <w:ind w:firstLine="567"/>
        <w:jc w:val="both"/>
      </w:pPr>
      <w:r w:rsidRPr="009F3A92">
        <w:t>1.2. пункт 3.4. изложить в следующей редакции:</w:t>
      </w:r>
    </w:p>
    <w:p w:rsidR="00264CF1" w:rsidRPr="009F3A92" w:rsidRDefault="00264CF1" w:rsidP="00264CF1">
      <w:pPr>
        <w:pStyle w:val="a9"/>
        <w:spacing w:before="0" w:beforeAutospacing="0" w:after="0" w:afterAutospacing="0"/>
        <w:ind w:firstLine="360"/>
        <w:jc w:val="both"/>
      </w:pPr>
      <w:r w:rsidRPr="009F3A92">
        <w:t xml:space="preserve">«3.4. Профилактический визит. </w:t>
      </w:r>
    </w:p>
    <w:p w:rsidR="00264CF1" w:rsidRPr="009F3A92" w:rsidRDefault="00264CF1" w:rsidP="00264CF1">
      <w:pPr>
        <w:pStyle w:val="a9"/>
        <w:spacing w:before="0" w:beforeAutospacing="0" w:after="0" w:afterAutospacing="0"/>
        <w:ind w:firstLine="360"/>
        <w:jc w:val="both"/>
      </w:pPr>
      <w:r w:rsidRPr="009F3A92">
        <w:t xml:space="preserve">3.4.1.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w:t>
      </w:r>
      <w:proofErr w:type="spellStart"/>
      <w:r w:rsidRPr="009F3A92">
        <w:t>видео-конференц-связи</w:t>
      </w:r>
      <w:proofErr w:type="spellEnd"/>
      <w:r w:rsidRPr="009F3A92">
        <w:t xml:space="preserve"> или мобильного приложения "Инспектор".</w:t>
      </w:r>
    </w:p>
    <w:p w:rsidR="00264CF1" w:rsidRPr="009F3A92" w:rsidRDefault="00264CF1" w:rsidP="00264CF1">
      <w:pPr>
        <w:pStyle w:val="a9"/>
        <w:spacing w:before="112" w:beforeAutospacing="0" w:after="0" w:afterAutospacing="0"/>
        <w:ind w:firstLine="360"/>
        <w:jc w:val="both"/>
      </w:pPr>
      <w:r w:rsidRPr="009F3A92">
        <w:lastRenderedPageBreak/>
        <w:t xml:space="preserve">3.4.2. </w:t>
      </w:r>
      <w:proofErr w:type="gramStart"/>
      <w:r w:rsidRPr="009F3A92">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Pr="009F3A92">
        <w:t xml:space="preserve"> отнесения объектов контроля к категориям риска, и проводит оценку уровня соблюдения контролируемым лицом обязательных требований. </w:t>
      </w:r>
    </w:p>
    <w:p w:rsidR="00264CF1" w:rsidRPr="009F3A92" w:rsidRDefault="00264CF1" w:rsidP="00264CF1">
      <w:pPr>
        <w:pStyle w:val="a9"/>
        <w:spacing w:before="112" w:beforeAutospacing="0" w:after="0" w:afterAutospacing="0"/>
        <w:ind w:firstLine="360"/>
        <w:jc w:val="both"/>
      </w:pPr>
      <w:r w:rsidRPr="009F3A92">
        <w:t xml:space="preserve">3.4.3.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 </w:t>
      </w:r>
    </w:p>
    <w:p w:rsidR="00264CF1" w:rsidRPr="009F3A92" w:rsidRDefault="00264CF1" w:rsidP="00264CF1">
      <w:pPr>
        <w:pStyle w:val="a9"/>
        <w:spacing w:before="112" w:beforeAutospacing="0" w:after="0" w:afterAutospacing="0"/>
        <w:ind w:firstLine="360"/>
        <w:jc w:val="both"/>
      </w:pPr>
      <w:r w:rsidRPr="009F3A92">
        <w:t xml:space="preserve">3.4.4.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hyperlink r:id="rId8" w:history="1">
        <w:r w:rsidRPr="009F3A92">
          <w:rPr>
            <w:rStyle w:val="a4"/>
          </w:rPr>
          <w:t>частями 6</w:t>
        </w:r>
      </w:hyperlink>
      <w:r w:rsidRPr="009F3A92">
        <w:t xml:space="preserve"> и </w:t>
      </w:r>
      <w:hyperlink r:id="rId9" w:history="1">
        <w:r w:rsidRPr="009F3A92">
          <w:rPr>
            <w:rStyle w:val="a4"/>
          </w:rPr>
          <w:t>7 статьи 48</w:t>
        </w:r>
      </w:hyperlink>
      <w:r w:rsidRPr="009F3A92">
        <w:t xml:space="preserve"> Федерального закона №248-ФЗ.</w:t>
      </w:r>
    </w:p>
    <w:p w:rsidR="00264CF1" w:rsidRPr="009F3A92" w:rsidRDefault="00264CF1" w:rsidP="00264CF1">
      <w:pPr>
        <w:pStyle w:val="a9"/>
        <w:spacing w:before="0" w:beforeAutospacing="0" w:after="0" w:afterAutospacing="0"/>
        <w:ind w:firstLine="360"/>
        <w:jc w:val="both"/>
      </w:pPr>
      <w:r w:rsidRPr="009F3A92">
        <w:t>3.4.5.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264CF1" w:rsidRPr="009F3A92" w:rsidRDefault="00264CF1" w:rsidP="00264CF1">
      <w:pPr>
        <w:pStyle w:val="a9"/>
        <w:spacing w:before="112" w:beforeAutospacing="0" w:after="0" w:afterAutospacing="0"/>
        <w:ind w:firstLine="360"/>
        <w:jc w:val="both"/>
      </w:pPr>
      <w:r w:rsidRPr="009F3A92">
        <w:t xml:space="preserve">3.4.6.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 </w:t>
      </w:r>
    </w:p>
    <w:p w:rsidR="00264CF1" w:rsidRPr="009F3A92" w:rsidRDefault="00264CF1" w:rsidP="00264CF1">
      <w:pPr>
        <w:pStyle w:val="a9"/>
        <w:spacing w:before="0" w:beforeAutospacing="0" w:after="0" w:afterAutospacing="0"/>
        <w:ind w:firstLine="360"/>
        <w:jc w:val="both"/>
      </w:pPr>
      <w:r w:rsidRPr="009F3A92">
        <w:t xml:space="preserve">3.4.7.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 </w:t>
      </w:r>
    </w:p>
    <w:p w:rsidR="00264CF1" w:rsidRPr="009F3A92" w:rsidRDefault="00264CF1" w:rsidP="00264CF1">
      <w:pPr>
        <w:pStyle w:val="a9"/>
        <w:spacing w:before="0" w:beforeAutospacing="0" w:after="0" w:afterAutospacing="0"/>
        <w:ind w:firstLine="360"/>
        <w:jc w:val="both"/>
      </w:pPr>
      <w:r w:rsidRPr="009F3A92">
        <w:t xml:space="preserve">3.4.8. Решение об отказе в проведении профилактического визита принимается в следующих случаях: </w:t>
      </w:r>
    </w:p>
    <w:p w:rsidR="00264CF1" w:rsidRPr="009F3A92" w:rsidRDefault="00264CF1" w:rsidP="00264CF1">
      <w:pPr>
        <w:pStyle w:val="a9"/>
        <w:spacing w:before="0" w:beforeAutospacing="0" w:after="0" w:afterAutospacing="0"/>
        <w:ind w:firstLine="360"/>
        <w:jc w:val="both"/>
      </w:pPr>
      <w:r w:rsidRPr="009F3A92">
        <w:t xml:space="preserve">1) от контролируемого лица поступило уведомление об отзыве заявления; </w:t>
      </w:r>
    </w:p>
    <w:p w:rsidR="00264CF1" w:rsidRPr="009F3A92" w:rsidRDefault="00264CF1" w:rsidP="00264CF1">
      <w:pPr>
        <w:pStyle w:val="a9"/>
        <w:spacing w:before="0" w:beforeAutospacing="0" w:after="0" w:afterAutospacing="0"/>
        <w:ind w:firstLine="360"/>
        <w:jc w:val="both"/>
      </w:pPr>
      <w:proofErr w:type="gramStart"/>
      <w:r w:rsidRPr="009F3A92">
        <w:t xml:space="preserve">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 </w:t>
      </w:r>
      <w:proofErr w:type="gramEnd"/>
    </w:p>
    <w:p w:rsidR="00264CF1" w:rsidRPr="009F3A92" w:rsidRDefault="00264CF1" w:rsidP="00264CF1">
      <w:pPr>
        <w:pStyle w:val="a9"/>
        <w:spacing w:before="0" w:beforeAutospacing="0" w:after="0" w:afterAutospacing="0"/>
        <w:ind w:firstLine="360"/>
        <w:jc w:val="both"/>
      </w:pPr>
      <w:r w:rsidRPr="009F3A92">
        <w:t xml:space="preserve">3) в течение года до даты подачи заявления контрольным (надзорным) органом проведен профилактический визит по ранее поданному заявлению; </w:t>
      </w:r>
    </w:p>
    <w:p w:rsidR="00264CF1" w:rsidRPr="009F3A92" w:rsidRDefault="00264CF1" w:rsidP="00264CF1">
      <w:pPr>
        <w:pStyle w:val="a9"/>
        <w:spacing w:before="0" w:beforeAutospacing="0" w:after="0" w:afterAutospacing="0"/>
        <w:ind w:firstLine="360"/>
        <w:jc w:val="both"/>
      </w:pPr>
      <w:r w:rsidRPr="009F3A92">
        <w:t xml:space="preserve">4) заявление содержит нецензурные либо оскорбительные выражения, угрозы жизни, здоровью и имуществу должностных лиц контрольного органа либо членов их семей. </w:t>
      </w:r>
    </w:p>
    <w:p w:rsidR="00264CF1" w:rsidRPr="009F3A92" w:rsidRDefault="00264CF1" w:rsidP="00264CF1">
      <w:pPr>
        <w:pStyle w:val="a9"/>
        <w:spacing w:before="0" w:beforeAutospacing="0" w:after="0" w:afterAutospacing="0"/>
        <w:ind w:firstLine="360"/>
        <w:jc w:val="both"/>
      </w:pPr>
      <w:r w:rsidRPr="009F3A92">
        <w:t xml:space="preserve">3.4.9. Решение об отказе в проведении профилактического визита может быть обжаловано контролируемым лицом в порядке, установленном Федеральным законом №248-ФЗ. </w:t>
      </w:r>
    </w:p>
    <w:p w:rsidR="00264CF1" w:rsidRPr="009F3A92" w:rsidRDefault="00264CF1" w:rsidP="00264CF1">
      <w:pPr>
        <w:pStyle w:val="a9"/>
        <w:spacing w:before="0" w:beforeAutospacing="0" w:after="0" w:afterAutospacing="0"/>
        <w:ind w:firstLine="360"/>
        <w:jc w:val="both"/>
      </w:pPr>
      <w:r w:rsidRPr="009F3A92">
        <w:t xml:space="preserve">3.4.10. Контролируемое лицо вправе отозвать заявление либо направить отказ от проведения профилактического визита, уведомив об этом контрольный орган не </w:t>
      </w:r>
      <w:proofErr w:type="gramStart"/>
      <w:r w:rsidRPr="009F3A92">
        <w:t>позднее</w:t>
      </w:r>
      <w:proofErr w:type="gramEnd"/>
      <w:r w:rsidRPr="009F3A92">
        <w:t xml:space="preserve"> чем за пять рабочих дней до даты его проведения. </w:t>
      </w:r>
    </w:p>
    <w:p w:rsidR="00264CF1" w:rsidRPr="009F3A92" w:rsidRDefault="00264CF1" w:rsidP="00264CF1">
      <w:pPr>
        <w:pStyle w:val="a9"/>
        <w:spacing w:before="0" w:beforeAutospacing="0" w:after="0" w:afterAutospacing="0"/>
        <w:ind w:firstLine="360"/>
        <w:jc w:val="both"/>
      </w:pPr>
      <w:r w:rsidRPr="009F3A92">
        <w:t xml:space="preserve">3.4.11. В рамках профилактического визита при согласии контролируемого лица инспектор проводит отбор проб (образцов), инструментальное обследование, испытание. </w:t>
      </w:r>
    </w:p>
    <w:p w:rsidR="00264CF1" w:rsidRPr="009F3A92" w:rsidRDefault="00264CF1" w:rsidP="00264CF1">
      <w:pPr>
        <w:pStyle w:val="a9"/>
        <w:spacing w:before="0" w:beforeAutospacing="0" w:after="0" w:afterAutospacing="0"/>
        <w:ind w:firstLine="360"/>
        <w:jc w:val="both"/>
      </w:pPr>
      <w:r w:rsidRPr="009F3A92">
        <w:t xml:space="preserve">3.4.12. Разъяснения и рекомендации, полученные контролируемым лицом в ходе профилактического визита, носят рекомендательный характер. </w:t>
      </w:r>
    </w:p>
    <w:p w:rsidR="00264CF1" w:rsidRPr="009F3A92" w:rsidRDefault="00264CF1" w:rsidP="00264CF1">
      <w:pPr>
        <w:pStyle w:val="a9"/>
        <w:spacing w:before="0" w:beforeAutospacing="0" w:after="0" w:afterAutospacing="0"/>
        <w:ind w:firstLine="360"/>
        <w:jc w:val="both"/>
      </w:pPr>
      <w:r w:rsidRPr="009F3A92">
        <w:t xml:space="preserve">3.4.13. Предписания об устранении выявленных в ходе профилактического визита нарушений обязательных требований контролируемым лицам не могут выдаваться. </w:t>
      </w:r>
    </w:p>
    <w:p w:rsidR="00264CF1" w:rsidRPr="009F3A92" w:rsidRDefault="00264CF1" w:rsidP="00264CF1">
      <w:pPr>
        <w:pStyle w:val="a9"/>
        <w:spacing w:before="0" w:beforeAutospacing="0" w:after="0" w:afterAutospacing="0"/>
        <w:ind w:firstLine="360"/>
        <w:jc w:val="both"/>
      </w:pPr>
      <w:r w:rsidRPr="009F3A92">
        <w:t>3.4.14. В случае</w:t>
      </w:r>
      <w:proofErr w:type="gramStart"/>
      <w:r w:rsidRPr="009F3A92">
        <w:t>,</w:t>
      </w:r>
      <w:proofErr w:type="gramEnd"/>
      <w:r w:rsidRPr="009F3A92">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 </w:t>
      </w:r>
    </w:p>
    <w:p w:rsidR="00264CF1" w:rsidRPr="009F3A92" w:rsidRDefault="00264CF1" w:rsidP="00264CF1">
      <w:pPr>
        <w:pStyle w:val="a9"/>
        <w:spacing w:before="0" w:beforeAutospacing="0" w:after="0" w:afterAutospacing="0"/>
        <w:ind w:firstLine="360"/>
        <w:jc w:val="both"/>
      </w:pPr>
      <w:r w:rsidRPr="009F3A92">
        <w:t>3.4.15. Контрольный орган осуществляет учет проведенных профилактических визитов</w:t>
      </w:r>
      <w:proofErr w:type="gramStart"/>
      <w:r w:rsidRPr="009F3A92">
        <w:t>.»;</w:t>
      </w:r>
    </w:p>
    <w:p w:rsidR="00264CF1" w:rsidRPr="009F3A92" w:rsidRDefault="00264CF1" w:rsidP="00264CF1">
      <w:pPr>
        <w:pStyle w:val="a9"/>
        <w:spacing w:before="0" w:beforeAutospacing="0" w:after="0" w:afterAutospacing="0"/>
        <w:ind w:firstLine="360"/>
        <w:jc w:val="both"/>
      </w:pPr>
      <w:proofErr w:type="gramEnd"/>
      <w:r w:rsidRPr="009F3A92">
        <w:t>1.3. пункт 4.1.1 изложить в следующей редакции:</w:t>
      </w:r>
    </w:p>
    <w:p w:rsidR="00264CF1" w:rsidRPr="009F3A92" w:rsidRDefault="00264CF1" w:rsidP="00264CF1">
      <w:pPr>
        <w:pStyle w:val="a9"/>
        <w:spacing w:before="0" w:beforeAutospacing="0" w:after="0" w:afterAutospacing="0"/>
      </w:pPr>
      <w:r w:rsidRPr="009F3A92">
        <w:t>«4.1.1.Муниципальный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rsidR="00264CF1" w:rsidRPr="009F3A92" w:rsidRDefault="00264CF1" w:rsidP="00264CF1">
      <w:pPr>
        <w:pStyle w:val="a9"/>
        <w:spacing w:before="0" w:beforeAutospacing="0" w:after="0" w:afterAutospacing="0"/>
      </w:pPr>
      <w:r w:rsidRPr="009F3A92">
        <w:lastRenderedPageBreak/>
        <w:t>инспекционный визит, рейдовый осмотр, документарная проверка, выборочный контроль, выездная проверка – при взаимодействии с контролируемыми лицами;</w:t>
      </w:r>
    </w:p>
    <w:p w:rsidR="00264CF1" w:rsidRPr="009F3A92" w:rsidRDefault="00264CF1" w:rsidP="00264CF1">
      <w:pPr>
        <w:pStyle w:val="a9"/>
        <w:spacing w:before="0" w:beforeAutospacing="0" w:after="0" w:afterAutospacing="0"/>
      </w:pPr>
      <w:r w:rsidRPr="009F3A92">
        <w:t>наблюдение за соблюдением обязательных требований, выездное обследование – без взаимодействия с контролируемыми лицами.</w:t>
      </w:r>
    </w:p>
    <w:p w:rsidR="00264CF1" w:rsidRPr="009F3A92" w:rsidRDefault="00264CF1" w:rsidP="00264CF1">
      <w:pPr>
        <w:pStyle w:val="a9"/>
        <w:spacing w:before="0" w:beforeAutospacing="0" w:after="0" w:afterAutospacing="0"/>
        <w:ind w:firstLine="360"/>
        <w:jc w:val="both"/>
      </w:pPr>
      <w:r w:rsidRPr="009F3A92">
        <w:t xml:space="preserve">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w:t>
      </w:r>
      <w:proofErr w:type="spellStart"/>
      <w:r w:rsidRPr="009F3A92">
        <w:t>видео-конференц-связи</w:t>
      </w:r>
      <w:proofErr w:type="spellEnd"/>
      <w:r w:rsidRPr="009F3A92">
        <w:t>, а также с использованием мобильного приложения "Инспектор"»;</w:t>
      </w:r>
    </w:p>
    <w:p w:rsidR="00264CF1" w:rsidRPr="009F3A92" w:rsidRDefault="00264CF1" w:rsidP="00264CF1">
      <w:pPr>
        <w:pStyle w:val="a9"/>
        <w:spacing w:before="0" w:beforeAutospacing="0" w:after="0" w:afterAutospacing="0"/>
        <w:ind w:firstLine="360"/>
        <w:jc w:val="both"/>
      </w:pPr>
      <w:r w:rsidRPr="009F3A92">
        <w:t>1.4. подпункт 1 пункта 4.1.3. изложить в следующей редакции:</w:t>
      </w:r>
    </w:p>
    <w:p w:rsidR="00264CF1" w:rsidRPr="009F3A92" w:rsidRDefault="00264CF1" w:rsidP="00264CF1">
      <w:pPr>
        <w:pStyle w:val="a9"/>
        <w:spacing w:before="0" w:beforeAutospacing="0" w:after="0" w:afterAutospacing="0"/>
        <w:ind w:firstLine="360"/>
        <w:jc w:val="both"/>
      </w:pPr>
      <w:r w:rsidRPr="009F3A92">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w:t>
      </w:r>
      <w:hyperlink r:id="rId10" w:history="1">
        <w:r w:rsidRPr="009F3A92">
          <w:rPr>
            <w:rStyle w:val="a4"/>
          </w:rPr>
          <w:t>статьи 60</w:t>
        </w:r>
      </w:hyperlink>
      <w:r w:rsidRPr="009F3A92">
        <w:t xml:space="preserve"> Федерального закона № 248-ФЗ</w:t>
      </w:r>
      <w:proofErr w:type="gramStart"/>
      <w:r w:rsidRPr="009F3A92">
        <w:t>;»</w:t>
      </w:r>
      <w:proofErr w:type="gramEnd"/>
      <w:r w:rsidRPr="009F3A92">
        <w:t>;</w:t>
      </w:r>
    </w:p>
    <w:p w:rsidR="00264CF1" w:rsidRPr="009F3A92" w:rsidRDefault="00264CF1" w:rsidP="00264CF1">
      <w:pPr>
        <w:pStyle w:val="a9"/>
        <w:spacing w:before="0" w:beforeAutospacing="0" w:after="0" w:afterAutospacing="0"/>
        <w:ind w:firstLine="360"/>
        <w:jc w:val="both"/>
      </w:pPr>
      <w:r w:rsidRPr="009F3A92">
        <w:t>1.5. подпункт 3 пункта 4.1.3. изложить в следующей редакции:</w:t>
      </w:r>
    </w:p>
    <w:p w:rsidR="00264CF1" w:rsidRPr="009F3A92" w:rsidRDefault="00264CF1" w:rsidP="00264CF1">
      <w:pPr>
        <w:pStyle w:val="a9"/>
        <w:spacing w:before="0" w:beforeAutospacing="0" w:after="0" w:afterAutospacing="0"/>
        <w:ind w:firstLine="360"/>
        <w:jc w:val="both"/>
      </w:pPr>
      <w:r w:rsidRPr="009F3A92">
        <w:t xml:space="preserve">«3)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w:t>
      </w:r>
      <w:proofErr w:type="gramStart"/>
      <w:r w:rsidRPr="009F3A92">
        <w:t>полномочия</w:t>
      </w:r>
      <w:proofErr w:type="gramEnd"/>
      <w:r w:rsidRPr="009F3A92">
        <w:t xml:space="preserve">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rsidR="00264CF1" w:rsidRPr="009F3A92" w:rsidRDefault="00264CF1" w:rsidP="00264CF1">
      <w:pPr>
        <w:pStyle w:val="a9"/>
        <w:spacing w:before="0" w:beforeAutospacing="0" w:after="0" w:afterAutospacing="0"/>
        <w:ind w:firstLine="567"/>
        <w:jc w:val="both"/>
      </w:pPr>
      <w:r w:rsidRPr="009F3A92">
        <w:t>1.6. пункт 4.1.3. дополнить подпунктами 6-9 следующего содержания:</w:t>
      </w:r>
    </w:p>
    <w:p w:rsidR="00264CF1" w:rsidRPr="009F3A92" w:rsidRDefault="00264CF1" w:rsidP="00264CF1">
      <w:pPr>
        <w:autoSpaceDE w:val="0"/>
        <w:autoSpaceDN w:val="0"/>
        <w:adjustRightInd w:val="0"/>
        <w:ind w:firstLine="540"/>
        <w:jc w:val="both"/>
      </w:pPr>
      <w:r w:rsidRPr="009F3A92">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264CF1" w:rsidRPr="009F3A92" w:rsidRDefault="00264CF1" w:rsidP="00264CF1">
      <w:pPr>
        <w:autoSpaceDE w:val="0"/>
        <w:autoSpaceDN w:val="0"/>
        <w:adjustRightInd w:val="0"/>
        <w:ind w:firstLine="540"/>
        <w:jc w:val="both"/>
      </w:pPr>
      <w:r w:rsidRPr="009F3A92">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264CF1" w:rsidRPr="009F3A92" w:rsidRDefault="00264CF1" w:rsidP="00264CF1">
      <w:pPr>
        <w:autoSpaceDE w:val="0"/>
        <w:autoSpaceDN w:val="0"/>
        <w:adjustRightInd w:val="0"/>
        <w:ind w:firstLine="540"/>
        <w:jc w:val="both"/>
      </w:pPr>
      <w:r w:rsidRPr="009F3A92">
        <w:t xml:space="preserve">8) наличие у контрольного органа сведений об осуществлении деятельности без уведомления о начале осуществления предпринимательской деятельности, установленного </w:t>
      </w:r>
      <w:hyperlink r:id="rId11" w:history="1">
        <w:r w:rsidRPr="009F3A92">
          <w:t>частью 1 статьи 8</w:t>
        </w:r>
      </w:hyperlink>
      <w:r w:rsidRPr="009F3A92">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w:t>
      </w:r>
    </w:p>
    <w:p w:rsidR="00264CF1" w:rsidRPr="009F3A92" w:rsidRDefault="00264CF1" w:rsidP="00264CF1">
      <w:pPr>
        <w:autoSpaceDE w:val="0"/>
        <w:autoSpaceDN w:val="0"/>
        <w:adjustRightInd w:val="0"/>
        <w:ind w:firstLine="540"/>
        <w:jc w:val="both"/>
      </w:pPr>
    </w:p>
    <w:p w:rsidR="00264CF1" w:rsidRPr="009F3A92" w:rsidRDefault="00264CF1" w:rsidP="00264CF1">
      <w:pPr>
        <w:autoSpaceDE w:val="0"/>
        <w:autoSpaceDN w:val="0"/>
        <w:adjustRightInd w:val="0"/>
        <w:ind w:firstLine="540"/>
        <w:jc w:val="both"/>
      </w:pPr>
    </w:p>
    <w:p w:rsidR="00264CF1" w:rsidRPr="009F3A92" w:rsidRDefault="00264CF1" w:rsidP="00264CF1">
      <w:pPr>
        <w:autoSpaceDE w:val="0"/>
        <w:autoSpaceDN w:val="0"/>
        <w:adjustRightInd w:val="0"/>
        <w:ind w:firstLine="540"/>
        <w:jc w:val="both"/>
      </w:pPr>
    </w:p>
    <w:p w:rsidR="00264CF1" w:rsidRPr="009F3A92" w:rsidRDefault="00264CF1" w:rsidP="00264CF1">
      <w:pPr>
        <w:autoSpaceDE w:val="0"/>
        <w:autoSpaceDN w:val="0"/>
        <w:adjustRightInd w:val="0"/>
        <w:ind w:firstLine="540"/>
        <w:jc w:val="both"/>
      </w:pPr>
    </w:p>
    <w:p w:rsidR="00264CF1" w:rsidRPr="009F3A92" w:rsidRDefault="00264CF1" w:rsidP="00264CF1">
      <w:pPr>
        <w:autoSpaceDE w:val="0"/>
        <w:autoSpaceDN w:val="0"/>
        <w:adjustRightInd w:val="0"/>
        <w:ind w:firstLine="540"/>
        <w:jc w:val="both"/>
      </w:pPr>
      <w:proofErr w:type="gramStart"/>
      <w:r w:rsidRPr="009F3A92">
        <w:t xml:space="preserve">представление такого уведомления является обязательным, или без лицензии, предусмотренной для видов деятельности, указанных в </w:t>
      </w:r>
      <w:hyperlink r:id="rId12" w:history="1">
        <w:r w:rsidRPr="009F3A92">
          <w:t>пунктах 6</w:t>
        </w:r>
      </w:hyperlink>
      <w:r w:rsidRPr="009F3A92">
        <w:t xml:space="preserve"> - </w:t>
      </w:r>
      <w:hyperlink r:id="rId13" w:history="1">
        <w:r w:rsidRPr="009F3A92">
          <w:t>9.1</w:t>
        </w:r>
      </w:hyperlink>
      <w:r w:rsidRPr="009F3A92">
        <w:t xml:space="preserve">, </w:t>
      </w:r>
      <w:hyperlink r:id="rId14" w:history="1">
        <w:r w:rsidRPr="009F3A92">
          <w:t>11</w:t>
        </w:r>
      </w:hyperlink>
      <w:r w:rsidRPr="009F3A92">
        <w:t xml:space="preserve">, </w:t>
      </w:r>
      <w:hyperlink r:id="rId15" w:history="1">
        <w:r w:rsidRPr="009F3A92">
          <w:t>12</w:t>
        </w:r>
      </w:hyperlink>
      <w:r w:rsidRPr="009F3A92">
        <w:t xml:space="preserve">, </w:t>
      </w:r>
      <w:hyperlink r:id="rId16" w:history="1">
        <w:r w:rsidRPr="009F3A92">
          <w:t>14</w:t>
        </w:r>
      </w:hyperlink>
      <w:r w:rsidRPr="009F3A92">
        <w:t xml:space="preserve"> - </w:t>
      </w:r>
      <w:hyperlink r:id="rId17" w:history="1">
        <w:r w:rsidRPr="009F3A92">
          <w:t>17</w:t>
        </w:r>
      </w:hyperlink>
      <w:r w:rsidRPr="009F3A92">
        <w:t xml:space="preserve">, </w:t>
      </w:r>
      <w:hyperlink r:id="rId18" w:history="1">
        <w:r w:rsidRPr="009F3A92">
          <w:t>19</w:t>
        </w:r>
      </w:hyperlink>
      <w:r w:rsidRPr="009F3A92">
        <w:t xml:space="preserve"> - </w:t>
      </w:r>
      <w:hyperlink r:id="rId19" w:history="1">
        <w:r w:rsidRPr="009F3A92">
          <w:t>21</w:t>
        </w:r>
      </w:hyperlink>
      <w:r w:rsidRPr="009F3A92">
        <w:t xml:space="preserve">, </w:t>
      </w:r>
      <w:hyperlink r:id="rId20" w:history="1">
        <w:r w:rsidRPr="009F3A92">
          <w:t>24</w:t>
        </w:r>
      </w:hyperlink>
      <w:r w:rsidRPr="009F3A92">
        <w:t xml:space="preserve"> - </w:t>
      </w:r>
      <w:hyperlink r:id="rId21" w:history="1">
        <w:r w:rsidRPr="009F3A92">
          <w:t>31</w:t>
        </w:r>
      </w:hyperlink>
      <w:r w:rsidRPr="009F3A92">
        <w:t xml:space="preserve">, </w:t>
      </w:r>
      <w:hyperlink r:id="rId22" w:history="1">
        <w:r w:rsidRPr="009F3A92">
          <w:t>34</w:t>
        </w:r>
      </w:hyperlink>
      <w:r w:rsidRPr="009F3A92">
        <w:t xml:space="preserve"> - </w:t>
      </w:r>
      <w:hyperlink r:id="rId23" w:history="1">
        <w:r w:rsidRPr="009F3A92">
          <w:t>36</w:t>
        </w:r>
      </w:hyperlink>
      <w:r w:rsidRPr="009F3A92">
        <w:t xml:space="preserve">, </w:t>
      </w:r>
      <w:hyperlink r:id="rId24" w:history="1">
        <w:r w:rsidRPr="009F3A92">
          <w:t>39</w:t>
        </w:r>
      </w:hyperlink>
      <w:r w:rsidRPr="009F3A92">
        <w:t xml:space="preserve">, </w:t>
      </w:r>
      <w:hyperlink r:id="rId25" w:history="1">
        <w:r w:rsidRPr="009F3A92">
          <w:t>40</w:t>
        </w:r>
      </w:hyperlink>
      <w:r w:rsidRPr="009F3A92">
        <w:t xml:space="preserve">, </w:t>
      </w:r>
      <w:hyperlink r:id="rId26" w:history="1">
        <w:r w:rsidRPr="009F3A92">
          <w:t>42</w:t>
        </w:r>
      </w:hyperlink>
      <w:r w:rsidRPr="009F3A92">
        <w:t xml:space="preserve"> - </w:t>
      </w:r>
      <w:hyperlink r:id="rId27" w:history="1">
        <w:r w:rsidRPr="009F3A92">
          <w:t>55</w:t>
        </w:r>
      </w:hyperlink>
      <w:r w:rsidRPr="009F3A92">
        <w:t xml:space="preserve"> и </w:t>
      </w:r>
      <w:hyperlink r:id="rId28" w:history="1">
        <w:r w:rsidRPr="009F3A92">
          <w:t>59 части 1 статьи 12</w:t>
        </w:r>
      </w:hyperlink>
      <w:r w:rsidRPr="009F3A92">
        <w:t xml:space="preserve">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roofErr w:type="gramEnd"/>
    </w:p>
    <w:p w:rsidR="00264CF1" w:rsidRPr="009F3A92" w:rsidRDefault="00264CF1" w:rsidP="00264CF1">
      <w:pPr>
        <w:autoSpaceDE w:val="0"/>
        <w:autoSpaceDN w:val="0"/>
        <w:adjustRightInd w:val="0"/>
        <w:ind w:firstLine="540"/>
        <w:jc w:val="both"/>
      </w:pPr>
      <w:r w:rsidRPr="009F3A92">
        <w:t>9) уклонение контролируемого лица от проведения обязательного профилактического визита</w:t>
      </w:r>
      <w:proofErr w:type="gramStart"/>
      <w:r w:rsidRPr="009F3A92">
        <w:t>.»;</w:t>
      </w:r>
      <w:proofErr w:type="gramEnd"/>
    </w:p>
    <w:p w:rsidR="00264CF1" w:rsidRPr="009F3A92" w:rsidRDefault="00264CF1" w:rsidP="00264CF1">
      <w:pPr>
        <w:autoSpaceDE w:val="0"/>
        <w:autoSpaceDN w:val="0"/>
        <w:adjustRightInd w:val="0"/>
        <w:ind w:firstLine="540"/>
        <w:jc w:val="both"/>
      </w:pPr>
      <w:r w:rsidRPr="009F3A92">
        <w:t>1.7. подпункт 4.5.10 изложить в следующей редакции:</w:t>
      </w:r>
    </w:p>
    <w:p w:rsidR="00264CF1" w:rsidRPr="009F3A92" w:rsidRDefault="00264CF1" w:rsidP="00264CF1">
      <w:pPr>
        <w:autoSpaceDE w:val="0"/>
        <w:autoSpaceDN w:val="0"/>
        <w:adjustRightInd w:val="0"/>
        <w:ind w:firstLine="540"/>
        <w:jc w:val="both"/>
      </w:pPr>
      <w:r w:rsidRPr="009F3A92">
        <w:t xml:space="preserve">«4.5.10. 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29" w:history="1">
        <w:r w:rsidRPr="009F3A92">
          <w:t>пунктами 3</w:t>
        </w:r>
      </w:hyperlink>
      <w:r w:rsidRPr="009F3A92">
        <w:t xml:space="preserve">, </w:t>
      </w:r>
      <w:hyperlink r:id="rId30" w:history="1">
        <w:r w:rsidRPr="009F3A92">
          <w:t>4</w:t>
        </w:r>
      </w:hyperlink>
      <w:r w:rsidRPr="009F3A92">
        <w:t xml:space="preserve">, </w:t>
      </w:r>
      <w:hyperlink r:id="rId31" w:history="1">
        <w:r w:rsidRPr="009F3A92">
          <w:t>6</w:t>
        </w:r>
      </w:hyperlink>
      <w:r w:rsidRPr="009F3A92">
        <w:t xml:space="preserve">, </w:t>
      </w:r>
      <w:hyperlink r:id="rId32" w:history="1">
        <w:r w:rsidRPr="009F3A92">
          <w:t>8 части 1 статьи 57</w:t>
        </w:r>
      </w:hyperlink>
      <w:r w:rsidRPr="009F3A92">
        <w:t xml:space="preserve"> Федерального закона № 248-ФЗ.»;</w:t>
      </w:r>
    </w:p>
    <w:p w:rsidR="00264CF1" w:rsidRPr="009F3A92" w:rsidRDefault="00264CF1" w:rsidP="00264CF1">
      <w:pPr>
        <w:autoSpaceDE w:val="0"/>
        <w:autoSpaceDN w:val="0"/>
        <w:adjustRightInd w:val="0"/>
        <w:ind w:firstLine="540"/>
        <w:jc w:val="both"/>
      </w:pPr>
      <w:r w:rsidRPr="009F3A92">
        <w:t>1.8. подпункт 4.6.1. дополнить абзацем следующего содержания:</w:t>
      </w:r>
    </w:p>
    <w:p w:rsidR="00264CF1" w:rsidRPr="009F3A92" w:rsidRDefault="00264CF1" w:rsidP="00264CF1">
      <w:pPr>
        <w:autoSpaceDE w:val="0"/>
        <w:autoSpaceDN w:val="0"/>
        <w:adjustRightInd w:val="0"/>
        <w:ind w:firstLine="540"/>
        <w:jc w:val="both"/>
      </w:pPr>
      <w:r w:rsidRPr="009F3A92">
        <w:t xml:space="preserve">«Выездная проверка, указанная в абзаце 1настоящего пункта, может быть проведена с использованием средств дистанционного взаимодействия, в том числе посредством </w:t>
      </w:r>
      <w:proofErr w:type="spellStart"/>
      <w:r w:rsidRPr="009F3A92">
        <w:t>видео-конференц-связи</w:t>
      </w:r>
      <w:proofErr w:type="spellEnd"/>
      <w:r w:rsidRPr="009F3A92">
        <w:t>, а также с использованием мобильного приложения "Инспектор"»;</w:t>
      </w:r>
    </w:p>
    <w:p w:rsidR="00264CF1" w:rsidRPr="009F3A92" w:rsidRDefault="00264CF1" w:rsidP="00264CF1">
      <w:pPr>
        <w:autoSpaceDE w:val="0"/>
        <w:autoSpaceDN w:val="0"/>
        <w:adjustRightInd w:val="0"/>
        <w:ind w:firstLine="540"/>
        <w:jc w:val="both"/>
      </w:pPr>
      <w:r w:rsidRPr="009F3A92">
        <w:t>1.9. подпункт 4.7.1. дополнить абзацем следующего содержания:</w:t>
      </w:r>
    </w:p>
    <w:p w:rsidR="00264CF1" w:rsidRPr="009F3A92" w:rsidRDefault="00264CF1" w:rsidP="00264CF1">
      <w:pPr>
        <w:autoSpaceDE w:val="0"/>
        <w:autoSpaceDN w:val="0"/>
        <w:adjustRightInd w:val="0"/>
        <w:ind w:firstLine="540"/>
        <w:jc w:val="both"/>
      </w:pPr>
      <w:r w:rsidRPr="009F3A92">
        <w:t>«Инспекционный визит, указанный в абзаце 1 настоящего подпункта</w:t>
      </w:r>
      <w:proofErr w:type="gramStart"/>
      <w:r w:rsidRPr="009F3A92">
        <w:t xml:space="preserve"> ,</w:t>
      </w:r>
      <w:proofErr w:type="gramEnd"/>
      <w:r w:rsidRPr="009F3A92">
        <w:t xml:space="preserve"> может быть проведен с использованием средств дистанционного взаимодействия, в том числе посредством </w:t>
      </w:r>
      <w:proofErr w:type="spellStart"/>
      <w:r w:rsidRPr="009F3A92">
        <w:t>видео-конференц-связи</w:t>
      </w:r>
      <w:proofErr w:type="spellEnd"/>
      <w:r w:rsidRPr="009F3A92">
        <w:t>, а также с использованием мобильного приложения "Инспектор".»;</w:t>
      </w:r>
    </w:p>
    <w:p w:rsidR="00264CF1" w:rsidRPr="009F3A92" w:rsidRDefault="00264CF1" w:rsidP="00264CF1">
      <w:pPr>
        <w:autoSpaceDE w:val="0"/>
        <w:autoSpaceDN w:val="0"/>
        <w:adjustRightInd w:val="0"/>
        <w:ind w:firstLine="540"/>
        <w:jc w:val="both"/>
      </w:pPr>
      <w:r w:rsidRPr="009F3A92">
        <w:t>1.10. подпункт 4.7.4 дополнить абзацами следующего содержания:</w:t>
      </w:r>
    </w:p>
    <w:p w:rsidR="00264CF1" w:rsidRPr="009F3A92" w:rsidRDefault="00264CF1" w:rsidP="00264CF1">
      <w:pPr>
        <w:autoSpaceDE w:val="0"/>
        <w:autoSpaceDN w:val="0"/>
        <w:adjustRightInd w:val="0"/>
        <w:ind w:firstLine="540"/>
        <w:jc w:val="both"/>
      </w:pPr>
      <w:r w:rsidRPr="009F3A92">
        <w:lastRenderedPageBreak/>
        <w:t xml:space="preserve">«Рейдовый осмотр, указанный в  абзаце 1 настоящего подпункта, может быть проведен с использованием средств дистанционного взаимодействия, в том числе посредством </w:t>
      </w:r>
      <w:proofErr w:type="spellStart"/>
      <w:r w:rsidRPr="009F3A92">
        <w:t>видео-конференц-связи</w:t>
      </w:r>
      <w:proofErr w:type="spellEnd"/>
      <w:r w:rsidRPr="009F3A92">
        <w:t>, а также с использованием мобильного приложения "Инспектор".</w:t>
      </w:r>
    </w:p>
    <w:p w:rsidR="00264CF1" w:rsidRPr="009F3A92" w:rsidRDefault="00264CF1" w:rsidP="00264CF1">
      <w:pPr>
        <w:autoSpaceDE w:val="0"/>
        <w:autoSpaceDN w:val="0"/>
        <w:adjustRightInd w:val="0"/>
        <w:ind w:firstLine="567"/>
        <w:jc w:val="both"/>
      </w:pPr>
      <w:r w:rsidRPr="009F3A92">
        <w:t>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roofErr w:type="gramStart"/>
      <w:r w:rsidRPr="009F3A92">
        <w:t>.»;</w:t>
      </w:r>
      <w:proofErr w:type="gramEnd"/>
    </w:p>
    <w:p w:rsidR="00264CF1" w:rsidRPr="009F3A92" w:rsidRDefault="00264CF1" w:rsidP="00264CF1">
      <w:pPr>
        <w:autoSpaceDE w:val="0"/>
        <w:autoSpaceDN w:val="0"/>
        <w:adjustRightInd w:val="0"/>
        <w:ind w:firstLine="540"/>
        <w:jc w:val="both"/>
      </w:pPr>
      <w:r w:rsidRPr="009F3A92">
        <w:t>1.11. абзац второй пункта 4.9.2 изложить в следующей редакции:</w:t>
      </w:r>
    </w:p>
    <w:p w:rsidR="00264CF1" w:rsidRPr="009F3A92" w:rsidRDefault="00264CF1" w:rsidP="00264CF1">
      <w:pPr>
        <w:autoSpaceDE w:val="0"/>
        <w:autoSpaceDN w:val="0"/>
        <w:adjustRightInd w:val="0"/>
        <w:ind w:firstLine="540"/>
        <w:jc w:val="both"/>
      </w:pPr>
      <w:r w:rsidRPr="009F3A92">
        <w:t>«В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rsidR="00264CF1" w:rsidRPr="009F3A92" w:rsidRDefault="00264CF1" w:rsidP="00264CF1">
      <w:pPr>
        <w:autoSpaceDE w:val="0"/>
        <w:autoSpaceDN w:val="0"/>
        <w:adjustRightInd w:val="0"/>
        <w:ind w:firstLine="540"/>
        <w:jc w:val="both"/>
      </w:pPr>
      <w:r w:rsidRPr="009F3A92">
        <w:t>1) осмотр;</w:t>
      </w:r>
    </w:p>
    <w:p w:rsidR="00264CF1" w:rsidRPr="009F3A92" w:rsidRDefault="00264CF1" w:rsidP="00264CF1">
      <w:pPr>
        <w:autoSpaceDE w:val="0"/>
        <w:autoSpaceDN w:val="0"/>
        <w:adjustRightInd w:val="0"/>
        <w:ind w:firstLine="540"/>
        <w:jc w:val="both"/>
      </w:pPr>
      <w:r w:rsidRPr="009F3A92">
        <w:t>2) отбор проб (образцов);</w:t>
      </w:r>
    </w:p>
    <w:p w:rsidR="00264CF1" w:rsidRPr="009F3A92" w:rsidRDefault="00264CF1" w:rsidP="00264CF1">
      <w:pPr>
        <w:autoSpaceDE w:val="0"/>
        <w:autoSpaceDN w:val="0"/>
        <w:adjustRightInd w:val="0"/>
        <w:ind w:firstLine="540"/>
        <w:jc w:val="both"/>
      </w:pPr>
      <w:r w:rsidRPr="009F3A92">
        <w:t>3) инструментальное обследование (с применением видеозаписи);</w:t>
      </w:r>
    </w:p>
    <w:p w:rsidR="00264CF1" w:rsidRPr="009F3A92" w:rsidRDefault="00264CF1" w:rsidP="00264CF1">
      <w:pPr>
        <w:autoSpaceDE w:val="0"/>
        <w:autoSpaceDN w:val="0"/>
        <w:adjustRightInd w:val="0"/>
        <w:ind w:firstLine="540"/>
        <w:jc w:val="both"/>
      </w:pPr>
      <w:r w:rsidRPr="009F3A92">
        <w:t>4) испытание;</w:t>
      </w:r>
    </w:p>
    <w:p w:rsidR="00264CF1" w:rsidRPr="009F3A92" w:rsidRDefault="00264CF1" w:rsidP="00264CF1">
      <w:pPr>
        <w:autoSpaceDE w:val="0"/>
        <w:autoSpaceDN w:val="0"/>
        <w:adjustRightInd w:val="0"/>
        <w:ind w:firstLine="540"/>
        <w:jc w:val="both"/>
      </w:pPr>
      <w:r w:rsidRPr="009F3A92">
        <w:t>5) экспертиза</w:t>
      </w:r>
      <w:proofErr w:type="gramStart"/>
      <w:r w:rsidRPr="009F3A92">
        <w:t>.»;</w:t>
      </w:r>
      <w:proofErr w:type="gramEnd"/>
    </w:p>
    <w:p w:rsidR="00264CF1" w:rsidRPr="009F3A92" w:rsidRDefault="00264CF1" w:rsidP="00264CF1">
      <w:pPr>
        <w:autoSpaceDE w:val="0"/>
        <w:autoSpaceDN w:val="0"/>
        <w:adjustRightInd w:val="0"/>
        <w:ind w:firstLine="540"/>
        <w:jc w:val="both"/>
      </w:pPr>
      <w:r w:rsidRPr="009F3A92">
        <w:t>1.12. абзац 2 подпункта 4.9.3. признать утратившим силу;</w:t>
      </w:r>
    </w:p>
    <w:p w:rsidR="00264CF1" w:rsidRPr="009F3A92" w:rsidRDefault="00264CF1" w:rsidP="00264CF1">
      <w:pPr>
        <w:autoSpaceDE w:val="0"/>
        <w:autoSpaceDN w:val="0"/>
        <w:adjustRightInd w:val="0"/>
        <w:ind w:firstLine="540"/>
        <w:jc w:val="both"/>
      </w:pPr>
      <w:r w:rsidRPr="009F3A92">
        <w:t xml:space="preserve">2. Опубликовать настоящее решение в информационном бюллетене «Вести </w:t>
      </w:r>
      <w:proofErr w:type="spellStart"/>
      <w:r w:rsidRPr="009F3A92">
        <w:t>Плесского</w:t>
      </w:r>
      <w:proofErr w:type="spellEnd"/>
      <w:r w:rsidRPr="009F3A92">
        <w:t xml:space="preserve"> сельсовета».</w:t>
      </w:r>
    </w:p>
    <w:p w:rsidR="00264CF1" w:rsidRPr="009F3A92" w:rsidRDefault="00264CF1" w:rsidP="00264CF1">
      <w:pPr>
        <w:autoSpaceDE w:val="0"/>
        <w:autoSpaceDN w:val="0"/>
        <w:adjustRightInd w:val="0"/>
        <w:ind w:firstLine="540"/>
        <w:jc w:val="both"/>
      </w:pPr>
      <w:r w:rsidRPr="009F3A92">
        <w:t>3. Настоящее решение вступает в силу на следующий день после дня его официального опубликования.</w:t>
      </w:r>
    </w:p>
    <w:p w:rsidR="00264CF1" w:rsidRPr="009F3A92" w:rsidRDefault="00264CF1" w:rsidP="00264CF1">
      <w:pPr>
        <w:autoSpaceDE w:val="0"/>
        <w:autoSpaceDN w:val="0"/>
        <w:adjustRightInd w:val="0"/>
        <w:ind w:firstLine="540"/>
        <w:jc w:val="both"/>
      </w:pPr>
      <w:r w:rsidRPr="009F3A92">
        <w:t xml:space="preserve">4. </w:t>
      </w:r>
      <w:proofErr w:type="gramStart"/>
      <w:r w:rsidRPr="009F3A92">
        <w:t>Контроль  за</w:t>
      </w:r>
      <w:proofErr w:type="gramEnd"/>
      <w:r w:rsidRPr="009F3A92">
        <w:t xml:space="preserve"> исполнением настоящего решения возложить на главу </w:t>
      </w:r>
      <w:proofErr w:type="spellStart"/>
      <w:r w:rsidRPr="009F3A92">
        <w:t>Плесского</w:t>
      </w:r>
      <w:proofErr w:type="spellEnd"/>
      <w:r w:rsidRPr="009F3A92">
        <w:t xml:space="preserve"> сельсовета Мокшанского района Пензенской области.</w:t>
      </w:r>
    </w:p>
    <w:p w:rsidR="00264CF1" w:rsidRPr="0013361C" w:rsidRDefault="00264CF1" w:rsidP="00264CF1">
      <w:pPr>
        <w:autoSpaceDE w:val="0"/>
        <w:autoSpaceDN w:val="0"/>
        <w:adjustRightInd w:val="0"/>
        <w:ind w:firstLine="540"/>
        <w:jc w:val="both"/>
        <w:rPr>
          <w:sz w:val="26"/>
          <w:szCs w:val="26"/>
        </w:rPr>
      </w:pPr>
    </w:p>
    <w:p w:rsidR="00264CF1" w:rsidRPr="009F3A92" w:rsidRDefault="00264CF1" w:rsidP="00264CF1">
      <w:pPr>
        <w:autoSpaceDE w:val="0"/>
        <w:autoSpaceDN w:val="0"/>
        <w:adjustRightInd w:val="0"/>
        <w:ind w:firstLine="540"/>
        <w:jc w:val="both"/>
        <w:rPr>
          <w:b/>
          <w:sz w:val="26"/>
          <w:szCs w:val="26"/>
        </w:rPr>
      </w:pPr>
      <w:r w:rsidRPr="009F3A92">
        <w:rPr>
          <w:b/>
          <w:sz w:val="26"/>
          <w:szCs w:val="26"/>
        </w:rPr>
        <w:t xml:space="preserve">Глава </w:t>
      </w:r>
      <w:proofErr w:type="spellStart"/>
      <w:r w:rsidRPr="009F3A92">
        <w:rPr>
          <w:b/>
          <w:sz w:val="26"/>
          <w:szCs w:val="26"/>
        </w:rPr>
        <w:t>Плесского</w:t>
      </w:r>
      <w:proofErr w:type="spellEnd"/>
      <w:r w:rsidRPr="009F3A92">
        <w:rPr>
          <w:b/>
          <w:sz w:val="26"/>
          <w:szCs w:val="26"/>
        </w:rPr>
        <w:t xml:space="preserve"> сельсовета </w:t>
      </w:r>
    </w:p>
    <w:p w:rsidR="00264CF1" w:rsidRPr="009F3A92" w:rsidRDefault="00264CF1" w:rsidP="00264CF1">
      <w:pPr>
        <w:autoSpaceDE w:val="0"/>
        <w:autoSpaceDN w:val="0"/>
        <w:adjustRightInd w:val="0"/>
        <w:ind w:firstLine="540"/>
        <w:jc w:val="both"/>
        <w:rPr>
          <w:b/>
          <w:sz w:val="26"/>
          <w:szCs w:val="26"/>
        </w:rPr>
      </w:pPr>
      <w:r w:rsidRPr="009F3A92">
        <w:rPr>
          <w:b/>
          <w:sz w:val="26"/>
          <w:szCs w:val="26"/>
        </w:rPr>
        <w:t>Мокшанского района</w:t>
      </w:r>
    </w:p>
    <w:p w:rsidR="00264CF1" w:rsidRPr="009F3A92" w:rsidRDefault="00264CF1" w:rsidP="00264CF1">
      <w:pPr>
        <w:tabs>
          <w:tab w:val="left" w:pos="7635"/>
        </w:tabs>
        <w:autoSpaceDE w:val="0"/>
        <w:autoSpaceDN w:val="0"/>
        <w:adjustRightInd w:val="0"/>
        <w:ind w:firstLine="540"/>
        <w:jc w:val="both"/>
        <w:rPr>
          <w:b/>
          <w:sz w:val="26"/>
          <w:szCs w:val="26"/>
        </w:rPr>
      </w:pPr>
      <w:r w:rsidRPr="009F3A92">
        <w:rPr>
          <w:b/>
          <w:sz w:val="26"/>
          <w:szCs w:val="26"/>
        </w:rPr>
        <w:t xml:space="preserve"> Пензенской области.</w:t>
      </w:r>
      <w:r w:rsidRPr="009F3A92">
        <w:rPr>
          <w:b/>
          <w:sz w:val="26"/>
          <w:szCs w:val="26"/>
        </w:rPr>
        <w:tab/>
        <w:t>Н.А.Петровская</w:t>
      </w:r>
    </w:p>
    <w:p w:rsidR="00264CF1" w:rsidRPr="0013361C" w:rsidRDefault="00264CF1" w:rsidP="00264CF1">
      <w:pPr>
        <w:autoSpaceDE w:val="0"/>
        <w:autoSpaceDN w:val="0"/>
        <w:adjustRightInd w:val="0"/>
        <w:ind w:firstLine="540"/>
        <w:jc w:val="both"/>
        <w:rPr>
          <w:sz w:val="26"/>
          <w:szCs w:val="26"/>
        </w:rPr>
      </w:pPr>
      <w:r w:rsidRPr="0013361C">
        <w:rPr>
          <w:sz w:val="26"/>
          <w:szCs w:val="26"/>
        </w:rPr>
        <w:t xml:space="preserve">  </w:t>
      </w:r>
    </w:p>
    <w:p w:rsidR="005901B2" w:rsidRDefault="005901B2" w:rsidP="009F3A92">
      <w:pPr>
        <w:pStyle w:val="a9"/>
        <w:tabs>
          <w:tab w:val="center" w:pos="5174"/>
          <w:tab w:val="right" w:pos="10348"/>
        </w:tabs>
        <w:spacing w:before="240" w:beforeAutospacing="0" w:after="60" w:afterAutospacing="0"/>
        <w:jc w:val="center"/>
        <w:rPr>
          <w:b/>
          <w:bCs/>
          <w:sz w:val="28"/>
          <w:szCs w:val="28"/>
        </w:rPr>
      </w:pPr>
      <w:r w:rsidRPr="00B30E0A">
        <w:rPr>
          <w:b/>
          <w:bCs/>
          <w:sz w:val="28"/>
          <w:szCs w:val="28"/>
        </w:rPr>
        <w:t>КОМИТЕТ МЕСТНОГО САМОУПРАВЛЕНИЯ</w:t>
      </w:r>
    </w:p>
    <w:p w:rsidR="005901B2" w:rsidRDefault="005901B2" w:rsidP="009F3A92">
      <w:pPr>
        <w:pStyle w:val="a9"/>
        <w:spacing w:before="0" w:beforeAutospacing="0" w:after="0" w:afterAutospacing="0"/>
        <w:jc w:val="center"/>
        <w:rPr>
          <w:b/>
          <w:bCs/>
          <w:sz w:val="28"/>
          <w:szCs w:val="28"/>
        </w:rPr>
      </w:pPr>
      <w:r w:rsidRPr="00B30E0A">
        <w:rPr>
          <w:b/>
          <w:bCs/>
          <w:sz w:val="28"/>
          <w:szCs w:val="28"/>
        </w:rPr>
        <w:t>ПЛЕССКОГО СЕЛЬСОВЕТА</w:t>
      </w:r>
    </w:p>
    <w:p w:rsidR="005901B2" w:rsidRPr="00B30E0A" w:rsidRDefault="005901B2" w:rsidP="009F3A92">
      <w:pPr>
        <w:pStyle w:val="a9"/>
        <w:spacing w:before="0" w:beforeAutospacing="0" w:after="0" w:afterAutospacing="0"/>
        <w:jc w:val="center"/>
        <w:rPr>
          <w:sz w:val="28"/>
          <w:szCs w:val="28"/>
        </w:rPr>
      </w:pPr>
      <w:r w:rsidRPr="00B30E0A">
        <w:rPr>
          <w:b/>
          <w:bCs/>
          <w:sz w:val="28"/>
          <w:szCs w:val="28"/>
        </w:rPr>
        <w:t>МОКШАНСКОГО РАЙОНА</w:t>
      </w:r>
      <w:r>
        <w:rPr>
          <w:b/>
          <w:bCs/>
          <w:sz w:val="28"/>
          <w:szCs w:val="28"/>
        </w:rPr>
        <w:t xml:space="preserve"> </w:t>
      </w:r>
      <w:r w:rsidRPr="00B30E0A">
        <w:rPr>
          <w:b/>
          <w:bCs/>
          <w:sz w:val="28"/>
          <w:szCs w:val="28"/>
        </w:rPr>
        <w:t>ПЕНЗЕНСКОЙ ОБЛАСТИ</w:t>
      </w:r>
    </w:p>
    <w:p w:rsidR="005901B2" w:rsidRDefault="005901B2" w:rsidP="009F3A92">
      <w:pPr>
        <w:pStyle w:val="a9"/>
        <w:spacing w:before="0" w:beforeAutospacing="0" w:after="0" w:afterAutospacing="0"/>
        <w:jc w:val="center"/>
        <w:rPr>
          <w:b/>
          <w:bCs/>
          <w:sz w:val="28"/>
          <w:szCs w:val="28"/>
        </w:rPr>
      </w:pPr>
      <w:r w:rsidRPr="00B30E0A">
        <w:rPr>
          <w:b/>
          <w:bCs/>
          <w:sz w:val="28"/>
          <w:szCs w:val="28"/>
        </w:rPr>
        <w:t>ВОСЬМОГО СОЗЫВА</w:t>
      </w:r>
    </w:p>
    <w:p w:rsidR="005901B2" w:rsidRDefault="005901B2" w:rsidP="005901B2">
      <w:pPr>
        <w:pStyle w:val="a9"/>
        <w:spacing w:before="0" w:beforeAutospacing="0" w:after="0" w:afterAutospacing="0"/>
        <w:jc w:val="center"/>
        <w:rPr>
          <w:b/>
          <w:bCs/>
          <w:sz w:val="28"/>
          <w:szCs w:val="28"/>
        </w:rPr>
      </w:pPr>
    </w:p>
    <w:p w:rsidR="005901B2" w:rsidRPr="002611DA" w:rsidRDefault="005901B2" w:rsidP="005901B2">
      <w:pPr>
        <w:jc w:val="center"/>
        <w:rPr>
          <w:b/>
          <w:sz w:val="28"/>
          <w:szCs w:val="28"/>
        </w:rPr>
      </w:pPr>
      <w:r w:rsidRPr="002611DA">
        <w:rPr>
          <w:b/>
          <w:sz w:val="28"/>
          <w:szCs w:val="28"/>
        </w:rPr>
        <w:t>РЕШЕНИЕ</w:t>
      </w:r>
    </w:p>
    <w:p w:rsidR="005901B2" w:rsidRPr="008D3937" w:rsidRDefault="005901B2" w:rsidP="005901B2">
      <w:pPr>
        <w:jc w:val="center"/>
        <w:rPr>
          <w:u w:val="single"/>
        </w:rPr>
      </w:pPr>
      <w:r w:rsidRPr="008D3937">
        <w:rPr>
          <w:u w:val="single"/>
        </w:rPr>
        <w:t>от 05.03.2025 № 5</w:t>
      </w:r>
      <w:r>
        <w:rPr>
          <w:u w:val="single"/>
        </w:rPr>
        <w:t>5</w:t>
      </w:r>
      <w:r w:rsidRPr="008D3937">
        <w:rPr>
          <w:u w:val="single"/>
        </w:rPr>
        <w:t>-13/8</w:t>
      </w:r>
    </w:p>
    <w:p w:rsidR="005901B2" w:rsidRPr="00C04DF6" w:rsidRDefault="005901B2" w:rsidP="005901B2">
      <w:pPr>
        <w:jc w:val="center"/>
      </w:pPr>
      <w:proofErr w:type="spellStart"/>
      <w:r w:rsidRPr="00C04DF6">
        <w:t>с</w:t>
      </w:r>
      <w:proofErr w:type="gramStart"/>
      <w:r w:rsidRPr="00C04DF6">
        <w:t>.П</w:t>
      </w:r>
      <w:proofErr w:type="gramEnd"/>
      <w:r w:rsidRPr="00C04DF6">
        <w:t>лесс</w:t>
      </w:r>
      <w:proofErr w:type="spellEnd"/>
    </w:p>
    <w:p w:rsidR="005901B2" w:rsidRPr="009F3A92" w:rsidRDefault="005901B2" w:rsidP="005901B2">
      <w:pPr>
        <w:ind w:firstLine="567"/>
        <w:jc w:val="center"/>
        <w:rPr>
          <w:b/>
          <w:sz w:val="28"/>
          <w:szCs w:val="28"/>
        </w:rPr>
      </w:pPr>
      <w:r w:rsidRPr="009F3A92">
        <w:rPr>
          <w:b/>
          <w:sz w:val="28"/>
          <w:szCs w:val="28"/>
        </w:rPr>
        <w:t xml:space="preserve">О внесении изменения в </w:t>
      </w:r>
      <w:r w:rsidRPr="009F3A92">
        <w:rPr>
          <w:b/>
          <w:color w:val="000000"/>
          <w:sz w:val="28"/>
          <w:szCs w:val="28"/>
        </w:rPr>
        <w:t xml:space="preserve">Положение о муниципальном контроле на автомобильном транспорте, городском наземном электрическом транспорте и в дорожном хозяйстве в границах </w:t>
      </w:r>
      <w:proofErr w:type="spellStart"/>
      <w:r w:rsidRPr="009F3A92">
        <w:rPr>
          <w:b/>
          <w:color w:val="000000"/>
          <w:sz w:val="28"/>
          <w:szCs w:val="28"/>
        </w:rPr>
        <w:t>Плесского</w:t>
      </w:r>
      <w:proofErr w:type="spellEnd"/>
      <w:r w:rsidRPr="009F3A92">
        <w:rPr>
          <w:b/>
          <w:color w:val="000000"/>
          <w:sz w:val="28"/>
          <w:szCs w:val="28"/>
        </w:rPr>
        <w:t xml:space="preserve"> сельсовета Мокшанского района Пензенской области</w:t>
      </w:r>
      <w:r w:rsidRPr="009F3A92">
        <w:rPr>
          <w:b/>
          <w:sz w:val="28"/>
          <w:szCs w:val="28"/>
        </w:rPr>
        <w:t xml:space="preserve">, утвержденное решением Комитета местного самоуправления </w:t>
      </w:r>
      <w:proofErr w:type="spellStart"/>
      <w:r w:rsidRPr="009F3A92">
        <w:rPr>
          <w:b/>
          <w:sz w:val="28"/>
          <w:szCs w:val="28"/>
        </w:rPr>
        <w:t>Плесского</w:t>
      </w:r>
      <w:proofErr w:type="spellEnd"/>
      <w:r w:rsidRPr="009F3A92">
        <w:rPr>
          <w:b/>
          <w:sz w:val="28"/>
          <w:szCs w:val="28"/>
        </w:rPr>
        <w:t xml:space="preserve"> сельсовета Мокшанского района Пензенской области от 28.10.2021 № 178-60/7</w:t>
      </w:r>
    </w:p>
    <w:p w:rsidR="005901B2" w:rsidRPr="009F3A92" w:rsidRDefault="005901B2" w:rsidP="005901B2">
      <w:pPr>
        <w:pStyle w:val="a9"/>
        <w:jc w:val="both"/>
      </w:pPr>
      <w:r w:rsidRPr="009F3A92">
        <w:t xml:space="preserve">       В соответствии с Федеральными законами от 06.10.2003 №131-ФЗ «Об общих принципах организации местного самоуправления в Российской Федерации», от 31.07.2020 №248-ФЗ «О государственном контроле (надзоре) и муниципальном контроле в Российской Федерации», руководствуясь </w:t>
      </w:r>
      <w:hyperlink r:id="rId33" w:tgtFrame="_blank" w:history="1">
        <w:r w:rsidRPr="009F3A92">
          <w:rPr>
            <w:rStyle w:val="hyperlink"/>
          </w:rPr>
          <w:t xml:space="preserve">Уставом сельского поселения  </w:t>
        </w:r>
        <w:proofErr w:type="spellStart"/>
        <w:r w:rsidRPr="009F3A92">
          <w:rPr>
            <w:rStyle w:val="hyperlink"/>
          </w:rPr>
          <w:t>Плесскоий</w:t>
        </w:r>
        <w:proofErr w:type="spellEnd"/>
        <w:r w:rsidRPr="009F3A92">
          <w:rPr>
            <w:rStyle w:val="hyperlink"/>
          </w:rPr>
          <w:t xml:space="preserve"> сельсовет муниципального района </w:t>
        </w:r>
        <w:proofErr w:type="spellStart"/>
        <w:r w:rsidRPr="009F3A92">
          <w:rPr>
            <w:rStyle w:val="hyperlink"/>
          </w:rPr>
          <w:t>Мокшанский</w:t>
        </w:r>
        <w:proofErr w:type="spellEnd"/>
        <w:r w:rsidRPr="009F3A92">
          <w:rPr>
            <w:rStyle w:val="hyperlink"/>
          </w:rPr>
          <w:t xml:space="preserve"> район  Пензенской области</w:t>
        </w:r>
      </w:hyperlink>
      <w:r w:rsidRPr="009F3A92">
        <w:t xml:space="preserve">, </w:t>
      </w:r>
    </w:p>
    <w:p w:rsidR="005901B2" w:rsidRPr="009F3A92" w:rsidRDefault="005901B2" w:rsidP="005901B2">
      <w:pPr>
        <w:pStyle w:val="a9"/>
        <w:jc w:val="center"/>
        <w:rPr>
          <w:b/>
        </w:rPr>
      </w:pPr>
      <w:r w:rsidRPr="009F3A92">
        <w:rPr>
          <w:b/>
        </w:rPr>
        <w:t>Комитет местного самоуправления   решил:</w:t>
      </w:r>
    </w:p>
    <w:p w:rsidR="005901B2" w:rsidRPr="009F3A92" w:rsidRDefault="005901B2" w:rsidP="005901B2">
      <w:pPr>
        <w:pStyle w:val="a9"/>
        <w:spacing w:before="0" w:beforeAutospacing="0" w:after="0" w:afterAutospacing="0"/>
        <w:ind w:firstLine="567"/>
        <w:jc w:val="both"/>
      </w:pPr>
      <w:r w:rsidRPr="009F3A92">
        <w:t xml:space="preserve">1. Внести в </w:t>
      </w:r>
      <w:r w:rsidRPr="009F3A92">
        <w:rPr>
          <w:color w:val="000000"/>
        </w:rPr>
        <w:t xml:space="preserve">Положение о муниципальном контроле на автомобильном транспорте, городском наземном электрическом транспорте и в дорожном хозяйстве в границах </w:t>
      </w:r>
      <w:proofErr w:type="spellStart"/>
      <w:r w:rsidRPr="009F3A92">
        <w:rPr>
          <w:color w:val="000000"/>
        </w:rPr>
        <w:t>Плесского</w:t>
      </w:r>
      <w:proofErr w:type="spellEnd"/>
      <w:r w:rsidRPr="009F3A92">
        <w:rPr>
          <w:color w:val="000000"/>
        </w:rPr>
        <w:t xml:space="preserve"> сельсовета Мокшанского района Пензенской области</w:t>
      </w:r>
      <w:r w:rsidRPr="009F3A92">
        <w:t>, утвержденное решением</w:t>
      </w:r>
      <w:r w:rsidRPr="00A0741D">
        <w:rPr>
          <w:sz w:val="26"/>
          <w:szCs w:val="26"/>
        </w:rPr>
        <w:t xml:space="preserve"> Комитета местного </w:t>
      </w:r>
      <w:r w:rsidRPr="009F3A92">
        <w:lastRenderedPageBreak/>
        <w:t>самоуправления Мокшанского района Пензенской области от 28.10.2021 № 178-60/7 следующие изменения:</w:t>
      </w:r>
    </w:p>
    <w:p w:rsidR="005901B2" w:rsidRPr="009F3A92" w:rsidRDefault="005901B2" w:rsidP="005901B2">
      <w:r w:rsidRPr="009F3A92">
        <w:t xml:space="preserve">      1.1. пункт 1.4. изложить в следующей редакции:</w:t>
      </w:r>
    </w:p>
    <w:p w:rsidR="005901B2" w:rsidRPr="009F3A92" w:rsidRDefault="005901B2" w:rsidP="005901B2">
      <w:pPr>
        <w:pStyle w:val="a9"/>
        <w:spacing w:before="0" w:beforeAutospacing="0" w:after="0" w:afterAutospacing="0"/>
        <w:ind w:firstLine="567"/>
        <w:jc w:val="both"/>
      </w:pPr>
      <w:r w:rsidRPr="009F3A92">
        <w:t>«1.4.Учет объектов контроля осуществляется посредством создания:</w:t>
      </w:r>
    </w:p>
    <w:p w:rsidR="005901B2" w:rsidRPr="009F3A92" w:rsidRDefault="005901B2" w:rsidP="005901B2">
      <w:pPr>
        <w:pStyle w:val="a9"/>
        <w:spacing w:before="0" w:beforeAutospacing="0" w:after="0" w:afterAutospacing="0"/>
        <w:ind w:firstLine="567"/>
        <w:jc w:val="both"/>
      </w:pPr>
      <w:r w:rsidRPr="009F3A92">
        <w:t xml:space="preserve">единого реестра контрольных мероприятий; </w:t>
      </w:r>
    </w:p>
    <w:p w:rsidR="005901B2" w:rsidRPr="009F3A92" w:rsidRDefault="005901B2" w:rsidP="005901B2">
      <w:pPr>
        <w:pStyle w:val="a9"/>
        <w:spacing w:before="0" w:beforeAutospacing="0" w:after="0" w:afterAutospacing="0"/>
        <w:ind w:firstLine="567"/>
        <w:jc w:val="both"/>
      </w:pPr>
      <w:r w:rsidRPr="009F3A92">
        <w:t>информационной системы (подсистемы государственной информационной системы) досудебного обжалования;</w:t>
      </w:r>
    </w:p>
    <w:p w:rsidR="005901B2" w:rsidRPr="009F3A92" w:rsidRDefault="005901B2" w:rsidP="005901B2">
      <w:pPr>
        <w:ind w:firstLine="567"/>
        <w:jc w:val="both"/>
      </w:pPr>
      <w:r w:rsidRPr="009F3A92">
        <w:t xml:space="preserve">информационной системы (подсистема государственной </w:t>
      </w:r>
      <w:proofErr w:type="gramStart"/>
      <w:r w:rsidRPr="009F3A92">
        <w:t>информационный</w:t>
      </w:r>
      <w:proofErr w:type="gramEnd"/>
      <w:r w:rsidRPr="009F3A92">
        <w:t xml:space="preserve"> системы) производства по делам об административных правонарушениях (далее - система административного производства);</w:t>
      </w:r>
    </w:p>
    <w:p w:rsidR="005901B2" w:rsidRPr="009F3A92" w:rsidRDefault="005901B2" w:rsidP="005901B2">
      <w:pPr>
        <w:ind w:firstLine="567"/>
        <w:jc w:val="both"/>
      </w:pPr>
      <w:proofErr w:type="gramStart"/>
      <w:r w:rsidRPr="009F3A92">
        <w:t xml:space="preserve">мобильного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Федеральным законом от 31 июля 2020 г. № 248-ФЗ «О государственном контроле (надзоре) и муниципальном контроле в Российской Федерации» (далее – Федеральный закон № 248-ФЗ) (далее - мобильное приложение "Инспектор"). </w:t>
      </w:r>
      <w:proofErr w:type="gramEnd"/>
    </w:p>
    <w:p w:rsidR="005901B2" w:rsidRPr="009F3A92" w:rsidRDefault="005901B2" w:rsidP="005901B2">
      <w:pPr>
        <w:pStyle w:val="a9"/>
        <w:spacing w:before="0" w:beforeAutospacing="0" w:after="0" w:afterAutospacing="0"/>
        <w:ind w:firstLine="567"/>
        <w:jc w:val="both"/>
      </w:pPr>
      <w:r w:rsidRPr="009F3A92">
        <w:t>иных государственных и муниципальных информационных систем путем межведомственного информационного взаимодействия.</w:t>
      </w:r>
    </w:p>
    <w:p w:rsidR="005901B2" w:rsidRPr="009F3A92" w:rsidRDefault="005901B2" w:rsidP="005901B2">
      <w:pPr>
        <w:pStyle w:val="a9"/>
        <w:spacing w:before="0" w:beforeAutospacing="0" w:after="0" w:afterAutospacing="0"/>
        <w:ind w:firstLine="567"/>
        <w:jc w:val="both"/>
      </w:pPr>
      <w:r w:rsidRPr="009F3A92">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ведется учет объектов контроля с использованием информационной системы</w:t>
      </w:r>
      <w:proofErr w:type="gramStart"/>
      <w:r w:rsidRPr="009F3A92">
        <w:t>.»;</w:t>
      </w:r>
      <w:proofErr w:type="gramEnd"/>
    </w:p>
    <w:p w:rsidR="005901B2" w:rsidRPr="009F3A92" w:rsidRDefault="005901B2" w:rsidP="005901B2">
      <w:pPr>
        <w:pStyle w:val="a9"/>
        <w:spacing w:before="0" w:beforeAutospacing="0" w:after="0" w:afterAutospacing="0"/>
        <w:ind w:firstLine="567"/>
        <w:jc w:val="both"/>
      </w:pPr>
      <w:r w:rsidRPr="009F3A92">
        <w:t>1.2. пункт 3.4. изложить в следующей редакции:</w:t>
      </w:r>
    </w:p>
    <w:p w:rsidR="005901B2" w:rsidRPr="009F3A92" w:rsidRDefault="005901B2" w:rsidP="005901B2">
      <w:pPr>
        <w:pStyle w:val="a9"/>
        <w:spacing w:before="0" w:beforeAutospacing="0" w:after="0" w:afterAutospacing="0"/>
        <w:ind w:firstLine="360"/>
        <w:jc w:val="both"/>
      </w:pPr>
      <w:r w:rsidRPr="009F3A92">
        <w:t xml:space="preserve">«3.4. Профилактический визит. </w:t>
      </w:r>
    </w:p>
    <w:p w:rsidR="005901B2" w:rsidRPr="009F3A92" w:rsidRDefault="005901B2" w:rsidP="005901B2">
      <w:pPr>
        <w:pStyle w:val="a9"/>
        <w:spacing w:before="0" w:beforeAutospacing="0" w:after="0" w:afterAutospacing="0"/>
        <w:ind w:firstLine="360"/>
        <w:jc w:val="both"/>
      </w:pPr>
      <w:r w:rsidRPr="009F3A92">
        <w:t xml:space="preserve">3.4.1.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w:t>
      </w:r>
      <w:proofErr w:type="spellStart"/>
      <w:r w:rsidRPr="009F3A92">
        <w:t>видео-конференц-связи</w:t>
      </w:r>
      <w:proofErr w:type="spellEnd"/>
      <w:r w:rsidRPr="009F3A92">
        <w:t xml:space="preserve"> или мобильного приложения "Инспектор".</w:t>
      </w:r>
    </w:p>
    <w:p w:rsidR="005901B2" w:rsidRPr="009F3A92" w:rsidRDefault="005901B2" w:rsidP="005901B2">
      <w:pPr>
        <w:pStyle w:val="a9"/>
        <w:spacing w:before="0" w:beforeAutospacing="0" w:after="0" w:afterAutospacing="0"/>
        <w:ind w:firstLine="360"/>
        <w:jc w:val="both"/>
      </w:pPr>
      <w:r w:rsidRPr="009F3A92">
        <w:t xml:space="preserve">3.4.2. </w:t>
      </w:r>
      <w:proofErr w:type="gramStart"/>
      <w:r w:rsidRPr="009F3A92">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Pr="009F3A92">
        <w:t xml:space="preserve"> отнесения объектов контроля к категориям риска, и проводит оценку уровня соблюдения контролируемым лицом обязательных требований. </w:t>
      </w:r>
    </w:p>
    <w:p w:rsidR="005901B2" w:rsidRPr="009F3A92" w:rsidRDefault="005901B2" w:rsidP="005901B2">
      <w:pPr>
        <w:pStyle w:val="a9"/>
        <w:spacing w:before="0" w:beforeAutospacing="0" w:after="0" w:afterAutospacing="0"/>
        <w:ind w:firstLine="360"/>
        <w:jc w:val="both"/>
      </w:pPr>
      <w:r w:rsidRPr="009F3A92">
        <w:t xml:space="preserve">3.4.3.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 </w:t>
      </w:r>
    </w:p>
    <w:p w:rsidR="005901B2" w:rsidRPr="009F3A92" w:rsidRDefault="005901B2" w:rsidP="005901B2">
      <w:pPr>
        <w:pStyle w:val="a9"/>
        <w:spacing w:before="0" w:beforeAutospacing="0" w:after="0" w:afterAutospacing="0"/>
        <w:ind w:firstLine="360"/>
        <w:jc w:val="both"/>
      </w:pPr>
      <w:r w:rsidRPr="009F3A92">
        <w:t xml:space="preserve">3.4.4.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hyperlink r:id="rId34" w:history="1">
        <w:r w:rsidRPr="009F3A92">
          <w:rPr>
            <w:rStyle w:val="a4"/>
            <w:color w:val="auto"/>
          </w:rPr>
          <w:t>частями 6</w:t>
        </w:r>
      </w:hyperlink>
      <w:r w:rsidRPr="009F3A92">
        <w:t xml:space="preserve"> и </w:t>
      </w:r>
      <w:hyperlink r:id="rId35" w:history="1">
        <w:r w:rsidRPr="009F3A92">
          <w:rPr>
            <w:rStyle w:val="a4"/>
            <w:color w:val="auto"/>
          </w:rPr>
          <w:t>7 статьи 48</w:t>
        </w:r>
      </w:hyperlink>
      <w:r w:rsidRPr="009F3A92">
        <w:t xml:space="preserve"> Федерального закона №248-ФЗ.</w:t>
      </w:r>
    </w:p>
    <w:p w:rsidR="005901B2" w:rsidRPr="009F3A92" w:rsidRDefault="005901B2" w:rsidP="005901B2">
      <w:pPr>
        <w:pStyle w:val="a9"/>
        <w:spacing w:before="0" w:beforeAutospacing="0" w:after="0" w:afterAutospacing="0"/>
        <w:ind w:firstLine="360"/>
        <w:jc w:val="both"/>
      </w:pPr>
      <w:r w:rsidRPr="009F3A92">
        <w:t>3.4.5.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5901B2" w:rsidRPr="009F3A92" w:rsidRDefault="005901B2" w:rsidP="005901B2">
      <w:pPr>
        <w:pStyle w:val="a9"/>
        <w:spacing w:before="0" w:beforeAutospacing="0" w:after="0" w:afterAutospacing="0"/>
        <w:ind w:firstLine="360"/>
        <w:jc w:val="both"/>
      </w:pPr>
      <w:r w:rsidRPr="009F3A92">
        <w:t xml:space="preserve">3.4.6.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 </w:t>
      </w:r>
    </w:p>
    <w:p w:rsidR="005901B2" w:rsidRPr="009F3A92" w:rsidRDefault="005901B2" w:rsidP="005901B2">
      <w:pPr>
        <w:pStyle w:val="a9"/>
        <w:spacing w:before="0" w:beforeAutospacing="0" w:after="0" w:afterAutospacing="0"/>
        <w:ind w:firstLine="360"/>
        <w:jc w:val="both"/>
      </w:pPr>
      <w:r w:rsidRPr="009F3A92">
        <w:t xml:space="preserve">3.4.7.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 </w:t>
      </w:r>
    </w:p>
    <w:p w:rsidR="005901B2" w:rsidRPr="009F3A92" w:rsidRDefault="005901B2" w:rsidP="005901B2">
      <w:pPr>
        <w:pStyle w:val="a9"/>
        <w:spacing w:before="0" w:beforeAutospacing="0" w:after="0" w:afterAutospacing="0"/>
        <w:ind w:firstLine="360"/>
        <w:jc w:val="both"/>
      </w:pPr>
      <w:r w:rsidRPr="009F3A92">
        <w:t xml:space="preserve">3.4.8. Решение об отказе в проведении профилактического визита принимается в следующих случаях: </w:t>
      </w:r>
    </w:p>
    <w:p w:rsidR="005901B2" w:rsidRPr="009F3A92" w:rsidRDefault="005901B2" w:rsidP="005901B2">
      <w:pPr>
        <w:pStyle w:val="a9"/>
        <w:spacing w:before="0" w:beforeAutospacing="0" w:after="0" w:afterAutospacing="0"/>
        <w:ind w:firstLine="360"/>
        <w:jc w:val="both"/>
      </w:pPr>
      <w:r w:rsidRPr="009F3A92">
        <w:t xml:space="preserve">1) от контролируемого лица поступило уведомление об отзыве заявления; </w:t>
      </w:r>
    </w:p>
    <w:p w:rsidR="005901B2" w:rsidRPr="009F3A92" w:rsidRDefault="005901B2" w:rsidP="005901B2">
      <w:pPr>
        <w:pStyle w:val="a9"/>
        <w:spacing w:before="0" w:beforeAutospacing="0" w:after="0" w:afterAutospacing="0"/>
        <w:ind w:firstLine="360"/>
        <w:jc w:val="both"/>
      </w:pPr>
      <w:proofErr w:type="gramStart"/>
      <w:r w:rsidRPr="009F3A92">
        <w:lastRenderedPageBreak/>
        <w:t xml:space="preserve">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 </w:t>
      </w:r>
      <w:proofErr w:type="gramEnd"/>
    </w:p>
    <w:p w:rsidR="005901B2" w:rsidRPr="009F3A92" w:rsidRDefault="005901B2" w:rsidP="005901B2">
      <w:pPr>
        <w:pStyle w:val="a9"/>
        <w:spacing w:before="0" w:beforeAutospacing="0" w:after="0" w:afterAutospacing="0"/>
        <w:ind w:firstLine="360"/>
        <w:jc w:val="both"/>
      </w:pPr>
      <w:r w:rsidRPr="009F3A92">
        <w:t xml:space="preserve">3) в течение года до даты подачи заявления контрольным (надзорным) органом проведен профилактический визит по ранее поданному заявлению; </w:t>
      </w:r>
    </w:p>
    <w:p w:rsidR="005901B2" w:rsidRPr="009F3A92" w:rsidRDefault="005901B2" w:rsidP="005901B2">
      <w:pPr>
        <w:pStyle w:val="a9"/>
        <w:spacing w:before="0" w:beforeAutospacing="0" w:after="0" w:afterAutospacing="0"/>
        <w:ind w:firstLine="360"/>
        <w:jc w:val="both"/>
      </w:pPr>
      <w:r w:rsidRPr="009F3A92">
        <w:t xml:space="preserve">4) заявление содержит нецензурные либо оскорбительные выражения, угрозы жизни, здоровью и имуществу должностных лиц контрольного органа либо членов их семей. </w:t>
      </w:r>
    </w:p>
    <w:p w:rsidR="005901B2" w:rsidRPr="009F3A92" w:rsidRDefault="005901B2" w:rsidP="005901B2">
      <w:pPr>
        <w:pStyle w:val="a9"/>
        <w:spacing w:before="0" w:beforeAutospacing="0" w:after="0" w:afterAutospacing="0"/>
        <w:ind w:firstLine="360"/>
        <w:jc w:val="both"/>
      </w:pPr>
      <w:r w:rsidRPr="009F3A92">
        <w:t xml:space="preserve">3.4.9. Решение об отказе в проведении профилактического визита может быть обжаловано контролируемым лицом в порядке, установленном Федеральным законом №248-ФЗ. </w:t>
      </w:r>
    </w:p>
    <w:p w:rsidR="005901B2" w:rsidRPr="009F3A92" w:rsidRDefault="005901B2" w:rsidP="005901B2">
      <w:pPr>
        <w:pStyle w:val="a9"/>
        <w:spacing w:before="0" w:beforeAutospacing="0" w:after="0" w:afterAutospacing="0"/>
        <w:ind w:firstLine="360"/>
        <w:jc w:val="both"/>
      </w:pPr>
      <w:r w:rsidRPr="009F3A92">
        <w:t xml:space="preserve">3.4.10. Контролируемое лицо вправе отозвать заявление либо направить отказ от проведения профилактического визита, уведомив об этом контрольный орган не </w:t>
      </w:r>
      <w:proofErr w:type="gramStart"/>
      <w:r w:rsidRPr="009F3A92">
        <w:t>позднее</w:t>
      </w:r>
      <w:proofErr w:type="gramEnd"/>
      <w:r w:rsidRPr="009F3A92">
        <w:t xml:space="preserve"> чем за пять рабочих дней до даты его проведения. </w:t>
      </w:r>
    </w:p>
    <w:p w:rsidR="005901B2" w:rsidRPr="009F3A92" w:rsidRDefault="005901B2" w:rsidP="005901B2">
      <w:pPr>
        <w:pStyle w:val="a9"/>
        <w:spacing w:before="0" w:beforeAutospacing="0" w:after="0" w:afterAutospacing="0"/>
        <w:ind w:firstLine="360"/>
        <w:jc w:val="both"/>
      </w:pPr>
      <w:r w:rsidRPr="009F3A92">
        <w:t xml:space="preserve">3.4.11. В рамках профилактического визита при согласии контролируемого лица инспектор проводит отбор проб (образцов), инструментальное обследование, испытание. </w:t>
      </w:r>
    </w:p>
    <w:p w:rsidR="005901B2" w:rsidRPr="009F3A92" w:rsidRDefault="005901B2" w:rsidP="005901B2">
      <w:pPr>
        <w:pStyle w:val="a9"/>
        <w:spacing w:before="0" w:beforeAutospacing="0" w:after="0" w:afterAutospacing="0"/>
        <w:ind w:firstLine="360"/>
        <w:jc w:val="both"/>
      </w:pPr>
      <w:r w:rsidRPr="009F3A92">
        <w:t xml:space="preserve">3.4.12. Разъяснения и рекомендации, полученные контролируемым лицом в ходе профилактического визита, носят рекомендательный характер. </w:t>
      </w:r>
    </w:p>
    <w:p w:rsidR="005901B2" w:rsidRPr="009F3A92" w:rsidRDefault="005901B2" w:rsidP="005901B2">
      <w:pPr>
        <w:pStyle w:val="a9"/>
        <w:spacing w:before="0" w:beforeAutospacing="0" w:after="0" w:afterAutospacing="0"/>
        <w:ind w:firstLine="360"/>
        <w:jc w:val="both"/>
      </w:pPr>
      <w:r w:rsidRPr="009F3A92">
        <w:t xml:space="preserve">3.4.13. Предписания об устранении выявленных в ходе профилактического визита нарушений обязательных требований контролируемым лицам не могут выдаваться. </w:t>
      </w:r>
    </w:p>
    <w:p w:rsidR="005901B2" w:rsidRPr="009F3A92" w:rsidRDefault="005901B2" w:rsidP="005901B2">
      <w:pPr>
        <w:pStyle w:val="a9"/>
        <w:spacing w:before="0" w:beforeAutospacing="0" w:after="0" w:afterAutospacing="0"/>
        <w:ind w:firstLine="360"/>
        <w:jc w:val="both"/>
      </w:pPr>
      <w:r w:rsidRPr="009F3A92">
        <w:t>3.4.14. В случае</w:t>
      </w:r>
      <w:proofErr w:type="gramStart"/>
      <w:r w:rsidRPr="009F3A92">
        <w:t>,</w:t>
      </w:r>
      <w:proofErr w:type="gramEnd"/>
      <w:r w:rsidRPr="009F3A92">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 </w:t>
      </w:r>
    </w:p>
    <w:p w:rsidR="005901B2" w:rsidRPr="009F3A92" w:rsidRDefault="005901B2" w:rsidP="005901B2">
      <w:pPr>
        <w:pStyle w:val="a9"/>
        <w:spacing w:before="0" w:beforeAutospacing="0" w:after="0" w:afterAutospacing="0"/>
        <w:ind w:firstLine="360"/>
        <w:jc w:val="both"/>
      </w:pPr>
      <w:r w:rsidRPr="009F3A92">
        <w:t>3.4.15. Контрольный орган осуществляет учет проведенных профилактических визитов</w:t>
      </w:r>
      <w:proofErr w:type="gramStart"/>
      <w:r w:rsidRPr="009F3A92">
        <w:t>.»;</w:t>
      </w:r>
    </w:p>
    <w:p w:rsidR="005901B2" w:rsidRPr="009F3A92" w:rsidRDefault="005901B2" w:rsidP="005901B2">
      <w:pPr>
        <w:pStyle w:val="a9"/>
        <w:spacing w:before="0" w:beforeAutospacing="0" w:after="0" w:afterAutospacing="0"/>
        <w:ind w:firstLine="360"/>
        <w:jc w:val="both"/>
      </w:pPr>
      <w:proofErr w:type="gramEnd"/>
      <w:r w:rsidRPr="009F3A92">
        <w:t>1.3. пункт 4.1.1 изложить в следующей редакции:</w:t>
      </w:r>
    </w:p>
    <w:p w:rsidR="005901B2" w:rsidRPr="009F3A92" w:rsidRDefault="005901B2" w:rsidP="005901B2">
      <w:pPr>
        <w:pStyle w:val="a9"/>
        <w:spacing w:before="0" w:beforeAutospacing="0" w:after="0" w:afterAutospacing="0"/>
      </w:pPr>
      <w:r w:rsidRPr="009F3A92">
        <w:t>«4.1.1.Муниципальный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rsidR="005901B2" w:rsidRPr="009F3A92" w:rsidRDefault="005901B2" w:rsidP="005901B2">
      <w:pPr>
        <w:pStyle w:val="a9"/>
        <w:spacing w:before="0" w:beforeAutospacing="0" w:after="0" w:afterAutospacing="0"/>
      </w:pPr>
      <w:r w:rsidRPr="009F3A92">
        <w:t>инспекционный визит, рейдовый осмотр, документарная проверка, выборочный контроль, выездная проверка – при взаимодействии с контролируемыми лицами;</w:t>
      </w:r>
    </w:p>
    <w:p w:rsidR="005901B2" w:rsidRPr="009F3A92" w:rsidRDefault="005901B2" w:rsidP="005901B2">
      <w:pPr>
        <w:pStyle w:val="a9"/>
        <w:spacing w:before="0" w:beforeAutospacing="0" w:after="0" w:afterAutospacing="0"/>
      </w:pPr>
      <w:r w:rsidRPr="009F3A92">
        <w:t>наблюдение за соблюдением обязательных требований, выездное обследование – без взаимодействия с контролируемыми лицами.</w:t>
      </w:r>
    </w:p>
    <w:p w:rsidR="005901B2" w:rsidRPr="009F3A92" w:rsidRDefault="005901B2" w:rsidP="005901B2">
      <w:pPr>
        <w:pStyle w:val="a9"/>
        <w:spacing w:before="0" w:beforeAutospacing="0" w:after="0" w:afterAutospacing="0"/>
        <w:ind w:firstLine="360"/>
        <w:jc w:val="both"/>
      </w:pPr>
      <w:r w:rsidRPr="009F3A92">
        <w:t xml:space="preserve">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w:t>
      </w:r>
      <w:proofErr w:type="spellStart"/>
      <w:r w:rsidRPr="009F3A92">
        <w:t>видео-конференц-связи</w:t>
      </w:r>
      <w:proofErr w:type="spellEnd"/>
      <w:r w:rsidRPr="009F3A92">
        <w:t>, а также с использованием мобильного приложения "Инспектор"»;</w:t>
      </w:r>
    </w:p>
    <w:p w:rsidR="005901B2" w:rsidRPr="009F3A92" w:rsidRDefault="005901B2" w:rsidP="005901B2">
      <w:pPr>
        <w:pStyle w:val="a9"/>
        <w:spacing w:before="0" w:beforeAutospacing="0" w:after="0" w:afterAutospacing="0"/>
        <w:ind w:firstLine="360"/>
        <w:jc w:val="both"/>
      </w:pPr>
      <w:r w:rsidRPr="009F3A92">
        <w:t>1.4. подпункт 1 пункта 4.1.3. изложить в следующей редакции:</w:t>
      </w:r>
    </w:p>
    <w:p w:rsidR="005901B2" w:rsidRPr="009F3A92" w:rsidRDefault="005901B2" w:rsidP="005901B2">
      <w:pPr>
        <w:pStyle w:val="a9"/>
        <w:spacing w:before="0" w:beforeAutospacing="0" w:after="0" w:afterAutospacing="0"/>
        <w:ind w:firstLine="360"/>
        <w:jc w:val="both"/>
      </w:pPr>
      <w:r w:rsidRPr="009F3A92">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w:t>
      </w:r>
      <w:hyperlink r:id="rId36" w:history="1">
        <w:r w:rsidRPr="009F3A92">
          <w:rPr>
            <w:rStyle w:val="a4"/>
            <w:color w:val="auto"/>
          </w:rPr>
          <w:t>статьи 60</w:t>
        </w:r>
      </w:hyperlink>
      <w:r w:rsidRPr="009F3A92">
        <w:t xml:space="preserve"> Федерального закона № 248-ФЗ</w:t>
      </w:r>
      <w:proofErr w:type="gramStart"/>
      <w:r w:rsidRPr="009F3A92">
        <w:t>;»</w:t>
      </w:r>
      <w:proofErr w:type="gramEnd"/>
      <w:r w:rsidRPr="009F3A92">
        <w:t>;</w:t>
      </w:r>
    </w:p>
    <w:p w:rsidR="005901B2" w:rsidRPr="009F3A92" w:rsidRDefault="005901B2" w:rsidP="005901B2">
      <w:pPr>
        <w:pStyle w:val="a9"/>
        <w:spacing w:before="0" w:beforeAutospacing="0" w:after="0" w:afterAutospacing="0"/>
        <w:ind w:firstLine="360"/>
        <w:jc w:val="both"/>
      </w:pPr>
      <w:r w:rsidRPr="009F3A92">
        <w:t>1.5. подпункт 3 пункта 4.1.3. изложить в следующей редакции:</w:t>
      </w:r>
    </w:p>
    <w:p w:rsidR="005901B2" w:rsidRPr="009F3A92" w:rsidRDefault="005901B2" w:rsidP="005901B2">
      <w:pPr>
        <w:pStyle w:val="a9"/>
        <w:spacing w:before="0" w:beforeAutospacing="0" w:after="0" w:afterAutospacing="0"/>
        <w:ind w:firstLine="360"/>
        <w:jc w:val="both"/>
      </w:pPr>
      <w:r w:rsidRPr="009F3A92">
        <w:t xml:space="preserve">«3)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w:t>
      </w:r>
      <w:proofErr w:type="gramStart"/>
      <w:r w:rsidRPr="009F3A92">
        <w:t>полномочия</w:t>
      </w:r>
      <w:proofErr w:type="gramEnd"/>
      <w:r w:rsidRPr="009F3A92">
        <w:t xml:space="preserve">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rsidR="005901B2" w:rsidRPr="009F3A92" w:rsidRDefault="005901B2" w:rsidP="005901B2">
      <w:pPr>
        <w:pStyle w:val="a9"/>
        <w:spacing w:before="0" w:beforeAutospacing="0" w:after="0" w:afterAutospacing="0"/>
        <w:ind w:firstLine="567"/>
        <w:jc w:val="both"/>
      </w:pPr>
      <w:r w:rsidRPr="009F3A92">
        <w:t>1.6. пункт 4.1.3. дополнить подпунктами 6-9 следующего содержания:</w:t>
      </w:r>
    </w:p>
    <w:p w:rsidR="005901B2" w:rsidRPr="009F3A92" w:rsidRDefault="005901B2" w:rsidP="005901B2">
      <w:pPr>
        <w:autoSpaceDE w:val="0"/>
        <w:autoSpaceDN w:val="0"/>
        <w:adjustRightInd w:val="0"/>
        <w:ind w:firstLine="540"/>
        <w:jc w:val="both"/>
      </w:pPr>
      <w:r w:rsidRPr="009F3A92">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5901B2" w:rsidRPr="009F3A92" w:rsidRDefault="005901B2" w:rsidP="005901B2">
      <w:pPr>
        <w:autoSpaceDE w:val="0"/>
        <w:autoSpaceDN w:val="0"/>
        <w:adjustRightInd w:val="0"/>
        <w:ind w:firstLine="540"/>
        <w:jc w:val="both"/>
      </w:pPr>
      <w:r w:rsidRPr="009F3A92">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5901B2" w:rsidRPr="009F3A92" w:rsidRDefault="005901B2" w:rsidP="005901B2">
      <w:pPr>
        <w:autoSpaceDE w:val="0"/>
        <w:autoSpaceDN w:val="0"/>
        <w:adjustRightInd w:val="0"/>
        <w:ind w:firstLine="540"/>
        <w:jc w:val="both"/>
      </w:pPr>
      <w:proofErr w:type="gramStart"/>
      <w:r w:rsidRPr="009F3A92">
        <w:t xml:space="preserve">8) наличие у контрольного органа сведений об осуществлении деятельности без уведомления о начале осуществления предпринимательской деятельности, установленного </w:t>
      </w:r>
      <w:hyperlink r:id="rId37" w:history="1">
        <w:r w:rsidRPr="009F3A92">
          <w:t>частью 1 статьи 8</w:t>
        </w:r>
      </w:hyperlink>
      <w:r w:rsidRPr="009F3A92">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w:t>
      </w:r>
      <w:r w:rsidRPr="009F3A92">
        <w:lastRenderedPageBreak/>
        <w:t>обязательным, или без лицензии, предусмотренной для видов</w:t>
      </w:r>
      <w:proofErr w:type="gramEnd"/>
      <w:r w:rsidRPr="009F3A92">
        <w:t xml:space="preserve"> </w:t>
      </w:r>
      <w:proofErr w:type="gramStart"/>
      <w:r w:rsidRPr="009F3A92">
        <w:t xml:space="preserve">деятельности, указанных в </w:t>
      </w:r>
      <w:hyperlink r:id="rId38" w:history="1">
        <w:r w:rsidRPr="009F3A92">
          <w:t>пунктах 6</w:t>
        </w:r>
      </w:hyperlink>
      <w:r w:rsidRPr="009F3A92">
        <w:t xml:space="preserve"> - </w:t>
      </w:r>
      <w:hyperlink r:id="rId39" w:history="1">
        <w:r w:rsidRPr="009F3A92">
          <w:t>9.1</w:t>
        </w:r>
      </w:hyperlink>
      <w:r w:rsidRPr="009F3A92">
        <w:t xml:space="preserve">, </w:t>
      </w:r>
      <w:hyperlink r:id="rId40" w:history="1">
        <w:r w:rsidRPr="009F3A92">
          <w:t>11</w:t>
        </w:r>
      </w:hyperlink>
      <w:r w:rsidRPr="009F3A92">
        <w:t xml:space="preserve">, </w:t>
      </w:r>
      <w:hyperlink r:id="rId41" w:history="1">
        <w:r w:rsidRPr="009F3A92">
          <w:t>12</w:t>
        </w:r>
      </w:hyperlink>
      <w:r w:rsidRPr="009F3A92">
        <w:t xml:space="preserve">, </w:t>
      </w:r>
      <w:hyperlink r:id="rId42" w:history="1">
        <w:r w:rsidRPr="009F3A92">
          <w:t>14</w:t>
        </w:r>
      </w:hyperlink>
      <w:r w:rsidRPr="009F3A92">
        <w:t xml:space="preserve"> - </w:t>
      </w:r>
      <w:hyperlink r:id="rId43" w:history="1">
        <w:r w:rsidRPr="009F3A92">
          <w:t>17</w:t>
        </w:r>
      </w:hyperlink>
      <w:r w:rsidRPr="009F3A92">
        <w:t xml:space="preserve">, </w:t>
      </w:r>
      <w:hyperlink r:id="rId44" w:history="1">
        <w:r w:rsidRPr="009F3A92">
          <w:t>19</w:t>
        </w:r>
      </w:hyperlink>
      <w:r w:rsidRPr="009F3A92">
        <w:t xml:space="preserve"> - </w:t>
      </w:r>
      <w:hyperlink r:id="rId45" w:history="1">
        <w:r w:rsidRPr="009F3A92">
          <w:t>21</w:t>
        </w:r>
      </w:hyperlink>
      <w:r w:rsidRPr="009F3A92">
        <w:t xml:space="preserve">, </w:t>
      </w:r>
      <w:hyperlink r:id="rId46" w:history="1">
        <w:r w:rsidRPr="009F3A92">
          <w:t>24</w:t>
        </w:r>
      </w:hyperlink>
      <w:r w:rsidRPr="009F3A92">
        <w:t xml:space="preserve"> - </w:t>
      </w:r>
      <w:hyperlink r:id="rId47" w:history="1">
        <w:r w:rsidRPr="009F3A92">
          <w:t>31</w:t>
        </w:r>
      </w:hyperlink>
      <w:r w:rsidRPr="009F3A92">
        <w:t xml:space="preserve">, </w:t>
      </w:r>
      <w:hyperlink r:id="rId48" w:history="1">
        <w:r w:rsidRPr="009F3A92">
          <w:t>34</w:t>
        </w:r>
      </w:hyperlink>
      <w:r w:rsidRPr="009F3A92">
        <w:t xml:space="preserve"> - </w:t>
      </w:r>
      <w:hyperlink r:id="rId49" w:history="1">
        <w:r w:rsidRPr="009F3A92">
          <w:t>36</w:t>
        </w:r>
      </w:hyperlink>
      <w:r w:rsidRPr="009F3A92">
        <w:t xml:space="preserve">, </w:t>
      </w:r>
      <w:hyperlink r:id="rId50" w:history="1">
        <w:r w:rsidRPr="009F3A92">
          <w:t>39</w:t>
        </w:r>
      </w:hyperlink>
      <w:r w:rsidRPr="009F3A92">
        <w:t xml:space="preserve">, </w:t>
      </w:r>
      <w:hyperlink r:id="rId51" w:history="1">
        <w:r w:rsidRPr="009F3A92">
          <w:t>40</w:t>
        </w:r>
      </w:hyperlink>
      <w:r w:rsidRPr="009F3A92">
        <w:t xml:space="preserve">, </w:t>
      </w:r>
      <w:hyperlink r:id="rId52" w:history="1">
        <w:r w:rsidRPr="009F3A92">
          <w:t>42</w:t>
        </w:r>
      </w:hyperlink>
      <w:r w:rsidRPr="009F3A92">
        <w:t xml:space="preserve"> - </w:t>
      </w:r>
      <w:hyperlink r:id="rId53" w:history="1">
        <w:r w:rsidRPr="009F3A92">
          <w:t>55</w:t>
        </w:r>
      </w:hyperlink>
      <w:r w:rsidRPr="009F3A92">
        <w:t xml:space="preserve"> и </w:t>
      </w:r>
      <w:hyperlink r:id="rId54" w:history="1">
        <w:r w:rsidRPr="009F3A92">
          <w:t>59 части 1 статьи 12</w:t>
        </w:r>
      </w:hyperlink>
      <w:r w:rsidRPr="009F3A92">
        <w:t xml:space="preserve">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roofErr w:type="gramEnd"/>
    </w:p>
    <w:p w:rsidR="005901B2" w:rsidRPr="009F3A92" w:rsidRDefault="005901B2" w:rsidP="005901B2">
      <w:pPr>
        <w:autoSpaceDE w:val="0"/>
        <w:autoSpaceDN w:val="0"/>
        <w:adjustRightInd w:val="0"/>
        <w:ind w:firstLine="540"/>
        <w:jc w:val="both"/>
      </w:pPr>
      <w:r w:rsidRPr="009F3A92">
        <w:t>9) уклонение контролируемого лица от проведения обязательного профилактического визита</w:t>
      </w:r>
      <w:proofErr w:type="gramStart"/>
      <w:r w:rsidRPr="009F3A92">
        <w:t>.»;</w:t>
      </w:r>
      <w:proofErr w:type="gramEnd"/>
    </w:p>
    <w:p w:rsidR="005901B2" w:rsidRPr="009F3A92" w:rsidRDefault="005901B2" w:rsidP="005901B2">
      <w:pPr>
        <w:autoSpaceDE w:val="0"/>
        <w:autoSpaceDN w:val="0"/>
        <w:adjustRightInd w:val="0"/>
        <w:ind w:firstLine="540"/>
        <w:jc w:val="both"/>
      </w:pPr>
      <w:r w:rsidRPr="009F3A92">
        <w:t>1.7. подпункт 4.5.10 изложить в следующей редакции:</w:t>
      </w:r>
    </w:p>
    <w:p w:rsidR="005901B2" w:rsidRPr="009F3A92" w:rsidRDefault="005901B2" w:rsidP="005901B2">
      <w:pPr>
        <w:autoSpaceDE w:val="0"/>
        <w:autoSpaceDN w:val="0"/>
        <w:adjustRightInd w:val="0"/>
        <w:ind w:firstLine="540"/>
        <w:jc w:val="both"/>
      </w:pPr>
      <w:r w:rsidRPr="009F3A92">
        <w:t xml:space="preserve">«4.5.10. 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55" w:history="1">
        <w:r w:rsidRPr="009F3A92">
          <w:t>пунктами 3</w:t>
        </w:r>
      </w:hyperlink>
      <w:r w:rsidRPr="009F3A92">
        <w:t xml:space="preserve">, </w:t>
      </w:r>
      <w:hyperlink r:id="rId56" w:history="1">
        <w:r w:rsidRPr="009F3A92">
          <w:t>4</w:t>
        </w:r>
      </w:hyperlink>
      <w:r w:rsidRPr="009F3A92">
        <w:t xml:space="preserve">, </w:t>
      </w:r>
      <w:hyperlink r:id="rId57" w:history="1">
        <w:r w:rsidRPr="009F3A92">
          <w:t>6</w:t>
        </w:r>
      </w:hyperlink>
      <w:r w:rsidRPr="009F3A92">
        <w:t xml:space="preserve">, </w:t>
      </w:r>
      <w:hyperlink r:id="rId58" w:history="1">
        <w:r w:rsidRPr="009F3A92">
          <w:t>8 части 1 статьи 57</w:t>
        </w:r>
      </w:hyperlink>
      <w:r w:rsidRPr="009F3A92">
        <w:t xml:space="preserve"> Федерального закона № 248-ФЗ.»;</w:t>
      </w:r>
    </w:p>
    <w:p w:rsidR="005901B2" w:rsidRPr="009F3A92" w:rsidRDefault="005901B2" w:rsidP="005901B2">
      <w:pPr>
        <w:autoSpaceDE w:val="0"/>
        <w:autoSpaceDN w:val="0"/>
        <w:adjustRightInd w:val="0"/>
        <w:ind w:firstLine="540"/>
        <w:jc w:val="both"/>
      </w:pPr>
      <w:r w:rsidRPr="009F3A92">
        <w:t>1.8. подпункт 4.6.1. дополнить абзацем следующего содержания:</w:t>
      </w:r>
    </w:p>
    <w:p w:rsidR="005901B2" w:rsidRPr="009F3A92" w:rsidRDefault="005901B2" w:rsidP="005901B2">
      <w:pPr>
        <w:autoSpaceDE w:val="0"/>
        <w:autoSpaceDN w:val="0"/>
        <w:adjustRightInd w:val="0"/>
        <w:ind w:firstLine="540"/>
        <w:jc w:val="both"/>
      </w:pPr>
      <w:r w:rsidRPr="009F3A92">
        <w:t xml:space="preserve">«Выездная проверка, указанная в абзаце 1настоящего пункта, может быть проведена с использованием средств дистанционного взаимодействия, в том числе посредством </w:t>
      </w:r>
      <w:proofErr w:type="spellStart"/>
      <w:r w:rsidRPr="009F3A92">
        <w:t>видео-конференц-связи</w:t>
      </w:r>
      <w:proofErr w:type="spellEnd"/>
      <w:r w:rsidRPr="009F3A92">
        <w:t>, а также с использованием мобильного приложения "Инспектор"»;</w:t>
      </w:r>
    </w:p>
    <w:p w:rsidR="005901B2" w:rsidRPr="009F3A92" w:rsidRDefault="005901B2" w:rsidP="005901B2">
      <w:pPr>
        <w:autoSpaceDE w:val="0"/>
        <w:autoSpaceDN w:val="0"/>
        <w:adjustRightInd w:val="0"/>
        <w:ind w:firstLine="540"/>
        <w:jc w:val="both"/>
      </w:pPr>
      <w:r w:rsidRPr="009F3A92">
        <w:t>1.9. подпункт 4.7.1. дополнить абзацем следующего содержания:</w:t>
      </w:r>
    </w:p>
    <w:p w:rsidR="005901B2" w:rsidRPr="009F3A92" w:rsidRDefault="005901B2" w:rsidP="005901B2">
      <w:pPr>
        <w:autoSpaceDE w:val="0"/>
        <w:autoSpaceDN w:val="0"/>
        <w:adjustRightInd w:val="0"/>
        <w:ind w:firstLine="540"/>
        <w:jc w:val="both"/>
      </w:pPr>
      <w:r w:rsidRPr="009F3A92">
        <w:t>«Инспекционный визит, указанный в абзаце 1 настоящего подпункта</w:t>
      </w:r>
      <w:proofErr w:type="gramStart"/>
      <w:r w:rsidRPr="009F3A92">
        <w:t xml:space="preserve"> ,</w:t>
      </w:r>
      <w:proofErr w:type="gramEnd"/>
      <w:r w:rsidRPr="009F3A92">
        <w:t xml:space="preserve"> может быть проведен с использованием средств дистанционного взаимодействия, в том числе посредством </w:t>
      </w:r>
      <w:proofErr w:type="spellStart"/>
      <w:r w:rsidRPr="009F3A92">
        <w:t>видео-конференц-связи</w:t>
      </w:r>
      <w:proofErr w:type="spellEnd"/>
      <w:r w:rsidRPr="009F3A92">
        <w:t>, а также с использованием мобильного приложения "Инспектор".»;</w:t>
      </w:r>
    </w:p>
    <w:p w:rsidR="005901B2" w:rsidRPr="009F3A92" w:rsidRDefault="005901B2" w:rsidP="005901B2">
      <w:pPr>
        <w:autoSpaceDE w:val="0"/>
        <w:autoSpaceDN w:val="0"/>
        <w:adjustRightInd w:val="0"/>
        <w:ind w:firstLine="540"/>
        <w:jc w:val="both"/>
      </w:pPr>
      <w:r w:rsidRPr="009F3A92">
        <w:t>1.10. подпункт 4.7.4 дополнить абзацами следующего содержания:</w:t>
      </w:r>
    </w:p>
    <w:p w:rsidR="005901B2" w:rsidRPr="009F3A92" w:rsidRDefault="005901B2" w:rsidP="005901B2">
      <w:pPr>
        <w:autoSpaceDE w:val="0"/>
        <w:autoSpaceDN w:val="0"/>
        <w:adjustRightInd w:val="0"/>
        <w:ind w:firstLine="540"/>
        <w:jc w:val="both"/>
      </w:pPr>
      <w:r w:rsidRPr="009F3A92">
        <w:t xml:space="preserve">«Рейдовый осмотр, указанный в  абзаце 1 настоящего подпункта, может быть проведен с использованием средств дистанционного взаимодействия, в том числе посредством </w:t>
      </w:r>
      <w:proofErr w:type="spellStart"/>
      <w:r w:rsidRPr="009F3A92">
        <w:t>видео-конференц-связи</w:t>
      </w:r>
      <w:proofErr w:type="spellEnd"/>
      <w:r w:rsidRPr="009F3A92">
        <w:t>, а также с использованием мобильного приложения "Инспектор".</w:t>
      </w:r>
    </w:p>
    <w:p w:rsidR="005901B2" w:rsidRPr="009F3A92" w:rsidRDefault="005901B2" w:rsidP="005901B2">
      <w:pPr>
        <w:autoSpaceDE w:val="0"/>
        <w:autoSpaceDN w:val="0"/>
        <w:adjustRightInd w:val="0"/>
        <w:ind w:firstLine="567"/>
        <w:jc w:val="both"/>
      </w:pPr>
      <w:r w:rsidRPr="009F3A92">
        <w:t>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roofErr w:type="gramStart"/>
      <w:r w:rsidRPr="009F3A92">
        <w:t>.»;</w:t>
      </w:r>
      <w:proofErr w:type="gramEnd"/>
    </w:p>
    <w:p w:rsidR="005901B2" w:rsidRPr="009F3A92" w:rsidRDefault="005901B2" w:rsidP="005901B2">
      <w:pPr>
        <w:autoSpaceDE w:val="0"/>
        <w:autoSpaceDN w:val="0"/>
        <w:adjustRightInd w:val="0"/>
        <w:ind w:firstLine="540"/>
        <w:jc w:val="both"/>
      </w:pPr>
      <w:r w:rsidRPr="009F3A92">
        <w:t>1.11. абзац второй пункта 4.9.2 изложить в следующей редакции:</w:t>
      </w:r>
    </w:p>
    <w:p w:rsidR="005901B2" w:rsidRPr="009F3A92" w:rsidRDefault="005901B2" w:rsidP="005901B2">
      <w:pPr>
        <w:autoSpaceDE w:val="0"/>
        <w:autoSpaceDN w:val="0"/>
        <w:adjustRightInd w:val="0"/>
        <w:ind w:firstLine="540"/>
        <w:jc w:val="both"/>
      </w:pPr>
      <w:r w:rsidRPr="009F3A92">
        <w:t>«В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rsidR="005901B2" w:rsidRPr="009F3A92" w:rsidRDefault="005901B2" w:rsidP="005901B2">
      <w:pPr>
        <w:autoSpaceDE w:val="0"/>
        <w:autoSpaceDN w:val="0"/>
        <w:adjustRightInd w:val="0"/>
        <w:ind w:firstLine="540"/>
        <w:jc w:val="both"/>
      </w:pPr>
      <w:r w:rsidRPr="009F3A92">
        <w:t>1) осмотр;</w:t>
      </w:r>
    </w:p>
    <w:p w:rsidR="005901B2" w:rsidRPr="009F3A92" w:rsidRDefault="005901B2" w:rsidP="005901B2">
      <w:pPr>
        <w:autoSpaceDE w:val="0"/>
        <w:autoSpaceDN w:val="0"/>
        <w:adjustRightInd w:val="0"/>
        <w:ind w:firstLine="540"/>
        <w:jc w:val="both"/>
      </w:pPr>
      <w:r w:rsidRPr="009F3A92">
        <w:t>2) отбор проб (образцов);</w:t>
      </w:r>
    </w:p>
    <w:p w:rsidR="005901B2" w:rsidRPr="009F3A92" w:rsidRDefault="005901B2" w:rsidP="005901B2">
      <w:pPr>
        <w:autoSpaceDE w:val="0"/>
        <w:autoSpaceDN w:val="0"/>
        <w:adjustRightInd w:val="0"/>
        <w:ind w:firstLine="540"/>
        <w:jc w:val="both"/>
      </w:pPr>
      <w:r w:rsidRPr="009F3A92">
        <w:t>3) инструментальное обследование (с применением видеозаписи);</w:t>
      </w:r>
    </w:p>
    <w:p w:rsidR="005901B2" w:rsidRPr="009F3A92" w:rsidRDefault="005901B2" w:rsidP="005901B2">
      <w:pPr>
        <w:autoSpaceDE w:val="0"/>
        <w:autoSpaceDN w:val="0"/>
        <w:adjustRightInd w:val="0"/>
        <w:ind w:firstLine="540"/>
        <w:jc w:val="both"/>
      </w:pPr>
      <w:r w:rsidRPr="009F3A92">
        <w:t>4) испытание;</w:t>
      </w:r>
    </w:p>
    <w:p w:rsidR="005901B2" w:rsidRPr="009F3A92" w:rsidRDefault="005901B2" w:rsidP="005901B2">
      <w:pPr>
        <w:autoSpaceDE w:val="0"/>
        <w:autoSpaceDN w:val="0"/>
        <w:adjustRightInd w:val="0"/>
        <w:ind w:firstLine="540"/>
        <w:jc w:val="both"/>
      </w:pPr>
      <w:r w:rsidRPr="009F3A92">
        <w:t>5) экспертиза</w:t>
      </w:r>
      <w:proofErr w:type="gramStart"/>
      <w:r w:rsidRPr="009F3A92">
        <w:t>.»;</w:t>
      </w:r>
      <w:proofErr w:type="gramEnd"/>
    </w:p>
    <w:p w:rsidR="005901B2" w:rsidRPr="009F3A92" w:rsidRDefault="005901B2" w:rsidP="005901B2">
      <w:pPr>
        <w:autoSpaceDE w:val="0"/>
        <w:autoSpaceDN w:val="0"/>
        <w:adjustRightInd w:val="0"/>
        <w:ind w:firstLine="540"/>
        <w:jc w:val="both"/>
      </w:pPr>
      <w:r w:rsidRPr="009F3A92">
        <w:t>1.12. абзац 2 подпункта 4.9.3. признать утратившим силу.</w:t>
      </w:r>
    </w:p>
    <w:p w:rsidR="005901B2" w:rsidRPr="009F3A92" w:rsidRDefault="005901B2" w:rsidP="005901B2">
      <w:pPr>
        <w:ind w:firstLine="567"/>
        <w:jc w:val="both"/>
      </w:pPr>
      <w:r w:rsidRPr="009F3A92">
        <w:t xml:space="preserve">2. Опубликовать настоящее решение в информационном бюллетене «Вести </w:t>
      </w:r>
      <w:proofErr w:type="spellStart"/>
      <w:r w:rsidRPr="009F3A92">
        <w:t>Плесского</w:t>
      </w:r>
      <w:proofErr w:type="spellEnd"/>
      <w:r w:rsidRPr="009F3A92">
        <w:t xml:space="preserve"> сельсовета».</w:t>
      </w:r>
    </w:p>
    <w:p w:rsidR="005901B2" w:rsidRPr="009F3A92" w:rsidRDefault="005901B2" w:rsidP="005901B2">
      <w:pPr>
        <w:ind w:firstLine="567"/>
        <w:jc w:val="both"/>
      </w:pPr>
      <w:r w:rsidRPr="009F3A92">
        <w:t xml:space="preserve">3. Настоящее решение вступает в силу на следующий день после дня его официального опубликования. </w:t>
      </w:r>
    </w:p>
    <w:p w:rsidR="005901B2" w:rsidRPr="009F3A92" w:rsidRDefault="005901B2" w:rsidP="005901B2">
      <w:pPr>
        <w:ind w:firstLine="567"/>
        <w:jc w:val="both"/>
      </w:pPr>
      <w:r w:rsidRPr="009F3A92">
        <w:t xml:space="preserve">4. </w:t>
      </w:r>
      <w:proofErr w:type="gramStart"/>
      <w:r w:rsidRPr="009F3A92">
        <w:t>Контроль за</w:t>
      </w:r>
      <w:proofErr w:type="gramEnd"/>
      <w:r w:rsidRPr="009F3A92">
        <w:t xml:space="preserve"> исполнением настоящего решения возложить на главу </w:t>
      </w:r>
      <w:proofErr w:type="spellStart"/>
      <w:r w:rsidRPr="009F3A92">
        <w:t>Плесского</w:t>
      </w:r>
      <w:proofErr w:type="spellEnd"/>
      <w:r w:rsidRPr="009F3A92">
        <w:t xml:space="preserve"> сельсовета Мокшанского района Пензенской области.</w:t>
      </w:r>
    </w:p>
    <w:p w:rsidR="005901B2" w:rsidRPr="00A0741D" w:rsidRDefault="005901B2" w:rsidP="005901B2">
      <w:pPr>
        <w:ind w:firstLine="567"/>
        <w:jc w:val="both"/>
        <w:rPr>
          <w:b/>
          <w:sz w:val="26"/>
          <w:szCs w:val="26"/>
        </w:rPr>
      </w:pPr>
    </w:p>
    <w:p w:rsidR="005901B2" w:rsidRPr="002F7214" w:rsidRDefault="005901B2" w:rsidP="005901B2">
      <w:pPr>
        <w:ind w:firstLine="567"/>
        <w:jc w:val="both"/>
        <w:rPr>
          <w:b/>
        </w:rPr>
      </w:pPr>
      <w:r w:rsidRPr="002F7214">
        <w:rPr>
          <w:b/>
        </w:rPr>
        <w:t xml:space="preserve">Глава </w:t>
      </w:r>
      <w:proofErr w:type="spellStart"/>
      <w:r>
        <w:rPr>
          <w:b/>
        </w:rPr>
        <w:t>Плесского</w:t>
      </w:r>
      <w:proofErr w:type="spellEnd"/>
      <w:r w:rsidRPr="002F7214">
        <w:rPr>
          <w:b/>
        </w:rPr>
        <w:t xml:space="preserve"> сельсовета</w:t>
      </w:r>
    </w:p>
    <w:p w:rsidR="005901B2" w:rsidRPr="002F7214" w:rsidRDefault="005901B2" w:rsidP="005901B2">
      <w:pPr>
        <w:ind w:firstLine="567"/>
        <w:jc w:val="both"/>
        <w:rPr>
          <w:b/>
        </w:rPr>
      </w:pPr>
      <w:r w:rsidRPr="002F7214">
        <w:rPr>
          <w:b/>
        </w:rPr>
        <w:t>Мокшанского района</w:t>
      </w:r>
    </w:p>
    <w:p w:rsidR="005901B2" w:rsidRPr="002F7214" w:rsidRDefault="005901B2" w:rsidP="005901B2">
      <w:pPr>
        <w:ind w:firstLine="567"/>
        <w:jc w:val="both"/>
        <w:rPr>
          <w:b/>
        </w:rPr>
      </w:pPr>
      <w:r w:rsidRPr="002F7214">
        <w:rPr>
          <w:b/>
        </w:rPr>
        <w:t xml:space="preserve">Пензенской области                                     </w:t>
      </w:r>
      <w:r>
        <w:rPr>
          <w:b/>
        </w:rPr>
        <w:t xml:space="preserve">                                        Н.А.</w:t>
      </w:r>
      <w:proofErr w:type="gramStart"/>
      <w:r>
        <w:rPr>
          <w:b/>
        </w:rPr>
        <w:t>Петровская</w:t>
      </w:r>
      <w:proofErr w:type="gramEnd"/>
    </w:p>
    <w:p w:rsidR="009F3A92" w:rsidRDefault="009F3A92" w:rsidP="00D8299D">
      <w:pPr>
        <w:pStyle w:val="a9"/>
        <w:spacing w:before="0" w:beforeAutospacing="0" w:after="0" w:afterAutospacing="0"/>
        <w:jc w:val="center"/>
        <w:rPr>
          <w:b/>
          <w:bCs/>
          <w:sz w:val="28"/>
          <w:szCs w:val="28"/>
        </w:rPr>
      </w:pPr>
    </w:p>
    <w:p w:rsidR="009F3A92" w:rsidRDefault="009F3A92" w:rsidP="00D8299D">
      <w:pPr>
        <w:pStyle w:val="a9"/>
        <w:spacing w:before="0" w:beforeAutospacing="0" w:after="0" w:afterAutospacing="0"/>
        <w:jc w:val="center"/>
        <w:rPr>
          <w:b/>
          <w:bCs/>
          <w:sz w:val="28"/>
          <w:szCs w:val="28"/>
        </w:rPr>
      </w:pPr>
    </w:p>
    <w:p w:rsidR="009F3A92" w:rsidRDefault="009F3A92" w:rsidP="00D8299D">
      <w:pPr>
        <w:pStyle w:val="a9"/>
        <w:spacing w:before="0" w:beforeAutospacing="0" w:after="0" w:afterAutospacing="0"/>
        <w:jc w:val="center"/>
        <w:rPr>
          <w:b/>
          <w:bCs/>
          <w:sz w:val="28"/>
          <w:szCs w:val="28"/>
        </w:rPr>
      </w:pPr>
    </w:p>
    <w:p w:rsidR="009F3A92" w:rsidRDefault="009F3A92" w:rsidP="00D8299D">
      <w:pPr>
        <w:pStyle w:val="a9"/>
        <w:spacing w:before="0" w:beforeAutospacing="0" w:after="0" w:afterAutospacing="0"/>
        <w:jc w:val="center"/>
        <w:rPr>
          <w:b/>
          <w:bCs/>
          <w:sz w:val="28"/>
          <w:szCs w:val="28"/>
        </w:rPr>
      </w:pPr>
    </w:p>
    <w:p w:rsidR="009F3A92" w:rsidRDefault="009F3A92" w:rsidP="00D8299D">
      <w:pPr>
        <w:pStyle w:val="a9"/>
        <w:spacing w:before="0" w:beforeAutospacing="0" w:after="0" w:afterAutospacing="0"/>
        <w:jc w:val="center"/>
        <w:rPr>
          <w:b/>
          <w:bCs/>
          <w:sz w:val="28"/>
          <w:szCs w:val="28"/>
        </w:rPr>
      </w:pPr>
    </w:p>
    <w:p w:rsidR="009F3A92" w:rsidRDefault="009F3A92" w:rsidP="00D8299D">
      <w:pPr>
        <w:pStyle w:val="a9"/>
        <w:spacing w:before="0" w:beforeAutospacing="0" w:after="0" w:afterAutospacing="0"/>
        <w:jc w:val="center"/>
        <w:rPr>
          <w:b/>
          <w:bCs/>
          <w:sz w:val="28"/>
          <w:szCs w:val="28"/>
        </w:rPr>
      </w:pPr>
    </w:p>
    <w:p w:rsidR="009F3A92" w:rsidRDefault="009F3A92" w:rsidP="00D8299D">
      <w:pPr>
        <w:pStyle w:val="a9"/>
        <w:spacing w:before="0" w:beforeAutospacing="0" w:after="0" w:afterAutospacing="0"/>
        <w:jc w:val="center"/>
        <w:rPr>
          <w:b/>
          <w:bCs/>
          <w:sz w:val="28"/>
          <w:szCs w:val="28"/>
        </w:rPr>
      </w:pPr>
    </w:p>
    <w:p w:rsidR="009F3A92" w:rsidRDefault="009F3A92" w:rsidP="00D8299D">
      <w:pPr>
        <w:pStyle w:val="a9"/>
        <w:spacing w:before="0" w:beforeAutospacing="0" w:after="0" w:afterAutospacing="0"/>
        <w:jc w:val="center"/>
        <w:rPr>
          <w:b/>
          <w:bCs/>
          <w:sz w:val="28"/>
          <w:szCs w:val="28"/>
        </w:rPr>
      </w:pPr>
    </w:p>
    <w:p w:rsidR="00D8299D" w:rsidRDefault="00D8299D" w:rsidP="00D8299D">
      <w:pPr>
        <w:pStyle w:val="a9"/>
        <w:spacing w:before="0" w:beforeAutospacing="0" w:after="0" w:afterAutospacing="0"/>
        <w:jc w:val="center"/>
        <w:rPr>
          <w:b/>
          <w:bCs/>
          <w:sz w:val="28"/>
          <w:szCs w:val="28"/>
        </w:rPr>
      </w:pPr>
      <w:r w:rsidRPr="00B30E0A">
        <w:rPr>
          <w:b/>
          <w:bCs/>
          <w:sz w:val="28"/>
          <w:szCs w:val="28"/>
        </w:rPr>
        <w:t xml:space="preserve">КОМИТЕТ МЕСТНОГО САМОУПРАВЛЕНИЯ </w:t>
      </w:r>
    </w:p>
    <w:p w:rsidR="00D8299D" w:rsidRDefault="00D8299D" w:rsidP="00D8299D">
      <w:pPr>
        <w:pStyle w:val="a9"/>
        <w:spacing w:before="0" w:beforeAutospacing="0" w:after="0" w:afterAutospacing="0"/>
        <w:jc w:val="center"/>
        <w:rPr>
          <w:b/>
          <w:bCs/>
          <w:sz w:val="28"/>
          <w:szCs w:val="28"/>
        </w:rPr>
      </w:pPr>
      <w:r w:rsidRPr="00B30E0A">
        <w:rPr>
          <w:b/>
          <w:bCs/>
          <w:sz w:val="28"/>
          <w:szCs w:val="28"/>
        </w:rPr>
        <w:t xml:space="preserve">ПЛЕССКОГО СЕЛЬСОВЕТА </w:t>
      </w:r>
    </w:p>
    <w:p w:rsidR="00D8299D" w:rsidRPr="00B30E0A" w:rsidRDefault="00D8299D" w:rsidP="00D8299D">
      <w:pPr>
        <w:pStyle w:val="a9"/>
        <w:spacing w:before="0" w:beforeAutospacing="0" w:after="0" w:afterAutospacing="0"/>
        <w:jc w:val="center"/>
        <w:rPr>
          <w:sz w:val="28"/>
          <w:szCs w:val="28"/>
        </w:rPr>
      </w:pPr>
      <w:r w:rsidRPr="00B30E0A">
        <w:rPr>
          <w:b/>
          <w:bCs/>
          <w:sz w:val="28"/>
          <w:szCs w:val="28"/>
        </w:rPr>
        <w:t>МОКШАНСКОГО РАЙОНА</w:t>
      </w:r>
      <w:r>
        <w:rPr>
          <w:b/>
          <w:bCs/>
          <w:sz w:val="28"/>
          <w:szCs w:val="28"/>
        </w:rPr>
        <w:t xml:space="preserve"> </w:t>
      </w:r>
      <w:r w:rsidRPr="00B30E0A">
        <w:rPr>
          <w:b/>
          <w:bCs/>
          <w:sz w:val="28"/>
          <w:szCs w:val="28"/>
        </w:rPr>
        <w:t>ПЕНЗЕНСКОЙ ОБЛАСТИ</w:t>
      </w:r>
    </w:p>
    <w:p w:rsidR="00D8299D" w:rsidRDefault="00D8299D" w:rsidP="00D8299D">
      <w:pPr>
        <w:pStyle w:val="a9"/>
        <w:spacing w:before="0" w:beforeAutospacing="0" w:after="0" w:afterAutospacing="0"/>
        <w:jc w:val="center"/>
        <w:rPr>
          <w:b/>
          <w:bCs/>
          <w:sz w:val="28"/>
          <w:szCs w:val="28"/>
        </w:rPr>
      </w:pPr>
      <w:r w:rsidRPr="00B30E0A">
        <w:rPr>
          <w:b/>
          <w:bCs/>
          <w:sz w:val="28"/>
          <w:szCs w:val="28"/>
        </w:rPr>
        <w:t>ВОСЬМОГО СОЗЫВА</w:t>
      </w:r>
    </w:p>
    <w:p w:rsidR="00D8299D" w:rsidRPr="00B30E0A" w:rsidRDefault="00D8299D" w:rsidP="00D8299D">
      <w:pPr>
        <w:pStyle w:val="a9"/>
        <w:spacing w:before="0" w:beforeAutospacing="0" w:after="0" w:afterAutospacing="0"/>
        <w:jc w:val="center"/>
        <w:rPr>
          <w:sz w:val="28"/>
          <w:szCs w:val="28"/>
        </w:rPr>
      </w:pPr>
    </w:p>
    <w:p w:rsidR="00D8299D" w:rsidRDefault="00D8299D" w:rsidP="00D8299D">
      <w:pPr>
        <w:pStyle w:val="a9"/>
        <w:spacing w:before="0" w:beforeAutospacing="0" w:after="0" w:afterAutospacing="0"/>
        <w:jc w:val="center"/>
        <w:rPr>
          <w:b/>
          <w:bCs/>
          <w:sz w:val="28"/>
          <w:szCs w:val="28"/>
        </w:rPr>
      </w:pPr>
      <w:r w:rsidRPr="00B30E0A">
        <w:rPr>
          <w:b/>
          <w:bCs/>
          <w:sz w:val="28"/>
          <w:szCs w:val="28"/>
        </w:rPr>
        <w:t>РЕШЕНИЕ</w:t>
      </w:r>
    </w:p>
    <w:p w:rsidR="00D8299D" w:rsidRPr="00B30E0A" w:rsidRDefault="00D8299D" w:rsidP="00D8299D">
      <w:pPr>
        <w:pStyle w:val="a9"/>
        <w:spacing w:before="0" w:beforeAutospacing="0" w:after="0" w:afterAutospacing="0"/>
        <w:jc w:val="center"/>
        <w:rPr>
          <w:u w:val="single"/>
        </w:rPr>
      </w:pPr>
      <w:r w:rsidRPr="00B30E0A">
        <w:rPr>
          <w:bCs/>
          <w:u w:val="single"/>
        </w:rPr>
        <w:t>от 05.03.2025 № 5</w:t>
      </w:r>
      <w:r>
        <w:rPr>
          <w:bCs/>
          <w:u w:val="single"/>
        </w:rPr>
        <w:t>6</w:t>
      </w:r>
      <w:r w:rsidRPr="00B30E0A">
        <w:rPr>
          <w:bCs/>
          <w:u w:val="single"/>
        </w:rPr>
        <w:t>-13/8</w:t>
      </w:r>
    </w:p>
    <w:p w:rsidR="00D8299D" w:rsidRPr="00B30E0A" w:rsidRDefault="00D8299D" w:rsidP="00D8299D">
      <w:pPr>
        <w:pStyle w:val="a9"/>
        <w:spacing w:before="0" w:beforeAutospacing="0" w:after="0" w:afterAutospacing="0"/>
        <w:jc w:val="center"/>
        <w:rPr>
          <w:bCs/>
        </w:rPr>
      </w:pPr>
      <w:r w:rsidRPr="00B30E0A">
        <w:rPr>
          <w:bCs/>
        </w:rPr>
        <w:t xml:space="preserve">с. </w:t>
      </w:r>
      <w:proofErr w:type="spellStart"/>
      <w:r w:rsidRPr="00B30E0A">
        <w:rPr>
          <w:bCs/>
        </w:rPr>
        <w:t>Плесс</w:t>
      </w:r>
      <w:proofErr w:type="spellEnd"/>
    </w:p>
    <w:p w:rsidR="00D8299D" w:rsidRPr="0030747B" w:rsidRDefault="00D8299D" w:rsidP="00D8299D">
      <w:pPr>
        <w:pStyle w:val="a9"/>
        <w:spacing w:before="0" w:beforeAutospacing="0" w:after="0" w:afterAutospacing="0"/>
        <w:jc w:val="center"/>
      </w:pPr>
    </w:p>
    <w:p w:rsidR="00D8299D" w:rsidRPr="009F3A92" w:rsidRDefault="00D8299D" w:rsidP="00D8299D">
      <w:pPr>
        <w:pStyle w:val="a9"/>
        <w:spacing w:before="0" w:beforeAutospacing="0" w:after="0" w:afterAutospacing="0"/>
        <w:jc w:val="center"/>
        <w:rPr>
          <w:b/>
          <w:bCs/>
          <w:color w:val="000000"/>
          <w:sz w:val="28"/>
          <w:szCs w:val="28"/>
        </w:rPr>
      </w:pPr>
      <w:r w:rsidRPr="009F3A92">
        <w:rPr>
          <w:b/>
          <w:bCs/>
          <w:color w:val="000000"/>
          <w:sz w:val="28"/>
          <w:szCs w:val="28"/>
        </w:rPr>
        <w:t xml:space="preserve">О внесении изменения в положение о муниципальном жилищном контроле на территории </w:t>
      </w:r>
      <w:proofErr w:type="spellStart"/>
      <w:r w:rsidRPr="009F3A92">
        <w:rPr>
          <w:b/>
          <w:bCs/>
          <w:color w:val="000000"/>
          <w:sz w:val="28"/>
          <w:szCs w:val="28"/>
        </w:rPr>
        <w:t>Плесского</w:t>
      </w:r>
      <w:proofErr w:type="spellEnd"/>
      <w:r w:rsidRPr="009F3A92">
        <w:rPr>
          <w:b/>
          <w:bCs/>
          <w:color w:val="000000"/>
          <w:sz w:val="28"/>
          <w:szCs w:val="28"/>
        </w:rPr>
        <w:t xml:space="preserve"> сельсовета Мокшанского района Пензенской области, утвержденное решением Комитета местного самоуправления </w:t>
      </w:r>
      <w:proofErr w:type="spellStart"/>
      <w:r w:rsidRPr="009F3A92">
        <w:rPr>
          <w:b/>
          <w:bCs/>
          <w:color w:val="000000"/>
          <w:sz w:val="28"/>
          <w:szCs w:val="28"/>
        </w:rPr>
        <w:t>Плесского</w:t>
      </w:r>
      <w:proofErr w:type="spellEnd"/>
      <w:r w:rsidRPr="009F3A92">
        <w:rPr>
          <w:b/>
          <w:bCs/>
          <w:color w:val="000000"/>
          <w:sz w:val="28"/>
          <w:szCs w:val="28"/>
        </w:rPr>
        <w:t xml:space="preserve"> сельсовета Мокшанского района Пензенской области от 28.10.2021№ 180-60/7</w:t>
      </w:r>
    </w:p>
    <w:p w:rsidR="00D8299D" w:rsidRPr="009F3A92" w:rsidRDefault="00D8299D" w:rsidP="00D8299D">
      <w:pPr>
        <w:pStyle w:val="a9"/>
        <w:jc w:val="both"/>
      </w:pPr>
      <w:r w:rsidRPr="009F4604">
        <w:rPr>
          <w:sz w:val="26"/>
          <w:szCs w:val="26"/>
        </w:rPr>
        <w:t xml:space="preserve">         </w:t>
      </w:r>
      <w:r w:rsidRPr="009F3A92">
        <w:t xml:space="preserve">В соответствии с Федеральными законами от 06.10.2003 №131-ФЗ «Об общих принципах организации местного самоуправления в Российской Федерации», от 31.07.2020 №248-ФЗ «О государственном контроле (надзоре) и муниципальном контроле в Российской Федерации», руководствуясь </w:t>
      </w:r>
      <w:hyperlink r:id="rId59" w:tgtFrame="_blank" w:history="1">
        <w:r w:rsidRPr="009F3A92">
          <w:rPr>
            <w:rStyle w:val="1d"/>
          </w:rPr>
          <w:t xml:space="preserve">Уставом сельского поселения </w:t>
        </w:r>
        <w:proofErr w:type="spellStart"/>
        <w:r w:rsidRPr="009F3A92">
          <w:rPr>
            <w:rStyle w:val="1d"/>
          </w:rPr>
          <w:t>Плесский</w:t>
        </w:r>
        <w:proofErr w:type="spellEnd"/>
        <w:r w:rsidRPr="009F3A92">
          <w:rPr>
            <w:rStyle w:val="1d"/>
          </w:rPr>
          <w:t xml:space="preserve"> сельсовет муниципального района  </w:t>
        </w:r>
        <w:proofErr w:type="spellStart"/>
        <w:r w:rsidRPr="009F3A92">
          <w:rPr>
            <w:rStyle w:val="1d"/>
          </w:rPr>
          <w:t>Мокшанский</w:t>
        </w:r>
        <w:proofErr w:type="spellEnd"/>
        <w:r w:rsidRPr="009F3A92">
          <w:rPr>
            <w:rStyle w:val="1d"/>
          </w:rPr>
          <w:t xml:space="preserve"> район Пензенской области</w:t>
        </w:r>
      </w:hyperlink>
      <w:r w:rsidRPr="009F3A92">
        <w:t>,</w:t>
      </w:r>
    </w:p>
    <w:p w:rsidR="00D8299D" w:rsidRPr="009F3A92" w:rsidRDefault="00D8299D" w:rsidP="00D8299D">
      <w:pPr>
        <w:pStyle w:val="a9"/>
        <w:jc w:val="center"/>
        <w:rPr>
          <w:b/>
        </w:rPr>
      </w:pPr>
      <w:r w:rsidRPr="009F3A92">
        <w:rPr>
          <w:b/>
        </w:rPr>
        <w:t>Комитет местного самоуправления   решил:</w:t>
      </w:r>
    </w:p>
    <w:p w:rsidR="00D8299D" w:rsidRPr="009F3A92" w:rsidRDefault="00D8299D" w:rsidP="00D8299D">
      <w:pPr>
        <w:pStyle w:val="a9"/>
        <w:spacing w:before="0" w:beforeAutospacing="0" w:after="0" w:afterAutospacing="0"/>
        <w:ind w:hanging="1418"/>
        <w:jc w:val="both"/>
      </w:pPr>
      <w:r w:rsidRPr="009F3A92">
        <w:t xml:space="preserve">                          1. Внести в Положение о муниципальном жилищном контроле на территории </w:t>
      </w:r>
      <w:proofErr w:type="spellStart"/>
      <w:r w:rsidRPr="009F3A92">
        <w:t>Плесского</w:t>
      </w:r>
      <w:proofErr w:type="spellEnd"/>
      <w:r w:rsidRPr="009F3A92">
        <w:t xml:space="preserve"> сельсовета Мокшанского района Пензенской области, утвержденное решением Комитета местного самоуправления Мокшанского района Пензенской области </w:t>
      </w:r>
      <w:proofErr w:type="spellStart"/>
      <w:r w:rsidRPr="009F3A92">
        <w:t>Плесского</w:t>
      </w:r>
      <w:proofErr w:type="spellEnd"/>
      <w:r w:rsidRPr="009F3A92">
        <w:t xml:space="preserve"> сельсовета Мокшанского района Пензенской области </w:t>
      </w:r>
      <w:hyperlink r:id="rId60" w:tgtFrame="_blank" w:history="1">
        <w:r w:rsidRPr="009F3A92">
          <w:rPr>
            <w:rStyle w:val="1d"/>
          </w:rPr>
          <w:t>от 28.10.2021 № 180-60/7</w:t>
        </w:r>
      </w:hyperlink>
      <w:r w:rsidRPr="009F3A92">
        <w:t xml:space="preserve"> следующие изменения:</w:t>
      </w:r>
    </w:p>
    <w:p w:rsidR="00D8299D" w:rsidRPr="009F3A92" w:rsidRDefault="00D8299D" w:rsidP="00D8299D">
      <w:r w:rsidRPr="009F3A92">
        <w:t xml:space="preserve">         1.1. пункт 1.4. изложить в следующей редакции:</w:t>
      </w:r>
    </w:p>
    <w:p w:rsidR="00D8299D" w:rsidRPr="009F3A92" w:rsidRDefault="00D8299D" w:rsidP="00D8299D">
      <w:pPr>
        <w:pStyle w:val="a9"/>
        <w:spacing w:before="0" w:beforeAutospacing="0" w:after="0" w:afterAutospacing="0"/>
        <w:jc w:val="both"/>
      </w:pPr>
      <w:r w:rsidRPr="009F3A92">
        <w:t xml:space="preserve">       «1.4.Учет объектов контроля осуществляется посредством создания:</w:t>
      </w:r>
    </w:p>
    <w:p w:rsidR="00D8299D" w:rsidRPr="009F3A92" w:rsidRDefault="00D8299D" w:rsidP="00D8299D">
      <w:pPr>
        <w:pStyle w:val="a9"/>
        <w:spacing w:before="0" w:beforeAutospacing="0" w:after="0" w:afterAutospacing="0"/>
        <w:ind w:firstLine="567"/>
        <w:jc w:val="both"/>
      </w:pPr>
      <w:r w:rsidRPr="009F3A92">
        <w:t xml:space="preserve">единого реестра контрольных мероприятий; </w:t>
      </w:r>
    </w:p>
    <w:p w:rsidR="00D8299D" w:rsidRPr="009F3A92" w:rsidRDefault="00D8299D" w:rsidP="00D8299D">
      <w:pPr>
        <w:pStyle w:val="a9"/>
        <w:spacing w:before="0" w:beforeAutospacing="0" w:after="0" w:afterAutospacing="0"/>
        <w:ind w:firstLine="567"/>
        <w:jc w:val="both"/>
      </w:pPr>
      <w:r w:rsidRPr="009F3A92">
        <w:t>информационной системы (подсистемы государственной информационной системы) досудебного обжалования;</w:t>
      </w:r>
    </w:p>
    <w:p w:rsidR="00D8299D" w:rsidRPr="009F3A92" w:rsidRDefault="00D8299D" w:rsidP="00D8299D">
      <w:pPr>
        <w:spacing w:line="192" w:lineRule="atLeast"/>
        <w:ind w:firstLine="567"/>
        <w:jc w:val="both"/>
      </w:pPr>
      <w:r w:rsidRPr="009F3A92">
        <w:t xml:space="preserve">информационной системы (подсистема государственной </w:t>
      </w:r>
      <w:proofErr w:type="gramStart"/>
      <w:r w:rsidRPr="009F3A92">
        <w:t>информационный</w:t>
      </w:r>
      <w:proofErr w:type="gramEnd"/>
      <w:r w:rsidRPr="009F3A92">
        <w:t xml:space="preserve"> системы) производства по делам об административных правонарушениях (далее - система административного производства);</w:t>
      </w:r>
    </w:p>
    <w:p w:rsidR="00D8299D" w:rsidRPr="009F3A92" w:rsidRDefault="00D8299D" w:rsidP="00D8299D">
      <w:pPr>
        <w:spacing w:line="192" w:lineRule="atLeast"/>
        <w:ind w:firstLine="567"/>
        <w:jc w:val="both"/>
      </w:pPr>
      <w:proofErr w:type="gramStart"/>
      <w:r w:rsidRPr="009F3A92">
        <w:t xml:space="preserve">мобильного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Федеральным законом от 31 июля 2020 г. № 248-ФЗ «О государственном контроле (надзоре) и муниципальном контроле в Российской Федерации» (далее – Федеральный закон № 248-ФЗ) (далее - мобильное приложение "Инспектор"). </w:t>
      </w:r>
      <w:proofErr w:type="gramEnd"/>
    </w:p>
    <w:p w:rsidR="00D8299D" w:rsidRPr="009F3A92" w:rsidRDefault="00D8299D" w:rsidP="00D8299D">
      <w:pPr>
        <w:pStyle w:val="a9"/>
        <w:spacing w:before="0" w:beforeAutospacing="0" w:after="0" w:afterAutospacing="0"/>
        <w:ind w:firstLine="567"/>
        <w:jc w:val="both"/>
      </w:pPr>
      <w:r w:rsidRPr="009F3A92">
        <w:t>иных государственных и муниципальных информационных систем путем межведомственного информационного взаимодействия.</w:t>
      </w:r>
    </w:p>
    <w:p w:rsidR="00D8299D" w:rsidRPr="009F3A92" w:rsidRDefault="00D8299D" w:rsidP="00D8299D">
      <w:pPr>
        <w:pStyle w:val="a9"/>
        <w:spacing w:before="0" w:beforeAutospacing="0" w:after="0" w:afterAutospacing="0"/>
        <w:ind w:firstLine="567"/>
        <w:jc w:val="both"/>
      </w:pPr>
      <w:r w:rsidRPr="009F3A92">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ведется учет объектов контроля с использованием информационной системы</w:t>
      </w:r>
      <w:proofErr w:type="gramStart"/>
      <w:r w:rsidRPr="009F3A92">
        <w:t>.»;</w:t>
      </w:r>
      <w:proofErr w:type="gramEnd"/>
    </w:p>
    <w:p w:rsidR="00D8299D" w:rsidRPr="009F3A92" w:rsidRDefault="00D8299D" w:rsidP="00D8299D">
      <w:pPr>
        <w:pStyle w:val="a9"/>
        <w:spacing w:before="0" w:beforeAutospacing="0" w:after="0" w:afterAutospacing="0"/>
        <w:ind w:firstLine="567"/>
        <w:jc w:val="both"/>
      </w:pPr>
      <w:r w:rsidRPr="009F3A92">
        <w:t>1.2. пункт 3.4. изложить в следующей редакции:</w:t>
      </w:r>
    </w:p>
    <w:p w:rsidR="00D8299D" w:rsidRPr="009F3A92" w:rsidRDefault="00D8299D" w:rsidP="00D8299D">
      <w:pPr>
        <w:pStyle w:val="a9"/>
        <w:spacing w:before="0" w:beforeAutospacing="0" w:after="0" w:afterAutospacing="0" w:line="192" w:lineRule="atLeast"/>
        <w:ind w:firstLine="360"/>
        <w:jc w:val="both"/>
      </w:pPr>
      <w:r w:rsidRPr="009F3A92">
        <w:t xml:space="preserve">«3.4. Профилактический визит. </w:t>
      </w:r>
    </w:p>
    <w:p w:rsidR="00D8299D" w:rsidRPr="009F3A92" w:rsidRDefault="00D8299D" w:rsidP="00D8299D">
      <w:pPr>
        <w:pStyle w:val="a9"/>
        <w:spacing w:before="0" w:beforeAutospacing="0" w:after="0" w:afterAutospacing="0" w:line="192" w:lineRule="atLeast"/>
        <w:ind w:firstLine="360"/>
        <w:jc w:val="both"/>
      </w:pPr>
      <w:r w:rsidRPr="009F3A92">
        <w:t xml:space="preserve">3.4.1.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w:t>
      </w:r>
      <w:proofErr w:type="spellStart"/>
      <w:r w:rsidRPr="009F3A92">
        <w:t>видео-конференц-связи</w:t>
      </w:r>
      <w:proofErr w:type="spellEnd"/>
      <w:r w:rsidRPr="009F3A92">
        <w:t xml:space="preserve"> или мобильного приложения "Инспектор".</w:t>
      </w:r>
    </w:p>
    <w:p w:rsidR="00D8299D" w:rsidRPr="009F3A92" w:rsidRDefault="00D8299D" w:rsidP="00D8299D">
      <w:pPr>
        <w:pStyle w:val="a9"/>
        <w:spacing w:before="0" w:beforeAutospacing="0" w:after="0" w:afterAutospacing="0" w:line="192" w:lineRule="atLeast"/>
        <w:ind w:firstLine="360"/>
        <w:jc w:val="both"/>
      </w:pPr>
      <w:r w:rsidRPr="009F3A92">
        <w:t xml:space="preserve">3.4.2. </w:t>
      </w:r>
      <w:proofErr w:type="gramStart"/>
      <w:r w:rsidRPr="009F3A92">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w:t>
      </w:r>
      <w:r w:rsidRPr="009F3A92">
        <w:lastRenderedPageBreak/>
        <w:t>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Pr="009F3A92">
        <w:t xml:space="preserve"> отнесения объектов контроля к категориям риска, и проводит оценку уровня соблюдения контролируемым лицом обязательных требований. </w:t>
      </w:r>
    </w:p>
    <w:p w:rsidR="00D8299D" w:rsidRPr="009F3A92" w:rsidRDefault="00D8299D" w:rsidP="00D8299D">
      <w:pPr>
        <w:pStyle w:val="a9"/>
        <w:spacing w:before="0" w:beforeAutospacing="0" w:after="0" w:afterAutospacing="0" w:line="192" w:lineRule="atLeast"/>
        <w:ind w:firstLine="360"/>
        <w:jc w:val="both"/>
      </w:pPr>
      <w:r w:rsidRPr="009F3A92">
        <w:t xml:space="preserve">3.4.3.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 </w:t>
      </w:r>
    </w:p>
    <w:p w:rsidR="00D8299D" w:rsidRPr="009F3A92" w:rsidRDefault="00D8299D" w:rsidP="00D8299D">
      <w:pPr>
        <w:pStyle w:val="a9"/>
        <w:spacing w:before="0" w:beforeAutospacing="0" w:after="0" w:afterAutospacing="0" w:line="192" w:lineRule="atLeast"/>
        <w:ind w:firstLine="360"/>
        <w:jc w:val="both"/>
      </w:pPr>
      <w:r w:rsidRPr="009F3A92">
        <w:t xml:space="preserve">3.4.4.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hyperlink r:id="rId61" w:history="1">
        <w:r w:rsidRPr="009F3A92">
          <w:rPr>
            <w:rStyle w:val="a4"/>
          </w:rPr>
          <w:t>частями 6</w:t>
        </w:r>
      </w:hyperlink>
      <w:r w:rsidRPr="009F3A92">
        <w:t xml:space="preserve"> и </w:t>
      </w:r>
      <w:hyperlink r:id="rId62" w:history="1">
        <w:r w:rsidRPr="009F3A92">
          <w:rPr>
            <w:rStyle w:val="a4"/>
          </w:rPr>
          <w:t>7 статьи 48</w:t>
        </w:r>
      </w:hyperlink>
      <w:r w:rsidRPr="009F3A92">
        <w:t xml:space="preserve"> Федерального закона №248-ФЗ.</w:t>
      </w:r>
    </w:p>
    <w:p w:rsidR="00D8299D" w:rsidRPr="009F3A92" w:rsidRDefault="00D8299D" w:rsidP="00D8299D">
      <w:pPr>
        <w:pStyle w:val="a9"/>
        <w:spacing w:before="0" w:beforeAutospacing="0" w:after="0" w:afterAutospacing="0" w:line="192" w:lineRule="atLeast"/>
        <w:ind w:firstLine="360"/>
        <w:jc w:val="both"/>
      </w:pPr>
      <w:r w:rsidRPr="009F3A92">
        <w:t>3.4.5.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D8299D" w:rsidRPr="009F3A92" w:rsidRDefault="00D8299D" w:rsidP="00D8299D">
      <w:pPr>
        <w:pStyle w:val="a9"/>
        <w:spacing w:before="0" w:beforeAutospacing="0" w:after="0" w:afterAutospacing="0" w:line="192" w:lineRule="atLeast"/>
        <w:ind w:firstLine="360"/>
        <w:jc w:val="both"/>
      </w:pPr>
      <w:r w:rsidRPr="009F3A92">
        <w:t xml:space="preserve">3.4.6.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 </w:t>
      </w:r>
    </w:p>
    <w:p w:rsidR="00D8299D" w:rsidRPr="009F3A92" w:rsidRDefault="00D8299D" w:rsidP="00D8299D">
      <w:pPr>
        <w:pStyle w:val="a9"/>
        <w:spacing w:before="0" w:beforeAutospacing="0" w:after="0" w:afterAutospacing="0" w:line="192" w:lineRule="atLeast"/>
        <w:ind w:firstLine="360"/>
        <w:jc w:val="both"/>
      </w:pPr>
      <w:r w:rsidRPr="009F3A92">
        <w:t xml:space="preserve">3.4.7.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 </w:t>
      </w:r>
    </w:p>
    <w:p w:rsidR="00D8299D" w:rsidRPr="009F3A92" w:rsidRDefault="00D8299D" w:rsidP="00D8299D">
      <w:pPr>
        <w:pStyle w:val="a9"/>
        <w:spacing w:before="0" w:beforeAutospacing="0" w:after="0" w:afterAutospacing="0" w:line="192" w:lineRule="atLeast"/>
        <w:ind w:firstLine="360"/>
        <w:jc w:val="both"/>
      </w:pPr>
      <w:r w:rsidRPr="009F3A92">
        <w:t xml:space="preserve">3.4.8. Решение об отказе в проведении профилактического визита принимается в следующих случаях: </w:t>
      </w:r>
    </w:p>
    <w:p w:rsidR="00D8299D" w:rsidRPr="009F3A92" w:rsidRDefault="00D8299D" w:rsidP="00D8299D">
      <w:pPr>
        <w:pStyle w:val="a9"/>
        <w:spacing w:before="0" w:beforeAutospacing="0" w:after="0" w:afterAutospacing="0" w:line="192" w:lineRule="atLeast"/>
        <w:ind w:firstLine="360"/>
        <w:jc w:val="both"/>
      </w:pPr>
      <w:r w:rsidRPr="009F3A92">
        <w:t xml:space="preserve">1) от контролируемого лица поступило уведомление об отзыве заявления; </w:t>
      </w:r>
    </w:p>
    <w:p w:rsidR="00D8299D" w:rsidRPr="009F3A92" w:rsidRDefault="00D8299D" w:rsidP="00D8299D">
      <w:pPr>
        <w:pStyle w:val="a9"/>
        <w:spacing w:before="0" w:beforeAutospacing="0" w:after="0" w:afterAutospacing="0" w:line="192" w:lineRule="atLeast"/>
        <w:ind w:firstLine="360"/>
        <w:jc w:val="both"/>
      </w:pPr>
      <w:proofErr w:type="gramStart"/>
      <w:r w:rsidRPr="009F3A92">
        <w:t xml:space="preserve">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 </w:t>
      </w:r>
      <w:proofErr w:type="gramEnd"/>
    </w:p>
    <w:p w:rsidR="00D8299D" w:rsidRPr="009F3A92" w:rsidRDefault="00D8299D" w:rsidP="00D8299D">
      <w:pPr>
        <w:pStyle w:val="a9"/>
        <w:spacing w:before="0" w:beforeAutospacing="0" w:after="0" w:afterAutospacing="0" w:line="192" w:lineRule="atLeast"/>
        <w:ind w:firstLine="360"/>
        <w:jc w:val="both"/>
      </w:pPr>
      <w:r w:rsidRPr="009F3A92">
        <w:t xml:space="preserve">3) в течение года до даты подачи заявления контрольным (надзорным) органом проведен профилактический визит по ранее поданному заявлению; </w:t>
      </w:r>
    </w:p>
    <w:p w:rsidR="00D8299D" w:rsidRPr="009F3A92" w:rsidRDefault="00D8299D" w:rsidP="00D8299D">
      <w:pPr>
        <w:pStyle w:val="a9"/>
        <w:spacing w:before="0" w:beforeAutospacing="0" w:after="0" w:afterAutospacing="0" w:line="192" w:lineRule="atLeast"/>
        <w:ind w:firstLine="360"/>
        <w:jc w:val="both"/>
      </w:pPr>
      <w:r w:rsidRPr="009F3A92">
        <w:t xml:space="preserve">4) заявление содержит нецензурные либо оскорбительные выражения, угрозы жизни, здоровью и имуществу должностных лиц контрольного органа либо членов их семей. </w:t>
      </w:r>
    </w:p>
    <w:p w:rsidR="00D8299D" w:rsidRPr="009F3A92" w:rsidRDefault="00D8299D" w:rsidP="00D8299D">
      <w:pPr>
        <w:pStyle w:val="a9"/>
        <w:spacing w:before="0" w:beforeAutospacing="0" w:after="0" w:afterAutospacing="0" w:line="192" w:lineRule="atLeast"/>
        <w:ind w:firstLine="360"/>
        <w:jc w:val="both"/>
      </w:pPr>
      <w:r w:rsidRPr="009F3A92">
        <w:t xml:space="preserve">3.4.9. Решение об отказе в проведении профилактического визита может быть обжаловано контролируемым лицом в порядке, установленном Федеральным законом №248-ФЗ. </w:t>
      </w:r>
    </w:p>
    <w:p w:rsidR="00D8299D" w:rsidRPr="009F3A92" w:rsidRDefault="00D8299D" w:rsidP="00D8299D">
      <w:pPr>
        <w:pStyle w:val="a9"/>
        <w:spacing w:before="0" w:beforeAutospacing="0" w:after="0" w:afterAutospacing="0" w:line="192" w:lineRule="atLeast"/>
        <w:ind w:firstLine="360"/>
        <w:jc w:val="both"/>
      </w:pPr>
      <w:r w:rsidRPr="009F3A92">
        <w:t xml:space="preserve">3.4.10. Контролируемое лицо вправе отозвать заявление либо направить отказ от проведения профилактического визита, уведомив об этом контрольный орган не </w:t>
      </w:r>
      <w:proofErr w:type="gramStart"/>
      <w:r w:rsidRPr="009F3A92">
        <w:t>позднее</w:t>
      </w:r>
      <w:proofErr w:type="gramEnd"/>
      <w:r w:rsidRPr="009F3A92">
        <w:t xml:space="preserve"> чем за пять рабочих дней до даты его проведения. </w:t>
      </w:r>
    </w:p>
    <w:p w:rsidR="00D8299D" w:rsidRPr="009F3A92" w:rsidRDefault="00D8299D" w:rsidP="00D8299D">
      <w:pPr>
        <w:pStyle w:val="a9"/>
        <w:spacing w:before="0" w:beforeAutospacing="0" w:after="0" w:afterAutospacing="0" w:line="192" w:lineRule="atLeast"/>
        <w:ind w:firstLine="360"/>
        <w:jc w:val="both"/>
      </w:pPr>
      <w:r w:rsidRPr="009F3A92">
        <w:t xml:space="preserve">3.4.11. В рамках профилактического визита при согласии контролируемого лица инспектор проводит отбор проб (образцов), инструментальное обследование, испытание. </w:t>
      </w:r>
    </w:p>
    <w:p w:rsidR="00D8299D" w:rsidRPr="009F3A92" w:rsidRDefault="00D8299D" w:rsidP="00D8299D">
      <w:pPr>
        <w:pStyle w:val="a9"/>
        <w:spacing w:before="0" w:beforeAutospacing="0" w:after="0" w:afterAutospacing="0" w:line="192" w:lineRule="atLeast"/>
        <w:ind w:firstLine="360"/>
        <w:jc w:val="both"/>
      </w:pPr>
      <w:r w:rsidRPr="009F3A92">
        <w:t xml:space="preserve">3.4.12. Разъяснения и рекомендации, полученные контролируемым лицом в ходе профилактического визита, носят рекомендательный характер. </w:t>
      </w:r>
    </w:p>
    <w:p w:rsidR="00D8299D" w:rsidRPr="009F3A92" w:rsidRDefault="00D8299D" w:rsidP="00D8299D">
      <w:pPr>
        <w:pStyle w:val="a9"/>
        <w:spacing w:before="0" w:beforeAutospacing="0" w:after="0" w:afterAutospacing="0" w:line="192" w:lineRule="atLeast"/>
        <w:ind w:firstLine="360"/>
        <w:jc w:val="both"/>
      </w:pPr>
      <w:r w:rsidRPr="009F3A92">
        <w:t xml:space="preserve">3.4.13. Предписания об устранении выявленных в ходе профилактического визита нарушений обязательных требований контролируемым лицам не могут выдаваться. </w:t>
      </w:r>
    </w:p>
    <w:p w:rsidR="00D8299D" w:rsidRPr="009F3A92" w:rsidRDefault="00D8299D" w:rsidP="00D8299D">
      <w:pPr>
        <w:pStyle w:val="a9"/>
        <w:spacing w:before="0" w:beforeAutospacing="0" w:after="0" w:afterAutospacing="0" w:line="192" w:lineRule="atLeast"/>
        <w:ind w:firstLine="360"/>
        <w:jc w:val="both"/>
      </w:pPr>
      <w:r w:rsidRPr="009F3A92">
        <w:t>3.4.14. В случае</w:t>
      </w:r>
      <w:proofErr w:type="gramStart"/>
      <w:r w:rsidRPr="009F3A92">
        <w:t>,</w:t>
      </w:r>
      <w:proofErr w:type="gramEnd"/>
      <w:r w:rsidRPr="009F3A92">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 </w:t>
      </w:r>
    </w:p>
    <w:p w:rsidR="00D8299D" w:rsidRPr="009F3A92" w:rsidRDefault="00D8299D" w:rsidP="00D8299D">
      <w:pPr>
        <w:pStyle w:val="a9"/>
        <w:spacing w:before="0" w:beforeAutospacing="0" w:after="0" w:afterAutospacing="0" w:line="192" w:lineRule="atLeast"/>
        <w:ind w:firstLine="360"/>
        <w:jc w:val="both"/>
      </w:pPr>
      <w:r w:rsidRPr="009F3A92">
        <w:t>3.4.15. Контрольный орган осуществляет учет проведенных профилактических визитов</w:t>
      </w:r>
      <w:proofErr w:type="gramStart"/>
      <w:r w:rsidRPr="009F3A92">
        <w:t>.»;</w:t>
      </w:r>
    </w:p>
    <w:p w:rsidR="00D8299D" w:rsidRPr="009F3A92" w:rsidRDefault="00D8299D" w:rsidP="00D8299D">
      <w:pPr>
        <w:pStyle w:val="a9"/>
        <w:spacing w:before="0" w:beforeAutospacing="0" w:after="0" w:afterAutospacing="0" w:line="192" w:lineRule="atLeast"/>
        <w:ind w:firstLine="360"/>
        <w:jc w:val="both"/>
      </w:pPr>
      <w:proofErr w:type="gramEnd"/>
      <w:r w:rsidRPr="009F3A92">
        <w:t>1.3. пункт 4.1.1 изложить в следующей редакции:</w:t>
      </w:r>
    </w:p>
    <w:p w:rsidR="00D8299D" w:rsidRPr="009F3A92" w:rsidRDefault="00D8299D" w:rsidP="00D8299D">
      <w:pPr>
        <w:pStyle w:val="a9"/>
        <w:spacing w:before="0" w:beforeAutospacing="0" w:after="0" w:afterAutospacing="0"/>
      </w:pPr>
      <w:r w:rsidRPr="009F3A92">
        <w:t>«4.1.1.Муниципальный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rsidR="00D8299D" w:rsidRPr="009F3A92" w:rsidRDefault="00D8299D" w:rsidP="00D8299D">
      <w:pPr>
        <w:pStyle w:val="a9"/>
        <w:spacing w:before="0" w:beforeAutospacing="0" w:after="0" w:afterAutospacing="0"/>
      </w:pPr>
      <w:r w:rsidRPr="009F3A92">
        <w:t>инспекционный визит, рейдовый осмотр, документарная проверка, выборочный контроль, выездная проверка – при взаимодействии с контролируемыми лицами;</w:t>
      </w:r>
    </w:p>
    <w:p w:rsidR="00D8299D" w:rsidRPr="009F3A92" w:rsidRDefault="00D8299D" w:rsidP="00D8299D">
      <w:pPr>
        <w:pStyle w:val="a9"/>
        <w:spacing w:before="0" w:beforeAutospacing="0" w:after="0" w:afterAutospacing="0"/>
      </w:pPr>
      <w:r w:rsidRPr="009F3A92">
        <w:lastRenderedPageBreak/>
        <w:t>наблюдение за соблюдением обязательных требований, выездное обследование – без взаимодействия с контролируемыми лицами.</w:t>
      </w:r>
    </w:p>
    <w:p w:rsidR="00D8299D" w:rsidRPr="009F3A92" w:rsidRDefault="00D8299D" w:rsidP="00D8299D">
      <w:pPr>
        <w:pStyle w:val="a9"/>
        <w:spacing w:before="0" w:beforeAutospacing="0" w:after="0" w:afterAutospacing="0" w:line="192" w:lineRule="atLeast"/>
        <w:ind w:firstLine="360"/>
        <w:jc w:val="both"/>
      </w:pPr>
      <w:r w:rsidRPr="009F3A92">
        <w:t xml:space="preserve">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w:t>
      </w:r>
      <w:proofErr w:type="spellStart"/>
      <w:r w:rsidRPr="009F3A92">
        <w:t>видео-конференц-связи</w:t>
      </w:r>
      <w:proofErr w:type="spellEnd"/>
      <w:r w:rsidRPr="009F3A92">
        <w:t>, а также с использованием мобильного приложения "Инспектор"»;</w:t>
      </w:r>
    </w:p>
    <w:p w:rsidR="00D8299D" w:rsidRPr="009F3A92" w:rsidRDefault="00D8299D" w:rsidP="00D8299D">
      <w:pPr>
        <w:pStyle w:val="a9"/>
        <w:spacing w:before="0" w:beforeAutospacing="0" w:after="0" w:afterAutospacing="0" w:line="192" w:lineRule="atLeast"/>
        <w:ind w:firstLine="360"/>
        <w:jc w:val="both"/>
      </w:pPr>
      <w:r w:rsidRPr="009F3A92">
        <w:t>1.4. подпункт 1 пункта 4.1.3. изложить в следующей редакции:</w:t>
      </w:r>
    </w:p>
    <w:p w:rsidR="00D8299D" w:rsidRPr="009F3A92" w:rsidRDefault="00D8299D" w:rsidP="00D8299D">
      <w:pPr>
        <w:pStyle w:val="a9"/>
        <w:spacing w:before="0" w:beforeAutospacing="0" w:after="0" w:afterAutospacing="0" w:line="192" w:lineRule="atLeast"/>
        <w:ind w:firstLine="360"/>
        <w:jc w:val="both"/>
      </w:pPr>
      <w:r w:rsidRPr="009F3A92">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w:t>
      </w:r>
      <w:hyperlink r:id="rId63" w:history="1">
        <w:r w:rsidRPr="009F3A92">
          <w:rPr>
            <w:rStyle w:val="a4"/>
          </w:rPr>
          <w:t>статьи 60</w:t>
        </w:r>
      </w:hyperlink>
      <w:r w:rsidRPr="009F3A92">
        <w:t xml:space="preserve"> Федерального закона № 248-ФЗ</w:t>
      </w:r>
      <w:proofErr w:type="gramStart"/>
      <w:r w:rsidRPr="009F3A92">
        <w:t>;»</w:t>
      </w:r>
      <w:proofErr w:type="gramEnd"/>
      <w:r w:rsidRPr="009F3A92">
        <w:t>;</w:t>
      </w:r>
    </w:p>
    <w:p w:rsidR="00D8299D" w:rsidRPr="009F3A92" w:rsidRDefault="00D8299D" w:rsidP="00D8299D">
      <w:pPr>
        <w:pStyle w:val="a9"/>
        <w:spacing w:before="0" w:beforeAutospacing="0" w:after="0" w:afterAutospacing="0" w:line="192" w:lineRule="atLeast"/>
        <w:ind w:firstLine="360"/>
        <w:jc w:val="both"/>
      </w:pPr>
      <w:r w:rsidRPr="009F3A92">
        <w:t>1.5. подпункт 3 пункта 4.1.3. изложить в следующей редакции:</w:t>
      </w:r>
    </w:p>
    <w:p w:rsidR="00D8299D" w:rsidRPr="009F3A92" w:rsidRDefault="00D8299D" w:rsidP="00D8299D">
      <w:pPr>
        <w:pStyle w:val="a9"/>
        <w:spacing w:before="0" w:beforeAutospacing="0" w:after="0" w:afterAutospacing="0" w:line="192" w:lineRule="atLeast"/>
        <w:ind w:firstLine="360"/>
        <w:jc w:val="both"/>
      </w:pPr>
      <w:r w:rsidRPr="009F3A92">
        <w:t xml:space="preserve">«3)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w:t>
      </w:r>
      <w:proofErr w:type="gramStart"/>
      <w:r w:rsidRPr="009F3A92">
        <w:t>полномочия</w:t>
      </w:r>
      <w:proofErr w:type="gramEnd"/>
      <w:r w:rsidRPr="009F3A92">
        <w:t xml:space="preserve">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rsidR="00D8299D" w:rsidRPr="009F3A92" w:rsidRDefault="00D8299D" w:rsidP="00D8299D">
      <w:pPr>
        <w:pStyle w:val="a9"/>
        <w:spacing w:before="0" w:beforeAutospacing="0" w:after="0" w:afterAutospacing="0"/>
        <w:ind w:firstLine="567"/>
        <w:jc w:val="both"/>
      </w:pPr>
      <w:r w:rsidRPr="009F3A92">
        <w:t>1.6. пункт 4.1.3. дополнить подпунктами 6-9 следующего содержания:</w:t>
      </w:r>
    </w:p>
    <w:p w:rsidR="00D8299D" w:rsidRPr="009F3A92" w:rsidRDefault="00D8299D" w:rsidP="00D8299D">
      <w:pPr>
        <w:autoSpaceDE w:val="0"/>
        <w:autoSpaceDN w:val="0"/>
        <w:adjustRightInd w:val="0"/>
        <w:ind w:firstLine="540"/>
        <w:jc w:val="both"/>
      </w:pPr>
      <w:r w:rsidRPr="009F3A92">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D8299D" w:rsidRPr="009F3A92" w:rsidRDefault="00D8299D" w:rsidP="00D8299D">
      <w:pPr>
        <w:autoSpaceDE w:val="0"/>
        <w:autoSpaceDN w:val="0"/>
        <w:adjustRightInd w:val="0"/>
        <w:ind w:firstLine="540"/>
        <w:jc w:val="both"/>
      </w:pPr>
      <w:r w:rsidRPr="009F3A92">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D8299D" w:rsidRPr="009F3A92" w:rsidRDefault="00D8299D" w:rsidP="00D8299D">
      <w:pPr>
        <w:autoSpaceDE w:val="0"/>
        <w:autoSpaceDN w:val="0"/>
        <w:adjustRightInd w:val="0"/>
        <w:ind w:firstLine="540"/>
        <w:jc w:val="both"/>
      </w:pPr>
      <w:proofErr w:type="gramStart"/>
      <w:r w:rsidRPr="009F3A92">
        <w:t xml:space="preserve">8) наличие у контрольного органа сведений об осуществлении деятельности без уведомления о начале осуществления предпринимательской деятельности, установленного </w:t>
      </w:r>
      <w:hyperlink r:id="rId64" w:history="1">
        <w:r w:rsidRPr="009F3A92">
          <w:t>частью 1 статьи 8</w:t>
        </w:r>
      </w:hyperlink>
      <w:r w:rsidRPr="009F3A92">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лицензии, предусмотренной для видов</w:t>
      </w:r>
      <w:proofErr w:type="gramEnd"/>
      <w:r w:rsidRPr="009F3A92">
        <w:t xml:space="preserve"> </w:t>
      </w:r>
      <w:proofErr w:type="gramStart"/>
      <w:r w:rsidRPr="009F3A92">
        <w:t xml:space="preserve">деятельности, указанных в </w:t>
      </w:r>
      <w:hyperlink r:id="rId65" w:history="1">
        <w:r w:rsidRPr="009F3A92">
          <w:t>пунктах 6</w:t>
        </w:r>
      </w:hyperlink>
      <w:r w:rsidRPr="009F3A92">
        <w:t xml:space="preserve"> - </w:t>
      </w:r>
      <w:hyperlink r:id="rId66" w:history="1">
        <w:r w:rsidRPr="009F3A92">
          <w:t>9.1</w:t>
        </w:r>
      </w:hyperlink>
      <w:r w:rsidRPr="009F3A92">
        <w:t xml:space="preserve">, </w:t>
      </w:r>
      <w:hyperlink r:id="rId67" w:history="1">
        <w:r w:rsidRPr="009F3A92">
          <w:t>11</w:t>
        </w:r>
      </w:hyperlink>
      <w:r w:rsidRPr="009F3A92">
        <w:t xml:space="preserve">, </w:t>
      </w:r>
      <w:hyperlink r:id="rId68" w:history="1">
        <w:r w:rsidRPr="009F3A92">
          <w:t>12</w:t>
        </w:r>
      </w:hyperlink>
      <w:r w:rsidRPr="009F3A92">
        <w:t xml:space="preserve">, </w:t>
      </w:r>
      <w:hyperlink r:id="rId69" w:history="1">
        <w:r w:rsidRPr="009F3A92">
          <w:t>14</w:t>
        </w:r>
      </w:hyperlink>
      <w:r w:rsidRPr="009F3A92">
        <w:t xml:space="preserve"> - </w:t>
      </w:r>
      <w:hyperlink r:id="rId70" w:history="1">
        <w:r w:rsidRPr="009F3A92">
          <w:t>17</w:t>
        </w:r>
      </w:hyperlink>
      <w:r w:rsidRPr="009F3A92">
        <w:t xml:space="preserve">, </w:t>
      </w:r>
      <w:hyperlink r:id="rId71" w:history="1">
        <w:r w:rsidRPr="009F3A92">
          <w:t>19</w:t>
        </w:r>
      </w:hyperlink>
      <w:r w:rsidRPr="009F3A92">
        <w:t xml:space="preserve"> - </w:t>
      </w:r>
      <w:hyperlink r:id="rId72" w:history="1">
        <w:r w:rsidRPr="009F3A92">
          <w:t>21</w:t>
        </w:r>
      </w:hyperlink>
      <w:r w:rsidRPr="009F3A92">
        <w:t xml:space="preserve">, </w:t>
      </w:r>
      <w:hyperlink r:id="rId73" w:history="1">
        <w:r w:rsidRPr="009F3A92">
          <w:t>24</w:t>
        </w:r>
      </w:hyperlink>
      <w:r w:rsidRPr="009F3A92">
        <w:t xml:space="preserve"> - </w:t>
      </w:r>
      <w:hyperlink r:id="rId74" w:history="1">
        <w:r w:rsidRPr="009F3A92">
          <w:t>31</w:t>
        </w:r>
      </w:hyperlink>
      <w:r w:rsidRPr="009F3A92">
        <w:t xml:space="preserve">, </w:t>
      </w:r>
      <w:hyperlink r:id="rId75" w:history="1">
        <w:r w:rsidRPr="009F3A92">
          <w:t>34</w:t>
        </w:r>
      </w:hyperlink>
      <w:r w:rsidRPr="009F3A92">
        <w:t xml:space="preserve"> - </w:t>
      </w:r>
      <w:hyperlink r:id="rId76" w:history="1">
        <w:r w:rsidRPr="009F3A92">
          <w:t>36</w:t>
        </w:r>
      </w:hyperlink>
      <w:r w:rsidRPr="009F3A92">
        <w:t xml:space="preserve">, </w:t>
      </w:r>
      <w:hyperlink r:id="rId77" w:history="1">
        <w:r w:rsidRPr="009F3A92">
          <w:t>39</w:t>
        </w:r>
      </w:hyperlink>
      <w:r w:rsidRPr="009F3A92">
        <w:t xml:space="preserve">, </w:t>
      </w:r>
      <w:hyperlink r:id="rId78" w:history="1">
        <w:r w:rsidRPr="009F3A92">
          <w:t>40</w:t>
        </w:r>
      </w:hyperlink>
      <w:r w:rsidRPr="009F3A92">
        <w:t xml:space="preserve">, </w:t>
      </w:r>
      <w:hyperlink r:id="rId79" w:history="1">
        <w:r w:rsidRPr="009F3A92">
          <w:t>42</w:t>
        </w:r>
      </w:hyperlink>
      <w:r w:rsidRPr="009F3A92">
        <w:t xml:space="preserve"> - </w:t>
      </w:r>
      <w:hyperlink r:id="rId80" w:history="1">
        <w:r w:rsidRPr="009F3A92">
          <w:t>55</w:t>
        </w:r>
      </w:hyperlink>
      <w:r w:rsidRPr="009F3A92">
        <w:t xml:space="preserve"> и </w:t>
      </w:r>
      <w:hyperlink r:id="rId81" w:history="1">
        <w:r w:rsidRPr="009F3A92">
          <w:t>59 части 1 статьи 12</w:t>
        </w:r>
      </w:hyperlink>
      <w:r w:rsidRPr="009F3A92">
        <w:t xml:space="preserve">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roofErr w:type="gramEnd"/>
    </w:p>
    <w:p w:rsidR="00D8299D" w:rsidRPr="009F3A92" w:rsidRDefault="00D8299D" w:rsidP="00D8299D">
      <w:pPr>
        <w:autoSpaceDE w:val="0"/>
        <w:autoSpaceDN w:val="0"/>
        <w:adjustRightInd w:val="0"/>
        <w:ind w:firstLine="540"/>
        <w:jc w:val="both"/>
      </w:pPr>
      <w:r w:rsidRPr="009F3A92">
        <w:t>9) уклонение контролируемого лица от проведения обязательного профилактического визита</w:t>
      </w:r>
      <w:proofErr w:type="gramStart"/>
      <w:r w:rsidRPr="009F3A92">
        <w:t>.»;</w:t>
      </w:r>
      <w:proofErr w:type="gramEnd"/>
    </w:p>
    <w:p w:rsidR="00D8299D" w:rsidRPr="009F3A92" w:rsidRDefault="00D8299D" w:rsidP="00D8299D">
      <w:pPr>
        <w:autoSpaceDE w:val="0"/>
        <w:autoSpaceDN w:val="0"/>
        <w:adjustRightInd w:val="0"/>
        <w:ind w:firstLine="540"/>
        <w:jc w:val="both"/>
      </w:pPr>
      <w:r w:rsidRPr="009F3A92">
        <w:t>1.7. подпункт 4.5.10 изложить в следующей редакции:</w:t>
      </w:r>
    </w:p>
    <w:p w:rsidR="00D8299D" w:rsidRPr="009F3A92" w:rsidRDefault="00D8299D" w:rsidP="00D8299D">
      <w:pPr>
        <w:autoSpaceDE w:val="0"/>
        <w:autoSpaceDN w:val="0"/>
        <w:adjustRightInd w:val="0"/>
        <w:ind w:firstLine="540"/>
        <w:jc w:val="both"/>
      </w:pPr>
      <w:r w:rsidRPr="009F3A92">
        <w:t xml:space="preserve">«4.5.10. 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82" w:history="1">
        <w:r w:rsidRPr="009F3A92">
          <w:t>пунктами 3</w:t>
        </w:r>
      </w:hyperlink>
      <w:r w:rsidRPr="009F3A92">
        <w:t xml:space="preserve">, </w:t>
      </w:r>
      <w:hyperlink r:id="rId83" w:history="1">
        <w:r w:rsidRPr="009F3A92">
          <w:t>4</w:t>
        </w:r>
      </w:hyperlink>
      <w:r w:rsidRPr="009F3A92">
        <w:t xml:space="preserve">, </w:t>
      </w:r>
      <w:hyperlink r:id="rId84" w:history="1">
        <w:r w:rsidRPr="009F3A92">
          <w:t>6</w:t>
        </w:r>
      </w:hyperlink>
      <w:r w:rsidRPr="009F3A92">
        <w:t xml:space="preserve">, </w:t>
      </w:r>
      <w:hyperlink r:id="rId85" w:history="1">
        <w:r w:rsidRPr="009F3A92">
          <w:t>8 части 1 статьи 57</w:t>
        </w:r>
      </w:hyperlink>
      <w:r w:rsidRPr="009F3A92">
        <w:t xml:space="preserve"> Федерального закона № 248-ФЗ.»;</w:t>
      </w:r>
    </w:p>
    <w:p w:rsidR="00D8299D" w:rsidRPr="009F3A92" w:rsidRDefault="00D8299D" w:rsidP="00D8299D">
      <w:pPr>
        <w:autoSpaceDE w:val="0"/>
        <w:autoSpaceDN w:val="0"/>
        <w:adjustRightInd w:val="0"/>
        <w:ind w:firstLine="540"/>
        <w:jc w:val="both"/>
      </w:pPr>
      <w:r w:rsidRPr="009F3A92">
        <w:t>1.8. подпункт 4.6.1. дополнить абзацем следующего содержания:</w:t>
      </w:r>
    </w:p>
    <w:p w:rsidR="00D8299D" w:rsidRPr="009F3A92" w:rsidRDefault="00D8299D" w:rsidP="00D8299D">
      <w:pPr>
        <w:autoSpaceDE w:val="0"/>
        <w:autoSpaceDN w:val="0"/>
        <w:adjustRightInd w:val="0"/>
        <w:ind w:firstLine="540"/>
        <w:jc w:val="both"/>
      </w:pPr>
      <w:r w:rsidRPr="009F3A92">
        <w:t xml:space="preserve">«Выездная проверка, указанная в абзаце 1настоящего пункта, может быть проведена с использованием средств дистанционного взаимодействия, в том числе посредством </w:t>
      </w:r>
      <w:proofErr w:type="spellStart"/>
      <w:r w:rsidRPr="009F3A92">
        <w:t>видео-конференц-связи</w:t>
      </w:r>
      <w:proofErr w:type="spellEnd"/>
      <w:r w:rsidRPr="009F3A92">
        <w:t>, а также с использованием мобильного приложения "Инспектор"»;</w:t>
      </w:r>
    </w:p>
    <w:p w:rsidR="00D8299D" w:rsidRPr="009F3A92" w:rsidRDefault="00D8299D" w:rsidP="00D8299D">
      <w:pPr>
        <w:autoSpaceDE w:val="0"/>
        <w:autoSpaceDN w:val="0"/>
        <w:adjustRightInd w:val="0"/>
        <w:ind w:firstLine="540"/>
        <w:jc w:val="both"/>
      </w:pPr>
      <w:r w:rsidRPr="009F3A92">
        <w:t>1.9. подпункт 4.7.1. дополнить абзацем следующего содержания:</w:t>
      </w:r>
    </w:p>
    <w:p w:rsidR="00D8299D" w:rsidRPr="009F3A92" w:rsidRDefault="00D8299D" w:rsidP="00D8299D">
      <w:pPr>
        <w:autoSpaceDE w:val="0"/>
        <w:autoSpaceDN w:val="0"/>
        <w:adjustRightInd w:val="0"/>
        <w:ind w:firstLine="540"/>
        <w:jc w:val="both"/>
      </w:pPr>
      <w:r w:rsidRPr="009F3A92">
        <w:t>«Инспекционный визит, указанный в абзаце 1 настоящего подпункта</w:t>
      </w:r>
      <w:proofErr w:type="gramStart"/>
      <w:r w:rsidRPr="009F3A92">
        <w:t xml:space="preserve"> ,</w:t>
      </w:r>
      <w:proofErr w:type="gramEnd"/>
      <w:r w:rsidRPr="009F3A92">
        <w:t xml:space="preserve"> может быть проведен с использованием средств дистанционного взаимодействия, в том числе посредством </w:t>
      </w:r>
      <w:proofErr w:type="spellStart"/>
      <w:r w:rsidRPr="009F3A92">
        <w:t>видео-конференц-связи</w:t>
      </w:r>
      <w:proofErr w:type="spellEnd"/>
      <w:r w:rsidRPr="009F3A92">
        <w:t>, а также с использованием мобильного приложения "Инспектор".»;</w:t>
      </w:r>
    </w:p>
    <w:p w:rsidR="00D8299D" w:rsidRPr="009F3A92" w:rsidRDefault="00D8299D" w:rsidP="00D8299D">
      <w:pPr>
        <w:autoSpaceDE w:val="0"/>
        <w:autoSpaceDN w:val="0"/>
        <w:adjustRightInd w:val="0"/>
        <w:ind w:firstLine="540"/>
        <w:jc w:val="both"/>
      </w:pPr>
      <w:r w:rsidRPr="009F3A92">
        <w:t>1.10. пункт 4.7.9. считать пунктом 4.7.4.</w:t>
      </w:r>
    </w:p>
    <w:p w:rsidR="00D8299D" w:rsidRPr="009F3A92" w:rsidRDefault="00D8299D" w:rsidP="00D8299D">
      <w:pPr>
        <w:autoSpaceDE w:val="0"/>
        <w:autoSpaceDN w:val="0"/>
        <w:adjustRightInd w:val="0"/>
        <w:ind w:firstLine="540"/>
        <w:jc w:val="both"/>
      </w:pPr>
      <w:r w:rsidRPr="009F3A92">
        <w:t>1.11. подпункт 4.7.4 дополнить абзацами следующего содержания:</w:t>
      </w:r>
    </w:p>
    <w:p w:rsidR="00D8299D" w:rsidRPr="009F3A92" w:rsidRDefault="00D8299D" w:rsidP="00D8299D">
      <w:pPr>
        <w:autoSpaceDE w:val="0"/>
        <w:autoSpaceDN w:val="0"/>
        <w:adjustRightInd w:val="0"/>
        <w:ind w:firstLine="540"/>
        <w:jc w:val="both"/>
      </w:pPr>
      <w:r w:rsidRPr="009F3A92">
        <w:t xml:space="preserve">«Рейдовый осмотр, указанный в  абзаце 1 настоящего подпункта, может быть проведен с использованием средств дистанционного взаимодействия, в том числе посредством </w:t>
      </w:r>
      <w:proofErr w:type="spellStart"/>
      <w:r w:rsidRPr="009F3A92">
        <w:t>видео-конференц-связи</w:t>
      </w:r>
      <w:proofErr w:type="spellEnd"/>
      <w:r w:rsidRPr="009F3A92">
        <w:t>, а также с использованием мобильного приложения "Инспектор".</w:t>
      </w:r>
    </w:p>
    <w:p w:rsidR="00D8299D" w:rsidRPr="009F3A92" w:rsidRDefault="00D8299D" w:rsidP="00D8299D">
      <w:pPr>
        <w:autoSpaceDE w:val="0"/>
        <w:autoSpaceDN w:val="0"/>
        <w:adjustRightInd w:val="0"/>
        <w:ind w:firstLine="567"/>
        <w:jc w:val="both"/>
      </w:pPr>
      <w:r w:rsidRPr="009F3A92">
        <w:t>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roofErr w:type="gramStart"/>
      <w:r w:rsidRPr="009F3A92">
        <w:t>.»;</w:t>
      </w:r>
      <w:proofErr w:type="gramEnd"/>
    </w:p>
    <w:p w:rsidR="00D8299D" w:rsidRPr="009F3A92" w:rsidRDefault="00D8299D" w:rsidP="00D8299D">
      <w:pPr>
        <w:autoSpaceDE w:val="0"/>
        <w:autoSpaceDN w:val="0"/>
        <w:adjustRightInd w:val="0"/>
        <w:ind w:firstLine="540"/>
        <w:jc w:val="both"/>
      </w:pPr>
      <w:r w:rsidRPr="009F3A92">
        <w:lastRenderedPageBreak/>
        <w:t>1.12. абзац второй пункта 4.9.2 изложить в следующей редакции:</w:t>
      </w:r>
    </w:p>
    <w:p w:rsidR="00D8299D" w:rsidRPr="009F3A92" w:rsidRDefault="00D8299D" w:rsidP="00D8299D">
      <w:pPr>
        <w:autoSpaceDE w:val="0"/>
        <w:autoSpaceDN w:val="0"/>
        <w:adjustRightInd w:val="0"/>
        <w:ind w:firstLine="540"/>
        <w:jc w:val="both"/>
      </w:pPr>
      <w:r w:rsidRPr="009F3A92">
        <w:t>«В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rsidR="00D8299D" w:rsidRPr="009F3A92" w:rsidRDefault="00D8299D" w:rsidP="00D8299D">
      <w:pPr>
        <w:autoSpaceDE w:val="0"/>
        <w:autoSpaceDN w:val="0"/>
        <w:adjustRightInd w:val="0"/>
        <w:ind w:firstLine="540"/>
        <w:jc w:val="both"/>
      </w:pPr>
      <w:r w:rsidRPr="009F3A92">
        <w:t>1) осмотр;</w:t>
      </w:r>
    </w:p>
    <w:p w:rsidR="00D8299D" w:rsidRPr="009F3A92" w:rsidRDefault="00D8299D" w:rsidP="00D8299D">
      <w:pPr>
        <w:autoSpaceDE w:val="0"/>
        <w:autoSpaceDN w:val="0"/>
        <w:adjustRightInd w:val="0"/>
        <w:ind w:firstLine="540"/>
        <w:jc w:val="both"/>
      </w:pPr>
      <w:r w:rsidRPr="009F3A92">
        <w:t>2) отбор проб (образцов);</w:t>
      </w:r>
    </w:p>
    <w:p w:rsidR="00D8299D" w:rsidRPr="009F3A92" w:rsidRDefault="00D8299D" w:rsidP="00D8299D">
      <w:pPr>
        <w:autoSpaceDE w:val="0"/>
        <w:autoSpaceDN w:val="0"/>
        <w:adjustRightInd w:val="0"/>
        <w:ind w:firstLine="540"/>
        <w:jc w:val="both"/>
      </w:pPr>
      <w:r w:rsidRPr="009F3A92">
        <w:t>3) инструментальное обследование (с применением видеозаписи);</w:t>
      </w:r>
    </w:p>
    <w:p w:rsidR="00D8299D" w:rsidRPr="009F3A92" w:rsidRDefault="00D8299D" w:rsidP="00D8299D">
      <w:pPr>
        <w:autoSpaceDE w:val="0"/>
        <w:autoSpaceDN w:val="0"/>
        <w:adjustRightInd w:val="0"/>
        <w:ind w:firstLine="540"/>
        <w:jc w:val="both"/>
      </w:pPr>
      <w:r w:rsidRPr="009F3A92">
        <w:t>4) испытание;</w:t>
      </w:r>
    </w:p>
    <w:p w:rsidR="00D8299D" w:rsidRPr="009F3A92" w:rsidRDefault="00D8299D" w:rsidP="00D8299D">
      <w:pPr>
        <w:autoSpaceDE w:val="0"/>
        <w:autoSpaceDN w:val="0"/>
        <w:adjustRightInd w:val="0"/>
        <w:ind w:firstLine="540"/>
        <w:jc w:val="both"/>
      </w:pPr>
      <w:r w:rsidRPr="009F3A92">
        <w:t>5) экспертиза</w:t>
      </w:r>
      <w:proofErr w:type="gramStart"/>
      <w:r w:rsidRPr="009F3A92">
        <w:t>.»;</w:t>
      </w:r>
      <w:proofErr w:type="gramEnd"/>
    </w:p>
    <w:p w:rsidR="00D8299D" w:rsidRPr="009F3A92" w:rsidRDefault="00D8299D" w:rsidP="00D8299D">
      <w:pPr>
        <w:autoSpaceDE w:val="0"/>
        <w:autoSpaceDN w:val="0"/>
        <w:adjustRightInd w:val="0"/>
        <w:ind w:firstLine="540"/>
        <w:jc w:val="both"/>
      </w:pPr>
      <w:r w:rsidRPr="009F3A92">
        <w:t>1.12. абзац 2 подпункта 4.9.3. признать утратившим силу;</w:t>
      </w:r>
    </w:p>
    <w:p w:rsidR="00D8299D" w:rsidRPr="009F3A92" w:rsidRDefault="00D8299D" w:rsidP="00D8299D">
      <w:pPr>
        <w:autoSpaceDE w:val="0"/>
        <w:autoSpaceDN w:val="0"/>
        <w:adjustRightInd w:val="0"/>
        <w:ind w:firstLine="540"/>
        <w:jc w:val="both"/>
      </w:pPr>
      <w:r w:rsidRPr="009F3A92">
        <w:t xml:space="preserve">2. Опубликовать настоящее решение в информационном бюллетене «Вести </w:t>
      </w:r>
      <w:proofErr w:type="spellStart"/>
      <w:r w:rsidRPr="009F3A92">
        <w:t>Плесского</w:t>
      </w:r>
      <w:proofErr w:type="spellEnd"/>
      <w:r w:rsidRPr="009F3A92">
        <w:t xml:space="preserve"> сельсовета».</w:t>
      </w:r>
    </w:p>
    <w:p w:rsidR="00D8299D" w:rsidRPr="009F3A92" w:rsidRDefault="00D8299D" w:rsidP="00D8299D">
      <w:pPr>
        <w:autoSpaceDE w:val="0"/>
        <w:autoSpaceDN w:val="0"/>
        <w:adjustRightInd w:val="0"/>
        <w:ind w:firstLine="540"/>
        <w:jc w:val="both"/>
      </w:pPr>
      <w:r w:rsidRPr="009F3A92">
        <w:t>3. Настоящее решение вступает в силу на следующий день после дня его официального опубликования.</w:t>
      </w:r>
    </w:p>
    <w:p w:rsidR="00D8299D" w:rsidRPr="009F3A92" w:rsidRDefault="00D8299D" w:rsidP="00D8299D">
      <w:pPr>
        <w:autoSpaceDE w:val="0"/>
        <w:autoSpaceDN w:val="0"/>
        <w:adjustRightInd w:val="0"/>
        <w:ind w:firstLine="540"/>
        <w:jc w:val="both"/>
      </w:pPr>
      <w:r w:rsidRPr="009F3A92">
        <w:t xml:space="preserve">4. </w:t>
      </w:r>
      <w:proofErr w:type="gramStart"/>
      <w:r w:rsidRPr="009F3A92">
        <w:t>Контроль за</w:t>
      </w:r>
      <w:proofErr w:type="gramEnd"/>
      <w:r w:rsidRPr="009F3A92">
        <w:t xml:space="preserve"> исполнением настоящего решения возложить на главу </w:t>
      </w:r>
      <w:proofErr w:type="spellStart"/>
      <w:r w:rsidRPr="009F3A92">
        <w:t>Плесского</w:t>
      </w:r>
      <w:proofErr w:type="spellEnd"/>
      <w:r w:rsidRPr="009F3A92">
        <w:t xml:space="preserve"> сельсовета Мокшанского района Пензенской области.</w:t>
      </w:r>
    </w:p>
    <w:p w:rsidR="00D8299D" w:rsidRPr="009F4604" w:rsidRDefault="00D8299D" w:rsidP="00D8299D">
      <w:pPr>
        <w:autoSpaceDE w:val="0"/>
        <w:autoSpaceDN w:val="0"/>
        <w:adjustRightInd w:val="0"/>
        <w:ind w:firstLine="540"/>
        <w:jc w:val="both"/>
        <w:rPr>
          <w:sz w:val="26"/>
          <w:szCs w:val="26"/>
        </w:rPr>
      </w:pPr>
    </w:p>
    <w:p w:rsidR="00D8299D" w:rsidRPr="009F3A92" w:rsidRDefault="00D8299D" w:rsidP="00D8299D">
      <w:pPr>
        <w:autoSpaceDE w:val="0"/>
        <w:autoSpaceDN w:val="0"/>
        <w:adjustRightInd w:val="0"/>
        <w:ind w:firstLine="540"/>
        <w:jc w:val="both"/>
        <w:rPr>
          <w:b/>
          <w:sz w:val="26"/>
          <w:szCs w:val="26"/>
        </w:rPr>
      </w:pPr>
      <w:r w:rsidRPr="009F3A92">
        <w:rPr>
          <w:b/>
          <w:sz w:val="26"/>
          <w:szCs w:val="26"/>
        </w:rPr>
        <w:t>Глава</w:t>
      </w:r>
    </w:p>
    <w:p w:rsidR="00D8299D" w:rsidRPr="009F3A92" w:rsidRDefault="00D8299D" w:rsidP="00D8299D">
      <w:pPr>
        <w:autoSpaceDE w:val="0"/>
        <w:autoSpaceDN w:val="0"/>
        <w:adjustRightInd w:val="0"/>
        <w:ind w:firstLine="540"/>
        <w:jc w:val="both"/>
        <w:rPr>
          <w:b/>
          <w:sz w:val="26"/>
          <w:szCs w:val="26"/>
        </w:rPr>
      </w:pPr>
      <w:proofErr w:type="spellStart"/>
      <w:r w:rsidRPr="009F3A92">
        <w:rPr>
          <w:b/>
          <w:sz w:val="26"/>
          <w:szCs w:val="26"/>
        </w:rPr>
        <w:t>Плесского</w:t>
      </w:r>
      <w:proofErr w:type="spellEnd"/>
      <w:r w:rsidRPr="009F3A92">
        <w:rPr>
          <w:b/>
          <w:sz w:val="26"/>
          <w:szCs w:val="26"/>
        </w:rPr>
        <w:t xml:space="preserve"> сельсовета</w:t>
      </w:r>
    </w:p>
    <w:p w:rsidR="00D8299D" w:rsidRPr="009F3A92" w:rsidRDefault="00D8299D" w:rsidP="00D8299D">
      <w:pPr>
        <w:autoSpaceDE w:val="0"/>
        <w:autoSpaceDN w:val="0"/>
        <w:adjustRightInd w:val="0"/>
        <w:ind w:firstLine="540"/>
        <w:jc w:val="both"/>
        <w:rPr>
          <w:b/>
          <w:sz w:val="26"/>
          <w:szCs w:val="26"/>
        </w:rPr>
      </w:pPr>
      <w:r w:rsidRPr="009F3A92">
        <w:rPr>
          <w:b/>
          <w:sz w:val="26"/>
          <w:szCs w:val="26"/>
        </w:rPr>
        <w:t>Мокшанского района</w:t>
      </w:r>
    </w:p>
    <w:p w:rsidR="00D8299D" w:rsidRPr="009F3A92" w:rsidRDefault="00D8299D" w:rsidP="00D8299D">
      <w:pPr>
        <w:tabs>
          <w:tab w:val="left" w:pos="6350"/>
        </w:tabs>
        <w:autoSpaceDE w:val="0"/>
        <w:autoSpaceDN w:val="0"/>
        <w:adjustRightInd w:val="0"/>
        <w:ind w:firstLine="540"/>
        <w:jc w:val="both"/>
        <w:rPr>
          <w:b/>
          <w:sz w:val="26"/>
          <w:szCs w:val="26"/>
        </w:rPr>
      </w:pPr>
      <w:r w:rsidRPr="009F3A92">
        <w:rPr>
          <w:b/>
          <w:sz w:val="26"/>
          <w:szCs w:val="26"/>
        </w:rPr>
        <w:t xml:space="preserve">Пензенской области </w:t>
      </w:r>
      <w:r w:rsidRPr="009F3A92">
        <w:rPr>
          <w:b/>
          <w:sz w:val="26"/>
          <w:szCs w:val="26"/>
        </w:rPr>
        <w:tab/>
        <w:t xml:space="preserve">               Н.А.</w:t>
      </w:r>
      <w:proofErr w:type="gramStart"/>
      <w:r w:rsidRPr="009F3A92">
        <w:rPr>
          <w:b/>
          <w:sz w:val="26"/>
          <w:szCs w:val="26"/>
        </w:rPr>
        <w:t>Петровская</w:t>
      </w:r>
      <w:proofErr w:type="gramEnd"/>
    </w:p>
    <w:p w:rsidR="00D8299D" w:rsidRPr="009F3A92" w:rsidRDefault="00D8299D" w:rsidP="00D8299D">
      <w:pPr>
        <w:autoSpaceDE w:val="0"/>
        <w:autoSpaceDN w:val="0"/>
        <w:adjustRightInd w:val="0"/>
        <w:jc w:val="both"/>
        <w:rPr>
          <w:b/>
          <w:sz w:val="26"/>
          <w:szCs w:val="26"/>
        </w:rPr>
      </w:pPr>
    </w:p>
    <w:p w:rsidR="001C69C5" w:rsidRDefault="001C69C5" w:rsidP="00FE6EC2">
      <w:pPr>
        <w:tabs>
          <w:tab w:val="left" w:pos="2580"/>
        </w:tabs>
        <w:jc w:val="center"/>
        <w:rPr>
          <w:b/>
        </w:rPr>
      </w:pPr>
    </w:p>
    <w:p w:rsidR="001C69C5" w:rsidRDefault="001C69C5" w:rsidP="00FE6EC2">
      <w:pPr>
        <w:tabs>
          <w:tab w:val="left" w:pos="2580"/>
        </w:tabs>
        <w:jc w:val="center"/>
        <w:rPr>
          <w:b/>
        </w:rPr>
      </w:pPr>
    </w:p>
    <w:p w:rsidR="001C69C5" w:rsidRDefault="001C69C5" w:rsidP="00FE6EC2">
      <w:pPr>
        <w:tabs>
          <w:tab w:val="left" w:pos="2580"/>
        </w:tabs>
        <w:jc w:val="center"/>
        <w:rPr>
          <w:b/>
        </w:rPr>
      </w:pPr>
    </w:p>
    <w:p w:rsidR="00C66543" w:rsidRPr="009F3A92" w:rsidRDefault="001530E2" w:rsidP="00C66543">
      <w:pPr>
        <w:jc w:val="center"/>
        <w:rPr>
          <w:b/>
        </w:rPr>
      </w:pPr>
      <w:r w:rsidRPr="009F3A92">
        <w:rPr>
          <w:b/>
        </w:rPr>
        <w:t>ИНФОРМАЦИЯ ПРОКУРАТУРЫ</w:t>
      </w:r>
    </w:p>
    <w:p w:rsidR="00D82698" w:rsidRPr="009F3A92" w:rsidRDefault="00C66543" w:rsidP="00D82698">
      <w:pPr>
        <w:ind w:right="27" w:firstLine="709"/>
        <w:jc w:val="both"/>
        <w:rPr>
          <w:rFonts w:eastAsia="Calibri"/>
          <w:b/>
        </w:rPr>
      </w:pPr>
      <w:r w:rsidRPr="009F3A92">
        <w:t>.</w:t>
      </w:r>
      <w:r w:rsidR="00D82698" w:rsidRPr="009F3A92">
        <w:rPr>
          <w:rFonts w:eastAsia="Calibri"/>
          <w:b/>
        </w:rPr>
        <w:t xml:space="preserve"> Прокуратура района проверила исполнение </w:t>
      </w:r>
      <w:r w:rsidR="00D82698" w:rsidRPr="009F3A92">
        <w:rPr>
          <w:b/>
        </w:rPr>
        <w:t>Учреждением здравоохранения</w:t>
      </w:r>
      <w:r w:rsidR="00D82698" w:rsidRPr="009F3A92">
        <w:t xml:space="preserve"> </w:t>
      </w:r>
      <w:r w:rsidR="00D82698" w:rsidRPr="009F3A92">
        <w:rPr>
          <w:rFonts w:eastAsia="Calibri"/>
          <w:b/>
        </w:rPr>
        <w:t>законодательства об охране прав инвалидов</w:t>
      </w:r>
      <w:r w:rsidR="00D82698" w:rsidRPr="009F3A92">
        <w:rPr>
          <w:b/>
          <w:color w:val="000000"/>
        </w:rPr>
        <w:t>.</w:t>
      </w:r>
    </w:p>
    <w:p w:rsidR="00D82698" w:rsidRPr="009F3A92" w:rsidRDefault="00D82698" w:rsidP="00D82698">
      <w:pPr>
        <w:widowControl w:val="0"/>
        <w:suppressAutoHyphens/>
        <w:autoSpaceDE w:val="0"/>
        <w:autoSpaceDN w:val="0"/>
        <w:adjustRightInd w:val="0"/>
        <w:ind w:firstLine="709"/>
        <w:jc w:val="both"/>
      </w:pPr>
      <w:r w:rsidRPr="009F3A92">
        <w:rPr>
          <w:color w:val="000000"/>
        </w:rPr>
        <w:t xml:space="preserve">Установлено, что </w:t>
      </w:r>
      <w:r w:rsidRPr="009F3A92">
        <w:t xml:space="preserve">в структуру Учреждения здравоохранения Мокшанского района входит фельдшерско-акушерский пункт, возведенный в 2023 году </w:t>
      </w:r>
      <w:r w:rsidRPr="009F3A92">
        <w:br/>
        <w:t>в рамках реализации национального проекта «Здравоохранение» на выделенные плановые ассигнования на территории Мокшанского района Пензенской области в поселке Мирный.</w:t>
      </w:r>
    </w:p>
    <w:p w:rsidR="00D82698" w:rsidRPr="009F3A92" w:rsidRDefault="00D82698" w:rsidP="00D82698">
      <w:pPr>
        <w:widowControl w:val="0"/>
        <w:suppressAutoHyphens/>
        <w:autoSpaceDE w:val="0"/>
        <w:autoSpaceDN w:val="0"/>
        <w:adjustRightInd w:val="0"/>
        <w:ind w:firstLine="709"/>
        <w:jc w:val="both"/>
      </w:pPr>
      <w:r w:rsidRPr="009F3A92">
        <w:rPr>
          <w:color w:val="000000"/>
        </w:rPr>
        <w:t xml:space="preserve">В нарушение требований законодательства </w:t>
      </w:r>
      <w:r w:rsidRPr="009F3A92">
        <w:t xml:space="preserve">при входе в здание фельдшерско-акушерского пункта отсутствуют информационные мнемосхемы (тактильные схемы движения), отображающие информацию о помещениях </w:t>
      </w:r>
      <w:r w:rsidRPr="009F3A92">
        <w:br/>
        <w:t>в здании, чем создаются препятствия для посещения инвалидами по зрению обследованного объекта.</w:t>
      </w:r>
    </w:p>
    <w:p w:rsidR="00D82698" w:rsidRPr="009F3A92" w:rsidRDefault="00D82698" w:rsidP="00D82698">
      <w:pPr>
        <w:ind w:right="27" w:firstLine="709"/>
        <w:jc w:val="both"/>
        <w:rPr>
          <w:rFonts w:eastAsia="Calibri"/>
        </w:rPr>
      </w:pPr>
      <w:r w:rsidRPr="009F3A92">
        <w:rPr>
          <w:rFonts w:eastAsia="Calibri"/>
        </w:rPr>
        <w:t xml:space="preserve">По результатам проведенной проверки в адрес руководителя </w:t>
      </w:r>
      <w:r w:rsidRPr="009F3A92">
        <w:t xml:space="preserve">Учреждения здравоохранения Мокшанского района </w:t>
      </w:r>
      <w:r w:rsidRPr="009F3A92">
        <w:rPr>
          <w:rFonts w:eastAsia="Calibri"/>
        </w:rPr>
        <w:t>внесено представление, устранение выявленных нарушений находится на контроле прокуратуры района.</w:t>
      </w:r>
    </w:p>
    <w:p w:rsidR="00D82698" w:rsidRPr="009F3A92" w:rsidRDefault="00D82698" w:rsidP="00D82698">
      <w:pPr>
        <w:ind w:firstLine="709"/>
        <w:jc w:val="both"/>
        <w:rPr>
          <w:rFonts w:eastAsia="Calibri"/>
        </w:rPr>
      </w:pPr>
    </w:p>
    <w:p w:rsidR="00D82698" w:rsidRPr="009F3A92" w:rsidRDefault="00D82698" w:rsidP="00D82698">
      <w:pPr>
        <w:ind w:firstLine="709"/>
        <w:jc w:val="both"/>
      </w:pPr>
    </w:p>
    <w:p w:rsidR="00D82698" w:rsidRPr="009F3A92" w:rsidRDefault="00D82698" w:rsidP="00D82698">
      <w:pPr>
        <w:ind w:right="27" w:firstLine="709"/>
        <w:jc w:val="both"/>
        <w:rPr>
          <w:rFonts w:eastAsia="Calibri"/>
          <w:b/>
        </w:rPr>
      </w:pPr>
      <w:r w:rsidRPr="009F3A92">
        <w:rPr>
          <w:rFonts w:eastAsia="Calibri"/>
          <w:b/>
        </w:rPr>
        <w:t>Прокуратура района проверила исполнение автошколой с дислокацией на территории района законодательства в сфере обучения водителей транспортных средств</w:t>
      </w:r>
      <w:r w:rsidRPr="009F3A92">
        <w:rPr>
          <w:b/>
          <w:color w:val="000000"/>
        </w:rPr>
        <w:t>.</w:t>
      </w:r>
    </w:p>
    <w:p w:rsidR="00D82698" w:rsidRPr="009F3A92" w:rsidRDefault="00D82698" w:rsidP="00D82698">
      <w:pPr>
        <w:ind w:firstLine="709"/>
        <w:jc w:val="both"/>
        <w:rPr>
          <w:color w:val="000000"/>
        </w:rPr>
      </w:pPr>
      <w:r w:rsidRPr="009F3A92">
        <w:rPr>
          <w:color w:val="000000"/>
        </w:rPr>
        <w:t xml:space="preserve">Установлено, что в нарушение требований законодательства автошколе отсутствуют данные о прохождении несколькими курсантами практического </w:t>
      </w:r>
      <w:proofErr w:type="gramStart"/>
      <w:r w:rsidRPr="009F3A92">
        <w:rPr>
          <w:color w:val="000000"/>
        </w:rPr>
        <w:t>обучения по ряду</w:t>
      </w:r>
      <w:proofErr w:type="gramEnd"/>
      <w:r w:rsidRPr="009F3A92">
        <w:rPr>
          <w:color w:val="000000"/>
        </w:rPr>
        <w:t xml:space="preserve"> тем, промежуточной аттестации, а также экзаменационного этапа. </w:t>
      </w:r>
    </w:p>
    <w:p w:rsidR="00D82698" w:rsidRPr="009F3A92" w:rsidRDefault="00D82698" w:rsidP="00D82698">
      <w:pPr>
        <w:ind w:firstLine="709"/>
        <w:jc w:val="both"/>
        <w:rPr>
          <w:color w:val="000000"/>
        </w:rPr>
      </w:pPr>
      <w:r w:rsidRPr="009F3A92">
        <w:rPr>
          <w:rFonts w:eastAsia="Calibri"/>
        </w:rPr>
        <w:t xml:space="preserve">Вместе с тем, установлены </w:t>
      </w:r>
      <w:r w:rsidRPr="009F3A92">
        <w:rPr>
          <w:color w:val="000000"/>
        </w:rPr>
        <w:t xml:space="preserve">факты заключения договоров об оказании платных образовательных услуг с несовершеннолетними без учета согласия родителей. </w:t>
      </w:r>
    </w:p>
    <w:p w:rsidR="00D82698" w:rsidRPr="009F3A92" w:rsidRDefault="00D82698" w:rsidP="00D82698">
      <w:pPr>
        <w:ind w:firstLine="709"/>
        <w:jc w:val="both"/>
        <w:rPr>
          <w:color w:val="000000"/>
        </w:rPr>
      </w:pPr>
      <w:r w:rsidRPr="009F3A92">
        <w:rPr>
          <w:rFonts w:eastAsia="Calibri"/>
        </w:rPr>
        <w:t xml:space="preserve">По результатам проведенной проверки в адрес генерального директора </w:t>
      </w:r>
      <w:r w:rsidRPr="009F3A92">
        <w:rPr>
          <w:color w:val="000000"/>
        </w:rPr>
        <w:t xml:space="preserve">автошколы </w:t>
      </w:r>
      <w:r w:rsidRPr="009F3A92">
        <w:rPr>
          <w:rFonts w:eastAsia="Calibri"/>
        </w:rPr>
        <w:t>внесено представление, устранение выявленных нарушений находится на контроле прокуратуры района.</w:t>
      </w:r>
    </w:p>
    <w:p w:rsidR="00D82698" w:rsidRPr="009F3A92" w:rsidRDefault="00D82698" w:rsidP="00D82698">
      <w:pPr>
        <w:autoSpaceDE w:val="0"/>
        <w:autoSpaceDN w:val="0"/>
        <w:adjustRightInd w:val="0"/>
        <w:jc w:val="both"/>
        <w:rPr>
          <w:rFonts w:eastAsia="Calibri"/>
          <w:b/>
        </w:rPr>
      </w:pPr>
    </w:p>
    <w:p w:rsidR="00D82698" w:rsidRPr="009F3A92" w:rsidRDefault="00D82698" w:rsidP="00D82698">
      <w:pPr>
        <w:autoSpaceDE w:val="0"/>
        <w:autoSpaceDN w:val="0"/>
        <w:adjustRightInd w:val="0"/>
        <w:ind w:firstLine="709"/>
        <w:jc w:val="both"/>
        <w:rPr>
          <w:rFonts w:eastAsia="Calibri"/>
        </w:rPr>
      </w:pPr>
      <w:r w:rsidRPr="009F3A92">
        <w:rPr>
          <w:rFonts w:eastAsia="Calibri"/>
          <w:b/>
        </w:rPr>
        <w:t xml:space="preserve">Житель с. Рамзай осужден за управление автомобилем в состоянии наркотического опьянения. </w:t>
      </w:r>
    </w:p>
    <w:p w:rsidR="00D82698" w:rsidRPr="009F3A92" w:rsidRDefault="00D82698" w:rsidP="00D82698">
      <w:pPr>
        <w:autoSpaceDE w:val="0"/>
        <w:autoSpaceDN w:val="0"/>
        <w:adjustRightInd w:val="0"/>
        <w:ind w:firstLine="709"/>
        <w:jc w:val="both"/>
        <w:rPr>
          <w:rFonts w:eastAsia="Calibri"/>
        </w:rPr>
      </w:pPr>
      <w:r w:rsidRPr="009F3A92">
        <w:rPr>
          <w:rFonts w:eastAsia="Calibri"/>
        </w:rPr>
        <w:t xml:space="preserve">Прокуратурой Мокшанского района утвержден обвинительный акт в отношении мужчины, обвиняемого в совершении преступления, предусмотренного </w:t>
      </w:r>
      <w:proofErr w:type="gramStart"/>
      <w:r w:rsidRPr="009F3A92">
        <w:rPr>
          <w:rFonts w:eastAsia="Calibri"/>
        </w:rPr>
        <w:t>ч</w:t>
      </w:r>
      <w:proofErr w:type="gramEnd"/>
      <w:r w:rsidRPr="009F3A92">
        <w:rPr>
          <w:rFonts w:eastAsia="Calibri"/>
        </w:rPr>
        <w:t xml:space="preserve">. 1 ст. 264.1 УК РФ. </w:t>
      </w:r>
    </w:p>
    <w:p w:rsidR="00D82698" w:rsidRPr="009F3A92" w:rsidRDefault="00D82698" w:rsidP="00D82698">
      <w:pPr>
        <w:autoSpaceDE w:val="0"/>
        <w:autoSpaceDN w:val="0"/>
        <w:adjustRightInd w:val="0"/>
        <w:ind w:firstLine="709"/>
        <w:jc w:val="both"/>
        <w:rPr>
          <w:rFonts w:eastAsia="Calibri"/>
        </w:rPr>
      </w:pPr>
      <w:r w:rsidRPr="009F3A92">
        <w:rPr>
          <w:rFonts w:eastAsia="Calibri"/>
        </w:rPr>
        <w:lastRenderedPageBreak/>
        <w:t xml:space="preserve">По уголовному делу установлено, что </w:t>
      </w:r>
      <w:proofErr w:type="gramStart"/>
      <w:r w:rsidRPr="009F3A92">
        <w:rPr>
          <w:rFonts w:eastAsia="Calibri"/>
        </w:rPr>
        <w:t>мужчина</w:t>
      </w:r>
      <w:proofErr w:type="gramEnd"/>
      <w:r w:rsidRPr="009F3A92">
        <w:rPr>
          <w:rFonts w:eastAsia="Calibri"/>
        </w:rPr>
        <w:t xml:space="preserve"> будучи ранее привлеченным к административной ответственности за управление</w:t>
      </w:r>
      <w:r w:rsidRPr="009F3A92">
        <w:rPr>
          <w:rFonts w:eastAsia="Calibri"/>
        </w:rPr>
        <w:br/>
        <w:t xml:space="preserve">транспортным средством в состоянии опьянения, должных выводов для себя </w:t>
      </w:r>
      <w:r w:rsidRPr="009F3A92">
        <w:rPr>
          <w:rFonts w:eastAsia="Calibri"/>
        </w:rPr>
        <w:br/>
        <w:t xml:space="preserve">не сделал и  вновь совершил поездку на автомобиле «ВАЗ-21120» по автодороге в с. Рамзай в состоянии опьянения, где и был задержан сотрудниками ГИБДД после того, как нарушитель, не справившись с управлением транспортного средства, пытался скрыться.  </w:t>
      </w:r>
    </w:p>
    <w:p w:rsidR="00D82698" w:rsidRPr="009F3A92" w:rsidRDefault="00D82698" w:rsidP="00D82698">
      <w:pPr>
        <w:autoSpaceDE w:val="0"/>
        <w:autoSpaceDN w:val="0"/>
        <w:adjustRightInd w:val="0"/>
        <w:ind w:firstLine="709"/>
        <w:jc w:val="both"/>
        <w:rPr>
          <w:rFonts w:eastAsia="Calibri"/>
        </w:rPr>
      </w:pPr>
      <w:proofErr w:type="gramStart"/>
      <w:r w:rsidRPr="009F3A92">
        <w:rPr>
          <w:rFonts w:eastAsia="Calibri"/>
        </w:rPr>
        <w:t>В судебном заседании обвиняемый вину признал, в содеянном раскаялся.</w:t>
      </w:r>
      <w:proofErr w:type="gramEnd"/>
    </w:p>
    <w:p w:rsidR="00D82698" w:rsidRPr="009F3A92" w:rsidRDefault="00D82698" w:rsidP="00D82698">
      <w:pPr>
        <w:autoSpaceDE w:val="0"/>
        <w:autoSpaceDN w:val="0"/>
        <w:adjustRightInd w:val="0"/>
        <w:ind w:firstLine="709"/>
        <w:jc w:val="both"/>
        <w:rPr>
          <w:rFonts w:eastAsia="Calibri"/>
        </w:rPr>
      </w:pPr>
      <w:r w:rsidRPr="009F3A92">
        <w:rPr>
          <w:rFonts w:eastAsia="Calibri"/>
        </w:rPr>
        <w:t xml:space="preserve">Согласно позиции прокурора мужчине назначено наказание в виде 240 часов обязательных работ, с лишением права управлением транспортными средствами сроком на 2 года. </w:t>
      </w:r>
    </w:p>
    <w:p w:rsidR="00D82698" w:rsidRPr="009F3A92" w:rsidRDefault="00D82698" w:rsidP="00D82698">
      <w:pPr>
        <w:autoSpaceDE w:val="0"/>
        <w:autoSpaceDN w:val="0"/>
        <w:adjustRightInd w:val="0"/>
        <w:ind w:firstLine="709"/>
        <w:jc w:val="both"/>
        <w:rPr>
          <w:rFonts w:eastAsia="Calibri"/>
        </w:rPr>
      </w:pPr>
      <w:r w:rsidRPr="009F3A92">
        <w:rPr>
          <w:rFonts w:eastAsia="Calibri"/>
        </w:rPr>
        <w:t>Приговор вступил в законную силу.</w:t>
      </w:r>
    </w:p>
    <w:p w:rsidR="00D82698" w:rsidRPr="009F3A92" w:rsidRDefault="00D82698" w:rsidP="00D82698">
      <w:pPr>
        <w:autoSpaceDE w:val="0"/>
        <w:autoSpaceDN w:val="0"/>
        <w:adjustRightInd w:val="0"/>
        <w:ind w:firstLine="709"/>
        <w:jc w:val="both"/>
        <w:rPr>
          <w:rFonts w:eastAsia="Calibri"/>
        </w:rPr>
      </w:pPr>
    </w:p>
    <w:p w:rsidR="00D82698" w:rsidRPr="009F3A92" w:rsidRDefault="00D82698" w:rsidP="00D82698">
      <w:pPr>
        <w:autoSpaceDE w:val="0"/>
        <w:autoSpaceDN w:val="0"/>
        <w:adjustRightInd w:val="0"/>
        <w:ind w:firstLine="709"/>
        <w:jc w:val="both"/>
        <w:rPr>
          <w:rFonts w:eastAsia="Calibri"/>
        </w:rPr>
      </w:pPr>
      <w:r w:rsidRPr="009F3A92">
        <w:rPr>
          <w:rFonts w:eastAsia="Calibri"/>
          <w:b/>
        </w:rPr>
        <w:t xml:space="preserve">Житель </w:t>
      </w:r>
      <w:proofErr w:type="gramStart"/>
      <w:r w:rsidRPr="009F3A92">
        <w:rPr>
          <w:rFonts w:eastAsia="Calibri"/>
          <w:b/>
        </w:rPr>
        <w:t>г</w:t>
      </w:r>
      <w:proofErr w:type="gramEnd"/>
      <w:r w:rsidRPr="009F3A92">
        <w:rPr>
          <w:rFonts w:eastAsia="Calibri"/>
          <w:b/>
        </w:rPr>
        <w:t xml:space="preserve">. Пензы осужден за незаконное хранение боеприпасов к огнестрельному оружию. </w:t>
      </w:r>
    </w:p>
    <w:p w:rsidR="00D82698" w:rsidRPr="009F3A92" w:rsidRDefault="00D82698" w:rsidP="00D82698">
      <w:pPr>
        <w:autoSpaceDE w:val="0"/>
        <w:autoSpaceDN w:val="0"/>
        <w:adjustRightInd w:val="0"/>
        <w:ind w:firstLine="709"/>
        <w:jc w:val="both"/>
        <w:rPr>
          <w:rFonts w:eastAsia="Calibri"/>
        </w:rPr>
      </w:pPr>
      <w:r w:rsidRPr="009F3A92">
        <w:rPr>
          <w:rFonts w:eastAsia="Calibri"/>
        </w:rPr>
        <w:t xml:space="preserve">Прокуратурой Мокшанского района утвержден обвинительный акт в отношении мужчины, обвиняемого в совершении преступления, предусмотренного </w:t>
      </w:r>
      <w:proofErr w:type="gramStart"/>
      <w:r w:rsidRPr="009F3A92">
        <w:rPr>
          <w:rFonts w:eastAsia="Calibri"/>
        </w:rPr>
        <w:t>ч</w:t>
      </w:r>
      <w:proofErr w:type="gramEnd"/>
      <w:r w:rsidRPr="009F3A92">
        <w:rPr>
          <w:rFonts w:eastAsia="Calibri"/>
        </w:rPr>
        <w:t xml:space="preserve">. 1 ст. 222 УК РФ. </w:t>
      </w:r>
    </w:p>
    <w:p w:rsidR="00D82698" w:rsidRPr="009F3A92" w:rsidRDefault="00D82698" w:rsidP="00D82698">
      <w:pPr>
        <w:autoSpaceDE w:val="0"/>
        <w:autoSpaceDN w:val="0"/>
        <w:adjustRightInd w:val="0"/>
        <w:ind w:firstLine="709"/>
        <w:jc w:val="both"/>
        <w:rPr>
          <w:rFonts w:eastAsia="Calibri"/>
        </w:rPr>
      </w:pPr>
      <w:r w:rsidRPr="009F3A92">
        <w:rPr>
          <w:rFonts w:eastAsia="Calibri"/>
        </w:rPr>
        <w:t xml:space="preserve">По уголовному делу установлено, что </w:t>
      </w:r>
      <w:proofErr w:type="gramStart"/>
      <w:r w:rsidRPr="009F3A92">
        <w:rPr>
          <w:rFonts w:eastAsia="Calibri"/>
        </w:rPr>
        <w:t>мужчина</w:t>
      </w:r>
      <w:proofErr w:type="gramEnd"/>
      <w:r w:rsidRPr="009F3A92">
        <w:rPr>
          <w:rFonts w:eastAsia="Calibri"/>
        </w:rPr>
        <w:t xml:space="preserve"> будучи ранее не судимый в неустановленный период времени, находясь  на территории пункта приема лома и отходов черных и цветных металлов на территории района, обнаружил среди находившегося там лома  боеприпасы к огнестрельному оружию в  виде спортивно-охотничьих винтовочных патронов, изготовленных заводским способом и пригодных для производства выстрела. </w:t>
      </w:r>
    </w:p>
    <w:p w:rsidR="00D82698" w:rsidRPr="009F3A92" w:rsidRDefault="00D82698" w:rsidP="00D82698">
      <w:pPr>
        <w:autoSpaceDE w:val="0"/>
        <w:autoSpaceDN w:val="0"/>
        <w:adjustRightInd w:val="0"/>
        <w:ind w:firstLine="709"/>
        <w:jc w:val="both"/>
        <w:rPr>
          <w:rFonts w:eastAsia="Calibri"/>
        </w:rPr>
      </w:pPr>
      <w:r w:rsidRPr="009F3A92">
        <w:rPr>
          <w:rFonts w:eastAsia="Calibri"/>
        </w:rPr>
        <w:t xml:space="preserve">Гражданин, не имея соответствующего разрешения на приобретение боеприпасов к огнестрельному оружию, осознавая противоправность своих действий, забрал себе обнаруженные им вышеуказанные боеприпасы </w:t>
      </w:r>
      <w:r w:rsidRPr="009F3A92">
        <w:rPr>
          <w:rFonts w:eastAsia="Calibri"/>
        </w:rPr>
        <w:br/>
        <w:t>и незаконно хранил их в принадлежащем ему домовладении.</w:t>
      </w:r>
    </w:p>
    <w:p w:rsidR="00D82698" w:rsidRPr="009F3A92" w:rsidRDefault="00D82698" w:rsidP="00D82698">
      <w:pPr>
        <w:autoSpaceDE w:val="0"/>
        <w:autoSpaceDN w:val="0"/>
        <w:adjustRightInd w:val="0"/>
        <w:ind w:firstLine="709"/>
        <w:jc w:val="both"/>
        <w:rPr>
          <w:rFonts w:eastAsia="Calibri"/>
        </w:rPr>
      </w:pPr>
      <w:proofErr w:type="gramStart"/>
      <w:r w:rsidRPr="009F3A92">
        <w:rPr>
          <w:rFonts w:eastAsia="Calibri"/>
        </w:rPr>
        <w:t>В судебном заседании обвиняемый вину признал, в содеянном раскаялся.</w:t>
      </w:r>
      <w:proofErr w:type="gramEnd"/>
    </w:p>
    <w:p w:rsidR="00D82698" w:rsidRPr="009F3A92" w:rsidRDefault="00D82698" w:rsidP="00D82698">
      <w:pPr>
        <w:autoSpaceDE w:val="0"/>
        <w:autoSpaceDN w:val="0"/>
        <w:adjustRightInd w:val="0"/>
        <w:ind w:firstLine="709"/>
        <w:jc w:val="both"/>
        <w:rPr>
          <w:rFonts w:eastAsia="Calibri"/>
        </w:rPr>
      </w:pPr>
      <w:r w:rsidRPr="009F3A92">
        <w:rPr>
          <w:rFonts w:eastAsia="Calibri"/>
        </w:rPr>
        <w:t xml:space="preserve">Согласно позиции прокурора мужчине назначено наказание в виде 1 года ограничения свободы. </w:t>
      </w:r>
    </w:p>
    <w:p w:rsidR="00D82698" w:rsidRPr="009F3A92" w:rsidRDefault="00D82698" w:rsidP="00D82698">
      <w:pPr>
        <w:autoSpaceDE w:val="0"/>
        <w:autoSpaceDN w:val="0"/>
        <w:adjustRightInd w:val="0"/>
        <w:ind w:firstLine="709"/>
        <w:jc w:val="both"/>
        <w:rPr>
          <w:rFonts w:eastAsia="Calibri"/>
        </w:rPr>
      </w:pPr>
      <w:r w:rsidRPr="009F3A92">
        <w:rPr>
          <w:rFonts w:eastAsia="Calibri"/>
        </w:rPr>
        <w:t>Приговор вступил в законную силу.</w:t>
      </w:r>
    </w:p>
    <w:p w:rsidR="00D82698" w:rsidRPr="009F3A92" w:rsidRDefault="00D82698" w:rsidP="00D82698">
      <w:pPr>
        <w:autoSpaceDE w:val="0"/>
        <w:autoSpaceDN w:val="0"/>
        <w:adjustRightInd w:val="0"/>
        <w:jc w:val="both"/>
        <w:rPr>
          <w:rFonts w:eastAsia="Calibri"/>
        </w:rPr>
      </w:pPr>
    </w:p>
    <w:p w:rsidR="00C66543" w:rsidRPr="009F3A92" w:rsidRDefault="00C66543" w:rsidP="00C66543">
      <w:pPr>
        <w:jc w:val="both"/>
      </w:pPr>
    </w:p>
    <w:p w:rsidR="00D1311E" w:rsidRDefault="00D1311E" w:rsidP="00D1311E">
      <w:pPr>
        <w:rPr>
          <w:b/>
        </w:rPr>
      </w:pPr>
    </w:p>
    <w:p w:rsidR="00D1311E" w:rsidRDefault="00D1311E" w:rsidP="00D1311E">
      <w:r>
        <w:rPr>
          <w:b/>
        </w:rPr>
        <w:t>Главный редактор</w:t>
      </w:r>
      <w:r>
        <w:t>:  Шмелева О.А</w:t>
      </w:r>
    </w:p>
    <w:p w:rsidR="00D1311E" w:rsidRDefault="00D1311E" w:rsidP="00D1311E">
      <w:r>
        <w:rPr>
          <w:b/>
        </w:rPr>
        <w:t>Учредитель</w:t>
      </w:r>
      <w:r>
        <w:t xml:space="preserve">: Комитет местного самоуправления </w:t>
      </w:r>
      <w:proofErr w:type="spellStart"/>
      <w:r>
        <w:t>Плесского</w:t>
      </w:r>
      <w:proofErr w:type="spellEnd"/>
      <w:r>
        <w:t xml:space="preserve"> сельсовета  Мокшанского  района Пензенской области</w:t>
      </w:r>
    </w:p>
    <w:p w:rsidR="00D1311E" w:rsidRDefault="00D1311E" w:rsidP="00D1311E">
      <w:r>
        <w:rPr>
          <w:b/>
        </w:rPr>
        <w:t>Отпечатано</w:t>
      </w:r>
      <w:r>
        <w:t xml:space="preserve"> в администрации </w:t>
      </w:r>
      <w:proofErr w:type="spellStart"/>
      <w:r>
        <w:t>Плесского</w:t>
      </w:r>
      <w:proofErr w:type="spellEnd"/>
      <w:r>
        <w:t xml:space="preserve"> сельсовета Мокшанского района Пензенской области</w:t>
      </w:r>
    </w:p>
    <w:p w:rsidR="00D1311E" w:rsidRDefault="00D1311E" w:rsidP="00D1311E">
      <w:r>
        <w:rPr>
          <w:b/>
        </w:rPr>
        <w:t>Тираж</w:t>
      </w:r>
      <w:r>
        <w:t xml:space="preserve">  20экз.</w:t>
      </w:r>
    </w:p>
    <w:p w:rsidR="00D1311E" w:rsidRDefault="00D1311E" w:rsidP="00D1311E">
      <w:proofErr w:type="gramStart"/>
      <w:r>
        <w:rPr>
          <w:b/>
        </w:rPr>
        <w:t>Адрес редакции,  издателя, типографии (совпадает)</w:t>
      </w:r>
      <w:r>
        <w:t xml:space="preserve">: 442381, Пензенская область, </w:t>
      </w:r>
      <w:proofErr w:type="spellStart"/>
      <w:r>
        <w:t>Мокшанский</w:t>
      </w:r>
      <w:proofErr w:type="spellEnd"/>
      <w:r>
        <w:t xml:space="preserve"> район, с. </w:t>
      </w:r>
      <w:proofErr w:type="spellStart"/>
      <w:r>
        <w:t>Плесс</w:t>
      </w:r>
      <w:proofErr w:type="spellEnd"/>
      <w:r>
        <w:t>, ул. Центральная, д.42.</w:t>
      </w:r>
      <w:proofErr w:type="gramEnd"/>
    </w:p>
    <w:p w:rsidR="00D1311E" w:rsidRDefault="00D1311E" w:rsidP="00D1311E"/>
    <w:p w:rsidR="00A231C0" w:rsidRPr="000E70EF" w:rsidRDefault="00A231C0" w:rsidP="00A231C0">
      <w:pPr>
        <w:pStyle w:val="ConsPlusNormal"/>
        <w:jc w:val="both"/>
        <w:rPr>
          <w:sz w:val="24"/>
          <w:szCs w:val="24"/>
        </w:rPr>
      </w:pPr>
    </w:p>
    <w:p w:rsidR="00171A6A" w:rsidRPr="000E70EF" w:rsidRDefault="00171A6A">
      <w:pPr>
        <w:pStyle w:val="ConsPlusNormal"/>
        <w:jc w:val="both"/>
        <w:rPr>
          <w:sz w:val="24"/>
          <w:szCs w:val="24"/>
        </w:rPr>
      </w:pPr>
    </w:p>
    <w:sectPr w:rsidR="00171A6A" w:rsidRPr="000E70EF" w:rsidSect="005A1B00">
      <w:pgSz w:w="11906" w:h="16838"/>
      <w:pgMar w:top="142" w:right="566" w:bottom="709" w:left="1134" w:header="708" w:footer="708" w:gutter="0"/>
      <w:cols w:space="720"/>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7"/>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1"/>
      <w:numFmt w:val="decimal"/>
      <w:lvlText w:val="%1."/>
      <w:lvlJc w:val="left"/>
      <w:pPr>
        <w:tabs>
          <w:tab w:val="num" w:pos="720"/>
        </w:tabs>
        <w:ind w:left="720" w:hanging="360"/>
      </w:pPr>
    </w:lvl>
    <w:lvl w:ilvl="1">
      <w:start w:val="6"/>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4F55AD5"/>
    <w:multiLevelType w:val="hybridMultilevel"/>
    <w:tmpl w:val="3B941BAA"/>
    <w:lvl w:ilvl="0" w:tplc="0419000F">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5">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6">
    <w:nsid w:val="1584194E"/>
    <w:multiLevelType w:val="multilevel"/>
    <w:tmpl w:val="EA6CB9AE"/>
    <w:lvl w:ilvl="0">
      <w:start w:val="1"/>
      <w:numFmt w:val="decimal"/>
      <w:lvlText w:val="%1."/>
      <w:lvlJc w:val="left"/>
      <w:pPr>
        <w:tabs>
          <w:tab w:val="num" w:pos="585"/>
        </w:tabs>
        <w:ind w:left="585" w:hanging="585"/>
      </w:pPr>
      <w:rPr>
        <w:rFonts w:hint="default"/>
      </w:rPr>
    </w:lvl>
    <w:lvl w:ilvl="1">
      <w:start w:val="1"/>
      <w:numFmt w:val="decimal"/>
      <w:lvlText w:val="%1.%2."/>
      <w:lvlJc w:val="left"/>
      <w:pPr>
        <w:tabs>
          <w:tab w:val="num" w:pos="945"/>
        </w:tabs>
        <w:ind w:left="945" w:hanging="585"/>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8">
    <w:nsid w:val="2D695FC7"/>
    <w:multiLevelType w:val="hybridMultilevel"/>
    <w:tmpl w:val="1CE60D52"/>
    <w:lvl w:ilvl="0" w:tplc="9422569E">
      <w:start w:val="2"/>
      <w:numFmt w:val="decimal"/>
      <w:pStyle w:val="12"/>
      <w:lvlText w:val="%1."/>
      <w:lvlJc w:val="left"/>
      <w:pPr>
        <w:tabs>
          <w:tab w:val="num" w:pos="1830"/>
        </w:tabs>
        <w:ind w:left="1830" w:hanging="1110"/>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9">
    <w:nsid w:val="3D6F0009"/>
    <w:multiLevelType w:val="singleLevel"/>
    <w:tmpl w:val="B41C42A4"/>
    <w:lvl w:ilvl="0">
      <w:start w:val="1"/>
      <w:numFmt w:val="decimal"/>
      <w:lvlText w:val="%1."/>
      <w:legacy w:legacy="1" w:legacySpace="0" w:legacyIndent="331"/>
      <w:lvlJc w:val="left"/>
      <w:rPr>
        <w:rFonts w:ascii="Times New Roman CYR" w:hAnsi="Times New Roman CYR" w:cs="Times New Roman CYR" w:hint="default"/>
      </w:rPr>
    </w:lvl>
  </w:abstractNum>
  <w:abstractNum w:abstractNumId="10">
    <w:nsid w:val="3D6F1589"/>
    <w:multiLevelType w:val="hybridMultilevel"/>
    <w:tmpl w:val="8A90419E"/>
    <w:lvl w:ilvl="0" w:tplc="9422569E">
      <w:start w:val="1"/>
      <w:numFmt w:val="bullet"/>
      <w:pStyle w:val="xl35"/>
      <w:lvlText w:val=""/>
      <w:lvlJc w:val="left"/>
      <w:pPr>
        <w:tabs>
          <w:tab w:val="num" w:pos="1142"/>
        </w:tabs>
        <w:ind w:left="1142" w:hanging="284"/>
      </w:pPr>
      <w:rPr>
        <w:rFonts w:ascii="Symbol" w:hAnsi="Symbol"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11">
    <w:nsid w:val="53B46E17"/>
    <w:multiLevelType w:val="hybridMultilevel"/>
    <w:tmpl w:val="7698394E"/>
    <w:lvl w:ilvl="0" w:tplc="04190001">
      <w:start w:val="1"/>
      <w:numFmt w:val="upperRoman"/>
      <w:pStyle w:val="1"/>
      <w:lvlText w:val="%1."/>
      <w:lvlJc w:val="right"/>
      <w:pPr>
        <w:tabs>
          <w:tab w:val="num" w:pos="1315"/>
        </w:tabs>
        <w:ind w:left="1315" w:hanging="180"/>
      </w:pPr>
    </w:lvl>
    <w:lvl w:ilvl="1" w:tplc="04190003">
      <w:numFmt w:val="none"/>
      <w:lvlText w:val=""/>
      <w:lvlJc w:val="left"/>
      <w:pPr>
        <w:tabs>
          <w:tab w:val="num" w:pos="-1057"/>
        </w:tabs>
        <w:ind w:left="0" w:firstLine="0"/>
      </w:pPr>
    </w:lvl>
    <w:lvl w:ilvl="2" w:tplc="04190005">
      <w:numFmt w:val="none"/>
      <w:lvlText w:val=""/>
      <w:lvlJc w:val="left"/>
      <w:pPr>
        <w:tabs>
          <w:tab w:val="num" w:pos="-1057"/>
        </w:tabs>
        <w:ind w:left="0" w:firstLine="0"/>
      </w:pPr>
    </w:lvl>
    <w:lvl w:ilvl="3" w:tplc="04190001">
      <w:numFmt w:val="none"/>
      <w:lvlText w:val=""/>
      <w:lvlJc w:val="left"/>
      <w:pPr>
        <w:tabs>
          <w:tab w:val="num" w:pos="-1057"/>
        </w:tabs>
        <w:ind w:left="0" w:firstLine="0"/>
      </w:pPr>
    </w:lvl>
    <w:lvl w:ilvl="4" w:tplc="04190003">
      <w:numFmt w:val="none"/>
      <w:lvlText w:val=""/>
      <w:lvlJc w:val="left"/>
      <w:pPr>
        <w:tabs>
          <w:tab w:val="num" w:pos="-1057"/>
        </w:tabs>
        <w:ind w:left="0" w:firstLine="0"/>
      </w:pPr>
    </w:lvl>
    <w:lvl w:ilvl="5" w:tplc="04190005">
      <w:numFmt w:val="none"/>
      <w:lvlText w:val=""/>
      <w:lvlJc w:val="left"/>
      <w:pPr>
        <w:tabs>
          <w:tab w:val="num" w:pos="-1057"/>
        </w:tabs>
        <w:ind w:left="0" w:firstLine="0"/>
      </w:pPr>
    </w:lvl>
    <w:lvl w:ilvl="6" w:tplc="04190001">
      <w:numFmt w:val="none"/>
      <w:lvlText w:val=""/>
      <w:lvlJc w:val="left"/>
      <w:pPr>
        <w:tabs>
          <w:tab w:val="num" w:pos="-1057"/>
        </w:tabs>
        <w:ind w:left="0" w:firstLine="0"/>
      </w:pPr>
    </w:lvl>
    <w:lvl w:ilvl="7" w:tplc="04190003">
      <w:numFmt w:val="none"/>
      <w:lvlText w:val=""/>
      <w:lvlJc w:val="left"/>
      <w:pPr>
        <w:tabs>
          <w:tab w:val="num" w:pos="-1057"/>
        </w:tabs>
        <w:ind w:left="0" w:firstLine="0"/>
      </w:pPr>
    </w:lvl>
    <w:lvl w:ilvl="8" w:tplc="04190005">
      <w:numFmt w:val="none"/>
      <w:lvlText w:val=""/>
      <w:lvlJc w:val="left"/>
      <w:pPr>
        <w:tabs>
          <w:tab w:val="num" w:pos="-1057"/>
        </w:tabs>
        <w:ind w:left="0" w:firstLine="0"/>
      </w:pPr>
    </w:lvl>
  </w:abstractNum>
  <w:abstractNum w:abstractNumId="12">
    <w:nsid w:val="5A3267E6"/>
    <w:multiLevelType w:val="hybridMultilevel"/>
    <w:tmpl w:val="E86AA9FA"/>
    <w:lvl w:ilvl="0" w:tplc="71DA2DEA">
      <w:start w:val="1"/>
      <w:numFmt w:val="upperRoman"/>
      <w:lvlText w:val="%1."/>
      <w:lvlJc w:val="left"/>
      <w:pPr>
        <w:ind w:left="1287" w:hanging="720"/>
      </w:pPr>
      <w:rPr>
        <w:rFonts w:hint="default"/>
        <w:b/>
        <w:sz w:val="3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645D0480"/>
    <w:multiLevelType w:val="multilevel"/>
    <w:tmpl w:val="BDCA9C9A"/>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nsid w:val="66371E19"/>
    <w:multiLevelType w:val="multilevel"/>
    <w:tmpl w:val="2E18CB8C"/>
    <w:lvl w:ilvl="0">
      <w:start w:val="1"/>
      <w:numFmt w:val="decimal"/>
      <w:lvlText w:val="%1."/>
      <w:lvlJc w:val="left"/>
      <w:pPr>
        <w:ind w:left="928" w:hanging="360"/>
      </w:pPr>
      <w:rPr>
        <w:rFonts w:hint="default"/>
        <w:color w:val="000000"/>
      </w:rPr>
    </w:lvl>
    <w:lvl w:ilvl="1">
      <w:start w:val="1"/>
      <w:numFmt w:val="decimal"/>
      <w:isLgl/>
      <w:lvlText w:val="%1.%2."/>
      <w:lvlJc w:val="left"/>
      <w:pPr>
        <w:ind w:left="1429" w:hanging="720"/>
      </w:pPr>
      <w:rPr>
        <w:rFonts w:hint="default"/>
        <w:sz w:val="26"/>
      </w:rPr>
    </w:lvl>
    <w:lvl w:ilvl="2">
      <w:start w:val="1"/>
      <w:numFmt w:val="decimal"/>
      <w:isLgl/>
      <w:lvlText w:val="%1.%2.%3."/>
      <w:lvlJc w:val="left"/>
      <w:pPr>
        <w:ind w:left="1778" w:hanging="720"/>
      </w:pPr>
      <w:rPr>
        <w:rFonts w:hint="default"/>
        <w:sz w:val="26"/>
      </w:rPr>
    </w:lvl>
    <w:lvl w:ilvl="3">
      <w:start w:val="1"/>
      <w:numFmt w:val="decimal"/>
      <w:isLgl/>
      <w:lvlText w:val="%1.%2.%3.%4."/>
      <w:lvlJc w:val="left"/>
      <w:pPr>
        <w:ind w:left="2487" w:hanging="1080"/>
      </w:pPr>
      <w:rPr>
        <w:rFonts w:hint="default"/>
        <w:sz w:val="26"/>
      </w:rPr>
    </w:lvl>
    <w:lvl w:ilvl="4">
      <w:start w:val="1"/>
      <w:numFmt w:val="decimal"/>
      <w:isLgl/>
      <w:lvlText w:val="%1.%2.%3.%4.%5."/>
      <w:lvlJc w:val="left"/>
      <w:pPr>
        <w:ind w:left="2836" w:hanging="1080"/>
      </w:pPr>
      <w:rPr>
        <w:rFonts w:hint="default"/>
        <w:sz w:val="26"/>
      </w:rPr>
    </w:lvl>
    <w:lvl w:ilvl="5">
      <w:start w:val="1"/>
      <w:numFmt w:val="decimal"/>
      <w:isLgl/>
      <w:lvlText w:val="%1.%2.%3.%4.%5.%6."/>
      <w:lvlJc w:val="left"/>
      <w:pPr>
        <w:ind w:left="3545" w:hanging="1440"/>
      </w:pPr>
      <w:rPr>
        <w:rFonts w:hint="default"/>
        <w:sz w:val="26"/>
      </w:rPr>
    </w:lvl>
    <w:lvl w:ilvl="6">
      <w:start w:val="1"/>
      <w:numFmt w:val="decimal"/>
      <w:isLgl/>
      <w:lvlText w:val="%1.%2.%3.%4.%5.%6.%7."/>
      <w:lvlJc w:val="left"/>
      <w:pPr>
        <w:ind w:left="4254" w:hanging="1800"/>
      </w:pPr>
      <w:rPr>
        <w:rFonts w:hint="default"/>
        <w:sz w:val="26"/>
      </w:rPr>
    </w:lvl>
    <w:lvl w:ilvl="7">
      <w:start w:val="1"/>
      <w:numFmt w:val="decimal"/>
      <w:isLgl/>
      <w:lvlText w:val="%1.%2.%3.%4.%5.%6.%7.%8."/>
      <w:lvlJc w:val="left"/>
      <w:pPr>
        <w:ind w:left="4603" w:hanging="1800"/>
      </w:pPr>
      <w:rPr>
        <w:rFonts w:hint="default"/>
        <w:sz w:val="26"/>
      </w:rPr>
    </w:lvl>
    <w:lvl w:ilvl="8">
      <w:start w:val="1"/>
      <w:numFmt w:val="decimal"/>
      <w:isLgl/>
      <w:lvlText w:val="%1.%2.%3.%4.%5.%6.%7.%8.%9."/>
      <w:lvlJc w:val="left"/>
      <w:pPr>
        <w:ind w:left="5312" w:hanging="2160"/>
      </w:pPr>
      <w:rPr>
        <w:rFonts w:hint="default"/>
        <w:sz w:val="26"/>
      </w:rPr>
    </w:lvl>
  </w:abstractNum>
  <w:abstractNum w:abstractNumId="15">
    <w:nsid w:val="7D97686D"/>
    <w:multiLevelType w:val="singleLevel"/>
    <w:tmpl w:val="B41C42A4"/>
    <w:lvl w:ilvl="0">
      <w:start w:val="1"/>
      <w:numFmt w:val="decimal"/>
      <w:lvlText w:val="%1."/>
      <w:legacy w:legacy="1" w:legacySpace="0" w:legacyIndent="331"/>
      <w:lvlJc w:val="left"/>
      <w:rPr>
        <w:rFonts w:ascii="Times New Roman CYR" w:hAnsi="Times New Roman CYR" w:cs="Times New Roman CYR" w:hint="default"/>
      </w:rPr>
    </w:lvl>
  </w:abstractNum>
  <w:abstractNum w:abstractNumId="16">
    <w:nsid w:val="7DCC4647"/>
    <w:multiLevelType w:val="hybridMultilevel"/>
    <w:tmpl w:val="B240EE12"/>
    <w:lvl w:ilvl="0" w:tplc="3CCE235A">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num w:numId="1">
    <w:abstractNumId w:val="11"/>
    <w:lvlOverride w:ilvl="0">
      <w:startOverride w:val="1"/>
    </w:lvlOverride>
    <w:lvlOverride w:ilvl="1"/>
    <w:lvlOverride w:ilvl="2"/>
    <w:lvlOverride w:ilvl="3"/>
    <w:lvlOverride w:ilvl="4"/>
    <w:lvlOverride w:ilvl="5"/>
    <w:lvlOverride w:ilvl="6"/>
    <w:lvlOverride w:ilvl="7"/>
    <w:lvlOverride w:ilvl="8"/>
  </w:num>
  <w:num w:numId="2">
    <w:abstractNumId w:val="4"/>
  </w:num>
  <w:num w:numId="3">
    <w:abstractNumId w:val="5"/>
  </w:num>
  <w:num w:numId="4">
    <w:abstractNumId w:val="7"/>
  </w:num>
  <w:num w:numId="5">
    <w:abstractNumId w:val="10"/>
  </w:num>
  <w:num w:numId="6">
    <w:abstractNumId w:val="8"/>
  </w:num>
  <w:num w:numId="7">
    <w:abstractNumId w:val="14"/>
  </w:num>
  <w:num w:numId="8">
    <w:abstractNumId w:val="16"/>
  </w:num>
  <w:num w:numId="9">
    <w:abstractNumId w:val="3"/>
  </w:num>
  <w:num w:numId="10">
    <w:abstractNumId w:val="6"/>
  </w:num>
  <w:num w:numId="11">
    <w:abstractNumId w:val="13"/>
  </w:num>
  <w:num w:numId="12">
    <w:abstractNumId w:val="9"/>
  </w:num>
  <w:num w:numId="13">
    <w:abstractNumId w:val="11"/>
  </w:num>
  <w:num w:numId="14">
    <w:abstractNumId w:val="15"/>
  </w:num>
  <w:num w:numId="15">
    <w:abstractNumId w:val="12"/>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183D2E"/>
    <w:rsid w:val="00000FEC"/>
    <w:rsid w:val="000012EF"/>
    <w:rsid w:val="00006EB5"/>
    <w:rsid w:val="000102A5"/>
    <w:rsid w:val="00014946"/>
    <w:rsid w:val="00024EDE"/>
    <w:rsid w:val="0002796C"/>
    <w:rsid w:val="00031218"/>
    <w:rsid w:val="0005011C"/>
    <w:rsid w:val="00056833"/>
    <w:rsid w:val="00061D75"/>
    <w:rsid w:val="00063BA5"/>
    <w:rsid w:val="000673CB"/>
    <w:rsid w:val="00072932"/>
    <w:rsid w:val="00085274"/>
    <w:rsid w:val="00090DD7"/>
    <w:rsid w:val="000A10AC"/>
    <w:rsid w:val="000A4EC9"/>
    <w:rsid w:val="000A6175"/>
    <w:rsid w:val="000B156E"/>
    <w:rsid w:val="000C64A6"/>
    <w:rsid w:val="000D01D6"/>
    <w:rsid w:val="000D429B"/>
    <w:rsid w:val="000D7347"/>
    <w:rsid w:val="000D7832"/>
    <w:rsid w:val="000F0D39"/>
    <w:rsid w:val="000F16C9"/>
    <w:rsid w:val="000F40C9"/>
    <w:rsid w:val="000F5793"/>
    <w:rsid w:val="000F67D4"/>
    <w:rsid w:val="001046AB"/>
    <w:rsid w:val="001072E3"/>
    <w:rsid w:val="001075C5"/>
    <w:rsid w:val="00111E07"/>
    <w:rsid w:val="001146A2"/>
    <w:rsid w:val="00116E2D"/>
    <w:rsid w:val="00117867"/>
    <w:rsid w:val="00127403"/>
    <w:rsid w:val="00131E3D"/>
    <w:rsid w:val="001337E3"/>
    <w:rsid w:val="0014662A"/>
    <w:rsid w:val="00146747"/>
    <w:rsid w:val="001467A2"/>
    <w:rsid w:val="001530E2"/>
    <w:rsid w:val="0016162A"/>
    <w:rsid w:val="001638DE"/>
    <w:rsid w:val="00164D10"/>
    <w:rsid w:val="00171A6A"/>
    <w:rsid w:val="001771FA"/>
    <w:rsid w:val="00183D2E"/>
    <w:rsid w:val="00185F19"/>
    <w:rsid w:val="00190C7D"/>
    <w:rsid w:val="0019403E"/>
    <w:rsid w:val="001A1681"/>
    <w:rsid w:val="001A4D9B"/>
    <w:rsid w:val="001B62CF"/>
    <w:rsid w:val="001B7A41"/>
    <w:rsid w:val="001B7DFA"/>
    <w:rsid w:val="001C1E31"/>
    <w:rsid w:val="001C69C5"/>
    <w:rsid w:val="001C6AB9"/>
    <w:rsid w:val="001D0545"/>
    <w:rsid w:val="001D12A2"/>
    <w:rsid w:val="001D64A8"/>
    <w:rsid w:val="001E0F70"/>
    <w:rsid w:val="00206F0E"/>
    <w:rsid w:val="0021055A"/>
    <w:rsid w:val="00212EF9"/>
    <w:rsid w:val="002152D0"/>
    <w:rsid w:val="002178AC"/>
    <w:rsid w:val="00221D8E"/>
    <w:rsid w:val="00221E1E"/>
    <w:rsid w:val="002250BC"/>
    <w:rsid w:val="00242335"/>
    <w:rsid w:val="00244828"/>
    <w:rsid w:val="002512FD"/>
    <w:rsid w:val="00252F7C"/>
    <w:rsid w:val="00255229"/>
    <w:rsid w:val="002561FE"/>
    <w:rsid w:val="00264CF1"/>
    <w:rsid w:val="002957E8"/>
    <w:rsid w:val="002A0D1B"/>
    <w:rsid w:val="002B0913"/>
    <w:rsid w:val="002B1CEE"/>
    <w:rsid w:val="002B26E1"/>
    <w:rsid w:val="002C0379"/>
    <w:rsid w:val="002C4A56"/>
    <w:rsid w:val="002D3F12"/>
    <w:rsid w:val="002D5C71"/>
    <w:rsid w:val="002D7A30"/>
    <w:rsid w:val="002E4B1D"/>
    <w:rsid w:val="002F0EB3"/>
    <w:rsid w:val="002F7C9D"/>
    <w:rsid w:val="00310511"/>
    <w:rsid w:val="003255E2"/>
    <w:rsid w:val="00325B49"/>
    <w:rsid w:val="003307BC"/>
    <w:rsid w:val="00340995"/>
    <w:rsid w:val="003428D5"/>
    <w:rsid w:val="00362A1F"/>
    <w:rsid w:val="0039289C"/>
    <w:rsid w:val="00393508"/>
    <w:rsid w:val="003945E7"/>
    <w:rsid w:val="003970A2"/>
    <w:rsid w:val="00397BFE"/>
    <w:rsid w:val="003A14B5"/>
    <w:rsid w:val="003B0728"/>
    <w:rsid w:val="003B1EA6"/>
    <w:rsid w:val="003C1CB1"/>
    <w:rsid w:val="003C402C"/>
    <w:rsid w:val="003D15A2"/>
    <w:rsid w:val="003D39FF"/>
    <w:rsid w:val="003F6353"/>
    <w:rsid w:val="00403211"/>
    <w:rsid w:val="004056DB"/>
    <w:rsid w:val="00405EFC"/>
    <w:rsid w:val="0040615C"/>
    <w:rsid w:val="0041285C"/>
    <w:rsid w:val="00413E2B"/>
    <w:rsid w:val="0042314B"/>
    <w:rsid w:val="004247C9"/>
    <w:rsid w:val="00426460"/>
    <w:rsid w:val="004339F0"/>
    <w:rsid w:val="00436512"/>
    <w:rsid w:val="004413E3"/>
    <w:rsid w:val="0044291A"/>
    <w:rsid w:val="00447C66"/>
    <w:rsid w:val="00450502"/>
    <w:rsid w:val="004506D3"/>
    <w:rsid w:val="00461F0D"/>
    <w:rsid w:val="0047058A"/>
    <w:rsid w:val="00470CF7"/>
    <w:rsid w:val="0047369A"/>
    <w:rsid w:val="00482494"/>
    <w:rsid w:val="00482B66"/>
    <w:rsid w:val="00492F81"/>
    <w:rsid w:val="004A08C6"/>
    <w:rsid w:val="004A3E17"/>
    <w:rsid w:val="004B0720"/>
    <w:rsid w:val="004B2C03"/>
    <w:rsid w:val="004B37E2"/>
    <w:rsid w:val="004B51CC"/>
    <w:rsid w:val="004C1A3D"/>
    <w:rsid w:val="004E2898"/>
    <w:rsid w:val="004E6915"/>
    <w:rsid w:val="004F439B"/>
    <w:rsid w:val="004F7CB3"/>
    <w:rsid w:val="00521934"/>
    <w:rsid w:val="00523F58"/>
    <w:rsid w:val="00525017"/>
    <w:rsid w:val="00531D9C"/>
    <w:rsid w:val="00532642"/>
    <w:rsid w:val="005405DF"/>
    <w:rsid w:val="0054411C"/>
    <w:rsid w:val="005562FD"/>
    <w:rsid w:val="005563E0"/>
    <w:rsid w:val="005612B5"/>
    <w:rsid w:val="005625B0"/>
    <w:rsid w:val="00573655"/>
    <w:rsid w:val="005805A1"/>
    <w:rsid w:val="005901B2"/>
    <w:rsid w:val="00593461"/>
    <w:rsid w:val="00596E9A"/>
    <w:rsid w:val="005A001F"/>
    <w:rsid w:val="005A1B00"/>
    <w:rsid w:val="005A23E1"/>
    <w:rsid w:val="005A3EE3"/>
    <w:rsid w:val="005A614A"/>
    <w:rsid w:val="005B24F1"/>
    <w:rsid w:val="005B3E6A"/>
    <w:rsid w:val="005D017A"/>
    <w:rsid w:val="005D699B"/>
    <w:rsid w:val="005D7647"/>
    <w:rsid w:val="005E64CD"/>
    <w:rsid w:val="00613338"/>
    <w:rsid w:val="00620621"/>
    <w:rsid w:val="00631FE3"/>
    <w:rsid w:val="00633F6B"/>
    <w:rsid w:val="00634550"/>
    <w:rsid w:val="006408E3"/>
    <w:rsid w:val="00641248"/>
    <w:rsid w:val="00642C44"/>
    <w:rsid w:val="00650DCA"/>
    <w:rsid w:val="0066739F"/>
    <w:rsid w:val="0066775D"/>
    <w:rsid w:val="006763F2"/>
    <w:rsid w:val="00690B23"/>
    <w:rsid w:val="00691DDF"/>
    <w:rsid w:val="00695428"/>
    <w:rsid w:val="00696B6B"/>
    <w:rsid w:val="006A22BC"/>
    <w:rsid w:val="006A5A71"/>
    <w:rsid w:val="006B06FD"/>
    <w:rsid w:val="006B2E4F"/>
    <w:rsid w:val="006B752C"/>
    <w:rsid w:val="006B7DE5"/>
    <w:rsid w:val="006D02FA"/>
    <w:rsid w:val="006D5E70"/>
    <w:rsid w:val="006D760C"/>
    <w:rsid w:val="00701635"/>
    <w:rsid w:val="007051B7"/>
    <w:rsid w:val="0071183F"/>
    <w:rsid w:val="0071226A"/>
    <w:rsid w:val="00716EA1"/>
    <w:rsid w:val="00730882"/>
    <w:rsid w:val="00732897"/>
    <w:rsid w:val="00737353"/>
    <w:rsid w:val="00750129"/>
    <w:rsid w:val="00761ED3"/>
    <w:rsid w:val="00763A6F"/>
    <w:rsid w:val="00772303"/>
    <w:rsid w:val="0077244E"/>
    <w:rsid w:val="00774682"/>
    <w:rsid w:val="00774810"/>
    <w:rsid w:val="007A3FF5"/>
    <w:rsid w:val="007B2D5F"/>
    <w:rsid w:val="007B31E8"/>
    <w:rsid w:val="007B3D59"/>
    <w:rsid w:val="007B6F81"/>
    <w:rsid w:val="007D7D3E"/>
    <w:rsid w:val="007F07A4"/>
    <w:rsid w:val="007F14E8"/>
    <w:rsid w:val="00805727"/>
    <w:rsid w:val="008158E8"/>
    <w:rsid w:val="008212B5"/>
    <w:rsid w:val="00841C5E"/>
    <w:rsid w:val="0084459B"/>
    <w:rsid w:val="008467E7"/>
    <w:rsid w:val="00847BEF"/>
    <w:rsid w:val="00851A80"/>
    <w:rsid w:val="00852B24"/>
    <w:rsid w:val="00852E87"/>
    <w:rsid w:val="00855D7A"/>
    <w:rsid w:val="00874D04"/>
    <w:rsid w:val="00877DDB"/>
    <w:rsid w:val="00881641"/>
    <w:rsid w:val="00884304"/>
    <w:rsid w:val="00884670"/>
    <w:rsid w:val="008860C4"/>
    <w:rsid w:val="008876FD"/>
    <w:rsid w:val="0089199B"/>
    <w:rsid w:val="00893F21"/>
    <w:rsid w:val="008958F0"/>
    <w:rsid w:val="008A1653"/>
    <w:rsid w:val="008A7E86"/>
    <w:rsid w:val="008B1E8C"/>
    <w:rsid w:val="008B5118"/>
    <w:rsid w:val="008B671B"/>
    <w:rsid w:val="008C1C1E"/>
    <w:rsid w:val="008C7124"/>
    <w:rsid w:val="008D447D"/>
    <w:rsid w:val="008F0A92"/>
    <w:rsid w:val="008F624E"/>
    <w:rsid w:val="00902CB7"/>
    <w:rsid w:val="00905F2A"/>
    <w:rsid w:val="00911287"/>
    <w:rsid w:val="00915D3F"/>
    <w:rsid w:val="009228DC"/>
    <w:rsid w:val="0092529E"/>
    <w:rsid w:val="00940857"/>
    <w:rsid w:val="00942DD3"/>
    <w:rsid w:val="00952477"/>
    <w:rsid w:val="009531BB"/>
    <w:rsid w:val="00953746"/>
    <w:rsid w:val="009575D7"/>
    <w:rsid w:val="00966851"/>
    <w:rsid w:val="009776AF"/>
    <w:rsid w:val="009815D3"/>
    <w:rsid w:val="00986220"/>
    <w:rsid w:val="00997CDA"/>
    <w:rsid w:val="009B52C2"/>
    <w:rsid w:val="009C18F0"/>
    <w:rsid w:val="009C4596"/>
    <w:rsid w:val="009C6323"/>
    <w:rsid w:val="009D1400"/>
    <w:rsid w:val="009E34E4"/>
    <w:rsid w:val="009F3A92"/>
    <w:rsid w:val="00A15C43"/>
    <w:rsid w:val="00A231C0"/>
    <w:rsid w:val="00A23636"/>
    <w:rsid w:val="00A4263B"/>
    <w:rsid w:val="00A42C31"/>
    <w:rsid w:val="00A453C3"/>
    <w:rsid w:val="00A62D21"/>
    <w:rsid w:val="00A71CD1"/>
    <w:rsid w:val="00A77CD7"/>
    <w:rsid w:val="00A87502"/>
    <w:rsid w:val="00AC6620"/>
    <w:rsid w:val="00AC7CAE"/>
    <w:rsid w:val="00AE49E6"/>
    <w:rsid w:val="00AF654F"/>
    <w:rsid w:val="00B01314"/>
    <w:rsid w:val="00B11C1B"/>
    <w:rsid w:val="00B137B9"/>
    <w:rsid w:val="00B13C3B"/>
    <w:rsid w:val="00B33930"/>
    <w:rsid w:val="00B340A7"/>
    <w:rsid w:val="00B355A4"/>
    <w:rsid w:val="00B36965"/>
    <w:rsid w:val="00B450B7"/>
    <w:rsid w:val="00B459CB"/>
    <w:rsid w:val="00B46667"/>
    <w:rsid w:val="00B831F2"/>
    <w:rsid w:val="00B85956"/>
    <w:rsid w:val="00B93618"/>
    <w:rsid w:val="00B94D10"/>
    <w:rsid w:val="00B95C98"/>
    <w:rsid w:val="00BA5C0B"/>
    <w:rsid w:val="00BA721E"/>
    <w:rsid w:val="00BB070A"/>
    <w:rsid w:val="00BC1B4F"/>
    <w:rsid w:val="00BC32D4"/>
    <w:rsid w:val="00BD19DA"/>
    <w:rsid w:val="00BD2EA8"/>
    <w:rsid w:val="00BE230E"/>
    <w:rsid w:val="00BE3701"/>
    <w:rsid w:val="00BF1BAC"/>
    <w:rsid w:val="00BF6184"/>
    <w:rsid w:val="00C07138"/>
    <w:rsid w:val="00C10D35"/>
    <w:rsid w:val="00C162A4"/>
    <w:rsid w:val="00C1765E"/>
    <w:rsid w:val="00C31432"/>
    <w:rsid w:val="00C31F2F"/>
    <w:rsid w:val="00C37EEA"/>
    <w:rsid w:val="00C45B83"/>
    <w:rsid w:val="00C50407"/>
    <w:rsid w:val="00C513C4"/>
    <w:rsid w:val="00C53FC0"/>
    <w:rsid w:val="00C649F2"/>
    <w:rsid w:val="00C66543"/>
    <w:rsid w:val="00C66755"/>
    <w:rsid w:val="00C709CB"/>
    <w:rsid w:val="00C847EF"/>
    <w:rsid w:val="00C87CFA"/>
    <w:rsid w:val="00C90060"/>
    <w:rsid w:val="00CA13EA"/>
    <w:rsid w:val="00CA5ABE"/>
    <w:rsid w:val="00CC56E0"/>
    <w:rsid w:val="00CD08FB"/>
    <w:rsid w:val="00CD3797"/>
    <w:rsid w:val="00CD6DA8"/>
    <w:rsid w:val="00D04769"/>
    <w:rsid w:val="00D1311E"/>
    <w:rsid w:val="00D15D78"/>
    <w:rsid w:val="00D173E2"/>
    <w:rsid w:val="00D20145"/>
    <w:rsid w:val="00D271F2"/>
    <w:rsid w:val="00D41348"/>
    <w:rsid w:val="00D45187"/>
    <w:rsid w:val="00D6542C"/>
    <w:rsid w:val="00D65433"/>
    <w:rsid w:val="00D7497C"/>
    <w:rsid w:val="00D7653E"/>
    <w:rsid w:val="00D81581"/>
    <w:rsid w:val="00D82698"/>
    <w:rsid w:val="00D8299D"/>
    <w:rsid w:val="00DA3BC6"/>
    <w:rsid w:val="00DB5EE7"/>
    <w:rsid w:val="00DB77BF"/>
    <w:rsid w:val="00DC5807"/>
    <w:rsid w:val="00DD1612"/>
    <w:rsid w:val="00DD7BC4"/>
    <w:rsid w:val="00DE2C7C"/>
    <w:rsid w:val="00DF333F"/>
    <w:rsid w:val="00DF7B9C"/>
    <w:rsid w:val="00E02656"/>
    <w:rsid w:val="00E02DB7"/>
    <w:rsid w:val="00E073D8"/>
    <w:rsid w:val="00E110AA"/>
    <w:rsid w:val="00E11FE5"/>
    <w:rsid w:val="00E12746"/>
    <w:rsid w:val="00E13E39"/>
    <w:rsid w:val="00E22631"/>
    <w:rsid w:val="00E24F7A"/>
    <w:rsid w:val="00E717C0"/>
    <w:rsid w:val="00E80E19"/>
    <w:rsid w:val="00E9183A"/>
    <w:rsid w:val="00EA7C71"/>
    <w:rsid w:val="00EB05CE"/>
    <w:rsid w:val="00EC2F0D"/>
    <w:rsid w:val="00EC5106"/>
    <w:rsid w:val="00EF1725"/>
    <w:rsid w:val="00EF2D06"/>
    <w:rsid w:val="00EF343A"/>
    <w:rsid w:val="00F00F64"/>
    <w:rsid w:val="00F034E8"/>
    <w:rsid w:val="00F11ED4"/>
    <w:rsid w:val="00F13E1D"/>
    <w:rsid w:val="00F157DA"/>
    <w:rsid w:val="00F23B29"/>
    <w:rsid w:val="00F30322"/>
    <w:rsid w:val="00F30937"/>
    <w:rsid w:val="00F312A9"/>
    <w:rsid w:val="00F52AA6"/>
    <w:rsid w:val="00F55F67"/>
    <w:rsid w:val="00F661B7"/>
    <w:rsid w:val="00F66820"/>
    <w:rsid w:val="00F71794"/>
    <w:rsid w:val="00F758DE"/>
    <w:rsid w:val="00F80952"/>
    <w:rsid w:val="00F81304"/>
    <w:rsid w:val="00FA2445"/>
    <w:rsid w:val="00FB0B89"/>
    <w:rsid w:val="00FC11CA"/>
    <w:rsid w:val="00FC2415"/>
    <w:rsid w:val="00FD32DF"/>
    <w:rsid w:val="00FE1E4C"/>
    <w:rsid w:val="00FE280B"/>
    <w:rsid w:val="00FE32CD"/>
    <w:rsid w:val="00FE6018"/>
    <w:rsid w:val="00FE6EC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qFormat="1"/>
    <w:lsdException w:name="heading 5" w:uiPriority="0" w:qFormat="1"/>
    <w:lsdException w:name="heading 6"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Signature" w:uiPriority="0"/>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15A2"/>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9"/>
    <w:qFormat/>
    <w:rsid w:val="0002796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0"/>
    <w:link w:val="20"/>
    <w:qFormat/>
    <w:rsid w:val="00FC2415"/>
    <w:pPr>
      <w:keepNext/>
      <w:keepLines/>
      <w:spacing w:before="360" w:after="360"/>
      <w:jc w:val="center"/>
      <w:outlineLvl w:val="1"/>
    </w:pPr>
    <w:rPr>
      <w:b/>
      <w:sz w:val="28"/>
      <w:szCs w:val="20"/>
    </w:rPr>
  </w:style>
  <w:style w:type="paragraph" w:styleId="30">
    <w:name w:val="heading 3"/>
    <w:basedOn w:val="a"/>
    <w:next w:val="a"/>
    <w:link w:val="31"/>
    <w:uiPriority w:val="99"/>
    <w:unhideWhenUsed/>
    <w:qFormat/>
    <w:rsid w:val="003D15A2"/>
    <w:pPr>
      <w:keepNext/>
      <w:jc w:val="center"/>
      <w:outlineLvl w:val="2"/>
    </w:pPr>
    <w:rPr>
      <w:b/>
      <w:sz w:val="40"/>
    </w:rPr>
  </w:style>
  <w:style w:type="paragraph" w:styleId="40">
    <w:name w:val="heading 4"/>
    <w:basedOn w:val="a"/>
    <w:next w:val="a"/>
    <w:link w:val="41"/>
    <w:uiPriority w:val="99"/>
    <w:unhideWhenUsed/>
    <w:qFormat/>
    <w:rsid w:val="00FC2415"/>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FC2415"/>
    <w:pPr>
      <w:keepNext/>
      <w:spacing w:before="240" w:after="60"/>
      <w:ind w:right="284"/>
      <w:jc w:val="center"/>
      <w:outlineLvl w:val="4"/>
    </w:pPr>
    <w:rPr>
      <w:b/>
      <w:sz w:val="28"/>
      <w:szCs w:val="20"/>
    </w:rPr>
  </w:style>
  <w:style w:type="paragraph" w:styleId="6">
    <w:name w:val="heading 6"/>
    <w:basedOn w:val="a"/>
    <w:next w:val="a"/>
    <w:link w:val="60"/>
    <w:uiPriority w:val="99"/>
    <w:unhideWhenUsed/>
    <w:qFormat/>
    <w:rsid w:val="005625B0"/>
    <w:pPr>
      <w:keepNext/>
      <w:keepLines/>
      <w:spacing w:before="40"/>
      <w:outlineLvl w:val="5"/>
    </w:pPr>
    <w:rPr>
      <w:rFonts w:asciiTheme="majorHAnsi" w:eastAsiaTheme="majorEastAsia" w:hAnsiTheme="majorHAnsi" w:cstheme="majorBidi"/>
      <w:color w:val="243F60" w:themeColor="accent1" w:themeShade="7F"/>
    </w:rPr>
  </w:style>
  <w:style w:type="paragraph" w:styleId="7">
    <w:name w:val="heading 7"/>
    <w:basedOn w:val="a"/>
    <w:next w:val="a"/>
    <w:link w:val="70"/>
    <w:unhideWhenUsed/>
    <w:qFormat/>
    <w:rsid w:val="00FC2415"/>
    <w:pPr>
      <w:keepNext/>
      <w:numPr>
        <w:ilvl w:val="6"/>
        <w:numId w:val="4"/>
      </w:numPr>
      <w:spacing w:before="240" w:after="60"/>
      <w:jc w:val="center"/>
      <w:outlineLvl w:val="6"/>
    </w:pPr>
    <w:rPr>
      <w:rFonts w:ascii="Arial" w:hAnsi="Arial" w:cs="Arial"/>
      <w:lang w:val="en-GB" w:eastAsia="en-US"/>
    </w:rPr>
  </w:style>
  <w:style w:type="paragraph" w:styleId="8">
    <w:name w:val="heading 8"/>
    <w:basedOn w:val="a"/>
    <w:next w:val="a"/>
    <w:link w:val="80"/>
    <w:unhideWhenUsed/>
    <w:qFormat/>
    <w:rsid w:val="0047369A"/>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5"/>
    <w:link w:val="90"/>
    <w:unhideWhenUsed/>
    <w:qFormat/>
    <w:rsid w:val="00FC2415"/>
    <w:pPr>
      <w:keepNext/>
      <w:keepLines/>
      <w:numPr>
        <w:ilvl w:val="8"/>
        <w:numId w:val="4"/>
      </w:numPr>
      <w:spacing w:after="120" w:line="240" w:lineRule="exact"/>
      <w:jc w:val="right"/>
      <w:outlineLvl w:val="8"/>
    </w:pPr>
    <w:rPr>
      <w:lang w:val="en-GB"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uiPriority w:val="99"/>
    <w:rsid w:val="003D15A2"/>
    <w:rPr>
      <w:rFonts w:ascii="Times New Roman" w:eastAsia="Times New Roman" w:hAnsi="Times New Roman" w:cs="Times New Roman"/>
      <w:b/>
      <w:sz w:val="40"/>
      <w:szCs w:val="24"/>
      <w:lang w:eastAsia="ru-RU"/>
    </w:rPr>
  </w:style>
  <w:style w:type="character" w:styleId="a4">
    <w:name w:val="Hyperlink"/>
    <w:basedOn w:val="a1"/>
    <w:uiPriority w:val="99"/>
    <w:unhideWhenUsed/>
    <w:rsid w:val="003D15A2"/>
    <w:rPr>
      <w:color w:val="0000FF" w:themeColor="hyperlink"/>
      <w:u w:val="single"/>
    </w:rPr>
  </w:style>
  <w:style w:type="paragraph" w:styleId="a5">
    <w:name w:val="Plain Text"/>
    <w:basedOn w:val="a"/>
    <w:link w:val="a6"/>
    <w:unhideWhenUsed/>
    <w:rsid w:val="003D15A2"/>
    <w:rPr>
      <w:rFonts w:ascii="Courier New" w:hAnsi="Courier New"/>
      <w:sz w:val="20"/>
      <w:szCs w:val="20"/>
    </w:rPr>
  </w:style>
  <w:style w:type="character" w:customStyle="1" w:styleId="a6">
    <w:name w:val="Текст Знак"/>
    <w:basedOn w:val="a1"/>
    <w:link w:val="a5"/>
    <w:rsid w:val="003D15A2"/>
    <w:rPr>
      <w:rFonts w:ascii="Courier New" w:eastAsia="Times New Roman" w:hAnsi="Courier New" w:cs="Times New Roman"/>
      <w:sz w:val="20"/>
      <w:szCs w:val="20"/>
    </w:rPr>
  </w:style>
  <w:style w:type="paragraph" w:customStyle="1" w:styleId="ConsPlusNormal">
    <w:name w:val="ConsPlusNormal"/>
    <w:link w:val="ConsPlusNormal0"/>
    <w:uiPriority w:val="99"/>
    <w:qFormat/>
    <w:rsid w:val="003D15A2"/>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NoSpacingChar">
    <w:name w:val="No Spacing Char"/>
    <w:link w:val="13"/>
    <w:locked/>
    <w:rsid w:val="003D15A2"/>
  </w:style>
  <w:style w:type="paragraph" w:customStyle="1" w:styleId="13">
    <w:name w:val="Без интервала1"/>
    <w:link w:val="NoSpacingChar"/>
    <w:rsid w:val="003D15A2"/>
    <w:pPr>
      <w:widowControl w:val="0"/>
      <w:spacing w:after="0" w:line="240" w:lineRule="auto"/>
    </w:pPr>
  </w:style>
  <w:style w:type="paragraph" w:styleId="a7">
    <w:name w:val="Balloon Text"/>
    <w:basedOn w:val="a"/>
    <w:link w:val="a8"/>
    <w:uiPriority w:val="99"/>
    <w:semiHidden/>
    <w:unhideWhenUsed/>
    <w:rsid w:val="001A4D9B"/>
    <w:rPr>
      <w:rFonts w:ascii="Tahoma" w:hAnsi="Tahoma" w:cs="Tahoma"/>
      <w:sz w:val="16"/>
      <w:szCs w:val="16"/>
    </w:rPr>
  </w:style>
  <w:style w:type="character" w:customStyle="1" w:styleId="a8">
    <w:name w:val="Текст выноски Знак"/>
    <w:basedOn w:val="a1"/>
    <w:link w:val="a7"/>
    <w:uiPriority w:val="99"/>
    <w:semiHidden/>
    <w:rsid w:val="001A4D9B"/>
    <w:rPr>
      <w:rFonts w:ascii="Tahoma" w:eastAsia="Times New Roman" w:hAnsi="Tahoma" w:cs="Tahoma"/>
      <w:sz w:val="16"/>
      <w:szCs w:val="16"/>
      <w:lang w:eastAsia="ru-RU"/>
    </w:rPr>
  </w:style>
  <w:style w:type="character" w:customStyle="1" w:styleId="11">
    <w:name w:val="Заголовок 1 Знак"/>
    <w:basedOn w:val="a1"/>
    <w:link w:val="10"/>
    <w:uiPriority w:val="99"/>
    <w:rsid w:val="0002796C"/>
    <w:rPr>
      <w:rFonts w:asciiTheme="majorHAnsi" w:eastAsiaTheme="majorEastAsia" w:hAnsiTheme="majorHAnsi" w:cstheme="majorBidi"/>
      <w:color w:val="365F91" w:themeColor="accent1" w:themeShade="BF"/>
      <w:sz w:val="32"/>
      <w:szCs w:val="32"/>
      <w:lang w:eastAsia="ru-RU"/>
    </w:rPr>
  </w:style>
  <w:style w:type="paragraph" w:customStyle="1" w:styleId="ConsPlusTitle">
    <w:name w:val="ConsPlusTitle"/>
    <w:qFormat/>
    <w:rsid w:val="008876F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60">
    <w:name w:val="Заголовок 6 Знак"/>
    <w:basedOn w:val="a1"/>
    <w:link w:val="6"/>
    <w:uiPriority w:val="99"/>
    <w:rsid w:val="005625B0"/>
    <w:rPr>
      <w:rFonts w:asciiTheme="majorHAnsi" w:eastAsiaTheme="majorEastAsia" w:hAnsiTheme="majorHAnsi" w:cstheme="majorBidi"/>
      <w:color w:val="243F60" w:themeColor="accent1" w:themeShade="7F"/>
      <w:sz w:val="24"/>
      <w:szCs w:val="24"/>
      <w:lang w:eastAsia="ru-RU"/>
    </w:rPr>
  </w:style>
  <w:style w:type="paragraph" w:styleId="a9">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
    <w:uiPriority w:val="99"/>
    <w:unhideWhenUsed/>
    <w:qFormat/>
    <w:rsid w:val="0005011C"/>
    <w:pPr>
      <w:spacing w:before="100" w:beforeAutospacing="1" w:after="100" w:afterAutospacing="1"/>
    </w:pPr>
    <w:rPr>
      <w:rFonts w:eastAsiaTheme="minorEastAsia"/>
    </w:rPr>
  </w:style>
  <w:style w:type="paragraph" w:customStyle="1" w:styleId="aa">
    <w:basedOn w:val="a"/>
    <w:next w:val="ab"/>
    <w:qFormat/>
    <w:rsid w:val="0005011C"/>
    <w:pPr>
      <w:suppressAutoHyphens/>
      <w:jc w:val="center"/>
    </w:pPr>
    <w:rPr>
      <w:b/>
      <w:sz w:val="28"/>
      <w:szCs w:val="20"/>
      <w:lang w:eastAsia="ar-SA"/>
    </w:rPr>
  </w:style>
  <w:style w:type="paragraph" w:customStyle="1" w:styleId="1">
    <w:name w:val="Знак Знак Знак1 Знак Знак Знак Знак"/>
    <w:basedOn w:val="a"/>
    <w:rsid w:val="0005011C"/>
    <w:pPr>
      <w:widowControl w:val="0"/>
      <w:numPr>
        <w:numId w:val="1"/>
      </w:numPr>
      <w:adjustRightInd w:val="0"/>
      <w:spacing w:after="160" w:line="240" w:lineRule="exact"/>
      <w:jc w:val="center"/>
    </w:pPr>
    <w:rPr>
      <w:b/>
      <w:i/>
      <w:sz w:val="28"/>
      <w:szCs w:val="20"/>
      <w:lang w:val="en-GB" w:eastAsia="en-US"/>
    </w:rPr>
  </w:style>
  <w:style w:type="paragraph" w:styleId="ab">
    <w:name w:val="Subtitle"/>
    <w:basedOn w:val="a"/>
    <w:next w:val="a"/>
    <w:link w:val="ac"/>
    <w:uiPriority w:val="11"/>
    <w:qFormat/>
    <w:rsid w:val="0005011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c">
    <w:name w:val="Подзаголовок Знак"/>
    <w:basedOn w:val="a1"/>
    <w:link w:val="ab"/>
    <w:uiPriority w:val="11"/>
    <w:rsid w:val="0005011C"/>
    <w:rPr>
      <w:rFonts w:eastAsiaTheme="minorEastAsia"/>
      <w:color w:val="5A5A5A" w:themeColor="text1" w:themeTint="A5"/>
      <w:spacing w:val="15"/>
      <w:lang w:eastAsia="ru-RU"/>
    </w:rPr>
  </w:style>
  <w:style w:type="paragraph" w:styleId="ad">
    <w:name w:val="List Paragraph"/>
    <w:basedOn w:val="a"/>
    <w:uiPriority w:val="34"/>
    <w:qFormat/>
    <w:rsid w:val="00470CF7"/>
    <w:pPr>
      <w:ind w:left="720"/>
      <w:contextualSpacing/>
    </w:pPr>
  </w:style>
  <w:style w:type="character" w:styleId="ae">
    <w:name w:val="Strong"/>
    <w:basedOn w:val="a1"/>
    <w:uiPriority w:val="22"/>
    <w:qFormat/>
    <w:rsid w:val="00B340A7"/>
    <w:rPr>
      <w:b/>
      <w:bCs/>
    </w:rPr>
  </w:style>
  <w:style w:type="paragraph" w:styleId="a0">
    <w:name w:val="Body Text"/>
    <w:aliases w:val="Основной текст1,Основной текст Знак Знак,bt"/>
    <w:basedOn w:val="a"/>
    <w:link w:val="af"/>
    <w:uiPriority w:val="99"/>
    <w:rsid w:val="007051B7"/>
    <w:pPr>
      <w:tabs>
        <w:tab w:val="left" w:pos="1139"/>
      </w:tabs>
      <w:jc w:val="both"/>
    </w:pPr>
  </w:style>
  <w:style w:type="character" w:customStyle="1" w:styleId="af">
    <w:name w:val="Основной текст Знак"/>
    <w:aliases w:val="Основной текст1 Знак,Основной текст Знак Знак Знак,bt Знак"/>
    <w:basedOn w:val="a1"/>
    <w:link w:val="a0"/>
    <w:uiPriority w:val="99"/>
    <w:rsid w:val="007051B7"/>
    <w:rPr>
      <w:rFonts w:ascii="Times New Roman" w:eastAsia="Times New Roman" w:hAnsi="Times New Roman" w:cs="Times New Roman"/>
      <w:sz w:val="24"/>
      <w:szCs w:val="24"/>
      <w:lang w:eastAsia="ru-RU"/>
    </w:rPr>
  </w:style>
  <w:style w:type="paragraph" w:styleId="af0">
    <w:name w:val="header"/>
    <w:basedOn w:val="a"/>
    <w:link w:val="14"/>
    <w:uiPriority w:val="99"/>
    <w:rsid w:val="00521934"/>
    <w:pPr>
      <w:widowControl w:val="0"/>
      <w:tabs>
        <w:tab w:val="center" w:pos="4153"/>
        <w:tab w:val="right" w:pos="8306"/>
      </w:tabs>
    </w:pPr>
    <w:rPr>
      <w:sz w:val="20"/>
      <w:szCs w:val="20"/>
    </w:rPr>
  </w:style>
  <w:style w:type="character" w:customStyle="1" w:styleId="af1">
    <w:name w:val="Верхний колонтитул Знак"/>
    <w:basedOn w:val="a1"/>
    <w:link w:val="af0"/>
    <w:uiPriority w:val="99"/>
    <w:rsid w:val="00521934"/>
    <w:rPr>
      <w:rFonts w:ascii="Times New Roman" w:eastAsia="Times New Roman" w:hAnsi="Times New Roman" w:cs="Times New Roman"/>
      <w:sz w:val="24"/>
      <w:szCs w:val="24"/>
      <w:lang w:eastAsia="ru-RU"/>
    </w:rPr>
  </w:style>
  <w:style w:type="character" w:customStyle="1" w:styleId="14">
    <w:name w:val="Верхний колонтитул Знак1"/>
    <w:link w:val="af0"/>
    <w:uiPriority w:val="99"/>
    <w:locked/>
    <w:rsid w:val="00521934"/>
    <w:rPr>
      <w:rFonts w:ascii="Times New Roman" w:eastAsia="Times New Roman" w:hAnsi="Times New Roman" w:cs="Times New Roman"/>
      <w:sz w:val="20"/>
      <w:szCs w:val="20"/>
      <w:lang w:eastAsia="ru-RU"/>
    </w:rPr>
  </w:style>
  <w:style w:type="character" w:customStyle="1" w:styleId="32">
    <w:name w:val="Основной текст (3)_"/>
    <w:link w:val="33"/>
    <w:locked/>
    <w:rsid w:val="00911287"/>
    <w:rPr>
      <w:b/>
      <w:sz w:val="26"/>
      <w:shd w:val="clear" w:color="auto" w:fill="FFFFFF"/>
    </w:rPr>
  </w:style>
  <w:style w:type="paragraph" w:customStyle="1" w:styleId="33">
    <w:name w:val="Основной текст (3)"/>
    <w:basedOn w:val="a"/>
    <w:link w:val="32"/>
    <w:rsid w:val="00911287"/>
    <w:pPr>
      <w:widowControl w:val="0"/>
      <w:shd w:val="clear" w:color="auto" w:fill="FFFFFF"/>
      <w:spacing w:before="540" w:after="540" w:line="298" w:lineRule="exact"/>
      <w:ind w:hanging="220"/>
    </w:pPr>
    <w:rPr>
      <w:rFonts w:asciiTheme="minorHAnsi" w:eastAsiaTheme="minorHAnsi" w:hAnsiTheme="minorHAnsi" w:cstheme="minorBidi"/>
      <w:b/>
      <w:sz w:val="26"/>
      <w:szCs w:val="22"/>
      <w:lang w:eastAsia="en-US"/>
    </w:rPr>
  </w:style>
  <w:style w:type="paragraph" w:customStyle="1" w:styleId="title0">
    <w:name w:val="title0"/>
    <w:basedOn w:val="a"/>
    <w:rsid w:val="008C1C1E"/>
    <w:pPr>
      <w:spacing w:before="100" w:beforeAutospacing="1" w:after="100" w:afterAutospacing="1"/>
    </w:pPr>
  </w:style>
  <w:style w:type="paragraph" w:customStyle="1" w:styleId="title">
    <w:name w:val="title"/>
    <w:basedOn w:val="a"/>
    <w:rsid w:val="008C1C1E"/>
    <w:pPr>
      <w:spacing w:before="100" w:beforeAutospacing="1" w:after="100" w:afterAutospacing="1"/>
    </w:pPr>
  </w:style>
  <w:style w:type="character" w:customStyle="1" w:styleId="80">
    <w:name w:val="Заголовок 8 Знак"/>
    <w:basedOn w:val="a1"/>
    <w:link w:val="8"/>
    <w:rsid w:val="0047369A"/>
    <w:rPr>
      <w:rFonts w:asciiTheme="majorHAnsi" w:eastAsiaTheme="majorEastAsia" w:hAnsiTheme="majorHAnsi" w:cstheme="majorBidi"/>
      <w:color w:val="404040" w:themeColor="text1" w:themeTint="BF"/>
      <w:sz w:val="20"/>
      <w:szCs w:val="20"/>
      <w:lang w:eastAsia="ru-RU"/>
    </w:rPr>
  </w:style>
  <w:style w:type="character" w:customStyle="1" w:styleId="ConsPlusNormal0">
    <w:name w:val="ConsPlusNormal Знак"/>
    <w:link w:val="ConsPlusNormal"/>
    <w:locked/>
    <w:rsid w:val="0047369A"/>
    <w:rPr>
      <w:rFonts w:ascii="Times New Roman" w:eastAsia="Times New Roman" w:hAnsi="Times New Roman" w:cs="Times New Roman"/>
      <w:sz w:val="28"/>
      <w:szCs w:val="28"/>
      <w:lang w:eastAsia="ru-RU"/>
    </w:rPr>
  </w:style>
  <w:style w:type="character" w:customStyle="1" w:styleId="copyright-span">
    <w:name w:val="copyright-span"/>
    <w:basedOn w:val="a1"/>
    <w:rsid w:val="00613338"/>
  </w:style>
  <w:style w:type="character" w:customStyle="1" w:styleId="hyperlink">
    <w:name w:val="hyperlink"/>
    <w:basedOn w:val="a1"/>
    <w:rsid w:val="00C709CB"/>
  </w:style>
  <w:style w:type="character" w:customStyle="1" w:styleId="41">
    <w:name w:val="Заголовок 4 Знак"/>
    <w:basedOn w:val="a1"/>
    <w:link w:val="40"/>
    <w:uiPriority w:val="99"/>
    <w:rsid w:val="00FC2415"/>
    <w:rPr>
      <w:rFonts w:asciiTheme="majorHAnsi" w:eastAsiaTheme="majorEastAsia" w:hAnsiTheme="majorHAnsi" w:cstheme="majorBidi"/>
      <w:b/>
      <w:bCs/>
      <w:i/>
      <w:iCs/>
      <w:color w:val="4F81BD" w:themeColor="accent1"/>
      <w:sz w:val="24"/>
      <w:szCs w:val="24"/>
      <w:lang w:eastAsia="ru-RU"/>
    </w:rPr>
  </w:style>
  <w:style w:type="character" w:customStyle="1" w:styleId="20">
    <w:name w:val="Заголовок 2 Знак"/>
    <w:basedOn w:val="a1"/>
    <w:link w:val="2"/>
    <w:rsid w:val="00FC2415"/>
    <w:rPr>
      <w:rFonts w:ascii="Times New Roman" w:eastAsia="Times New Roman" w:hAnsi="Times New Roman" w:cs="Times New Roman"/>
      <w:b/>
      <w:sz w:val="28"/>
      <w:szCs w:val="20"/>
      <w:lang w:eastAsia="ru-RU"/>
    </w:rPr>
  </w:style>
  <w:style w:type="character" w:customStyle="1" w:styleId="50">
    <w:name w:val="Заголовок 5 Знак"/>
    <w:basedOn w:val="a1"/>
    <w:link w:val="5"/>
    <w:rsid w:val="00FC2415"/>
    <w:rPr>
      <w:rFonts w:ascii="Times New Roman" w:eastAsia="Times New Roman" w:hAnsi="Times New Roman" w:cs="Times New Roman"/>
      <w:b/>
      <w:sz w:val="28"/>
      <w:szCs w:val="20"/>
    </w:rPr>
  </w:style>
  <w:style w:type="character" w:customStyle="1" w:styleId="70">
    <w:name w:val="Заголовок 7 Знак"/>
    <w:basedOn w:val="a1"/>
    <w:link w:val="7"/>
    <w:rsid w:val="00FC2415"/>
    <w:rPr>
      <w:rFonts w:ascii="Arial" w:eastAsia="Times New Roman" w:hAnsi="Arial" w:cs="Arial"/>
      <w:sz w:val="24"/>
      <w:szCs w:val="24"/>
      <w:lang w:val="en-GB"/>
    </w:rPr>
  </w:style>
  <w:style w:type="character" w:customStyle="1" w:styleId="90">
    <w:name w:val="Заголовок 9 Знак"/>
    <w:basedOn w:val="a1"/>
    <w:link w:val="9"/>
    <w:rsid w:val="00FC2415"/>
    <w:rPr>
      <w:rFonts w:ascii="Times New Roman" w:eastAsia="Times New Roman" w:hAnsi="Times New Roman" w:cs="Times New Roman"/>
      <w:sz w:val="24"/>
      <w:szCs w:val="24"/>
      <w:lang w:val="en-GB"/>
    </w:rPr>
  </w:style>
  <w:style w:type="paragraph" w:customStyle="1" w:styleId="15">
    <w:name w:val="Стиль1"/>
    <w:basedOn w:val="a"/>
    <w:uiPriority w:val="99"/>
    <w:qFormat/>
    <w:rsid w:val="00FC2415"/>
    <w:pPr>
      <w:spacing w:before="120"/>
      <w:jc w:val="both"/>
      <w:outlineLvl w:val="5"/>
    </w:pPr>
    <w:rPr>
      <w:szCs w:val="20"/>
    </w:rPr>
  </w:style>
  <w:style w:type="paragraph" w:customStyle="1" w:styleId="ConsPlusNonformat">
    <w:name w:val="ConsPlusNonformat"/>
    <w:qFormat/>
    <w:rsid w:val="00FC241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1">
    <w:name w:val="Body Text 2"/>
    <w:basedOn w:val="a"/>
    <w:link w:val="22"/>
    <w:uiPriority w:val="99"/>
    <w:rsid w:val="00FC2415"/>
    <w:pPr>
      <w:ind w:firstLine="567"/>
      <w:jc w:val="center"/>
    </w:pPr>
    <w:rPr>
      <w:b/>
      <w:i/>
      <w:sz w:val="28"/>
      <w:szCs w:val="28"/>
      <w:lang w:val="en-GB" w:eastAsia="en-US"/>
    </w:rPr>
  </w:style>
  <w:style w:type="character" w:customStyle="1" w:styleId="22">
    <w:name w:val="Основной текст 2 Знак"/>
    <w:basedOn w:val="a1"/>
    <w:link w:val="21"/>
    <w:uiPriority w:val="99"/>
    <w:rsid w:val="00FC2415"/>
    <w:rPr>
      <w:rFonts w:ascii="Times New Roman" w:eastAsia="Times New Roman" w:hAnsi="Times New Roman" w:cs="Times New Roman"/>
      <w:b/>
      <w:i/>
      <w:sz w:val="28"/>
      <w:szCs w:val="28"/>
      <w:lang w:val="en-GB"/>
    </w:rPr>
  </w:style>
  <w:style w:type="paragraph" w:customStyle="1" w:styleId="ConsNormal">
    <w:name w:val="ConsNormal"/>
    <w:uiPriority w:val="99"/>
    <w:rsid w:val="00FC2415"/>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f2">
    <w:name w:val="Цветовое выделение"/>
    <w:rsid w:val="00FC2415"/>
    <w:rPr>
      <w:b/>
      <w:bCs/>
      <w:color w:val="000080"/>
      <w:sz w:val="20"/>
      <w:szCs w:val="20"/>
    </w:rPr>
  </w:style>
  <w:style w:type="paragraph" w:customStyle="1" w:styleId="af3">
    <w:name w:val="Заголовок статьи"/>
    <w:basedOn w:val="a"/>
    <w:next w:val="a"/>
    <w:rsid w:val="00FC2415"/>
    <w:pPr>
      <w:widowControl w:val="0"/>
      <w:autoSpaceDE w:val="0"/>
      <w:autoSpaceDN w:val="0"/>
      <w:adjustRightInd w:val="0"/>
      <w:ind w:left="1612" w:hanging="892"/>
      <w:jc w:val="both"/>
    </w:pPr>
    <w:rPr>
      <w:rFonts w:ascii="Arial" w:hAnsi="Arial" w:cs="Arial"/>
      <w:sz w:val="20"/>
      <w:szCs w:val="20"/>
    </w:rPr>
  </w:style>
  <w:style w:type="paragraph" w:customStyle="1" w:styleId="af4">
    <w:name w:val="Комментарий"/>
    <w:basedOn w:val="a"/>
    <w:next w:val="a"/>
    <w:rsid w:val="00FC2415"/>
    <w:pPr>
      <w:widowControl w:val="0"/>
      <w:autoSpaceDE w:val="0"/>
      <w:autoSpaceDN w:val="0"/>
      <w:adjustRightInd w:val="0"/>
      <w:ind w:left="170"/>
      <w:jc w:val="both"/>
    </w:pPr>
    <w:rPr>
      <w:rFonts w:ascii="Arial" w:hAnsi="Arial" w:cs="Arial"/>
      <w:i/>
      <w:iCs/>
      <w:color w:val="800080"/>
      <w:sz w:val="20"/>
      <w:szCs w:val="20"/>
    </w:rPr>
  </w:style>
  <w:style w:type="paragraph" w:customStyle="1" w:styleId="23">
    <w:name w:val="Стиль2"/>
    <w:basedOn w:val="15"/>
    <w:qFormat/>
    <w:rsid w:val="00FC2415"/>
    <w:pPr>
      <w:tabs>
        <w:tab w:val="num" w:pos="5040"/>
      </w:tabs>
      <w:spacing w:before="60"/>
      <w:outlineLvl w:val="6"/>
    </w:pPr>
  </w:style>
  <w:style w:type="paragraph" w:styleId="af5">
    <w:name w:val="Body Text Indent"/>
    <w:basedOn w:val="a"/>
    <w:link w:val="af6"/>
    <w:rsid w:val="00FC2415"/>
    <w:pPr>
      <w:widowControl w:val="0"/>
      <w:ind w:firstLine="708"/>
      <w:jc w:val="both"/>
    </w:pPr>
    <w:rPr>
      <w:sz w:val="26"/>
      <w:szCs w:val="26"/>
    </w:rPr>
  </w:style>
  <w:style w:type="character" w:customStyle="1" w:styleId="af6">
    <w:name w:val="Основной текст с отступом Знак"/>
    <w:basedOn w:val="a1"/>
    <w:link w:val="af5"/>
    <w:rsid w:val="00FC2415"/>
    <w:rPr>
      <w:rFonts w:ascii="Times New Roman" w:eastAsia="Times New Roman" w:hAnsi="Times New Roman" w:cs="Times New Roman"/>
      <w:sz w:val="26"/>
      <w:szCs w:val="26"/>
    </w:rPr>
  </w:style>
  <w:style w:type="paragraph" w:customStyle="1" w:styleId="3">
    <w:name w:val="Стиль3"/>
    <w:basedOn w:val="a"/>
    <w:rsid w:val="00FC2415"/>
    <w:pPr>
      <w:numPr>
        <w:numId w:val="2"/>
      </w:numPr>
      <w:tabs>
        <w:tab w:val="clear" w:pos="644"/>
        <w:tab w:val="num" w:pos="567"/>
      </w:tabs>
      <w:ind w:left="567" w:hanging="397"/>
      <w:jc w:val="both"/>
    </w:pPr>
    <w:rPr>
      <w:szCs w:val="20"/>
    </w:rPr>
  </w:style>
  <w:style w:type="paragraph" w:customStyle="1" w:styleId="4">
    <w:name w:val="Стиль4"/>
    <w:basedOn w:val="a"/>
    <w:qFormat/>
    <w:rsid w:val="00FC2415"/>
    <w:pPr>
      <w:numPr>
        <w:ilvl w:val="7"/>
        <w:numId w:val="3"/>
      </w:numPr>
      <w:jc w:val="both"/>
    </w:pPr>
    <w:rPr>
      <w:szCs w:val="20"/>
    </w:rPr>
  </w:style>
  <w:style w:type="paragraph" w:styleId="af7">
    <w:name w:val="Title"/>
    <w:basedOn w:val="a"/>
    <w:link w:val="af8"/>
    <w:qFormat/>
    <w:rsid w:val="00FC2415"/>
    <w:pPr>
      <w:spacing w:after="480"/>
      <w:jc w:val="center"/>
    </w:pPr>
    <w:rPr>
      <w:b/>
      <w:sz w:val="28"/>
      <w:szCs w:val="20"/>
    </w:rPr>
  </w:style>
  <w:style w:type="character" w:customStyle="1" w:styleId="af8">
    <w:name w:val="Название Знак"/>
    <w:basedOn w:val="a1"/>
    <w:link w:val="af7"/>
    <w:rsid w:val="00FC2415"/>
    <w:rPr>
      <w:rFonts w:ascii="Times New Roman" w:eastAsia="Times New Roman" w:hAnsi="Times New Roman" w:cs="Times New Roman"/>
      <w:b/>
      <w:sz w:val="28"/>
      <w:szCs w:val="20"/>
      <w:lang w:eastAsia="ru-RU"/>
    </w:rPr>
  </w:style>
  <w:style w:type="table" w:styleId="af9">
    <w:name w:val="Table Grid"/>
    <w:basedOn w:val="a2"/>
    <w:uiPriority w:val="59"/>
    <w:rsid w:val="00FC24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
    <w:name w:val="Нет списка1"/>
    <w:next w:val="a3"/>
    <w:semiHidden/>
    <w:rsid w:val="00FC2415"/>
  </w:style>
  <w:style w:type="character" w:styleId="afa">
    <w:name w:val="FollowedHyperlink"/>
    <w:uiPriority w:val="99"/>
    <w:rsid w:val="00FC2415"/>
    <w:rPr>
      <w:b/>
      <w:i/>
      <w:color w:val="800080"/>
      <w:sz w:val="28"/>
      <w:u w:val="single"/>
      <w:lang w:val="en-GB" w:eastAsia="en-US" w:bidi="ar-SA"/>
    </w:rPr>
  </w:style>
  <w:style w:type="paragraph" w:customStyle="1" w:styleId="xl25">
    <w:name w:val="xl25"/>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
    <w:rsid w:val="00FC2415"/>
    <w:pPr>
      <w:numPr>
        <w:numId w:val="5"/>
      </w:numPr>
      <w:pBdr>
        <w:top w:val="single" w:sz="4" w:space="0" w:color="auto"/>
        <w:left w:val="single" w:sz="4" w:space="0" w:color="auto"/>
        <w:bottom w:val="single" w:sz="4" w:space="0" w:color="auto"/>
        <w:right w:val="single" w:sz="4" w:space="0" w:color="auto"/>
      </w:pBdr>
      <w:tabs>
        <w:tab w:val="clear" w:pos="1142"/>
      </w:tabs>
      <w:spacing w:before="100" w:beforeAutospacing="1" w:after="100" w:afterAutospacing="1"/>
      <w:ind w:left="0" w:firstLine="0"/>
      <w:jc w:val="center"/>
    </w:pPr>
    <w:rPr>
      <w:b/>
      <w:bCs/>
      <w:i/>
      <w:iCs/>
    </w:rPr>
  </w:style>
  <w:style w:type="paragraph" w:customStyle="1" w:styleId="xl36">
    <w:name w:val="xl36"/>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rsid w:val="00FC2415"/>
    <w:pPr>
      <w:spacing w:before="100" w:beforeAutospacing="1" w:after="100" w:afterAutospacing="1"/>
      <w:jc w:val="center"/>
    </w:pPr>
    <w:rPr>
      <w:rFonts w:ascii="Arial CYR" w:hAnsi="Arial CYR" w:cs="Arial CYR"/>
      <w:i/>
      <w:iCs/>
    </w:rPr>
  </w:style>
  <w:style w:type="paragraph" w:customStyle="1" w:styleId="xl47">
    <w:name w:val="xl47"/>
    <w:basedOn w:val="a"/>
    <w:rsid w:val="00FC2415"/>
    <w:pPr>
      <w:spacing w:before="100" w:beforeAutospacing="1" w:after="100" w:afterAutospacing="1"/>
    </w:pPr>
    <w:rPr>
      <w:b/>
      <w:bCs/>
    </w:rPr>
  </w:style>
  <w:style w:type="paragraph" w:customStyle="1" w:styleId="xl48">
    <w:name w:val="xl48"/>
    <w:basedOn w:val="a"/>
    <w:rsid w:val="00FC2415"/>
    <w:pPr>
      <w:spacing w:before="100" w:beforeAutospacing="1" w:after="100" w:afterAutospacing="1"/>
    </w:pPr>
    <w:rPr>
      <w:b/>
      <w:bCs/>
      <w:sz w:val="22"/>
      <w:szCs w:val="22"/>
    </w:rPr>
  </w:style>
  <w:style w:type="paragraph" w:customStyle="1" w:styleId="xl49">
    <w:name w:val="xl49"/>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rsid w:val="00FC2415"/>
    <w:pPr>
      <w:spacing w:before="100" w:beforeAutospacing="1" w:after="100" w:afterAutospacing="1"/>
      <w:textAlignment w:val="top"/>
    </w:pPr>
    <w:rPr>
      <w:rFonts w:ascii="Arial CYR" w:hAnsi="Arial CYR" w:cs="Arial CYR"/>
    </w:rPr>
  </w:style>
  <w:style w:type="paragraph" w:customStyle="1" w:styleId="xl54">
    <w:name w:val="xl54"/>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
    <w:rsid w:val="00FC2415"/>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
    <w:rsid w:val="00FC2415"/>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
    <w:rsid w:val="00FC2415"/>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
    <w:rsid w:val="00FC2415"/>
    <w:pPr>
      <w:spacing w:before="100" w:beforeAutospacing="1" w:after="100" w:afterAutospacing="1"/>
      <w:jc w:val="right"/>
      <w:textAlignment w:val="top"/>
    </w:pPr>
  </w:style>
  <w:style w:type="paragraph" w:customStyle="1" w:styleId="xl77">
    <w:name w:val="xl77"/>
    <w:basedOn w:val="a"/>
    <w:rsid w:val="00FC2415"/>
    <w:pPr>
      <w:spacing w:before="100" w:beforeAutospacing="1" w:after="100" w:afterAutospacing="1"/>
      <w:jc w:val="right"/>
      <w:textAlignment w:val="top"/>
    </w:pPr>
  </w:style>
  <w:style w:type="paragraph" w:customStyle="1" w:styleId="xl78">
    <w:name w:val="xl78"/>
    <w:basedOn w:val="a"/>
    <w:rsid w:val="00FC2415"/>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rsid w:val="00FC2415"/>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
    <w:rsid w:val="00FC2415"/>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
    <w:rsid w:val="00FC2415"/>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
    <w:rsid w:val="00FC2415"/>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rsid w:val="00FC2415"/>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
    <w:rsid w:val="00FC2415"/>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
    <w:rsid w:val="00FC2415"/>
    <w:pPr>
      <w:spacing w:before="100" w:beforeAutospacing="1" w:after="100" w:afterAutospacing="1"/>
      <w:jc w:val="right"/>
      <w:textAlignment w:val="top"/>
    </w:pPr>
  </w:style>
  <w:style w:type="paragraph" w:customStyle="1" w:styleId="xl94">
    <w:name w:val="xl94"/>
    <w:basedOn w:val="a"/>
    <w:rsid w:val="00FC2415"/>
    <w:pPr>
      <w:spacing w:before="100" w:beforeAutospacing="1" w:after="100" w:afterAutospacing="1"/>
      <w:jc w:val="center"/>
      <w:textAlignment w:val="top"/>
    </w:pPr>
    <w:rPr>
      <w:rFonts w:ascii="Arial CYR" w:hAnsi="Arial CYR" w:cs="Arial CYR"/>
      <w:b/>
      <w:bCs/>
      <w:sz w:val="22"/>
      <w:szCs w:val="22"/>
    </w:rPr>
  </w:style>
  <w:style w:type="numbering" w:customStyle="1" w:styleId="24">
    <w:name w:val="Нет списка2"/>
    <w:next w:val="a3"/>
    <w:uiPriority w:val="99"/>
    <w:semiHidden/>
    <w:unhideWhenUsed/>
    <w:rsid w:val="00FC2415"/>
  </w:style>
  <w:style w:type="paragraph" w:styleId="afb">
    <w:name w:val="footnote text"/>
    <w:basedOn w:val="a"/>
    <w:link w:val="afc"/>
    <w:unhideWhenUsed/>
    <w:rsid w:val="00FC2415"/>
    <w:rPr>
      <w:sz w:val="28"/>
      <w:szCs w:val="20"/>
      <w:lang w:val="en-GB" w:eastAsia="en-US"/>
    </w:rPr>
  </w:style>
  <w:style w:type="character" w:customStyle="1" w:styleId="afc">
    <w:name w:val="Текст сноски Знак"/>
    <w:basedOn w:val="a1"/>
    <w:link w:val="afb"/>
    <w:rsid w:val="00FC2415"/>
    <w:rPr>
      <w:rFonts w:ascii="Times New Roman" w:eastAsia="Times New Roman" w:hAnsi="Times New Roman" w:cs="Times New Roman"/>
      <w:sz w:val="28"/>
      <w:szCs w:val="20"/>
      <w:lang w:val="en-GB"/>
    </w:rPr>
  </w:style>
  <w:style w:type="paragraph" w:styleId="afd">
    <w:name w:val="annotation text"/>
    <w:basedOn w:val="a"/>
    <w:link w:val="afe"/>
    <w:unhideWhenUsed/>
    <w:rsid w:val="00FC2415"/>
    <w:rPr>
      <w:sz w:val="28"/>
      <w:szCs w:val="20"/>
      <w:lang w:val="en-GB" w:eastAsia="en-US"/>
    </w:rPr>
  </w:style>
  <w:style w:type="character" w:customStyle="1" w:styleId="afe">
    <w:name w:val="Текст примечания Знак"/>
    <w:basedOn w:val="a1"/>
    <w:link w:val="afd"/>
    <w:rsid w:val="00FC2415"/>
    <w:rPr>
      <w:rFonts w:ascii="Times New Roman" w:eastAsia="Times New Roman" w:hAnsi="Times New Roman" w:cs="Times New Roman"/>
      <w:sz w:val="28"/>
      <w:szCs w:val="20"/>
      <w:lang w:val="en-GB"/>
    </w:rPr>
  </w:style>
  <w:style w:type="paragraph" w:styleId="aff">
    <w:name w:val="footer"/>
    <w:basedOn w:val="a"/>
    <w:link w:val="aff0"/>
    <w:uiPriority w:val="99"/>
    <w:unhideWhenUsed/>
    <w:rsid w:val="00FC2415"/>
    <w:pPr>
      <w:tabs>
        <w:tab w:val="center" w:pos="4677"/>
        <w:tab w:val="right" w:pos="9355"/>
      </w:tabs>
    </w:pPr>
    <w:rPr>
      <w:szCs w:val="20"/>
      <w:lang w:val="en-GB" w:eastAsia="en-US"/>
    </w:rPr>
  </w:style>
  <w:style w:type="character" w:customStyle="1" w:styleId="aff0">
    <w:name w:val="Нижний колонтитул Знак"/>
    <w:basedOn w:val="a1"/>
    <w:link w:val="aff"/>
    <w:uiPriority w:val="99"/>
    <w:rsid w:val="00FC2415"/>
    <w:rPr>
      <w:rFonts w:ascii="Times New Roman" w:eastAsia="Times New Roman" w:hAnsi="Times New Roman" w:cs="Times New Roman"/>
      <w:sz w:val="24"/>
      <w:szCs w:val="20"/>
      <w:lang w:val="en-GB"/>
    </w:rPr>
  </w:style>
  <w:style w:type="paragraph" w:styleId="aff1">
    <w:name w:val="Signature"/>
    <w:basedOn w:val="a"/>
    <w:link w:val="aff2"/>
    <w:unhideWhenUsed/>
    <w:rsid w:val="00FC2415"/>
    <w:pPr>
      <w:ind w:left="4252"/>
    </w:pPr>
    <w:rPr>
      <w:szCs w:val="20"/>
      <w:lang w:val="en-GB" w:eastAsia="en-US"/>
    </w:rPr>
  </w:style>
  <w:style w:type="character" w:customStyle="1" w:styleId="aff2">
    <w:name w:val="Подпись Знак"/>
    <w:basedOn w:val="a1"/>
    <w:link w:val="aff1"/>
    <w:rsid w:val="00FC2415"/>
    <w:rPr>
      <w:rFonts w:ascii="Times New Roman" w:eastAsia="Times New Roman" w:hAnsi="Times New Roman" w:cs="Times New Roman"/>
      <w:sz w:val="24"/>
      <w:szCs w:val="20"/>
      <w:lang w:val="en-GB"/>
    </w:rPr>
  </w:style>
  <w:style w:type="paragraph" w:styleId="aff3">
    <w:name w:val="annotation subject"/>
    <w:basedOn w:val="afd"/>
    <w:next w:val="afd"/>
    <w:link w:val="aff4"/>
    <w:unhideWhenUsed/>
    <w:rsid w:val="00FC2415"/>
    <w:rPr>
      <w:b/>
      <w:bCs/>
    </w:rPr>
  </w:style>
  <w:style w:type="character" w:customStyle="1" w:styleId="aff4">
    <w:name w:val="Тема примечания Знак"/>
    <w:basedOn w:val="afe"/>
    <w:link w:val="aff3"/>
    <w:rsid w:val="00FC2415"/>
    <w:rPr>
      <w:b/>
      <w:bCs/>
    </w:rPr>
  </w:style>
  <w:style w:type="paragraph" w:customStyle="1" w:styleId="aff5">
    <w:name w:val="Знак"/>
    <w:basedOn w:val="a"/>
    <w:rsid w:val="00FC2415"/>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51">
    <w:name w:val="Знак Знак5 Знак Знак Знак Знак"/>
    <w:basedOn w:val="a"/>
    <w:rsid w:val="00FC2415"/>
    <w:pPr>
      <w:spacing w:after="160" w:line="240" w:lineRule="exact"/>
    </w:pPr>
    <w:rPr>
      <w:rFonts w:ascii="Arial" w:hAnsi="Arial" w:cs="Arial"/>
      <w:sz w:val="20"/>
      <w:szCs w:val="20"/>
      <w:lang w:val="fr-FR" w:eastAsia="en-US"/>
    </w:rPr>
  </w:style>
  <w:style w:type="character" w:styleId="aff6">
    <w:name w:val="footnote reference"/>
    <w:unhideWhenUsed/>
    <w:rsid w:val="00FC2415"/>
    <w:rPr>
      <w:vertAlign w:val="superscript"/>
    </w:rPr>
  </w:style>
  <w:style w:type="character" w:styleId="aff7">
    <w:name w:val="annotation reference"/>
    <w:unhideWhenUsed/>
    <w:rsid w:val="00FC2415"/>
    <w:rPr>
      <w:sz w:val="16"/>
      <w:szCs w:val="16"/>
    </w:rPr>
  </w:style>
  <w:style w:type="character" w:customStyle="1" w:styleId="aff8">
    <w:name w:val="Знак Знак"/>
    <w:rsid w:val="00FC2415"/>
    <w:rPr>
      <w:sz w:val="24"/>
      <w:lang w:val="ru-RU" w:eastAsia="ru-RU" w:bidi="ar-SA"/>
    </w:rPr>
  </w:style>
  <w:style w:type="character" w:customStyle="1" w:styleId="17">
    <w:name w:val="Подпись Знак1"/>
    <w:rsid w:val="00FC2415"/>
    <w:rPr>
      <w:b w:val="0"/>
      <w:i w:val="0"/>
      <w:sz w:val="24"/>
      <w:lang w:val="en-GB" w:eastAsia="en-US" w:bidi="ar-SA"/>
    </w:rPr>
  </w:style>
  <w:style w:type="character" w:customStyle="1" w:styleId="aff9">
    <w:name w:val="Знак Знак"/>
    <w:rsid w:val="00FC2415"/>
    <w:rPr>
      <w:sz w:val="24"/>
      <w:lang w:val="ru-RU" w:eastAsia="ru-RU" w:bidi="ar-SA"/>
    </w:rPr>
  </w:style>
  <w:style w:type="character" w:styleId="affa">
    <w:name w:val="page number"/>
    <w:rsid w:val="00FC2415"/>
    <w:rPr>
      <w:b w:val="0"/>
      <w:i w:val="0"/>
      <w:sz w:val="28"/>
      <w:lang w:val="en-GB" w:eastAsia="en-US" w:bidi="ar-SA"/>
    </w:rPr>
  </w:style>
  <w:style w:type="paragraph" w:customStyle="1" w:styleId="affb">
    <w:name w:val="Знак"/>
    <w:basedOn w:val="a"/>
    <w:rsid w:val="00FC2415"/>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52">
    <w:name w:val="Знак Знак5 Знак Знак Знак Знак"/>
    <w:basedOn w:val="a"/>
    <w:rsid w:val="00FC2415"/>
    <w:pPr>
      <w:spacing w:after="160" w:line="240" w:lineRule="exact"/>
    </w:pPr>
    <w:rPr>
      <w:rFonts w:ascii="Arial" w:hAnsi="Arial" w:cs="Arial"/>
      <w:sz w:val="20"/>
      <w:szCs w:val="20"/>
      <w:lang w:val="fr-FR" w:eastAsia="en-US"/>
    </w:rPr>
  </w:style>
  <w:style w:type="paragraph" w:customStyle="1" w:styleId="xl95">
    <w:name w:val="xl95"/>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96">
    <w:name w:val="xl96"/>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97">
    <w:name w:val="xl97"/>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8">
    <w:name w:val="xl98"/>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99">
    <w:name w:val="xl99"/>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100">
    <w:name w:val="xl100"/>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101">
    <w:name w:val="xl101"/>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102">
    <w:name w:val="xl102"/>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103">
    <w:name w:val="xl103"/>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4">
    <w:name w:val="xl104"/>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
    <w:rsid w:val="00FC2415"/>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
    <w:rsid w:val="00FC2415"/>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112">
    <w:name w:val="xl112"/>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
    <w:rsid w:val="00FC2415"/>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115">
    <w:name w:val="xl115"/>
    <w:basedOn w:val="a"/>
    <w:rsid w:val="00FC2415"/>
    <w:pPr>
      <w:spacing w:before="100" w:beforeAutospacing="1" w:after="100" w:afterAutospacing="1"/>
      <w:jc w:val="right"/>
      <w:textAlignment w:val="top"/>
    </w:pPr>
  </w:style>
  <w:style w:type="paragraph" w:customStyle="1" w:styleId="xl116">
    <w:name w:val="xl116"/>
    <w:basedOn w:val="a"/>
    <w:rsid w:val="00FC2415"/>
    <w:pPr>
      <w:spacing w:before="100" w:beforeAutospacing="1" w:after="100" w:afterAutospacing="1"/>
      <w:jc w:val="right"/>
      <w:textAlignment w:val="top"/>
    </w:pPr>
  </w:style>
  <w:style w:type="paragraph" w:customStyle="1" w:styleId="xl117">
    <w:name w:val="xl117"/>
    <w:basedOn w:val="a"/>
    <w:rsid w:val="00FC2415"/>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C2415"/>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125">
    <w:name w:val="xl125"/>
    <w:basedOn w:val="a"/>
    <w:rsid w:val="00FC2415"/>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
    <w:rsid w:val="00FC2415"/>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style>
  <w:style w:type="paragraph" w:customStyle="1" w:styleId="xl128">
    <w:name w:val="xl128"/>
    <w:basedOn w:val="a"/>
    <w:rsid w:val="00FC2415"/>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C2415"/>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style>
  <w:style w:type="paragraph" w:customStyle="1" w:styleId="xl130">
    <w:name w:val="xl130"/>
    <w:basedOn w:val="a"/>
    <w:rsid w:val="00FC2415"/>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style>
  <w:style w:type="paragraph" w:customStyle="1" w:styleId="xl131">
    <w:name w:val="xl131"/>
    <w:basedOn w:val="a"/>
    <w:rsid w:val="00FC2415"/>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rPr>
  </w:style>
  <w:style w:type="paragraph" w:customStyle="1" w:styleId="xl132">
    <w:name w:val="xl132"/>
    <w:basedOn w:val="a"/>
    <w:rsid w:val="00FC2415"/>
    <w:pPr>
      <w:spacing w:before="100" w:beforeAutospacing="1" w:after="100" w:afterAutospacing="1"/>
      <w:jc w:val="right"/>
      <w:textAlignment w:val="top"/>
    </w:pPr>
  </w:style>
  <w:style w:type="paragraph" w:customStyle="1" w:styleId="xl133">
    <w:name w:val="xl133"/>
    <w:basedOn w:val="a"/>
    <w:rsid w:val="00FC2415"/>
    <w:pPr>
      <w:spacing w:before="100" w:beforeAutospacing="1" w:after="100" w:afterAutospacing="1"/>
      <w:jc w:val="center"/>
      <w:textAlignment w:val="top"/>
    </w:pPr>
    <w:rPr>
      <w:rFonts w:ascii="Arial CYR" w:hAnsi="Arial CYR" w:cs="Arial CYR"/>
      <w:b/>
      <w:bCs/>
      <w:sz w:val="22"/>
      <w:szCs w:val="22"/>
    </w:rPr>
  </w:style>
  <w:style w:type="paragraph" w:styleId="affc">
    <w:name w:val="No Spacing"/>
    <w:uiPriority w:val="1"/>
    <w:qFormat/>
    <w:rsid w:val="00FC2415"/>
    <w:pPr>
      <w:spacing w:after="0" w:line="240" w:lineRule="auto"/>
    </w:pPr>
    <w:rPr>
      <w:rFonts w:ascii="Calibri" w:eastAsia="Calibri" w:hAnsi="Calibri" w:cs="Times New Roman"/>
    </w:rPr>
  </w:style>
  <w:style w:type="paragraph" w:customStyle="1" w:styleId="ConsPlusTitlePage">
    <w:name w:val="ConsPlusTitlePage"/>
    <w:rsid w:val="00FC241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Cell">
    <w:name w:val="ConsPlusCell"/>
    <w:rsid w:val="00FC2415"/>
    <w:pPr>
      <w:widowControl w:val="0"/>
      <w:autoSpaceDE w:val="0"/>
      <w:autoSpaceDN w:val="0"/>
      <w:adjustRightInd w:val="0"/>
      <w:spacing w:after="0" w:line="240" w:lineRule="auto"/>
    </w:pPr>
    <w:rPr>
      <w:rFonts w:ascii="Calibri" w:eastAsia="Calibri" w:hAnsi="Calibri" w:cs="Calibri"/>
      <w:lang w:eastAsia="ru-RU"/>
    </w:rPr>
  </w:style>
  <w:style w:type="paragraph" w:customStyle="1" w:styleId="affd">
    <w:name w:val="Обычный (паспорт)"/>
    <w:basedOn w:val="a"/>
    <w:rsid w:val="00FC2415"/>
    <w:pPr>
      <w:spacing w:before="120"/>
      <w:jc w:val="both"/>
    </w:pPr>
    <w:rPr>
      <w:rFonts w:eastAsia="Calibri"/>
      <w:sz w:val="28"/>
      <w:szCs w:val="28"/>
    </w:rPr>
  </w:style>
  <w:style w:type="paragraph" w:customStyle="1" w:styleId="affe">
    <w:name w:val="Жирный (паспорт)"/>
    <w:basedOn w:val="a"/>
    <w:rsid w:val="00FC2415"/>
    <w:pPr>
      <w:spacing w:before="120"/>
      <w:jc w:val="both"/>
    </w:pPr>
    <w:rPr>
      <w:rFonts w:eastAsia="Calibri"/>
      <w:b/>
      <w:sz w:val="28"/>
      <w:szCs w:val="28"/>
    </w:rPr>
  </w:style>
  <w:style w:type="paragraph" w:customStyle="1" w:styleId="18">
    <w:name w:val="Абзац списка1"/>
    <w:basedOn w:val="a"/>
    <w:rsid w:val="00FC2415"/>
    <w:pPr>
      <w:ind w:left="720"/>
      <w:contextualSpacing/>
    </w:pPr>
    <w:rPr>
      <w:sz w:val="20"/>
      <w:szCs w:val="20"/>
    </w:rPr>
  </w:style>
  <w:style w:type="paragraph" w:styleId="25">
    <w:name w:val="Body Text Indent 2"/>
    <w:basedOn w:val="a"/>
    <w:link w:val="26"/>
    <w:rsid w:val="00FC2415"/>
    <w:pPr>
      <w:widowControl w:val="0"/>
      <w:ind w:firstLine="720"/>
      <w:jc w:val="both"/>
    </w:pPr>
    <w:rPr>
      <w:sz w:val="28"/>
      <w:szCs w:val="28"/>
    </w:rPr>
  </w:style>
  <w:style w:type="character" w:customStyle="1" w:styleId="26">
    <w:name w:val="Основной текст с отступом 2 Знак"/>
    <w:basedOn w:val="a1"/>
    <w:link w:val="25"/>
    <w:rsid w:val="00FC2415"/>
    <w:rPr>
      <w:rFonts w:ascii="Times New Roman" w:eastAsia="Times New Roman" w:hAnsi="Times New Roman" w:cs="Times New Roman"/>
      <w:sz w:val="28"/>
      <w:szCs w:val="28"/>
      <w:lang w:eastAsia="ru-RU"/>
    </w:rPr>
  </w:style>
  <w:style w:type="paragraph" w:customStyle="1" w:styleId="19">
    <w:name w:val="Знак1"/>
    <w:basedOn w:val="a"/>
    <w:rsid w:val="00FC2415"/>
    <w:pPr>
      <w:spacing w:after="160" w:line="240" w:lineRule="exact"/>
    </w:pPr>
    <w:rPr>
      <w:rFonts w:ascii="Arial" w:eastAsia="Calibri" w:hAnsi="Arial" w:cs="Arial"/>
      <w:sz w:val="20"/>
      <w:szCs w:val="20"/>
      <w:lang w:val="fr-FR" w:eastAsia="en-US"/>
    </w:rPr>
  </w:style>
  <w:style w:type="paragraph" w:styleId="34">
    <w:name w:val="Body Text Indent 3"/>
    <w:basedOn w:val="a"/>
    <w:link w:val="35"/>
    <w:rsid w:val="00FC2415"/>
    <w:pPr>
      <w:spacing w:after="120" w:line="276" w:lineRule="auto"/>
      <w:ind w:left="283"/>
    </w:pPr>
    <w:rPr>
      <w:rFonts w:ascii="Calibri" w:hAnsi="Calibri"/>
      <w:sz w:val="16"/>
      <w:szCs w:val="16"/>
      <w:lang w:eastAsia="en-US"/>
    </w:rPr>
  </w:style>
  <w:style w:type="character" w:customStyle="1" w:styleId="35">
    <w:name w:val="Основной текст с отступом 3 Знак"/>
    <w:basedOn w:val="a1"/>
    <w:link w:val="34"/>
    <w:rsid w:val="00FC2415"/>
    <w:rPr>
      <w:rFonts w:ascii="Calibri" w:eastAsia="Times New Roman" w:hAnsi="Calibri" w:cs="Times New Roman"/>
      <w:sz w:val="16"/>
      <w:szCs w:val="16"/>
    </w:rPr>
  </w:style>
  <w:style w:type="paragraph" w:customStyle="1" w:styleId="110">
    <w:name w:val="Абзац списка11"/>
    <w:basedOn w:val="a"/>
    <w:rsid w:val="00FC2415"/>
    <w:pPr>
      <w:spacing w:after="200" w:line="276" w:lineRule="auto"/>
      <w:ind w:left="720"/>
    </w:pPr>
    <w:rPr>
      <w:rFonts w:ascii="Calibri" w:hAnsi="Calibri"/>
      <w:sz w:val="22"/>
      <w:szCs w:val="22"/>
      <w:lang w:eastAsia="en-US"/>
    </w:rPr>
  </w:style>
  <w:style w:type="paragraph" w:customStyle="1" w:styleId="afff">
    <w:name w:val="Знак Знак Знак Знак"/>
    <w:basedOn w:val="a"/>
    <w:rsid w:val="00FC2415"/>
    <w:pPr>
      <w:spacing w:before="100" w:beforeAutospacing="1" w:after="100" w:afterAutospacing="1"/>
    </w:pPr>
    <w:rPr>
      <w:rFonts w:ascii="Tahoma" w:hAnsi="Tahoma"/>
      <w:bCs/>
      <w:sz w:val="20"/>
      <w:szCs w:val="20"/>
      <w:lang w:val="en-US" w:eastAsia="en-US"/>
    </w:rPr>
  </w:style>
  <w:style w:type="paragraph" w:customStyle="1" w:styleId="12">
    <w:name w:val="Знак12 Знак Знак Знак"/>
    <w:basedOn w:val="a"/>
    <w:rsid w:val="00FC2415"/>
    <w:pPr>
      <w:widowControl w:val="0"/>
      <w:numPr>
        <w:numId w:val="6"/>
      </w:numPr>
      <w:adjustRightInd w:val="0"/>
      <w:spacing w:after="160" w:line="240" w:lineRule="exact"/>
      <w:jc w:val="center"/>
    </w:pPr>
    <w:rPr>
      <w:b/>
      <w:i/>
      <w:sz w:val="28"/>
      <w:szCs w:val="20"/>
      <w:lang w:val="en-GB" w:eastAsia="en-US"/>
    </w:rPr>
  </w:style>
  <w:style w:type="paragraph" w:customStyle="1" w:styleId="1a">
    <w:name w:val="Знак Знак Знак1"/>
    <w:basedOn w:val="a"/>
    <w:rsid w:val="00FC2415"/>
    <w:pPr>
      <w:spacing w:before="100" w:beforeAutospacing="1" w:after="100" w:afterAutospacing="1"/>
    </w:pPr>
    <w:rPr>
      <w:rFonts w:ascii="Tahoma" w:hAnsi="Tahoma" w:cs="Tahoma"/>
      <w:sz w:val="20"/>
      <w:szCs w:val="20"/>
      <w:lang w:val="en-US" w:eastAsia="en-US"/>
    </w:rPr>
  </w:style>
  <w:style w:type="character" w:customStyle="1" w:styleId="FontStyle11">
    <w:name w:val="Font Style11"/>
    <w:rsid w:val="00FC2415"/>
    <w:rPr>
      <w:rFonts w:ascii="Times New Roman" w:hAnsi="Times New Roman" w:cs="Times New Roman"/>
      <w:sz w:val="26"/>
      <w:szCs w:val="26"/>
    </w:rPr>
  </w:style>
  <w:style w:type="paragraph" w:customStyle="1" w:styleId="1b">
    <w:name w:val="Знак1 Знак Знак Знак Знак Знак Знак"/>
    <w:basedOn w:val="a"/>
    <w:rsid w:val="00FC2415"/>
    <w:pPr>
      <w:spacing w:before="100" w:beforeAutospacing="1" w:after="100" w:afterAutospacing="1"/>
    </w:pPr>
    <w:rPr>
      <w:rFonts w:ascii="Tahoma" w:hAnsi="Tahoma" w:cs="Tahoma"/>
      <w:sz w:val="20"/>
      <w:szCs w:val="20"/>
      <w:lang w:val="en-US" w:eastAsia="en-US"/>
    </w:rPr>
  </w:style>
  <w:style w:type="character" w:customStyle="1" w:styleId="27">
    <w:name w:val="Основной текст (2)_"/>
    <w:basedOn w:val="a1"/>
    <w:link w:val="28"/>
    <w:rsid w:val="00FC2415"/>
    <w:rPr>
      <w:rFonts w:ascii="Times New Roman" w:eastAsia="Times New Roman" w:hAnsi="Times New Roman" w:cs="Times New Roman"/>
      <w:sz w:val="26"/>
      <w:szCs w:val="26"/>
      <w:shd w:val="clear" w:color="auto" w:fill="FFFFFF"/>
    </w:rPr>
  </w:style>
  <w:style w:type="character" w:customStyle="1" w:styleId="afff0">
    <w:name w:val="Оглавление_"/>
    <w:basedOn w:val="a1"/>
    <w:link w:val="afff1"/>
    <w:rsid w:val="00FC2415"/>
    <w:rPr>
      <w:rFonts w:ascii="Times New Roman" w:eastAsia="Times New Roman" w:hAnsi="Times New Roman" w:cs="Times New Roman"/>
      <w:sz w:val="26"/>
      <w:szCs w:val="26"/>
      <w:shd w:val="clear" w:color="auto" w:fill="FFFFFF"/>
    </w:rPr>
  </w:style>
  <w:style w:type="paragraph" w:customStyle="1" w:styleId="28">
    <w:name w:val="Основной текст (2)"/>
    <w:basedOn w:val="a"/>
    <w:link w:val="27"/>
    <w:rsid w:val="00FC2415"/>
    <w:pPr>
      <w:widowControl w:val="0"/>
      <w:shd w:val="clear" w:color="auto" w:fill="FFFFFF"/>
      <w:spacing w:line="307" w:lineRule="exact"/>
      <w:jc w:val="both"/>
    </w:pPr>
    <w:rPr>
      <w:sz w:val="26"/>
      <w:szCs w:val="26"/>
      <w:lang w:eastAsia="en-US"/>
    </w:rPr>
  </w:style>
  <w:style w:type="paragraph" w:customStyle="1" w:styleId="afff1">
    <w:name w:val="Оглавление"/>
    <w:basedOn w:val="a"/>
    <w:link w:val="afff0"/>
    <w:rsid w:val="00FC2415"/>
    <w:pPr>
      <w:widowControl w:val="0"/>
      <w:shd w:val="clear" w:color="auto" w:fill="FFFFFF"/>
      <w:spacing w:line="298" w:lineRule="exact"/>
      <w:jc w:val="both"/>
    </w:pPr>
    <w:rPr>
      <w:sz w:val="26"/>
      <w:szCs w:val="26"/>
      <w:lang w:eastAsia="en-US"/>
    </w:rPr>
  </w:style>
  <w:style w:type="character" w:customStyle="1" w:styleId="-">
    <w:name w:val="Интернет-ссылка"/>
    <w:uiPriority w:val="99"/>
    <w:semiHidden/>
    <w:rsid w:val="005E64CD"/>
    <w:rPr>
      <w:color w:val="0000FF"/>
      <w:u w:val="single"/>
    </w:rPr>
  </w:style>
  <w:style w:type="paragraph" w:customStyle="1" w:styleId="Default">
    <w:name w:val="Default"/>
    <w:uiPriority w:val="99"/>
    <w:rsid w:val="005E64CD"/>
    <w:pPr>
      <w:suppressAutoHyphens/>
      <w:spacing w:after="0" w:line="100" w:lineRule="atLeast"/>
    </w:pPr>
    <w:rPr>
      <w:rFonts w:ascii="Calibri" w:eastAsia="Times New Roman" w:hAnsi="Calibri" w:cs="Calibri"/>
      <w:color w:val="000000"/>
      <w:sz w:val="24"/>
      <w:szCs w:val="24"/>
      <w:lang w:eastAsia="ar-SA"/>
    </w:rPr>
  </w:style>
  <w:style w:type="character" w:customStyle="1" w:styleId="ListLabel11">
    <w:name w:val="ListLabel 11"/>
    <w:uiPriority w:val="99"/>
    <w:rsid w:val="005E64CD"/>
    <w:rPr>
      <w:rFonts w:ascii="Times New Roman" w:hAnsi="Times New Roman" w:cs="Times New Roman"/>
      <w:color w:val="FF0000"/>
      <w:sz w:val="28"/>
      <w:szCs w:val="28"/>
    </w:rPr>
  </w:style>
  <w:style w:type="paragraph" w:customStyle="1" w:styleId="afff2">
    <w:name w:val="Таблицы (моноширинный)"/>
    <w:basedOn w:val="a"/>
    <w:uiPriority w:val="99"/>
    <w:rsid w:val="005E64CD"/>
    <w:pPr>
      <w:widowControl w:val="0"/>
      <w:suppressAutoHyphens/>
      <w:textAlignment w:val="baseline"/>
    </w:pPr>
    <w:rPr>
      <w:rFonts w:ascii="Courier New" w:eastAsia="SimSun" w:hAnsi="Courier New" w:cs="Courier New"/>
      <w:kern w:val="1"/>
      <w:lang w:eastAsia="zh-CN" w:bidi="hi-IN"/>
    </w:rPr>
  </w:style>
  <w:style w:type="character" w:customStyle="1" w:styleId="53">
    <w:name w:val="Основной текст (5) + Не курсив"/>
    <w:basedOn w:val="a1"/>
    <w:uiPriority w:val="99"/>
    <w:rsid w:val="005E64CD"/>
    <w:rPr>
      <w:rFonts w:ascii="Times New Roman" w:hAnsi="Times New Roman" w:cs="Times New Roman"/>
      <w:i/>
      <w:iCs/>
      <w:sz w:val="28"/>
      <w:szCs w:val="28"/>
      <w:u w:val="none"/>
    </w:rPr>
  </w:style>
  <w:style w:type="paragraph" w:customStyle="1" w:styleId="210">
    <w:name w:val="Основной текст (2)1"/>
    <w:basedOn w:val="a"/>
    <w:uiPriority w:val="99"/>
    <w:rsid w:val="005E64CD"/>
    <w:pPr>
      <w:widowControl w:val="0"/>
      <w:shd w:val="clear" w:color="auto" w:fill="FFFFFF"/>
      <w:spacing w:before="420" w:after="300" w:line="322" w:lineRule="exact"/>
      <w:ind w:hanging="1620"/>
      <w:jc w:val="both"/>
    </w:pPr>
    <w:rPr>
      <w:rFonts w:eastAsia="Calibri" w:cs="Calibri"/>
      <w:sz w:val="28"/>
      <w:szCs w:val="28"/>
    </w:rPr>
  </w:style>
  <w:style w:type="paragraph" w:customStyle="1" w:styleId="afff3">
    <w:name w:val="Нормальный (таблица)"/>
    <w:basedOn w:val="a"/>
    <w:next w:val="a"/>
    <w:uiPriority w:val="99"/>
    <w:rsid w:val="005E64CD"/>
    <w:pPr>
      <w:autoSpaceDE w:val="0"/>
      <w:autoSpaceDN w:val="0"/>
      <w:adjustRightInd w:val="0"/>
      <w:jc w:val="both"/>
    </w:pPr>
    <w:rPr>
      <w:rFonts w:ascii="Arial" w:eastAsia="Arial Unicode MS" w:hAnsi="Arial" w:cs="Arial"/>
    </w:rPr>
  </w:style>
  <w:style w:type="character" w:customStyle="1" w:styleId="afff4">
    <w:name w:val="Знак Знак"/>
    <w:rsid w:val="00893F21"/>
    <w:rPr>
      <w:sz w:val="24"/>
      <w:lang w:val="ru-RU" w:eastAsia="ru-RU" w:bidi="ar-SA"/>
    </w:rPr>
  </w:style>
  <w:style w:type="paragraph" w:customStyle="1" w:styleId="afff5">
    <w:name w:val="Знак"/>
    <w:basedOn w:val="a"/>
    <w:rsid w:val="00893F21"/>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54">
    <w:name w:val="Знак Знак5 Знак Знак Знак Знак"/>
    <w:basedOn w:val="a"/>
    <w:rsid w:val="00893F21"/>
    <w:pPr>
      <w:spacing w:after="160" w:line="240" w:lineRule="exact"/>
    </w:pPr>
    <w:rPr>
      <w:rFonts w:ascii="Arial" w:hAnsi="Arial" w:cs="Arial"/>
      <w:sz w:val="20"/>
      <w:szCs w:val="20"/>
      <w:lang w:val="fr-FR" w:eastAsia="en-US"/>
    </w:rPr>
  </w:style>
  <w:style w:type="paragraph" w:customStyle="1" w:styleId="1c">
    <w:name w:val="нум список 1"/>
    <w:uiPriority w:val="99"/>
    <w:rsid w:val="008467E7"/>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customStyle="1" w:styleId="consplusnormal1">
    <w:name w:val="consplusnormal"/>
    <w:basedOn w:val="a"/>
    <w:rsid w:val="008467E7"/>
    <w:pPr>
      <w:spacing w:before="100" w:beforeAutospacing="1" w:after="100" w:afterAutospacing="1"/>
    </w:pPr>
  </w:style>
  <w:style w:type="paragraph" w:customStyle="1" w:styleId="bodytext">
    <w:name w:val="bodytext"/>
    <w:basedOn w:val="a"/>
    <w:rsid w:val="0044291A"/>
    <w:pPr>
      <w:spacing w:before="100" w:beforeAutospacing="1" w:after="100" w:afterAutospacing="1"/>
    </w:pPr>
  </w:style>
  <w:style w:type="paragraph" w:customStyle="1" w:styleId="heading1">
    <w:name w:val="heading1"/>
    <w:basedOn w:val="a"/>
    <w:rsid w:val="0044291A"/>
    <w:pPr>
      <w:spacing w:before="100" w:beforeAutospacing="1" w:after="100" w:afterAutospacing="1"/>
    </w:pPr>
  </w:style>
  <w:style w:type="paragraph" w:customStyle="1" w:styleId="heading2">
    <w:name w:val="heading2"/>
    <w:basedOn w:val="a"/>
    <w:rsid w:val="0044291A"/>
    <w:pPr>
      <w:spacing w:before="100" w:beforeAutospacing="1" w:after="100" w:afterAutospacing="1"/>
    </w:pPr>
  </w:style>
  <w:style w:type="paragraph" w:customStyle="1" w:styleId="tablecontents">
    <w:name w:val="tablecontents"/>
    <w:basedOn w:val="a"/>
    <w:rsid w:val="0044291A"/>
    <w:pPr>
      <w:spacing w:before="100" w:beforeAutospacing="1" w:after="100" w:afterAutospacing="1"/>
    </w:pPr>
  </w:style>
  <w:style w:type="character" w:customStyle="1" w:styleId="afff6">
    <w:name w:val="Знак Знак"/>
    <w:rsid w:val="0044291A"/>
    <w:rPr>
      <w:sz w:val="24"/>
      <w:lang w:val="ru-RU" w:eastAsia="ru-RU" w:bidi="ar-SA"/>
    </w:rPr>
  </w:style>
  <w:style w:type="paragraph" w:customStyle="1" w:styleId="afff7">
    <w:name w:val="Знак"/>
    <w:basedOn w:val="a"/>
    <w:rsid w:val="0044291A"/>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55">
    <w:name w:val="Знак Знак5 Знак Знак Знак Знак"/>
    <w:basedOn w:val="a"/>
    <w:rsid w:val="0044291A"/>
    <w:pPr>
      <w:spacing w:after="160" w:line="240" w:lineRule="exact"/>
    </w:pPr>
    <w:rPr>
      <w:rFonts w:ascii="Arial" w:hAnsi="Arial" w:cs="Arial"/>
      <w:sz w:val="20"/>
      <w:szCs w:val="20"/>
      <w:lang w:val="fr-FR" w:eastAsia="en-US"/>
    </w:rPr>
  </w:style>
  <w:style w:type="character" w:customStyle="1" w:styleId="article-stats-viewstats-item-count">
    <w:name w:val="article-stats-view__stats-item-count"/>
    <w:basedOn w:val="a1"/>
    <w:rsid w:val="005A001F"/>
  </w:style>
  <w:style w:type="paragraph" w:customStyle="1" w:styleId="blockblock-3c">
    <w:name w:val="block__block-3c"/>
    <w:basedOn w:val="a"/>
    <w:rsid w:val="005A001F"/>
    <w:pPr>
      <w:spacing w:before="100" w:beforeAutospacing="1" w:after="100" w:afterAutospacing="1"/>
    </w:pPr>
  </w:style>
  <w:style w:type="paragraph" w:customStyle="1" w:styleId="nospacing">
    <w:name w:val="nospacing"/>
    <w:basedOn w:val="a"/>
    <w:rsid w:val="00B13C3B"/>
    <w:pPr>
      <w:spacing w:before="100" w:beforeAutospacing="1" w:after="100" w:afterAutospacing="1"/>
    </w:pPr>
  </w:style>
  <w:style w:type="character" w:customStyle="1" w:styleId="1d">
    <w:name w:val="Гиперссылка1"/>
    <w:basedOn w:val="a1"/>
    <w:rsid w:val="00264CF1"/>
  </w:style>
</w:styles>
</file>

<file path=word/webSettings.xml><?xml version="1.0" encoding="utf-8"?>
<w:webSettings xmlns:r="http://schemas.openxmlformats.org/officeDocument/2006/relationships" xmlns:w="http://schemas.openxmlformats.org/wordprocessingml/2006/main">
  <w:divs>
    <w:div w:id="1031229117">
      <w:bodyDiv w:val="1"/>
      <w:marLeft w:val="0"/>
      <w:marRight w:val="0"/>
      <w:marTop w:val="0"/>
      <w:marBottom w:val="0"/>
      <w:divBdr>
        <w:top w:val="none" w:sz="0" w:space="0" w:color="auto"/>
        <w:left w:val="none" w:sz="0" w:space="0" w:color="auto"/>
        <w:bottom w:val="none" w:sz="0" w:space="0" w:color="auto"/>
        <w:right w:val="none" w:sz="0" w:space="0" w:color="auto"/>
      </w:divBdr>
    </w:div>
    <w:div w:id="1050569378">
      <w:bodyDiv w:val="1"/>
      <w:marLeft w:val="0"/>
      <w:marRight w:val="0"/>
      <w:marTop w:val="0"/>
      <w:marBottom w:val="0"/>
      <w:divBdr>
        <w:top w:val="none" w:sz="0" w:space="0" w:color="auto"/>
        <w:left w:val="none" w:sz="0" w:space="0" w:color="auto"/>
        <w:bottom w:val="none" w:sz="0" w:space="0" w:color="auto"/>
        <w:right w:val="none" w:sz="0" w:space="0" w:color="auto"/>
      </w:divBdr>
    </w:div>
    <w:div w:id="1200238513">
      <w:bodyDiv w:val="1"/>
      <w:marLeft w:val="0"/>
      <w:marRight w:val="0"/>
      <w:marTop w:val="0"/>
      <w:marBottom w:val="0"/>
      <w:divBdr>
        <w:top w:val="none" w:sz="0" w:space="0" w:color="auto"/>
        <w:left w:val="none" w:sz="0" w:space="0" w:color="auto"/>
        <w:bottom w:val="none" w:sz="0" w:space="0" w:color="auto"/>
        <w:right w:val="none" w:sz="0" w:space="0" w:color="auto"/>
      </w:divBdr>
      <w:divsChild>
        <w:div w:id="637682154">
          <w:marLeft w:val="0"/>
          <w:marRight w:val="0"/>
          <w:marTop w:val="240"/>
          <w:marBottom w:val="0"/>
          <w:divBdr>
            <w:top w:val="none" w:sz="0" w:space="0" w:color="auto"/>
            <w:left w:val="none" w:sz="0" w:space="0" w:color="auto"/>
            <w:bottom w:val="none" w:sz="0" w:space="0" w:color="auto"/>
            <w:right w:val="none" w:sz="0" w:space="0" w:color="auto"/>
          </w:divBdr>
          <w:divsChild>
            <w:div w:id="1101922528">
              <w:marLeft w:val="0"/>
              <w:marRight w:val="0"/>
              <w:marTop w:val="0"/>
              <w:marBottom w:val="0"/>
              <w:divBdr>
                <w:top w:val="none" w:sz="0" w:space="0" w:color="auto"/>
                <w:left w:val="none" w:sz="0" w:space="0" w:color="auto"/>
                <w:bottom w:val="none" w:sz="0" w:space="0" w:color="auto"/>
                <w:right w:val="none" w:sz="0" w:space="0" w:color="auto"/>
              </w:divBdr>
            </w:div>
            <w:div w:id="5404057">
              <w:marLeft w:val="0"/>
              <w:marRight w:val="0"/>
              <w:marTop w:val="0"/>
              <w:marBottom w:val="0"/>
              <w:divBdr>
                <w:top w:val="none" w:sz="0" w:space="0" w:color="auto"/>
                <w:left w:val="none" w:sz="0" w:space="0" w:color="auto"/>
                <w:bottom w:val="none" w:sz="0" w:space="0" w:color="auto"/>
                <w:right w:val="none" w:sz="0" w:space="0" w:color="auto"/>
              </w:divBdr>
              <w:divsChild>
                <w:div w:id="1610048068">
                  <w:marLeft w:val="0"/>
                  <w:marRight w:val="0"/>
                  <w:marTop w:val="0"/>
                  <w:marBottom w:val="0"/>
                  <w:divBdr>
                    <w:top w:val="none" w:sz="0" w:space="0" w:color="auto"/>
                    <w:left w:val="none" w:sz="0" w:space="0" w:color="auto"/>
                    <w:bottom w:val="none" w:sz="0" w:space="0" w:color="auto"/>
                    <w:right w:val="none" w:sz="0" w:space="0" w:color="auto"/>
                  </w:divBdr>
                  <w:divsChild>
                    <w:div w:id="1193958342">
                      <w:marLeft w:val="0"/>
                      <w:marRight w:val="0"/>
                      <w:marTop w:val="0"/>
                      <w:marBottom w:val="0"/>
                      <w:divBdr>
                        <w:top w:val="none" w:sz="0" w:space="0" w:color="auto"/>
                        <w:left w:val="none" w:sz="0" w:space="0" w:color="auto"/>
                        <w:bottom w:val="none" w:sz="0" w:space="0" w:color="auto"/>
                        <w:right w:val="none" w:sz="0" w:space="0" w:color="auto"/>
                      </w:divBdr>
                      <w:divsChild>
                        <w:div w:id="63996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946766">
          <w:marLeft w:val="0"/>
          <w:marRight w:val="0"/>
          <w:marTop w:val="0"/>
          <w:marBottom w:val="0"/>
          <w:divBdr>
            <w:top w:val="none" w:sz="0" w:space="0" w:color="auto"/>
            <w:left w:val="none" w:sz="0" w:space="0" w:color="auto"/>
            <w:bottom w:val="none" w:sz="0" w:space="0" w:color="auto"/>
            <w:right w:val="none" w:sz="0" w:space="0" w:color="auto"/>
          </w:divBdr>
          <w:divsChild>
            <w:div w:id="1497071188">
              <w:marLeft w:val="0"/>
              <w:marRight w:val="0"/>
              <w:marTop w:val="360"/>
              <w:marBottom w:val="0"/>
              <w:divBdr>
                <w:top w:val="none" w:sz="0" w:space="0" w:color="auto"/>
                <w:left w:val="none" w:sz="0" w:space="0" w:color="auto"/>
                <w:bottom w:val="none" w:sz="0" w:space="0" w:color="auto"/>
                <w:right w:val="none" w:sz="0" w:space="0" w:color="auto"/>
              </w:divBdr>
              <w:divsChild>
                <w:div w:id="817764202">
                  <w:marLeft w:val="0"/>
                  <w:marRight w:val="0"/>
                  <w:marTop w:val="300"/>
                  <w:marBottom w:val="300"/>
                  <w:divBdr>
                    <w:top w:val="none" w:sz="0" w:space="0" w:color="auto"/>
                    <w:left w:val="none" w:sz="0" w:space="0" w:color="auto"/>
                    <w:bottom w:val="none" w:sz="0" w:space="0" w:color="auto"/>
                    <w:right w:val="none" w:sz="0" w:space="0" w:color="auto"/>
                  </w:divBdr>
                  <w:divsChild>
                    <w:div w:id="1503548053">
                      <w:marLeft w:val="0"/>
                      <w:marRight w:val="0"/>
                      <w:marTop w:val="0"/>
                      <w:marBottom w:val="0"/>
                      <w:divBdr>
                        <w:top w:val="none" w:sz="0" w:space="0" w:color="auto"/>
                        <w:left w:val="none" w:sz="0" w:space="0" w:color="auto"/>
                        <w:bottom w:val="none" w:sz="0" w:space="0" w:color="auto"/>
                        <w:right w:val="none" w:sz="0" w:space="0" w:color="auto"/>
                      </w:divBdr>
                      <w:divsChild>
                        <w:div w:id="563371988">
                          <w:marLeft w:val="0"/>
                          <w:marRight w:val="0"/>
                          <w:marTop w:val="0"/>
                          <w:marBottom w:val="0"/>
                          <w:divBdr>
                            <w:top w:val="none" w:sz="0" w:space="0" w:color="auto"/>
                            <w:left w:val="none" w:sz="0" w:space="0" w:color="auto"/>
                            <w:bottom w:val="none" w:sz="0" w:space="0" w:color="auto"/>
                            <w:right w:val="none" w:sz="0" w:space="0" w:color="auto"/>
                          </w:divBdr>
                          <w:divsChild>
                            <w:div w:id="979919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8416178">
      <w:bodyDiv w:val="1"/>
      <w:marLeft w:val="0"/>
      <w:marRight w:val="0"/>
      <w:marTop w:val="0"/>
      <w:marBottom w:val="0"/>
      <w:divBdr>
        <w:top w:val="none" w:sz="0" w:space="0" w:color="auto"/>
        <w:left w:val="none" w:sz="0" w:space="0" w:color="auto"/>
        <w:bottom w:val="none" w:sz="0" w:space="0" w:color="auto"/>
        <w:right w:val="none" w:sz="0" w:space="0" w:color="auto"/>
      </w:divBdr>
    </w:div>
    <w:div w:id="1404448013">
      <w:bodyDiv w:val="1"/>
      <w:marLeft w:val="0"/>
      <w:marRight w:val="0"/>
      <w:marTop w:val="0"/>
      <w:marBottom w:val="0"/>
      <w:divBdr>
        <w:top w:val="none" w:sz="0" w:space="0" w:color="auto"/>
        <w:left w:val="none" w:sz="0" w:space="0" w:color="auto"/>
        <w:bottom w:val="none" w:sz="0" w:space="0" w:color="auto"/>
        <w:right w:val="none" w:sz="0" w:space="0" w:color="auto"/>
      </w:divBdr>
    </w:div>
    <w:div w:id="1676228617">
      <w:bodyDiv w:val="1"/>
      <w:marLeft w:val="0"/>
      <w:marRight w:val="0"/>
      <w:marTop w:val="0"/>
      <w:marBottom w:val="0"/>
      <w:divBdr>
        <w:top w:val="none" w:sz="0" w:space="0" w:color="auto"/>
        <w:left w:val="none" w:sz="0" w:space="0" w:color="auto"/>
        <w:bottom w:val="none" w:sz="0" w:space="0" w:color="auto"/>
        <w:right w:val="none" w:sz="0" w:space="0" w:color="auto"/>
      </w:divBdr>
    </w:div>
    <w:div w:id="1766882036">
      <w:bodyDiv w:val="1"/>
      <w:marLeft w:val="0"/>
      <w:marRight w:val="0"/>
      <w:marTop w:val="0"/>
      <w:marBottom w:val="0"/>
      <w:divBdr>
        <w:top w:val="none" w:sz="0" w:space="0" w:color="auto"/>
        <w:left w:val="none" w:sz="0" w:space="0" w:color="auto"/>
        <w:bottom w:val="none" w:sz="0" w:space="0" w:color="auto"/>
        <w:right w:val="none" w:sz="0" w:space="0" w:color="auto"/>
      </w:divBdr>
      <w:divsChild>
        <w:div w:id="1236476810">
          <w:marLeft w:val="0"/>
          <w:marRight w:val="0"/>
          <w:marTop w:val="0"/>
          <w:marBottom w:val="0"/>
          <w:divBdr>
            <w:top w:val="none" w:sz="0" w:space="0" w:color="auto"/>
            <w:left w:val="none" w:sz="0" w:space="0" w:color="auto"/>
            <w:bottom w:val="none" w:sz="0" w:space="0" w:color="auto"/>
            <w:right w:val="none" w:sz="0" w:space="0" w:color="auto"/>
          </w:divBdr>
        </w:div>
        <w:div w:id="1931767182">
          <w:marLeft w:val="0"/>
          <w:marRight w:val="0"/>
          <w:marTop w:val="0"/>
          <w:marBottom w:val="0"/>
          <w:divBdr>
            <w:top w:val="none" w:sz="0" w:space="0" w:color="auto"/>
            <w:left w:val="none" w:sz="0" w:space="0" w:color="auto"/>
            <w:bottom w:val="none" w:sz="0" w:space="0" w:color="auto"/>
            <w:right w:val="none" w:sz="0" w:space="0" w:color="auto"/>
          </w:divBdr>
        </w:div>
        <w:div w:id="21433761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83035&amp;dst=420" TargetMode="External"/><Relationship Id="rId18" Type="http://schemas.openxmlformats.org/officeDocument/2006/relationships/hyperlink" Target="https://login.consultant.ru/link/?req=doc&amp;base=LAW&amp;n=483035&amp;dst=100119" TargetMode="External"/><Relationship Id="rId26" Type="http://schemas.openxmlformats.org/officeDocument/2006/relationships/hyperlink" Target="https://login.consultant.ru/link/?req=doc&amp;base=LAW&amp;n=483035&amp;dst=183" TargetMode="External"/><Relationship Id="rId39" Type="http://schemas.openxmlformats.org/officeDocument/2006/relationships/hyperlink" Target="https://login.consultant.ru/link/?req=doc&amp;base=LAW&amp;n=483035&amp;dst=420" TargetMode="External"/><Relationship Id="rId21" Type="http://schemas.openxmlformats.org/officeDocument/2006/relationships/hyperlink" Target="https://login.consultant.ru/link/?req=doc&amp;base=LAW&amp;n=483035&amp;dst=142" TargetMode="External"/><Relationship Id="rId34" Type="http://schemas.openxmlformats.org/officeDocument/2006/relationships/hyperlink" Target="https://login.consultant.ru/link/?req=doc&amp;base=LAW&amp;n=495001&amp;dst=101356&amp;field=134&amp;date=13.02.2025" TargetMode="External"/><Relationship Id="rId42" Type="http://schemas.openxmlformats.org/officeDocument/2006/relationships/hyperlink" Target="https://login.consultant.ru/link/?req=doc&amp;base=LAW&amp;n=483035&amp;dst=22" TargetMode="External"/><Relationship Id="rId47" Type="http://schemas.openxmlformats.org/officeDocument/2006/relationships/hyperlink" Target="https://login.consultant.ru/link/?req=doc&amp;base=LAW&amp;n=483035&amp;dst=142" TargetMode="External"/><Relationship Id="rId50" Type="http://schemas.openxmlformats.org/officeDocument/2006/relationships/hyperlink" Target="https://login.consultant.ru/link/?req=doc&amp;base=LAW&amp;n=483035&amp;dst=100139" TargetMode="External"/><Relationship Id="rId55" Type="http://schemas.openxmlformats.org/officeDocument/2006/relationships/hyperlink" Target="https://login.consultant.ru/link/?req=doc&amp;base=LAW&amp;n=495001&amp;dst=101410" TargetMode="External"/><Relationship Id="rId63" Type="http://schemas.openxmlformats.org/officeDocument/2006/relationships/hyperlink" Target="https://login.consultant.ru/link/?req=doc&amp;base=LAW&amp;n=495001&amp;dst=101415&amp;field=134&amp;date=13.02.2025" TargetMode="External"/><Relationship Id="rId68" Type="http://schemas.openxmlformats.org/officeDocument/2006/relationships/hyperlink" Target="https://login.consultant.ru/link/?req=doc&amp;base=LAW&amp;n=483035&amp;dst=472" TargetMode="External"/><Relationship Id="rId76" Type="http://schemas.openxmlformats.org/officeDocument/2006/relationships/hyperlink" Target="https://login.consultant.ru/link/?req=doc&amp;base=LAW&amp;n=483035&amp;dst=100136" TargetMode="External"/><Relationship Id="rId84" Type="http://schemas.openxmlformats.org/officeDocument/2006/relationships/hyperlink" Target="https://login.consultant.ru/link/?req=doc&amp;base=LAW&amp;n=495001&amp;dst=100639" TargetMode="External"/><Relationship Id="rId7" Type="http://schemas.openxmlformats.org/officeDocument/2006/relationships/hyperlink" Target="https://pravo-search.minjust.ru/bigs/showDocument.html?id=BB56467E-3144-4C94-87D7-ABCC396B3D5E" TargetMode="External"/><Relationship Id="rId71" Type="http://schemas.openxmlformats.org/officeDocument/2006/relationships/hyperlink" Target="https://login.consultant.ru/link/?req=doc&amp;base=LAW&amp;n=483035&amp;dst=100119" TargetMode="External"/><Relationship Id="rId2" Type="http://schemas.openxmlformats.org/officeDocument/2006/relationships/numbering" Target="numbering.xml"/><Relationship Id="rId16" Type="http://schemas.openxmlformats.org/officeDocument/2006/relationships/hyperlink" Target="https://login.consultant.ru/link/?req=doc&amp;base=LAW&amp;n=483035&amp;dst=22" TargetMode="External"/><Relationship Id="rId29" Type="http://schemas.openxmlformats.org/officeDocument/2006/relationships/hyperlink" Target="https://login.consultant.ru/link/?req=doc&amp;base=LAW&amp;n=495001&amp;dst=101410" TargetMode="External"/><Relationship Id="rId11" Type="http://schemas.openxmlformats.org/officeDocument/2006/relationships/hyperlink" Target="https://login.consultant.ru/link/?req=doc&amp;base=LAW&amp;n=494643&amp;dst=100350" TargetMode="External"/><Relationship Id="rId24" Type="http://schemas.openxmlformats.org/officeDocument/2006/relationships/hyperlink" Target="https://login.consultant.ru/link/?req=doc&amp;base=LAW&amp;n=483035&amp;dst=100139" TargetMode="External"/><Relationship Id="rId32" Type="http://schemas.openxmlformats.org/officeDocument/2006/relationships/hyperlink" Target="https://login.consultant.ru/link/?req=doc&amp;base=LAW&amp;n=495001&amp;dst=101412" TargetMode="External"/><Relationship Id="rId37" Type="http://schemas.openxmlformats.org/officeDocument/2006/relationships/hyperlink" Target="https://login.consultant.ru/link/?req=doc&amp;base=LAW&amp;n=494643&amp;dst=100350" TargetMode="External"/><Relationship Id="rId40" Type="http://schemas.openxmlformats.org/officeDocument/2006/relationships/hyperlink" Target="https://login.consultant.ru/link/?req=doc&amp;base=LAW&amp;n=483035&amp;dst=100111" TargetMode="External"/><Relationship Id="rId45" Type="http://schemas.openxmlformats.org/officeDocument/2006/relationships/hyperlink" Target="https://login.consultant.ru/link/?req=doc&amp;base=LAW&amp;n=483035&amp;dst=100121" TargetMode="External"/><Relationship Id="rId53" Type="http://schemas.openxmlformats.org/officeDocument/2006/relationships/hyperlink" Target="https://login.consultant.ru/link/?req=doc&amp;base=LAW&amp;n=483035&amp;dst=62" TargetMode="External"/><Relationship Id="rId58" Type="http://schemas.openxmlformats.org/officeDocument/2006/relationships/hyperlink" Target="https://login.consultant.ru/link/?req=doc&amp;base=LAW&amp;n=495001&amp;dst=101412" TargetMode="External"/><Relationship Id="rId66" Type="http://schemas.openxmlformats.org/officeDocument/2006/relationships/hyperlink" Target="https://login.consultant.ru/link/?req=doc&amp;base=LAW&amp;n=483035&amp;dst=420" TargetMode="External"/><Relationship Id="rId74" Type="http://schemas.openxmlformats.org/officeDocument/2006/relationships/hyperlink" Target="https://login.consultant.ru/link/?req=doc&amp;base=LAW&amp;n=483035&amp;dst=142" TargetMode="External"/><Relationship Id="rId79" Type="http://schemas.openxmlformats.org/officeDocument/2006/relationships/hyperlink" Target="https://login.consultant.ru/link/?req=doc&amp;base=LAW&amp;n=483035&amp;dst=183" TargetMode="External"/><Relationship Id="rId87"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login.consultant.ru/link/?req=doc&amp;base=LAW&amp;n=495001&amp;dst=101356&amp;field=134&amp;date=13.02.2025" TargetMode="External"/><Relationship Id="rId82" Type="http://schemas.openxmlformats.org/officeDocument/2006/relationships/hyperlink" Target="https://login.consultant.ru/link/?req=doc&amp;base=LAW&amp;n=495001&amp;dst=101410" TargetMode="External"/><Relationship Id="rId19" Type="http://schemas.openxmlformats.org/officeDocument/2006/relationships/hyperlink" Target="https://login.consultant.ru/link/?req=doc&amp;base=LAW&amp;n=483035&amp;dst=100121" TargetMode="External"/><Relationship Id="rId4" Type="http://schemas.openxmlformats.org/officeDocument/2006/relationships/settings" Target="settings.xml"/><Relationship Id="rId9" Type="http://schemas.openxmlformats.org/officeDocument/2006/relationships/hyperlink" Target="https://login.consultant.ru/link/?req=doc&amp;base=LAW&amp;n=495001&amp;dst=101357&amp;field=134&amp;date=13.02.2025" TargetMode="External"/><Relationship Id="rId14" Type="http://schemas.openxmlformats.org/officeDocument/2006/relationships/hyperlink" Target="https://login.consultant.ru/link/?req=doc&amp;base=LAW&amp;n=483035&amp;dst=100111" TargetMode="External"/><Relationship Id="rId22" Type="http://schemas.openxmlformats.org/officeDocument/2006/relationships/hyperlink" Target="https://login.consultant.ru/link/?req=doc&amp;base=LAW&amp;n=483035&amp;dst=100134" TargetMode="External"/><Relationship Id="rId27" Type="http://schemas.openxmlformats.org/officeDocument/2006/relationships/hyperlink" Target="https://login.consultant.ru/link/?req=doc&amp;base=LAW&amp;n=483035&amp;dst=62" TargetMode="External"/><Relationship Id="rId30" Type="http://schemas.openxmlformats.org/officeDocument/2006/relationships/hyperlink" Target="https://login.consultant.ru/link/?req=doc&amp;base=LAW&amp;n=495001&amp;dst=100637" TargetMode="External"/><Relationship Id="rId35" Type="http://schemas.openxmlformats.org/officeDocument/2006/relationships/hyperlink" Target="https://login.consultant.ru/link/?req=doc&amp;base=LAW&amp;n=495001&amp;dst=101357&amp;field=134&amp;date=13.02.2025" TargetMode="External"/><Relationship Id="rId43" Type="http://schemas.openxmlformats.org/officeDocument/2006/relationships/hyperlink" Target="https://login.consultant.ru/link/?req=doc&amp;base=LAW&amp;n=483035&amp;dst=144" TargetMode="External"/><Relationship Id="rId48" Type="http://schemas.openxmlformats.org/officeDocument/2006/relationships/hyperlink" Target="https://login.consultant.ru/link/?req=doc&amp;base=LAW&amp;n=483035&amp;dst=100134" TargetMode="External"/><Relationship Id="rId56" Type="http://schemas.openxmlformats.org/officeDocument/2006/relationships/hyperlink" Target="https://login.consultant.ru/link/?req=doc&amp;base=LAW&amp;n=495001&amp;dst=100637" TargetMode="External"/><Relationship Id="rId64" Type="http://schemas.openxmlformats.org/officeDocument/2006/relationships/hyperlink" Target="https://login.consultant.ru/link/?req=doc&amp;base=LAW&amp;n=494643&amp;dst=100350" TargetMode="External"/><Relationship Id="rId69" Type="http://schemas.openxmlformats.org/officeDocument/2006/relationships/hyperlink" Target="https://login.consultant.ru/link/?req=doc&amp;base=LAW&amp;n=483035&amp;dst=22" TargetMode="External"/><Relationship Id="rId77" Type="http://schemas.openxmlformats.org/officeDocument/2006/relationships/hyperlink" Target="https://login.consultant.ru/link/?req=doc&amp;base=LAW&amp;n=483035&amp;dst=100139" TargetMode="External"/><Relationship Id="rId8" Type="http://schemas.openxmlformats.org/officeDocument/2006/relationships/hyperlink" Target="https://login.consultant.ru/link/?req=doc&amp;base=LAW&amp;n=495001&amp;dst=101356&amp;field=134&amp;date=13.02.2025" TargetMode="External"/><Relationship Id="rId51" Type="http://schemas.openxmlformats.org/officeDocument/2006/relationships/hyperlink" Target="https://login.consultant.ru/link/?req=doc&amp;base=LAW&amp;n=483035&amp;dst=71" TargetMode="External"/><Relationship Id="rId72" Type="http://schemas.openxmlformats.org/officeDocument/2006/relationships/hyperlink" Target="https://login.consultant.ru/link/?req=doc&amp;base=LAW&amp;n=483035&amp;dst=100121" TargetMode="External"/><Relationship Id="rId80" Type="http://schemas.openxmlformats.org/officeDocument/2006/relationships/hyperlink" Target="https://login.consultant.ru/link/?req=doc&amp;base=LAW&amp;n=483035&amp;dst=62" TargetMode="External"/><Relationship Id="rId85" Type="http://schemas.openxmlformats.org/officeDocument/2006/relationships/hyperlink" Target="https://login.consultant.ru/link/?req=doc&amp;base=LAW&amp;n=495001&amp;dst=101412" TargetMode="External"/><Relationship Id="rId3" Type="http://schemas.openxmlformats.org/officeDocument/2006/relationships/styles" Target="styles.xml"/><Relationship Id="rId12" Type="http://schemas.openxmlformats.org/officeDocument/2006/relationships/hyperlink" Target="https://login.consultant.ru/link/?req=doc&amp;base=LAW&amp;n=483035&amp;dst=100106" TargetMode="External"/><Relationship Id="rId17" Type="http://schemas.openxmlformats.org/officeDocument/2006/relationships/hyperlink" Target="https://login.consultant.ru/link/?req=doc&amp;base=LAW&amp;n=483035&amp;dst=144" TargetMode="External"/><Relationship Id="rId25" Type="http://schemas.openxmlformats.org/officeDocument/2006/relationships/hyperlink" Target="https://login.consultant.ru/link/?req=doc&amp;base=LAW&amp;n=483035&amp;dst=71" TargetMode="External"/><Relationship Id="rId33" Type="http://schemas.openxmlformats.org/officeDocument/2006/relationships/hyperlink" Target="https://pravo-search.minjust.ru/bigs/showDocument.html?id=13A530AF-AC6F-46AA-BB69-D438C2B34730" TargetMode="External"/><Relationship Id="rId38" Type="http://schemas.openxmlformats.org/officeDocument/2006/relationships/hyperlink" Target="https://login.consultant.ru/link/?req=doc&amp;base=LAW&amp;n=483035&amp;dst=100106" TargetMode="External"/><Relationship Id="rId46" Type="http://schemas.openxmlformats.org/officeDocument/2006/relationships/hyperlink" Target="https://login.consultant.ru/link/?req=doc&amp;base=LAW&amp;n=483035&amp;dst=417" TargetMode="External"/><Relationship Id="rId59" Type="http://schemas.openxmlformats.org/officeDocument/2006/relationships/hyperlink" Target="https://pravo-search.minjust.ru/bigs/showDocument.html?id=13A530AF-AC6F-46AA-BB69-D438C2B34730" TargetMode="External"/><Relationship Id="rId67" Type="http://schemas.openxmlformats.org/officeDocument/2006/relationships/hyperlink" Target="https://login.consultant.ru/link/?req=doc&amp;base=LAW&amp;n=483035&amp;dst=100111" TargetMode="External"/><Relationship Id="rId20" Type="http://schemas.openxmlformats.org/officeDocument/2006/relationships/hyperlink" Target="https://login.consultant.ru/link/?req=doc&amp;base=LAW&amp;n=483035&amp;dst=417" TargetMode="External"/><Relationship Id="rId41" Type="http://schemas.openxmlformats.org/officeDocument/2006/relationships/hyperlink" Target="https://login.consultant.ru/link/?req=doc&amp;base=LAW&amp;n=483035&amp;dst=472" TargetMode="External"/><Relationship Id="rId54" Type="http://schemas.openxmlformats.org/officeDocument/2006/relationships/hyperlink" Target="https://login.consultant.ru/link/?req=doc&amp;base=LAW&amp;n=483035&amp;dst=461" TargetMode="External"/><Relationship Id="rId62" Type="http://schemas.openxmlformats.org/officeDocument/2006/relationships/hyperlink" Target="https://login.consultant.ru/link/?req=doc&amp;base=LAW&amp;n=495001&amp;dst=101357&amp;field=134&amp;date=13.02.2025" TargetMode="External"/><Relationship Id="rId70" Type="http://schemas.openxmlformats.org/officeDocument/2006/relationships/hyperlink" Target="https://login.consultant.ru/link/?req=doc&amp;base=LAW&amp;n=483035&amp;dst=144" TargetMode="External"/><Relationship Id="rId75" Type="http://schemas.openxmlformats.org/officeDocument/2006/relationships/hyperlink" Target="https://login.consultant.ru/link/?req=doc&amp;base=LAW&amp;n=483035&amp;dst=100134" TargetMode="External"/><Relationship Id="rId83" Type="http://schemas.openxmlformats.org/officeDocument/2006/relationships/hyperlink" Target="https://login.consultant.ru/link/?req=doc&amp;base=LAW&amp;n=495001&amp;dst=100637" TargetMode="External"/><Relationship Id="rId1" Type="http://schemas.openxmlformats.org/officeDocument/2006/relationships/customXml" Target="../customXml/item1.xml"/><Relationship Id="rId6" Type="http://schemas.openxmlformats.org/officeDocument/2006/relationships/hyperlink" Target="https://pravo-search.minjust.ru/bigs/showDocument.html?id=13A530AF-AC6F-46AA-BB69-D438C2B34730" TargetMode="External"/><Relationship Id="rId15" Type="http://schemas.openxmlformats.org/officeDocument/2006/relationships/hyperlink" Target="https://login.consultant.ru/link/?req=doc&amp;base=LAW&amp;n=483035&amp;dst=472" TargetMode="External"/><Relationship Id="rId23" Type="http://schemas.openxmlformats.org/officeDocument/2006/relationships/hyperlink" Target="https://login.consultant.ru/link/?req=doc&amp;base=LAW&amp;n=483035&amp;dst=100136" TargetMode="External"/><Relationship Id="rId28" Type="http://schemas.openxmlformats.org/officeDocument/2006/relationships/hyperlink" Target="https://login.consultant.ru/link/?req=doc&amp;base=LAW&amp;n=483035&amp;dst=461" TargetMode="External"/><Relationship Id="rId36" Type="http://schemas.openxmlformats.org/officeDocument/2006/relationships/hyperlink" Target="https://login.consultant.ru/link/?req=doc&amp;base=LAW&amp;n=495001&amp;dst=101415&amp;field=134&amp;date=13.02.2025" TargetMode="External"/><Relationship Id="rId49" Type="http://schemas.openxmlformats.org/officeDocument/2006/relationships/hyperlink" Target="https://login.consultant.ru/link/?req=doc&amp;base=LAW&amp;n=483035&amp;dst=100136" TargetMode="External"/><Relationship Id="rId57" Type="http://schemas.openxmlformats.org/officeDocument/2006/relationships/hyperlink" Target="https://login.consultant.ru/link/?req=doc&amp;base=LAW&amp;n=495001&amp;dst=100639" TargetMode="External"/><Relationship Id="rId10" Type="http://schemas.openxmlformats.org/officeDocument/2006/relationships/hyperlink" Target="https://login.consultant.ru/link/?req=doc&amp;base=LAW&amp;n=495001&amp;dst=101415&amp;field=134&amp;date=13.02.2025" TargetMode="External"/><Relationship Id="rId31" Type="http://schemas.openxmlformats.org/officeDocument/2006/relationships/hyperlink" Target="https://login.consultant.ru/link/?req=doc&amp;base=LAW&amp;n=495001&amp;dst=100639" TargetMode="External"/><Relationship Id="rId44" Type="http://schemas.openxmlformats.org/officeDocument/2006/relationships/hyperlink" Target="https://login.consultant.ru/link/?req=doc&amp;base=LAW&amp;n=483035&amp;dst=100119" TargetMode="External"/><Relationship Id="rId52" Type="http://schemas.openxmlformats.org/officeDocument/2006/relationships/hyperlink" Target="https://login.consultant.ru/link/?req=doc&amp;base=LAW&amp;n=483035&amp;dst=183" TargetMode="External"/><Relationship Id="rId60" Type="http://schemas.openxmlformats.org/officeDocument/2006/relationships/hyperlink" Target="https://pravo-search.minjust.ru/bigs/showDocument.html?id=BB56467E-3144-4C94-87D7-ABCC396B3D5E" TargetMode="External"/><Relationship Id="rId65" Type="http://schemas.openxmlformats.org/officeDocument/2006/relationships/hyperlink" Target="https://login.consultant.ru/link/?req=doc&amp;base=LAW&amp;n=483035&amp;dst=100106" TargetMode="External"/><Relationship Id="rId73" Type="http://schemas.openxmlformats.org/officeDocument/2006/relationships/hyperlink" Target="https://login.consultant.ru/link/?req=doc&amp;base=LAW&amp;n=483035&amp;dst=417" TargetMode="External"/><Relationship Id="rId78" Type="http://schemas.openxmlformats.org/officeDocument/2006/relationships/hyperlink" Target="https://login.consultant.ru/link/?req=doc&amp;base=LAW&amp;n=483035&amp;dst=71" TargetMode="External"/><Relationship Id="rId81" Type="http://schemas.openxmlformats.org/officeDocument/2006/relationships/hyperlink" Target="https://login.consultant.ru/link/?req=doc&amp;base=LAW&amp;n=483035&amp;dst=461" TargetMode="External"/><Relationship Id="rId86"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C36A1E-E93D-4D76-BA92-375B90005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22149</Words>
  <Characters>126253</Characters>
  <Application>Microsoft Office Word</Application>
  <DocSecurity>0</DocSecurity>
  <Lines>1052</Lines>
  <Paragraphs>296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2024-07-31T11:33:00Z</cp:lastPrinted>
  <dcterms:created xsi:type="dcterms:W3CDTF">2025-03-10T10:16:00Z</dcterms:created>
  <dcterms:modified xsi:type="dcterms:W3CDTF">2025-03-10T10:16:00Z</dcterms:modified>
</cp:coreProperties>
</file>