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B8260C" w:rsidP="0005011C">
      <w:r w:rsidRPr="00B8260C">
        <w:rPr>
          <w:noProof/>
          <w:bdr w:val="thinThickThinMediumGap" w:sz="24" w:space="0" w:color="auto" w:frame="1"/>
        </w:rPr>
      </w:r>
      <w:r w:rsidR="00CB5384" w:rsidRPr="00B8260C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2D4A42" w:rsidRDefault="002D4A42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CB5384" w:rsidP="0005011C">
      <w:r>
        <w:rPr>
          <w:b/>
        </w:rPr>
        <w:t>14</w:t>
      </w:r>
      <w:r w:rsidR="001C69C5">
        <w:rPr>
          <w:b/>
        </w:rPr>
        <w:t xml:space="preserve">   марта</w:t>
      </w:r>
      <w:r w:rsidR="00A77CD7">
        <w:rPr>
          <w:b/>
        </w:rPr>
        <w:t xml:space="preserve"> 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525017">
        <w:rPr>
          <w:b/>
        </w:rPr>
        <w:t>5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>
        <w:rPr>
          <w:b/>
        </w:rPr>
        <w:t>7</w:t>
      </w:r>
      <w:r w:rsidR="0005011C" w:rsidRPr="00641248">
        <w:rPr>
          <w:b/>
        </w:rPr>
        <w:t>(</w:t>
      </w:r>
      <w:r>
        <w:rPr>
          <w:b/>
        </w:rPr>
        <w:t>787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Мокшанского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D04769" w:rsidRDefault="00D04769" w:rsidP="00D04769">
      <w:pPr>
        <w:jc w:val="center"/>
        <w:rPr>
          <w:b/>
          <w:sz w:val="28"/>
          <w:szCs w:val="28"/>
        </w:rPr>
      </w:pPr>
      <w:r w:rsidRPr="002611DA">
        <w:rPr>
          <w:b/>
          <w:sz w:val="28"/>
          <w:szCs w:val="28"/>
        </w:rPr>
        <w:t>КОМИТЕТ МЕСТНОГО САМОУПРАВЛЕНИЯ</w:t>
      </w:r>
    </w:p>
    <w:p w:rsidR="00D04769" w:rsidRDefault="00D04769" w:rsidP="00D04769">
      <w:pPr>
        <w:jc w:val="center"/>
        <w:rPr>
          <w:b/>
          <w:sz w:val="28"/>
          <w:szCs w:val="28"/>
        </w:rPr>
      </w:pPr>
      <w:r w:rsidRPr="002611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ПЛЕССКОГО </w:t>
      </w:r>
      <w:r w:rsidRPr="002611DA">
        <w:rPr>
          <w:b/>
          <w:sz w:val="28"/>
          <w:szCs w:val="28"/>
        </w:rPr>
        <w:t>СЕЛЬСОВЕТА</w:t>
      </w:r>
    </w:p>
    <w:p w:rsidR="00D04769" w:rsidRPr="002611DA" w:rsidRDefault="00D04769" w:rsidP="00D04769">
      <w:pPr>
        <w:jc w:val="center"/>
        <w:rPr>
          <w:b/>
          <w:sz w:val="28"/>
          <w:szCs w:val="28"/>
        </w:rPr>
      </w:pPr>
      <w:r w:rsidRPr="002611DA">
        <w:rPr>
          <w:b/>
          <w:sz w:val="28"/>
          <w:szCs w:val="28"/>
        </w:rPr>
        <w:t xml:space="preserve"> МОКШАНСКОГО РАЙОНА ПЕНЗЕНСКОЙ ОБЛАСТИ</w:t>
      </w:r>
    </w:p>
    <w:p w:rsidR="00D04769" w:rsidRPr="002611DA" w:rsidRDefault="00D04769" w:rsidP="00D047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ВОСЬМОГО</w:t>
      </w:r>
      <w:r w:rsidRPr="002611DA">
        <w:rPr>
          <w:b/>
          <w:sz w:val="28"/>
          <w:szCs w:val="28"/>
        </w:rPr>
        <w:t xml:space="preserve"> СОЗЫВА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09591C" w:rsidTr="002D4A42">
        <w:trPr>
          <w:trHeight w:val="553"/>
        </w:trPr>
        <w:tc>
          <w:tcPr>
            <w:tcW w:w="9600" w:type="dxa"/>
            <w:hideMark/>
          </w:tcPr>
          <w:p w:rsidR="0009591C" w:rsidRPr="0009591C" w:rsidRDefault="0009591C" w:rsidP="002D4A42">
            <w:pPr>
              <w:pStyle w:val="30"/>
              <w:rPr>
                <w:b w:val="0"/>
                <w:sz w:val="28"/>
                <w:szCs w:val="28"/>
              </w:rPr>
            </w:pPr>
            <w:proofErr w:type="gramStart"/>
            <w:r w:rsidRPr="0009591C">
              <w:rPr>
                <w:b w:val="0"/>
                <w:sz w:val="28"/>
                <w:szCs w:val="28"/>
              </w:rPr>
              <w:t>Р</w:t>
            </w:r>
            <w:proofErr w:type="gramEnd"/>
            <w:r w:rsidRPr="0009591C">
              <w:rPr>
                <w:b w:val="0"/>
                <w:sz w:val="28"/>
                <w:szCs w:val="28"/>
              </w:rPr>
              <w:t xml:space="preserve"> Е Ш Е Н И Е</w:t>
            </w:r>
          </w:p>
        </w:tc>
      </w:tr>
      <w:tr w:rsidR="0009591C" w:rsidTr="002D4A42">
        <w:trPr>
          <w:trHeight w:val="453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22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09591C" w:rsidRPr="00F76011" w:rsidTr="002D4A42">
              <w:trPr>
                <w:trHeight w:hRule="exact" w:val="423"/>
              </w:trPr>
              <w:tc>
                <w:tcPr>
                  <w:tcW w:w="284" w:type="dxa"/>
                  <w:vAlign w:val="bottom"/>
                </w:tcPr>
                <w:p w:rsidR="0009591C" w:rsidRPr="00F76011" w:rsidRDefault="0009591C" w:rsidP="002D4A42"/>
              </w:tc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9591C" w:rsidRPr="00F76011" w:rsidRDefault="0009591C" w:rsidP="002D4A42">
                  <w:r w:rsidRPr="00F76011">
                    <w:t>от           ____</w:t>
                  </w:r>
                  <w:r w:rsidRPr="00F76011">
                    <w:rPr>
                      <w:u w:val="single"/>
                    </w:rPr>
                    <w:t>14.03.2025</w:t>
                  </w:r>
                  <w:r w:rsidRPr="00F76011">
                    <w:t>___</w:t>
                  </w:r>
                </w:p>
              </w:tc>
              <w:tc>
                <w:tcPr>
                  <w:tcW w:w="397" w:type="dxa"/>
                  <w:hideMark/>
                </w:tcPr>
                <w:p w:rsidR="0009591C" w:rsidRPr="00F76011" w:rsidRDefault="0009591C" w:rsidP="002D4A42">
                  <w:pPr>
                    <w:jc w:val="center"/>
                  </w:pPr>
                  <w:r w:rsidRPr="00F7601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9591C" w:rsidRPr="00F76011" w:rsidRDefault="0009591C" w:rsidP="002D4A42">
                  <w:pPr>
                    <w:tabs>
                      <w:tab w:val="center" w:pos="567"/>
                    </w:tabs>
                    <w:rPr>
                      <w:u w:val="single"/>
                    </w:rPr>
                  </w:pPr>
                  <w:r w:rsidRPr="00F76011">
                    <w:rPr>
                      <w:u w:val="single"/>
                    </w:rPr>
                    <w:t>57-14/8</w:t>
                  </w:r>
                </w:p>
              </w:tc>
            </w:tr>
          </w:tbl>
          <w:p w:rsidR="0009591C" w:rsidRPr="000E744C" w:rsidRDefault="0009591C" w:rsidP="002D4A42">
            <w:pPr>
              <w:pStyle w:val="30"/>
              <w:keepLines/>
              <w:spacing w:before="360"/>
              <w:ind w:left="1701" w:hanging="1134"/>
            </w:pPr>
          </w:p>
        </w:tc>
      </w:tr>
    </w:tbl>
    <w:p w:rsidR="0009591C" w:rsidRPr="00F76011" w:rsidRDefault="0009591C" w:rsidP="0009591C">
      <w:pPr>
        <w:jc w:val="center"/>
      </w:pPr>
      <w:proofErr w:type="spellStart"/>
      <w:r w:rsidRPr="00F76011">
        <w:t>с</w:t>
      </w:r>
      <w:proofErr w:type="gramStart"/>
      <w:r w:rsidRPr="00F76011">
        <w:t>.П</w:t>
      </w:r>
      <w:proofErr w:type="gramEnd"/>
      <w:r w:rsidRPr="00F76011">
        <w:t>лесс</w:t>
      </w:r>
      <w:proofErr w:type="spellEnd"/>
    </w:p>
    <w:p w:rsidR="0009591C" w:rsidRDefault="0009591C" w:rsidP="0009591C">
      <w:pPr>
        <w:autoSpaceDE w:val="0"/>
        <w:autoSpaceDN w:val="0"/>
        <w:adjustRightInd w:val="0"/>
        <w:jc w:val="right"/>
      </w:pPr>
    </w:p>
    <w:p w:rsidR="0009591C" w:rsidRDefault="0009591C" w:rsidP="0009591C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Мокшанского района Пензенской области  от 2</w:t>
      </w:r>
      <w:r>
        <w:rPr>
          <w:b/>
          <w:sz w:val="26"/>
          <w:szCs w:val="26"/>
        </w:rPr>
        <w:t>3.</w:t>
      </w:r>
      <w:r w:rsidRPr="00C461FD">
        <w:rPr>
          <w:b/>
          <w:sz w:val="26"/>
          <w:szCs w:val="26"/>
        </w:rPr>
        <w:t>12.20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№ </w:t>
      </w:r>
      <w:r w:rsidRPr="00246A38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8-9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8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Мокшанского района Пензенской области на 20</w:t>
      </w:r>
      <w:r>
        <w:rPr>
          <w:b/>
          <w:sz w:val="26"/>
          <w:szCs w:val="26"/>
        </w:rPr>
        <w:t>25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26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годов»</w:t>
      </w:r>
    </w:p>
    <w:p w:rsidR="0009591C" w:rsidRPr="008E436F" w:rsidRDefault="0009591C" w:rsidP="0009591C">
      <w:pPr>
        <w:jc w:val="center"/>
        <w:rPr>
          <w:b/>
          <w:sz w:val="16"/>
          <w:szCs w:val="16"/>
        </w:rPr>
      </w:pPr>
    </w:p>
    <w:p w:rsidR="0009591C" w:rsidRPr="0009591C" w:rsidRDefault="0009591C" w:rsidP="0009591C">
      <w:pPr>
        <w:pStyle w:val="40"/>
        <w:ind w:left="-18" w:firstLine="738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Плесский</w:t>
      </w:r>
      <w:proofErr w:type="spellEnd"/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сельсовет муниципального района  </w:t>
      </w:r>
      <w:proofErr w:type="spellStart"/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Мокшанский</w:t>
      </w:r>
      <w:proofErr w:type="spellEnd"/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район Пензенской области,</w:t>
      </w:r>
    </w:p>
    <w:p w:rsidR="0009591C" w:rsidRPr="00A469FE" w:rsidRDefault="0009591C" w:rsidP="0009591C">
      <w:pPr>
        <w:pStyle w:val="a0"/>
        <w:rPr>
          <w:sz w:val="26"/>
          <w:szCs w:val="26"/>
        </w:rPr>
      </w:pPr>
    </w:p>
    <w:p w:rsidR="0009591C" w:rsidRDefault="0009591C" w:rsidP="0009591C">
      <w:pPr>
        <w:pStyle w:val="a0"/>
        <w:jc w:val="center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 Мокшанского района </w:t>
      </w:r>
    </w:p>
    <w:p w:rsidR="0009591C" w:rsidRDefault="0009591C" w:rsidP="0009591C">
      <w:pPr>
        <w:pStyle w:val="a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решил:</w:t>
      </w:r>
    </w:p>
    <w:p w:rsidR="0009591C" w:rsidRPr="0079107A" w:rsidRDefault="0009591C" w:rsidP="0009591C">
      <w:pPr>
        <w:ind w:firstLine="284"/>
        <w:jc w:val="both"/>
      </w:pPr>
      <w:r w:rsidRPr="0079107A">
        <w:t xml:space="preserve">1. Внести в решение Комитета местного самоуправления </w:t>
      </w:r>
      <w:proofErr w:type="spellStart"/>
      <w:r w:rsidRPr="0079107A">
        <w:t>Плесского</w:t>
      </w:r>
      <w:proofErr w:type="spellEnd"/>
      <w:r w:rsidRPr="0079107A">
        <w:t xml:space="preserve"> сельсовета Мокшанского района Пензенской области от 2</w:t>
      </w:r>
      <w:r>
        <w:t>3</w:t>
      </w:r>
      <w:r w:rsidRPr="0079107A">
        <w:t>.12.202</w:t>
      </w:r>
      <w:r>
        <w:t>4</w:t>
      </w:r>
      <w:r w:rsidRPr="0079107A">
        <w:t xml:space="preserve"> № </w:t>
      </w:r>
      <w:r w:rsidRPr="00246A38">
        <w:t>3</w:t>
      </w:r>
      <w:r>
        <w:t>8</w:t>
      </w:r>
      <w:r w:rsidRPr="0079107A">
        <w:t>-</w:t>
      </w:r>
      <w:r>
        <w:t>9</w:t>
      </w:r>
      <w:r w:rsidRPr="0079107A">
        <w:t>/</w:t>
      </w:r>
      <w:r>
        <w:t>8</w:t>
      </w:r>
      <w:r w:rsidRPr="0079107A">
        <w:t xml:space="preserve"> «О бюджете </w:t>
      </w:r>
      <w:proofErr w:type="spellStart"/>
      <w:r w:rsidRPr="0079107A">
        <w:t>Плесского</w:t>
      </w:r>
      <w:proofErr w:type="spellEnd"/>
      <w:r w:rsidRPr="0079107A">
        <w:t xml:space="preserve"> сельсовета Мокшанского района Пензенской области на 202</w:t>
      </w:r>
      <w:r>
        <w:t>5</w:t>
      </w:r>
      <w:r w:rsidRPr="0079107A">
        <w:t xml:space="preserve"> год и на плановый период 202</w:t>
      </w:r>
      <w:r>
        <w:t>6</w:t>
      </w:r>
      <w:r w:rsidRPr="0079107A">
        <w:t xml:space="preserve"> и 202</w:t>
      </w:r>
      <w:r>
        <w:t>7</w:t>
      </w:r>
      <w:r w:rsidRPr="0079107A">
        <w:t xml:space="preserve"> годов» следующие изменения</w:t>
      </w:r>
    </w:p>
    <w:p w:rsidR="0009591C" w:rsidRPr="006579DD" w:rsidRDefault="0009591C" w:rsidP="0009591C">
      <w:pPr>
        <w:pStyle w:val="15"/>
        <w:ind w:hanging="142"/>
        <w:rPr>
          <w:szCs w:val="24"/>
        </w:rPr>
      </w:pPr>
      <w:r w:rsidRPr="006579DD">
        <w:rPr>
          <w:szCs w:val="24"/>
        </w:rPr>
        <w:t xml:space="preserve">      1.1. статью 1 решения изложить в новой редакции:</w:t>
      </w:r>
    </w:p>
    <w:p w:rsidR="0009591C" w:rsidRPr="0009591C" w:rsidRDefault="0009591C" w:rsidP="0009591C">
      <w:pPr>
        <w:pStyle w:val="40"/>
        <w:ind w:firstLine="142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79107A">
        <w:lastRenderedPageBreak/>
        <w:t xml:space="preserve"> </w:t>
      </w:r>
      <w:r w:rsidRPr="0009591C">
        <w:rPr>
          <w:rFonts w:ascii="Times New Roman" w:hAnsi="Times New Roman" w:cs="Times New Roman"/>
          <w:b w:val="0"/>
          <w:i w:val="0"/>
          <w:color w:val="auto"/>
        </w:rPr>
        <w:t>«</w:t>
      </w:r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Статья 1. Основные характеристики бюджета </w:t>
      </w:r>
      <w:proofErr w:type="spellStart"/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сельсовета   Мокшанского района Пензенской области на 2025 год и на плановый    период 2026 и 2027 годов</w:t>
      </w:r>
    </w:p>
    <w:p w:rsidR="0009591C" w:rsidRPr="00A469FE" w:rsidRDefault="0009591C" w:rsidP="0009591C">
      <w:pPr>
        <w:pStyle w:val="15"/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Мокшанского района Пензенской области (далее –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сельсовета) на 202</w:t>
      </w:r>
      <w:r>
        <w:rPr>
          <w:sz w:val="26"/>
          <w:szCs w:val="26"/>
        </w:rPr>
        <w:t>5</w:t>
      </w:r>
      <w:r w:rsidRPr="00A469FE">
        <w:rPr>
          <w:sz w:val="26"/>
          <w:szCs w:val="26"/>
        </w:rPr>
        <w:t xml:space="preserve"> год: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7938,689</w:t>
      </w:r>
      <w:r w:rsidRPr="00A469FE">
        <w:rPr>
          <w:sz w:val="26"/>
          <w:szCs w:val="26"/>
        </w:rPr>
        <w:t xml:space="preserve"> тыс. рублей;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8110,396</w:t>
      </w:r>
      <w:r w:rsidRPr="00A469FE">
        <w:rPr>
          <w:sz w:val="26"/>
          <w:szCs w:val="26"/>
        </w:rPr>
        <w:t xml:space="preserve"> тыс. рублей;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171,707</w:t>
      </w:r>
      <w:r w:rsidRPr="00A469FE">
        <w:rPr>
          <w:sz w:val="26"/>
          <w:szCs w:val="26"/>
        </w:rPr>
        <w:t xml:space="preserve"> тыс. рублей.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>5)  верхний предел муниципального внутреннего долга Мокшанского района на 1 января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года в сумме 0,0 тыс. рублей.</w:t>
      </w:r>
    </w:p>
    <w:p w:rsidR="0009591C" w:rsidRPr="00A469FE" w:rsidRDefault="0009591C" w:rsidP="0009591C">
      <w:pPr>
        <w:pStyle w:val="15"/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плановый период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годов: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7049,583</w:t>
      </w:r>
      <w:r w:rsidRPr="00A469FE">
        <w:rPr>
          <w:sz w:val="26"/>
          <w:szCs w:val="26"/>
        </w:rPr>
        <w:t xml:space="preserve"> тыс. рублей,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7002,064</w:t>
      </w:r>
      <w:r w:rsidRPr="00A469FE">
        <w:rPr>
          <w:sz w:val="26"/>
          <w:szCs w:val="26"/>
        </w:rPr>
        <w:t xml:space="preserve"> тыс. рублей;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7193,355</w:t>
      </w:r>
      <w:r w:rsidRPr="00A469FE">
        <w:rPr>
          <w:sz w:val="26"/>
          <w:szCs w:val="26"/>
        </w:rPr>
        <w:t xml:space="preserve"> тыс. рублей, в и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7003,064</w:t>
      </w:r>
      <w:r w:rsidRPr="00A469FE">
        <w:rPr>
          <w:sz w:val="26"/>
          <w:szCs w:val="26"/>
        </w:rPr>
        <w:t xml:space="preserve"> тыс. рублей, в том числе усло</w:t>
      </w:r>
      <w:r>
        <w:rPr>
          <w:sz w:val="26"/>
          <w:szCs w:val="26"/>
        </w:rPr>
        <w:t>вно утвержденные расходы на 2026</w:t>
      </w:r>
      <w:r w:rsidRPr="00A469FE">
        <w:rPr>
          <w:sz w:val="26"/>
          <w:szCs w:val="26"/>
        </w:rPr>
        <w:t xml:space="preserve"> год в сумме 1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>0,000 тыс. рублей, и на 20</w:t>
      </w:r>
      <w:r>
        <w:rPr>
          <w:sz w:val="26"/>
          <w:szCs w:val="26"/>
        </w:rPr>
        <w:t>27</w:t>
      </w:r>
      <w:r w:rsidRPr="00A469FE">
        <w:rPr>
          <w:sz w:val="26"/>
          <w:szCs w:val="26"/>
        </w:rPr>
        <w:t xml:space="preserve"> год в сумме  </w:t>
      </w:r>
      <w:r>
        <w:rPr>
          <w:sz w:val="26"/>
          <w:szCs w:val="26"/>
        </w:rPr>
        <w:t>310</w:t>
      </w:r>
      <w:r w:rsidRPr="00A469FE">
        <w:rPr>
          <w:sz w:val="26"/>
          <w:szCs w:val="26"/>
        </w:rPr>
        <w:t>,000 тыс. рублей;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 год в сумме 14</w:t>
      </w:r>
      <w:r w:rsidRPr="00A469FE">
        <w:rPr>
          <w:sz w:val="26"/>
          <w:szCs w:val="26"/>
        </w:rPr>
        <w:t>3,</w:t>
      </w:r>
      <w:r>
        <w:rPr>
          <w:sz w:val="26"/>
          <w:szCs w:val="26"/>
        </w:rPr>
        <w:t>772</w:t>
      </w:r>
      <w:r w:rsidRPr="00A469FE">
        <w:rPr>
          <w:sz w:val="26"/>
          <w:szCs w:val="26"/>
        </w:rPr>
        <w:t xml:space="preserve"> тыс. рублей и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1</w:t>
      </w:r>
      <w:r w:rsidRPr="00A469FE">
        <w:rPr>
          <w:sz w:val="26"/>
          <w:szCs w:val="26"/>
        </w:rPr>
        <w:t>,0</w:t>
      </w:r>
      <w:r>
        <w:rPr>
          <w:sz w:val="26"/>
          <w:szCs w:val="26"/>
        </w:rPr>
        <w:t>00</w:t>
      </w:r>
      <w:r w:rsidRPr="00A469FE">
        <w:rPr>
          <w:sz w:val="26"/>
          <w:szCs w:val="26"/>
        </w:rPr>
        <w:t xml:space="preserve"> тыс. рублей.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1 января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года в сумме 0,0 тыс. рублей.</w:t>
      </w:r>
    </w:p>
    <w:p w:rsidR="0009591C" w:rsidRPr="00A469FE" w:rsidRDefault="0009591C" w:rsidP="0009591C">
      <w:pPr>
        <w:pStyle w:val="23"/>
        <w:tabs>
          <w:tab w:val="left" w:pos="708"/>
        </w:tabs>
        <w:ind w:firstLine="142"/>
        <w:rPr>
          <w:sz w:val="26"/>
          <w:szCs w:val="26"/>
        </w:rPr>
      </w:pPr>
      <w:r w:rsidRPr="00A469FE">
        <w:rPr>
          <w:sz w:val="26"/>
          <w:szCs w:val="26"/>
        </w:rPr>
        <w:t>3. В настоящем решении применены следующие сокращения: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</w:t>
      </w:r>
      <w:proofErr w:type="spellStart"/>
      <w:r w:rsidRPr="00A469FE">
        <w:rPr>
          <w:sz w:val="26"/>
          <w:szCs w:val="26"/>
        </w:rPr>
        <w:t>непрограммное</w:t>
      </w:r>
      <w:proofErr w:type="spellEnd"/>
      <w:r w:rsidRPr="00A469FE">
        <w:rPr>
          <w:sz w:val="26"/>
          <w:szCs w:val="26"/>
        </w:rPr>
        <w:t>) направление расходов,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09591C" w:rsidRPr="00A469FE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09591C" w:rsidRDefault="0009591C" w:rsidP="0009591C">
      <w:pPr>
        <w:autoSpaceDE w:val="0"/>
        <w:autoSpaceDN w:val="0"/>
        <w:adjustRightInd w:val="0"/>
        <w:ind w:firstLine="142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09591C" w:rsidRDefault="0009591C" w:rsidP="0009591C">
      <w:pPr>
        <w:pStyle w:val="15"/>
        <w:ind w:hanging="142"/>
        <w:rPr>
          <w:sz w:val="26"/>
          <w:szCs w:val="26"/>
        </w:rPr>
      </w:pPr>
      <w:r>
        <w:rPr>
          <w:szCs w:val="24"/>
        </w:rPr>
        <w:t xml:space="preserve">     </w:t>
      </w:r>
      <w:r w:rsidRPr="00A314F3">
        <w:rPr>
          <w:sz w:val="26"/>
          <w:szCs w:val="26"/>
        </w:rPr>
        <w:t xml:space="preserve">    </w:t>
      </w:r>
      <w:r w:rsidRPr="00246A38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Pr="00246A38">
        <w:rPr>
          <w:sz w:val="26"/>
          <w:szCs w:val="26"/>
        </w:rPr>
        <w:t>2</w:t>
      </w:r>
      <w:r>
        <w:rPr>
          <w:sz w:val="26"/>
          <w:szCs w:val="26"/>
        </w:rPr>
        <w:t>. статью 5  изложить в новой редакции:</w:t>
      </w:r>
    </w:p>
    <w:p w:rsidR="0009591C" w:rsidRPr="0009591C" w:rsidRDefault="0009591C" w:rsidP="0009591C">
      <w:pPr>
        <w:pStyle w:val="40"/>
        <w:ind w:left="142" w:firstLine="425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09591C">
        <w:rPr>
          <w:rFonts w:ascii="Times New Roman" w:hAnsi="Times New Roman" w:cs="Times New Roman"/>
          <w:b w:val="0"/>
          <w:i w:val="0"/>
          <w:color w:val="auto"/>
        </w:rPr>
        <w:t>«</w:t>
      </w:r>
      <w:r w:rsidRPr="0009591C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09591C" w:rsidRDefault="0009591C" w:rsidP="0009591C">
      <w:pPr>
        <w:pStyle w:val="a0"/>
        <w:rPr>
          <w:sz w:val="26"/>
          <w:szCs w:val="26"/>
        </w:rPr>
      </w:pPr>
      <w:r w:rsidRPr="00A469FE">
        <w:rPr>
          <w:sz w:val="26"/>
          <w:szCs w:val="26"/>
        </w:rPr>
        <w:t xml:space="preserve">    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>
        <w:rPr>
          <w:sz w:val="26"/>
          <w:szCs w:val="26"/>
        </w:rPr>
        <w:t>5</w:t>
      </w:r>
      <w:r w:rsidRPr="00A469FE">
        <w:rPr>
          <w:sz w:val="26"/>
          <w:szCs w:val="26"/>
        </w:rPr>
        <w:t xml:space="preserve">   году в сумме </w:t>
      </w:r>
      <w:r>
        <w:rPr>
          <w:sz w:val="26"/>
          <w:szCs w:val="26"/>
        </w:rPr>
        <w:t>3551,189</w:t>
      </w:r>
      <w:r w:rsidRPr="00A469FE">
        <w:rPr>
          <w:sz w:val="26"/>
          <w:szCs w:val="26"/>
        </w:rPr>
        <w:t xml:space="preserve">  тыс. рублей, в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2580,583 тыс. рублей и в 2027</w:t>
      </w:r>
      <w:r w:rsidRPr="00A469FE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2448,964</w:t>
      </w:r>
      <w:r w:rsidRPr="00A469FE">
        <w:rPr>
          <w:sz w:val="26"/>
          <w:szCs w:val="26"/>
        </w:rPr>
        <w:t xml:space="preserve"> тыс. рублей.</w:t>
      </w:r>
    </w:p>
    <w:p w:rsidR="0009591C" w:rsidRDefault="0009591C" w:rsidP="0009591C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09591C" w:rsidRDefault="0009591C" w:rsidP="0009591C">
      <w:pPr>
        <w:pStyle w:val="15"/>
        <w:ind w:hanging="142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1.3. статью 7  изложить в новой редакции:</w:t>
      </w:r>
    </w:p>
    <w:p w:rsidR="0009591C" w:rsidRPr="0009591C" w:rsidRDefault="0009591C" w:rsidP="0009591C">
      <w:pPr>
        <w:pStyle w:val="40"/>
        <w:ind w:firstLine="567"/>
        <w:rPr>
          <w:b w:val="0"/>
          <w:i w:val="0"/>
          <w:color w:val="auto"/>
          <w:sz w:val="26"/>
          <w:szCs w:val="26"/>
        </w:rPr>
      </w:pPr>
      <w:r w:rsidRPr="0009591C">
        <w:rPr>
          <w:b w:val="0"/>
          <w:i w:val="0"/>
          <w:color w:val="auto"/>
        </w:rPr>
        <w:t>«</w:t>
      </w:r>
      <w:r w:rsidRPr="0009591C">
        <w:rPr>
          <w:b w:val="0"/>
          <w:i w:val="0"/>
          <w:color w:val="auto"/>
          <w:sz w:val="26"/>
          <w:szCs w:val="26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09591C" w:rsidRPr="00C4537C" w:rsidRDefault="0009591C" w:rsidP="0009591C">
      <w:pPr>
        <w:pStyle w:val="15"/>
        <w:rPr>
          <w:sz w:val="26"/>
          <w:szCs w:val="26"/>
        </w:rPr>
      </w:pPr>
      <w:r w:rsidRPr="00C4537C">
        <w:rPr>
          <w:sz w:val="26"/>
          <w:szCs w:val="26"/>
        </w:rPr>
        <w:t>1. Утвердить объем межбюджетных трансфертов, предоставляемых другим бюджетам бюджетной системы Российской Федерации в 2025 году в сумме 1143,100 тыс</w:t>
      </w:r>
      <w:proofErr w:type="gramStart"/>
      <w:r w:rsidRPr="00C4537C">
        <w:rPr>
          <w:sz w:val="26"/>
          <w:szCs w:val="26"/>
        </w:rPr>
        <w:t>.р</w:t>
      </w:r>
      <w:proofErr w:type="gramEnd"/>
      <w:r w:rsidRPr="00C4537C">
        <w:rPr>
          <w:sz w:val="26"/>
          <w:szCs w:val="26"/>
        </w:rPr>
        <w:t>ублей, в 2026 году в сумме 690,500 тыс. рублей, в 2027 году в сумме 0,00 тыс. рублей.</w:t>
      </w:r>
    </w:p>
    <w:p w:rsidR="0009591C" w:rsidRPr="00C4537C" w:rsidRDefault="0009591C" w:rsidP="0009591C">
      <w:pPr>
        <w:pStyle w:val="15"/>
        <w:rPr>
          <w:b/>
          <w:sz w:val="26"/>
          <w:szCs w:val="26"/>
        </w:rPr>
      </w:pPr>
      <w:r w:rsidRPr="00C4537C">
        <w:rPr>
          <w:sz w:val="26"/>
          <w:szCs w:val="26"/>
        </w:rPr>
        <w:t xml:space="preserve">2.  Утвердить распределение иных межбюджетных трансфертов на 2025 и плановый период 2026 и 2027 годов, предоставляемых из бюджета </w:t>
      </w:r>
      <w:proofErr w:type="spellStart"/>
      <w:r w:rsidRPr="00C4537C">
        <w:rPr>
          <w:sz w:val="26"/>
          <w:szCs w:val="26"/>
        </w:rPr>
        <w:t>Плесского</w:t>
      </w:r>
      <w:proofErr w:type="spellEnd"/>
      <w:r w:rsidRPr="00C4537C">
        <w:rPr>
          <w:sz w:val="26"/>
          <w:szCs w:val="26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09591C" w:rsidRDefault="0009591C" w:rsidP="0009591C">
      <w:pPr>
        <w:pStyle w:val="40"/>
        <w:ind w:left="142" w:firstLine="425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Pr="00C4537C">
        <w:rPr>
          <w:sz w:val="26"/>
          <w:szCs w:val="26"/>
        </w:rPr>
        <w:t>»</w:t>
      </w:r>
    </w:p>
    <w:p w:rsidR="0009591C" w:rsidRDefault="0009591C" w:rsidP="0009591C">
      <w:pPr>
        <w:pStyle w:val="a0"/>
        <w:ind w:firstLine="426"/>
        <w:rPr>
          <w:sz w:val="26"/>
          <w:szCs w:val="26"/>
        </w:rPr>
      </w:pPr>
      <w:r w:rsidRPr="00437D12">
        <w:rPr>
          <w:sz w:val="26"/>
          <w:szCs w:val="26"/>
        </w:rPr>
        <w:t>1.</w:t>
      </w:r>
      <w:r>
        <w:rPr>
          <w:sz w:val="26"/>
          <w:szCs w:val="26"/>
        </w:rPr>
        <w:t>4</w:t>
      </w:r>
      <w:r w:rsidRPr="00437D12">
        <w:rPr>
          <w:sz w:val="26"/>
          <w:szCs w:val="26"/>
        </w:rPr>
        <w:t>.</w:t>
      </w:r>
      <w:r>
        <w:rPr>
          <w:sz w:val="26"/>
          <w:szCs w:val="26"/>
        </w:rPr>
        <w:t xml:space="preserve"> статью 8 изложить в новой редакции:</w:t>
      </w:r>
    </w:p>
    <w:p w:rsidR="0009591C" w:rsidRPr="0009591C" w:rsidRDefault="0009591C" w:rsidP="0009591C">
      <w:pPr>
        <w:pStyle w:val="40"/>
        <w:ind w:firstLine="426"/>
        <w:rPr>
          <w:b w:val="0"/>
          <w:i w:val="0"/>
          <w:color w:val="auto"/>
          <w:sz w:val="26"/>
          <w:szCs w:val="26"/>
        </w:rPr>
      </w:pPr>
      <w:r w:rsidRPr="0009591C">
        <w:rPr>
          <w:b w:val="0"/>
          <w:i w:val="0"/>
          <w:color w:val="auto"/>
          <w:sz w:val="26"/>
          <w:szCs w:val="26"/>
        </w:rPr>
        <w:t xml:space="preserve">«Статья 8. Бюджетные ассигнования муниципального дорожного фонда </w:t>
      </w:r>
      <w:proofErr w:type="spellStart"/>
      <w:r w:rsidRPr="0009591C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09591C">
        <w:rPr>
          <w:b w:val="0"/>
          <w:i w:val="0"/>
          <w:color w:val="auto"/>
          <w:sz w:val="26"/>
          <w:szCs w:val="26"/>
        </w:rPr>
        <w:t xml:space="preserve"> сельсовета на 2025 год и на плановый период 2026 и 2027 годов</w:t>
      </w:r>
    </w:p>
    <w:p w:rsidR="0009591C" w:rsidRPr="0009591C" w:rsidRDefault="0009591C" w:rsidP="0009591C">
      <w:pPr>
        <w:pStyle w:val="40"/>
        <w:ind w:firstLine="426"/>
        <w:rPr>
          <w:b w:val="0"/>
          <w:i w:val="0"/>
          <w:color w:val="auto"/>
          <w:sz w:val="26"/>
          <w:szCs w:val="26"/>
        </w:rPr>
      </w:pPr>
      <w:r w:rsidRPr="0009591C">
        <w:rPr>
          <w:b w:val="0"/>
          <w:i w:val="0"/>
          <w:color w:val="auto"/>
          <w:sz w:val="26"/>
          <w:szCs w:val="26"/>
        </w:rPr>
        <w:t xml:space="preserve">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09591C">
        <w:rPr>
          <w:b w:val="0"/>
          <w:i w:val="0"/>
          <w:color w:val="auto"/>
          <w:sz w:val="26"/>
          <w:szCs w:val="26"/>
        </w:rPr>
        <w:t>Плесского</w:t>
      </w:r>
      <w:proofErr w:type="spellEnd"/>
      <w:r w:rsidRPr="0009591C">
        <w:rPr>
          <w:b w:val="0"/>
          <w:i w:val="0"/>
          <w:color w:val="auto"/>
          <w:sz w:val="26"/>
          <w:szCs w:val="26"/>
        </w:rPr>
        <w:t xml:space="preserve"> сельсовета:</w:t>
      </w:r>
    </w:p>
    <w:p w:rsidR="0009591C" w:rsidRDefault="0009591C" w:rsidP="0009591C">
      <w:pPr>
        <w:pStyle w:val="15"/>
        <w:rPr>
          <w:sz w:val="26"/>
          <w:szCs w:val="26"/>
        </w:rPr>
      </w:pPr>
      <w:r>
        <w:rPr>
          <w:sz w:val="26"/>
          <w:szCs w:val="26"/>
        </w:rPr>
        <w:t xml:space="preserve">- на 2025 год в сумме </w:t>
      </w:r>
      <w:r w:rsidRPr="00437D12">
        <w:rPr>
          <w:sz w:val="26"/>
          <w:szCs w:val="26"/>
        </w:rPr>
        <w:t>1780,700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ублей, </w:t>
      </w:r>
    </w:p>
    <w:p w:rsidR="0009591C" w:rsidRDefault="0009591C" w:rsidP="0009591C">
      <w:pPr>
        <w:pStyle w:val="15"/>
        <w:rPr>
          <w:sz w:val="26"/>
          <w:szCs w:val="26"/>
        </w:rPr>
      </w:pPr>
      <w:r>
        <w:rPr>
          <w:sz w:val="26"/>
          <w:szCs w:val="26"/>
        </w:rPr>
        <w:t>- на 2026 год в сумме 1693,200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 xml:space="preserve">ублей, </w:t>
      </w:r>
    </w:p>
    <w:p w:rsidR="0009591C" w:rsidRDefault="0009591C" w:rsidP="0009591C">
      <w:pPr>
        <w:pStyle w:val="15"/>
        <w:rPr>
          <w:sz w:val="26"/>
          <w:szCs w:val="26"/>
        </w:rPr>
      </w:pPr>
      <w:r>
        <w:rPr>
          <w:sz w:val="26"/>
          <w:szCs w:val="26"/>
        </w:rPr>
        <w:t>- на 2027 год в сумме 1753,300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ублей.</w:t>
      </w:r>
      <w:r>
        <w:rPr>
          <w:b/>
          <w:sz w:val="26"/>
          <w:szCs w:val="26"/>
        </w:rPr>
        <w:t xml:space="preserve"> </w:t>
      </w:r>
    </w:p>
    <w:p w:rsidR="0009591C" w:rsidRDefault="0009591C" w:rsidP="0009591C">
      <w:pPr>
        <w:pStyle w:val="15"/>
        <w:spacing w:before="0"/>
        <w:rPr>
          <w:sz w:val="26"/>
          <w:szCs w:val="26"/>
        </w:rPr>
      </w:pPr>
      <w:r>
        <w:rPr>
          <w:sz w:val="26"/>
          <w:szCs w:val="26"/>
        </w:rPr>
        <w:t xml:space="preserve">2. Установить, что за счет бюджетных ассигнований муниципального дорожного фонда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от 19.02.2014 № 403-138/5 «О создании муниципального дорожного фонда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области» в 2025 году в объеме </w:t>
      </w:r>
      <w:r w:rsidRPr="00437D12">
        <w:rPr>
          <w:sz w:val="26"/>
          <w:szCs w:val="26"/>
        </w:rPr>
        <w:t>1780,700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ублей, в 2026 году в объеме 1693,200 тыс.рублей, в 2027 году в объеме 1753,300 тыс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ублей.</w:t>
      </w:r>
    </w:p>
    <w:p w:rsidR="0009591C" w:rsidRDefault="0009591C" w:rsidP="0009591C">
      <w:pPr>
        <w:pStyle w:val="15"/>
        <w:spacing w:before="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09591C" w:rsidRPr="00A314F3" w:rsidRDefault="0009591C" w:rsidP="0009591C">
      <w:pPr>
        <w:pStyle w:val="15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437D12">
        <w:rPr>
          <w:sz w:val="26"/>
          <w:szCs w:val="26"/>
        </w:rPr>
        <w:t>1.4.</w:t>
      </w:r>
      <w:r w:rsidRPr="00A314F3">
        <w:rPr>
          <w:sz w:val="26"/>
          <w:szCs w:val="26"/>
        </w:rPr>
        <w:t xml:space="preserve"> приложения   </w:t>
      </w:r>
      <w:r>
        <w:rPr>
          <w:sz w:val="26"/>
          <w:szCs w:val="26"/>
        </w:rPr>
        <w:t>1,</w:t>
      </w:r>
      <w:r w:rsidRPr="00A314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3, 4, 5, 6 </w:t>
      </w:r>
      <w:r w:rsidRPr="00A314F3">
        <w:rPr>
          <w:sz w:val="26"/>
          <w:szCs w:val="26"/>
        </w:rPr>
        <w:t xml:space="preserve">к решению Комитета местного самоуправления </w:t>
      </w:r>
      <w:proofErr w:type="spellStart"/>
      <w:r w:rsidRPr="00A314F3">
        <w:rPr>
          <w:sz w:val="26"/>
          <w:szCs w:val="26"/>
        </w:rPr>
        <w:t>Плесского</w:t>
      </w:r>
      <w:proofErr w:type="spellEnd"/>
      <w:r w:rsidRPr="00A314F3">
        <w:rPr>
          <w:sz w:val="26"/>
          <w:szCs w:val="26"/>
        </w:rPr>
        <w:t xml:space="preserve"> сельсовета Мокшанского района Пензенской области от </w:t>
      </w:r>
      <w:r w:rsidRPr="0079107A">
        <w:rPr>
          <w:szCs w:val="24"/>
        </w:rPr>
        <w:t>2</w:t>
      </w:r>
      <w:r>
        <w:rPr>
          <w:szCs w:val="24"/>
        </w:rPr>
        <w:t>3</w:t>
      </w:r>
      <w:r w:rsidRPr="0079107A">
        <w:rPr>
          <w:szCs w:val="24"/>
        </w:rPr>
        <w:t>.12.202</w:t>
      </w:r>
      <w:r>
        <w:rPr>
          <w:szCs w:val="24"/>
        </w:rPr>
        <w:t>4</w:t>
      </w:r>
      <w:r w:rsidRPr="0079107A">
        <w:rPr>
          <w:szCs w:val="24"/>
        </w:rPr>
        <w:t xml:space="preserve"> № </w:t>
      </w:r>
      <w:r w:rsidRPr="00246A38">
        <w:rPr>
          <w:szCs w:val="24"/>
        </w:rPr>
        <w:t>3</w:t>
      </w:r>
      <w:r>
        <w:rPr>
          <w:szCs w:val="24"/>
        </w:rPr>
        <w:t>8</w:t>
      </w:r>
      <w:r w:rsidRPr="0079107A">
        <w:rPr>
          <w:szCs w:val="24"/>
        </w:rPr>
        <w:t>-</w:t>
      </w:r>
      <w:r>
        <w:rPr>
          <w:szCs w:val="24"/>
        </w:rPr>
        <w:t>9</w:t>
      </w:r>
      <w:r w:rsidRPr="0079107A">
        <w:rPr>
          <w:szCs w:val="24"/>
        </w:rPr>
        <w:t>/</w:t>
      </w:r>
      <w:r>
        <w:rPr>
          <w:szCs w:val="24"/>
        </w:rPr>
        <w:t>8</w:t>
      </w:r>
      <w:r w:rsidRPr="0079107A">
        <w:rPr>
          <w:szCs w:val="24"/>
        </w:rPr>
        <w:t xml:space="preserve"> «О бюджете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Мокшанского района Пензенской области на 202</w:t>
      </w:r>
      <w:r>
        <w:rPr>
          <w:szCs w:val="24"/>
        </w:rPr>
        <w:t>5</w:t>
      </w:r>
      <w:r w:rsidRPr="0079107A">
        <w:rPr>
          <w:szCs w:val="24"/>
        </w:rPr>
        <w:t xml:space="preserve"> год и на плановый период 202</w:t>
      </w:r>
      <w:r>
        <w:rPr>
          <w:szCs w:val="24"/>
        </w:rPr>
        <w:t>6</w:t>
      </w:r>
      <w:r w:rsidRPr="0079107A">
        <w:rPr>
          <w:szCs w:val="24"/>
        </w:rPr>
        <w:t xml:space="preserve"> и 202</w:t>
      </w:r>
      <w:r>
        <w:rPr>
          <w:szCs w:val="24"/>
        </w:rPr>
        <w:t>7</w:t>
      </w:r>
      <w:r w:rsidRPr="0079107A">
        <w:rPr>
          <w:szCs w:val="24"/>
        </w:rPr>
        <w:t xml:space="preserve"> годов» </w:t>
      </w:r>
      <w:r>
        <w:rPr>
          <w:szCs w:val="24"/>
        </w:rPr>
        <w:t xml:space="preserve"> </w:t>
      </w:r>
      <w:r w:rsidRPr="00A314F3">
        <w:rPr>
          <w:sz w:val="26"/>
          <w:szCs w:val="26"/>
        </w:rPr>
        <w:t>изложить в новой редакции (прилагаются).</w:t>
      </w:r>
    </w:p>
    <w:p w:rsidR="0009591C" w:rsidRPr="003105CA" w:rsidRDefault="0009591C" w:rsidP="0009591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03DC">
        <w:rPr>
          <w:sz w:val="26"/>
          <w:szCs w:val="26"/>
        </w:rPr>
        <w:t xml:space="preserve">. Настоящее решение опубликовать </w:t>
      </w:r>
      <w:r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sz w:val="26"/>
          <w:szCs w:val="26"/>
        </w:rPr>
        <w:t xml:space="preserve"> сети «Интернет».</w:t>
      </w:r>
    </w:p>
    <w:p w:rsidR="0009591C" w:rsidRPr="00082AEC" w:rsidRDefault="0009591C" w:rsidP="0009591C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sz w:val="26"/>
          <w:szCs w:val="26"/>
        </w:rPr>
        <w:t>3. Настоящее решение вступает в силу на следующий день после его официального опубликования.</w:t>
      </w:r>
    </w:p>
    <w:p w:rsidR="0009591C" w:rsidRDefault="0009591C" w:rsidP="0009591C">
      <w:pPr>
        <w:pStyle w:val="23"/>
        <w:tabs>
          <w:tab w:val="left" w:pos="708"/>
        </w:tabs>
        <w:ind w:firstLine="567"/>
        <w:rPr>
          <w:sz w:val="26"/>
          <w:szCs w:val="26"/>
        </w:rPr>
      </w:pPr>
    </w:p>
    <w:p w:rsidR="0009591C" w:rsidRPr="00A469FE" w:rsidRDefault="0009591C" w:rsidP="0009591C">
      <w:pPr>
        <w:pStyle w:val="a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Глава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09591C" w:rsidRPr="00A469FE" w:rsidRDefault="0009591C" w:rsidP="0009591C">
      <w:pPr>
        <w:pStyle w:val="a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Мокшанского района</w:t>
      </w:r>
    </w:p>
    <w:p w:rsidR="0009591C" w:rsidRDefault="0009591C" w:rsidP="0009591C">
      <w:pPr>
        <w:pStyle w:val="a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A469FE">
        <w:rPr>
          <w:b/>
          <w:sz w:val="26"/>
          <w:szCs w:val="26"/>
        </w:rPr>
        <w:t>Петровская</w:t>
      </w:r>
      <w:proofErr w:type="gramEnd"/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Default="0009591C" w:rsidP="0009591C">
      <w:pPr>
        <w:pStyle w:val="a0"/>
        <w:rPr>
          <w:b/>
          <w:sz w:val="26"/>
          <w:szCs w:val="26"/>
        </w:rPr>
      </w:pPr>
    </w:p>
    <w:p w:rsidR="0009591C" w:rsidRPr="00463081" w:rsidRDefault="0009591C" w:rsidP="0009591C">
      <w:pPr>
        <w:ind w:left="360"/>
        <w:jc w:val="right"/>
        <w:rPr>
          <w:bCs/>
        </w:rPr>
      </w:pPr>
      <w:r>
        <w:rPr>
          <w:bCs/>
        </w:rPr>
        <w:t>П</w:t>
      </w:r>
      <w:r w:rsidRPr="00463081">
        <w:rPr>
          <w:bCs/>
        </w:rPr>
        <w:t>риложение 1</w:t>
      </w:r>
    </w:p>
    <w:p w:rsidR="0009591C" w:rsidRPr="00463081" w:rsidRDefault="0009591C" w:rsidP="0009591C">
      <w:pPr>
        <w:ind w:left="360"/>
        <w:jc w:val="right"/>
      </w:pPr>
      <w:r w:rsidRPr="00463081">
        <w:t>УТВЕРЖДЕНО</w:t>
      </w:r>
    </w:p>
    <w:p w:rsidR="0009591C" w:rsidRPr="00463081" w:rsidRDefault="0009591C" w:rsidP="0009591C">
      <w:pPr>
        <w:ind w:left="360"/>
        <w:jc w:val="right"/>
      </w:pPr>
      <w:r w:rsidRPr="00463081">
        <w:t>решением Комитета местного самоуправления</w:t>
      </w:r>
    </w:p>
    <w:p w:rsidR="0009591C" w:rsidRPr="00463081" w:rsidRDefault="0009591C" w:rsidP="0009591C">
      <w:pPr>
        <w:ind w:left="360"/>
        <w:jc w:val="right"/>
      </w:pPr>
      <w:proofErr w:type="spellStart"/>
      <w:r w:rsidRPr="00463081">
        <w:rPr>
          <w:bCs/>
        </w:rPr>
        <w:t>Плесского</w:t>
      </w:r>
      <w:proofErr w:type="spellEnd"/>
      <w:r w:rsidRPr="00463081">
        <w:rPr>
          <w:b/>
          <w:bCs/>
        </w:rPr>
        <w:t xml:space="preserve"> </w:t>
      </w:r>
      <w:r w:rsidRPr="00463081">
        <w:t>сельсовета Мокшанского района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  <w:r w:rsidRPr="00463081">
        <w:t xml:space="preserve">Пензенской области  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  <w:r w:rsidRPr="00463081">
        <w:t xml:space="preserve">от  </w:t>
      </w:r>
      <w:r>
        <w:rPr>
          <w:u w:val="single"/>
        </w:rPr>
        <w:t>14.03.2025</w:t>
      </w:r>
      <w:r w:rsidRPr="00463081">
        <w:t xml:space="preserve"> №</w:t>
      </w:r>
      <w:r>
        <w:t xml:space="preserve"> </w:t>
      </w:r>
      <w:r>
        <w:rPr>
          <w:u w:val="single"/>
        </w:rPr>
        <w:t>57-14/8</w:t>
      </w:r>
    </w:p>
    <w:p w:rsidR="0009591C" w:rsidRPr="00A469FE" w:rsidRDefault="0009591C" w:rsidP="0009591C">
      <w:pPr>
        <w:tabs>
          <w:tab w:val="left" w:pos="2440"/>
        </w:tabs>
        <w:ind w:left="360"/>
        <w:jc w:val="right"/>
        <w:rPr>
          <w:sz w:val="26"/>
          <w:szCs w:val="26"/>
        </w:rPr>
      </w:pPr>
    </w:p>
    <w:p w:rsidR="0009591C" w:rsidRPr="00A469FE" w:rsidRDefault="0009591C" w:rsidP="0009591C">
      <w:pPr>
        <w:rPr>
          <w:sz w:val="26"/>
          <w:szCs w:val="26"/>
        </w:rPr>
      </w:pPr>
    </w:p>
    <w:p w:rsidR="0009591C" w:rsidRPr="00A469FE" w:rsidRDefault="0009591C" w:rsidP="0009591C">
      <w:pPr>
        <w:ind w:left="360"/>
        <w:jc w:val="center"/>
        <w:rPr>
          <w:b/>
          <w:sz w:val="26"/>
          <w:szCs w:val="26"/>
        </w:rPr>
      </w:pPr>
      <w:r w:rsidRPr="00A469FE"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 w:rsidRPr="00A469FE">
        <w:rPr>
          <w:b/>
          <w:bCs/>
          <w:sz w:val="26"/>
          <w:szCs w:val="26"/>
        </w:rPr>
        <w:t>Плесского</w:t>
      </w:r>
      <w:proofErr w:type="spellEnd"/>
      <w:r w:rsidRPr="00A469FE">
        <w:rPr>
          <w:b/>
          <w:bCs/>
          <w:sz w:val="26"/>
          <w:szCs w:val="26"/>
        </w:rPr>
        <w:t xml:space="preserve"> сельсовета</w:t>
      </w:r>
    </w:p>
    <w:p w:rsidR="0009591C" w:rsidRPr="00A469FE" w:rsidRDefault="0009591C" w:rsidP="0009591C">
      <w:pPr>
        <w:ind w:left="360"/>
        <w:jc w:val="center"/>
        <w:rPr>
          <w:b/>
          <w:sz w:val="26"/>
          <w:szCs w:val="26"/>
        </w:rPr>
      </w:pPr>
      <w:r w:rsidRPr="00A469FE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5</w:t>
      </w:r>
      <w:r w:rsidRPr="00A469FE">
        <w:rPr>
          <w:b/>
          <w:bCs/>
          <w:sz w:val="26"/>
          <w:szCs w:val="26"/>
        </w:rPr>
        <w:t xml:space="preserve"> год </w:t>
      </w:r>
      <w:r w:rsidRPr="00A469FE">
        <w:rPr>
          <w:b/>
          <w:sz w:val="26"/>
          <w:szCs w:val="26"/>
        </w:rPr>
        <w:t>и плановый период 202</w:t>
      </w:r>
      <w:r>
        <w:rPr>
          <w:b/>
          <w:sz w:val="26"/>
          <w:szCs w:val="26"/>
        </w:rPr>
        <w:t>6 и 2027</w:t>
      </w:r>
      <w:r w:rsidRPr="00A469FE">
        <w:rPr>
          <w:b/>
          <w:sz w:val="26"/>
          <w:szCs w:val="26"/>
        </w:rPr>
        <w:t xml:space="preserve"> годов</w:t>
      </w:r>
    </w:p>
    <w:p w:rsidR="0009591C" w:rsidRPr="00A469FE" w:rsidRDefault="0009591C" w:rsidP="0009591C">
      <w:pPr>
        <w:jc w:val="center"/>
        <w:rPr>
          <w:b/>
          <w:sz w:val="26"/>
          <w:szCs w:val="26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09591C" w:rsidRPr="00A469FE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91C" w:rsidRPr="00117CFB" w:rsidRDefault="0009591C" w:rsidP="002D4A42">
            <w:pPr>
              <w:jc w:val="center"/>
              <w:rPr>
                <w:b/>
              </w:rPr>
            </w:pPr>
            <w:r w:rsidRPr="00117CFB">
              <w:rPr>
                <w:b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91C" w:rsidRPr="00117CFB" w:rsidRDefault="0009591C" w:rsidP="002D4A42">
            <w:pPr>
              <w:jc w:val="center"/>
              <w:rPr>
                <w:b/>
              </w:rPr>
            </w:pPr>
            <w:r w:rsidRPr="00117CFB">
              <w:rPr>
                <w:b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91C" w:rsidRPr="00117CFB" w:rsidRDefault="0009591C" w:rsidP="002D4A42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5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117CFB" w:rsidRDefault="0009591C" w:rsidP="002D4A42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202</w:t>
            </w:r>
            <w:r>
              <w:rPr>
                <w:b/>
              </w:rPr>
              <w:t>6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117CFB" w:rsidRDefault="0009591C" w:rsidP="002D4A42">
            <w:pPr>
              <w:jc w:val="center"/>
              <w:rPr>
                <w:b/>
              </w:rPr>
            </w:pPr>
            <w:r w:rsidRPr="00117CFB">
              <w:rPr>
                <w:b/>
              </w:rPr>
              <w:t>Сумма на 20</w:t>
            </w:r>
            <w:r>
              <w:rPr>
                <w:b/>
              </w:rPr>
              <w:t>27</w:t>
            </w:r>
            <w:r w:rsidRPr="00117CFB">
              <w:rPr>
                <w:b/>
              </w:rPr>
              <w:t xml:space="preserve"> год, тыс</w:t>
            </w:r>
            <w:proofErr w:type="gramStart"/>
            <w:r w:rsidRPr="00117CFB">
              <w:rPr>
                <w:b/>
              </w:rPr>
              <w:t>.р</w:t>
            </w:r>
            <w:proofErr w:type="gramEnd"/>
            <w:r w:rsidRPr="00117CFB">
              <w:rPr>
                <w:b/>
              </w:rPr>
              <w:t>уб.</w:t>
            </w:r>
          </w:p>
        </w:tc>
      </w:tr>
      <w:tr w:rsidR="0009591C" w:rsidRPr="00A469FE" w:rsidTr="002D4A42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A469FE" w:rsidRDefault="0009591C" w:rsidP="002D4A42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A469FE" w:rsidRDefault="0009591C" w:rsidP="002D4A42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117CFB" w:rsidRDefault="0009591C" w:rsidP="002D4A42">
            <w:pPr>
              <w:jc w:val="right"/>
            </w:pPr>
            <w: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  <w:r>
              <w:t>-143,772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  <w:r>
              <w:t>-1,000</w:t>
            </w:r>
          </w:p>
        </w:tc>
      </w:tr>
      <w:tr w:rsidR="0009591C" w:rsidRPr="00A469FE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A469FE" w:rsidRDefault="0009591C" w:rsidP="002D4A42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A469FE" w:rsidRDefault="0009591C" w:rsidP="002D4A42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591C" w:rsidRPr="00117CFB" w:rsidRDefault="0009591C" w:rsidP="002D4A42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</w:p>
        </w:tc>
      </w:tr>
      <w:tr w:rsidR="0009591C" w:rsidRPr="00A469FE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A469FE" w:rsidRDefault="0009591C" w:rsidP="002D4A42">
            <w:pPr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A469FE" w:rsidRDefault="0009591C" w:rsidP="002D4A42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117CFB" w:rsidRDefault="0009591C" w:rsidP="002D4A42">
            <w:pPr>
              <w:jc w:val="right"/>
            </w:pPr>
            <w: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  <w:r>
              <w:t>-143,772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  <w:r>
              <w:t>-1,000</w:t>
            </w:r>
          </w:p>
        </w:tc>
      </w:tr>
      <w:tr w:rsidR="0009591C" w:rsidRPr="00A469FE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A469FE" w:rsidRDefault="0009591C" w:rsidP="002D4A42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A469FE" w:rsidRDefault="0009591C" w:rsidP="002D4A42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9591C" w:rsidRPr="00117CFB" w:rsidRDefault="0009591C" w:rsidP="002D4A42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</w:p>
        </w:tc>
      </w:tr>
      <w:tr w:rsidR="0009591C" w:rsidRPr="00A469FE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A469FE" w:rsidRDefault="0009591C" w:rsidP="002D4A42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A469FE" w:rsidRDefault="0009591C" w:rsidP="002D4A42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117CFB" w:rsidRDefault="0009591C" w:rsidP="002D4A42">
            <w:pPr>
              <w:jc w:val="right"/>
            </w:pPr>
            <w: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  <w:r>
              <w:t>-1,000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591C" w:rsidRPr="00117CFB" w:rsidRDefault="0009591C" w:rsidP="002D4A42">
            <w:pPr>
              <w:jc w:val="right"/>
            </w:pPr>
            <w:r>
              <w:t>-1,000</w:t>
            </w:r>
          </w:p>
        </w:tc>
      </w:tr>
      <w:tr w:rsidR="0009591C" w:rsidRPr="00A469FE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A469FE" w:rsidRDefault="0009591C" w:rsidP="002D4A42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A469FE" w:rsidRDefault="0009591C" w:rsidP="002D4A42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-7938,689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-7049,583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-7002,064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-7938,689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-4469,000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-4553,100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t xml:space="preserve"> Увеличение прочих остатков </w:t>
            </w:r>
            <w:r>
              <w:lastRenderedPageBreak/>
              <w:t>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lastRenderedPageBreak/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-7938,689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-4469,000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-4553,100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lastRenderedPageBreak/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-7938,689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-4469,000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CF0780" w:rsidRDefault="0009591C" w:rsidP="002D4A42">
            <w:pPr>
              <w:jc w:val="right"/>
            </w:pPr>
            <w:r>
              <w:t>-4553,100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8110,396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1C" w:rsidRDefault="0009591C" w:rsidP="002D4A42">
            <w:pPr>
              <w:jc w:val="center"/>
            </w:pPr>
          </w:p>
          <w:p w:rsidR="0009591C" w:rsidRDefault="0009591C" w:rsidP="002D4A42">
            <w:pPr>
              <w:jc w:val="center"/>
            </w:pPr>
          </w:p>
          <w:p w:rsidR="0009591C" w:rsidRPr="000D011A" w:rsidRDefault="0009591C" w:rsidP="002D4A42">
            <w:pPr>
              <w:jc w:val="center"/>
            </w:pPr>
            <w:r>
              <w:t>7193,355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7003,064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8110,396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1C" w:rsidRDefault="0009591C" w:rsidP="002D4A42">
            <w:pPr>
              <w:jc w:val="center"/>
            </w:pPr>
          </w:p>
          <w:p w:rsidR="0009591C" w:rsidRDefault="0009591C" w:rsidP="002D4A42">
            <w:pPr>
              <w:jc w:val="center"/>
            </w:pPr>
          </w:p>
          <w:p w:rsidR="0009591C" w:rsidRPr="000D011A" w:rsidRDefault="0009591C" w:rsidP="002D4A42">
            <w:pPr>
              <w:jc w:val="center"/>
            </w:pPr>
            <w:r>
              <w:t>7193,355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7003,064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8110,396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1C" w:rsidRDefault="0009591C" w:rsidP="002D4A42">
            <w:pPr>
              <w:jc w:val="center"/>
            </w:pPr>
          </w:p>
          <w:p w:rsidR="0009591C" w:rsidRDefault="0009591C" w:rsidP="002D4A42">
            <w:pPr>
              <w:jc w:val="center"/>
            </w:pPr>
          </w:p>
          <w:p w:rsidR="0009591C" w:rsidRPr="000D011A" w:rsidRDefault="0009591C" w:rsidP="002D4A42">
            <w:pPr>
              <w:jc w:val="center"/>
            </w:pPr>
            <w:r>
              <w:t>7193,355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7003,064</w:t>
            </w:r>
          </w:p>
        </w:tc>
      </w:tr>
      <w:tr w:rsidR="0009591C" w:rsidTr="002D4A42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Default="0009591C" w:rsidP="0009591C">
            <w:pPr>
              <w:ind w:firstLineChars="200" w:firstLine="48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Default="0009591C" w:rsidP="002D4A42">
            <w:pPr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8110,396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1C" w:rsidRDefault="0009591C" w:rsidP="002D4A42">
            <w:pPr>
              <w:jc w:val="center"/>
            </w:pPr>
          </w:p>
          <w:p w:rsidR="0009591C" w:rsidRDefault="0009591C" w:rsidP="002D4A42">
            <w:pPr>
              <w:jc w:val="center"/>
            </w:pPr>
          </w:p>
          <w:p w:rsidR="0009591C" w:rsidRPr="000D011A" w:rsidRDefault="0009591C" w:rsidP="002D4A42">
            <w:pPr>
              <w:jc w:val="center"/>
            </w:pPr>
            <w:r>
              <w:t>7193,355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591C" w:rsidRPr="000D011A" w:rsidRDefault="0009591C" w:rsidP="002D4A42">
            <w:pPr>
              <w:jc w:val="right"/>
            </w:pPr>
            <w:r>
              <w:t>7003,064</w:t>
            </w:r>
          </w:p>
        </w:tc>
      </w:tr>
    </w:tbl>
    <w:p w:rsidR="0009591C" w:rsidRDefault="0009591C" w:rsidP="0009591C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:rsidR="0009591C" w:rsidRDefault="0009591C" w:rsidP="0009591C">
      <w:pPr>
        <w:jc w:val="right"/>
        <w:rPr>
          <w:bCs/>
        </w:rPr>
      </w:pPr>
    </w:p>
    <w:p w:rsidR="0009591C" w:rsidRPr="00463081" w:rsidRDefault="0009591C" w:rsidP="0009591C">
      <w:pPr>
        <w:jc w:val="right"/>
        <w:rPr>
          <w:bCs/>
        </w:rPr>
      </w:pPr>
      <w:r w:rsidRPr="00463081">
        <w:rPr>
          <w:bCs/>
        </w:rPr>
        <w:t>Приложение 3</w:t>
      </w:r>
    </w:p>
    <w:p w:rsidR="0009591C" w:rsidRPr="00463081" w:rsidRDefault="0009591C" w:rsidP="0009591C">
      <w:pPr>
        <w:jc w:val="right"/>
      </w:pPr>
      <w:r w:rsidRPr="00463081">
        <w:t>УТВЕРЖДЕНО</w:t>
      </w:r>
    </w:p>
    <w:p w:rsidR="0009591C" w:rsidRPr="00463081" w:rsidRDefault="0009591C" w:rsidP="0009591C">
      <w:pPr>
        <w:jc w:val="right"/>
      </w:pPr>
      <w:r w:rsidRPr="00463081">
        <w:t xml:space="preserve"> решением Комитета местного самоуправления</w:t>
      </w:r>
    </w:p>
    <w:p w:rsidR="0009591C" w:rsidRPr="00463081" w:rsidRDefault="0009591C" w:rsidP="0009591C">
      <w:pPr>
        <w:jc w:val="right"/>
      </w:pPr>
      <w:proofErr w:type="spellStart"/>
      <w:r w:rsidRPr="00463081">
        <w:rPr>
          <w:bCs/>
        </w:rPr>
        <w:t>Плесского</w:t>
      </w:r>
      <w:proofErr w:type="spellEnd"/>
      <w:r w:rsidRPr="00463081">
        <w:rPr>
          <w:bCs/>
        </w:rPr>
        <w:t xml:space="preserve"> </w:t>
      </w:r>
      <w:r w:rsidRPr="00463081">
        <w:t>сельсовета Мокшанского района</w:t>
      </w:r>
    </w:p>
    <w:p w:rsidR="0009591C" w:rsidRPr="00463081" w:rsidRDefault="0009591C" w:rsidP="0009591C">
      <w:pPr>
        <w:tabs>
          <w:tab w:val="left" w:pos="2440"/>
        </w:tabs>
        <w:jc w:val="right"/>
      </w:pPr>
      <w:r w:rsidRPr="00463081">
        <w:t xml:space="preserve">Пензенской области 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  <w:r w:rsidRPr="00463081">
        <w:t xml:space="preserve">от  </w:t>
      </w:r>
      <w:r>
        <w:rPr>
          <w:u w:val="single"/>
        </w:rPr>
        <w:t>14.03.2025</w:t>
      </w:r>
      <w:r w:rsidRPr="00463081">
        <w:t xml:space="preserve"> №</w:t>
      </w:r>
      <w:r>
        <w:t xml:space="preserve"> </w:t>
      </w:r>
      <w:r>
        <w:rPr>
          <w:u w:val="single"/>
        </w:rPr>
        <w:t>57-14/8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</w:p>
    <w:p w:rsidR="0009591C" w:rsidRPr="001D53A2" w:rsidRDefault="0009591C" w:rsidP="0009591C">
      <w:pPr>
        <w:ind w:left="-108"/>
        <w:jc w:val="right"/>
        <w:rPr>
          <w:sz w:val="26"/>
          <w:szCs w:val="26"/>
        </w:rPr>
      </w:pPr>
    </w:p>
    <w:p w:rsidR="0009591C" w:rsidRPr="001D53A2" w:rsidRDefault="0009591C" w:rsidP="0009591C">
      <w:pPr>
        <w:ind w:left="-108"/>
        <w:jc w:val="center"/>
        <w:rPr>
          <w:b/>
          <w:sz w:val="26"/>
          <w:szCs w:val="26"/>
        </w:rPr>
      </w:pPr>
      <w:r w:rsidRPr="001D53A2"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09591C" w:rsidRDefault="0009591C" w:rsidP="0009591C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09591C" w:rsidTr="002D4A42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09591C" w:rsidTr="002D4A42">
        <w:trPr>
          <w:trHeight w:val="569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09591C" w:rsidRDefault="0009591C" w:rsidP="002D4A42">
            <w:pPr>
              <w:rPr>
                <w:b/>
                <w:bCs/>
                <w:color w:val="000000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09591C" w:rsidRDefault="0009591C" w:rsidP="002D4A42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09591C" w:rsidTr="002D4A42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3551,189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2580,583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2448,964</w:t>
            </w:r>
          </w:p>
        </w:tc>
      </w:tr>
      <w:tr w:rsidR="0009591C" w:rsidTr="002D4A42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3497,722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2580,583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2448,784</w:t>
            </w:r>
          </w:p>
        </w:tc>
      </w:tr>
      <w:tr w:rsidR="0009591C" w:rsidTr="002D4A42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91C" w:rsidRPr="007F55E9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2555,674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1C" w:rsidRPr="007F55E9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1673,683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91C" w:rsidRPr="007F55E9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1535,864</w:t>
            </w:r>
          </w:p>
        </w:tc>
      </w:tr>
      <w:tr w:rsidR="0009591C" w:rsidTr="002D4A42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13A3">
              <w:rPr>
                <w:color w:val="000000"/>
              </w:rPr>
              <w:t>472,000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410,100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417,000</w:t>
            </w:r>
          </w:p>
        </w:tc>
      </w:tr>
      <w:tr w:rsidR="0009591C" w:rsidTr="002D4A42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2083,674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1263,583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0513A3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1118,684</w:t>
            </w:r>
          </w:p>
        </w:tc>
      </w:tr>
      <w:tr w:rsidR="0009591C" w:rsidTr="002D4A42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92222B" w:rsidRDefault="0009591C" w:rsidP="002D4A4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Pr="0092222B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D9586D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9586D">
              <w:rPr>
                <w:b/>
                <w:color w:val="000000"/>
              </w:rPr>
              <w:t>162,400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CC42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421C">
              <w:rPr>
                <w:b/>
                <w:color w:val="000000"/>
              </w:rPr>
              <w:t>177,200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CC421C" w:rsidRDefault="0009591C" w:rsidP="002D4A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CC421C">
              <w:rPr>
                <w:b/>
                <w:color w:val="000000"/>
              </w:rPr>
              <w:t>183,400</w:t>
            </w:r>
          </w:p>
        </w:tc>
      </w:tr>
      <w:tr w:rsidR="0009591C" w:rsidTr="002D4A42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92222B" w:rsidRDefault="0009591C" w:rsidP="002D4A42">
            <w:pPr>
              <w:rPr>
                <w:color w:val="000000"/>
              </w:rPr>
            </w:pPr>
            <w:r w:rsidRPr="0092222B">
              <w:t xml:space="preserve">Субвенции бюджетам сельских поселений на осуществление </w:t>
            </w:r>
            <w:r w:rsidRPr="0092222B">
              <w:lastRenderedPageBreak/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Pr="0092222B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2222B">
              <w:rPr>
                <w:color w:val="000000"/>
              </w:rPr>
              <w:lastRenderedPageBreak/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7F55E9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7F55E9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7F55E9" w:rsidRDefault="0009591C" w:rsidP="002D4A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183,40</w:t>
            </w:r>
          </w:p>
        </w:tc>
      </w:tr>
      <w:tr w:rsidR="0009591C" w:rsidTr="002D4A42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rPr>
                <w:b/>
                <w:color w:val="000000"/>
              </w:rPr>
            </w:pPr>
            <w:r>
              <w:rPr>
                <w:b/>
              </w:rPr>
              <w:lastRenderedPageBreak/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Default="0009591C" w:rsidP="002D4A42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D9586D" w:rsidRDefault="0009591C" w:rsidP="002D4A42">
            <w:pPr>
              <w:jc w:val="center"/>
              <w:rPr>
                <w:b/>
              </w:rPr>
            </w:pPr>
            <w:r>
              <w:rPr>
                <w:b/>
              </w:rPr>
              <w:t>779,648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CC421C" w:rsidRDefault="0009591C" w:rsidP="002D4A42">
            <w:pPr>
              <w:jc w:val="center"/>
              <w:rPr>
                <w:b/>
              </w:rPr>
            </w:pPr>
            <w:r w:rsidRPr="00CC421C">
              <w:rPr>
                <w:b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CC421C" w:rsidRDefault="0009591C" w:rsidP="002D4A42">
            <w:pPr>
              <w:jc w:val="center"/>
              <w:rPr>
                <w:b/>
              </w:rPr>
            </w:pPr>
            <w:r w:rsidRPr="00CC421C">
              <w:rPr>
                <w:b/>
              </w:rPr>
              <w:t>729,700</w:t>
            </w:r>
          </w:p>
        </w:tc>
      </w:tr>
      <w:tr w:rsidR="0009591C" w:rsidTr="002D4A42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9591C" w:rsidRDefault="0009591C" w:rsidP="002D4A42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D9586D" w:rsidRDefault="0009591C" w:rsidP="002D4A42">
            <w:pPr>
              <w:jc w:val="center"/>
              <w:rPr>
                <w:b/>
              </w:rPr>
            </w:pPr>
            <w:r>
              <w:rPr>
                <w:b/>
              </w:rPr>
              <w:t>779,648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CC421C" w:rsidRDefault="0009591C" w:rsidP="002D4A42">
            <w:pPr>
              <w:jc w:val="center"/>
              <w:rPr>
                <w:b/>
              </w:rPr>
            </w:pPr>
            <w:r w:rsidRPr="00CC421C">
              <w:rPr>
                <w:b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CC421C" w:rsidRDefault="0009591C" w:rsidP="002D4A42">
            <w:pPr>
              <w:jc w:val="center"/>
              <w:rPr>
                <w:b/>
              </w:rPr>
            </w:pPr>
            <w:r w:rsidRPr="00CC421C">
              <w:rPr>
                <w:b/>
              </w:rPr>
              <w:t>729,700</w:t>
            </w:r>
          </w:p>
        </w:tc>
      </w:tr>
      <w:tr w:rsidR="0009591C" w:rsidTr="002D4A42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Default="0009591C" w:rsidP="002D4A42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91C" w:rsidRDefault="0009591C" w:rsidP="002D4A42">
            <w:pPr>
              <w:jc w:val="center"/>
            </w:pPr>
            <w:r>
              <w:t>2 02 49999 10 9247 150</w:t>
            </w:r>
          </w:p>
          <w:p w:rsidR="0009591C" w:rsidRDefault="0009591C" w:rsidP="002D4A42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7F55E9" w:rsidRDefault="0009591C" w:rsidP="002D4A42">
            <w:pPr>
              <w:jc w:val="center"/>
            </w:pPr>
            <w:r w:rsidRPr="007F55E9">
              <w:t>635,500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7F55E9" w:rsidRDefault="0009591C" w:rsidP="002D4A42">
            <w:pPr>
              <w:jc w:val="center"/>
            </w:pPr>
            <w:r w:rsidRPr="007F55E9"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591C" w:rsidRPr="007F55E9" w:rsidRDefault="0009591C" w:rsidP="002D4A42">
            <w:pPr>
              <w:jc w:val="center"/>
            </w:pPr>
            <w:r w:rsidRPr="007F55E9">
              <w:t>729,700</w:t>
            </w:r>
          </w:p>
        </w:tc>
      </w:tr>
      <w:tr w:rsidR="0009591C" w:rsidTr="002D4A42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621122" w:rsidRDefault="0009591C" w:rsidP="002D4A42">
            <w:pPr>
              <w:spacing w:line="16" w:lineRule="atLeast"/>
            </w:pPr>
            <w:r w:rsidRPr="00621122">
              <w:t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91C" w:rsidRPr="00621122" w:rsidRDefault="0009591C" w:rsidP="002D4A42">
            <w:pPr>
              <w:jc w:val="center"/>
            </w:pPr>
            <w:r w:rsidRPr="00621122">
              <w:t xml:space="preserve">2 02 49999 10 9403 150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621122" w:rsidRDefault="0009591C" w:rsidP="002D4A42">
            <w:pPr>
              <w:jc w:val="center"/>
            </w:pPr>
            <w:r>
              <w:t>144,148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7F55E9" w:rsidRDefault="0009591C" w:rsidP="002D4A42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7F55E9" w:rsidRDefault="0009591C" w:rsidP="002D4A42">
            <w:pPr>
              <w:jc w:val="center"/>
            </w:pPr>
          </w:p>
        </w:tc>
      </w:tr>
      <w:tr w:rsidR="0009591C" w:rsidTr="002D4A42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AF2807" w:rsidRDefault="0009591C" w:rsidP="002D4A42">
            <w:pPr>
              <w:rPr>
                <w:b/>
              </w:rPr>
            </w:pPr>
            <w:r w:rsidRPr="00AF2807">
              <w:rPr>
                <w:b/>
              </w:rPr>
              <w:t>Прочие безвозмездные поступления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91C" w:rsidRPr="00AF2807" w:rsidRDefault="0009591C" w:rsidP="002D4A42">
            <w:pPr>
              <w:jc w:val="center"/>
              <w:rPr>
                <w:b/>
              </w:rPr>
            </w:pPr>
            <w:r>
              <w:rPr>
                <w:b/>
              </w:rPr>
              <w:t xml:space="preserve">2 07 00000 00 0000 000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AF2807" w:rsidRDefault="0009591C" w:rsidP="002D4A42">
            <w:pPr>
              <w:jc w:val="center"/>
              <w:rPr>
                <w:b/>
              </w:rPr>
            </w:pPr>
            <w:r>
              <w:rPr>
                <w:b/>
              </w:rPr>
              <w:t>53,467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Default="0009591C" w:rsidP="002D4A42">
            <w:pPr>
              <w:jc w:val="center"/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C87AAA" w:rsidRDefault="0009591C" w:rsidP="002D4A42">
            <w:pPr>
              <w:rPr>
                <w:bCs/>
              </w:rPr>
            </w:pPr>
            <w:r w:rsidRPr="00C87AA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591C" w:rsidRPr="00C87AAA" w:rsidRDefault="0009591C" w:rsidP="002D4A42">
            <w:pPr>
              <w:jc w:val="center"/>
              <w:rPr>
                <w:bCs/>
              </w:rPr>
            </w:pPr>
            <w:r w:rsidRPr="00C87AAA">
              <w:rPr>
                <w:bCs/>
              </w:rPr>
              <w:t>2 07 05030 10 0000 150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C87AA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53,467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C87AA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591C" w:rsidRPr="00C87AAA" w:rsidRDefault="0009591C" w:rsidP="002D4A42">
            <w:pPr>
              <w:jc w:val="center"/>
              <w:rPr>
                <w:bCs/>
              </w:rPr>
            </w:pPr>
          </w:p>
        </w:tc>
      </w:tr>
    </w:tbl>
    <w:p w:rsidR="0009591C" w:rsidRDefault="0009591C" w:rsidP="0009591C">
      <w:pPr>
        <w:autoSpaceDE w:val="0"/>
        <w:autoSpaceDN w:val="0"/>
        <w:adjustRightInd w:val="0"/>
        <w:jc w:val="right"/>
      </w:pPr>
    </w:p>
    <w:p w:rsidR="0009591C" w:rsidRDefault="0009591C" w:rsidP="0009591C">
      <w:pPr>
        <w:autoSpaceDE w:val="0"/>
        <w:autoSpaceDN w:val="0"/>
        <w:adjustRightInd w:val="0"/>
        <w:jc w:val="right"/>
      </w:pPr>
    </w:p>
    <w:p w:rsidR="0009591C" w:rsidRDefault="0009591C" w:rsidP="0009591C">
      <w:pPr>
        <w:jc w:val="right"/>
      </w:pPr>
    </w:p>
    <w:p w:rsidR="0009591C" w:rsidRDefault="0009591C" w:rsidP="0009591C">
      <w:pPr>
        <w:jc w:val="right"/>
      </w:pPr>
      <w:r>
        <w:t>Приложение 4</w:t>
      </w:r>
    </w:p>
    <w:p w:rsidR="0009591C" w:rsidRDefault="0009591C" w:rsidP="0009591C">
      <w:pPr>
        <w:jc w:val="right"/>
      </w:pPr>
      <w:r>
        <w:t xml:space="preserve">УТВЕРЖДЕНО </w:t>
      </w:r>
    </w:p>
    <w:p w:rsidR="0009591C" w:rsidRDefault="0009591C" w:rsidP="0009591C">
      <w:pPr>
        <w:jc w:val="right"/>
      </w:pPr>
      <w:r>
        <w:t>решением Комитета местного самоуправления</w:t>
      </w:r>
    </w:p>
    <w:p w:rsidR="0009591C" w:rsidRDefault="0009591C" w:rsidP="0009591C">
      <w:pPr>
        <w:jc w:val="right"/>
      </w:pPr>
      <w:proofErr w:type="spellStart"/>
      <w:r>
        <w:t>Плесского</w:t>
      </w:r>
      <w:proofErr w:type="spellEnd"/>
      <w:r>
        <w:t xml:space="preserve"> сельсовета Мокшанского района</w:t>
      </w:r>
    </w:p>
    <w:p w:rsidR="0009591C" w:rsidRDefault="0009591C" w:rsidP="0009591C">
      <w:pPr>
        <w:jc w:val="right"/>
      </w:pPr>
      <w:r>
        <w:t xml:space="preserve"> Пензенской области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  <w:r w:rsidRPr="00463081">
        <w:t xml:space="preserve">от  </w:t>
      </w:r>
      <w:r>
        <w:rPr>
          <w:u w:val="single"/>
        </w:rPr>
        <w:t>14.03.2025</w:t>
      </w:r>
      <w:r w:rsidRPr="00463081">
        <w:t xml:space="preserve"> №</w:t>
      </w:r>
      <w:r>
        <w:t xml:space="preserve"> </w:t>
      </w:r>
      <w:r>
        <w:rPr>
          <w:u w:val="single"/>
        </w:rPr>
        <w:t>57-14/8</w:t>
      </w:r>
    </w:p>
    <w:p w:rsidR="0009591C" w:rsidRDefault="0009591C" w:rsidP="0009591C">
      <w:pPr>
        <w:tabs>
          <w:tab w:val="left" w:pos="2440"/>
        </w:tabs>
        <w:ind w:left="360"/>
        <w:jc w:val="right"/>
        <w:rPr>
          <w:sz w:val="26"/>
          <w:szCs w:val="26"/>
        </w:rPr>
      </w:pPr>
    </w:p>
    <w:p w:rsidR="0009591C" w:rsidRDefault="0009591C" w:rsidP="0009591C">
      <w:pPr>
        <w:tabs>
          <w:tab w:val="left" w:pos="2440"/>
        </w:tabs>
        <w:ind w:left="360"/>
        <w:jc w:val="center"/>
        <w:rPr>
          <w:bCs/>
        </w:rPr>
      </w:pPr>
      <w:r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</w:t>
      </w:r>
      <w:proofErr w:type="spellStart"/>
      <w:r>
        <w:rPr>
          <w:b/>
          <w:sz w:val="26"/>
          <w:szCs w:val="26"/>
        </w:rPr>
        <w:t>непрограммным</w:t>
      </w:r>
      <w:proofErr w:type="spellEnd"/>
      <w:r>
        <w:rPr>
          <w:b/>
          <w:sz w:val="26"/>
          <w:szCs w:val="26"/>
        </w:rPr>
        <w:t xml:space="preserve"> направлениям деятельности), группам и подгруппам </w:t>
      </w:r>
      <w:proofErr w:type="gramStart"/>
      <w:r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на 2025 год </w:t>
      </w:r>
      <w:r>
        <w:rPr>
          <w:b/>
          <w:sz w:val="26"/>
          <w:szCs w:val="26"/>
        </w:rPr>
        <w:t>и плановый период 2026 и 2027 годов</w:t>
      </w:r>
    </w:p>
    <w:tbl>
      <w:tblPr>
        <w:tblW w:w="10358" w:type="dxa"/>
        <w:jc w:val="center"/>
        <w:tblLayout w:type="fixed"/>
        <w:tblLook w:val="0000"/>
      </w:tblPr>
      <w:tblGrid>
        <w:gridCol w:w="426"/>
        <w:gridCol w:w="2686"/>
        <w:gridCol w:w="239"/>
        <w:gridCol w:w="186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14"/>
        <w:gridCol w:w="1007"/>
        <w:gridCol w:w="1195"/>
      </w:tblGrid>
      <w:tr w:rsidR="0009591C" w:rsidTr="002D4A42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9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Утверждено на 2025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Утверждено на 2026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Утверждено на 2027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09591C" w:rsidTr="002D4A42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09591C" w:rsidTr="002D4A42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t>6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9</w:t>
            </w: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147" w:right="-211"/>
              <w:jc w:val="center"/>
            </w:pPr>
            <w:r>
              <w:rPr>
                <w:bCs/>
              </w:rPr>
              <w:t>8110,396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7193,355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7003,064</w:t>
            </w: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4043,927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09591C" w:rsidTr="002D4A42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09591C" w:rsidTr="002D4A42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1257,972</w:t>
            </w:r>
          </w:p>
        </w:tc>
      </w:tr>
      <w:tr w:rsidR="0009591C" w:rsidTr="002D4A42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1257,972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1257,972</w:t>
            </w:r>
          </w:p>
        </w:tc>
      </w:tr>
      <w:tr w:rsidR="0009591C" w:rsidTr="002D4A42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375,283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97,673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229,549</w:t>
            </w:r>
          </w:p>
        </w:tc>
      </w:tr>
      <w:tr w:rsidR="0009591C" w:rsidTr="002D4A42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332,456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186,722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332,456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186,722</w:t>
            </w:r>
          </w:p>
        </w:tc>
      </w:tr>
      <w:tr w:rsidR="0009591C" w:rsidTr="002D4A42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850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434F1" w:rsidRDefault="0009591C" w:rsidP="002D4A42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33,112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000000"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33,112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33,112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530F71" w:rsidRDefault="0009591C" w:rsidP="002D4A42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82,108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82,108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82,108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530F71" w:rsidRDefault="0009591C" w:rsidP="002D4A42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27,128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27,128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27,128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459,900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459,900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459,900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</w:t>
            </w:r>
            <w:r w:rsidRPr="00572148">
              <w:rPr>
                <w:bCs/>
              </w:rPr>
              <w:lastRenderedPageBreak/>
              <w:t>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CF4BC0" w:rsidRDefault="0009591C" w:rsidP="002D4A4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t>Ремонт памятников воинам землякам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1325,956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1324,647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713,305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96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</w:t>
            </w:r>
            <w:r>
              <w:rPr>
                <w:sz w:val="18"/>
                <w:szCs w:val="18"/>
              </w:rPr>
              <w:lastRenderedPageBreak/>
              <w:t>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640,500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640,500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409,037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409,037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409,037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</w:tr>
    </w:tbl>
    <w:p w:rsidR="0009591C" w:rsidRDefault="0009591C" w:rsidP="0009591C">
      <w:pPr>
        <w:jc w:val="right"/>
      </w:pPr>
    </w:p>
    <w:p w:rsidR="0009591C" w:rsidRDefault="0009591C" w:rsidP="0009591C">
      <w:pPr>
        <w:jc w:val="right"/>
      </w:pPr>
    </w:p>
    <w:p w:rsidR="0009591C" w:rsidRDefault="0009591C" w:rsidP="0009591C">
      <w:pPr>
        <w:jc w:val="right"/>
      </w:pPr>
    </w:p>
    <w:p w:rsidR="0009591C" w:rsidRDefault="0009591C" w:rsidP="0009591C">
      <w:pPr>
        <w:jc w:val="right"/>
      </w:pPr>
    </w:p>
    <w:p w:rsidR="0009591C" w:rsidRPr="00463081" w:rsidRDefault="0009591C" w:rsidP="0009591C">
      <w:pPr>
        <w:jc w:val="right"/>
      </w:pPr>
      <w:r w:rsidRPr="00463081">
        <w:t>Приложение 5</w:t>
      </w:r>
    </w:p>
    <w:p w:rsidR="0009591C" w:rsidRPr="00463081" w:rsidRDefault="0009591C" w:rsidP="0009591C">
      <w:pPr>
        <w:jc w:val="right"/>
      </w:pPr>
      <w:r w:rsidRPr="00463081">
        <w:t xml:space="preserve">УТВЕРЖДЕНО </w:t>
      </w:r>
    </w:p>
    <w:p w:rsidR="0009591C" w:rsidRPr="00463081" w:rsidRDefault="0009591C" w:rsidP="0009591C">
      <w:pPr>
        <w:jc w:val="right"/>
      </w:pPr>
      <w:r w:rsidRPr="00463081">
        <w:t>решением Комитета местного самоуправления</w:t>
      </w:r>
    </w:p>
    <w:p w:rsidR="0009591C" w:rsidRPr="00463081" w:rsidRDefault="0009591C" w:rsidP="0009591C">
      <w:pPr>
        <w:jc w:val="right"/>
      </w:pPr>
      <w:proofErr w:type="spellStart"/>
      <w:r w:rsidRPr="00463081">
        <w:t>Плесского</w:t>
      </w:r>
      <w:proofErr w:type="spellEnd"/>
      <w:r w:rsidRPr="00463081">
        <w:t xml:space="preserve"> сельсовета Мокшанского района </w:t>
      </w:r>
    </w:p>
    <w:p w:rsidR="0009591C" w:rsidRPr="00463081" w:rsidRDefault="0009591C" w:rsidP="0009591C">
      <w:pPr>
        <w:jc w:val="right"/>
      </w:pPr>
      <w:r w:rsidRPr="00463081">
        <w:t>Пензенской области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  <w:r w:rsidRPr="00463081">
        <w:t xml:space="preserve">от  </w:t>
      </w:r>
      <w:r>
        <w:rPr>
          <w:u w:val="single"/>
        </w:rPr>
        <w:t>14.03.2025</w:t>
      </w:r>
      <w:r w:rsidRPr="00463081">
        <w:t xml:space="preserve"> №</w:t>
      </w:r>
      <w:r>
        <w:t xml:space="preserve"> </w:t>
      </w:r>
      <w:r>
        <w:rPr>
          <w:u w:val="single"/>
        </w:rPr>
        <w:t>57-14/8</w:t>
      </w:r>
    </w:p>
    <w:p w:rsidR="0009591C" w:rsidRPr="001D53A2" w:rsidRDefault="0009591C" w:rsidP="0009591C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D53A2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D53A2">
        <w:rPr>
          <w:b/>
          <w:bCs/>
          <w:sz w:val="26"/>
          <w:szCs w:val="26"/>
        </w:rPr>
        <w:t>Плесского</w:t>
      </w:r>
      <w:proofErr w:type="spellEnd"/>
      <w:r w:rsidRPr="001D53A2">
        <w:rPr>
          <w:b/>
          <w:bCs/>
          <w:sz w:val="26"/>
          <w:szCs w:val="26"/>
        </w:rPr>
        <w:t xml:space="preserve"> сельсовета </w:t>
      </w:r>
    </w:p>
    <w:p w:rsidR="0009591C" w:rsidRPr="001D53A2" w:rsidRDefault="0009591C" w:rsidP="0009591C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D53A2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5</w:t>
      </w:r>
      <w:r w:rsidRPr="001D53A2">
        <w:rPr>
          <w:b/>
          <w:bCs/>
          <w:sz w:val="26"/>
          <w:szCs w:val="26"/>
        </w:rPr>
        <w:t xml:space="preserve"> год </w:t>
      </w:r>
      <w:r w:rsidRPr="001D53A2">
        <w:rPr>
          <w:b/>
          <w:sz w:val="26"/>
          <w:szCs w:val="26"/>
        </w:rPr>
        <w:t>и плановый период 202</w:t>
      </w:r>
      <w:r>
        <w:rPr>
          <w:b/>
          <w:sz w:val="26"/>
          <w:szCs w:val="26"/>
        </w:rPr>
        <w:t>6</w:t>
      </w:r>
      <w:r w:rsidRPr="001D53A2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7</w:t>
      </w:r>
      <w:r w:rsidRPr="001D53A2">
        <w:rPr>
          <w:b/>
          <w:sz w:val="26"/>
          <w:szCs w:val="26"/>
        </w:rPr>
        <w:t xml:space="preserve"> годов</w:t>
      </w:r>
    </w:p>
    <w:p w:rsidR="0009591C" w:rsidRDefault="0009591C" w:rsidP="0009591C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tbl>
      <w:tblPr>
        <w:tblW w:w="10783" w:type="dxa"/>
        <w:jc w:val="center"/>
        <w:tblLayout w:type="fixed"/>
        <w:tblLook w:val="0000"/>
      </w:tblPr>
      <w:tblGrid>
        <w:gridCol w:w="426"/>
        <w:gridCol w:w="2686"/>
        <w:gridCol w:w="425"/>
        <w:gridCol w:w="425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14"/>
        <w:gridCol w:w="1007"/>
        <w:gridCol w:w="1195"/>
      </w:tblGrid>
      <w:tr w:rsidR="0009591C" w:rsidTr="002D4A42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4255" w:type="dxa"/>
            <w:gridSpan w:val="11"/>
            <w:tcBorders>
              <w:top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Утверждено на 2025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Утверждено на 2026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Утверждено на 2027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09591C" w:rsidTr="002D4A42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jc w:val="center"/>
              <w:rPr>
                <w:sz w:val="16"/>
                <w:szCs w:val="16"/>
              </w:rPr>
            </w:pPr>
          </w:p>
          <w:p w:rsidR="0009591C" w:rsidRDefault="0009591C" w:rsidP="002D4A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09591C" w:rsidTr="002D4A42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t>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t>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</w:pPr>
            <w:r>
              <w:t>9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</w:t>
            </w: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147" w:right="-211"/>
              <w:jc w:val="center"/>
            </w:pPr>
            <w:r>
              <w:rPr>
                <w:bCs/>
              </w:rPr>
              <w:t>8110,396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7193,355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7003,064</w:t>
            </w: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Pr="003B1FB4" w:rsidRDefault="0009591C" w:rsidP="002D4A42">
            <w:pPr>
              <w:rPr>
                <w:bCs/>
                <w:sz w:val="16"/>
                <w:szCs w:val="16"/>
              </w:rPr>
            </w:pPr>
            <w:r w:rsidRPr="003B1FB4">
              <w:rPr>
                <w:rFonts w:eastAsia="Calibri"/>
                <w:bCs/>
                <w:spacing w:val="-6"/>
                <w:sz w:val="16"/>
                <w:szCs w:val="16"/>
                <w:lang w:eastAsia="en-US"/>
              </w:rPr>
              <w:t xml:space="preserve">Администрация сельского поселения </w:t>
            </w:r>
            <w:proofErr w:type="spellStart"/>
            <w:r w:rsidRPr="003B1FB4">
              <w:rPr>
                <w:sz w:val="16"/>
                <w:szCs w:val="16"/>
              </w:rPr>
              <w:t>Плесский</w:t>
            </w:r>
            <w:proofErr w:type="spellEnd"/>
            <w:r w:rsidRPr="003B1FB4">
              <w:rPr>
                <w:rFonts w:eastAsia="Calibri"/>
                <w:bCs/>
                <w:spacing w:val="-6"/>
                <w:sz w:val="16"/>
                <w:szCs w:val="16"/>
                <w:lang w:eastAsia="en-US"/>
              </w:rPr>
              <w:t xml:space="preserve"> сельсовет муниципального района </w:t>
            </w:r>
            <w:proofErr w:type="spellStart"/>
            <w:r w:rsidRPr="003B1FB4">
              <w:rPr>
                <w:rFonts w:eastAsia="Calibri"/>
                <w:bCs/>
                <w:spacing w:val="-6"/>
                <w:sz w:val="16"/>
                <w:szCs w:val="16"/>
                <w:lang w:eastAsia="en-US"/>
              </w:rPr>
              <w:t>Мокшанский</w:t>
            </w:r>
            <w:proofErr w:type="spellEnd"/>
            <w:r w:rsidRPr="003B1FB4">
              <w:rPr>
                <w:rFonts w:eastAsia="Calibri"/>
                <w:bCs/>
                <w:spacing w:val="-6"/>
                <w:sz w:val="16"/>
                <w:szCs w:val="16"/>
                <w:lang w:eastAsia="en-US"/>
              </w:rPr>
              <w:t xml:space="preserve"> район Пензенской области</w:t>
            </w:r>
            <w:r w:rsidRPr="003B1FB4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147" w:right="-211"/>
              <w:jc w:val="center"/>
            </w:pPr>
            <w:r>
              <w:rPr>
                <w:bCs/>
              </w:rPr>
              <w:t>8108,596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7193,355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  <w:p w:rsidR="0009591C" w:rsidRDefault="0009591C" w:rsidP="002D4A42">
            <w:pPr>
              <w:jc w:val="center"/>
            </w:pPr>
            <w:r>
              <w:rPr>
                <w:bCs/>
              </w:rPr>
              <w:t>7003,064</w:t>
            </w:r>
          </w:p>
        </w:tc>
      </w:tr>
      <w:tr w:rsidR="0009591C" w:rsidTr="002D4A42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4043,927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4041,327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09591C" w:rsidTr="002D4A42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09591C" w:rsidTr="002D4A42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09591C" w:rsidTr="002D4A42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1257,972</w:t>
            </w:r>
          </w:p>
        </w:tc>
      </w:tr>
      <w:tr w:rsidR="0009591C" w:rsidTr="002D4A42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1257,972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lang w:eastAsia="en-US"/>
              </w:rPr>
              <w:t>1164,047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1257,972</w:t>
            </w:r>
          </w:p>
        </w:tc>
      </w:tr>
      <w:tr w:rsidR="0009591C" w:rsidTr="002D4A42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375,283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97,673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229,549</w:t>
            </w:r>
          </w:p>
        </w:tc>
      </w:tr>
      <w:tr w:rsidR="0009591C" w:rsidTr="002D4A42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332,456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186,722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332,456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186,722</w:t>
            </w:r>
          </w:p>
        </w:tc>
      </w:tr>
      <w:tr w:rsidR="0009591C" w:rsidTr="002D4A42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850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42,827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434F1" w:rsidRDefault="0009591C" w:rsidP="002D4A42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33,112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33,112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33,112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530F71" w:rsidRDefault="0009591C" w:rsidP="002D4A42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82,108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82,108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82,108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530F71" w:rsidRDefault="0009591C" w:rsidP="002D4A42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27,128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27,128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27,128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</w:p>
        </w:tc>
      </w:tr>
      <w:tr w:rsidR="0009591C" w:rsidTr="002D4A42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459,900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</w:t>
            </w:r>
            <w:r>
              <w:rPr>
                <w:color w:val="000000"/>
                <w:sz w:val="18"/>
                <w:szCs w:val="1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  <w:r>
              <w:rPr>
                <w:bCs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lastRenderedPageBreak/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459,900</w:t>
            </w:r>
          </w:p>
        </w:tc>
      </w:tr>
      <w:tr w:rsidR="0009591C" w:rsidTr="002D4A42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459,900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0,600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Pr="00163EC7" w:rsidRDefault="0009591C" w:rsidP="002D4A42">
            <w:pPr>
              <w:ind w:left="-96" w:right="-120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Pr="00163EC7" w:rsidRDefault="0009591C" w:rsidP="002D4A42">
            <w:pPr>
              <w:ind w:left="-96" w:right="-120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Pr="00163EC7" w:rsidRDefault="0009591C" w:rsidP="002D4A42">
            <w:pPr>
              <w:ind w:left="-96" w:right="-120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Pr="00163EC7" w:rsidRDefault="0009591C" w:rsidP="002D4A42">
            <w:pPr>
              <w:ind w:left="-96" w:right="-120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CF4BC0" w:rsidRDefault="0009591C" w:rsidP="002D4A42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Pr="00163EC7" w:rsidRDefault="0009591C" w:rsidP="002D4A42">
            <w:pPr>
              <w:ind w:left="-96" w:right="-120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</w:tr>
      <w:tr w:rsidR="0009591C" w:rsidTr="002D4A42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06211A" w:rsidRDefault="0009591C" w:rsidP="002D4A42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Pr="00163EC7" w:rsidRDefault="0009591C" w:rsidP="002D4A42">
            <w:pPr>
              <w:ind w:left="-96" w:right="-120"/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Pr="00163EC7" w:rsidRDefault="0009591C" w:rsidP="002D4A42">
            <w:pPr>
              <w:jc w:val="center"/>
            </w:pPr>
            <w:r>
              <w:t>1,800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  <w:lang w:val="en-US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1780,700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295,613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125,613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t>Ремонт памятников воинам землякам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61180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170,000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1325,956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1324,647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713,305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96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640,500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</w:rPr>
            </w:pPr>
          </w:p>
        </w:tc>
      </w:tr>
      <w:tr w:rsidR="0009591C" w:rsidTr="002D4A42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t>640,500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485,150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678,837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409,037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409,037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250,150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409,037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</w:tr>
      <w:tr w:rsidR="0009591C" w:rsidTr="002D4A42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91C" w:rsidRDefault="0009591C" w:rsidP="002D4A42">
            <w:pPr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0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r>
              <w:t>269,800</w:t>
            </w:r>
          </w:p>
        </w:tc>
      </w:tr>
    </w:tbl>
    <w:p w:rsidR="0009591C" w:rsidRDefault="0009591C" w:rsidP="0009591C">
      <w:pPr>
        <w:autoSpaceDE w:val="0"/>
        <w:jc w:val="right"/>
      </w:pPr>
      <w:r>
        <w:t>Приложение 6</w:t>
      </w:r>
    </w:p>
    <w:p w:rsidR="0009591C" w:rsidRDefault="0009591C" w:rsidP="0009591C">
      <w:pPr>
        <w:autoSpaceDE w:val="0"/>
        <w:jc w:val="right"/>
      </w:pPr>
      <w:r>
        <w:t>УТВЕРЖДЕНО</w:t>
      </w:r>
    </w:p>
    <w:p w:rsidR="0009591C" w:rsidRDefault="0009591C" w:rsidP="0009591C">
      <w:pPr>
        <w:autoSpaceDE w:val="0"/>
        <w:jc w:val="right"/>
      </w:pPr>
      <w:r>
        <w:t xml:space="preserve">Решением Комитета местного самоуправления </w:t>
      </w:r>
    </w:p>
    <w:p w:rsidR="0009591C" w:rsidRDefault="0009591C" w:rsidP="0009591C">
      <w:pPr>
        <w:autoSpaceDE w:val="0"/>
        <w:jc w:val="right"/>
      </w:pPr>
      <w:proofErr w:type="spellStart"/>
      <w:r>
        <w:t>Плесского</w:t>
      </w:r>
      <w:proofErr w:type="spellEnd"/>
      <w:r>
        <w:t xml:space="preserve"> сельсовета Мокшанского района </w:t>
      </w:r>
    </w:p>
    <w:p w:rsidR="0009591C" w:rsidRDefault="0009591C" w:rsidP="0009591C">
      <w:pPr>
        <w:autoSpaceDE w:val="0"/>
        <w:jc w:val="right"/>
      </w:pPr>
      <w:r>
        <w:t>Пензенской области</w:t>
      </w:r>
    </w:p>
    <w:p w:rsidR="0009591C" w:rsidRPr="00463081" w:rsidRDefault="0009591C" w:rsidP="0009591C">
      <w:pPr>
        <w:tabs>
          <w:tab w:val="left" w:pos="2440"/>
        </w:tabs>
        <w:ind w:left="360"/>
        <w:jc w:val="right"/>
      </w:pPr>
      <w:r w:rsidRPr="00463081">
        <w:t xml:space="preserve">от  </w:t>
      </w:r>
      <w:r>
        <w:rPr>
          <w:u w:val="single"/>
        </w:rPr>
        <w:t>14.03.2025</w:t>
      </w:r>
      <w:r w:rsidRPr="00463081">
        <w:t xml:space="preserve"> №</w:t>
      </w:r>
      <w:r>
        <w:t xml:space="preserve"> </w:t>
      </w:r>
      <w:r>
        <w:rPr>
          <w:u w:val="single"/>
        </w:rPr>
        <w:t>57-14/8</w:t>
      </w:r>
    </w:p>
    <w:p w:rsidR="0009591C" w:rsidRDefault="0009591C" w:rsidP="0009591C">
      <w:pPr>
        <w:tabs>
          <w:tab w:val="left" w:pos="2440"/>
        </w:tabs>
        <w:ind w:left="360"/>
        <w:jc w:val="right"/>
      </w:pPr>
    </w:p>
    <w:p w:rsidR="0009591C" w:rsidRDefault="0009591C" w:rsidP="0009591C">
      <w:pPr>
        <w:autoSpaceDE w:val="0"/>
        <w:jc w:val="right"/>
      </w:pPr>
    </w:p>
    <w:p w:rsidR="0009591C" w:rsidRDefault="0009591C" w:rsidP="0009591C">
      <w:pPr>
        <w:autoSpaceDE w:val="0"/>
        <w:jc w:val="center"/>
        <w:rPr>
          <w:b/>
        </w:rPr>
      </w:pPr>
      <w:r>
        <w:rPr>
          <w:b/>
        </w:rPr>
        <w:t xml:space="preserve">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сельсовета</w:t>
      </w:r>
    </w:p>
    <w:p w:rsidR="0009591C" w:rsidRDefault="0009591C" w:rsidP="0009591C">
      <w:pPr>
        <w:autoSpaceDE w:val="0"/>
        <w:jc w:val="center"/>
        <w:rPr>
          <w:b/>
        </w:rPr>
      </w:pPr>
      <w:r>
        <w:rPr>
          <w:b/>
        </w:rPr>
        <w:t>другим бюджетам бюджетной системы Российской Федерации</w:t>
      </w:r>
    </w:p>
    <w:p w:rsidR="0009591C" w:rsidRDefault="0009591C" w:rsidP="0009591C">
      <w:pPr>
        <w:autoSpaceDE w:val="0"/>
        <w:jc w:val="center"/>
        <w:rPr>
          <w:b/>
        </w:rPr>
      </w:pPr>
    </w:p>
    <w:p w:rsidR="0009591C" w:rsidRDefault="0009591C" w:rsidP="0009591C">
      <w:pPr>
        <w:autoSpaceDE w:val="0"/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4030"/>
        <w:gridCol w:w="2408"/>
        <w:gridCol w:w="1349"/>
        <w:gridCol w:w="1126"/>
        <w:gridCol w:w="1226"/>
      </w:tblGrid>
      <w:tr w:rsidR="0009591C" w:rsidTr="002D4A42">
        <w:trPr>
          <w:trHeight w:val="56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Наименование иных межбюджетных трансфертов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175"/>
              <w:jc w:val="center"/>
            </w:pPr>
            <w: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-38"/>
              <w:jc w:val="center"/>
            </w:pPr>
            <w:r>
              <w:t>Сумма, на 2025 год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-42"/>
              <w:jc w:val="center"/>
            </w:pPr>
            <w:r>
              <w:t>Сумма на 2026 год, тыс</w:t>
            </w:r>
            <w:proofErr w:type="gramStart"/>
            <w:r>
              <w:t>.р</w:t>
            </w:r>
            <w:proofErr w:type="gramEnd"/>
            <w:r>
              <w:t>уб..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autoSpaceDE w:val="0"/>
              <w:jc w:val="center"/>
            </w:pPr>
            <w:r>
              <w:t>Сумма на 2027 год,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09591C" w:rsidTr="002D4A42">
        <w:trPr>
          <w:trHeight w:val="758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</w:pPr>
            <w: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jc w:val="center"/>
            </w:pPr>
            <w:proofErr w:type="spellStart"/>
            <w:r>
              <w:t>Мокшанский</w:t>
            </w:r>
            <w:proofErr w:type="spellEnd"/>
            <w:r>
              <w:t xml:space="preserve"> район Пензенской области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2,000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0,000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autoSpaceDE w:val="0"/>
              <w:jc w:val="center"/>
            </w:pPr>
            <w:r>
              <w:t>0,000</w:t>
            </w:r>
          </w:p>
        </w:tc>
      </w:tr>
      <w:tr w:rsidR="0009591C" w:rsidTr="002D4A42">
        <w:trPr>
          <w:trHeight w:val="281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</w:pPr>
            <w:r>
              <w:t xml:space="preserve">Иные межбюджетные трансферты на исполнение полномочий поселений по осуществлению внутреннего финансового контроля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jc w:val="center"/>
            </w:pPr>
            <w:proofErr w:type="spellStart"/>
            <w:r>
              <w:t>Мокшанский</w:t>
            </w:r>
            <w:proofErr w:type="spellEnd"/>
            <w:r>
              <w:t xml:space="preserve"> район Пензенской области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0,600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0,000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0,000</w:t>
            </w:r>
          </w:p>
        </w:tc>
      </w:tr>
      <w:tr w:rsidR="0009591C" w:rsidTr="002D4A42">
        <w:trPr>
          <w:trHeight w:val="281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jc w:val="both"/>
            </w:pPr>
            <w:r>
              <w:rPr>
                <w:bCs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</w:t>
            </w:r>
            <w:proofErr w:type="spellStart"/>
            <w:r>
              <w:rPr>
                <w:bCs/>
              </w:rPr>
              <w:t>электро</w:t>
            </w:r>
            <w:proofErr w:type="spellEnd"/>
            <w:r>
              <w:rPr>
                <w:bCs/>
              </w:rPr>
              <w:t xml:space="preserve">, тепло, </w:t>
            </w:r>
            <w:proofErr w:type="spellStart"/>
            <w:r>
              <w:rPr>
                <w:bCs/>
              </w:rPr>
              <w:t>газо</w:t>
            </w:r>
            <w:proofErr w:type="spellEnd"/>
            <w:r>
              <w:rPr>
                <w:bCs/>
              </w:rPr>
              <w:t xml:space="preserve"> и водоснабжения населений, водоотведения, снабжения населений топливом в пределах полномочий установленных законодательством Российской Федерации»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jc w:val="center"/>
            </w:pPr>
            <w:proofErr w:type="spellStart"/>
            <w:r>
              <w:t>Мокшанский</w:t>
            </w:r>
            <w:proofErr w:type="spellEnd"/>
            <w:r>
              <w:t xml:space="preserve"> район Пензенской области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500,000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50,000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  <w:r>
              <w:t>0,000</w:t>
            </w:r>
          </w:p>
        </w:tc>
      </w:tr>
      <w:tr w:rsidR="0009591C" w:rsidTr="002D4A42">
        <w:trPr>
          <w:trHeight w:val="281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r>
              <w:rPr>
                <w:color w:val="000000"/>
              </w:rPr>
              <w:t> </w:t>
            </w:r>
            <w: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hanging="8"/>
              <w:jc w:val="center"/>
            </w:pPr>
            <w:proofErr w:type="spellStart"/>
            <w:r>
              <w:t>Мокшанский</w:t>
            </w:r>
            <w:proofErr w:type="spellEnd"/>
            <w:r>
              <w:t xml:space="preserve"> район Пензенской области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ind w:hanging="172"/>
              <w:jc w:val="center"/>
            </w:pPr>
            <w:r>
              <w:t>640,500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591C" w:rsidRDefault="0009591C" w:rsidP="002D4A42">
            <w:pPr>
              <w:jc w:val="center"/>
              <w:rPr>
                <w:b/>
                <w:i/>
                <w:lang w:val="en-GB" w:eastAsia="en-US"/>
              </w:rPr>
            </w:pPr>
            <w:r>
              <w:t>640,500</w:t>
            </w:r>
          </w:p>
          <w:p w:rsidR="0009591C" w:rsidRDefault="0009591C" w:rsidP="002D4A42">
            <w:pPr>
              <w:jc w:val="center"/>
              <w:rPr>
                <w:b/>
                <w:i/>
                <w:lang w:val="en-GB" w:eastAsia="en-US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91C" w:rsidRDefault="0009591C" w:rsidP="002D4A42">
            <w:pPr>
              <w:pStyle w:val="a0"/>
              <w:ind w:left="360"/>
              <w:jc w:val="center"/>
            </w:pPr>
          </w:p>
          <w:p w:rsidR="0009591C" w:rsidRDefault="0009591C" w:rsidP="002D4A42">
            <w:pPr>
              <w:pStyle w:val="a0"/>
              <w:ind w:left="360"/>
              <w:jc w:val="center"/>
            </w:pPr>
            <w:r>
              <w:t>0,0</w:t>
            </w:r>
          </w:p>
        </w:tc>
      </w:tr>
    </w:tbl>
    <w:p w:rsidR="00D04769" w:rsidRDefault="00D04769" w:rsidP="00D04769">
      <w:pPr>
        <w:jc w:val="center"/>
        <w:rPr>
          <w:b/>
          <w:sz w:val="28"/>
          <w:szCs w:val="28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D4A42" w:rsidRDefault="002D4A42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D82698" w:rsidRPr="009F3A92" w:rsidRDefault="00D82698" w:rsidP="00D82698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F3A92">
        <w:rPr>
          <w:rFonts w:eastAsia="Calibri"/>
        </w:rPr>
        <w:t>.</w:t>
      </w:r>
    </w:p>
    <w:tbl>
      <w:tblPr>
        <w:tblpPr w:leftFromText="180" w:rightFromText="180" w:vertAnchor="text" w:horzAnchor="margin" w:tblpY="-450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10873" w:rsidRPr="00FC150B" w:rsidTr="002D4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10873" w:rsidRPr="00FC150B" w:rsidRDefault="00510873" w:rsidP="002D4A42">
            <w:pPr>
              <w:jc w:val="right"/>
              <w:rPr>
                <w:b/>
                <w:sz w:val="36"/>
              </w:rPr>
            </w:pPr>
          </w:p>
          <w:p w:rsidR="00510873" w:rsidRDefault="00510873" w:rsidP="002D4A42">
            <w:pPr>
              <w:jc w:val="center"/>
              <w:rPr>
                <w:b/>
                <w:sz w:val="28"/>
                <w:szCs w:val="28"/>
              </w:rPr>
            </w:pPr>
          </w:p>
          <w:p w:rsidR="00510873" w:rsidRDefault="00510873" w:rsidP="002D4A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42925" cy="63817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-235" t="-200" r="-235" b="-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0873" w:rsidRDefault="00510873" w:rsidP="002D4A42">
            <w:pPr>
              <w:jc w:val="center"/>
              <w:rPr>
                <w:b/>
                <w:sz w:val="28"/>
                <w:szCs w:val="28"/>
              </w:rPr>
            </w:pPr>
          </w:p>
          <w:p w:rsidR="00510873" w:rsidRPr="003E56F5" w:rsidRDefault="00510873" w:rsidP="002D4A42">
            <w:pPr>
              <w:jc w:val="center"/>
              <w:rPr>
                <w:b/>
                <w:sz w:val="28"/>
                <w:szCs w:val="28"/>
              </w:rPr>
            </w:pPr>
            <w:r w:rsidRPr="003E56F5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510873" w:rsidRPr="003E56F5" w:rsidRDefault="00510873" w:rsidP="002D4A42">
            <w:pPr>
              <w:jc w:val="center"/>
              <w:rPr>
                <w:b/>
                <w:sz w:val="28"/>
                <w:szCs w:val="28"/>
              </w:rPr>
            </w:pPr>
            <w:r w:rsidRPr="003E56F5">
              <w:rPr>
                <w:b/>
                <w:sz w:val="28"/>
                <w:szCs w:val="28"/>
              </w:rPr>
              <w:t>ПЛЕССКОГО СЕЛЬСОВЕТА</w:t>
            </w:r>
          </w:p>
          <w:p w:rsidR="00510873" w:rsidRPr="003E56F5" w:rsidRDefault="00510873" w:rsidP="002D4A42">
            <w:pPr>
              <w:jc w:val="center"/>
              <w:rPr>
                <w:b/>
                <w:sz w:val="28"/>
                <w:szCs w:val="28"/>
              </w:rPr>
            </w:pPr>
            <w:r w:rsidRPr="003E56F5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510873" w:rsidRPr="00FC150B" w:rsidRDefault="00510873" w:rsidP="002D4A42">
            <w:pPr>
              <w:jc w:val="center"/>
              <w:rPr>
                <w:sz w:val="36"/>
              </w:rPr>
            </w:pPr>
            <w:r w:rsidRPr="003E56F5"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510873" w:rsidRPr="00FC150B" w:rsidTr="002D4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510873" w:rsidRPr="00FC150B" w:rsidRDefault="00510873" w:rsidP="002D4A42">
            <w:pPr>
              <w:jc w:val="center"/>
            </w:pPr>
          </w:p>
        </w:tc>
      </w:tr>
      <w:tr w:rsidR="00510873" w:rsidRPr="00FC150B" w:rsidTr="002D4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510873" w:rsidRPr="00FC150B" w:rsidRDefault="00510873" w:rsidP="002D4A42">
            <w:pPr>
              <w:pStyle w:val="30"/>
            </w:pPr>
            <w:proofErr w:type="gramStart"/>
            <w:r w:rsidRPr="00FC150B">
              <w:rPr>
                <w:sz w:val="28"/>
              </w:rPr>
              <w:t>Р</w:t>
            </w:r>
            <w:proofErr w:type="gramEnd"/>
            <w:r w:rsidRPr="00FC150B">
              <w:rPr>
                <w:sz w:val="28"/>
              </w:rPr>
              <w:t xml:space="preserve"> Е Ш Е Н И Е</w:t>
            </w:r>
          </w:p>
        </w:tc>
      </w:tr>
      <w:tr w:rsidR="00510873" w:rsidRPr="00FC150B" w:rsidTr="002D4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"/>
        </w:trPr>
        <w:tc>
          <w:tcPr>
            <w:tcW w:w="9606" w:type="dxa"/>
            <w:vAlign w:val="center"/>
          </w:tcPr>
          <w:p w:rsidR="00510873" w:rsidRPr="00FC150B" w:rsidRDefault="00510873" w:rsidP="002D4A42">
            <w:pPr>
              <w:pStyle w:val="30"/>
            </w:pPr>
          </w:p>
        </w:tc>
      </w:tr>
    </w:tbl>
    <w:p w:rsidR="00510873" w:rsidRPr="00ED20D4" w:rsidRDefault="00510873" w:rsidP="00510873">
      <w:pPr>
        <w:rPr>
          <w:vanish/>
        </w:rPr>
      </w:pPr>
    </w:p>
    <w:tbl>
      <w:tblPr>
        <w:tblpPr w:leftFromText="180" w:rightFromText="180" w:vertAnchor="text" w:horzAnchor="page" w:tblpX="4161" w:tblpY="7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10873" w:rsidRPr="00FC150B" w:rsidTr="002D4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510873" w:rsidRPr="00FC150B" w:rsidRDefault="00510873" w:rsidP="002D4A42">
            <w:r w:rsidRPr="00FC150B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10873" w:rsidRPr="00FC150B" w:rsidRDefault="00510873" w:rsidP="002D4A42">
            <w:pPr>
              <w:jc w:val="center"/>
            </w:pPr>
            <w:r>
              <w:t>14.03.2025</w:t>
            </w:r>
          </w:p>
        </w:tc>
        <w:tc>
          <w:tcPr>
            <w:tcW w:w="397" w:type="dxa"/>
          </w:tcPr>
          <w:p w:rsidR="00510873" w:rsidRPr="00FC150B" w:rsidRDefault="00510873" w:rsidP="002D4A42">
            <w:pPr>
              <w:jc w:val="center"/>
            </w:pPr>
            <w:r w:rsidRPr="00FC150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10873" w:rsidRPr="00FC150B" w:rsidRDefault="00510873" w:rsidP="002D4A42">
            <w:pPr>
              <w:jc w:val="center"/>
            </w:pPr>
            <w:r>
              <w:t>58-14/8</w:t>
            </w:r>
          </w:p>
        </w:tc>
      </w:tr>
      <w:tr w:rsidR="00510873" w:rsidRPr="00FC150B" w:rsidTr="002D4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510873" w:rsidRPr="00FC150B" w:rsidRDefault="00510873" w:rsidP="002D4A42">
            <w:pPr>
              <w:jc w:val="center"/>
              <w:rPr>
                <w:sz w:val="10"/>
              </w:rPr>
            </w:pPr>
            <w:r w:rsidRPr="00FC150B">
              <w:t xml:space="preserve"> </w:t>
            </w:r>
          </w:p>
          <w:p w:rsidR="00510873" w:rsidRPr="00FC150B" w:rsidRDefault="00510873" w:rsidP="002D4A42">
            <w:r>
              <w:t xml:space="preserve">                        с. </w:t>
            </w:r>
            <w:proofErr w:type="spellStart"/>
            <w:r>
              <w:t>Плесс</w:t>
            </w:r>
            <w:proofErr w:type="spellEnd"/>
          </w:p>
        </w:tc>
      </w:tr>
    </w:tbl>
    <w:p w:rsidR="00510873" w:rsidRPr="00FC150B" w:rsidRDefault="00510873" w:rsidP="00510873">
      <w:pPr>
        <w:spacing w:line="192" w:lineRule="auto"/>
        <w:jc w:val="both"/>
      </w:pPr>
    </w:p>
    <w:p w:rsidR="00510873" w:rsidRPr="00FC150B" w:rsidRDefault="00510873" w:rsidP="00510873">
      <w:pPr>
        <w:jc w:val="center"/>
        <w:rPr>
          <w:sz w:val="28"/>
          <w:szCs w:val="28"/>
        </w:rPr>
      </w:pPr>
    </w:p>
    <w:p w:rsidR="00510873" w:rsidRPr="00FC150B" w:rsidRDefault="00510873" w:rsidP="00510873">
      <w:pPr>
        <w:pStyle w:val="10"/>
        <w:jc w:val="center"/>
        <w:rPr>
          <w:bCs/>
        </w:rPr>
      </w:pPr>
    </w:p>
    <w:p w:rsidR="00510873" w:rsidRPr="003E56F5" w:rsidRDefault="00510873" w:rsidP="00510873">
      <w:pPr>
        <w:jc w:val="center"/>
        <w:rPr>
          <w:b/>
          <w:sz w:val="28"/>
          <w:szCs w:val="28"/>
        </w:rPr>
      </w:pPr>
      <w:r w:rsidRPr="003E56F5">
        <w:rPr>
          <w:b/>
          <w:sz w:val="28"/>
          <w:szCs w:val="28"/>
        </w:rPr>
        <w:t xml:space="preserve"> О внесении изменений в Положение о проведении аттестации муниципальных служащих в </w:t>
      </w:r>
      <w:proofErr w:type="spellStart"/>
      <w:r w:rsidRPr="003E56F5">
        <w:rPr>
          <w:b/>
          <w:sz w:val="28"/>
          <w:szCs w:val="28"/>
        </w:rPr>
        <w:t>Плесском</w:t>
      </w:r>
      <w:proofErr w:type="spellEnd"/>
      <w:r w:rsidRPr="003E56F5">
        <w:rPr>
          <w:b/>
          <w:sz w:val="28"/>
          <w:szCs w:val="28"/>
        </w:rPr>
        <w:t xml:space="preserve"> сельсовете Мокшанского района Пензенской области, утвержденное решением Комитета местного самоуправления  </w:t>
      </w:r>
      <w:proofErr w:type="spellStart"/>
      <w:r w:rsidRPr="003E56F5">
        <w:rPr>
          <w:b/>
          <w:sz w:val="28"/>
          <w:szCs w:val="28"/>
        </w:rPr>
        <w:t>Плесского</w:t>
      </w:r>
      <w:proofErr w:type="spellEnd"/>
      <w:r w:rsidRPr="003E56F5">
        <w:rPr>
          <w:b/>
          <w:sz w:val="28"/>
          <w:szCs w:val="28"/>
        </w:rPr>
        <w:t xml:space="preserve"> сельсовета Мокшанского района Пензенской области  от 21.11.2013 № 373-128/5</w:t>
      </w:r>
    </w:p>
    <w:p w:rsidR="00510873" w:rsidRPr="00E76806" w:rsidRDefault="00510873" w:rsidP="00510873">
      <w:pPr>
        <w:jc w:val="center"/>
        <w:rPr>
          <w:b/>
          <w:sz w:val="26"/>
          <w:szCs w:val="26"/>
        </w:rPr>
      </w:pPr>
    </w:p>
    <w:p w:rsidR="00510873" w:rsidRPr="00E76806" w:rsidRDefault="00510873" w:rsidP="00510873">
      <w:pPr>
        <w:ind w:firstLine="426"/>
        <w:jc w:val="both"/>
        <w:rPr>
          <w:i/>
          <w:sz w:val="26"/>
          <w:szCs w:val="26"/>
        </w:rPr>
      </w:pPr>
      <w:r w:rsidRPr="00E76806">
        <w:rPr>
          <w:sz w:val="26"/>
          <w:szCs w:val="26"/>
        </w:rPr>
        <w:t>Руководствуясь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руководствуясь Уставом</w:t>
      </w:r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Плесский</w:t>
      </w:r>
      <w:proofErr w:type="spellEnd"/>
      <w:r>
        <w:rPr>
          <w:sz w:val="26"/>
          <w:szCs w:val="26"/>
        </w:rPr>
        <w:t xml:space="preserve"> сельсовет</w:t>
      </w:r>
      <w:r w:rsidRPr="00E768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района </w:t>
      </w:r>
      <w:proofErr w:type="spellStart"/>
      <w:r w:rsidRPr="00E76806">
        <w:rPr>
          <w:sz w:val="26"/>
          <w:szCs w:val="26"/>
        </w:rPr>
        <w:t>Мокшанск</w:t>
      </w:r>
      <w:r>
        <w:rPr>
          <w:sz w:val="26"/>
          <w:szCs w:val="26"/>
        </w:rPr>
        <w:t>ий</w:t>
      </w:r>
      <w:proofErr w:type="spellEnd"/>
      <w:r w:rsidRPr="00E76806">
        <w:rPr>
          <w:sz w:val="26"/>
          <w:szCs w:val="26"/>
        </w:rPr>
        <w:t xml:space="preserve"> район Пензенской области,</w:t>
      </w:r>
    </w:p>
    <w:p w:rsidR="00510873" w:rsidRPr="00E76806" w:rsidRDefault="00510873" w:rsidP="00510873">
      <w:pPr>
        <w:ind w:firstLine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решил: </w:t>
      </w:r>
    </w:p>
    <w:p w:rsidR="00510873" w:rsidRPr="003E56F5" w:rsidRDefault="00510873" w:rsidP="00510873">
      <w:pPr>
        <w:pStyle w:val="ConsPlusNormal"/>
        <w:widowControl w:val="0"/>
        <w:numPr>
          <w:ilvl w:val="0"/>
          <w:numId w:val="18"/>
        </w:numPr>
        <w:ind w:left="0" w:firstLine="426"/>
        <w:jc w:val="both"/>
        <w:rPr>
          <w:iCs/>
          <w:sz w:val="26"/>
          <w:szCs w:val="26"/>
        </w:rPr>
      </w:pPr>
      <w:r w:rsidRPr="003E56F5">
        <w:rPr>
          <w:iCs/>
          <w:sz w:val="26"/>
          <w:szCs w:val="26"/>
        </w:rPr>
        <w:t xml:space="preserve">Внести </w:t>
      </w:r>
      <w:r>
        <w:rPr>
          <w:iCs/>
          <w:sz w:val="26"/>
          <w:szCs w:val="26"/>
        </w:rPr>
        <w:t xml:space="preserve"> </w:t>
      </w:r>
      <w:r w:rsidRPr="003E56F5">
        <w:rPr>
          <w:iCs/>
          <w:sz w:val="26"/>
          <w:szCs w:val="26"/>
        </w:rPr>
        <w:t xml:space="preserve"> в приложение 1 «</w:t>
      </w:r>
      <w:r w:rsidRPr="003E56F5">
        <w:rPr>
          <w:sz w:val="26"/>
          <w:szCs w:val="26"/>
        </w:rPr>
        <w:t xml:space="preserve">Отзыв о служебной деятельности муниципального служащего» </w:t>
      </w:r>
      <w:r w:rsidRPr="003E56F5">
        <w:rPr>
          <w:iCs/>
          <w:sz w:val="26"/>
          <w:szCs w:val="26"/>
        </w:rPr>
        <w:t xml:space="preserve">к Положению </w:t>
      </w:r>
      <w:r w:rsidRPr="003E56F5">
        <w:rPr>
          <w:bCs/>
          <w:sz w:val="26"/>
          <w:szCs w:val="26"/>
        </w:rPr>
        <w:t xml:space="preserve">о проведении аттестации муниципальных </w:t>
      </w:r>
      <w:r w:rsidRPr="003E56F5">
        <w:rPr>
          <w:sz w:val="26"/>
          <w:szCs w:val="26"/>
        </w:rPr>
        <w:t xml:space="preserve">  служащих в </w:t>
      </w:r>
      <w:proofErr w:type="spellStart"/>
      <w:r w:rsidRPr="003E56F5">
        <w:rPr>
          <w:sz w:val="26"/>
          <w:szCs w:val="26"/>
        </w:rPr>
        <w:t>Плесском</w:t>
      </w:r>
      <w:proofErr w:type="spellEnd"/>
      <w:r w:rsidRPr="003E56F5">
        <w:rPr>
          <w:sz w:val="26"/>
          <w:szCs w:val="26"/>
        </w:rPr>
        <w:t xml:space="preserve"> сельсовете Мокшанского района Пензенской области, утвержденное решением Комитета местного самоуправления  </w:t>
      </w:r>
      <w:proofErr w:type="spellStart"/>
      <w:r w:rsidRPr="003E56F5">
        <w:rPr>
          <w:sz w:val="26"/>
          <w:szCs w:val="26"/>
        </w:rPr>
        <w:t>Плесского</w:t>
      </w:r>
      <w:proofErr w:type="spellEnd"/>
      <w:r w:rsidRPr="003E56F5">
        <w:rPr>
          <w:sz w:val="26"/>
          <w:szCs w:val="26"/>
        </w:rPr>
        <w:t xml:space="preserve"> сельсовета Мокшанского района Пензенской области  от 21.11.2013 № 373-128/5</w:t>
      </w:r>
      <w:r>
        <w:rPr>
          <w:sz w:val="26"/>
          <w:szCs w:val="26"/>
        </w:rPr>
        <w:t xml:space="preserve"> изменение</w:t>
      </w:r>
      <w:r w:rsidRPr="003E56F5">
        <w:rPr>
          <w:iCs/>
          <w:sz w:val="26"/>
          <w:szCs w:val="26"/>
        </w:rPr>
        <w:t>, изложив его в новой редакции.</w:t>
      </w:r>
    </w:p>
    <w:p w:rsidR="00510873" w:rsidRPr="00E76806" w:rsidRDefault="00510873" w:rsidP="00510873">
      <w:pPr>
        <w:pStyle w:val="ConsPlusNormal"/>
        <w:widowControl w:val="0"/>
        <w:numPr>
          <w:ilvl w:val="0"/>
          <w:numId w:val="18"/>
        </w:numPr>
        <w:ind w:left="0" w:firstLine="426"/>
        <w:jc w:val="both"/>
        <w:rPr>
          <w:iCs/>
          <w:sz w:val="26"/>
          <w:szCs w:val="26"/>
        </w:rPr>
      </w:pPr>
      <w:r w:rsidRPr="00E76806">
        <w:rPr>
          <w:iCs/>
          <w:sz w:val="26"/>
          <w:szCs w:val="26"/>
        </w:rPr>
        <w:t>Внести в приложение 2 «</w:t>
      </w:r>
      <w:r w:rsidRPr="00E76806">
        <w:rPr>
          <w:sz w:val="26"/>
          <w:szCs w:val="26"/>
        </w:rPr>
        <w:t>Аттестационный лист муниципального служащего»</w:t>
      </w:r>
      <w:r w:rsidRPr="00E76806">
        <w:rPr>
          <w:iCs/>
          <w:sz w:val="26"/>
          <w:szCs w:val="26"/>
        </w:rPr>
        <w:t xml:space="preserve"> к Положению </w:t>
      </w:r>
      <w:r w:rsidRPr="00E76806">
        <w:rPr>
          <w:bCs/>
          <w:sz w:val="26"/>
          <w:szCs w:val="26"/>
        </w:rPr>
        <w:t xml:space="preserve">о проведении аттестации муниципальных служащих </w:t>
      </w:r>
      <w:r w:rsidRPr="003E56F5">
        <w:rPr>
          <w:sz w:val="26"/>
          <w:szCs w:val="26"/>
        </w:rPr>
        <w:t xml:space="preserve">в </w:t>
      </w:r>
      <w:proofErr w:type="spellStart"/>
      <w:r w:rsidRPr="003E56F5">
        <w:rPr>
          <w:sz w:val="26"/>
          <w:szCs w:val="26"/>
        </w:rPr>
        <w:t>Плесском</w:t>
      </w:r>
      <w:proofErr w:type="spellEnd"/>
      <w:r w:rsidRPr="003E56F5">
        <w:rPr>
          <w:sz w:val="26"/>
          <w:szCs w:val="26"/>
        </w:rPr>
        <w:t xml:space="preserve"> сельсовете Мокшанского района Пензенской области, утвержденное решением Комитета местного самоуправления  </w:t>
      </w:r>
      <w:proofErr w:type="spellStart"/>
      <w:r w:rsidRPr="003E56F5">
        <w:rPr>
          <w:sz w:val="26"/>
          <w:szCs w:val="26"/>
        </w:rPr>
        <w:t>Плесского</w:t>
      </w:r>
      <w:proofErr w:type="spellEnd"/>
      <w:r w:rsidRPr="003E56F5">
        <w:rPr>
          <w:sz w:val="26"/>
          <w:szCs w:val="26"/>
        </w:rPr>
        <w:t xml:space="preserve"> сельсовета Мокшанского района Пензенской области  от 21.11.2013 № 373-128/5</w:t>
      </w:r>
      <w:r>
        <w:rPr>
          <w:sz w:val="26"/>
          <w:szCs w:val="26"/>
        </w:rPr>
        <w:t xml:space="preserve"> изменение</w:t>
      </w:r>
      <w:r w:rsidRPr="00E76806">
        <w:rPr>
          <w:iCs/>
          <w:sz w:val="26"/>
          <w:szCs w:val="26"/>
        </w:rPr>
        <w:t>, изложив его в новой редакции.</w:t>
      </w:r>
    </w:p>
    <w:p w:rsidR="00510873" w:rsidRPr="00E76806" w:rsidRDefault="00510873" w:rsidP="00510873">
      <w:pPr>
        <w:autoSpaceDE w:val="0"/>
        <w:autoSpaceDN w:val="0"/>
        <w:adjustRightInd w:val="0"/>
        <w:ind w:firstLine="426"/>
        <w:jc w:val="both"/>
        <w:outlineLvl w:val="0"/>
        <w:rPr>
          <w:sz w:val="26"/>
          <w:szCs w:val="26"/>
        </w:rPr>
      </w:pPr>
      <w:r w:rsidRPr="00E76806">
        <w:rPr>
          <w:sz w:val="26"/>
          <w:szCs w:val="26"/>
        </w:rPr>
        <w:t>3. Настоящее решение опубликовать в информационном бюллетене «</w:t>
      </w:r>
      <w:r>
        <w:rPr>
          <w:sz w:val="26"/>
          <w:szCs w:val="26"/>
        </w:rPr>
        <w:t xml:space="preserve">Вести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</w:t>
      </w:r>
      <w:r w:rsidRPr="00E76806">
        <w:rPr>
          <w:sz w:val="26"/>
          <w:szCs w:val="26"/>
        </w:rPr>
        <w:t>».</w:t>
      </w:r>
    </w:p>
    <w:p w:rsidR="00510873" w:rsidRPr="00E76806" w:rsidRDefault="00510873" w:rsidP="00510873">
      <w:pPr>
        <w:spacing w:line="276" w:lineRule="auto"/>
        <w:ind w:firstLine="426"/>
        <w:jc w:val="both"/>
        <w:rPr>
          <w:sz w:val="26"/>
          <w:szCs w:val="26"/>
        </w:rPr>
      </w:pPr>
      <w:r w:rsidRPr="00E76806">
        <w:rPr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510873" w:rsidRPr="00E76806" w:rsidRDefault="00510873" w:rsidP="00510873">
      <w:pPr>
        <w:spacing w:line="276" w:lineRule="auto"/>
        <w:ind w:firstLine="426"/>
        <w:jc w:val="both"/>
        <w:rPr>
          <w:sz w:val="26"/>
          <w:szCs w:val="26"/>
        </w:rPr>
      </w:pPr>
      <w:r w:rsidRPr="00E76806">
        <w:rPr>
          <w:sz w:val="26"/>
          <w:szCs w:val="26"/>
        </w:rPr>
        <w:t xml:space="preserve">5. </w:t>
      </w:r>
      <w:proofErr w:type="gramStart"/>
      <w:r w:rsidRPr="00E76806">
        <w:rPr>
          <w:sz w:val="26"/>
          <w:szCs w:val="26"/>
        </w:rPr>
        <w:t>Контроль за</w:t>
      </w:r>
      <w:proofErr w:type="gramEnd"/>
      <w:r w:rsidRPr="00E76806">
        <w:rPr>
          <w:sz w:val="26"/>
          <w:szCs w:val="26"/>
        </w:rPr>
        <w:t xml:space="preserve"> исполнением настоящего решения возложить на </w:t>
      </w:r>
      <w:r w:rsidRPr="00E76806">
        <w:rPr>
          <w:sz w:val="26"/>
          <w:szCs w:val="26"/>
        </w:rPr>
        <w:br/>
        <w:t xml:space="preserve">главу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</w:t>
      </w:r>
      <w:r w:rsidRPr="00E76806">
        <w:rPr>
          <w:sz w:val="26"/>
          <w:szCs w:val="26"/>
        </w:rPr>
        <w:t>Мокшанского района</w:t>
      </w:r>
      <w:r>
        <w:rPr>
          <w:sz w:val="26"/>
          <w:szCs w:val="26"/>
        </w:rPr>
        <w:t xml:space="preserve"> Пензенской области</w:t>
      </w:r>
      <w:r w:rsidRPr="00E76806">
        <w:rPr>
          <w:sz w:val="26"/>
          <w:szCs w:val="26"/>
        </w:rPr>
        <w:t>.</w:t>
      </w:r>
    </w:p>
    <w:p w:rsidR="00510873" w:rsidRDefault="00510873" w:rsidP="00510873">
      <w:pPr>
        <w:jc w:val="both"/>
        <w:rPr>
          <w:sz w:val="26"/>
          <w:szCs w:val="26"/>
        </w:rPr>
      </w:pPr>
      <w:r w:rsidRPr="00E76806">
        <w:rPr>
          <w:sz w:val="26"/>
          <w:szCs w:val="26"/>
        </w:rPr>
        <w:t xml:space="preserve">Глава </w:t>
      </w:r>
    </w:p>
    <w:p w:rsidR="00510873" w:rsidRDefault="00510873" w:rsidP="00510873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</w:t>
      </w:r>
    </w:p>
    <w:p w:rsidR="00510873" w:rsidRPr="00E76806" w:rsidRDefault="00510873" w:rsidP="00510873">
      <w:pPr>
        <w:jc w:val="both"/>
        <w:rPr>
          <w:sz w:val="26"/>
          <w:szCs w:val="26"/>
        </w:rPr>
      </w:pPr>
      <w:r w:rsidRPr="00E76806">
        <w:rPr>
          <w:sz w:val="26"/>
          <w:szCs w:val="26"/>
        </w:rPr>
        <w:t xml:space="preserve">Мокшанского района  </w:t>
      </w:r>
    </w:p>
    <w:p w:rsidR="00510873" w:rsidRPr="00E76806" w:rsidRDefault="00510873" w:rsidP="00510873">
      <w:pPr>
        <w:jc w:val="both"/>
        <w:rPr>
          <w:sz w:val="26"/>
          <w:szCs w:val="26"/>
        </w:rPr>
      </w:pPr>
      <w:r w:rsidRPr="00E76806">
        <w:rPr>
          <w:sz w:val="26"/>
          <w:szCs w:val="26"/>
        </w:rPr>
        <w:t xml:space="preserve">Пензенской области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E76806">
        <w:rPr>
          <w:sz w:val="26"/>
          <w:szCs w:val="26"/>
        </w:rPr>
        <w:t xml:space="preserve"> </w:t>
      </w:r>
      <w:r>
        <w:rPr>
          <w:sz w:val="26"/>
          <w:szCs w:val="26"/>
        </w:rPr>
        <w:t>Н.А.</w:t>
      </w:r>
      <w:proofErr w:type="gramStart"/>
      <w:r>
        <w:rPr>
          <w:sz w:val="26"/>
          <w:szCs w:val="26"/>
        </w:rPr>
        <w:t>Петровская</w:t>
      </w:r>
      <w:proofErr w:type="gramEnd"/>
    </w:p>
    <w:p w:rsidR="00510873" w:rsidRDefault="00510873" w:rsidP="00510873">
      <w:pPr>
        <w:pStyle w:val="ConsPlusNormal"/>
        <w:jc w:val="right"/>
        <w:outlineLvl w:val="1"/>
        <w:rPr>
          <w:sz w:val="24"/>
          <w:szCs w:val="24"/>
        </w:rPr>
      </w:pPr>
    </w:p>
    <w:p w:rsidR="002D4A42" w:rsidRDefault="002D4A42" w:rsidP="00510873">
      <w:pPr>
        <w:autoSpaceDE w:val="0"/>
        <w:autoSpaceDN w:val="0"/>
        <w:adjustRightInd w:val="0"/>
        <w:jc w:val="right"/>
        <w:outlineLvl w:val="0"/>
      </w:pPr>
      <w:bookmarkStart w:id="0" w:name="P1224"/>
      <w:bookmarkEnd w:id="0"/>
    </w:p>
    <w:p w:rsidR="002D4A42" w:rsidRDefault="002D4A42" w:rsidP="00510873">
      <w:pPr>
        <w:autoSpaceDE w:val="0"/>
        <w:autoSpaceDN w:val="0"/>
        <w:adjustRightInd w:val="0"/>
        <w:jc w:val="right"/>
        <w:outlineLvl w:val="0"/>
      </w:pPr>
    </w:p>
    <w:p w:rsidR="002D4A42" w:rsidRDefault="002D4A42" w:rsidP="00510873">
      <w:pPr>
        <w:autoSpaceDE w:val="0"/>
        <w:autoSpaceDN w:val="0"/>
        <w:adjustRightInd w:val="0"/>
        <w:jc w:val="right"/>
        <w:outlineLvl w:val="0"/>
      </w:pPr>
    </w:p>
    <w:p w:rsidR="00510873" w:rsidRPr="00C31230" w:rsidRDefault="00510873" w:rsidP="00510873">
      <w:pPr>
        <w:autoSpaceDE w:val="0"/>
        <w:autoSpaceDN w:val="0"/>
        <w:adjustRightInd w:val="0"/>
        <w:jc w:val="right"/>
        <w:outlineLvl w:val="0"/>
      </w:pPr>
      <w:r w:rsidRPr="00C31230">
        <w:lastRenderedPageBreak/>
        <w:t>Приложение 1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>к Положению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>о проведении аттестации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 xml:space="preserve">муниципальных служащих в </w:t>
      </w:r>
      <w:proofErr w:type="spellStart"/>
      <w:r w:rsidRPr="00C31230">
        <w:t>Плесском</w:t>
      </w:r>
      <w:proofErr w:type="spellEnd"/>
      <w:r w:rsidRPr="00C31230">
        <w:t xml:space="preserve"> сельсовете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>Мокшанского района Пензенской области</w:t>
      </w:r>
    </w:p>
    <w:p w:rsidR="00510873" w:rsidRDefault="00510873" w:rsidP="00510873">
      <w:pPr>
        <w:pStyle w:val="ConsPlusNormal"/>
        <w:jc w:val="center"/>
        <w:rPr>
          <w:sz w:val="24"/>
          <w:szCs w:val="24"/>
        </w:rPr>
      </w:pPr>
    </w:p>
    <w:p w:rsidR="00510873" w:rsidRPr="00FC150B" w:rsidRDefault="00510873" w:rsidP="00510873">
      <w:pPr>
        <w:pStyle w:val="ConsPlusNormal"/>
        <w:jc w:val="center"/>
        <w:rPr>
          <w:sz w:val="24"/>
          <w:szCs w:val="24"/>
        </w:rPr>
      </w:pPr>
      <w:r w:rsidRPr="00FC150B">
        <w:rPr>
          <w:sz w:val="24"/>
          <w:szCs w:val="24"/>
        </w:rPr>
        <w:t>Отзыв</w:t>
      </w:r>
    </w:p>
    <w:p w:rsidR="00510873" w:rsidRPr="00FC150B" w:rsidRDefault="00510873" w:rsidP="00510873">
      <w:pPr>
        <w:pStyle w:val="ConsPlusNormal"/>
        <w:jc w:val="center"/>
        <w:rPr>
          <w:sz w:val="24"/>
          <w:szCs w:val="24"/>
        </w:rPr>
      </w:pPr>
      <w:r w:rsidRPr="00FC150B">
        <w:rPr>
          <w:sz w:val="24"/>
          <w:szCs w:val="24"/>
        </w:rPr>
        <w:t>о</w:t>
      </w:r>
      <w:r>
        <w:rPr>
          <w:sz w:val="24"/>
          <w:szCs w:val="24"/>
        </w:rPr>
        <w:t>б</w:t>
      </w:r>
      <w:r w:rsidRPr="00FC15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исполнении подлежащим аттестации </w:t>
      </w:r>
      <w:r w:rsidRPr="00FC150B">
        <w:rPr>
          <w:sz w:val="24"/>
          <w:szCs w:val="24"/>
        </w:rPr>
        <w:t>муниципальн</w:t>
      </w:r>
      <w:r>
        <w:rPr>
          <w:sz w:val="24"/>
          <w:szCs w:val="24"/>
        </w:rPr>
        <w:t>ым</w:t>
      </w:r>
      <w:r w:rsidRPr="00FC150B">
        <w:rPr>
          <w:sz w:val="24"/>
          <w:szCs w:val="24"/>
        </w:rPr>
        <w:t xml:space="preserve"> служащ</w:t>
      </w:r>
      <w:r>
        <w:rPr>
          <w:sz w:val="24"/>
          <w:szCs w:val="24"/>
        </w:rPr>
        <w:t>им должностных обязанностей за аттестационный период</w:t>
      </w:r>
    </w:p>
    <w:p w:rsidR="00510873" w:rsidRPr="00FC150B" w:rsidRDefault="00510873" w:rsidP="00510873">
      <w:pPr>
        <w:pStyle w:val="ConsPlusNormal"/>
        <w:jc w:val="both"/>
        <w:rPr>
          <w:sz w:val="24"/>
          <w:szCs w:val="24"/>
        </w:rPr>
      </w:pPr>
    </w:p>
    <w:p w:rsidR="00510873" w:rsidRPr="00FC150B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10873" w:rsidRPr="00FC150B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577B18">
        <w:rPr>
          <w:rFonts w:ascii="Times New Roman" w:hAnsi="Times New Roman" w:cs="Times New Roman"/>
          <w:sz w:val="24"/>
          <w:szCs w:val="24"/>
        </w:rPr>
        <w:t>исло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7B18">
        <w:rPr>
          <w:rFonts w:ascii="Times New Roman" w:hAnsi="Times New Roman" w:cs="Times New Roman"/>
          <w:sz w:val="24"/>
          <w:szCs w:val="24"/>
        </w:rPr>
        <w:t>месяц</w:t>
      </w:r>
      <w:r>
        <w:rPr>
          <w:rFonts w:ascii="Times New Roman" w:hAnsi="Times New Roman" w:cs="Times New Roman"/>
          <w:sz w:val="24"/>
          <w:szCs w:val="24"/>
        </w:rPr>
        <w:t>, год</w:t>
      </w:r>
      <w:r w:rsidRPr="00577B18">
        <w:rPr>
          <w:rFonts w:ascii="Times New Roman" w:hAnsi="Times New Roman" w:cs="Times New Roman"/>
          <w:sz w:val="24"/>
          <w:szCs w:val="24"/>
        </w:rPr>
        <w:t xml:space="preserve"> рождения </w:t>
      </w:r>
      <w:r w:rsidRPr="00FC150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C150B">
        <w:rPr>
          <w:rFonts w:ascii="Times New Roman" w:hAnsi="Times New Roman" w:cs="Times New Roman"/>
          <w:sz w:val="24"/>
          <w:szCs w:val="24"/>
        </w:rPr>
        <w:t>_</w:t>
      </w:r>
    </w:p>
    <w:p w:rsidR="00510873" w:rsidRPr="00FC150B" w:rsidRDefault="00510873" w:rsidP="005108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50B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10873" w:rsidRPr="00FC150B" w:rsidRDefault="00510873" w:rsidP="00510873">
      <w:pPr>
        <w:pStyle w:val="ConsPlusNonformat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1A4710">
        <w:rPr>
          <w:rFonts w:ascii="Times New Roman" w:hAnsi="Times New Roman" w:cs="Times New Roman"/>
        </w:rPr>
        <w:t>(когда и какую образовательную организацию окончил,</w:t>
      </w:r>
      <w:r>
        <w:rPr>
          <w:rFonts w:ascii="Times New Roman" w:hAnsi="Times New Roman" w:cs="Times New Roman"/>
        </w:rPr>
        <w:t xml:space="preserve"> </w:t>
      </w:r>
      <w:r w:rsidRPr="001A4710">
        <w:rPr>
          <w:rFonts w:ascii="Times New Roman" w:hAnsi="Times New Roman" w:cs="Times New Roman"/>
        </w:rPr>
        <w:t>специальность</w:t>
      </w:r>
      <w:r w:rsidRPr="00FC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или направление подготовки </w:t>
      </w:r>
      <w:r w:rsidRPr="00FC150B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proofErr w:type="gramEnd"/>
    </w:p>
    <w:p w:rsidR="00510873" w:rsidRPr="001A4710" w:rsidRDefault="00510873" w:rsidP="00510873">
      <w:pPr>
        <w:pStyle w:val="ConsPlusNonformat"/>
        <w:jc w:val="center"/>
        <w:rPr>
          <w:rFonts w:ascii="Times New Roman" w:hAnsi="Times New Roman" w:cs="Times New Roman"/>
        </w:rPr>
      </w:pPr>
      <w:r w:rsidRPr="001A4710">
        <w:rPr>
          <w:rFonts w:ascii="Times New Roman" w:hAnsi="Times New Roman" w:cs="Times New Roman"/>
        </w:rPr>
        <w:t>квалификация, ученая степень, ученое звание)</w:t>
      </w:r>
    </w:p>
    <w:p w:rsidR="00510873" w:rsidRPr="00FC150B" w:rsidRDefault="00510873" w:rsidP="00510873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4.  Замещаемая должность муниципальной службы на момент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FC150B">
        <w:rPr>
          <w:rFonts w:ascii="Times New Roman" w:hAnsi="Times New Roman" w:cs="Times New Roman"/>
          <w:sz w:val="24"/>
          <w:szCs w:val="24"/>
        </w:rPr>
        <w:t>аттестации и 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50B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10873" w:rsidRPr="00FC150B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10873" w:rsidRPr="00FC150B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10873" w:rsidRPr="00FC150B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7.  Перечень основных вопросов (документов), в решении (разработке) которых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служащий </w:t>
      </w:r>
      <w:r w:rsidRPr="00FC150B">
        <w:rPr>
          <w:rFonts w:ascii="Times New Roman" w:hAnsi="Times New Roman" w:cs="Times New Roman"/>
          <w:sz w:val="24"/>
          <w:szCs w:val="24"/>
        </w:rPr>
        <w:t>принима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FC150B">
        <w:rPr>
          <w:rFonts w:ascii="Times New Roman" w:hAnsi="Times New Roman" w:cs="Times New Roman"/>
          <w:sz w:val="24"/>
          <w:szCs w:val="24"/>
        </w:rPr>
        <w:t xml:space="preserve"> участие 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C150B">
        <w:rPr>
          <w:rFonts w:ascii="Times New Roman" w:hAnsi="Times New Roman" w:cs="Times New Roman"/>
          <w:sz w:val="24"/>
          <w:szCs w:val="24"/>
        </w:rPr>
        <w:t>_</w:t>
      </w:r>
    </w:p>
    <w:p w:rsidR="00510873" w:rsidRPr="00FC150B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8.  Мотивированная оценка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профессиональной </w:t>
      </w:r>
      <w:r w:rsidRPr="00FC150B">
        <w:rPr>
          <w:rFonts w:ascii="Times New Roman" w:hAnsi="Times New Roman" w:cs="Times New Roman"/>
          <w:sz w:val="24"/>
          <w:szCs w:val="24"/>
        </w:rPr>
        <w:t>служебной  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150B">
        <w:rPr>
          <w:rFonts w:ascii="Times New Roman" w:hAnsi="Times New Roman" w:cs="Times New Roman"/>
          <w:sz w:val="24"/>
          <w:szCs w:val="24"/>
        </w:rPr>
        <w:t>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уровня,</w:t>
      </w:r>
      <w:r w:rsidRPr="00FC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профессиональных и </w:t>
      </w:r>
      <w:r w:rsidRPr="00FC150B">
        <w:rPr>
          <w:rFonts w:ascii="Times New Roman" w:hAnsi="Times New Roman" w:cs="Times New Roman"/>
          <w:sz w:val="24"/>
          <w:szCs w:val="24"/>
        </w:rPr>
        <w:t xml:space="preserve">деловых </w:t>
      </w:r>
      <w:r>
        <w:rPr>
          <w:rFonts w:ascii="Times New Roman" w:hAnsi="Times New Roman" w:cs="Times New Roman"/>
          <w:sz w:val="24"/>
          <w:szCs w:val="24"/>
        </w:rPr>
        <w:t>качеств муниципального служащего по следующим критериям</w:t>
      </w:r>
      <w:r w:rsidRPr="00FC150B">
        <w:rPr>
          <w:rFonts w:ascii="Times New Roman" w:hAnsi="Times New Roman" w:cs="Times New Roman"/>
          <w:sz w:val="24"/>
          <w:szCs w:val="24"/>
        </w:rPr>
        <w:t>:</w:t>
      </w:r>
    </w:p>
    <w:p w:rsidR="00510873" w:rsidRPr="00577B18" w:rsidRDefault="00510873" w:rsidP="00510873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C150B">
        <w:rPr>
          <w:rFonts w:ascii="Times New Roman" w:hAnsi="Times New Roman" w:cs="Times New Roman"/>
          <w:sz w:val="24"/>
          <w:szCs w:val="24"/>
        </w:rPr>
        <w:t xml:space="preserve">-  знание муниципальным служащим </w:t>
      </w:r>
      <w:hyperlink r:id="rId7">
        <w:r w:rsidRPr="00FC150B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FC150B"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50B">
        <w:rPr>
          <w:rFonts w:ascii="Times New Roman" w:hAnsi="Times New Roman" w:cs="Times New Roman"/>
          <w:sz w:val="24"/>
          <w:szCs w:val="24"/>
        </w:rPr>
        <w:t>федеральных     законов, законов Пензенской   области</w:t>
      </w:r>
      <w:r w:rsidRPr="00577B18">
        <w:rPr>
          <w:rFonts w:ascii="Times New Roman" w:hAnsi="Times New Roman" w:cs="Times New Roman"/>
          <w:sz w:val="24"/>
          <w:szCs w:val="24"/>
        </w:rPr>
        <w:t>, Устава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10873" w:rsidRPr="00D50147" w:rsidRDefault="00510873" w:rsidP="00510873">
      <w:pPr>
        <w:pStyle w:val="ConsPlusNonformat"/>
        <w:jc w:val="center"/>
        <w:rPr>
          <w:rFonts w:ascii="Times New Roman" w:hAnsi="Times New Roman" w:cs="Times New Roman"/>
        </w:rPr>
      </w:pPr>
      <w:r w:rsidRPr="00D50147">
        <w:rPr>
          <w:rFonts w:ascii="Times New Roman" w:hAnsi="Times New Roman" w:cs="Times New Roman"/>
        </w:rPr>
        <w:t>(наименование муниципального образования)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и других муниципальных правовых актов, необходимых в его </w:t>
      </w:r>
      <w:r>
        <w:rPr>
          <w:rFonts w:ascii="Times New Roman" w:hAnsi="Times New Roman" w:cs="Times New Roman"/>
          <w:sz w:val="24"/>
          <w:szCs w:val="24"/>
        </w:rPr>
        <w:t>профессиональной служебной деятельности</w:t>
      </w:r>
      <w:r w:rsidRPr="00577B18">
        <w:rPr>
          <w:rFonts w:ascii="Times New Roman" w:hAnsi="Times New Roman" w:cs="Times New Roman"/>
          <w:sz w:val="24"/>
          <w:szCs w:val="24"/>
        </w:rPr>
        <w:t>;</w:t>
      </w:r>
    </w:p>
    <w:p w:rsidR="00510873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 w:rsidRPr="00577B18">
        <w:rPr>
          <w:sz w:val="24"/>
          <w:szCs w:val="24"/>
        </w:rPr>
        <w:t>- уровень профессионального образования</w:t>
      </w:r>
      <w:r>
        <w:rPr>
          <w:sz w:val="24"/>
          <w:szCs w:val="24"/>
        </w:rPr>
        <w:t>, профессиональный уровень (уровень знаний и умений, необходимых для исполнения</w:t>
      </w:r>
      <w:r w:rsidRPr="00577B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должностных обязанностей) </w:t>
      </w:r>
      <w:r w:rsidRPr="00577B18">
        <w:rPr>
          <w:sz w:val="24"/>
          <w:szCs w:val="24"/>
        </w:rPr>
        <w:t>муниципального служащего</w:t>
      </w:r>
      <w:r>
        <w:rPr>
          <w:sz w:val="24"/>
          <w:szCs w:val="24"/>
        </w:rPr>
        <w:t>,</w:t>
      </w:r>
      <w:r w:rsidRPr="00577B18">
        <w:rPr>
          <w:sz w:val="24"/>
          <w:szCs w:val="24"/>
        </w:rPr>
        <w:t xml:space="preserve"> соответствие его занимаемой должности;</w:t>
      </w:r>
    </w:p>
    <w:p w:rsidR="00510873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исполнение должностной инструкции, ответственность за результаты профессиональной служебной деятельности;</w:t>
      </w:r>
    </w:p>
    <w:p w:rsidR="00510873" w:rsidRPr="00577B18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7B18">
        <w:rPr>
          <w:sz w:val="24"/>
          <w:szCs w:val="24"/>
        </w:rPr>
        <w:t xml:space="preserve">сведения о выполненных муниципальным служащим наиболее значимых </w:t>
      </w:r>
      <w:r>
        <w:rPr>
          <w:sz w:val="24"/>
          <w:szCs w:val="24"/>
        </w:rPr>
        <w:t>поручениях</w:t>
      </w:r>
      <w:r w:rsidRPr="00577B18">
        <w:rPr>
          <w:sz w:val="24"/>
          <w:szCs w:val="24"/>
        </w:rPr>
        <w:t xml:space="preserve"> и подготовленных им документах за аттестационный период;</w:t>
      </w:r>
    </w:p>
    <w:p w:rsidR="00510873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степень самостоятельности при выполнении должностных обязанностей и принятии решений;</w:t>
      </w:r>
    </w:p>
    <w:p w:rsidR="00510873" w:rsidRPr="00577B18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 w:rsidRPr="00577B18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использование в профессиональной служебной деятельности </w:t>
      </w:r>
      <w:r w:rsidRPr="00577B18">
        <w:rPr>
          <w:sz w:val="24"/>
          <w:szCs w:val="24"/>
        </w:rPr>
        <w:t>информационн</w:t>
      </w:r>
      <w:r>
        <w:rPr>
          <w:sz w:val="24"/>
          <w:szCs w:val="24"/>
        </w:rPr>
        <w:t>о-коммуникационных</w:t>
      </w:r>
      <w:r w:rsidRPr="00577B18">
        <w:rPr>
          <w:sz w:val="24"/>
          <w:szCs w:val="24"/>
        </w:rPr>
        <w:t xml:space="preserve"> технологи</w:t>
      </w:r>
      <w:r>
        <w:rPr>
          <w:sz w:val="24"/>
          <w:szCs w:val="24"/>
        </w:rPr>
        <w:t>й</w:t>
      </w:r>
      <w:r w:rsidRPr="00577B18">
        <w:rPr>
          <w:sz w:val="24"/>
          <w:szCs w:val="24"/>
        </w:rPr>
        <w:t>;</w:t>
      </w:r>
    </w:p>
    <w:p w:rsidR="00510873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участие муниципального служащего в мероприятиях по профессиональному развитию, применению полученных знаний;</w:t>
      </w:r>
    </w:p>
    <w:p w:rsidR="00510873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 w:rsidRPr="00577B18">
        <w:rPr>
          <w:sz w:val="24"/>
          <w:szCs w:val="24"/>
        </w:rPr>
        <w:t>- возможност</w:t>
      </w:r>
      <w:r>
        <w:rPr>
          <w:sz w:val="24"/>
          <w:szCs w:val="24"/>
        </w:rPr>
        <w:t>ь</w:t>
      </w:r>
      <w:r w:rsidRPr="00577B18">
        <w:rPr>
          <w:sz w:val="24"/>
          <w:szCs w:val="24"/>
        </w:rPr>
        <w:t xml:space="preserve"> профессионального роста и выдвижения в резерв для замещения вышестоящих должностей;</w:t>
      </w:r>
    </w:p>
    <w:p w:rsidR="00510873" w:rsidRPr="00577B18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 w:rsidRPr="00577B18">
        <w:rPr>
          <w:sz w:val="24"/>
          <w:szCs w:val="24"/>
        </w:rPr>
        <w:t>- наличие поощрений и дисциплинарных взысканий;</w:t>
      </w:r>
    </w:p>
    <w:p w:rsidR="00510873" w:rsidRPr="00577B18" w:rsidRDefault="00510873" w:rsidP="00510873">
      <w:pPr>
        <w:pStyle w:val="ConsPlusNormal"/>
        <w:ind w:firstLine="284"/>
        <w:jc w:val="both"/>
        <w:rPr>
          <w:sz w:val="24"/>
          <w:szCs w:val="24"/>
        </w:rPr>
      </w:pPr>
      <w:r w:rsidRPr="00577B18">
        <w:rPr>
          <w:sz w:val="24"/>
          <w:szCs w:val="24"/>
        </w:rPr>
        <w:t>- недостатки в служебной деятельности муниципального служащего.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>Информация об отсутствии установленных фактов несоблюдения муниципальным служащим правил внутреннего трудового распорядка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</w:t>
      </w:r>
      <w:r w:rsidRPr="00577B18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7B18">
        <w:rPr>
          <w:rFonts w:ascii="Times New Roman" w:hAnsi="Times New Roman" w:cs="Times New Roman"/>
          <w:sz w:val="24"/>
          <w:szCs w:val="24"/>
        </w:rPr>
        <w:t>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Информация об организаторских способностях муниципального служащего (заполняется при аттестации муниципального служащего, наделенного организационно-распорядительными полномочиями по отношению к другим муниципальным служащим)______________________________________________________________________________________________________________________________________________________________________________________________________________________________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Рекомендуемая оценка: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3.45pt;margin-top:3.7pt;width:7.5pt;height:7.15pt;z-index:251660288"/>
        </w:pict>
      </w:r>
      <w:r>
        <w:rPr>
          <w:rFonts w:ascii="Times New Roman" w:hAnsi="Times New Roman" w:cs="Times New Roman"/>
          <w:sz w:val="24"/>
          <w:szCs w:val="24"/>
        </w:rPr>
        <w:t xml:space="preserve">      Соответствует замещаемой должности муниципальной службы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2.7pt;margin-top:3pt;width:7.5pt;height:7.15pt;z-index:251661312"/>
        </w:pict>
      </w:r>
      <w:r>
        <w:rPr>
          <w:rFonts w:ascii="Times New Roman" w:hAnsi="Times New Roman" w:cs="Times New Roman"/>
          <w:sz w:val="24"/>
          <w:szCs w:val="24"/>
        </w:rPr>
        <w:t xml:space="preserve">      Не соответствует замещаемой должности муниципальной службы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Комментарии непосредственного </w:t>
      </w:r>
      <w:r w:rsidRPr="00577B18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hAnsi="Times New Roman" w:cs="Times New Roman"/>
          <w:sz w:val="24"/>
          <w:szCs w:val="24"/>
        </w:rPr>
        <w:t>(при наличии)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непосредственного</w:t>
      </w:r>
      <w:proofErr w:type="gramEnd"/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 аттестуемого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служащего               ____________                    ________________________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</w:rPr>
      </w:pPr>
      <w:r w:rsidRPr="006D4154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6D4154">
        <w:rPr>
          <w:rFonts w:ascii="Times New Roman" w:hAnsi="Times New Roman" w:cs="Times New Roman"/>
        </w:rPr>
        <w:t xml:space="preserve">   (подпись</w:t>
      </w:r>
      <w:r>
        <w:rPr>
          <w:rFonts w:ascii="Times New Roman" w:hAnsi="Times New Roman" w:cs="Times New Roman"/>
        </w:rPr>
        <w:t>)                                         (инициалы, фамилия)</w:t>
      </w:r>
    </w:p>
    <w:p w:rsidR="00510873" w:rsidRPr="006D4154" w:rsidRDefault="00510873" w:rsidP="00510873">
      <w:pPr>
        <w:pStyle w:val="ConsPlusNonformat"/>
        <w:jc w:val="both"/>
        <w:rPr>
          <w:rFonts w:ascii="Times New Roman" w:hAnsi="Times New Roman" w:cs="Times New Roman"/>
        </w:rPr>
      </w:pP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577B18">
        <w:rPr>
          <w:rFonts w:ascii="Times New Roman" w:hAnsi="Times New Roman" w:cs="Times New Roman"/>
          <w:sz w:val="24"/>
          <w:szCs w:val="24"/>
        </w:rPr>
        <w:t>"__" __________ 20_ г.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С отзывом </w:t>
      </w:r>
      <w:proofErr w:type="gramStart"/>
      <w:r w:rsidRPr="00577B1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служащего               ___________                      ________________________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D4154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                                         (инициалы, фамилия)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577B18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510873" w:rsidRPr="00577B18" w:rsidRDefault="00510873" w:rsidP="00510873">
      <w:pPr>
        <w:pStyle w:val="ConsPlusNormal"/>
        <w:jc w:val="both"/>
        <w:rPr>
          <w:sz w:val="24"/>
          <w:szCs w:val="24"/>
        </w:rPr>
      </w:pPr>
    </w:p>
    <w:p w:rsidR="00510873" w:rsidRPr="00577B18" w:rsidRDefault="00510873" w:rsidP="00510873">
      <w:pPr>
        <w:pStyle w:val="ConsPlusNormal"/>
        <w:jc w:val="both"/>
        <w:rPr>
          <w:sz w:val="24"/>
          <w:szCs w:val="24"/>
        </w:rPr>
      </w:pPr>
    </w:p>
    <w:p w:rsidR="00510873" w:rsidRPr="00577B18" w:rsidRDefault="00510873" w:rsidP="00510873">
      <w:pPr>
        <w:pStyle w:val="ConsPlusNormal"/>
        <w:jc w:val="both"/>
        <w:rPr>
          <w:sz w:val="24"/>
          <w:szCs w:val="24"/>
        </w:rPr>
      </w:pPr>
    </w:p>
    <w:p w:rsidR="00510873" w:rsidRPr="00577B18" w:rsidRDefault="00510873" w:rsidP="00510873">
      <w:pPr>
        <w:pStyle w:val="ConsPlusNormal"/>
        <w:jc w:val="both"/>
        <w:rPr>
          <w:sz w:val="24"/>
          <w:szCs w:val="24"/>
        </w:rPr>
      </w:pPr>
    </w:p>
    <w:p w:rsidR="00510873" w:rsidRPr="00C31230" w:rsidRDefault="00510873" w:rsidP="00510873">
      <w:pPr>
        <w:autoSpaceDE w:val="0"/>
        <w:autoSpaceDN w:val="0"/>
        <w:adjustRightInd w:val="0"/>
        <w:jc w:val="right"/>
        <w:outlineLvl w:val="0"/>
      </w:pPr>
      <w:bookmarkStart w:id="1" w:name="P1292"/>
      <w:bookmarkEnd w:id="1"/>
      <w:r w:rsidRPr="00C31230">
        <w:t xml:space="preserve">Приложение </w:t>
      </w:r>
      <w:r>
        <w:t>2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>к Положению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>о проведении аттестации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 xml:space="preserve">муниципальных служащих в </w:t>
      </w:r>
      <w:proofErr w:type="spellStart"/>
      <w:r w:rsidRPr="00C31230">
        <w:t>Плесском</w:t>
      </w:r>
      <w:proofErr w:type="spellEnd"/>
      <w:r w:rsidRPr="00C31230">
        <w:t xml:space="preserve"> сельсовете</w:t>
      </w:r>
    </w:p>
    <w:p w:rsidR="00510873" w:rsidRPr="00C31230" w:rsidRDefault="00510873" w:rsidP="00510873">
      <w:pPr>
        <w:autoSpaceDE w:val="0"/>
        <w:autoSpaceDN w:val="0"/>
        <w:adjustRightInd w:val="0"/>
        <w:jc w:val="right"/>
      </w:pPr>
      <w:r w:rsidRPr="00C31230">
        <w:t>Мокшанского района Пензенской области</w:t>
      </w:r>
    </w:p>
    <w:p w:rsidR="00510873" w:rsidRDefault="00510873" w:rsidP="00510873">
      <w:pPr>
        <w:pStyle w:val="ConsPlusNormal"/>
        <w:jc w:val="center"/>
        <w:rPr>
          <w:sz w:val="24"/>
          <w:szCs w:val="24"/>
        </w:rPr>
      </w:pPr>
    </w:p>
    <w:p w:rsidR="00510873" w:rsidRPr="00577B18" w:rsidRDefault="00510873" w:rsidP="00510873">
      <w:pPr>
        <w:pStyle w:val="ConsPlusNormal"/>
        <w:jc w:val="center"/>
        <w:rPr>
          <w:sz w:val="24"/>
          <w:szCs w:val="24"/>
        </w:rPr>
      </w:pPr>
      <w:r w:rsidRPr="00577B18">
        <w:rPr>
          <w:sz w:val="24"/>
          <w:szCs w:val="24"/>
        </w:rPr>
        <w:t>Аттестационный лист</w:t>
      </w:r>
    </w:p>
    <w:p w:rsidR="00510873" w:rsidRPr="00577B18" w:rsidRDefault="00510873" w:rsidP="00510873">
      <w:pPr>
        <w:pStyle w:val="ConsPlusNormal"/>
        <w:jc w:val="center"/>
        <w:rPr>
          <w:sz w:val="24"/>
          <w:szCs w:val="24"/>
        </w:rPr>
      </w:pPr>
      <w:r w:rsidRPr="00577B18">
        <w:rPr>
          <w:sz w:val="24"/>
          <w:szCs w:val="24"/>
        </w:rPr>
        <w:t>муниципального служащего</w:t>
      </w:r>
    </w:p>
    <w:p w:rsidR="00510873" w:rsidRPr="00577B18" w:rsidRDefault="00510873" w:rsidP="00510873">
      <w:pPr>
        <w:pStyle w:val="ConsPlusNormal"/>
        <w:jc w:val="both"/>
        <w:rPr>
          <w:sz w:val="24"/>
          <w:szCs w:val="24"/>
        </w:rPr>
      </w:pP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577B18">
        <w:rPr>
          <w:rFonts w:ascii="Times New Roman" w:hAnsi="Times New Roman" w:cs="Times New Roman"/>
          <w:sz w:val="24"/>
          <w:szCs w:val="24"/>
        </w:rPr>
        <w:t>исло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7B18">
        <w:rPr>
          <w:rFonts w:ascii="Times New Roman" w:hAnsi="Times New Roman" w:cs="Times New Roman"/>
          <w:sz w:val="24"/>
          <w:szCs w:val="24"/>
        </w:rPr>
        <w:t>месяц</w:t>
      </w:r>
      <w:r>
        <w:rPr>
          <w:rFonts w:ascii="Times New Roman" w:hAnsi="Times New Roman" w:cs="Times New Roman"/>
          <w:sz w:val="24"/>
          <w:szCs w:val="24"/>
        </w:rPr>
        <w:t>, год</w:t>
      </w:r>
      <w:r w:rsidRPr="00577B18">
        <w:rPr>
          <w:rFonts w:ascii="Times New Roman" w:hAnsi="Times New Roman" w:cs="Times New Roman"/>
          <w:sz w:val="24"/>
          <w:szCs w:val="24"/>
        </w:rPr>
        <w:t xml:space="preserve"> рождения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577B18">
        <w:rPr>
          <w:rFonts w:ascii="Times New Roman" w:hAnsi="Times New Roman" w:cs="Times New Roman"/>
          <w:sz w:val="24"/>
          <w:szCs w:val="24"/>
        </w:rPr>
        <w:t>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B18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710">
        <w:rPr>
          <w:rFonts w:ascii="Times New Roman" w:hAnsi="Times New Roman" w:cs="Times New Roman"/>
        </w:rPr>
        <w:t>(когда и какую образовательную организацию окончил,</w:t>
      </w:r>
      <w:r>
        <w:rPr>
          <w:rFonts w:ascii="Times New Roman" w:hAnsi="Times New Roman" w:cs="Times New Roman"/>
        </w:rPr>
        <w:t xml:space="preserve"> </w:t>
      </w:r>
      <w:r w:rsidRPr="001A4710">
        <w:rPr>
          <w:rFonts w:ascii="Times New Roman" w:hAnsi="Times New Roman" w:cs="Times New Roman"/>
        </w:rPr>
        <w:t>специальность</w:t>
      </w:r>
      <w:r w:rsidRPr="00FC1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или направление подготовки </w:t>
      </w: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End"/>
    </w:p>
    <w:p w:rsidR="00510873" w:rsidRPr="001A4710" w:rsidRDefault="00510873" w:rsidP="00510873">
      <w:pPr>
        <w:pStyle w:val="ConsPlusNonformat"/>
        <w:jc w:val="center"/>
        <w:rPr>
          <w:rFonts w:ascii="Times New Roman" w:hAnsi="Times New Roman" w:cs="Times New Roman"/>
        </w:rPr>
      </w:pPr>
      <w:r w:rsidRPr="001A4710">
        <w:rPr>
          <w:rFonts w:ascii="Times New Roman" w:hAnsi="Times New Roman" w:cs="Times New Roman"/>
        </w:rPr>
        <w:t>квалификация, ученая степень, ученое звание)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4.  Замещаемая должность муниципальной службы на момент </w:t>
      </w:r>
      <w:r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77B18">
        <w:rPr>
          <w:rFonts w:ascii="Times New Roman" w:hAnsi="Times New Roman" w:cs="Times New Roman"/>
          <w:sz w:val="24"/>
          <w:szCs w:val="24"/>
        </w:rPr>
        <w:t>аттестации и 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7B18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5. Стаж муниципальной службы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6. Общий трудовой стаж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lastRenderedPageBreak/>
        <w:t xml:space="preserve">7.   </w:t>
      </w:r>
      <w:r>
        <w:rPr>
          <w:rFonts w:ascii="Times New Roman" w:hAnsi="Times New Roman" w:cs="Times New Roman"/>
          <w:sz w:val="24"/>
          <w:szCs w:val="24"/>
        </w:rPr>
        <w:t>Классный чин муниципальной службы_________________________________________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0873" w:rsidRPr="00CA637D" w:rsidRDefault="00510873" w:rsidP="0051087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классного чина и дата его присвоения)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577B18">
        <w:rPr>
          <w:rFonts w:ascii="Times New Roman" w:hAnsi="Times New Roman" w:cs="Times New Roman"/>
          <w:sz w:val="24"/>
          <w:szCs w:val="24"/>
        </w:rPr>
        <w:t>Вопросы   к   муниципальному   служащему   и краткие ответы на них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77B18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мечания    и    предложения, </w:t>
      </w:r>
      <w:r w:rsidRPr="00577B18">
        <w:rPr>
          <w:rFonts w:ascii="Times New Roman" w:hAnsi="Times New Roman" w:cs="Times New Roman"/>
          <w:sz w:val="24"/>
          <w:szCs w:val="24"/>
        </w:rPr>
        <w:t>высказанные аттестационной   комиссией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577B18">
        <w:rPr>
          <w:rFonts w:ascii="Times New Roman" w:hAnsi="Times New Roman" w:cs="Times New Roman"/>
          <w:sz w:val="24"/>
          <w:szCs w:val="24"/>
        </w:rPr>
        <w:t>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77B18">
        <w:rPr>
          <w:rFonts w:ascii="Times New Roman" w:hAnsi="Times New Roman" w:cs="Times New Roman"/>
          <w:sz w:val="24"/>
          <w:szCs w:val="24"/>
        </w:rPr>
        <w:t xml:space="preserve">. Краткая оценка выполнения муниципальным служащим рекомендаций </w:t>
      </w:r>
      <w:proofErr w:type="gramStart"/>
      <w:r w:rsidRPr="00577B18">
        <w:rPr>
          <w:rFonts w:ascii="Times New Roman" w:hAnsi="Times New Roman" w:cs="Times New Roman"/>
          <w:sz w:val="24"/>
          <w:szCs w:val="24"/>
        </w:rPr>
        <w:t>предыдущей</w:t>
      </w:r>
      <w:proofErr w:type="gramEnd"/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аттестации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10873" w:rsidRPr="00CA637D" w:rsidRDefault="00510873" w:rsidP="00510873">
      <w:pPr>
        <w:pStyle w:val="ConsPlusNonformat"/>
        <w:jc w:val="both"/>
        <w:rPr>
          <w:rFonts w:ascii="Times New Roman" w:hAnsi="Times New Roman" w:cs="Times New Roman"/>
        </w:rPr>
      </w:pPr>
      <w:r w:rsidRPr="00577B1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CA637D">
        <w:rPr>
          <w:rFonts w:ascii="Times New Roman" w:hAnsi="Times New Roman" w:cs="Times New Roman"/>
        </w:rPr>
        <w:t>(выполнены, выполнены частично, не выполнены)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77B18">
        <w:rPr>
          <w:rFonts w:ascii="Times New Roman" w:hAnsi="Times New Roman" w:cs="Times New Roman"/>
          <w:sz w:val="24"/>
          <w:szCs w:val="24"/>
        </w:rPr>
        <w:t>. Решение аттестационной комиссии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10873" w:rsidRPr="00371120" w:rsidRDefault="00510873" w:rsidP="00510873">
      <w:pPr>
        <w:pStyle w:val="ConsPlusNonformat"/>
        <w:jc w:val="center"/>
        <w:rPr>
          <w:rFonts w:ascii="Times New Roman" w:hAnsi="Times New Roman" w:cs="Times New Roman"/>
        </w:rPr>
      </w:pPr>
      <w:r w:rsidRPr="00371120">
        <w:rPr>
          <w:rFonts w:ascii="Times New Roman" w:hAnsi="Times New Roman" w:cs="Times New Roman"/>
        </w:rPr>
        <w:t>(соответствует замещаемой должности муниципальной службы;</w:t>
      </w:r>
    </w:p>
    <w:p w:rsidR="00510873" w:rsidRPr="00371120" w:rsidRDefault="00510873" w:rsidP="00510873">
      <w:pPr>
        <w:pStyle w:val="ConsPlusNonformat"/>
        <w:jc w:val="center"/>
        <w:rPr>
          <w:rFonts w:ascii="Times New Roman" w:hAnsi="Times New Roman" w:cs="Times New Roman"/>
        </w:rPr>
      </w:pPr>
      <w:r w:rsidRPr="00371120">
        <w:rPr>
          <w:rFonts w:ascii="Times New Roman" w:hAnsi="Times New Roman" w:cs="Times New Roman"/>
        </w:rPr>
        <w:t>не соответствует замещаемой должности муниципальной службы)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77B18">
        <w:rPr>
          <w:rFonts w:ascii="Times New Roman" w:hAnsi="Times New Roman" w:cs="Times New Roman"/>
          <w:sz w:val="24"/>
          <w:szCs w:val="24"/>
        </w:rPr>
        <w:t>. Количественный состав аттестационной комиссии 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На заседании присутствовало _______________ членов аттестационной комиссии.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Количество голосов "за" _______, "против" ________, "воздержался"_________.</w:t>
      </w:r>
    </w:p>
    <w:p w:rsidR="00510873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77B18">
        <w:rPr>
          <w:rFonts w:ascii="Times New Roman" w:hAnsi="Times New Roman" w:cs="Times New Roman"/>
          <w:sz w:val="24"/>
          <w:szCs w:val="24"/>
        </w:rPr>
        <w:t>. Примечания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0873" w:rsidRPr="00577B18" w:rsidRDefault="00510873" w:rsidP="00510873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97"/>
        <w:gridCol w:w="1020"/>
        <w:gridCol w:w="1644"/>
        <w:gridCol w:w="2757"/>
      </w:tblGrid>
      <w:tr w:rsidR="00510873" w:rsidRPr="00577B18" w:rsidTr="002D4A42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 w:rsidRPr="00577B18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 w:rsidRPr="00577B18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77B18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</w:t>
            </w:r>
          </w:p>
        </w:tc>
      </w:tr>
      <w:tr w:rsidR="00510873" w:rsidRPr="00577B18" w:rsidTr="002D4A42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 w:rsidRPr="00577B18">
              <w:rPr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 w:rsidRPr="00577B18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77B18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</w:t>
            </w:r>
          </w:p>
        </w:tc>
      </w:tr>
      <w:tr w:rsidR="00510873" w:rsidRPr="00577B18" w:rsidTr="002D4A42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 w:rsidRPr="00577B18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 w:rsidRPr="00577B18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77B18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</w:t>
            </w:r>
          </w:p>
        </w:tc>
      </w:tr>
      <w:tr w:rsidR="00510873" w:rsidRPr="00577B18" w:rsidTr="002D4A42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Члены аттестационной </w:t>
            </w:r>
            <w:r w:rsidRPr="00577B18">
              <w:rPr>
                <w:sz w:val="24"/>
                <w:szCs w:val="24"/>
              </w:rPr>
              <w:t>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77B18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77B18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</w:t>
            </w:r>
          </w:p>
        </w:tc>
      </w:tr>
      <w:tr w:rsidR="00510873" w:rsidRPr="00577B18" w:rsidTr="002D4A42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77B18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77B18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</w:t>
            </w:r>
          </w:p>
        </w:tc>
      </w:tr>
      <w:tr w:rsidR="00510873" w:rsidRPr="00577B18" w:rsidTr="002D4A42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77B18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873" w:rsidRPr="00577B18" w:rsidRDefault="00510873" w:rsidP="002D4A4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577B18">
              <w:rPr>
                <w:sz w:val="24"/>
                <w:szCs w:val="24"/>
              </w:rPr>
              <w:t>_____________</w:t>
            </w:r>
            <w:r>
              <w:rPr>
                <w:sz w:val="24"/>
                <w:szCs w:val="24"/>
              </w:rPr>
              <w:t>____</w:t>
            </w:r>
          </w:p>
        </w:tc>
      </w:tr>
    </w:tbl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77B18">
        <w:rPr>
          <w:rFonts w:ascii="Times New Roman" w:hAnsi="Times New Roman" w:cs="Times New Roman"/>
          <w:sz w:val="24"/>
          <w:szCs w:val="24"/>
        </w:rPr>
        <w:t>ата проведения аттестации ________________________________________________</w:t>
      </w:r>
    </w:p>
    <w:p w:rsidR="00510873" w:rsidRPr="00577B18" w:rsidRDefault="00510873" w:rsidP="0051087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77B18">
        <w:rPr>
          <w:rFonts w:ascii="Times New Roman" w:hAnsi="Times New Roman" w:cs="Times New Roman"/>
          <w:sz w:val="24"/>
          <w:szCs w:val="24"/>
        </w:rPr>
        <w:t>С аттестационным листом ознакомился _______________________________________</w:t>
      </w:r>
    </w:p>
    <w:p w:rsidR="00510873" w:rsidRPr="00371120" w:rsidRDefault="00510873" w:rsidP="00510873">
      <w:pPr>
        <w:pStyle w:val="ConsPlusNonformat"/>
        <w:jc w:val="both"/>
        <w:rPr>
          <w:rFonts w:ascii="Times New Roman" w:hAnsi="Times New Roman" w:cs="Times New Roman"/>
        </w:rPr>
      </w:pPr>
      <w:r w:rsidRPr="00371120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371120">
        <w:rPr>
          <w:rFonts w:ascii="Times New Roman" w:hAnsi="Times New Roman" w:cs="Times New Roman"/>
        </w:rPr>
        <w:t>(подпись муниципального служащего, дата)</w:t>
      </w:r>
    </w:p>
    <w:p w:rsidR="00510873" w:rsidRPr="007A2426" w:rsidRDefault="00510873" w:rsidP="00510873">
      <w:pPr>
        <w:pStyle w:val="ConsPlusNonformat"/>
        <w:jc w:val="both"/>
        <w:rPr>
          <w:rFonts w:ascii="Times New Roman" w:hAnsi="Times New Roman" w:cs="Times New Roman"/>
        </w:rPr>
      </w:pPr>
      <w:r w:rsidRPr="007A2426">
        <w:rPr>
          <w:rFonts w:ascii="Times New Roman" w:hAnsi="Times New Roman" w:cs="Times New Roman"/>
        </w:rPr>
        <w:t>(место для печати)</w:t>
      </w:r>
    </w:p>
    <w:p w:rsidR="00D82698" w:rsidRPr="009F3A92" w:rsidRDefault="00D82698" w:rsidP="00D82698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D4A42" w:rsidRPr="004F4A04" w:rsidTr="002D4A42">
        <w:tc>
          <w:tcPr>
            <w:tcW w:w="9606" w:type="dxa"/>
          </w:tcPr>
          <w:p w:rsidR="002D4A42" w:rsidRPr="004F4A04" w:rsidRDefault="002D4A42" w:rsidP="002D4A42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2D4A42" w:rsidRPr="004F4A04" w:rsidTr="002D4A42">
        <w:trPr>
          <w:trHeight w:hRule="exact" w:val="827"/>
        </w:trPr>
        <w:tc>
          <w:tcPr>
            <w:tcW w:w="9606" w:type="dxa"/>
            <w:vAlign w:val="center"/>
          </w:tcPr>
          <w:p w:rsidR="002D4A42" w:rsidRDefault="002D4A42" w:rsidP="002D4A42">
            <w:pPr>
              <w:pStyle w:val="30"/>
              <w:rPr>
                <w:bCs/>
                <w:sz w:val="32"/>
                <w:szCs w:val="32"/>
              </w:rPr>
            </w:pPr>
            <w:r w:rsidRPr="004F4A04">
              <w:rPr>
                <w:sz w:val="32"/>
                <w:szCs w:val="32"/>
              </w:rPr>
              <w:t xml:space="preserve">      </w:t>
            </w:r>
          </w:p>
          <w:p w:rsidR="002D4A42" w:rsidRDefault="002D4A42" w:rsidP="002D4A42">
            <w:pPr>
              <w:pStyle w:val="30"/>
              <w:rPr>
                <w:sz w:val="28"/>
                <w:szCs w:val="28"/>
              </w:rPr>
            </w:pPr>
            <w:r w:rsidRPr="004F4A04">
              <w:rPr>
                <w:sz w:val="28"/>
                <w:szCs w:val="28"/>
              </w:rPr>
              <w:t>ПОСТАНОВЛЕНИЕ</w:t>
            </w:r>
          </w:p>
          <w:p w:rsidR="008C0301" w:rsidRPr="008C0301" w:rsidRDefault="008C0301" w:rsidP="008C0301"/>
        </w:tc>
      </w:tr>
    </w:tbl>
    <w:p w:rsidR="002D4A42" w:rsidRPr="004F4A04" w:rsidRDefault="002D4A42" w:rsidP="002D4A42">
      <w:pPr>
        <w:jc w:val="center"/>
        <w:rPr>
          <w:u w:val="single"/>
        </w:rPr>
      </w:pPr>
    </w:p>
    <w:p w:rsidR="002D4A42" w:rsidRPr="004F4A04" w:rsidRDefault="002D4A42" w:rsidP="002D4A42">
      <w:pPr>
        <w:jc w:val="center"/>
        <w:rPr>
          <w:u w:val="single"/>
        </w:rPr>
      </w:pPr>
    </w:p>
    <w:p w:rsidR="002D4A42" w:rsidRPr="004F4A04" w:rsidRDefault="002D4A42" w:rsidP="002D4A42">
      <w:pPr>
        <w:jc w:val="center"/>
        <w:rPr>
          <w:u w:val="single"/>
        </w:rPr>
      </w:pPr>
    </w:p>
    <w:p w:rsidR="002D4A42" w:rsidRPr="004F4A04" w:rsidRDefault="002D4A42" w:rsidP="002D4A42">
      <w:pPr>
        <w:jc w:val="center"/>
        <w:rPr>
          <w:u w:val="single"/>
        </w:rPr>
      </w:pPr>
    </w:p>
    <w:p w:rsidR="008C0301" w:rsidRDefault="008C0301" w:rsidP="002D4A42">
      <w:pPr>
        <w:jc w:val="center"/>
      </w:pPr>
    </w:p>
    <w:p w:rsidR="008C0301" w:rsidRDefault="008C0301" w:rsidP="002D4A42">
      <w:pPr>
        <w:jc w:val="center"/>
      </w:pPr>
    </w:p>
    <w:p w:rsidR="008C0301" w:rsidRDefault="008C0301" w:rsidP="002D4A42">
      <w:pPr>
        <w:jc w:val="center"/>
      </w:pPr>
    </w:p>
    <w:p w:rsidR="002D4A42" w:rsidRDefault="002D4A42" w:rsidP="002D4A42">
      <w:pPr>
        <w:jc w:val="center"/>
        <w:rPr>
          <w:u w:val="single"/>
        </w:rPr>
      </w:pPr>
      <w:r>
        <w:t>о</w:t>
      </w:r>
      <w:r w:rsidRPr="002A0E7D">
        <w:t>т</w:t>
      </w:r>
      <w:r>
        <w:t xml:space="preserve"> </w:t>
      </w:r>
      <w:r>
        <w:rPr>
          <w:u w:val="single"/>
        </w:rPr>
        <w:t xml:space="preserve">  </w:t>
      </w:r>
      <w:r>
        <w:rPr>
          <w:u w:val="single"/>
          <w:lang w:val="en-US"/>
        </w:rPr>
        <w:t>1</w:t>
      </w:r>
      <w:r>
        <w:rPr>
          <w:u w:val="single"/>
        </w:rPr>
        <w:t>4.</w:t>
      </w:r>
      <w:r>
        <w:rPr>
          <w:u w:val="single"/>
          <w:lang w:val="en-US"/>
        </w:rPr>
        <w:t>03</w:t>
      </w:r>
      <w:r>
        <w:rPr>
          <w:u w:val="single"/>
        </w:rPr>
        <w:t xml:space="preserve">.2025   </w:t>
      </w:r>
      <w:r w:rsidRPr="002A0E7D">
        <w:t>№</w:t>
      </w:r>
      <w:r>
        <w:t xml:space="preserve"> </w:t>
      </w:r>
      <w:r>
        <w:rPr>
          <w:u w:val="single"/>
        </w:rPr>
        <w:t xml:space="preserve">   </w:t>
      </w:r>
      <w:bookmarkStart w:id="2" w:name="_GoBack"/>
      <w:bookmarkEnd w:id="2"/>
      <w:r w:rsidRPr="00753EB9">
        <w:rPr>
          <w:u w:val="single"/>
        </w:rPr>
        <w:t>18</w:t>
      </w:r>
      <w:r>
        <w:rPr>
          <w:u w:val="single"/>
        </w:rPr>
        <w:t xml:space="preserve">__ </w:t>
      </w:r>
    </w:p>
    <w:p w:rsidR="002D4A42" w:rsidRDefault="002D4A42" w:rsidP="002D4A42">
      <w:pPr>
        <w:jc w:val="center"/>
      </w:pPr>
      <w:r w:rsidRPr="004F4A04">
        <w:t xml:space="preserve">с. </w:t>
      </w:r>
      <w:proofErr w:type="spellStart"/>
      <w:r w:rsidRPr="004F4A04">
        <w:t>Плесс</w:t>
      </w:r>
      <w:proofErr w:type="spellEnd"/>
    </w:p>
    <w:p w:rsidR="008C0301" w:rsidRPr="004F4A04" w:rsidRDefault="008C0301" w:rsidP="002D4A42">
      <w:pPr>
        <w:jc w:val="center"/>
      </w:pPr>
    </w:p>
    <w:p w:rsidR="002D4A42" w:rsidRPr="004F4A04" w:rsidRDefault="002D4A42" w:rsidP="002D4A42">
      <w:pPr>
        <w:jc w:val="center"/>
        <w:rPr>
          <w:b/>
          <w:sz w:val="26"/>
          <w:szCs w:val="26"/>
        </w:rPr>
      </w:pPr>
      <w:r w:rsidRPr="004F4A04">
        <w:t xml:space="preserve"> </w:t>
      </w:r>
      <w:r w:rsidRPr="004F4A04">
        <w:rPr>
          <w:b/>
          <w:sz w:val="26"/>
          <w:szCs w:val="26"/>
        </w:rPr>
        <w:t>О внесении изменений в</w:t>
      </w:r>
      <w:r>
        <w:rPr>
          <w:b/>
          <w:sz w:val="26"/>
          <w:szCs w:val="26"/>
        </w:rPr>
        <w:t xml:space="preserve"> постановление администрации </w:t>
      </w:r>
      <w:r w:rsidRPr="004F4A04">
        <w:rPr>
          <w:b/>
          <w:sz w:val="26"/>
          <w:szCs w:val="26"/>
        </w:rPr>
        <w:t xml:space="preserve">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Мокшанского района Пензенской области  от 14.02.2014 № 11</w:t>
      </w:r>
      <w:r>
        <w:rPr>
          <w:b/>
          <w:bCs/>
          <w:sz w:val="26"/>
          <w:szCs w:val="26"/>
        </w:rPr>
        <w:t xml:space="preserve"> «Об утверждении </w:t>
      </w:r>
      <w:r>
        <w:rPr>
          <w:b/>
          <w:sz w:val="26"/>
          <w:szCs w:val="26"/>
        </w:rPr>
        <w:t>муниципальной</w:t>
      </w:r>
      <w:r w:rsidRPr="004F4A04">
        <w:rPr>
          <w:b/>
          <w:sz w:val="26"/>
          <w:szCs w:val="26"/>
        </w:rPr>
        <w:t xml:space="preserve"> программ</w:t>
      </w:r>
      <w:r>
        <w:rPr>
          <w:b/>
          <w:sz w:val="26"/>
          <w:szCs w:val="26"/>
        </w:rPr>
        <w:t xml:space="preserve">ы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4F4A04">
        <w:rPr>
          <w:b/>
          <w:sz w:val="26"/>
          <w:szCs w:val="26"/>
        </w:rPr>
        <w:t xml:space="preserve"> </w:t>
      </w:r>
      <w:r w:rsidRPr="004F4A04">
        <w:rPr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b/>
          <w:bCs/>
          <w:sz w:val="26"/>
          <w:szCs w:val="26"/>
        </w:rPr>
        <w:t>Плесского</w:t>
      </w:r>
      <w:proofErr w:type="spellEnd"/>
      <w:r w:rsidRPr="004F4A04">
        <w:rPr>
          <w:b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b/>
          <w:bCs/>
          <w:sz w:val="26"/>
          <w:szCs w:val="26"/>
        </w:rPr>
        <w:t>7</w:t>
      </w:r>
      <w:r w:rsidRPr="004F4A04">
        <w:rPr>
          <w:b/>
          <w:bCs/>
          <w:sz w:val="26"/>
          <w:szCs w:val="26"/>
        </w:rPr>
        <w:t xml:space="preserve"> годы» </w:t>
      </w:r>
    </w:p>
    <w:p w:rsidR="002D4A42" w:rsidRDefault="002D4A42" w:rsidP="002D4A42">
      <w:pPr>
        <w:pStyle w:val="28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Мокшанского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Мокшанского района Пензенской области от 31.10.2013 № 48 (с изменениями), рассмотрев дополнительные и</w:t>
      </w:r>
    </w:p>
    <w:p w:rsidR="002D4A42" w:rsidRDefault="002D4A42" w:rsidP="002D4A42">
      <w:pPr>
        <w:pStyle w:val="28"/>
        <w:shd w:val="clear" w:color="auto" w:fill="auto"/>
        <w:spacing w:after="142"/>
      </w:pPr>
      <w:r>
        <w:rPr>
          <w:color w:val="000000"/>
          <w:lang w:eastAsia="ru-RU" w:bidi="ru-RU"/>
        </w:rPr>
        <w:lastRenderedPageBreak/>
        <w:t>обосновывающие материалы -</w:t>
      </w:r>
    </w:p>
    <w:p w:rsidR="002D4A42" w:rsidRPr="00E968AC" w:rsidRDefault="002D4A42" w:rsidP="002D4A42">
      <w:pPr>
        <w:pStyle w:val="33"/>
        <w:shd w:val="clear" w:color="auto" w:fill="auto"/>
        <w:spacing w:before="0" w:line="280" w:lineRule="exact"/>
        <w:ind w:left="20"/>
        <w:jc w:val="center"/>
        <w:rPr>
          <w:szCs w:val="26"/>
        </w:rPr>
      </w:pPr>
      <w:r w:rsidRPr="00E968AC">
        <w:rPr>
          <w:color w:val="000000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szCs w:val="26"/>
        </w:rPr>
        <w:t>Плесского</w:t>
      </w:r>
      <w:proofErr w:type="spellEnd"/>
      <w:r w:rsidRPr="00E968AC">
        <w:rPr>
          <w:szCs w:val="26"/>
        </w:rPr>
        <w:t xml:space="preserve"> сельсовета Мокшанского района Пензенской области</w:t>
      </w:r>
      <w:r w:rsidRPr="00E968AC">
        <w:rPr>
          <w:b w:val="0"/>
          <w:szCs w:val="26"/>
        </w:rPr>
        <w:t xml:space="preserve">  </w:t>
      </w:r>
      <w:r w:rsidRPr="00E968AC">
        <w:rPr>
          <w:color w:val="000000"/>
          <w:szCs w:val="26"/>
          <w:lang w:eastAsia="ru-RU" w:bidi="ru-RU"/>
        </w:rPr>
        <w:t>постановляет:</w:t>
      </w:r>
    </w:p>
    <w:p w:rsidR="002D4A42" w:rsidRDefault="002D4A42" w:rsidP="002D4A42">
      <w:pPr>
        <w:pStyle w:val="ConsPlusTitle"/>
        <w:ind w:left="142" w:firstLine="425"/>
        <w:jc w:val="both"/>
        <w:rPr>
          <w:b w:val="0"/>
          <w:sz w:val="26"/>
          <w:szCs w:val="26"/>
        </w:rPr>
      </w:pPr>
      <w:r w:rsidRPr="003105CA">
        <w:rPr>
          <w:b w:val="0"/>
          <w:color w:val="000000"/>
          <w:sz w:val="26"/>
          <w:szCs w:val="26"/>
        </w:rPr>
        <w:t>1.</w:t>
      </w:r>
      <w:r w:rsidRPr="00B17238">
        <w:rPr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Мокшанского района Пензенской области  «Развитие </w:t>
      </w:r>
      <w:proofErr w:type="spellStart"/>
      <w:r w:rsidRPr="00B17238">
        <w:rPr>
          <w:b w:val="0"/>
          <w:sz w:val="26"/>
          <w:szCs w:val="26"/>
        </w:rPr>
        <w:t>Плесского</w:t>
      </w:r>
      <w:proofErr w:type="spellEnd"/>
      <w:r w:rsidRPr="00B17238">
        <w:rPr>
          <w:b w:val="0"/>
          <w:sz w:val="26"/>
          <w:szCs w:val="26"/>
        </w:rPr>
        <w:t xml:space="preserve"> сельсовета Мокшанского района Пензенской области на 2014</w:t>
      </w:r>
      <w:r>
        <w:rPr>
          <w:b w:val="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>– 202</w:t>
      </w:r>
      <w:r>
        <w:rPr>
          <w:b w:val="0"/>
          <w:sz w:val="26"/>
          <w:szCs w:val="26"/>
        </w:rPr>
        <w:t>7</w:t>
      </w:r>
      <w:r w:rsidRPr="00B17238">
        <w:rPr>
          <w:b w:val="0"/>
          <w:sz w:val="26"/>
          <w:szCs w:val="26"/>
        </w:rPr>
        <w:t xml:space="preserve"> годы», </w:t>
      </w:r>
      <w:r w:rsidRPr="00B17238">
        <w:rPr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b w:val="0"/>
          <w:color w:val="000000"/>
          <w:sz w:val="26"/>
          <w:szCs w:val="26"/>
        </w:rPr>
        <w:t xml:space="preserve"> сельсовета Мокшанского района </w:t>
      </w:r>
      <w:r w:rsidRPr="00B17238">
        <w:rPr>
          <w:b w:val="0"/>
          <w:sz w:val="26"/>
          <w:szCs w:val="26"/>
        </w:rPr>
        <w:t xml:space="preserve">Пензенской области </w:t>
      </w:r>
      <w:r w:rsidRPr="00B17238">
        <w:rPr>
          <w:b w:val="0"/>
          <w:color w:val="000000"/>
          <w:sz w:val="26"/>
          <w:szCs w:val="26"/>
        </w:rPr>
        <w:t>от</w:t>
      </w:r>
      <w:r>
        <w:rPr>
          <w:b w:val="0"/>
          <w:color w:val="000000"/>
          <w:sz w:val="26"/>
          <w:szCs w:val="26"/>
        </w:rPr>
        <w:t xml:space="preserve"> </w:t>
      </w:r>
      <w:r w:rsidRPr="00B17238">
        <w:rPr>
          <w:b w:val="0"/>
          <w:sz w:val="26"/>
          <w:szCs w:val="26"/>
        </w:rPr>
        <w:t xml:space="preserve">14.02.2014 </w:t>
      </w:r>
      <w:r w:rsidRPr="00B17238">
        <w:rPr>
          <w:b w:val="0"/>
          <w:color w:val="000000"/>
          <w:sz w:val="26"/>
          <w:szCs w:val="26"/>
        </w:rPr>
        <w:t>№ 11</w:t>
      </w:r>
      <w:r w:rsidRPr="00B17238">
        <w:rPr>
          <w:b w:val="0"/>
          <w:sz w:val="26"/>
          <w:szCs w:val="26"/>
        </w:rPr>
        <w:t>,  следующие изменения;</w:t>
      </w:r>
    </w:p>
    <w:p w:rsidR="002D4A42" w:rsidRDefault="002D4A42" w:rsidP="002D4A42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1.1. </w:t>
      </w:r>
      <w:r w:rsidRPr="00B17238">
        <w:rPr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2D4A42" w:rsidRDefault="002D4A42" w:rsidP="002D4A42">
      <w:pPr>
        <w:pStyle w:val="ConsPlusTitle"/>
        <w:widowControl/>
        <w:ind w:firstLine="709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2D4A42" w:rsidRPr="004F4A04" w:rsidTr="002D4A42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42" w:rsidRPr="004F4A04" w:rsidRDefault="002D4A42" w:rsidP="002D4A42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sz w:val="26"/>
                <w:szCs w:val="26"/>
              </w:rPr>
              <w:t xml:space="preserve"> сельсовета составляет </w:t>
            </w:r>
            <w:r w:rsidRPr="00A41835">
              <w:rPr>
                <w:sz w:val="26"/>
                <w:szCs w:val="26"/>
              </w:rPr>
              <w:t>171407</w:t>
            </w:r>
            <w:r>
              <w:rPr>
                <w:sz w:val="26"/>
                <w:szCs w:val="26"/>
              </w:rPr>
              <w:t>,</w:t>
            </w:r>
            <w:r w:rsidRPr="00A41835">
              <w:rPr>
                <w:sz w:val="26"/>
                <w:szCs w:val="26"/>
              </w:rPr>
              <w:t>650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рублей, в том числе: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- в расходах бюджета – </w:t>
            </w:r>
            <w:r w:rsidRPr="00A41835">
              <w:rPr>
                <w:sz w:val="26"/>
                <w:szCs w:val="26"/>
              </w:rPr>
              <w:t>171407</w:t>
            </w:r>
            <w:r>
              <w:rPr>
                <w:sz w:val="26"/>
                <w:szCs w:val="26"/>
              </w:rPr>
              <w:t>,</w:t>
            </w:r>
            <w:r w:rsidRPr="00A41835">
              <w:rPr>
                <w:sz w:val="26"/>
                <w:szCs w:val="26"/>
              </w:rPr>
              <w:t>65</w:t>
            </w:r>
            <w:r>
              <w:rPr>
                <w:sz w:val="26"/>
                <w:szCs w:val="26"/>
              </w:rPr>
              <w:t>0</w:t>
            </w:r>
            <w:r w:rsidRPr="00782FC9">
              <w:rPr>
                <w:sz w:val="26"/>
                <w:szCs w:val="26"/>
              </w:rPr>
              <w:t xml:space="preserve"> </w:t>
            </w:r>
            <w:r w:rsidRPr="004F4A04">
              <w:rPr>
                <w:sz w:val="26"/>
                <w:szCs w:val="26"/>
              </w:rPr>
              <w:t>тыс. руб., в т.ч.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  <w:highlight w:val="yellow"/>
              </w:rPr>
            </w:pPr>
            <w:r w:rsidRPr="004F4A04">
              <w:rPr>
                <w:sz w:val="26"/>
                <w:szCs w:val="26"/>
              </w:rPr>
              <w:t xml:space="preserve"> в 2014 году – 4391,640 тыс. </w:t>
            </w:r>
            <w:r>
              <w:rPr>
                <w:sz w:val="26"/>
                <w:szCs w:val="26"/>
              </w:rPr>
              <w:t>ру</w:t>
            </w:r>
            <w:r w:rsidRPr="004F4A04">
              <w:rPr>
                <w:sz w:val="26"/>
                <w:szCs w:val="26"/>
              </w:rPr>
              <w:t xml:space="preserve">блей, 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2015 году – 4496,881 тыс. рублей, 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2016 году – 4062,496 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2017 году – 5537,134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2018 году – 17201,48</w:t>
            </w:r>
            <w:r>
              <w:rPr>
                <w:sz w:val="26"/>
                <w:szCs w:val="26"/>
              </w:rPr>
              <w:t>8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в 2019 году – 5286,667 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5899,792</w:t>
            </w:r>
            <w:r w:rsidRPr="004F4A04">
              <w:rPr>
                <w:sz w:val="26"/>
                <w:szCs w:val="26"/>
              </w:rPr>
              <w:t xml:space="preserve"> 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2021 году -   </w:t>
            </w:r>
            <w:r>
              <w:rPr>
                <w:sz w:val="26"/>
                <w:szCs w:val="26"/>
              </w:rPr>
              <w:t>11472,567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80228,000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2D4A42" w:rsidRPr="004F4A04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 xml:space="preserve">в 2023 году -   </w:t>
            </w:r>
            <w:r>
              <w:rPr>
                <w:sz w:val="26"/>
                <w:szCs w:val="26"/>
              </w:rPr>
              <w:t>5542,557</w:t>
            </w:r>
            <w:r w:rsidRPr="004F4A04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Pr="00753EB9">
              <w:rPr>
                <w:rFonts w:ascii="Times New Roman" w:hAnsi="Times New Roman" w:cs="Times New Roman"/>
                <w:sz w:val="26"/>
                <w:szCs w:val="26"/>
              </w:rPr>
              <w:t>7443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53EB9">
              <w:rPr>
                <w:rFonts w:ascii="Times New Roman" w:hAnsi="Times New Roman" w:cs="Times New Roman"/>
                <w:sz w:val="26"/>
                <w:szCs w:val="26"/>
              </w:rPr>
              <w:t>596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pStyle w:val="a7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2D4A42" w:rsidRPr="004F4A04" w:rsidRDefault="002D4A42" w:rsidP="002D4A42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2D4A42" w:rsidRPr="003E2055" w:rsidRDefault="002D4A42" w:rsidP="002D4A42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2D4A42" w:rsidRPr="003E2055" w:rsidRDefault="002D4A42" w:rsidP="002D4A42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2D4A42" w:rsidRPr="004F4A04" w:rsidTr="002D4A42">
        <w:trPr>
          <w:trHeight w:val="836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A42" w:rsidRPr="004F4A04" w:rsidRDefault="002D4A42" w:rsidP="002D4A42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2D4A42" w:rsidRPr="004F4A04" w:rsidRDefault="002D4A42" w:rsidP="002D4A42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Pr="00A41835">
              <w:rPr>
                <w:sz w:val="26"/>
                <w:szCs w:val="26"/>
              </w:rPr>
              <w:t>113052</w:t>
            </w:r>
            <w:r>
              <w:rPr>
                <w:sz w:val="26"/>
                <w:szCs w:val="26"/>
              </w:rPr>
              <w:t xml:space="preserve">,467 </w:t>
            </w:r>
            <w:r w:rsidRPr="00382936">
              <w:rPr>
                <w:sz w:val="26"/>
                <w:szCs w:val="26"/>
              </w:rPr>
              <w:t>тыс. рублей, в т.ч.:</w:t>
            </w:r>
          </w:p>
          <w:p w:rsidR="002D4A42" w:rsidRPr="00382936" w:rsidRDefault="002D4A42" w:rsidP="002D4A42">
            <w:pPr>
              <w:shd w:val="clear" w:color="auto" w:fill="FFFFFF"/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11</w:t>
            </w:r>
            <w:r w:rsidRPr="00A41835">
              <w:rPr>
                <w:sz w:val="26"/>
                <w:szCs w:val="26"/>
              </w:rPr>
              <w:t>30</w:t>
            </w:r>
            <w:r>
              <w:rPr>
                <w:sz w:val="26"/>
                <w:szCs w:val="26"/>
              </w:rPr>
              <w:t xml:space="preserve">52,467 </w:t>
            </w:r>
            <w:r w:rsidRPr="00382936">
              <w:rPr>
                <w:sz w:val="26"/>
                <w:szCs w:val="26"/>
              </w:rPr>
              <w:t xml:space="preserve">тыс. рублей, в т.ч. </w:t>
            </w:r>
            <w:r w:rsidRPr="00382936">
              <w:rPr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2561,264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10941,797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1548,281 тыс. рублей,</w:t>
            </w:r>
          </w:p>
          <w:p w:rsidR="002D4A42" w:rsidRPr="00382936" w:rsidRDefault="002D4A42" w:rsidP="002D4A4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2020 году – 2474,085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2021 году – 7505,805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76262,682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</w:t>
            </w:r>
            <w:r>
              <w:rPr>
                <w:sz w:val="26"/>
                <w:szCs w:val="26"/>
              </w:rPr>
              <w:t>–</w:t>
            </w:r>
            <w:r w:rsidRPr="0038293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1400,526 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1853,787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2025 году – </w:t>
            </w:r>
            <w:r w:rsidRPr="00753EB9">
              <w:rPr>
                <w:sz w:val="26"/>
                <w:szCs w:val="26"/>
              </w:rPr>
              <w:t>2076</w:t>
            </w:r>
            <w:r>
              <w:rPr>
                <w:sz w:val="26"/>
                <w:szCs w:val="26"/>
              </w:rPr>
              <w:t>,313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hd w:val="clear" w:color="auto" w:fill="FFFFFF"/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2026 году – </w:t>
            </w:r>
            <w:r>
              <w:rPr>
                <w:sz w:val="26"/>
                <w:szCs w:val="26"/>
              </w:rPr>
              <w:t>1693,200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4F4A04" w:rsidRDefault="002D4A42" w:rsidP="002D4A42">
            <w:pPr>
              <w:shd w:val="clear" w:color="auto" w:fill="FFFFFF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2027 году – </w:t>
            </w:r>
            <w:r>
              <w:rPr>
                <w:sz w:val="26"/>
                <w:szCs w:val="26"/>
              </w:rPr>
              <w:t>1753,300</w:t>
            </w:r>
            <w:r w:rsidRPr="00382936"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2D4A42" w:rsidRPr="00654A5A" w:rsidRDefault="002D4A42" w:rsidP="002D4A42">
      <w:pPr>
        <w:pStyle w:val="ConsPlusTitle"/>
        <w:widowControl/>
        <w:ind w:left="720"/>
        <w:jc w:val="right"/>
        <w:outlineLvl w:val="0"/>
        <w:rPr>
          <w:b w:val="0"/>
          <w:sz w:val="26"/>
          <w:szCs w:val="26"/>
        </w:rPr>
      </w:pPr>
      <w:r w:rsidRPr="00654A5A">
        <w:rPr>
          <w:b w:val="0"/>
          <w:sz w:val="26"/>
          <w:szCs w:val="26"/>
        </w:rPr>
        <w:lastRenderedPageBreak/>
        <w:t>»</w:t>
      </w:r>
    </w:p>
    <w:p w:rsidR="002D4A42" w:rsidRPr="003E2055" w:rsidRDefault="002D4A42" w:rsidP="002D4A42">
      <w:pPr>
        <w:pStyle w:val="ConsPlusTitle"/>
        <w:widowControl/>
        <w:ind w:firstLine="709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2D4A42" w:rsidRDefault="002D4A42" w:rsidP="002D4A42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  <w:r w:rsidRPr="003E2055">
        <w:rPr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544"/>
        <w:gridCol w:w="6663"/>
      </w:tblGrid>
      <w:tr w:rsidR="002D4A42" w:rsidRPr="004F4A04" w:rsidTr="002D4A42">
        <w:trPr>
          <w:trHeight w:val="698"/>
        </w:trPr>
        <w:tc>
          <w:tcPr>
            <w:tcW w:w="1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A42" w:rsidRPr="004F4A04" w:rsidRDefault="002D4A42" w:rsidP="002D4A42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2D4A42" w:rsidRPr="004F4A04" w:rsidRDefault="002D4A42" w:rsidP="002D4A42">
            <w:pPr>
              <w:pStyle w:val="affe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4A42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sz w:val="26"/>
                <w:szCs w:val="26"/>
              </w:rPr>
              <w:t>19858,921</w:t>
            </w:r>
            <w:r w:rsidRPr="00382936">
              <w:rPr>
                <w:sz w:val="26"/>
                <w:szCs w:val="26"/>
              </w:rPr>
              <w:t xml:space="preserve"> тыс. рублей, в т.ч.:</w:t>
            </w:r>
          </w:p>
          <w:p w:rsidR="002D4A42" w:rsidRPr="00382936" w:rsidRDefault="002D4A42" w:rsidP="002D4A42">
            <w:pPr>
              <w:spacing w:line="18" w:lineRule="atLeast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sz w:val="26"/>
                <w:szCs w:val="26"/>
              </w:rPr>
              <w:t>19858,921</w:t>
            </w:r>
            <w:r w:rsidRPr="00382936">
              <w:rPr>
                <w:sz w:val="26"/>
                <w:szCs w:val="26"/>
              </w:rPr>
              <w:t xml:space="preserve"> тыс. рублей, в т.ч.</w:t>
            </w:r>
            <w:r w:rsidRPr="00382936">
              <w:rPr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sz w:val="26"/>
                <w:szCs w:val="26"/>
                <w:highlight w:val="yellow"/>
              </w:rPr>
              <w:br/>
            </w:r>
            <w:r w:rsidRPr="00382936">
              <w:rPr>
                <w:sz w:val="26"/>
                <w:szCs w:val="26"/>
              </w:rPr>
              <w:t>в 2015 году – 1283,376 тыс. рублей,</w:t>
            </w:r>
            <w:r w:rsidRPr="00382936">
              <w:rPr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1172,405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4474,715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1704,136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1070,985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– </w:t>
            </w:r>
            <w:r>
              <w:rPr>
                <w:sz w:val="26"/>
                <w:szCs w:val="26"/>
              </w:rPr>
              <w:t>1111</w:t>
            </w:r>
            <w:r w:rsidRPr="00382936">
              <w:rPr>
                <w:sz w:val="26"/>
                <w:szCs w:val="26"/>
              </w:rPr>
              <w:t>,67</w:t>
            </w:r>
            <w:r>
              <w:rPr>
                <w:sz w:val="26"/>
                <w:szCs w:val="26"/>
              </w:rPr>
              <w:t>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 </w:t>
            </w:r>
            <w:r>
              <w:rPr>
                <w:sz w:val="26"/>
                <w:szCs w:val="26"/>
              </w:rPr>
              <w:t>1093,948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- 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988,118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-   </w:t>
            </w:r>
            <w:r>
              <w:rPr>
                <w:sz w:val="26"/>
                <w:szCs w:val="26"/>
              </w:rPr>
              <w:t>1094,645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-   </w:t>
            </w:r>
            <w:r>
              <w:rPr>
                <w:sz w:val="26"/>
                <w:szCs w:val="26"/>
              </w:rPr>
              <w:t>1325,956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spacing w:line="1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1324,647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4F4A04" w:rsidRDefault="002D4A42" w:rsidP="002D4A42">
            <w:pPr>
              <w:pStyle w:val="affd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713,305 тыс. рублей.</w:t>
            </w:r>
          </w:p>
        </w:tc>
      </w:tr>
    </w:tbl>
    <w:p w:rsidR="002D4A42" w:rsidRPr="00F3128F" w:rsidRDefault="002D4A42" w:rsidP="002D4A42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2D4A42" w:rsidRPr="00F3128F" w:rsidRDefault="002D4A42" w:rsidP="002D4A42">
      <w:pPr>
        <w:pStyle w:val="ConsPlusTitle"/>
        <w:widowControl/>
        <w:ind w:firstLine="540"/>
        <w:jc w:val="both"/>
        <w:outlineLvl w:val="0"/>
        <w:rPr>
          <w:b w:val="0"/>
          <w:sz w:val="26"/>
          <w:szCs w:val="26"/>
        </w:rPr>
      </w:pPr>
      <w:r w:rsidRPr="00F3128F">
        <w:rPr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543"/>
        <w:gridCol w:w="6660"/>
      </w:tblGrid>
      <w:tr w:rsidR="002D4A42" w:rsidRPr="004F4A04" w:rsidTr="002D4A42">
        <w:trPr>
          <w:trHeight w:val="600"/>
          <w:tblCellSpacing w:w="5" w:type="nil"/>
          <w:jc w:val="center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42" w:rsidRPr="004F4A04" w:rsidRDefault="002D4A42" w:rsidP="002D4A42">
            <w:pPr>
              <w:rPr>
                <w:sz w:val="26"/>
                <w:szCs w:val="26"/>
              </w:rPr>
            </w:pPr>
            <w:r w:rsidRPr="004F4A04">
              <w:rPr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sz w:val="26"/>
                <w:szCs w:val="26"/>
              </w:rPr>
              <w:t>38</w:t>
            </w:r>
            <w:r w:rsidRPr="00A41835">
              <w:rPr>
                <w:sz w:val="26"/>
                <w:szCs w:val="26"/>
              </w:rPr>
              <w:t>496</w:t>
            </w:r>
            <w:r>
              <w:rPr>
                <w:sz w:val="26"/>
                <w:szCs w:val="26"/>
              </w:rPr>
              <w:t>,</w:t>
            </w:r>
            <w:r w:rsidRPr="00A41835">
              <w:rPr>
                <w:sz w:val="26"/>
                <w:szCs w:val="26"/>
              </w:rPr>
              <w:t>262</w:t>
            </w:r>
            <w:r w:rsidRPr="00382936">
              <w:rPr>
                <w:sz w:val="26"/>
                <w:szCs w:val="26"/>
              </w:rPr>
              <w:t xml:space="preserve"> тыс. рублей, </w:t>
            </w:r>
          </w:p>
          <w:p w:rsidR="002D4A42" w:rsidRPr="00BE4FEC" w:rsidRDefault="002D4A42" w:rsidP="002D4A42">
            <w:pPr>
              <w:shd w:val="clear" w:color="auto" w:fill="FFFFFF"/>
              <w:spacing w:line="216" w:lineRule="auto"/>
              <w:rPr>
                <w:iCs/>
                <w:sz w:val="26"/>
                <w:szCs w:val="26"/>
              </w:rPr>
            </w:pPr>
            <w:proofErr w:type="gramStart"/>
            <w:r w:rsidRPr="00382936">
              <w:rPr>
                <w:sz w:val="26"/>
                <w:szCs w:val="26"/>
              </w:rPr>
              <w:t xml:space="preserve">- </w:t>
            </w:r>
            <w:r w:rsidRPr="00382936">
              <w:rPr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iCs/>
                <w:sz w:val="26"/>
                <w:szCs w:val="26"/>
              </w:rPr>
              <w:t>38</w:t>
            </w:r>
            <w:r w:rsidRPr="00A41835">
              <w:rPr>
                <w:iCs/>
                <w:sz w:val="26"/>
                <w:szCs w:val="26"/>
              </w:rPr>
              <w:t>496</w:t>
            </w:r>
            <w:r>
              <w:rPr>
                <w:iCs/>
                <w:sz w:val="26"/>
                <w:szCs w:val="26"/>
              </w:rPr>
              <w:t>,</w:t>
            </w:r>
            <w:r w:rsidRPr="00A41835">
              <w:rPr>
                <w:iCs/>
                <w:sz w:val="26"/>
                <w:szCs w:val="26"/>
              </w:rPr>
              <w:t>262</w:t>
            </w:r>
            <w:r w:rsidRPr="00382936">
              <w:rPr>
                <w:iCs/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t>тыс. рублей, в т.ч.</w:t>
            </w:r>
            <w:r>
              <w:rPr>
                <w:sz w:val="26"/>
                <w:szCs w:val="26"/>
              </w:rPr>
              <w:t xml:space="preserve"> </w:t>
            </w:r>
            <w:r w:rsidRPr="00382936">
              <w:rPr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iCs/>
                <w:sz w:val="26"/>
                <w:szCs w:val="26"/>
              </w:rPr>
              <w:t>,</w:t>
            </w:r>
            <w:proofErr w:type="gramEnd"/>
          </w:p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2017 году – 1803,465 тыс. рублей,</w:t>
            </w:r>
          </w:p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2018 году – 1784,976 тыс. рублей,</w:t>
            </w:r>
          </w:p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2019 году – 2034,250 тыс. рублей,</w:t>
            </w:r>
          </w:p>
          <w:p w:rsidR="002D4A42" w:rsidRPr="00382936" w:rsidRDefault="002D4A42" w:rsidP="002D4A4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2020 году – </w:t>
            </w:r>
            <w:r>
              <w:rPr>
                <w:sz w:val="26"/>
                <w:szCs w:val="26"/>
              </w:rPr>
              <w:t>2354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722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2021 году -  </w:t>
            </w:r>
            <w:r>
              <w:rPr>
                <w:sz w:val="26"/>
                <w:szCs w:val="26"/>
              </w:rPr>
              <w:t>2855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092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2022 году – </w:t>
            </w:r>
            <w:r>
              <w:rPr>
                <w:sz w:val="26"/>
                <w:szCs w:val="26"/>
              </w:rPr>
              <w:t>2871,370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382936" w:rsidRDefault="002D4A42" w:rsidP="002D4A42">
            <w:pPr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2023 году – </w:t>
            </w:r>
            <w:r>
              <w:rPr>
                <w:sz w:val="26"/>
                <w:szCs w:val="26"/>
              </w:rPr>
              <w:t>3153,913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 xml:space="preserve">в 2024 году – </w:t>
            </w:r>
            <w:r>
              <w:rPr>
                <w:sz w:val="26"/>
                <w:szCs w:val="26"/>
              </w:rPr>
              <w:t>3580,581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 w:rsidRPr="00382936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5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Pr="00753EB9">
              <w:rPr>
                <w:sz w:val="26"/>
                <w:szCs w:val="26"/>
              </w:rPr>
              <w:t>4041.327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Default="002D4A42" w:rsidP="002D4A42">
            <w:pPr>
              <w:pStyle w:val="ConsPlusNormal"/>
              <w:spacing w:line="21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2026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3788,308</w:t>
            </w:r>
            <w:r w:rsidRPr="00382936">
              <w:rPr>
                <w:sz w:val="26"/>
                <w:szCs w:val="26"/>
              </w:rPr>
              <w:t xml:space="preserve"> тыс. рублей,</w:t>
            </w:r>
          </w:p>
          <w:p w:rsidR="002D4A42" w:rsidRPr="004F4A04" w:rsidRDefault="002D4A42" w:rsidP="002D4A42">
            <w:pPr>
              <w:pStyle w:val="1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4043,059 тыс. рублей.</w:t>
            </w:r>
          </w:p>
        </w:tc>
      </w:tr>
    </w:tbl>
    <w:p w:rsidR="002D4A42" w:rsidRPr="007F25FE" w:rsidRDefault="002D4A42" w:rsidP="002D4A42">
      <w:pPr>
        <w:pStyle w:val="ConsPlusTitle"/>
        <w:widowControl/>
        <w:ind w:left="720"/>
        <w:jc w:val="both"/>
        <w:outlineLvl w:val="0"/>
        <w:rPr>
          <w:b w:val="0"/>
          <w:sz w:val="26"/>
          <w:szCs w:val="26"/>
        </w:rPr>
      </w:pPr>
    </w:p>
    <w:p w:rsidR="002D4A42" w:rsidRPr="00F273A6" w:rsidRDefault="002D4A42" w:rsidP="002D4A42">
      <w:pPr>
        <w:pStyle w:val="ad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  </w:t>
      </w:r>
      <w:r w:rsidRPr="00F273A6">
        <w:rPr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Мокшанского района Пензенской области «Развитие </w:t>
      </w:r>
      <w:proofErr w:type="spellStart"/>
      <w:r w:rsidRPr="00F273A6">
        <w:rPr>
          <w:sz w:val="26"/>
          <w:szCs w:val="26"/>
        </w:rPr>
        <w:t>Плесского</w:t>
      </w:r>
      <w:proofErr w:type="spellEnd"/>
      <w:r w:rsidRPr="00F273A6">
        <w:rPr>
          <w:sz w:val="26"/>
          <w:szCs w:val="26"/>
        </w:rPr>
        <w:t xml:space="preserve"> сельсовета Мокшанского района Пензенской области на 2014-202</w:t>
      </w:r>
      <w:r>
        <w:rPr>
          <w:sz w:val="26"/>
          <w:szCs w:val="26"/>
        </w:rPr>
        <w:t>7</w:t>
      </w:r>
      <w:r w:rsidRPr="00F273A6">
        <w:rPr>
          <w:sz w:val="26"/>
          <w:szCs w:val="26"/>
        </w:rPr>
        <w:t xml:space="preserve"> годы» изложить в новой редакции.</w:t>
      </w:r>
    </w:p>
    <w:p w:rsidR="002D4A42" w:rsidRPr="003105CA" w:rsidRDefault="002D4A42" w:rsidP="002D4A42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105CA">
        <w:rPr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sz w:val="26"/>
          <w:szCs w:val="26"/>
        </w:rPr>
        <w:t xml:space="preserve"> сети «Интернет».</w:t>
      </w:r>
    </w:p>
    <w:p w:rsidR="002D4A42" w:rsidRPr="009023CD" w:rsidRDefault="002D4A42" w:rsidP="002D4A42">
      <w:pPr>
        <w:pStyle w:val="ad"/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r>
        <w:rPr>
          <w:iCs/>
          <w:color w:val="000000"/>
          <w:spacing w:val="1"/>
          <w:sz w:val="26"/>
          <w:szCs w:val="26"/>
        </w:rPr>
        <w:t xml:space="preserve">4. </w:t>
      </w:r>
      <w:r w:rsidRPr="009023CD">
        <w:rPr>
          <w:iCs/>
          <w:color w:val="000000"/>
          <w:spacing w:val="1"/>
          <w:sz w:val="26"/>
          <w:szCs w:val="26"/>
        </w:rPr>
        <w:t xml:space="preserve">Настоящее постановление вступает в силу на следующий день после его официального опубликования, и действует в части, не противоречащей решению о </w:t>
      </w:r>
      <w:r w:rsidRPr="009023CD">
        <w:rPr>
          <w:iCs/>
          <w:color w:val="000000"/>
          <w:spacing w:val="1"/>
          <w:sz w:val="26"/>
          <w:szCs w:val="26"/>
        </w:rPr>
        <w:lastRenderedPageBreak/>
        <w:t xml:space="preserve">бюджете </w:t>
      </w:r>
      <w:proofErr w:type="spellStart"/>
      <w:r w:rsidRPr="009023CD">
        <w:rPr>
          <w:sz w:val="26"/>
          <w:szCs w:val="26"/>
        </w:rPr>
        <w:t>Плесского</w:t>
      </w:r>
      <w:proofErr w:type="spellEnd"/>
      <w:r w:rsidRPr="009023CD">
        <w:rPr>
          <w:sz w:val="26"/>
          <w:szCs w:val="26"/>
        </w:rPr>
        <w:t xml:space="preserve"> сельсовета Мокшанского района Пензенской области на очередной финансовый год и плановый период</w:t>
      </w:r>
      <w:r w:rsidRPr="009023CD">
        <w:rPr>
          <w:color w:val="000000"/>
          <w:sz w:val="26"/>
          <w:szCs w:val="26"/>
        </w:rPr>
        <w:t>.</w:t>
      </w:r>
    </w:p>
    <w:p w:rsidR="002D4A42" w:rsidRPr="008D7A74" w:rsidRDefault="002D4A42" w:rsidP="002D4A42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proofErr w:type="gramStart"/>
      <w:r w:rsidRPr="008D7A74">
        <w:rPr>
          <w:color w:val="000000"/>
          <w:sz w:val="26"/>
          <w:szCs w:val="26"/>
        </w:rPr>
        <w:t>Контроль за</w:t>
      </w:r>
      <w:proofErr w:type="gramEnd"/>
      <w:r w:rsidRPr="008D7A74">
        <w:rPr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8D7A74">
        <w:rPr>
          <w:color w:val="000000"/>
          <w:sz w:val="26"/>
          <w:szCs w:val="26"/>
        </w:rPr>
        <w:t>Плесского</w:t>
      </w:r>
      <w:proofErr w:type="spellEnd"/>
      <w:r w:rsidRPr="008D7A74">
        <w:rPr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2D4A42" w:rsidRDefault="002D4A42" w:rsidP="002D4A42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2D4A42" w:rsidRPr="007F25FE" w:rsidRDefault="002D4A42" w:rsidP="002D4A42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>И.о главы администрации</w:t>
      </w:r>
    </w:p>
    <w:p w:rsidR="002D4A42" w:rsidRPr="007F25FE" w:rsidRDefault="002D4A42" w:rsidP="002D4A42">
      <w:pPr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proofErr w:type="spellStart"/>
      <w:r w:rsidRPr="007F25FE">
        <w:rPr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b/>
          <w:color w:val="000000"/>
          <w:sz w:val="26"/>
          <w:szCs w:val="26"/>
        </w:rPr>
        <w:t xml:space="preserve"> сельсовета</w:t>
      </w:r>
    </w:p>
    <w:p w:rsidR="002D4A42" w:rsidRPr="007F25FE" w:rsidRDefault="002D4A42" w:rsidP="002D4A42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Мокшанского района </w:t>
      </w:r>
    </w:p>
    <w:p w:rsidR="002D4A42" w:rsidRPr="007F25FE" w:rsidRDefault="002D4A42" w:rsidP="002D4A42">
      <w:pPr>
        <w:tabs>
          <w:tab w:val="left" w:pos="7637"/>
        </w:tabs>
        <w:autoSpaceDE w:val="0"/>
        <w:autoSpaceDN w:val="0"/>
        <w:adjustRightInd w:val="0"/>
        <w:rPr>
          <w:b/>
          <w:color w:val="000000"/>
          <w:sz w:val="26"/>
          <w:szCs w:val="26"/>
        </w:rPr>
      </w:pPr>
      <w:r w:rsidRPr="007F25FE">
        <w:rPr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b/>
          <w:color w:val="000000"/>
          <w:sz w:val="26"/>
          <w:szCs w:val="26"/>
        </w:rPr>
        <w:tab/>
      </w:r>
      <w:proofErr w:type="spellStart"/>
      <w:r w:rsidRPr="007F25FE">
        <w:rPr>
          <w:b/>
          <w:color w:val="000000"/>
          <w:sz w:val="26"/>
          <w:szCs w:val="26"/>
        </w:rPr>
        <w:t>Е.М.Чижикова</w:t>
      </w:r>
      <w:proofErr w:type="spellEnd"/>
    </w:p>
    <w:p w:rsidR="002D4A42" w:rsidRPr="007F25FE" w:rsidRDefault="002D4A42" w:rsidP="002D4A42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D4A42" w:rsidRDefault="002D4A42" w:rsidP="002D4A42"/>
    <w:p w:rsidR="002D4A42" w:rsidRDefault="002D4A42" w:rsidP="002D4A42">
      <w:pPr>
        <w:sectPr w:rsidR="002D4A42" w:rsidSect="002D4A42">
          <w:pgSz w:w="11906" w:h="16838"/>
          <w:pgMar w:top="426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lastRenderedPageBreak/>
        <w:t>Приложение № 6.2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Мокшанского района 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2D4A42" w:rsidRPr="004F4A04" w:rsidRDefault="002D4A42" w:rsidP="002D4A42">
      <w:pPr>
        <w:tabs>
          <w:tab w:val="left" w:pos="709"/>
        </w:tabs>
        <w:ind w:firstLine="567"/>
        <w:jc w:val="center"/>
        <w:rPr>
          <w:color w:val="000000"/>
        </w:rPr>
      </w:pPr>
      <w:r w:rsidRPr="004F4A04">
        <w:rPr>
          <w:b/>
          <w:bCs/>
          <w:color w:val="000000"/>
        </w:rPr>
        <w:t>РЕСУРСНОЕ ОБЕСПЕЧЕНИЕ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реализации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Мокшанского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</w:t>
      </w:r>
      <w:r>
        <w:rPr>
          <w:b/>
          <w:bCs/>
        </w:rPr>
        <w:t xml:space="preserve">всех источников финансирования 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9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2D4A42" w:rsidTr="002D4A42">
        <w:trPr>
          <w:jc w:val="center"/>
        </w:trPr>
        <w:tc>
          <w:tcPr>
            <w:tcW w:w="5208" w:type="dxa"/>
            <w:gridSpan w:val="3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</w:tr>
      <w:tr w:rsidR="002D4A42" w:rsidTr="002D4A42">
        <w:trPr>
          <w:trHeight w:val="142"/>
          <w:jc w:val="center"/>
        </w:trPr>
        <w:tc>
          <w:tcPr>
            <w:tcW w:w="531" w:type="dxa"/>
            <w:vMerge w:val="restart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2D4A42" w:rsidRPr="00BF11F4" w:rsidRDefault="002D4A42" w:rsidP="002D4A42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2D4A42" w:rsidTr="002D4A42">
        <w:trPr>
          <w:jc w:val="center"/>
        </w:trPr>
        <w:tc>
          <w:tcPr>
            <w:tcW w:w="531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2D4A42" w:rsidRPr="00143197" w:rsidRDefault="002D4A42" w:rsidP="002D4A42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2D4A42" w:rsidTr="002D4A42">
        <w:trPr>
          <w:trHeight w:val="231"/>
          <w:jc w:val="center"/>
        </w:trPr>
        <w:tc>
          <w:tcPr>
            <w:tcW w:w="531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CC28AE" w:rsidRDefault="002D4A42" w:rsidP="002D4A42">
            <w:pPr>
              <w:tabs>
                <w:tab w:val="left" w:pos="709"/>
              </w:tabs>
              <w:ind w:left="-108"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7443</w:t>
            </w:r>
            <w:r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  <w:lang w:val="en-US"/>
              </w:rPr>
              <w:t>596</w:t>
            </w: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6509,664</w:t>
            </w:r>
          </w:p>
        </w:tc>
      </w:tr>
      <w:tr w:rsidR="002D4A42" w:rsidTr="002D4A42">
        <w:trPr>
          <w:trHeight w:val="213"/>
          <w:jc w:val="center"/>
        </w:trPr>
        <w:tc>
          <w:tcPr>
            <w:tcW w:w="531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2D4A42" w:rsidTr="002D4A42">
        <w:trPr>
          <w:trHeight w:val="127"/>
          <w:jc w:val="center"/>
        </w:trPr>
        <w:tc>
          <w:tcPr>
            <w:tcW w:w="531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7443</w:t>
            </w:r>
            <w:r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  <w:lang w:val="en-US"/>
              </w:rPr>
              <w:t>596</w:t>
            </w: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6509,664</w:t>
            </w:r>
          </w:p>
        </w:tc>
      </w:tr>
      <w:tr w:rsidR="002D4A42" w:rsidTr="002D4A42">
        <w:trPr>
          <w:trHeight w:val="109"/>
          <w:jc w:val="center"/>
        </w:trPr>
        <w:tc>
          <w:tcPr>
            <w:tcW w:w="531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2D4A42" w:rsidTr="002D4A42">
        <w:trPr>
          <w:trHeight w:val="127"/>
          <w:jc w:val="center"/>
        </w:trPr>
        <w:tc>
          <w:tcPr>
            <w:tcW w:w="531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B52F46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2D4A42" w:rsidTr="002D4A42">
        <w:trPr>
          <w:trHeight w:val="124"/>
          <w:jc w:val="center"/>
        </w:trPr>
        <w:tc>
          <w:tcPr>
            <w:tcW w:w="531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D4A42" w:rsidTr="002D4A42">
        <w:trPr>
          <w:trHeight w:val="231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2D4A42" w:rsidRPr="00657145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2D4A42" w:rsidTr="002D4A42">
        <w:trPr>
          <w:trHeight w:val="195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3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2D4A42" w:rsidTr="002D4A42">
        <w:trPr>
          <w:trHeight w:val="10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2D4A42" w:rsidRPr="00B52F46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4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8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12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2D4A42" w:rsidRPr="00143197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1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143197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746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143197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69"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50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143197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72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143197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99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143197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69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D4A42" w:rsidTr="002D4A42">
        <w:trPr>
          <w:trHeight w:val="355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D4A42" w:rsidRPr="003B64F8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</w:t>
            </w:r>
            <w:r w:rsidRPr="00CC28AE">
              <w:rPr>
                <w:sz w:val="18"/>
                <w:szCs w:val="18"/>
              </w:rPr>
              <w:lastRenderedPageBreak/>
              <w:t xml:space="preserve">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2D4A42" w:rsidTr="002D4A42">
        <w:trPr>
          <w:trHeight w:val="33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30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</w:t>
            </w:r>
            <w:r w:rsidRPr="00CC28AE">
              <w:rPr>
                <w:color w:val="000000"/>
                <w:sz w:val="18"/>
                <w:szCs w:val="18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2251,587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1400,526</w:t>
            </w: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2076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313</w:t>
            </w: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2D4A42" w:rsidTr="002D4A42">
        <w:trPr>
          <w:trHeight w:val="266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25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B52F46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21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695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области;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lastRenderedPageBreak/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2D4A42" w:rsidRPr="00AB4D37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2D4A42" w:rsidRPr="00A41835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1780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700</w:t>
            </w:r>
          </w:p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1753,300</w:t>
            </w:r>
          </w:p>
        </w:tc>
      </w:tr>
      <w:tr w:rsidR="002D4A42" w:rsidTr="002D4A42">
        <w:trPr>
          <w:trHeight w:val="515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46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  <w:r w:rsidRPr="00CC10FA">
              <w:rPr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1780,700</w:t>
            </w:r>
          </w:p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1893,200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1753,300</w:t>
            </w:r>
          </w:p>
        </w:tc>
      </w:tr>
      <w:tr w:rsidR="002D4A42" w:rsidTr="002D4A42">
        <w:trPr>
          <w:trHeight w:val="49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65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2D4A42" w:rsidRPr="00B52F46" w:rsidRDefault="002D4A42" w:rsidP="002D4A42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90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29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sz w:val="16"/>
                <w:szCs w:val="16"/>
              </w:rPr>
              <w:t>а(</w:t>
            </w:r>
            <w:proofErr w:type="gramEnd"/>
            <w:r w:rsidRPr="009A6316">
              <w:rPr>
                <w:sz w:val="16"/>
                <w:szCs w:val="16"/>
              </w:rPr>
              <w:t>остатки прошлых лет);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sz w:val="16"/>
                <w:szCs w:val="16"/>
              </w:rPr>
              <w:t xml:space="preserve"> дорог;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обкос</w:t>
            </w:r>
            <w:proofErr w:type="spellEnd"/>
            <w:r w:rsidRPr="009A6316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приобретение щебня;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транспортные услуги;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разравнивание щебня по дороге;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погрузка песка;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9A6316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4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33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0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3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1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306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D4A42" w:rsidRPr="008440D2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439,787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125,613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47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44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339,787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125,613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37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8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56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2D4A42" w:rsidRPr="008440D2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45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2D4A42" w:rsidRPr="008440D2" w:rsidRDefault="002D4A42" w:rsidP="002D4A42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</w:t>
            </w:r>
            <w:r w:rsidRPr="008440D2">
              <w:rPr>
                <w:sz w:val="17"/>
                <w:szCs w:val="17"/>
              </w:rPr>
              <w:lastRenderedPageBreak/>
              <w:t>лакокрасочных материалов фасадной краски);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2D4A42" w:rsidRPr="008440D2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CC28AE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06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5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9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25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2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5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8A0B2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06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06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7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9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9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61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11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2D4A42" w:rsidRPr="004F4A04" w:rsidRDefault="002D4A42" w:rsidP="002D4A42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8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3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2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8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12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</w:r>
            <w:r w:rsidRPr="004F4A04">
              <w:rPr>
                <w:bCs/>
                <w:sz w:val="18"/>
                <w:szCs w:val="18"/>
              </w:rPr>
              <w:lastRenderedPageBreak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20417D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3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20417D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5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 w:rsidRPr="00DF3F6C">
              <w:rPr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20417D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1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45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44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322"/>
          <w:jc w:val="center"/>
        </w:trPr>
        <w:tc>
          <w:tcPr>
            <w:tcW w:w="531" w:type="dxa"/>
            <w:vMerge w:val="restart"/>
          </w:tcPr>
          <w:p w:rsidR="002D4A42" w:rsidRPr="003A5444" w:rsidRDefault="002D4A42" w:rsidP="002D4A42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2D4A42" w:rsidRPr="003A544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2D4A42" w:rsidRPr="003A5444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D4A42" w:rsidRPr="003A5444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2D4A42" w:rsidRPr="003A5444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15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35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15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5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 w:val="restart"/>
          </w:tcPr>
          <w:p w:rsidR="002D4A42" w:rsidRPr="009823FB" w:rsidRDefault="002D4A42" w:rsidP="002D4A42">
            <w:pPr>
              <w:tabs>
                <w:tab w:val="left" w:pos="709"/>
              </w:tabs>
              <w:ind w:right="-143"/>
              <w:rPr>
                <w:sz w:val="18"/>
                <w:szCs w:val="18"/>
              </w:rPr>
            </w:pPr>
            <w:r w:rsidRPr="009823FB">
              <w:rPr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2D4A42" w:rsidRPr="009823FB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9823FB">
              <w:rPr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9823FB">
              <w:rPr>
                <w:bCs/>
                <w:sz w:val="17"/>
                <w:szCs w:val="17"/>
              </w:rPr>
              <w:t>Ремонт памятников воинам землякам:</w:t>
            </w:r>
          </w:p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9823FB">
              <w:rPr>
                <w:bCs/>
                <w:sz w:val="17"/>
                <w:szCs w:val="17"/>
              </w:rPr>
              <w:t>-оказание услуг по составлению проектно-сметной документации,</w:t>
            </w:r>
          </w:p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9823FB">
              <w:rPr>
                <w:bCs/>
                <w:sz w:val="17"/>
                <w:szCs w:val="17"/>
              </w:rPr>
              <w:t>- дополнительные расходы</w:t>
            </w:r>
          </w:p>
        </w:tc>
        <w:tc>
          <w:tcPr>
            <w:tcW w:w="2835" w:type="dxa"/>
          </w:tcPr>
          <w:p w:rsidR="002D4A42" w:rsidRPr="009823F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9823F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  <w:r w:rsidRPr="009823FB">
              <w:t>170,000</w:t>
            </w:r>
          </w:p>
        </w:tc>
        <w:tc>
          <w:tcPr>
            <w:tcW w:w="995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Pr="009C6D8F" w:rsidRDefault="002D4A42" w:rsidP="002D4A42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9823F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9823FB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Pr="009C6D8F" w:rsidRDefault="002D4A42" w:rsidP="002D4A42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9823F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9823FB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9823FB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9823FB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  <w:r w:rsidRPr="009823FB">
              <w:t>170,000</w:t>
            </w:r>
          </w:p>
        </w:tc>
        <w:tc>
          <w:tcPr>
            <w:tcW w:w="995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Pr="009C6D8F" w:rsidRDefault="002D4A42" w:rsidP="002D4A42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9823F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9823FB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Pr="009C6D8F" w:rsidRDefault="002D4A42" w:rsidP="002D4A42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9823F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9823FB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Pr="009C6D8F" w:rsidRDefault="002D4A42" w:rsidP="002D4A42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531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9823FB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2D4A42" w:rsidRPr="009823FB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9823FB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Pr="009823FB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Pr="009C6D8F" w:rsidRDefault="002D4A42" w:rsidP="002D4A42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2D4A42" w:rsidTr="002D4A42">
        <w:trPr>
          <w:trHeight w:val="235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713,305</w:t>
            </w: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713,305</w:t>
            </w:r>
          </w:p>
        </w:tc>
      </w:tr>
      <w:tr w:rsidR="002D4A42" w:rsidTr="002D4A42">
        <w:trPr>
          <w:trHeight w:val="34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0D18E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4A42" w:rsidRPr="000D18E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D4A42" w:rsidRPr="000D18E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D4A42" w:rsidRPr="000D18E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2D4A42" w:rsidRPr="000D18E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2D4A42" w:rsidRPr="000D18E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17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33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713,305</w:t>
            </w: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713,305</w:t>
            </w: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6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79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713,305</w:t>
            </w:r>
          </w:p>
        </w:tc>
      </w:tr>
      <w:tr w:rsidR="002D4A42" w:rsidTr="002D4A42">
        <w:trPr>
          <w:trHeight w:val="258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2D4A42" w:rsidTr="002D4A42">
        <w:trPr>
          <w:trHeight w:val="67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F82CEE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1325,926</w:t>
            </w: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1324,647</w:t>
            </w: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713,305</w:t>
            </w:r>
          </w:p>
        </w:tc>
      </w:tr>
      <w:tr w:rsidR="002D4A42" w:rsidTr="002D4A42">
        <w:trPr>
          <w:trHeight w:val="166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71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09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F82CE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6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2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F82CE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32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27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40110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4043,059</w:t>
            </w: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F82CE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</w:t>
            </w:r>
            <w:r w:rsidRPr="00F82CEE">
              <w:rPr>
                <w:color w:val="000000"/>
                <w:sz w:val="16"/>
                <w:szCs w:val="16"/>
              </w:rPr>
              <w:lastRenderedPageBreak/>
              <w:t xml:space="preserve">исключением целевых межбюджетных трансфертов)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2871,370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4043,059</w:t>
            </w:r>
          </w:p>
        </w:tc>
      </w:tr>
      <w:tr w:rsidR="002D4A42" w:rsidTr="002D4A42">
        <w:trPr>
          <w:trHeight w:val="114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0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265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4043,059</w:t>
            </w: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F82CE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4043,059</w:t>
            </w: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32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4043,059</w:t>
            </w:r>
          </w:p>
        </w:tc>
      </w:tr>
      <w:tr w:rsidR="002D4A42" w:rsidTr="002D4A42">
        <w:trPr>
          <w:trHeight w:val="160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86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F82CEE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4041,325</w:t>
            </w: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3788,308</w:t>
            </w: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  <w:r>
              <w:rPr>
                <w:sz w:val="20"/>
                <w:szCs w:val="20"/>
              </w:rPr>
              <w:t>4043,059</w:t>
            </w:r>
          </w:p>
        </w:tc>
      </w:tr>
      <w:tr w:rsidR="002D4A42" w:rsidTr="002D4A42">
        <w:trPr>
          <w:trHeight w:val="137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Default="002D4A42" w:rsidP="002D4A42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2D4A42" w:rsidRDefault="002D4A42" w:rsidP="002D4A42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2D4A42" w:rsidRDefault="002D4A42" w:rsidP="002D4A42">
            <w:pPr>
              <w:tabs>
                <w:tab w:val="left" w:pos="709"/>
              </w:tabs>
            </w:pPr>
          </w:p>
        </w:tc>
      </w:tr>
      <w:tr w:rsidR="002D4A42" w:rsidTr="002D4A42">
        <w:trPr>
          <w:trHeight w:val="109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2D4A42" w:rsidRPr="00CC10FA" w:rsidRDefault="002D4A42" w:rsidP="002D4A42">
            <w:pPr>
              <w:tabs>
                <w:tab w:val="left" w:pos="709"/>
              </w:tabs>
              <w:jc w:val="center"/>
              <w:rPr>
                <w:sz w:val="20"/>
                <w:szCs w:val="20"/>
              </w:rPr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531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</w:tbl>
    <w:p w:rsidR="002D4A42" w:rsidRDefault="002D4A42" w:rsidP="002D4A42">
      <w:pPr>
        <w:tabs>
          <w:tab w:val="left" w:pos="709"/>
        </w:tabs>
        <w:jc w:val="center"/>
      </w:pPr>
      <w:r>
        <w:br w:type="page"/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6C2358">
        <w:rPr>
          <w:color w:val="000000"/>
        </w:rPr>
        <w:lastRenderedPageBreak/>
        <w:t>Приложение № 7.2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Мокшанского района 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на 2014-2027</w:t>
      </w:r>
      <w:r w:rsidRPr="004F4A04">
        <w:rPr>
          <w:color w:val="000000"/>
        </w:rPr>
        <w:t xml:space="preserve"> годы»</w:t>
      </w:r>
    </w:p>
    <w:p w:rsidR="002D4A42" w:rsidRPr="004F4A04" w:rsidRDefault="002D4A42" w:rsidP="002D4A42">
      <w:pPr>
        <w:tabs>
          <w:tab w:val="left" w:pos="709"/>
        </w:tabs>
        <w:ind w:firstLine="567"/>
        <w:jc w:val="both"/>
        <w:rPr>
          <w:color w:val="000000"/>
        </w:rPr>
      </w:pPr>
      <w:r w:rsidRPr="004F4A04">
        <w:rPr>
          <w:color w:val="000000"/>
        </w:rPr>
        <w:t> </w:t>
      </w:r>
    </w:p>
    <w:p w:rsidR="002D4A42" w:rsidRPr="004F4A04" w:rsidRDefault="002D4A42" w:rsidP="002D4A42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>РЕСУРСНОЕ ОБЕСПЕЧЕНИЕ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 xml:space="preserve"> </w:t>
      </w:r>
      <w:r w:rsidRPr="004F4A04">
        <w:rPr>
          <w:b/>
          <w:bCs/>
        </w:rPr>
        <w:t xml:space="preserve">реализации муниципальной программы 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Мокшанского района Пензенской области на 2014 - 202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за счет всех источников финансирования</w:t>
      </w:r>
      <w:r>
        <w:rPr>
          <w:b/>
          <w:bCs/>
        </w:rPr>
        <w:t xml:space="preserve"> в разрезе кодов бюджетной классификации 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9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2D4A42" w:rsidRPr="006065DE" w:rsidTr="002D4A42">
        <w:trPr>
          <w:jc w:val="center"/>
        </w:trPr>
        <w:tc>
          <w:tcPr>
            <w:tcW w:w="5778" w:type="dxa"/>
            <w:gridSpan w:val="3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2D4A42" w:rsidRPr="006065DE" w:rsidTr="002D4A42">
        <w:trPr>
          <w:trHeight w:val="218"/>
          <w:jc w:val="center"/>
        </w:trPr>
        <w:tc>
          <w:tcPr>
            <w:tcW w:w="444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2D4A42" w:rsidRPr="006065DE" w:rsidRDefault="002D4A42" w:rsidP="002D4A42">
            <w:pPr>
              <w:tabs>
                <w:tab w:val="left" w:pos="709"/>
              </w:tabs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2D4A42" w:rsidRPr="006065DE" w:rsidTr="002D4A42">
        <w:trPr>
          <w:trHeight w:val="175"/>
          <w:jc w:val="center"/>
        </w:trPr>
        <w:tc>
          <w:tcPr>
            <w:tcW w:w="444" w:type="dxa"/>
            <w:vMerge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2D4A42" w:rsidRPr="006065DE" w:rsidRDefault="002D4A42" w:rsidP="002D4A42">
            <w:pPr>
              <w:tabs>
                <w:tab w:val="left" w:pos="709"/>
              </w:tabs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2D4A42" w:rsidRPr="006065D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2D4A42" w:rsidRPr="006065DE" w:rsidRDefault="002D4A42" w:rsidP="002D4A42">
            <w:pPr>
              <w:tabs>
                <w:tab w:val="left" w:pos="709"/>
              </w:tabs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D4A42" w:rsidRPr="006065DE" w:rsidRDefault="002D4A42" w:rsidP="002D4A42">
            <w:pPr>
              <w:tabs>
                <w:tab w:val="left" w:pos="709"/>
              </w:tabs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2D4A42" w:rsidRPr="006065DE" w:rsidRDefault="002D4A42" w:rsidP="002D4A42">
            <w:pPr>
              <w:tabs>
                <w:tab w:val="left" w:pos="709"/>
              </w:tabs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2D4A42" w:rsidRPr="006065DE" w:rsidTr="002D4A42">
        <w:trPr>
          <w:trHeight w:val="327"/>
          <w:jc w:val="center"/>
        </w:trPr>
        <w:tc>
          <w:tcPr>
            <w:tcW w:w="444" w:type="dxa"/>
            <w:vMerge w:val="restart"/>
          </w:tcPr>
          <w:p w:rsidR="002D4A42" w:rsidRPr="006065DE" w:rsidRDefault="002D4A42" w:rsidP="002D4A42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Мокшанского района Пензенской области на 2014 - 202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7443,596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6819,664</w:t>
            </w:r>
          </w:p>
        </w:tc>
      </w:tr>
      <w:tr w:rsidR="002D4A42" w:rsidRPr="006065DE" w:rsidTr="002D4A42">
        <w:trPr>
          <w:trHeight w:val="589"/>
          <w:jc w:val="center"/>
        </w:trPr>
        <w:tc>
          <w:tcPr>
            <w:tcW w:w="444" w:type="dxa"/>
            <w:vMerge/>
          </w:tcPr>
          <w:p w:rsidR="002D4A42" w:rsidRPr="006065DE" w:rsidRDefault="002D4A42" w:rsidP="002D4A42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811EB8"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2076,313</w:t>
            </w:r>
          </w:p>
        </w:tc>
        <w:tc>
          <w:tcPr>
            <w:tcW w:w="709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2D4A42" w:rsidRPr="006065DE" w:rsidTr="002D4A42">
        <w:trPr>
          <w:trHeight w:val="273"/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2D4A42" w:rsidRPr="009A6316" w:rsidRDefault="002D4A42" w:rsidP="002D4A42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sz w:val="16"/>
                <w:szCs w:val="16"/>
              </w:rPr>
              <w:t xml:space="preserve"> :</w:t>
            </w:r>
            <w:proofErr w:type="gramEnd"/>
          </w:p>
          <w:p w:rsidR="002D4A42" w:rsidRPr="009A6316" w:rsidRDefault="002D4A42" w:rsidP="002D4A42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создание минерализованных полос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сельсовета);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sz w:val="16"/>
                <w:szCs w:val="16"/>
              </w:rPr>
              <w:t xml:space="preserve"> в населенных пунктах;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2D4A42" w:rsidRPr="009A6316" w:rsidRDefault="002D4A42" w:rsidP="002D4A42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2D4A42" w:rsidRDefault="002D4A42" w:rsidP="002D4A42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  <w:r w:rsidRPr="009A6316">
              <w:rPr>
                <w:sz w:val="16"/>
                <w:szCs w:val="16"/>
              </w:rPr>
              <w:t xml:space="preserve">- организация обучения  населения мерам пожарной </w:t>
            </w:r>
            <w:r w:rsidRPr="009A6316">
              <w:rPr>
                <w:sz w:val="16"/>
                <w:szCs w:val="16"/>
              </w:rPr>
              <w:lastRenderedPageBreak/>
              <w:t>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  <w:p w:rsidR="002D4A42" w:rsidRDefault="002D4A42" w:rsidP="002D4A42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DF3F6C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ind w:left="-153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2076,313</w:t>
            </w:r>
          </w:p>
        </w:tc>
        <w:tc>
          <w:tcPr>
            <w:tcW w:w="709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2D4A42" w:rsidRPr="00811EB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2D4A42" w:rsidRPr="006065DE" w:rsidTr="002D4A42">
        <w:trPr>
          <w:trHeight w:val="611"/>
          <w:jc w:val="center"/>
        </w:trPr>
        <w:tc>
          <w:tcPr>
            <w:tcW w:w="444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2D4A42" w:rsidRDefault="002D4A42" w:rsidP="002D4A42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lastRenderedPageBreak/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области;</w:t>
            </w:r>
          </w:p>
          <w:p w:rsidR="002D4A42" w:rsidRDefault="002D4A42" w:rsidP="002D4A42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2D4A42" w:rsidRDefault="002D4A42" w:rsidP="002D4A42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2D4A42" w:rsidRDefault="002D4A42" w:rsidP="002D4A42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2D4A42" w:rsidRDefault="002D4A42" w:rsidP="002D4A42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2D4A42" w:rsidRDefault="002D4A42" w:rsidP="002D4A42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.</w:t>
            </w:r>
          </w:p>
          <w:p w:rsidR="002D4A42" w:rsidRPr="00AB4D37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61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1780,700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2D4A42" w:rsidRPr="006065DE" w:rsidTr="002D4A42">
        <w:trPr>
          <w:trHeight w:val="502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480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480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7E4F31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502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480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173E4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414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393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522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4356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E17B0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щебня по дороге;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149"/>
          <w:jc w:val="center"/>
        </w:trPr>
        <w:tc>
          <w:tcPr>
            <w:tcW w:w="444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244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125,613</w:t>
            </w:r>
          </w:p>
        </w:tc>
        <w:tc>
          <w:tcPr>
            <w:tcW w:w="709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52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DD5A37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2D4A42" w:rsidRPr="00DD5A37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DD5A37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24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</w:t>
            </w:r>
            <w:r w:rsidRPr="004F4A04">
              <w:rPr>
                <w:sz w:val="17"/>
                <w:szCs w:val="17"/>
              </w:rPr>
              <w:lastRenderedPageBreak/>
              <w:t>(приобретение хозяйственных товаров, строительных материалов, лакокрасочных материалов фасадной краски);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1.2.5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501"/>
          <w:jc w:val="center"/>
        </w:trPr>
        <w:tc>
          <w:tcPr>
            <w:tcW w:w="444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32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6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6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области»; 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</w:t>
            </w:r>
            <w:r w:rsidRPr="004F4A04">
              <w:rPr>
                <w:bCs/>
                <w:sz w:val="18"/>
                <w:szCs w:val="18"/>
              </w:rPr>
              <w:lastRenderedPageBreak/>
              <w:t xml:space="preserve">давления в с.Русская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6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2D4A42" w:rsidRDefault="002D4A42" w:rsidP="002D4A42">
            <w:pPr>
              <w:tabs>
                <w:tab w:val="left" w:pos="709"/>
              </w:tabs>
              <w:ind w:left="-106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6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D4A42" w:rsidRPr="00356FC7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2D4A42" w:rsidRPr="006065DE" w:rsidTr="002D4A42">
        <w:trPr>
          <w:trHeight w:val="480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356FC7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393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540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450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3525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750"/>
          <w:jc w:val="center"/>
        </w:trPr>
        <w:tc>
          <w:tcPr>
            <w:tcW w:w="444" w:type="dxa"/>
          </w:tcPr>
          <w:p w:rsidR="002D4A42" w:rsidRPr="003A5444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2" w:type="dxa"/>
          </w:tcPr>
          <w:p w:rsidR="002D4A42" w:rsidRPr="003A544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2D4A42" w:rsidRPr="003A5444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D4A42" w:rsidRPr="003A5444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</w:t>
            </w:r>
            <w:r w:rsidRPr="003A5444">
              <w:rPr>
                <w:bCs/>
                <w:sz w:val="18"/>
                <w:szCs w:val="18"/>
              </w:rPr>
              <w:t xml:space="preserve">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2D4A42" w:rsidRPr="003A544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695"/>
          <w:jc w:val="center"/>
        </w:trPr>
        <w:tc>
          <w:tcPr>
            <w:tcW w:w="444" w:type="dxa"/>
          </w:tcPr>
          <w:p w:rsidR="002D4A42" w:rsidRPr="003A5444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2D4A42" w:rsidRPr="003A544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1E7A3A">
              <w:rPr>
                <w:bCs/>
                <w:sz w:val="17"/>
                <w:szCs w:val="17"/>
              </w:rPr>
              <w:t>Ремонт памятников воинам землякам:</w:t>
            </w:r>
          </w:p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1E7A3A">
              <w:rPr>
                <w:bCs/>
                <w:sz w:val="17"/>
                <w:szCs w:val="17"/>
              </w:rPr>
              <w:t>-оказание услуг по составлению проектно-сметной документации,</w:t>
            </w:r>
          </w:p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1E7A3A">
              <w:rPr>
                <w:bCs/>
                <w:sz w:val="17"/>
                <w:szCs w:val="17"/>
              </w:rPr>
              <w:t>- дополнительные расходы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</w:t>
            </w:r>
            <w:r>
              <w:rPr>
                <w:sz w:val="16"/>
                <w:szCs w:val="16"/>
              </w:rPr>
              <w:t>8</w:t>
            </w:r>
            <w:r w:rsidRPr="004F4A04">
              <w:rPr>
                <w:sz w:val="16"/>
                <w:szCs w:val="16"/>
              </w:rPr>
              <w:t>0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97"/>
          <w:jc w:val="center"/>
        </w:trPr>
        <w:tc>
          <w:tcPr>
            <w:tcW w:w="444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1325,926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713,305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CC28AE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1325,926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713,305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222" w:type="dxa"/>
          </w:tcPr>
          <w:p w:rsidR="002D4A42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</w:tcPr>
          <w:p w:rsidR="002D4A42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31"/>
          <w:jc w:val="center"/>
        </w:trPr>
        <w:tc>
          <w:tcPr>
            <w:tcW w:w="444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42" w:right="-1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2D4A42" w:rsidRPr="00CC28AE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D4A42" w:rsidRPr="00980B3C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D4A42" w:rsidRPr="00980B3C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культуры (ДК).</w:t>
            </w:r>
          </w:p>
          <w:p w:rsidR="002D4A42" w:rsidRPr="00980B3C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исполнитель – админ</w:t>
            </w:r>
            <w:r>
              <w:rPr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192,127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314,160</w:t>
            </w:r>
          </w:p>
        </w:tc>
      </w:tr>
      <w:tr w:rsidR="002D4A42" w:rsidRPr="006065DE" w:rsidTr="002D4A42">
        <w:trPr>
          <w:trHeight w:val="109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94,877</w:t>
            </w:r>
          </w:p>
        </w:tc>
      </w:tr>
      <w:tr w:rsidR="002D4A42" w:rsidRPr="006065DE" w:rsidTr="002D4A42">
        <w:trPr>
          <w:trHeight w:val="109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207,200</w:t>
            </w:r>
          </w:p>
        </w:tc>
      </w:tr>
      <w:tr w:rsidR="002D4A42" w:rsidRPr="006065DE" w:rsidTr="002D4A42">
        <w:trPr>
          <w:trHeight w:val="109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62,200</w:t>
            </w:r>
          </w:p>
        </w:tc>
      </w:tr>
      <w:tr w:rsidR="002D4A42" w:rsidRPr="006065DE" w:rsidTr="002D4A42">
        <w:trPr>
          <w:trHeight w:val="13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87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75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53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87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</w:tr>
      <w:tr w:rsidR="002D4A42" w:rsidRPr="006065DE" w:rsidTr="002D4A42">
        <w:trPr>
          <w:trHeight w:val="13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29,158</w:t>
            </w:r>
          </w:p>
        </w:tc>
      </w:tr>
      <w:tr w:rsidR="002D4A42" w:rsidRPr="006065DE" w:rsidTr="002D4A42">
        <w:trPr>
          <w:trHeight w:val="13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3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31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75"/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98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730"/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2.1.2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622"/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ind w:left="-3" w:right="-7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sz w:val="16"/>
                <w:szCs w:val="16"/>
              </w:rPr>
              <w:t>ква</w:t>
            </w:r>
            <w:r>
              <w:rPr>
                <w:sz w:val="16"/>
                <w:szCs w:val="16"/>
              </w:rPr>
              <w:t>-</w:t>
            </w:r>
            <w:r w:rsidRPr="004F4A04">
              <w:rPr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sz w:val="16"/>
                <w:szCs w:val="16"/>
              </w:rPr>
              <w:t>прожи</w:t>
            </w:r>
            <w:r>
              <w:rPr>
                <w:sz w:val="16"/>
                <w:szCs w:val="16"/>
              </w:rPr>
              <w:t>-</w:t>
            </w:r>
            <w:r w:rsidRPr="004F4A04">
              <w:rPr>
                <w:sz w:val="16"/>
                <w:szCs w:val="16"/>
              </w:rPr>
              <w:t>вающих</w:t>
            </w:r>
            <w:proofErr w:type="spellEnd"/>
            <w:r w:rsidRPr="004F4A04">
              <w:rPr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98"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71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4735E8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2871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D4A42" w:rsidRPr="002B5D03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4041,325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4043,059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D4A42" w:rsidRPr="00F60EFF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D4A42" w:rsidRPr="002B5D03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4041,325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4043,059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999,496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1214,020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1299,526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314,391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481,721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D4A42" w:rsidRPr="00F56913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278,775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133,041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53,681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710,840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257,257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289,875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353,300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106,600</w:t>
            </w: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8D010C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D4A42" w:rsidRPr="008D010C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Pr="008D010C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19580A" w:rsidRDefault="002D4A42" w:rsidP="002D4A42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jc w:val="center"/>
        </w:trPr>
        <w:tc>
          <w:tcPr>
            <w:tcW w:w="444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2D4A42" w:rsidRPr="006065DE" w:rsidTr="002D4A42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2D4A42" w:rsidRDefault="002D4A42" w:rsidP="002D4A42">
      <w:pPr>
        <w:pStyle w:val="ConsPlusNormal"/>
        <w:tabs>
          <w:tab w:val="left" w:pos="709"/>
        </w:tabs>
        <w:jc w:val="right"/>
        <w:rPr>
          <w:szCs w:val="22"/>
        </w:rPr>
      </w:pPr>
    </w:p>
    <w:p w:rsidR="002D4A42" w:rsidRPr="004F4A04" w:rsidRDefault="002D4A42" w:rsidP="002D4A42">
      <w:pPr>
        <w:pStyle w:val="ConsPlusNormal"/>
        <w:tabs>
          <w:tab w:val="left" w:pos="709"/>
        </w:tabs>
        <w:jc w:val="right"/>
        <w:rPr>
          <w:szCs w:val="22"/>
        </w:rPr>
      </w:pPr>
      <w:r>
        <w:rPr>
          <w:szCs w:val="22"/>
        </w:rPr>
        <w:t>П</w:t>
      </w:r>
      <w:r w:rsidRPr="004F4A04">
        <w:rPr>
          <w:szCs w:val="22"/>
        </w:rPr>
        <w:t>риложение № 8.2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к муниципальной программе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 xml:space="preserve">«Развитие </w:t>
      </w:r>
      <w:proofErr w:type="spellStart"/>
      <w:r w:rsidRPr="004F4A04">
        <w:rPr>
          <w:color w:val="000000"/>
        </w:rPr>
        <w:t>Плесского</w:t>
      </w:r>
      <w:proofErr w:type="spellEnd"/>
      <w:r w:rsidRPr="004F4A04">
        <w:rPr>
          <w:color w:val="000000"/>
        </w:rPr>
        <w:t xml:space="preserve"> сельсовета  Мокшанского района </w:t>
      </w:r>
    </w:p>
    <w:p w:rsidR="002D4A42" w:rsidRPr="004F4A04" w:rsidRDefault="002D4A42" w:rsidP="002D4A42">
      <w:pPr>
        <w:tabs>
          <w:tab w:val="left" w:pos="709"/>
        </w:tabs>
        <w:ind w:firstLine="567"/>
        <w:jc w:val="right"/>
        <w:rPr>
          <w:color w:val="000000"/>
        </w:rPr>
      </w:pPr>
      <w:r w:rsidRPr="004F4A04">
        <w:rPr>
          <w:color w:val="000000"/>
        </w:rPr>
        <w:t>Пензенской области</w:t>
      </w:r>
      <w:r>
        <w:rPr>
          <w:color w:val="000000"/>
        </w:rPr>
        <w:t xml:space="preserve"> </w:t>
      </w:r>
      <w:r w:rsidRPr="004F4A04">
        <w:rPr>
          <w:color w:val="000000"/>
        </w:rPr>
        <w:t>на 2014-202</w:t>
      </w:r>
      <w:r>
        <w:rPr>
          <w:color w:val="000000"/>
        </w:rPr>
        <w:t>7</w:t>
      </w:r>
      <w:r w:rsidRPr="004F4A04">
        <w:rPr>
          <w:color w:val="000000"/>
        </w:rPr>
        <w:t xml:space="preserve"> годы»</w:t>
      </w:r>
    </w:p>
    <w:p w:rsidR="002D4A42" w:rsidRPr="004F4A04" w:rsidRDefault="002D4A42" w:rsidP="002D4A42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t xml:space="preserve">ПЕРЕЧЕНЬ 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о</w:t>
      </w:r>
      <w:r w:rsidRPr="004F4A04">
        <w:rPr>
          <w:b/>
          <w:bCs/>
        </w:rPr>
        <w:t xml:space="preserve">сновных мероприятий, мероприятий муниципальной программы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 w:rsidRPr="004F4A04">
        <w:rPr>
          <w:b/>
          <w:bCs/>
        </w:rPr>
        <w:lastRenderedPageBreak/>
        <w:t xml:space="preserve">«Развитие </w:t>
      </w:r>
      <w:proofErr w:type="spellStart"/>
      <w:r w:rsidRPr="004F4A04">
        <w:rPr>
          <w:b/>
          <w:bCs/>
        </w:rPr>
        <w:t>Плесского</w:t>
      </w:r>
      <w:proofErr w:type="spellEnd"/>
      <w:r w:rsidRPr="004F4A04">
        <w:rPr>
          <w:b/>
          <w:bCs/>
        </w:rPr>
        <w:t xml:space="preserve"> сельсовета Мокшанского района Пензенской области на 2014-202</w:t>
      </w:r>
      <w:r>
        <w:rPr>
          <w:b/>
          <w:bCs/>
        </w:rPr>
        <w:t>7</w:t>
      </w:r>
      <w:r w:rsidRPr="004F4A04">
        <w:rPr>
          <w:b/>
          <w:bCs/>
        </w:rPr>
        <w:t xml:space="preserve"> годы»  </w:t>
      </w:r>
    </w:p>
    <w:p w:rsidR="002D4A42" w:rsidRDefault="002D4A42" w:rsidP="002D4A42">
      <w:pPr>
        <w:tabs>
          <w:tab w:val="left" w:pos="709"/>
        </w:tabs>
        <w:jc w:val="center"/>
        <w:rPr>
          <w:b/>
          <w:bCs/>
        </w:rPr>
      </w:pPr>
      <w:r>
        <w:rPr>
          <w:b/>
          <w:bCs/>
        </w:rPr>
        <w:t>на 2022-2027 годы</w:t>
      </w:r>
    </w:p>
    <w:tbl>
      <w:tblPr>
        <w:tblStyle w:val="af9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2D4A42" w:rsidTr="002D4A42">
        <w:trPr>
          <w:trHeight w:val="284"/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D4A42" w:rsidRPr="007E086D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D4A42" w:rsidRPr="007E086D" w:rsidRDefault="002D4A42" w:rsidP="002D4A42">
            <w:pPr>
              <w:tabs>
                <w:tab w:val="left" w:pos="709"/>
              </w:tabs>
              <w:ind w:right="-83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2D4A42" w:rsidTr="002D4A42">
        <w:trPr>
          <w:trHeight w:val="32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39" w:right="-108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Иные </w:t>
            </w:r>
            <w:proofErr w:type="spellStart"/>
            <w:r>
              <w:rPr>
                <w:sz w:val="16"/>
                <w:szCs w:val="16"/>
              </w:rPr>
              <w:t>и</w:t>
            </w:r>
            <w:r w:rsidRPr="004F4A04">
              <w:rPr>
                <w:sz w:val="16"/>
                <w:szCs w:val="16"/>
              </w:rPr>
              <w:t>точники</w:t>
            </w:r>
            <w:proofErr w:type="spellEnd"/>
            <w:r w:rsidRPr="004F4A04">
              <w:rPr>
                <w:sz w:val="16"/>
                <w:szCs w:val="16"/>
              </w:rPr>
              <w:t xml:space="preserve"> (бюджет Мокшанского района)</w:t>
            </w: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675" w:type="dxa"/>
          </w:tcPr>
          <w:p w:rsidR="002D4A42" w:rsidRDefault="002D4A42" w:rsidP="002D4A42">
            <w:pPr>
              <w:tabs>
                <w:tab w:val="left" w:pos="709"/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2D4A42" w:rsidTr="002D4A42">
        <w:trPr>
          <w:trHeight w:val="554"/>
          <w:jc w:val="center"/>
        </w:trPr>
        <w:tc>
          <w:tcPr>
            <w:tcW w:w="675" w:type="dxa"/>
            <w:vMerge w:val="restart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создание минерализованных полос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2D4A42" w:rsidRPr="00035937" w:rsidRDefault="002D4A42" w:rsidP="002D4A42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1.5</w:t>
            </w:r>
          </w:p>
        </w:tc>
      </w:tr>
      <w:tr w:rsidR="002D4A42" w:rsidTr="002D4A42">
        <w:trPr>
          <w:trHeight w:val="69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564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870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826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728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522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035937" w:rsidRDefault="002D4A42" w:rsidP="002D4A42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D4A42" w:rsidTr="002D4A42">
        <w:trPr>
          <w:trHeight w:val="412"/>
          <w:jc w:val="center"/>
        </w:trPr>
        <w:tc>
          <w:tcPr>
            <w:tcW w:w="675" w:type="dxa"/>
            <w:vMerge w:val="restart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1.2.1</w:t>
            </w:r>
          </w:p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очистка дорог от снега;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sz w:val="16"/>
                <w:szCs w:val="16"/>
              </w:rPr>
              <w:t>обкос</w:t>
            </w:r>
            <w:proofErr w:type="spellEnd"/>
            <w:r w:rsidRPr="002251A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приобретение щебня;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lastRenderedPageBreak/>
              <w:t>- транспортные услуги;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sz w:val="16"/>
                <w:szCs w:val="16"/>
              </w:rPr>
              <w:t>по</w:t>
            </w:r>
            <w:proofErr w:type="gramEnd"/>
            <w:r w:rsidRPr="002251AA">
              <w:rPr>
                <w:sz w:val="16"/>
                <w:szCs w:val="16"/>
              </w:rPr>
              <w:t xml:space="preserve"> 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дороге;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погрузка песка;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 разравнивание песка по дороге;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 за счет средств местного бюджета;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 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D4A42" w:rsidRPr="002251AA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2D4A42" w:rsidRPr="002251AA" w:rsidRDefault="002D4A42" w:rsidP="002D4A42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2251AA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2251AA">
              <w:rPr>
                <w:bCs/>
                <w:sz w:val="16"/>
                <w:szCs w:val="16"/>
              </w:rPr>
              <w:t xml:space="preserve"> дорога;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сельсовета Мокшанского района Пензенской области;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области). За счет средств местного бюджета;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 о</w:t>
            </w:r>
            <w:r w:rsidRPr="002251AA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дорог.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6"/>
                <w:szCs w:val="16"/>
              </w:rPr>
            </w:pP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84340,557</w:t>
            </w:r>
          </w:p>
        </w:tc>
        <w:tc>
          <w:tcPr>
            <w:tcW w:w="1276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10329,463</w:t>
            </w:r>
          </w:p>
        </w:tc>
        <w:tc>
          <w:tcPr>
            <w:tcW w:w="1276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покрытием, соответствующим установленным </w:t>
            </w:r>
            <w:r w:rsidRPr="004F4A04">
              <w:rPr>
                <w:sz w:val="16"/>
                <w:szCs w:val="16"/>
              </w:rPr>
              <w:lastRenderedPageBreak/>
              <w:t>нормам в общей протяженности дорог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2D4A42" w:rsidTr="002D4A42">
        <w:trPr>
          <w:trHeight w:val="480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2022</w:t>
            </w: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2D4A42" w:rsidRPr="00DF3F6C" w:rsidRDefault="002D4A42" w:rsidP="002D4A42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</w:tr>
      <w:tr w:rsidR="002D4A42" w:rsidTr="002D4A42">
        <w:trPr>
          <w:trHeight w:val="502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2023</w:t>
            </w: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61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2024</w:t>
            </w: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720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2025</w:t>
            </w: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1780,700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1780,700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338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28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84"/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</w:t>
            </w:r>
            <w:r w:rsidRPr="00867265">
              <w:rPr>
                <w:sz w:val="18"/>
                <w:szCs w:val="18"/>
              </w:rPr>
              <w:lastRenderedPageBreak/>
              <w:t>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2D4A42" w:rsidRPr="00867265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lastRenderedPageBreak/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986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доля протяженности дорог с дорожным </w:t>
            </w:r>
            <w:r w:rsidRPr="004F4A04">
              <w:rPr>
                <w:sz w:val="16"/>
                <w:szCs w:val="16"/>
              </w:rPr>
              <w:lastRenderedPageBreak/>
              <w:t>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Показатель </w:t>
            </w:r>
            <w:r w:rsidRPr="004F4A04">
              <w:rPr>
                <w:sz w:val="16"/>
                <w:szCs w:val="16"/>
              </w:rPr>
              <w:lastRenderedPageBreak/>
              <w:t>1.4</w:t>
            </w:r>
          </w:p>
        </w:tc>
      </w:tr>
      <w:tr w:rsidR="002D4A42" w:rsidTr="002D4A42">
        <w:trPr>
          <w:trHeight w:val="165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3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73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9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2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8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F867B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275"/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 уличного освещения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737,478</w:t>
            </w:r>
          </w:p>
        </w:tc>
        <w:tc>
          <w:tcPr>
            <w:tcW w:w="1276" w:type="dxa"/>
            <w:vAlign w:val="bottom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637,478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Прилож</w:t>
            </w:r>
            <w:proofErr w:type="spellEnd"/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79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210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140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14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AD796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125,613</w:t>
            </w:r>
          </w:p>
        </w:tc>
        <w:tc>
          <w:tcPr>
            <w:tcW w:w="1276" w:type="dxa"/>
          </w:tcPr>
          <w:p w:rsidR="002D4A42" w:rsidRPr="00AD796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125,613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7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AD796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AD796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7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2D4A42" w:rsidTr="002D4A42">
        <w:trPr>
          <w:trHeight w:val="328"/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2D4A42" w:rsidTr="002D4A42">
        <w:trPr>
          <w:trHeight w:val="235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1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9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95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13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1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31"/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сельсовета. </w:t>
            </w: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  <w:p w:rsidR="002D4A42" w:rsidRPr="00867265" w:rsidRDefault="002D4A42" w:rsidP="002D4A42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>№1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2D4A42" w:rsidTr="002D4A42">
        <w:trPr>
          <w:trHeight w:val="218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5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18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8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2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C24DC9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903"/>
              </w:tabs>
              <w:ind w:left="-14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1.3</w:t>
            </w:r>
          </w:p>
        </w:tc>
      </w:tr>
      <w:tr w:rsidR="002D4A42" w:rsidTr="002D4A42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4F4A04">
              <w:rPr>
                <w:sz w:val="15"/>
                <w:szCs w:val="15"/>
              </w:rPr>
              <w:t xml:space="preserve"> №1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2D4A42" w:rsidTr="002D4A42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3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2D4A4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D4A42" w:rsidRPr="00BD3D9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FA3485" w:rsidRDefault="002D4A42" w:rsidP="002D4A42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2D4A42" w:rsidRPr="00FA3485" w:rsidRDefault="002D4A42" w:rsidP="002D4A42">
            <w:pPr>
              <w:pStyle w:val="ConsPlusNormal"/>
              <w:tabs>
                <w:tab w:val="left" w:pos="709"/>
              </w:tabs>
              <w:ind w:left="-10" w:righ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Приложение 1</w:t>
            </w:r>
          </w:p>
          <w:p w:rsidR="002D4A42" w:rsidRPr="00FA3485" w:rsidRDefault="002D4A42" w:rsidP="002D4A42">
            <w:pPr>
              <w:pStyle w:val="ConsPlusNormal"/>
              <w:tabs>
                <w:tab w:val="left" w:pos="709"/>
              </w:tabs>
              <w:ind w:left="-10" w:righ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Показатель 4.1</w:t>
            </w:r>
          </w:p>
        </w:tc>
      </w:tr>
      <w:tr w:rsidR="002D4A42" w:rsidTr="002D4A42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FA3485" w:rsidRDefault="002D4A42" w:rsidP="002D4A42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D4A42" w:rsidRPr="00FA3485" w:rsidRDefault="002D4A42" w:rsidP="002D4A42">
            <w:pPr>
              <w:pStyle w:val="ConsPlusNormal"/>
              <w:tabs>
                <w:tab w:val="left" w:pos="709"/>
              </w:tabs>
              <w:ind w:left="-6" w:hanging="142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Приложение №1</w:t>
            </w:r>
          </w:p>
          <w:p w:rsidR="002D4A42" w:rsidRPr="00FA3485" w:rsidRDefault="002D4A42" w:rsidP="002D4A42">
            <w:pPr>
              <w:tabs>
                <w:tab w:val="left" w:pos="986"/>
              </w:tabs>
              <w:ind w:left="-6" w:hanging="142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Показатель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  <w:r w:rsidRPr="00FA3485">
              <w:rPr>
                <w:sz w:val="16"/>
                <w:szCs w:val="16"/>
              </w:rPr>
              <w:t>.3</w:t>
            </w:r>
          </w:p>
        </w:tc>
      </w:tr>
      <w:tr w:rsidR="002D4A42" w:rsidTr="002D4A42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716E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Прилож</w:t>
            </w:r>
            <w:r>
              <w:rPr>
                <w:sz w:val="15"/>
                <w:szCs w:val="15"/>
              </w:rPr>
              <w:t>ение</w:t>
            </w:r>
            <w:r w:rsidRPr="004F4A04">
              <w:rPr>
                <w:sz w:val="15"/>
                <w:szCs w:val="15"/>
              </w:rPr>
              <w:t xml:space="preserve"> №1</w:t>
            </w:r>
          </w:p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2D4A42" w:rsidTr="002D4A42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2D4A42" w:rsidTr="002D4A42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94EB2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2D4A42" w:rsidTr="002D4A42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2D4A42" w:rsidRPr="002251A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области:</w:t>
            </w:r>
          </w:p>
          <w:p w:rsidR="002D4A42" w:rsidRPr="002251AA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D4A42" w:rsidRPr="002251AA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2D4A42" w:rsidRPr="002251A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</w:t>
            </w:r>
            <w:r w:rsidRPr="002251AA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sz w:val="18"/>
                <w:szCs w:val="18"/>
              </w:rPr>
              <w:t>в</w:t>
            </w:r>
            <w:proofErr w:type="gramEnd"/>
            <w:r w:rsidRPr="002251AA">
              <w:rPr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sz w:val="18"/>
                <w:szCs w:val="18"/>
              </w:rPr>
              <w:t>с</w:t>
            </w:r>
            <w:proofErr w:type="gramEnd"/>
            <w:r w:rsidRPr="002251A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2D4A42" w:rsidRPr="002251AA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 w:rsidRPr="002251A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13688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1.3.2</w:t>
            </w:r>
          </w:p>
        </w:tc>
        <w:tc>
          <w:tcPr>
            <w:tcW w:w="3969" w:type="dxa"/>
            <w:vMerge w:val="restart"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1E7A3A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1E7A3A">
              <w:rPr>
                <w:bCs/>
                <w:sz w:val="18"/>
                <w:szCs w:val="18"/>
              </w:rPr>
              <w:t xml:space="preserve">- приобретение оборудования для детской игровой площадки </w:t>
            </w:r>
          </w:p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1E7A3A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71"/>
          <w:jc w:val="center"/>
        </w:trPr>
        <w:tc>
          <w:tcPr>
            <w:tcW w:w="675" w:type="dxa"/>
            <w:vMerge w:val="restart"/>
          </w:tcPr>
          <w:p w:rsidR="002D4A42" w:rsidRPr="003A5444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1E7A3A">
              <w:rPr>
                <w:bCs/>
                <w:sz w:val="17"/>
                <w:szCs w:val="17"/>
              </w:rPr>
              <w:t>Ремонт памятников воинам землякам:</w:t>
            </w:r>
          </w:p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1E7A3A">
              <w:rPr>
                <w:bCs/>
                <w:sz w:val="17"/>
                <w:szCs w:val="17"/>
              </w:rPr>
              <w:t>-оказание услуг по составлению проектно-сметной документации,</w:t>
            </w:r>
          </w:p>
          <w:p w:rsidR="002D4A42" w:rsidRPr="001E7A3A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1E7A3A">
              <w:rPr>
                <w:bCs/>
                <w:sz w:val="17"/>
                <w:szCs w:val="17"/>
              </w:rPr>
              <w:t>- дополнительные расходы</w:t>
            </w:r>
          </w:p>
        </w:tc>
        <w:tc>
          <w:tcPr>
            <w:tcW w:w="1276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30"/>
          <w:jc w:val="center"/>
        </w:trPr>
        <w:tc>
          <w:tcPr>
            <w:tcW w:w="675" w:type="dxa"/>
            <w:vMerge/>
          </w:tcPr>
          <w:p w:rsidR="002D4A42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9"/>
          <w:jc w:val="center"/>
        </w:trPr>
        <w:tc>
          <w:tcPr>
            <w:tcW w:w="675" w:type="dxa"/>
            <w:vMerge/>
          </w:tcPr>
          <w:p w:rsidR="002D4A42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30"/>
          <w:jc w:val="center"/>
        </w:trPr>
        <w:tc>
          <w:tcPr>
            <w:tcW w:w="675" w:type="dxa"/>
            <w:vMerge/>
          </w:tcPr>
          <w:p w:rsidR="002D4A42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63"/>
          <w:jc w:val="center"/>
        </w:trPr>
        <w:tc>
          <w:tcPr>
            <w:tcW w:w="675" w:type="dxa"/>
            <w:vMerge/>
          </w:tcPr>
          <w:p w:rsidR="002D4A42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170,000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99"/>
          <w:jc w:val="center"/>
        </w:trPr>
        <w:tc>
          <w:tcPr>
            <w:tcW w:w="675" w:type="dxa"/>
            <w:vMerge/>
          </w:tcPr>
          <w:p w:rsidR="002D4A42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84"/>
          <w:jc w:val="center"/>
        </w:trPr>
        <w:tc>
          <w:tcPr>
            <w:tcW w:w="675" w:type="dxa"/>
            <w:vMerge/>
          </w:tcPr>
          <w:p w:rsidR="002D4A42" w:rsidRDefault="002D4A42" w:rsidP="002D4A42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9C6D8F" w:rsidRDefault="002D4A42" w:rsidP="002D4A42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D4A42" w:rsidTr="002D4A42">
        <w:trPr>
          <w:trHeight w:val="1025"/>
          <w:jc w:val="center"/>
        </w:trPr>
        <w:tc>
          <w:tcPr>
            <w:tcW w:w="6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2D4A42" w:rsidRPr="005C45EB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  <w:r w:rsidRPr="005C45EB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D4A42" w:rsidRPr="002251AA" w:rsidRDefault="002D4A42" w:rsidP="002D4A42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мероприятий, </w:t>
            </w:r>
          </w:p>
          <w:p w:rsidR="002D4A42" w:rsidRPr="002251AA" w:rsidRDefault="002D4A42" w:rsidP="002D4A42">
            <w:pPr>
              <w:tabs>
                <w:tab w:val="left" w:pos="709"/>
              </w:tabs>
              <w:ind w:left="-13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2.Количество посещений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  <w:proofErr w:type="spellStart"/>
            <w:proofErr w:type="gramStart"/>
            <w:r w:rsidRPr="004F4A04">
              <w:rPr>
                <w:sz w:val="18"/>
                <w:szCs w:val="18"/>
              </w:rPr>
              <w:t>Прилож</w:t>
            </w:r>
            <w:proofErr w:type="spellEnd"/>
            <w:r w:rsidRPr="004F4A0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ение</w:t>
            </w:r>
            <w:proofErr w:type="gramEnd"/>
            <w:r w:rsidRPr="004F4A04">
              <w:rPr>
                <w:sz w:val="18"/>
                <w:szCs w:val="18"/>
              </w:rPr>
              <w:t>№1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2.1</w:t>
            </w: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Показатель 2.2</w:t>
            </w:r>
          </w:p>
        </w:tc>
      </w:tr>
      <w:tr w:rsidR="002D4A42" w:rsidTr="002D4A42">
        <w:trPr>
          <w:trHeight w:val="763"/>
          <w:jc w:val="center"/>
        </w:trPr>
        <w:tc>
          <w:tcPr>
            <w:tcW w:w="6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2D4A42" w:rsidRDefault="002D4A42" w:rsidP="002D4A42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40"/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2D4A42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2D4A42" w:rsidRPr="003C071E" w:rsidRDefault="002D4A42" w:rsidP="002D4A42">
            <w:pPr>
              <w:tabs>
                <w:tab w:val="left" w:pos="709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6540,619</w:t>
            </w:r>
          </w:p>
        </w:tc>
        <w:tc>
          <w:tcPr>
            <w:tcW w:w="1276" w:type="dxa"/>
            <w:vAlign w:val="center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6540,619</w:t>
            </w: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307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5C45EB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0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271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1325,956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1325,956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35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32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DF3F6C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Pr="00DF3F6C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D4A42" w:rsidTr="002D4A42">
        <w:trPr>
          <w:jc w:val="center"/>
        </w:trPr>
        <w:tc>
          <w:tcPr>
            <w:tcW w:w="15249" w:type="dxa"/>
            <w:gridSpan w:val="11"/>
          </w:tcPr>
          <w:p w:rsidR="002D4A42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2D4A42" w:rsidTr="002D4A42">
        <w:trPr>
          <w:jc w:val="center"/>
        </w:trPr>
        <w:tc>
          <w:tcPr>
            <w:tcW w:w="675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  <w:p w:rsidR="002D4A42" w:rsidRPr="004F4A04" w:rsidRDefault="002D4A42" w:rsidP="002D4A42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D4A42" w:rsidRPr="004F4A04" w:rsidRDefault="002D4A42" w:rsidP="002D4A42">
            <w:pPr>
              <w:tabs>
                <w:tab w:val="left" w:pos="709"/>
              </w:tabs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21478,558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21478,558</w:t>
            </w:r>
          </w:p>
        </w:tc>
        <w:tc>
          <w:tcPr>
            <w:tcW w:w="1276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Прилож</w:t>
            </w:r>
            <w:r>
              <w:rPr>
                <w:sz w:val="16"/>
                <w:szCs w:val="16"/>
              </w:rPr>
              <w:t>ение</w:t>
            </w:r>
            <w:r w:rsidRPr="004F4A04">
              <w:rPr>
                <w:sz w:val="16"/>
                <w:szCs w:val="16"/>
              </w:rPr>
              <w:t xml:space="preserve"> №1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3.1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3.2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3.3</w:t>
            </w:r>
          </w:p>
          <w:p w:rsidR="002D4A42" w:rsidRPr="004F4A04" w:rsidRDefault="002D4A42" w:rsidP="002D4A42">
            <w:pPr>
              <w:pStyle w:val="ConsPlusNormal"/>
              <w:tabs>
                <w:tab w:val="left" w:pos="709"/>
              </w:tabs>
              <w:ind w:left="-13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3.4 Показатель 3.5</w:t>
            </w:r>
          </w:p>
        </w:tc>
      </w:tr>
      <w:tr w:rsidR="002D4A42" w:rsidTr="002D4A42">
        <w:trPr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D4A42" w:rsidRPr="00DD4F4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D4A42" w:rsidRPr="00DD4F4E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D4A42" w:rsidRPr="00574600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D4A42" w:rsidRPr="00574600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4041,327</w:t>
            </w:r>
          </w:p>
        </w:tc>
        <w:tc>
          <w:tcPr>
            <w:tcW w:w="1276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4041,327</w:t>
            </w: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84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2D4A42" w:rsidTr="002D4A42">
        <w:trPr>
          <w:trHeight w:val="136"/>
          <w:jc w:val="center"/>
        </w:trPr>
        <w:tc>
          <w:tcPr>
            <w:tcW w:w="675" w:type="dxa"/>
            <w:vMerge/>
          </w:tcPr>
          <w:p w:rsidR="002D4A42" w:rsidRPr="004F4A04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D4A42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2D4A42" w:rsidRPr="003136BA" w:rsidRDefault="002D4A42" w:rsidP="002D4A42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2D4A42" w:rsidRDefault="002D4A42" w:rsidP="002D4A42">
      <w:pPr>
        <w:tabs>
          <w:tab w:val="left" w:pos="709"/>
        </w:tabs>
        <w:jc w:val="center"/>
        <w:rPr>
          <w:sz w:val="18"/>
          <w:szCs w:val="18"/>
        </w:rPr>
      </w:pPr>
    </w:p>
    <w:p w:rsidR="002D4A42" w:rsidRDefault="002D4A42" w:rsidP="002D4A42">
      <w:pPr>
        <w:tabs>
          <w:tab w:val="left" w:pos="709"/>
        </w:tabs>
        <w:jc w:val="center"/>
        <w:rPr>
          <w:sz w:val="18"/>
          <w:szCs w:val="18"/>
        </w:rPr>
      </w:pPr>
    </w:p>
    <w:p w:rsidR="002D4A42" w:rsidRPr="006065DE" w:rsidRDefault="002D4A42" w:rsidP="002D4A42">
      <w:pPr>
        <w:rPr>
          <w:sz w:val="18"/>
          <w:szCs w:val="18"/>
        </w:rPr>
      </w:pPr>
    </w:p>
    <w:p w:rsidR="00C66543" w:rsidRPr="009F3A92" w:rsidRDefault="00C66543" w:rsidP="00C66543">
      <w:pPr>
        <w:jc w:val="both"/>
      </w:pPr>
    </w:p>
    <w:p w:rsidR="00D1311E" w:rsidRDefault="00D1311E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Мокшанского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Мокшанского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D1311E" w:rsidRDefault="00D1311E" w:rsidP="00D1311E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p w:rsidR="00D1311E" w:rsidRDefault="00D1311E" w:rsidP="00D1311E"/>
    <w:p w:rsidR="00A231C0" w:rsidRPr="000E70EF" w:rsidRDefault="00A231C0" w:rsidP="00A231C0">
      <w:pPr>
        <w:pStyle w:val="ConsPlusNormal"/>
        <w:jc w:val="both"/>
        <w:rPr>
          <w:sz w:val="24"/>
          <w:szCs w:val="24"/>
        </w:rPr>
      </w:pPr>
    </w:p>
    <w:p w:rsidR="00171A6A" w:rsidRPr="000E70EF" w:rsidRDefault="00171A6A">
      <w:pPr>
        <w:pStyle w:val="ConsPlusNormal"/>
        <w:jc w:val="both"/>
        <w:rPr>
          <w:sz w:val="24"/>
          <w:szCs w:val="24"/>
        </w:rPr>
      </w:pPr>
    </w:p>
    <w:sectPr w:rsidR="00171A6A" w:rsidRPr="000E70EF" w:rsidSect="002D4A42">
      <w:pgSz w:w="16838" w:h="11906" w:orient="landscape"/>
      <w:pgMar w:top="566" w:right="709" w:bottom="1134" w:left="142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13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5">
    <w:nsid w:val="5A3267E6"/>
    <w:multiLevelType w:val="hybridMultilevel"/>
    <w:tmpl w:val="E86AA9FA"/>
    <w:lvl w:ilvl="0" w:tplc="71DA2DE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21">
    <w:nsid w:val="7D97686D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22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9"/>
  </w:num>
  <w:num w:numId="5">
    <w:abstractNumId w:val="13"/>
  </w:num>
  <w:num w:numId="6">
    <w:abstractNumId w:val="11"/>
  </w:num>
  <w:num w:numId="7">
    <w:abstractNumId w:val="20"/>
  </w:num>
  <w:num w:numId="8">
    <w:abstractNumId w:val="22"/>
  </w:num>
  <w:num w:numId="9">
    <w:abstractNumId w:val="3"/>
  </w:num>
  <w:num w:numId="10">
    <w:abstractNumId w:val="8"/>
  </w:num>
  <w:num w:numId="11">
    <w:abstractNumId w:val="18"/>
  </w:num>
  <w:num w:numId="12">
    <w:abstractNumId w:val="12"/>
  </w:num>
  <w:num w:numId="13">
    <w:abstractNumId w:val="14"/>
  </w:num>
  <w:num w:numId="14">
    <w:abstractNumId w:val="21"/>
  </w:num>
  <w:num w:numId="15">
    <w:abstractNumId w:val="15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</w:num>
  <w:num w:numId="18">
    <w:abstractNumId w:val="7"/>
  </w:num>
  <w:num w:numId="19">
    <w:abstractNumId w:val="10"/>
  </w:num>
  <w:num w:numId="20">
    <w:abstractNumId w:val="17"/>
  </w:num>
  <w:num w:numId="21">
    <w:abstractNumId w:val="16"/>
  </w:num>
  <w:num w:numId="22">
    <w:abstractNumId w:val="4"/>
  </w:num>
  <w:num w:numId="23">
    <w:abstractNumId w:val="1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9591C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337E3"/>
    <w:rsid w:val="0014662A"/>
    <w:rsid w:val="00146747"/>
    <w:rsid w:val="001467A2"/>
    <w:rsid w:val="001530E2"/>
    <w:rsid w:val="0016162A"/>
    <w:rsid w:val="001638DE"/>
    <w:rsid w:val="00164D10"/>
    <w:rsid w:val="00171A6A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1E31"/>
    <w:rsid w:val="001C69C5"/>
    <w:rsid w:val="001C6AB9"/>
    <w:rsid w:val="001C7CC6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64CF1"/>
    <w:rsid w:val="002957E8"/>
    <w:rsid w:val="002A0D1B"/>
    <w:rsid w:val="002B0913"/>
    <w:rsid w:val="002B1CEE"/>
    <w:rsid w:val="002B26E1"/>
    <w:rsid w:val="002C0379"/>
    <w:rsid w:val="002C4A56"/>
    <w:rsid w:val="002D3F12"/>
    <w:rsid w:val="002D4A42"/>
    <w:rsid w:val="002D5C71"/>
    <w:rsid w:val="002D7A30"/>
    <w:rsid w:val="002E4B1D"/>
    <w:rsid w:val="002F0EB3"/>
    <w:rsid w:val="002F7C9D"/>
    <w:rsid w:val="00310511"/>
    <w:rsid w:val="003255E2"/>
    <w:rsid w:val="00325B49"/>
    <w:rsid w:val="003307BC"/>
    <w:rsid w:val="00340995"/>
    <w:rsid w:val="003428D5"/>
    <w:rsid w:val="00362A1F"/>
    <w:rsid w:val="0039289C"/>
    <w:rsid w:val="00393508"/>
    <w:rsid w:val="003945E7"/>
    <w:rsid w:val="003970A2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314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B51CC"/>
    <w:rsid w:val="004C1A3D"/>
    <w:rsid w:val="004E2898"/>
    <w:rsid w:val="004E6915"/>
    <w:rsid w:val="004F439B"/>
    <w:rsid w:val="004F7CB3"/>
    <w:rsid w:val="00510873"/>
    <w:rsid w:val="00521934"/>
    <w:rsid w:val="00523F58"/>
    <w:rsid w:val="00525017"/>
    <w:rsid w:val="00531D9C"/>
    <w:rsid w:val="00532642"/>
    <w:rsid w:val="005405DF"/>
    <w:rsid w:val="0054411C"/>
    <w:rsid w:val="005562FD"/>
    <w:rsid w:val="005563E0"/>
    <w:rsid w:val="005612B5"/>
    <w:rsid w:val="005625B0"/>
    <w:rsid w:val="00573655"/>
    <w:rsid w:val="005805A1"/>
    <w:rsid w:val="005901B2"/>
    <w:rsid w:val="00593461"/>
    <w:rsid w:val="00596E9A"/>
    <w:rsid w:val="005A001F"/>
    <w:rsid w:val="005A1B00"/>
    <w:rsid w:val="005A23E1"/>
    <w:rsid w:val="005A3EE3"/>
    <w:rsid w:val="005A614A"/>
    <w:rsid w:val="005B24F1"/>
    <w:rsid w:val="005B3E6A"/>
    <w:rsid w:val="005D017A"/>
    <w:rsid w:val="005D699B"/>
    <w:rsid w:val="005D7647"/>
    <w:rsid w:val="005E64CD"/>
    <w:rsid w:val="00613338"/>
    <w:rsid w:val="00620621"/>
    <w:rsid w:val="00631FE3"/>
    <w:rsid w:val="00633F6B"/>
    <w:rsid w:val="00634550"/>
    <w:rsid w:val="006408E3"/>
    <w:rsid w:val="00641248"/>
    <w:rsid w:val="00642C44"/>
    <w:rsid w:val="00650DCA"/>
    <w:rsid w:val="0066739F"/>
    <w:rsid w:val="0066775D"/>
    <w:rsid w:val="006763F2"/>
    <w:rsid w:val="00690B23"/>
    <w:rsid w:val="00691DDF"/>
    <w:rsid w:val="00695428"/>
    <w:rsid w:val="00696B6B"/>
    <w:rsid w:val="006A22BC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303"/>
    <w:rsid w:val="0077244E"/>
    <w:rsid w:val="00774682"/>
    <w:rsid w:val="00774810"/>
    <w:rsid w:val="007A3FF5"/>
    <w:rsid w:val="007B2D5F"/>
    <w:rsid w:val="007B31E8"/>
    <w:rsid w:val="007B3D59"/>
    <w:rsid w:val="007B6F81"/>
    <w:rsid w:val="007D7D3E"/>
    <w:rsid w:val="007F07A4"/>
    <w:rsid w:val="007F14E8"/>
    <w:rsid w:val="00805727"/>
    <w:rsid w:val="008158E8"/>
    <w:rsid w:val="008212B5"/>
    <w:rsid w:val="00841C5E"/>
    <w:rsid w:val="0084459B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5118"/>
    <w:rsid w:val="008B671B"/>
    <w:rsid w:val="008C0301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2529E"/>
    <w:rsid w:val="00940857"/>
    <w:rsid w:val="00942DD3"/>
    <w:rsid w:val="00952477"/>
    <w:rsid w:val="009531BB"/>
    <w:rsid w:val="00953746"/>
    <w:rsid w:val="009575D7"/>
    <w:rsid w:val="00966851"/>
    <w:rsid w:val="009776AF"/>
    <w:rsid w:val="009815D3"/>
    <w:rsid w:val="00986220"/>
    <w:rsid w:val="00997CDA"/>
    <w:rsid w:val="009B52C2"/>
    <w:rsid w:val="009C18F0"/>
    <w:rsid w:val="009C4596"/>
    <w:rsid w:val="009C6323"/>
    <w:rsid w:val="009D1400"/>
    <w:rsid w:val="009E34E4"/>
    <w:rsid w:val="009F3A92"/>
    <w:rsid w:val="00A15C43"/>
    <w:rsid w:val="00A231C0"/>
    <w:rsid w:val="00A23636"/>
    <w:rsid w:val="00A4263B"/>
    <w:rsid w:val="00A42C31"/>
    <w:rsid w:val="00A453C3"/>
    <w:rsid w:val="00A62D21"/>
    <w:rsid w:val="00A71CD1"/>
    <w:rsid w:val="00A77CD7"/>
    <w:rsid w:val="00A87502"/>
    <w:rsid w:val="00AC6620"/>
    <w:rsid w:val="00AC7CAE"/>
    <w:rsid w:val="00AE49E6"/>
    <w:rsid w:val="00AF654F"/>
    <w:rsid w:val="00B01314"/>
    <w:rsid w:val="00B11C1B"/>
    <w:rsid w:val="00B137B9"/>
    <w:rsid w:val="00B13C3B"/>
    <w:rsid w:val="00B33930"/>
    <w:rsid w:val="00B340A7"/>
    <w:rsid w:val="00B355A4"/>
    <w:rsid w:val="00B36965"/>
    <w:rsid w:val="00B450B7"/>
    <w:rsid w:val="00B459CB"/>
    <w:rsid w:val="00B46667"/>
    <w:rsid w:val="00B8260C"/>
    <w:rsid w:val="00B831F2"/>
    <w:rsid w:val="00B85956"/>
    <w:rsid w:val="00B93618"/>
    <w:rsid w:val="00B94D10"/>
    <w:rsid w:val="00B95C98"/>
    <w:rsid w:val="00BA5C0B"/>
    <w:rsid w:val="00BA721E"/>
    <w:rsid w:val="00BB070A"/>
    <w:rsid w:val="00BC1B4F"/>
    <w:rsid w:val="00BC32D4"/>
    <w:rsid w:val="00BD19DA"/>
    <w:rsid w:val="00BD2EA8"/>
    <w:rsid w:val="00BE230E"/>
    <w:rsid w:val="00BE3701"/>
    <w:rsid w:val="00BF1BAC"/>
    <w:rsid w:val="00BF6184"/>
    <w:rsid w:val="00C07138"/>
    <w:rsid w:val="00C10D35"/>
    <w:rsid w:val="00C162A4"/>
    <w:rsid w:val="00C1765E"/>
    <w:rsid w:val="00C31432"/>
    <w:rsid w:val="00C31F2F"/>
    <w:rsid w:val="00C37EEA"/>
    <w:rsid w:val="00C45B83"/>
    <w:rsid w:val="00C50407"/>
    <w:rsid w:val="00C513C4"/>
    <w:rsid w:val="00C53FC0"/>
    <w:rsid w:val="00C649F2"/>
    <w:rsid w:val="00C66543"/>
    <w:rsid w:val="00C66755"/>
    <w:rsid w:val="00C709CB"/>
    <w:rsid w:val="00C847EF"/>
    <w:rsid w:val="00C87CFA"/>
    <w:rsid w:val="00C90060"/>
    <w:rsid w:val="00CA13EA"/>
    <w:rsid w:val="00CA5ABE"/>
    <w:rsid w:val="00CB5384"/>
    <w:rsid w:val="00CC56E0"/>
    <w:rsid w:val="00CD08FB"/>
    <w:rsid w:val="00CD3797"/>
    <w:rsid w:val="00CD6DA8"/>
    <w:rsid w:val="00D04769"/>
    <w:rsid w:val="00D1311E"/>
    <w:rsid w:val="00D15D78"/>
    <w:rsid w:val="00D173E2"/>
    <w:rsid w:val="00D20145"/>
    <w:rsid w:val="00D271F2"/>
    <w:rsid w:val="00D41348"/>
    <w:rsid w:val="00D45187"/>
    <w:rsid w:val="00D6542C"/>
    <w:rsid w:val="00D65433"/>
    <w:rsid w:val="00D7497C"/>
    <w:rsid w:val="00D7653E"/>
    <w:rsid w:val="00D81581"/>
    <w:rsid w:val="00D82698"/>
    <w:rsid w:val="00D8299D"/>
    <w:rsid w:val="00DA3BC6"/>
    <w:rsid w:val="00DB5EE7"/>
    <w:rsid w:val="00DB77BF"/>
    <w:rsid w:val="00DC5807"/>
    <w:rsid w:val="00DD1612"/>
    <w:rsid w:val="00DD7BC4"/>
    <w:rsid w:val="00DE2C7C"/>
    <w:rsid w:val="00DF333F"/>
    <w:rsid w:val="00DF7B9C"/>
    <w:rsid w:val="00E02656"/>
    <w:rsid w:val="00E02DB7"/>
    <w:rsid w:val="00E073D8"/>
    <w:rsid w:val="00E110AA"/>
    <w:rsid w:val="00E11FE5"/>
    <w:rsid w:val="00E12746"/>
    <w:rsid w:val="00E13E39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322"/>
    <w:rsid w:val="00F30937"/>
    <w:rsid w:val="00F312A9"/>
    <w:rsid w:val="00F52AA6"/>
    <w:rsid w:val="00F55F67"/>
    <w:rsid w:val="00F661B7"/>
    <w:rsid w:val="00F66820"/>
    <w:rsid w:val="00F71794"/>
    <w:rsid w:val="00F758DE"/>
    <w:rsid w:val="00F80952"/>
    <w:rsid w:val="00F81304"/>
    <w:rsid w:val="00FA2445"/>
    <w:rsid w:val="00FB0B89"/>
    <w:rsid w:val="00FC11CA"/>
    <w:rsid w:val="00FC2415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iPriority w:val="9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nhideWhenUsed/>
    <w:qFormat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link w:val="16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FC2415"/>
  </w:style>
  <w:style w:type="character" w:styleId="afa">
    <w:name w:val="FollowedHyperlink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8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9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a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b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c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d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13C3B"/>
    <w:pPr>
      <w:spacing w:before="100" w:beforeAutospacing="1" w:after="100" w:afterAutospacing="1"/>
    </w:pPr>
  </w:style>
  <w:style w:type="character" w:customStyle="1" w:styleId="1e">
    <w:name w:val="Гиперссылка1"/>
    <w:basedOn w:val="a1"/>
    <w:rsid w:val="00264CF1"/>
  </w:style>
  <w:style w:type="character" w:customStyle="1" w:styleId="16">
    <w:name w:val="Стиль1 Знак"/>
    <w:link w:val="15"/>
    <w:qFormat/>
    <w:locked/>
    <w:rsid w:val="000959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Paragraph">
    <w:name w:val="List Paragraph"/>
    <w:basedOn w:val="a"/>
    <w:rsid w:val="0009591C"/>
    <w:pPr>
      <w:suppressAutoHyphens/>
      <w:ind w:left="720"/>
    </w:pPr>
    <w:rPr>
      <w:rFonts w:ascii="Calibri" w:hAnsi="Calibri" w:cs="Calibri"/>
      <w:lang w:eastAsia="zh-CN"/>
    </w:rPr>
  </w:style>
  <w:style w:type="character" w:customStyle="1" w:styleId="WW8Num1z1">
    <w:name w:val="WW8Num1z1"/>
    <w:rsid w:val="0009591C"/>
    <w:rPr>
      <w:sz w:val="24"/>
      <w:szCs w:val="24"/>
    </w:rPr>
  </w:style>
  <w:style w:type="character" w:customStyle="1" w:styleId="WW8Num2z0">
    <w:name w:val="WW8Num2z0"/>
    <w:rsid w:val="0009591C"/>
    <w:rPr>
      <w:rFonts w:ascii="Symbol" w:hAnsi="Symbol" w:cs="Symbol" w:hint="default"/>
    </w:rPr>
  </w:style>
  <w:style w:type="character" w:customStyle="1" w:styleId="WW8Num3z1">
    <w:name w:val="WW8Num3z1"/>
    <w:rsid w:val="0009591C"/>
    <w:rPr>
      <w:sz w:val="24"/>
    </w:rPr>
  </w:style>
  <w:style w:type="character" w:customStyle="1" w:styleId="WW8Num3z2">
    <w:name w:val="WW8Num3z2"/>
    <w:rsid w:val="0009591C"/>
    <w:rPr>
      <w:b/>
      <w:i w:val="0"/>
      <w:sz w:val="28"/>
      <w:szCs w:val="28"/>
    </w:rPr>
  </w:style>
  <w:style w:type="character" w:customStyle="1" w:styleId="WW8Num3z3">
    <w:name w:val="WW8Num3z3"/>
    <w:rsid w:val="0009591C"/>
    <w:rPr>
      <w:b/>
      <w:i w:val="0"/>
      <w:sz w:val="24"/>
      <w:szCs w:val="24"/>
    </w:rPr>
  </w:style>
  <w:style w:type="character" w:customStyle="1" w:styleId="WW8Num3z7">
    <w:name w:val="WW8Num3z7"/>
    <w:rsid w:val="0009591C"/>
    <w:rPr>
      <w:b w:val="0"/>
      <w:i w:val="0"/>
      <w:sz w:val="24"/>
      <w:szCs w:val="24"/>
    </w:rPr>
  </w:style>
  <w:style w:type="character" w:customStyle="1" w:styleId="WW8Num4z0">
    <w:name w:val="WW8Num4z0"/>
    <w:rsid w:val="0009591C"/>
    <w:rPr>
      <w:rFonts w:hint="default"/>
    </w:rPr>
  </w:style>
  <w:style w:type="character" w:customStyle="1" w:styleId="WW8Num2z1">
    <w:name w:val="WW8Num2z1"/>
    <w:rsid w:val="0009591C"/>
    <w:rPr>
      <w:rFonts w:hint="default"/>
      <w:sz w:val="24"/>
    </w:rPr>
  </w:style>
  <w:style w:type="character" w:customStyle="1" w:styleId="WW8Num3z0">
    <w:name w:val="WW8Num3z0"/>
    <w:rsid w:val="0009591C"/>
    <w:rPr>
      <w:rFonts w:ascii="Symbol" w:hAnsi="Symbol" w:cs="Symbol" w:hint="default"/>
    </w:rPr>
  </w:style>
  <w:style w:type="character" w:customStyle="1" w:styleId="WW8Num6z0">
    <w:name w:val="WW8Num6z0"/>
    <w:rsid w:val="0009591C"/>
    <w:rPr>
      <w:rFonts w:ascii="Symbol" w:hAnsi="Symbol" w:cs="Symbol" w:hint="default"/>
    </w:rPr>
  </w:style>
  <w:style w:type="character" w:customStyle="1" w:styleId="WW8Num6z1">
    <w:name w:val="WW8Num6z1"/>
    <w:rsid w:val="0009591C"/>
    <w:rPr>
      <w:rFonts w:ascii="Courier New" w:hAnsi="Courier New" w:cs="Courier New" w:hint="default"/>
    </w:rPr>
  </w:style>
  <w:style w:type="character" w:customStyle="1" w:styleId="WW8Num6z2">
    <w:name w:val="WW8Num6z2"/>
    <w:rsid w:val="0009591C"/>
    <w:rPr>
      <w:rFonts w:ascii="Wingdings" w:hAnsi="Wingdings" w:cs="Wingdings" w:hint="default"/>
    </w:rPr>
  </w:style>
  <w:style w:type="character" w:customStyle="1" w:styleId="WW8Num7z0">
    <w:name w:val="WW8Num7z0"/>
    <w:rsid w:val="0009591C"/>
    <w:rPr>
      <w:rFonts w:ascii="Symbol" w:hAnsi="Symbol" w:cs="Symbol" w:hint="default"/>
    </w:rPr>
  </w:style>
  <w:style w:type="character" w:customStyle="1" w:styleId="WW8Num8z1">
    <w:name w:val="WW8Num8z1"/>
    <w:rsid w:val="0009591C"/>
    <w:rPr>
      <w:sz w:val="24"/>
    </w:rPr>
  </w:style>
  <w:style w:type="character" w:customStyle="1" w:styleId="WW8Num8z2">
    <w:name w:val="WW8Num8z2"/>
    <w:rsid w:val="0009591C"/>
    <w:rPr>
      <w:b/>
      <w:i w:val="0"/>
      <w:sz w:val="28"/>
      <w:szCs w:val="28"/>
    </w:rPr>
  </w:style>
  <w:style w:type="character" w:customStyle="1" w:styleId="WW8Num8z3">
    <w:name w:val="WW8Num8z3"/>
    <w:rsid w:val="0009591C"/>
    <w:rPr>
      <w:b/>
      <w:i w:val="0"/>
      <w:sz w:val="24"/>
      <w:szCs w:val="24"/>
    </w:rPr>
  </w:style>
  <w:style w:type="character" w:customStyle="1" w:styleId="WW8Num8z7">
    <w:name w:val="WW8Num8z7"/>
    <w:rsid w:val="0009591C"/>
    <w:rPr>
      <w:b w:val="0"/>
      <w:i w:val="0"/>
      <w:sz w:val="24"/>
      <w:szCs w:val="24"/>
    </w:rPr>
  </w:style>
  <w:style w:type="character" w:customStyle="1" w:styleId="WW8Num9z0">
    <w:name w:val="WW8Num9z0"/>
    <w:rsid w:val="0009591C"/>
    <w:rPr>
      <w:rFonts w:ascii="Symbol" w:hAnsi="Symbol" w:cs="Symbol" w:hint="default"/>
    </w:rPr>
  </w:style>
  <w:style w:type="character" w:customStyle="1" w:styleId="WW8Num9z1">
    <w:name w:val="WW8Num9z1"/>
    <w:rsid w:val="0009591C"/>
    <w:rPr>
      <w:rFonts w:ascii="Courier New" w:hAnsi="Courier New" w:cs="Courier New" w:hint="default"/>
    </w:rPr>
  </w:style>
  <w:style w:type="character" w:customStyle="1" w:styleId="WW8Num9z2">
    <w:name w:val="WW8Num9z2"/>
    <w:rsid w:val="0009591C"/>
    <w:rPr>
      <w:rFonts w:ascii="Wingdings" w:hAnsi="Wingdings" w:cs="Wingdings" w:hint="default"/>
    </w:rPr>
  </w:style>
  <w:style w:type="character" w:customStyle="1" w:styleId="WW8Num9z6">
    <w:name w:val="WW8Num9z6"/>
    <w:rsid w:val="0009591C"/>
    <w:rPr>
      <w:rFonts w:hint="default"/>
    </w:rPr>
  </w:style>
  <w:style w:type="character" w:customStyle="1" w:styleId="WW8Num10z1">
    <w:name w:val="WW8Num10z1"/>
    <w:rsid w:val="0009591C"/>
    <w:rPr>
      <w:sz w:val="24"/>
      <w:szCs w:val="24"/>
    </w:rPr>
  </w:style>
  <w:style w:type="character" w:customStyle="1" w:styleId="WW8Num11z0">
    <w:name w:val="WW8Num11z0"/>
    <w:rsid w:val="0009591C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09591C"/>
    <w:rPr>
      <w:rFonts w:hint="default"/>
    </w:rPr>
  </w:style>
  <w:style w:type="character" w:customStyle="1" w:styleId="WW8Num13z0">
    <w:name w:val="WW8Num13z0"/>
    <w:rsid w:val="0009591C"/>
    <w:rPr>
      <w:rFonts w:hint="default"/>
    </w:rPr>
  </w:style>
  <w:style w:type="character" w:customStyle="1" w:styleId="WW8Num14z0">
    <w:name w:val="WW8Num14z0"/>
    <w:rsid w:val="0009591C"/>
    <w:rPr>
      <w:rFonts w:hint="default"/>
    </w:rPr>
  </w:style>
  <w:style w:type="character" w:customStyle="1" w:styleId="WW8Num15z0">
    <w:name w:val="WW8Num15z0"/>
    <w:rsid w:val="0009591C"/>
    <w:rPr>
      <w:rFonts w:ascii="Symbol" w:hAnsi="Symbol" w:cs="Symbol" w:hint="default"/>
    </w:rPr>
  </w:style>
  <w:style w:type="character" w:customStyle="1" w:styleId="WW8Num15z1">
    <w:name w:val="WW8Num15z1"/>
    <w:rsid w:val="0009591C"/>
    <w:rPr>
      <w:rFonts w:ascii="Courier New" w:hAnsi="Courier New" w:cs="Courier New" w:hint="default"/>
    </w:rPr>
  </w:style>
  <w:style w:type="character" w:customStyle="1" w:styleId="WW8Num15z2">
    <w:name w:val="WW8Num15z2"/>
    <w:rsid w:val="0009591C"/>
    <w:rPr>
      <w:rFonts w:ascii="Wingdings" w:hAnsi="Wingdings" w:cs="Wingdings" w:hint="default"/>
    </w:rPr>
  </w:style>
  <w:style w:type="character" w:customStyle="1" w:styleId="WW8Num16z0">
    <w:name w:val="WW8Num16z0"/>
    <w:rsid w:val="0009591C"/>
    <w:rPr>
      <w:rFonts w:hint="default"/>
    </w:rPr>
  </w:style>
  <w:style w:type="character" w:customStyle="1" w:styleId="WW8Num17z0">
    <w:name w:val="WW8Num17z0"/>
    <w:rsid w:val="0009591C"/>
    <w:rPr>
      <w:rFonts w:hint="default"/>
    </w:rPr>
  </w:style>
  <w:style w:type="character" w:customStyle="1" w:styleId="WW8Num18z0">
    <w:name w:val="WW8Num18z0"/>
    <w:rsid w:val="0009591C"/>
    <w:rPr>
      <w:rFonts w:hint="default"/>
    </w:rPr>
  </w:style>
  <w:style w:type="character" w:customStyle="1" w:styleId="WW8Num19z0">
    <w:name w:val="WW8Num19z0"/>
    <w:rsid w:val="0009591C"/>
    <w:rPr>
      <w:rFonts w:hint="default"/>
    </w:rPr>
  </w:style>
  <w:style w:type="character" w:customStyle="1" w:styleId="WW8Num20z0">
    <w:name w:val="WW8Num20z0"/>
    <w:rsid w:val="0009591C"/>
    <w:rPr>
      <w:rFonts w:hint="default"/>
    </w:rPr>
  </w:style>
  <w:style w:type="character" w:customStyle="1" w:styleId="WW8Num21z0">
    <w:name w:val="WW8Num21z0"/>
    <w:rsid w:val="0009591C"/>
    <w:rPr>
      <w:rFonts w:ascii="Symbol" w:hAnsi="Symbol" w:cs="Symbol" w:hint="default"/>
    </w:rPr>
  </w:style>
  <w:style w:type="character" w:customStyle="1" w:styleId="WW8Num21z1">
    <w:name w:val="WW8Num21z1"/>
    <w:rsid w:val="0009591C"/>
    <w:rPr>
      <w:rFonts w:ascii="Courier New" w:hAnsi="Courier New" w:cs="Courier New" w:hint="default"/>
    </w:rPr>
  </w:style>
  <w:style w:type="character" w:customStyle="1" w:styleId="WW8Num21z2">
    <w:name w:val="WW8Num21z2"/>
    <w:rsid w:val="0009591C"/>
    <w:rPr>
      <w:rFonts w:ascii="Wingdings" w:hAnsi="Wingdings" w:cs="Wingdings" w:hint="default"/>
    </w:rPr>
  </w:style>
  <w:style w:type="character" w:customStyle="1" w:styleId="WW8Num22z0">
    <w:name w:val="WW8Num22z0"/>
    <w:rsid w:val="0009591C"/>
    <w:rPr>
      <w:rFonts w:ascii="Symbol" w:hAnsi="Symbol" w:cs="Symbol" w:hint="default"/>
    </w:rPr>
  </w:style>
  <w:style w:type="character" w:customStyle="1" w:styleId="WW8Num22z1">
    <w:name w:val="WW8Num22z1"/>
    <w:rsid w:val="0009591C"/>
    <w:rPr>
      <w:rFonts w:ascii="Courier New" w:hAnsi="Courier New" w:cs="Courier New" w:hint="default"/>
    </w:rPr>
  </w:style>
  <w:style w:type="character" w:customStyle="1" w:styleId="WW8Num22z2">
    <w:name w:val="WW8Num22z2"/>
    <w:rsid w:val="0009591C"/>
    <w:rPr>
      <w:rFonts w:ascii="Wingdings" w:hAnsi="Wingdings" w:cs="Wingdings" w:hint="default"/>
    </w:rPr>
  </w:style>
  <w:style w:type="character" w:customStyle="1" w:styleId="WW8Num23z0">
    <w:name w:val="WW8Num23z0"/>
    <w:rsid w:val="0009591C"/>
    <w:rPr>
      <w:rFonts w:hint="default"/>
    </w:rPr>
  </w:style>
  <w:style w:type="character" w:customStyle="1" w:styleId="WW8Num24z0">
    <w:name w:val="WW8Num24z0"/>
    <w:rsid w:val="0009591C"/>
    <w:rPr>
      <w:rFonts w:hint="default"/>
    </w:rPr>
  </w:style>
  <w:style w:type="character" w:customStyle="1" w:styleId="WW8Num25z0">
    <w:name w:val="WW8Num25z0"/>
    <w:rsid w:val="0009591C"/>
    <w:rPr>
      <w:rFonts w:ascii="Symbol" w:hAnsi="Symbol" w:cs="Symbol" w:hint="default"/>
    </w:rPr>
  </w:style>
  <w:style w:type="character" w:customStyle="1" w:styleId="WW8Num25z1">
    <w:name w:val="WW8Num25z1"/>
    <w:rsid w:val="0009591C"/>
    <w:rPr>
      <w:rFonts w:ascii="Courier New" w:hAnsi="Courier New" w:cs="Courier New" w:hint="default"/>
    </w:rPr>
  </w:style>
  <w:style w:type="character" w:customStyle="1" w:styleId="WW8Num25z2">
    <w:name w:val="WW8Num25z2"/>
    <w:rsid w:val="0009591C"/>
    <w:rPr>
      <w:rFonts w:ascii="Wingdings" w:hAnsi="Wingdings" w:cs="Wingdings" w:hint="default"/>
    </w:rPr>
  </w:style>
  <w:style w:type="character" w:customStyle="1" w:styleId="WW8Num26z0">
    <w:name w:val="WW8Num26z0"/>
    <w:rsid w:val="0009591C"/>
    <w:rPr>
      <w:rFonts w:hint="default"/>
    </w:rPr>
  </w:style>
  <w:style w:type="character" w:customStyle="1" w:styleId="WW8Num26z1">
    <w:name w:val="WW8Num26z1"/>
    <w:rsid w:val="0009591C"/>
    <w:rPr>
      <w:rFonts w:hint="default"/>
      <w:sz w:val="24"/>
    </w:rPr>
  </w:style>
  <w:style w:type="character" w:customStyle="1" w:styleId="WW8Num26z2">
    <w:name w:val="WW8Num26z2"/>
    <w:rsid w:val="0009591C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09591C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09591C"/>
    <w:rPr>
      <w:rFonts w:hint="default"/>
    </w:rPr>
  </w:style>
  <w:style w:type="character" w:customStyle="1" w:styleId="WW8Num28z0">
    <w:name w:val="WW8Num28z0"/>
    <w:rsid w:val="0009591C"/>
    <w:rPr>
      <w:rFonts w:hint="default"/>
    </w:rPr>
  </w:style>
  <w:style w:type="character" w:customStyle="1" w:styleId="WW8Num30z0">
    <w:name w:val="WW8Num30z0"/>
    <w:rsid w:val="0009591C"/>
    <w:rPr>
      <w:rFonts w:ascii="Wingdings" w:hAnsi="Wingdings" w:cs="Wingdings" w:hint="default"/>
    </w:rPr>
  </w:style>
  <w:style w:type="character" w:customStyle="1" w:styleId="WW8Num30z1">
    <w:name w:val="WW8Num30z1"/>
    <w:rsid w:val="0009591C"/>
    <w:rPr>
      <w:rFonts w:ascii="Courier New" w:hAnsi="Courier New" w:cs="Courier New" w:hint="default"/>
    </w:rPr>
  </w:style>
  <w:style w:type="character" w:customStyle="1" w:styleId="WW8Num30z3">
    <w:name w:val="WW8Num30z3"/>
    <w:rsid w:val="0009591C"/>
    <w:rPr>
      <w:rFonts w:ascii="Symbol" w:hAnsi="Symbol" w:cs="Symbol" w:hint="default"/>
    </w:rPr>
  </w:style>
  <w:style w:type="character" w:customStyle="1" w:styleId="WW8Num32z0">
    <w:name w:val="WW8Num32z0"/>
    <w:rsid w:val="0009591C"/>
    <w:rPr>
      <w:rFonts w:hint="default"/>
    </w:rPr>
  </w:style>
  <w:style w:type="character" w:customStyle="1" w:styleId="WW8Num33z0">
    <w:name w:val="WW8Num33z0"/>
    <w:rsid w:val="0009591C"/>
    <w:rPr>
      <w:rFonts w:ascii="Symbol" w:hAnsi="Symbol" w:cs="Symbol" w:hint="default"/>
    </w:rPr>
  </w:style>
  <w:style w:type="character" w:customStyle="1" w:styleId="WW8Num33z1">
    <w:name w:val="WW8Num33z1"/>
    <w:rsid w:val="0009591C"/>
    <w:rPr>
      <w:rFonts w:ascii="Courier New" w:hAnsi="Courier New" w:cs="Courier New" w:hint="default"/>
    </w:rPr>
  </w:style>
  <w:style w:type="character" w:customStyle="1" w:styleId="WW8Num33z2">
    <w:name w:val="WW8Num33z2"/>
    <w:rsid w:val="0009591C"/>
    <w:rPr>
      <w:rFonts w:ascii="Wingdings" w:hAnsi="Wingdings" w:cs="Wingdings" w:hint="default"/>
    </w:rPr>
  </w:style>
  <w:style w:type="character" w:customStyle="1" w:styleId="WW8Num34z0">
    <w:name w:val="WW8Num34z0"/>
    <w:rsid w:val="0009591C"/>
    <w:rPr>
      <w:rFonts w:ascii="Symbol" w:hAnsi="Symbol" w:cs="Symbol" w:hint="default"/>
    </w:rPr>
  </w:style>
  <w:style w:type="character" w:customStyle="1" w:styleId="WW8Num34z1">
    <w:name w:val="WW8Num34z1"/>
    <w:rsid w:val="0009591C"/>
    <w:rPr>
      <w:rFonts w:ascii="Courier New" w:hAnsi="Courier New" w:cs="Courier New" w:hint="default"/>
    </w:rPr>
  </w:style>
  <w:style w:type="character" w:customStyle="1" w:styleId="WW8Num34z2">
    <w:name w:val="WW8Num34z2"/>
    <w:rsid w:val="0009591C"/>
    <w:rPr>
      <w:rFonts w:ascii="Wingdings" w:hAnsi="Wingdings" w:cs="Wingdings" w:hint="default"/>
    </w:rPr>
  </w:style>
  <w:style w:type="character" w:customStyle="1" w:styleId="WW8Num36z0">
    <w:name w:val="WW8Num36z0"/>
    <w:rsid w:val="0009591C"/>
    <w:rPr>
      <w:rFonts w:ascii="Symbol" w:hAnsi="Symbol" w:cs="Symbol" w:hint="default"/>
    </w:rPr>
  </w:style>
  <w:style w:type="character" w:customStyle="1" w:styleId="WW8Num36z1">
    <w:name w:val="WW8Num36z1"/>
    <w:rsid w:val="0009591C"/>
    <w:rPr>
      <w:rFonts w:ascii="Courier New" w:hAnsi="Courier New" w:cs="Courier New" w:hint="default"/>
    </w:rPr>
  </w:style>
  <w:style w:type="character" w:customStyle="1" w:styleId="WW8Num36z2">
    <w:name w:val="WW8Num36z2"/>
    <w:rsid w:val="0009591C"/>
    <w:rPr>
      <w:rFonts w:ascii="Wingdings" w:hAnsi="Wingdings" w:cs="Wingdings" w:hint="default"/>
    </w:rPr>
  </w:style>
  <w:style w:type="character" w:customStyle="1" w:styleId="WW8Num37z0">
    <w:name w:val="WW8Num37z0"/>
    <w:rsid w:val="0009591C"/>
    <w:rPr>
      <w:rFonts w:ascii="Symbol" w:hAnsi="Symbol" w:cs="Symbol" w:hint="default"/>
    </w:rPr>
  </w:style>
  <w:style w:type="character" w:customStyle="1" w:styleId="WW8Num37z1">
    <w:name w:val="WW8Num37z1"/>
    <w:rsid w:val="0009591C"/>
    <w:rPr>
      <w:rFonts w:ascii="Courier New" w:hAnsi="Courier New" w:cs="Courier New" w:hint="default"/>
    </w:rPr>
  </w:style>
  <w:style w:type="character" w:customStyle="1" w:styleId="WW8Num37z2">
    <w:name w:val="WW8Num37z2"/>
    <w:rsid w:val="0009591C"/>
    <w:rPr>
      <w:rFonts w:ascii="Wingdings" w:hAnsi="Wingdings" w:cs="Wingdings" w:hint="default"/>
    </w:rPr>
  </w:style>
  <w:style w:type="character" w:customStyle="1" w:styleId="WW8Num38z0">
    <w:name w:val="WW8Num38z0"/>
    <w:rsid w:val="0009591C"/>
    <w:rPr>
      <w:rFonts w:ascii="Symbol" w:hAnsi="Symbol" w:cs="Symbol" w:hint="default"/>
    </w:rPr>
  </w:style>
  <w:style w:type="character" w:customStyle="1" w:styleId="WW8Num38z1">
    <w:name w:val="WW8Num38z1"/>
    <w:rsid w:val="0009591C"/>
    <w:rPr>
      <w:rFonts w:ascii="Courier New" w:hAnsi="Courier New" w:cs="Courier New" w:hint="default"/>
    </w:rPr>
  </w:style>
  <w:style w:type="character" w:customStyle="1" w:styleId="WW8Num38z2">
    <w:name w:val="WW8Num38z2"/>
    <w:rsid w:val="0009591C"/>
    <w:rPr>
      <w:rFonts w:ascii="Wingdings" w:hAnsi="Wingdings" w:cs="Wingdings" w:hint="default"/>
    </w:rPr>
  </w:style>
  <w:style w:type="character" w:customStyle="1" w:styleId="1f">
    <w:name w:val="Основной шрифт абзаца1"/>
    <w:rsid w:val="0009591C"/>
  </w:style>
  <w:style w:type="character" w:customStyle="1" w:styleId="afff8">
    <w:name w:val="Символ сноски"/>
    <w:rsid w:val="0009591C"/>
    <w:rPr>
      <w:vertAlign w:val="superscript"/>
    </w:rPr>
  </w:style>
  <w:style w:type="character" w:customStyle="1" w:styleId="1f0">
    <w:name w:val="Знак примечания1"/>
    <w:rsid w:val="0009591C"/>
    <w:rPr>
      <w:sz w:val="16"/>
      <w:szCs w:val="16"/>
    </w:rPr>
  </w:style>
  <w:style w:type="paragraph" w:customStyle="1" w:styleId="afff9">
    <w:name w:val="Заголовок"/>
    <w:basedOn w:val="a"/>
    <w:next w:val="a0"/>
    <w:rsid w:val="0009591C"/>
    <w:pPr>
      <w:suppressAutoHyphens/>
      <w:spacing w:after="480"/>
      <w:jc w:val="center"/>
    </w:pPr>
    <w:rPr>
      <w:b/>
      <w:sz w:val="28"/>
      <w:szCs w:val="20"/>
      <w:lang w:eastAsia="zh-CN"/>
    </w:rPr>
  </w:style>
  <w:style w:type="paragraph" w:styleId="afffa">
    <w:name w:val="List"/>
    <w:basedOn w:val="a0"/>
    <w:rsid w:val="0009591C"/>
    <w:pPr>
      <w:widowControl w:val="0"/>
      <w:tabs>
        <w:tab w:val="clear" w:pos="1139"/>
      </w:tabs>
      <w:suppressAutoHyphens/>
      <w:spacing w:after="120"/>
      <w:jc w:val="left"/>
    </w:pPr>
    <w:rPr>
      <w:rFonts w:cs="Lucida Sans"/>
      <w:sz w:val="20"/>
      <w:szCs w:val="20"/>
      <w:lang w:eastAsia="zh-CN"/>
    </w:rPr>
  </w:style>
  <w:style w:type="paragraph" w:styleId="afffb">
    <w:name w:val="caption"/>
    <w:basedOn w:val="a"/>
    <w:qFormat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f1">
    <w:name w:val="Указатель1"/>
    <w:basedOn w:val="a"/>
    <w:rsid w:val="0009591C"/>
    <w:pPr>
      <w:widowControl w:val="0"/>
      <w:suppressLineNumbers/>
      <w:suppressAutoHyphens/>
    </w:pPr>
    <w:rPr>
      <w:rFonts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caption11">
    <w:name w:val="caption11"/>
    <w:basedOn w:val="a"/>
    <w:rsid w:val="0009591C"/>
    <w:pPr>
      <w:widowControl w:val="0"/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211">
    <w:name w:val="Основной текст 21"/>
    <w:basedOn w:val="a"/>
    <w:rsid w:val="0009591C"/>
    <w:pPr>
      <w:widowControl w:val="0"/>
      <w:suppressAutoHyphens/>
      <w:ind w:firstLine="720"/>
    </w:pPr>
    <w:rPr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rsid w:val="0009591C"/>
    <w:pPr>
      <w:widowControl w:val="0"/>
      <w:suppressAutoHyphens/>
      <w:ind w:firstLine="720"/>
      <w:jc w:val="both"/>
    </w:pPr>
    <w:rPr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09591C"/>
    <w:pPr>
      <w:widowControl w:val="0"/>
      <w:suppressLineNumbers/>
      <w:tabs>
        <w:tab w:val="center" w:pos="4819"/>
        <w:tab w:val="right" w:pos="9638"/>
      </w:tabs>
      <w:suppressAutoHyphens/>
    </w:pPr>
    <w:rPr>
      <w:sz w:val="20"/>
      <w:szCs w:val="20"/>
      <w:lang w:eastAsia="zh-CN"/>
    </w:rPr>
  </w:style>
  <w:style w:type="paragraph" w:customStyle="1" w:styleId="1f2">
    <w:name w:val="Текст примечания1"/>
    <w:basedOn w:val="a"/>
    <w:rsid w:val="0009591C"/>
    <w:pPr>
      <w:suppressAutoHyphens/>
    </w:pPr>
    <w:rPr>
      <w:sz w:val="28"/>
      <w:szCs w:val="20"/>
      <w:lang w:val="en-GB" w:eastAsia="zh-CN"/>
    </w:rPr>
  </w:style>
  <w:style w:type="paragraph" w:customStyle="1" w:styleId="afffc">
    <w:name w:val="Содержимое таблицы"/>
    <w:basedOn w:val="a"/>
    <w:rsid w:val="0009591C"/>
    <w:pPr>
      <w:widowControl w:val="0"/>
      <w:suppressLineNumbers/>
      <w:suppressAutoHyphens/>
    </w:pPr>
    <w:rPr>
      <w:sz w:val="20"/>
      <w:szCs w:val="20"/>
      <w:lang w:eastAsia="zh-CN"/>
    </w:rPr>
  </w:style>
  <w:style w:type="paragraph" w:customStyle="1" w:styleId="afffd">
    <w:name w:val="Заголовок таблицы"/>
    <w:basedOn w:val="afffc"/>
    <w:rsid w:val="0009591C"/>
    <w:pPr>
      <w:jc w:val="center"/>
    </w:pPr>
    <w:rPr>
      <w:b/>
      <w:bCs/>
    </w:rPr>
  </w:style>
  <w:style w:type="paragraph" w:customStyle="1" w:styleId="afffe">
    <w:name w:val="Содержимое врезки"/>
    <w:basedOn w:val="a"/>
    <w:rsid w:val="0009591C"/>
    <w:pPr>
      <w:widowControl w:val="0"/>
      <w:suppressAutoHyphens/>
    </w:pPr>
    <w:rPr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DD8D1-413E-4482-ABE1-44CD98FBB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48</Pages>
  <Words>15447</Words>
  <Characters>88052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2024-07-31T11:33:00Z</cp:lastPrinted>
  <dcterms:created xsi:type="dcterms:W3CDTF">2025-03-21T10:38:00Z</dcterms:created>
  <dcterms:modified xsi:type="dcterms:W3CDTF">2025-03-21T10:49:00Z</dcterms:modified>
</cp:coreProperties>
</file>