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Default="00D718BC" w:rsidP="0005011C">
      <w:pPr>
        <w:rPr>
          <w:noProof/>
          <w:bdr w:val="thinThickThinMediumGap" w:sz="24" w:space="0" w:color="auto" w:frame="1"/>
        </w:rPr>
      </w:pPr>
      <w:r w:rsidRPr="00D718BC">
        <w:rPr>
          <w:noProof/>
          <w:bdr w:val="thinThickThinMediumGap" w:sz="24" w:space="0" w:color="auto" w:frame="1"/>
        </w:rPr>
      </w:r>
      <w:r w:rsidR="00CC2A13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947B50" w:rsidRPr="00641248" w:rsidRDefault="00947B50" w:rsidP="0005011C"/>
    <w:p w:rsidR="0005011C" w:rsidRPr="00641248" w:rsidRDefault="0005011C" w:rsidP="0005011C">
      <w:pPr>
        <w:rPr>
          <w:b/>
        </w:rPr>
      </w:pPr>
    </w:p>
    <w:p w:rsidR="0005011C" w:rsidRPr="00641248" w:rsidRDefault="00197B39" w:rsidP="0005011C">
      <w:r>
        <w:rPr>
          <w:b/>
        </w:rPr>
        <w:t>26</w:t>
      </w:r>
      <w:r w:rsidR="001C69C5">
        <w:rPr>
          <w:b/>
        </w:rPr>
        <w:t xml:space="preserve">   марта</w:t>
      </w:r>
      <w:r w:rsidR="00A77CD7">
        <w:rPr>
          <w:b/>
        </w:rPr>
        <w:t xml:space="preserve">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525017">
        <w:rPr>
          <w:b/>
        </w:rPr>
        <w:t>5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>
        <w:rPr>
          <w:b/>
        </w:rPr>
        <w:t>9</w:t>
      </w:r>
      <w:r w:rsidR="0005011C" w:rsidRPr="00641248">
        <w:rPr>
          <w:b/>
        </w:rPr>
        <w:t>(</w:t>
      </w:r>
      <w:r>
        <w:rPr>
          <w:b/>
        </w:rPr>
        <w:t>789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8A1457" w:rsidRDefault="008A1457" w:rsidP="00FE6EC2">
      <w:pPr>
        <w:tabs>
          <w:tab w:val="left" w:pos="2580"/>
        </w:tabs>
        <w:jc w:val="center"/>
        <w:rPr>
          <w:b/>
        </w:rPr>
      </w:pP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Мокшанского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C2A13" w:rsidRPr="00A259CB" w:rsidTr="00813B26">
        <w:tc>
          <w:tcPr>
            <w:tcW w:w="9600" w:type="dxa"/>
            <w:hideMark/>
          </w:tcPr>
          <w:p w:rsidR="00CC2A13" w:rsidRPr="00A259CB" w:rsidRDefault="00CC2A13" w:rsidP="00813B26">
            <w:pPr>
              <w:jc w:val="center"/>
              <w:rPr>
                <w:b/>
                <w:sz w:val="28"/>
                <w:szCs w:val="28"/>
              </w:rPr>
            </w:pPr>
            <w:r w:rsidRPr="00A259CB">
              <w:rPr>
                <w:b/>
                <w:sz w:val="28"/>
                <w:szCs w:val="28"/>
              </w:rPr>
              <w:t>АДМИНИСТРАЦИЯ</w:t>
            </w:r>
          </w:p>
          <w:p w:rsidR="00CC2A13" w:rsidRPr="00A259CB" w:rsidRDefault="00CC2A13" w:rsidP="00813B26">
            <w:pPr>
              <w:jc w:val="center"/>
              <w:rPr>
                <w:b/>
                <w:sz w:val="28"/>
                <w:szCs w:val="28"/>
              </w:rPr>
            </w:pPr>
            <w:r w:rsidRPr="00A259CB">
              <w:rPr>
                <w:b/>
                <w:sz w:val="28"/>
                <w:szCs w:val="28"/>
              </w:rPr>
              <w:t>ПЛЕССКОГО СЕЛЬСОВЕТА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259CB">
              <w:rPr>
                <w:b/>
                <w:sz w:val="28"/>
                <w:szCs w:val="28"/>
              </w:rPr>
              <w:t xml:space="preserve">МОКШАНСКОГО РАЙОНА </w:t>
            </w:r>
          </w:p>
          <w:p w:rsidR="00CC2A13" w:rsidRPr="00A259CB" w:rsidRDefault="00CC2A13" w:rsidP="00813B26">
            <w:pPr>
              <w:jc w:val="center"/>
              <w:rPr>
                <w:b/>
                <w:sz w:val="36"/>
              </w:rPr>
            </w:pPr>
            <w:r w:rsidRPr="00A259CB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CC2A13" w:rsidRPr="00A259CB" w:rsidTr="00813B26">
        <w:tc>
          <w:tcPr>
            <w:tcW w:w="9600" w:type="dxa"/>
          </w:tcPr>
          <w:p w:rsidR="00CC2A13" w:rsidRDefault="00CC2A13" w:rsidP="00813B26">
            <w:pPr>
              <w:pStyle w:val="30"/>
              <w:rPr>
                <w:sz w:val="24"/>
              </w:rPr>
            </w:pPr>
          </w:p>
          <w:p w:rsidR="00CC2A13" w:rsidRPr="00AB0B19" w:rsidRDefault="00CC2A13" w:rsidP="00813B26">
            <w:pPr>
              <w:pStyle w:val="30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Pr="00AB0B19">
              <w:rPr>
                <w:sz w:val="24"/>
              </w:rPr>
              <w:t>ПОСТАНОВЛЕНИЕ</w:t>
            </w:r>
          </w:p>
          <w:p w:rsidR="00CC2A13" w:rsidRPr="00AB0B19" w:rsidRDefault="00CC2A13" w:rsidP="00813B26">
            <w:pPr>
              <w:jc w:val="center"/>
            </w:pPr>
          </w:p>
          <w:p w:rsidR="00CC2A13" w:rsidRPr="00AB0B19" w:rsidRDefault="00CC2A13" w:rsidP="00813B2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26.</w:t>
            </w:r>
            <w:r w:rsidRPr="00AB0B19">
              <w:rPr>
                <w:u w:val="single"/>
              </w:rPr>
              <w:t>0</w:t>
            </w:r>
            <w:r>
              <w:rPr>
                <w:u w:val="single"/>
              </w:rPr>
              <w:t>3.</w:t>
            </w:r>
            <w:r w:rsidRPr="00AB0B19">
              <w:rPr>
                <w:u w:val="single"/>
              </w:rPr>
              <w:t>20</w:t>
            </w:r>
            <w:r>
              <w:rPr>
                <w:u w:val="single"/>
              </w:rPr>
              <w:t>25</w:t>
            </w:r>
            <w:r w:rsidRPr="00AB0B19">
              <w:rPr>
                <w:u w:val="single"/>
              </w:rPr>
              <w:t xml:space="preserve"> № </w:t>
            </w:r>
            <w:r>
              <w:rPr>
                <w:u w:val="single"/>
              </w:rPr>
              <w:t>21</w:t>
            </w:r>
          </w:p>
        </w:tc>
      </w:tr>
      <w:tr w:rsidR="00CC2A13" w:rsidRPr="00A259CB" w:rsidTr="00813B26">
        <w:trPr>
          <w:trHeight w:val="340"/>
        </w:trPr>
        <w:tc>
          <w:tcPr>
            <w:tcW w:w="9600" w:type="dxa"/>
            <w:vAlign w:val="center"/>
            <w:hideMark/>
          </w:tcPr>
          <w:p w:rsidR="00CC2A13" w:rsidRPr="00AB0B19" w:rsidRDefault="00CC2A13" w:rsidP="00813B26">
            <w:pPr>
              <w:pStyle w:val="30"/>
              <w:rPr>
                <w:b w:val="0"/>
                <w:sz w:val="24"/>
              </w:rPr>
            </w:pPr>
            <w:r w:rsidRPr="00AB0B19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        </w:t>
            </w:r>
            <w:r w:rsidRPr="00AB0B19">
              <w:rPr>
                <w:b w:val="0"/>
                <w:sz w:val="24"/>
              </w:rPr>
              <w:t xml:space="preserve">с. </w:t>
            </w:r>
            <w:proofErr w:type="spellStart"/>
            <w:r w:rsidRPr="00AB0B19">
              <w:rPr>
                <w:b w:val="0"/>
                <w:sz w:val="24"/>
              </w:rPr>
              <w:t>Плесс</w:t>
            </w:r>
            <w:proofErr w:type="spellEnd"/>
          </w:p>
        </w:tc>
      </w:tr>
    </w:tbl>
    <w:p w:rsidR="00CC2A13" w:rsidRPr="00A259CB" w:rsidRDefault="00CC2A13" w:rsidP="00CC2A13">
      <w:pPr>
        <w:tabs>
          <w:tab w:val="center" w:pos="4818"/>
        </w:tabs>
        <w:rPr>
          <w:b/>
          <w:sz w:val="27"/>
          <w:szCs w:val="27"/>
        </w:rPr>
      </w:pPr>
      <w:r w:rsidRPr="00A259CB">
        <w:rPr>
          <w:sz w:val="28"/>
        </w:rPr>
        <w:t xml:space="preserve">                     </w:t>
      </w:r>
      <w:r w:rsidRPr="00A259CB">
        <w:rPr>
          <w:sz w:val="28"/>
        </w:rPr>
        <w:tab/>
      </w:r>
      <w:r w:rsidRPr="00A259CB">
        <w:rPr>
          <w:b/>
          <w:sz w:val="27"/>
          <w:szCs w:val="27"/>
        </w:rPr>
        <w:t xml:space="preserve">О подготовке к </w:t>
      </w:r>
      <w:proofErr w:type="spellStart"/>
      <w:r w:rsidRPr="00A259CB">
        <w:rPr>
          <w:b/>
          <w:sz w:val="27"/>
          <w:szCs w:val="27"/>
        </w:rPr>
        <w:t>весенне</w:t>
      </w:r>
      <w:proofErr w:type="spellEnd"/>
      <w:r>
        <w:rPr>
          <w:b/>
          <w:sz w:val="27"/>
          <w:szCs w:val="27"/>
        </w:rPr>
        <w:t xml:space="preserve"> - летнему пожароопасному сезону</w:t>
      </w:r>
      <w:r w:rsidRPr="00A259CB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2025 </w:t>
      </w:r>
      <w:r w:rsidRPr="00A259CB">
        <w:rPr>
          <w:b/>
          <w:sz w:val="27"/>
          <w:szCs w:val="27"/>
        </w:rPr>
        <w:t>года</w:t>
      </w:r>
      <w:r>
        <w:rPr>
          <w:b/>
          <w:sz w:val="27"/>
          <w:szCs w:val="27"/>
        </w:rPr>
        <w:t xml:space="preserve"> на территории </w:t>
      </w:r>
      <w:proofErr w:type="spellStart"/>
      <w:r>
        <w:rPr>
          <w:b/>
          <w:sz w:val="27"/>
          <w:szCs w:val="27"/>
        </w:rPr>
        <w:t>Плесского</w:t>
      </w:r>
      <w:proofErr w:type="spellEnd"/>
      <w:r>
        <w:rPr>
          <w:b/>
          <w:sz w:val="27"/>
          <w:szCs w:val="27"/>
        </w:rPr>
        <w:t xml:space="preserve"> сельсовета Мокшанского района Пензенской области</w:t>
      </w:r>
    </w:p>
    <w:p w:rsidR="00CC2A13" w:rsidRPr="00A259CB" w:rsidRDefault="00CC2A13" w:rsidP="00CC2A13">
      <w:pPr>
        <w:outlineLvl w:val="0"/>
        <w:rPr>
          <w:b/>
          <w:sz w:val="16"/>
          <w:szCs w:val="16"/>
        </w:rPr>
      </w:pPr>
    </w:p>
    <w:p w:rsidR="00CC2A13" w:rsidRPr="00A259CB" w:rsidRDefault="00CC2A13" w:rsidP="00CC2A13">
      <w:pPr>
        <w:jc w:val="both"/>
        <w:outlineLvl w:val="0"/>
        <w:rPr>
          <w:sz w:val="27"/>
          <w:szCs w:val="27"/>
        </w:rPr>
      </w:pPr>
      <w:r w:rsidRPr="00A259CB">
        <w:rPr>
          <w:sz w:val="27"/>
          <w:szCs w:val="27"/>
        </w:rPr>
        <w:t xml:space="preserve">         </w:t>
      </w:r>
      <w:r>
        <w:rPr>
          <w:sz w:val="27"/>
          <w:szCs w:val="27"/>
        </w:rPr>
        <w:t xml:space="preserve">В целях своевременного проведения подготовительных мероприятий к </w:t>
      </w:r>
      <w:proofErr w:type="spellStart"/>
      <w:r>
        <w:rPr>
          <w:sz w:val="27"/>
          <w:szCs w:val="27"/>
        </w:rPr>
        <w:t>весенне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-л</w:t>
      </w:r>
      <w:proofErr w:type="gramEnd"/>
      <w:r>
        <w:rPr>
          <w:sz w:val="27"/>
          <w:szCs w:val="27"/>
        </w:rPr>
        <w:t>етнему пожароопасному периоду 2025 года, в соответствии с пп.21 п.1 ст.15 Федерального закона от</w:t>
      </w:r>
      <w:r w:rsidRPr="00A259CB">
        <w:rPr>
          <w:sz w:val="27"/>
          <w:szCs w:val="27"/>
        </w:rPr>
        <w:t xml:space="preserve"> 06.10.2003 №</w:t>
      </w:r>
      <w:r>
        <w:rPr>
          <w:sz w:val="27"/>
          <w:szCs w:val="27"/>
        </w:rPr>
        <w:t xml:space="preserve"> </w:t>
      </w:r>
      <w:r w:rsidRPr="00A259CB">
        <w:rPr>
          <w:sz w:val="27"/>
          <w:szCs w:val="27"/>
        </w:rPr>
        <w:t xml:space="preserve">131-ФЗ «Об общих принципах организации местного самоуправления в Российской Федерации» и в целях предотвращения возникновения чрезвычайных ситуаций,  </w:t>
      </w:r>
      <w:r>
        <w:rPr>
          <w:sz w:val="27"/>
          <w:szCs w:val="27"/>
        </w:rPr>
        <w:t xml:space="preserve">связанных с пожарами в </w:t>
      </w:r>
      <w:proofErr w:type="spellStart"/>
      <w:r>
        <w:rPr>
          <w:sz w:val="27"/>
          <w:szCs w:val="27"/>
        </w:rPr>
        <w:t>весенне</w:t>
      </w:r>
      <w:proofErr w:type="spellEnd"/>
      <w:r>
        <w:rPr>
          <w:sz w:val="27"/>
          <w:szCs w:val="27"/>
        </w:rPr>
        <w:t xml:space="preserve"> - летнем сезоне 2025 года на территории </w:t>
      </w:r>
      <w:proofErr w:type="spellStart"/>
      <w:r>
        <w:rPr>
          <w:sz w:val="27"/>
          <w:szCs w:val="27"/>
        </w:rPr>
        <w:t>Плесского</w:t>
      </w:r>
      <w:proofErr w:type="spellEnd"/>
      <w:r>
        <w:rPr>
          <w:sz w:val="27"/>
          <w:szCs w:val="27"/>
        </w:rPr>
        <w:t xml:space="preserve"> сельсовета Мокшанского района Пензенской области</w:t>
      </w:r>
      <w:r w:rsidRPr="00A259CB">
        <w:rPr>
          <w:sz w:val="27"/>
          <w:szCs w:val="27"/>
        </w:rPr>
        <w:t>,</w:t>
      </w:r>
      <w:r>
        <w:rPr>
          <w:sz w:val="27"/>
          <w:szCs w:val="27"/>
        </w:rPr>
        <w:t xml:space="preserve"> руководствуясь постановлением администрации Мокшанского района Пензенской области от 25.03.2025 № 248 « О подготовке к </w:t>
      </w:r>
      <w:proofErr w:type="gramStart"/>
      <w:r>
        <w:rPr>
          <w:sz w:val="27"/>
          <w:szCs w:val="27"/>
        </w:rPr>
        <w:t>весеннее</w:t>
      </w:r>
      <w:proofErr w:type="gramEnd"/>
      <w:r>
        <w:rPr>
          <w:sz w:val="27"/>
          <w:szCs w:val="27"/>
        </w:rPr>
        <w:t xml:space="preserve"> - летнему пожароопасному сезону»,</w:t>
      </w:r>
      <w:r w:rsidRPr="00A259CB">
        <w:rPr>
          <w:sz w:val="27"/>
          <w:szCs w:val="27"/>
        </w:rPr>
        <w:t xml:space="preserve"> -</w:t>
      </w:r>
    </w:p>
    <w:p w:rsidR="00CC2A13" w:rsidRPr="00A259CB" w:rsidRDefault="00CC2A13" w:rsidP="00CC2A13">
      <w:pPr>
        <w:jc w:val="center"/>
        <w:outlineLvl w:val="0"/>
        <w:rPr>
          <w:sz w:val="16"/>
          <w:szCs w:val="16"/>
        </w:rPr>
      </w:pPr>
    </w:p>
    <w:p w:rsidR="00CC2A13" w:rsidRPr="00A259CB" w:rsidRDefault="00CC2A13" w:rsidP="00CC2A13">
      <w:pPr>
        <w:jc w:val="center"/>
        <w:outlineLvl w:val="0"/>
        <w:rPr>
          <w:b/>
          <w:sz w:val="27"/>
          <w:szCs w:val="27"/>
        </w:rPr>
      </w:pPr>
      <w:r w:rsidRPr="00A259CB">
        <w:rPr>
          <w:b/>
          <w:sz w:val="27"/>
          <w:szCs w:val="27"/>
        </w:rPr>
        <w:t xml:space="preserve">Администрация </w:t>
      </w:r>
      <w:proofErr w:type="spellStart"/>
      <w:r w:rsidRPr="00A259CB">
        <w:rPr>
          <w:b/>
          <w:sz w:val="27"/>
          <w:szCs w:val="27"/>
        </w:rPr>
        <w:t>Плесского</w:t>
      </w:r>
      <w:proofErr w:type="spellEnd"/>
      <w:r w:rsidRPr="00A259CB">
        <w:rPr>
          <w:b/>
          <w:sz w:val="27"/>
          <w:szCs w:val="27"/>
        </w:rPr>
        <w:t xml:space="preserve"> сельсовета Мокшанского района  Пензенской области постановляет:</w:t>
      </w:r>
    </w:p>
    <w:p w:rsidR="00CC2A13" w:rsidRPr="00F32CBB" w:rsidRDefault="00CC2A13" w:rsidP="00CC2A13">
      <w:pPr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F32CBB">
        <w:rPr>
          <w:sz w:val="26"/>
          <w:szCs w:val="26"/>
        </w:rPr>
        <w:t xml:space="preserve">1. Утвердить план мероприятий  по обеспечению пожарной безопасности в </w:t>
      </w:r>
      <w:proofErr w:type="spellStart"/>
      <w:r w:rsidRPr="00F32CBB">
        <w:rPr>
          <w:sz w:val="26"/>
          <w:szCs w:val="26"/>
        </w:rPr>
        <w:t>весенне</w:t>
      </w:r>
      <w:proofErr w:type="spellEnd"/>
      <w:r w:rsidRPr="00F32CBB">
        <w:rPr>
          <w:sz w:val="26"/>
          <w:szCs w:val="26"/>
        </w:rPr>
        <w:t xml:space="preserve"> - летний период 202</w:t>
      </w:r>
      <w:r>
        <w:rPr>
          <w:sz w:val="26"/>
          <w:szCs w:val="26"/>
        </w:rPr>
        <w:t>5</w:t>
      </w:r>
      <w:r w:rsidRPr="00F32CBB">
        <w:rPr>
          <w:sz w:val="26"/>
          <w:szCs w:val="26"/>
        </w:rPr>
        <w:t xml:space="preserve"> года на территории </w:t>
      </w:r>
      <w:proofErr w:type="spellStart"/>
      <w:r w:rsidRPr="00F32CBB">
        <w:rPr>
          <w:sz w:val="26"/>
          <w:szCs w:val="26"/>
        </w:rPr>
        <w:t>Плесского</w:t>
      </w:r>
      <w:proofErr w:type="spellEnd"/>
      <w:r w:rsidRPr="00F32CBB">
        <w:rPr>
          <w:sz w:val="26"/>
          <w:szCs w:val="26"/>
        </w:rPr>
        <w:t xml:space="preserve"> сельсовета Мокшанского района Пензенской области согласно приложению № 1.</w:t>
      </w:r>
    </w:p>
    <w:p w:rsidR="00CC2A13" w:rsidRPr="00F32CBB" w:rsidRDefault="00CC2A13" w:rsidP="00CC2A13">
      <w:pPr>
        <w:numPr>
          <w:ilvl w:val="1"/>
          <w:numId w:val="7"/>
        </w:numPr>
        <w:tabs>
          <w:tab w:val="left" w:pos="720"/>
        </w:tabs>
        <w:ind w:firstLine="720"/>
        <w:jc w:val="both"/>
        <w:outlineLvl w:val="0"/>
        <w:rPr>
          <w:sz w:val="27"/>
          <w:szCs w:val="27"/>
        </w:rPr>
      </w:pPr>
      <w:r w:rsidRPr="00F32CBB">
        <w:rPr>
          <w:sz w:val="27"/>
          <w:szCs w:val="27"/>
        </w:rPr>
        <w:t xml:space="preserve"> </w:t>
      </w:r>
      <w:r>
        <w:rPr>
          <w:sz w:val="27"/>
          <w:szCs w:val="27"/>
        </w:rPr>
        <w:t>2</w:t>
      </w:r>
      <w:r w:rsidRPr="00F32CBB">
        <w:rPr>
          <w:sz w:val="27"/>
          <w:szCs w:val="27"/>
        </w:rPr>
        <w:t xml:space="preserve">. Рекомендовать руководителям организаций, предприятий и учреждений в срок до </w:t>
      </w:r>
      <w:r>
        <w:rPr>
          <w:sz w:val="27"/>
          <w:szCs w:val="27"/>
        </w:rPr>
        <w:t>10 апреля</w:t>
      </w:r>
      <w:r w:rsidRPr="00F32CBB">
        <w:rPr>
          <w:sz w:val="27"/>
          <w:szCs w:val="27"/>
        </w:rPr>
        <w:t xml:space="preserve"> 202</w:t>
      </w:r>
      <w:r>
        <w:rPr>
          <w:sz w:val="27"/>
          <w:szCs w:val="27"/>
        </w:rPr>
        <w:t>5</w:t>
      </w:r>
      <w:r w:rsidRPr="00F32CBB">
        <w:rPr>
          <w:sz w:val="27"/>
          <w:szCs w:val="27"/>
        </w:rPr>
        <w:t xml:space="preserve"> года;</w:t>
      </w:r>
    </w:p>
    <w:p w:rsidR="00CC2A13" w:rsidRDefault="00CC2A13" w:rsidP="00CC2A13">
      <w:pPr>
        <w:numPr>
          <w:ilvl w:val="1"/>
          <w:numId w:val="7"/>
        </w:numPr>
        <w:tabs>
          <w:tab w:val="left" w:pos="720"/>
        </w:tabs>
        <w:ind w:firstLine="72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2.1. Организовать очистку подведомственных территорий от сгораемого мусора, сухой травы и вывоз его на места утилизации;</w:t>
      </w:r>
    </w:p>
    <w:p w:rsidR="00CC2A13" w:rsidRDefault="00CC2A13" w:rsidP="00CC2A13">
      <w:pPr>
        <w:numPr>
          <w:ilvl w:val="1"/>
          <w:numId w:val="7"/>
        </w:numPr>
        <w:tabs>
          <w:tab w:val="left" w:pos="720"/>
        </w:tabs>
        <w:ind w:firstLine="72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lastRenderedPageBreak/>
        <w:t>2.2.  Обеспечить производственные, складские  и административные помещения  первичными средствами пожаротушения;</w:t>
      </w:r>
    </w:p>
    <w:p w:rsidR="00CC2A13" w:rsidRDefault="00CC2A13" w:rsidP="00CC2A13">
      <w:pPr>
        <w:numPr>
          <w:ilvl w:val="1"/>
          <w:numId w:val="7"/>
        </w:numPr>
        <w:tabs>
          <w:tab w:val="left" w:pos="720"/>
        </w:tabs>
        <w:ind w:firstLine="72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2.3.Принять меры по соблюдению на территории строжайшего противопожарного режима;</w:t>
      </w:r>
    </w:p>
    <w:p w:rsidR="00CC2A13" w:rsidRDefault="00CC2A13" w:rsidP="00CC2A13">
      <w:pPr>
        <w:numPr>
          <w:ilvl w:val="1"/>
          <w:numId w:val="7"/>
        </w:numPr>
        <w:tabs>
          <w:tab w:val="left" w:pos="720"/>
        </w:tabs>
        <w:ind w:firstLine="72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2.4.</w:t>
      </w:r>
      <w:r w:rsidRPr="00594C14">
        <w:rPr>
          <w:sz w:val="27"/>
          <w:szCs w:val="27"/>
        </w:rPr>
        <w:t xml:space="preserve">Усилить </w:t>
      </w:r>
      <w:proofErr w:type="gramStart"/>
      <w:r w:rsidRPr="00594C14">
        <w:rPr>
          <w:sz w:val="27"/>
          <w:szCs w:val="27"/>
        </w:rPr>
        <w:t>контроль за</w:t>
      </w:r>
      <w:proofErr w:type="gramEnd"/>
      <w:r w:rsidRPr="00594C14">
        <w:rPr>
          <w:sz w:val="27"/>
          <w:szCs w:val="27"/>
        </w:rPr>
        <w:t xml:space="preserve"> пожарной безопасностью на землях сельскохозяйственного назначения, не допускать неконтролируемый пал сухой травы</w:t>
      </w:r>
      <w:r>
        <w:rPr>
          <w:sz w:val="27"/>
          <w:szCs w:val="27"/>
        </w:rPr>
        <w:t>.</w:t>
      </w:r>
    </w:p>
    <w:p w:rsidR="00CC2A13" w:rsidRPr="00A259CB" w:rsidRDefault="00CC2A13" w:rsidP="00CC2A13">
      <w:pPr>
        <w:jc w:val="both"/>
        <w:outlineLvl w:val="0"/>
        <w:rPr>
          <w:b/>
          <w:sz w:val="27"/>
          <w:szCs w:val="27"/>
        </w:rPr>
      </w:pPr>
      <w:r>
        <w:rPr>
          <w:sz w:val="27"/>
          <w:szCs w:val="27"/>
        </w:rPr>
        <w:t xml:space="preserve">        3. Признать утратившим силу постановление администрации </w:t>
      </w:r>
      <w:proofErr w:type="spellStart"/>
      <w:r>
        <w:rPr>
          <w:sz w:val="27"/>
          <w:szCs w:val="27"/>
        </w:rPr>
        <w:t>Плесского</w:t>
      </w:r>
      <w:proofErr w:type="spellEnd"/>
      <w:r>
        <w:rPr>
          <w:sz w:val="27"/>
          <w:szCs w:val="27"/>
        </w:rPr>
        <w:t xml:space="preserve"> сельсовета Мокшанского района Пензенской области от 27.03.2024 № 23 «  </w:t>
      </w:r>
      <w:r w:rsidRPr="00B475FC">
        <w:rPr>
          <w:sz w:val="27"/>
          <w:szCs w:val="27"/>
        </w:rPr>
        <w:t xml:space="preserve">О подготовке к </w:t>
      </w:r>
      <w:proofErr w:type="spellStart"/>
      <w:r w:rsidRPr="00B475FC">
        <w:rPr>
          <w:sz w:val="27"/>
          <w:szCs w:val="27"/>
        </w:rPr>
        <w:t>весенне</w:t>
      </w:r>
      <w:proofErr w:type="spellEnd"/>
      <w:r w:rsidRPr="00B475FC">
        <w:rPr>
          <w:sz w:val="27"/>
          <w:szCs w:val="27"/>
        </w:rPr>
        <w:t xml:space="preserve"> - летнему пожароопасному сезону 2025 года на территории </w:t>
      </w:r>
      <w:proofErr w:type="spellStart"/>
      <w:r w:rsidRPr="00B475FC">
        <w:rPr>
          <w:sz w:val="27"/>
          <w:szCs w:val="27"/>
        </w:rPr>
        <w:t>Плесского</w:t>
      </w:r>
      <w:proofErr w:type="spellEnd"/>
      <w:r w:rsidRPr="00B475FC">
        <w:rPr>
          <w:sz w:val="27"/>
          <w:szCs w:val="27"/>
        </w:rPr>
        <w:t xml:space="preserve"> сельсовета Мокшанского района Пензенской области</w:t>
      </w:r>
    </w:p>
    <w:p w:rsidR="00CC2A13" w:rsidRPr="00594C14" w:rsidRDefault="00CC2A13" w:rsidP="00CC2A13">
      <w:pPr>
        <w:numPr>
          <w:ilvl w:val="1"/>
          <w:numId w:val="7"/>
        </w:numPr>
        <w:tabs>
          <w:tab w:val="left" w:pos="720"/>
        </w:tabs>
        <w:ind w:firstLine="72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4. Опубликовать настоящее постановление в информационном бюллетене  «Вести </w:t>
      </w:r>
      <w:proofErr w:type="spellStart"/>
      <w:r>
        <w:rPr>
          <w:sz w:val="27"/>
          <w:szCs w:val="27"/>
        </w:rPr>
        <w:t>Плесского</w:t>
      </w:r>
      <w:proofErr w:type="spellEnd"/>
      <w:r>
        <w:rPr>
          <w:sz w:val="27"/>
          <w:szCs w:val="27"/>
        </w:rPr>
        <w:t xml:space="preserve"> сельсовета».</w:t>
      </w:r>
    </w:p>
    <w:p w:rsidR="00CC2A13" w:rsidRDefault="00CC2A13" w:rsidP="00CC2A13">
      <w:pPr>
        <w:tabs>
          <w:tab w:val="left" w:pos="1134"/>
        </w:tabs>
        <w:outlineLvl w:val="0"/>
        <w:rPr>
          <w:b/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Pr="00A259CB">
        <w:rPr>
          <w:sz w:val="27"/>
          <w:szCs w:val="27"/>
        </w:rPr>
        <w:t xml:space="preserve"> </w:t>
      </w:r>
      <w:r>
        <w:rPr>
          <w:sz w:val="27"/>
          <w:szCs w:val="27"/>
        </w:rPr>
        <w:t>5</w:t>
      </w:r>
      <w:r w:rsidRPr="00A259CB">
        <w:rPr>
          <w:sz w:val="27"/>
          <w:szCs w:val="27"/>
        </w:rPr>
        <w:t xml:space="preserve">. Контроль за исполнением настоящего постановления возложить на </w:t>
      </w:r>
      <w:r>
        <w:rPr>
          <w:sz w:val="27"/>
          <w:szCs w:val="27"/>
        </w:rPr>
        <w:t xml:space="preserve"> </w:t>
      </w:r>
      <w:r w:rsidRPr="00A259CB">
        <w:rPr>
          <w:sz w:val="27"/>
          <w:szCs w:val="27"/>
        </w:rPr>
        <w:t xml:space="preserve"> и</w:t>
      </w:r>
      <w:proofErr w:type="gramStart"/>
      <w:r w:rsidRPr="00A259CB">
        <w:rPr>
          <w:sz w:val="27"/>
          <w:szCs w:val="27"/>
        </w:rPr>
        <w:t>.о</w:t>
      </w:r>
      <w:proofErr w:type="gramEnd"/>
      <w:r w:rsidRPr="00A259CB">
        <w:rPr>
          <w:sz w:val="27"/>
          <w:szCs w:val="27"/>
        </w:rPr>
        <w:t xml:space="preserve"> главы администрации.</w:t>
      </w:r>
      <w:r w:rsidRPr="00A259CB">
        <w:rPr>
          <w:b/>
          <w:sz w:val="27"/>
          <w:szCs w:val="27"/>
        </w:rPr>
        <w:t xml:space="preserve"> </w:t>
      </w:r>
    </w:p>
    <w:p w:rsidR="00CC2A13" w:rsidRPr="00B475FC" w:rsidRDefault="00CC2A13" w:rsidP="00CC2A13">
      <w:pPr>
        <w:outlineLvl w:val="0"/>
        <w:rPr>
          <w:b/>
        </w:rPr>
      </w:pPr>
      <w:r w:rsidRPr="00B475FC">
        <w:rPr>
          <w:b/>
        </w:rPr>
        <w:t>И.о Главы администрации</w:t>
      </w:r>
    </w:p>
    <w:p w:rsidR="00CC2A13" w:rsidRPr="00B475FC" w:rsidRDefault="00CC2A13" w:rsidP="00CC2A13">
      <w:pPr>
        <w:outlineLvl w:val="0"/>
        <w:rPr>
          <w:b/>
        </w:rPr>
      </w:pPr>
      <w:proofErr w:type="spellStart"/>
      <w:r w:rsidRPr="00B475FC">
        <w:rPr>
          <w:b/>
        </w:rPr>
        <w:t>Плесского</w:t>
      </w:r>
      <w:proofErr w:type="spellEnd"/>
      <w:r w:rsidRPr="00B475FC">
        <w:rPr>
          <w:b/>
        </w:rPr>
        <w:t xml:space="preserve"> сельсовета</w:t>
      </w:r>
    </w:p>
    <w:p w:rsidR="00CC2A13" w:rsidRPr="00B475FC" w:rsidRDefault="00CC2A13" w:rsidP="00CC2A13">
      <w:pPr>
        <w:outlineLvl w:val="0"/>
        <w:rPr>
          <w:b/>
        </w:rPr>
      </w:pPr>
      <w:r w:rsidRPr="00B475FC">
        <w:rPr>
          <w:b/>
        </w:rPr>
        <w:t>Мокшанского района</w:t>
      </w:r>
    </w:p>
    <w:p w:rsidR="00CC2A13" w:rsidRPr="00B475FC" w:rsidRDefault="00CC2A13" w:rsidP="00CC2A13">
      <w:pPr>
        <w:outlineLvl w:val="0"/>
        <w:rPr>
          <w:b/>
        </w:rPr>
      </w:pPr>
      <w:r w:rsidRPr="00B475FC">
        <w:rPr>
          <w:b/>
        </w:rPr>
        <w:t xml:space="preserve">Пензенской области                                                                                   </w:t>
      </w:r>
      <w:proofErr w:type="spellStart"/>
      <w:r w:rsidRPr="00B475FC">
        <w:rPr>
          <w:b/>
        </w:rPr>
        <w:t>Е.М.Чижикова</w:t>
      </w:r>
      <w:proofErr w:type="spellEnd"/>
      <w:r w:rsidRPr="00B475FC">
        <w:rPr>
          <w:b/>
        </w:rPr>
        <w:t xml:space="preserve">                          </w:t>
      </w:r>
    </w:p>
    <w:p w:rsidR="00CC2A13" w:rsidRDefault="00CC2A13" w:rsidP="00CC2A13">
      <w:pPr>
        <w:jc w:val="right"/>
        <w:outlineLvl w:val="0"/>
      </w:pPr>
    </w:p>
    <w:p w:rsidR="00CC2A13" w:rsidRDefault="00CC2A13" w:rsidP="00CC2A13">
      <w:pPr>
        <w:jc w:val="right"/>
        <w:outlineLvl w:val="0"/>
      </w:pPr>
    </w:p>
    <w:p w:rsidR="00CC2A13" w:rsidRPr="00AA4E3B" w:rsidRDefault="00CC2A13" w:rsidP="00CC2A13">
      <w:pPr>
        <w:jc w:val="right"/>
        <w:outlineLvl w:val="0"/>
      </w:pPr>
      <w:r>
        <w:t>При</w:t>
      </w:r>
      <w:r w:rsidRPr="00AA4E3B">
        <w:t xml:space="preserve">ложение № </w:t>
      </w:r>
      <w:r>
        <w:t>1</w:t>
      </w:r>
    </w:p>
    <w:p w:rsidR="00CC2A13" w:rsidRPr="00AA4E3B" w:rsidRDefault="00CC2A13" w:rsidP="00CC2A13">
      <w:pPr>
        <w:jc w:val="right"/>
        <w:outlineLvl w:val="0"/>
      </w:pPr>
      <w:r w:rsidRPr="00AA4E3B">
        <w:t>УТВЕРЖДЕН</w:t>
      </w:r>
    </w:p>
    <w:p w:rsidR="00CC2A13" w:rsidRPr="00AA4E3B" w:rsidRDefault="00CC2A13" w:rsidP="00CC2A13">
      <w:pPr>
        <w:ind w:left="2340" w:hanging="1980"/>
        <w:jc w:val="right"/>
        <w:outlineLvl w:val="0"/>
      </w:pPr>
      <w:r w:rsidRPr="00AA4E3B">
        <w:t>постановлением  администрации</w:t>
      </w:r>
    </w:p>
    <w:p w:rsidR="00CC2A13" w:rsidRPr="00AA4E3B" w:rsidRDefault="00CC2A13" w:rsidP="00CC2A13">
      <w:pPr>
        <w:ind w:left="2340" w:hanging="1980"/>
        <w:jc w:val="right"/>
        <w:outlineLvl w:val="0"/>
      </w:pPr>
      <w:proofErr w:type="spellStart"/>
      <w:r w:rsidRPr="00AA4E3B">
        <w:t>Плесского</w:t>
      </w:r>
      <w:proofErr w:type="spellEnd"/>
      <w:r w:rsidRPr="00AA4E3B">
        <w:t xml:space="preserve"> сельсовета </w:t>
      </w:r>
    </w:p>
    <w:p w:rsidR="00CC2A13" w:rsidRPr="00AA4E3B" w:rsidRDefault="00CC2A13" w:rsidP="00CC2A13">
      <w:pPr>
        <w:jc w:val="right"/>
        <w:outlineLvl w:val="0"/>
      </w:pPr>
      <w:r w:rsidRPr="00AA4E3B">
        <w:t>Мокшанского района</w:t>
      </w:r>
    </w:p>
    <w:p w:rsidR="00CC2A13" w:rsidRPr="00AA4E3B" w:rsidRDefault="00CC2A13" w:rsidP="00CC2A13">
      <w:pPr>
        <w:jc w:val="right"/>
        <w:outlineLvl w:val="0"/>
      </w:pPr>
      <w:r w:rsidRPr="00AA4E3B">
        <w:t>Пензенской области</w:t>
      </w:r>
    </w:p>
    <w:p w:rsidR="00CC2A13" w:rsidRPr="00AA4E3B" w:rsidRDefault="00CC2A13" w:rsidP="00CC2A13">
      <w:pPr>
        <w:ind w:left="2340" w:hanging="2340"/>
        <w:jc w:val="right"/>
      </w:pPr>
      <w:r w:rsidRPr="00AA4E3B">
        <w:t xml:space="preserve">от </w:t>
      </w:r>
      <w:r>
        <w:t>26</w:t>
      </w:r>
      <w:r w:rsidRPr="00AA4E3B">
        <w:t>.0</w:t>
      </w:r>
      <w:r>
        <w:t>3</w:t>
      </w:r>
      <w:r w:rsidRPr="00AA4E3B">
        <w:t>.20</w:t>
      </w:r>
      <w:r>
        <w:t>25</w:t>
      </w:r>
      <w:r w:rsidRPr="00AA4E3B">
        <w:t xml:space="preserve"> № </w:t>
      </w:r>
      <w:r>
        <w:t>21</w:t>
      </w:r>
    </w:p>
    <w:p w:rsidR="00CC2A13" w:rsidRPr="00103872" w:rsidRDefault="00CC2A13" w:rsidP="00CC2A13">
      <w:pPr>
        <w:ind w:left="2340" w:hanging="2340"/>
        <w:jc w:val="right"/>
        <w:rPr>
          <w:sz w:val="28"/>
          <w:szCs w:val="28"/>
        </w:rPr>
      </w:pPr>
    </w:p>
    <w:p w:rsidR="00CC2A13" w:rsidRPr="00F32CBB" w:rsidRDefault="00CC2A13" w:rsidP="00CC2A13">
      <w:pPr>
        <w:ind w:left="2340" w:hanging="23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F32CBB">
        <w:rPr>
          <w:b/>
          <w:sz w:val="28"/>
          <w:szCs w:val="28"/>
        </w:rPr>
        <w:t xml:space="preserve"> </w:t>
      </w:r>
      <w:r w:rsidRPr="004818CB">
        <w:rPr>
          <w:b/>
          <w:sz w:val="28"/>
          <w:szCs w:val="28"/>
        </w:rPr>
        <w:t>МЕРОПРИЯТИЙ</w:t>
      </w:r>
    </w:p>
    <w:p w:rsidR="00CC2A13" w:rsidRPr="00F32CBB" w:rsidRDefault="00CC2A13" w:rsidP="00CC2A13">
      <w:pPr>
        <w:jc w:val="center"/>
        <w:rPr>
          <w:sz w:val="28"/>
          <w:szCs w:val="28"/>
        </w:rPr>
      </w:pPr>
      <w:r w:rsidRPr="00F32CBB">
        <w:rPr>
          <w:sz w:val="28"/>
          <w:szCs w:val="28"/>
        </w:rPr>
        <w:t xml:space="preserve">по обеспечению пожарной безопасности в </w:t>
      </w:r>
      <w:proofErr w:type="spellStart"/>
      <w:r w:rsidRPr="00F32CBB">
        <w:rPr>
          <w:sz w:val="28"/>
          <w:szCs w:val="28"/>
        </w:rPr>
        <w:t>весенне</w:t>
      </w:r>
      <w:proofErr w:type="spellEnd"/>
      <w:r w:rsidRPr="00F32CBB">
        <w:rPr>
          <w:sz w:val="28"/>
          <w:szCs w:val="28"/>
        </w:rPr>
        <w:t xml:space="preserve"> - летний период 202</w:t>
      </w:r>
      <w:r>
        <w:rPr>
          <w:sz w:val="28"/>
          <w:szCs w:val="28"/>
        </w:rPr>
        <w:t>5</w:t>
      </w:r>
      <w:r w:rsidRPr="00F32CBB">
        <w:rPr>
          <w:sz w:val="28"/>
          <w:szCs w:val="28"/>
        </w:rPr>
        <w:t xml:space="preserve"> года на территории </w:t>
      </w:r>
      <w:proofErr w:type="spellStart"/>
      <w:r w:rsidRPr="00F32CBB">
        <w:rPr>
          <w:sz w:val="28"/>
          <w:szCs w:val="28"/>
        </w:rPr>
        <w:t>Плесского</w:t>
      </w:r>
      <w:proofErr w:type="spellEnd"/>
      <w:r w:rsidRPr="00F32CBB">
        <w:rPr>
          <w:sz w:val="28"/>
          <w:szCs w:val="28"/>
        </w:rPr>
        <w:t xml:space="preserve"> сельсовета Мокшанского района Пензенской области</w:t>
      </w:r>
    </w:p>
    <w:p w:rsidR="00CC2A13" w:rsidRPr="00F32CBB" w:rsidRDefault="00CC2A13" w:rsidP="00CC2A13">
      <w:pPr>
        <w:jc w:val="center"/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9"/>
        <w:gridCol w:w="5044"/>
        <w:gridCol w:w="2126"/>
        <w:gridCol w:w="2268"/>
      </w:tblGrid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Наименование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Исполнители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1</w:t>
            </w:r>
          </w:p>
          <w:p w:rsidR="00CC2A13" w:rsidRPr="004818CB" w:rsidRDefault="00CC2A13" w:rsidP="00813B26">
            <w:pPr>
              <w:rPr>
                <w:lang w:eastAsia="en-US"/>
              </w:rPr>
            </w:pPr>
          </w:p>
          <w:p w:rsidR="00CC2A13" w:rsidRDefault="00CC2A13" w:rsidP="00813B26">
            <w:pPr>
              <w:rPr>
                <w:lang w:eastAsia="en-US"/>
              </w:rPr>
            </w:pPr>
          </w:p>
          <w:p w:rsidR="00CC2A13" w:rsidRPr="004818CB" w:rsidRDefault="00CC2A13" w:rsidP="00813B2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1.1.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Обеспечить выполнение мероприятий «Об организации обучения населения мерам пожарной безопасности».</w:t>
            </w:r>
          </w:p>
          <w:p w:rsidR="00CC2A13" w:rsidRPr="00F32CBB" w:rsidRDefault="00CC2A13" w:rsidP="00813B26">
            <w:pPr>
              <w:ind w:firstLine="137"/>
            </w:pPr>
          </w:p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Провести подворный обход по предупреждению пожаров и гибели людей в жилом секторе.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ind w:hanging="80"/>
              <w:jc w:val="center"/>
              <w:rPr>
                <w:kern w:val="16"/>
                <w:lang w:eastAsia="en-US"/>
              </w:rPr>
            </w:pPr>
            <w:r w:rsidRPr="00F32CBB">
              <w:t xml:space="preserve">до </w:t>
            </w:r>
            <w:r>
              <w:t>10</w:t>
            </w:r>
            <w:r w:rsidRPr="00F32CBB">
              <w:t>.04.202</w:t>
            </w: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Глава администрации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>
              <w:t xml:space="preserve">2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Провести встречи с населением, на которых рассмотреть вопросы пожарной безопасности, в том числе о необходимости содержания емкостей с водой.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Глава администрации 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>
              <w:t xml:space="preserve">3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Проинформировать о запрете сжигания стерни, пожнив</w:t>
            </w:r>
            <w:r>
              <w:t>ны</w:t>
            </w:r>
            <w:r w:rsidRPr="00F32CBB">
              <w:t>х остатков и разведения костров на полевых угодьях</w:t>
            </w:r>
            <w:r>
              <w:t xml:space="preserve">, усилить </w:t>
            </w:r>
            <w:proofErr w:type="gramStart"/>
            <w:r>
              <w:t>контроль  за</w:t>
            </w:r>
            <w:proofErr w:type="gramEnd"/>
            <w:r>
              <w:t xml:space="preserve"> пожарной безопасностью на землях сельскохозяйственного назначения.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При подготовке и в посевной период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Глава администрации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>
              <w:t xml:space="preserve">4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 xml:space="preserve">В </w:t>
            </w:r>
            <w:proofErr w:type="spellStart"/>
            <w:r w:rsidRPr="00F32CBB">
              <w:t>весенн</w:t>
            </w:r>
            <w:proofErr w:type="gramStart"/>
            <w:r w:rsidRPr="00F32CBB">
              <w:t>е</w:t>
            </w:r>
            <w:proofErr w:type="spellEnd"/>
            <w:r w:rsidRPr="00F32CBB">
              <w:t>-</w:t>
            </w:r>
            <w:proofErr w:type="gramEnd"/>
            <w:r w:rsidRPr="00F32CBB">
              <w:t xml:space="preserve"> летний период в условиях устойчивой засухи запретить разведение костров, сжигания мусора в селах. При необходимости ввести особый противопожарный режим на территории сельсовета.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Весь </w:t>
            </w: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период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Глава администрации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>
              <w:t xml:space="preserve">5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Провести очистку подведомственной территории от сгораемого мусора, отходов, иных пожарных веществ и материалов.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ind w:firstLine="62"/>
              <w:jc w:val="center"/>
              <w:rPr>
                <w:kern w:val="16"/>
                <w:lang w:eastAsia="en-US"/>
              </w:rPr>
            </w:pPr>
            <w:r w:rsidRPr="00F32CBB">
              <w:t>до 15.04.202</w:t>
            </w: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Руководители учреждений и предприятий (по согласованию)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>
              <w:t xml:space="preserve">6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>
              <w:t xml:space="preserve">Собственникам домовладений обеспечить на своем участке </w:t>
            </w:r>
            <w:r w:rsidRPr="00F32CBB">
              <w:t xml:space="preserve"> </w:t>
            </w:r>
            <w:r>
              <w:t xml:space="preserve">емкости с водой  или огнетушителей.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ind w:firstLine="62"/>
              <w:jc w:val="center"/>
              <w:rPr>
                <w:kern w:val="16"/>
                <w:lang w:eastAsia="en-US"/>
              </w:rPr>
            </w:pPr>
            <w:r w:rsidRPr="00F32CBB"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Глава администрации, руководители </w:t>
            </w:r>
            <w:proofErr w:type="gramStart"/>
            <w:r w:rsidRPr="00F32CBB">
              <w:t>учреждений</w:t>
            </w:r>
            <w:proofErr w:type="gramEnd"/>
            <w:r w:rsidRPr="00F32CBB">
              <w:t xml:space="preserve"> на территории которых находятся источники наружного противопожарного водоснабжения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Default="00CC2A13" w:rsidP="00813B26">
            <w:pPr>
              <w:jc w:val="center"/>
            </w:pPr>
            <w:r>
              <w:t xml:space="preserve">7 </w:t>
            </w:r>
          </w:p>
          <w:p w:rsidR="00CC2A13" w:rsidRDefault="00CC2A13" w:rsidP="00813B26">
            <w:pPr>
              <w:jc w:val="center"/>
            </w:pPr>
          </w:p>
          <w:p w:rsidR="00CC2A13" w:rsidRDefault="00CC2A13" w:rsidP="00813B26">
            <w:pPr>
              <w:jc w:val="center"/>
            </w:pPr>
            <w:r>
              <w:t>7.1.</w:t>
            </w: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Соблюдать правила пожарной безопасности в бюджетных учреждениях.</w:t>
            </w:r>
          </w:p>
          <w:p w:rsidR="00CC2A13" w:rsidRPr="00F32CBB" w:rsidRDefault="00CC2A13" w:rsidP="00813B26">
            <w:pPr>
              <w:ind w:firstLine="137"/>
            </w:pPr>
          </w:p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Оборудовать подведомственные объекты первичными средствами пожаротушения.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ind w:firstLine="62"/>
              <w:jc w:val="center"/>
              <w:rPr>
                <w:kern w:val="16"/>
                <w:lang w:eastAsia="en-US"/>
              </w:rPr>
            </w:pPr>
            <w:r w:rsidRPr="00F32CBB"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Руководители учреждений и предприятий (по согласованию)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>
              <w:t xml:space="preserve">8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Доводить до населения информационные публикации по пропаганде мер пожарной безопасности, предупреждению гибели людей при пожарах.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Весь </w:t>
            </w: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период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Глава администрации 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>
              <w:t xml:space="preserve">9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Провести корректировку списка старост и провести с каждым инструктаж о мерах пожарной безопасности.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до 05.04.202</w:t>
            </w: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Глава администрации 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rPr>
                <w:kern w:val="16"/>
                <w:lang w:eastAsia="en-US"/>
              </w:rPr>
            </w:pPr>
            <w:r>
              <w:t xml:space="preserve">   10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Провести опашку всех населенных пунктов поселения.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до 25.04.202</w:t>
            </w: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Глава администрации 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>
              <w:t xml:space="preserve">11 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Рекомендовать населению в летний период провести ремонт отопительных печей и других теплообразующих установок и агрегатов.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Весь</w:t>
            </w: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 период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Глава администрации </w:t>
            </w:r>
          </w:p>
        </w:tc>
      </w:tr>
      <w:tr w:rsidR="00CC2A13" w:rsidRPr="00F32CBB" w:rsidTr="00813B2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3" w:rsidRPr="00F32CBB" w:rsidRDefault="00CC2A13" w:rsidP="00813B26">
            <w:pPr>
              <w:jc w:val="center"/>
            </w:pP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>
              <w:t xml:space="preserve"> 12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ind w:firstLine="137"/>
              <w:rPr>
                <w:kern w:val="16"/>
                <w:lang w:eastAsia="en-US"/>
              </w:rPr>
            </w:pPr>
            <w:r w:rsidRPr="00F32CBB">
              <w:t>Для предупреждения пожаров от шалости детей и неосторожного обращения с огнем, в школе изучать с учащимися правила пожарной безопасности.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Весь </w:t>
            </w: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 xml:space="preserve">Директор школы </w:t>
            </w:r>
          </w:p>
          <w:p w:rsidR="00CC2A13" w:rsidRPr="00F32CBB" w:rsidRDefault="00CC2A13" w:rsidP="00813B26">
            <w:pPr>
              <w:jc w:val="center"/>
              <w:rPr>
                <w:kern w:val="16"/>
                <w:lang w:eastAsia="en-US"/>
              </w:rPr>
            </w:pPr>
            <w:r w:rsidRPr="00F32CBB">
              <w:t>(по согласованию)</w:t>
            </w:r>
          </w:p>
        </w:tc>
      </w:tr>
    </w:tbl>
    <w:p w:rsidR="00CC2A13" w:rsidRPr="00F32CBB" w:rsidRDefault="00CC2A13" w:rsidP="00CC2A13">
      <w:pPr>
        <w:rPr>
          <w:kern w:val="16"/>
          <w:lang w:eastAsia="en-US"/>
        </w:rPr>
      </w:pPr>
    </w:p>
    <w:p w:rsidR="00CC2A13" w:rsidRDefault="00CC2A13" w:rsidP="00CC2A13"/>
    <w:p w:rsidR="00CC2A13" w:rsidRDefault="00CC2A13" w:rsidP="00CC2A13"/>
    <w:p w:rsidR="00CC2A13" w:rsidRDefault="00CC2A13" w:rsidP="00CC2A13">
      <w:pPr>
        <w:jc w:val="center"/>
        <w:rPr>
          <w:b/>
        </w:rPr>
      </w:pPr>
    </w:p>
    <w:p w:rsidR="00CC2A13" w:rsidRDefault="00CC2A13" w:rsidP="00CC2A13"/>
    <w:p w:rsidR="00CC2A13" w:rsidRDefault="00CC2A13" w:rsidP="00CC2A13"/>
    <w:p w:rsidR="00CC2A13" w:rsidRDefault="00CC2A13" w:rsidP="00CC2A13"/>
    <w:p w:rsidR="00CC2A13" w:rsidRPr="00BC493F" w:rsidRDefault="00CC2A13" w:rsidP="00CC2A13">
      <w:pPr>
        <w:tabs>
          <w:tab w:val="left" w:pos="6336"/>
        </w:tabs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D1311E" w:rsidRDefault="002657FA" w:rsidP="00D1311E">
      <w:r>
        <w:rPr>
          <w:b/>
        </w:rPr>
        <w:t>Г</w:t>
      </w:r>
      <w:r w:rsidR="00DB7F37">
        <w:rPr>
          <w:b/>
        </w:rPr>
        <w:t>лавный редак</w:t>
      </w:r>
      <w:r w:rsidR="00D1311E">
        <w:rPr>
          <w:b/>
        </w:rPr>
        <w:t>тор</w:t>
      </w:r>
      <w:r w:rsidR="00D1311E">
        <w:t>:  Шмелева О.А</w:t>
      </w:r>
    </w:p>
    <w:p w:rsidR="00D1311E" w:rsidRDefault="00D1311E" w:rsidP="00D1311E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Мокшанского  района Пензенской области</w:t>
      </w:r>
    </w:p>
    <w:p w:rsidR="00D1311E" w:rsidRDefault="00D1311E" w:rsidP="00D1311E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</w:t>
      </w:r>
    </w:p>
    <w:p w:rsidR="00D1311E" w:rsidRDefault="00D1311E" w:rsidP="00D1311E">
      <w:r>
        <w:rPr>
          <w:b/>
        </w:rPr>
        <w:t>Тираж</w:t>
      </w:r>
      <w:r>
        <w:t xml:space="preserve">  20экз.</w:t>
      </w:r>
    </w:p>
    <w:p w:rsidR="00D1311E" w:rsidRDefault="00D1311E" w:rsidP="00D1311E">
      <w:proofErr w:type="gramStart"/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  <w:proofErr w:type="gramEnd"/>
    </w:p>
    <w:p w:rsidR="00D1311E" w:rsidRDefault="00D1311E" w:rsidP="00D1311E"/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171A6A" w:rsidRPr="000E70EF" w:rsidRDefault="00171A6A">
      <w:pPr>
        <w:pStyle w:val="ConsPlusNormal"/>
        <w:jc w:val="both"/>
        <w:rPr>
          <w:sz w:val="24"/>
          <w:szCs w:val="24"/>
        </w:rPr>
      </w:pPr>
    </w:p>
    <w:sectPr w:rsidR="00171A6A" w:rsidRPr="000E70EF" w:rsidSect="00C76F69">
      <w:pgSz w:w="11906" w:h="16838"/>
      <w:pgMar w:top="142" w:right="566" w:bottom="709" w:left="567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6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0AC7616"/>
    <w:multiLevelType w:val="hybridMultilevel"/>
    <w:tmpl w:val="A54A711C"/>
    <w:lvl w:ilvl="0" w:tplc="CF84A788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 w:tplc="8D5C78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4EAF53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9A81E2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1F456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E6444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EE40A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FBCDB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8CAB19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9591C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72E3"/>
    <w:rsid w:val="001075C5"/>
    <w:rsid w:val="00111E07"/>
    <w:rsid w:val="001146A2"/>
    <w:rsid w:val="00116E2D"/>
    <w:rsid w:val="00117867"/>
    <w:rsid w:val="00127403"/>
    <w:rsid w:val="00131E3D"/>
    <w:rsid w:val="001337E3"/>
    <w:rsid w:val="0014662A"/>
    <w:rsid w:val="00146747"/>
    <w:rsid w:val="001467A2"/>
    <w:rsid w:val="001530E2"/>
    <w:rsid w:val="0016162A"/>
    <w:rsid w:val="001638DE"/>
    <w:rsid w:val="00164D10"/>
    <w:rsid w:val="00171A6A"/>
    <w:rsid w:val="001771FA"/>
    <w:rsid w:val="00183D2E"/>
    <w:rsid w:val="00185F19"/>
    <w:rsid w:val="00190C7D"/>
    <w:rsid w:val="0019403E"/>
    <w:rsid w:val="00197B39"/>
    <w:rsid w:val="001A1681"/>
    <w:rsid w:val="001A4D9B"/>
    <w:rsid w:val="001B62CF"/>
    <w:rsid w:val="001B7A41"/>
    <w:rsid w:val="001B7DFA"/>
    <w:rsid w:val="001C1E31"/>
    <w:rsid w:val="001C69C5"/>
    <w:rsid w:val="001C6AB9"/>
    <w:rsid w:val="001C7CC6"/>
    <w:rsid w:val="001D0545"/>
    <w:rsid w:val="001D12A2"/>
    <w:rsid w:val="001D64A8"/>
    <w:rsid w:val="001E0F70"/>
    <w:rsid w:val="00205AC7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64CF1"/>
    <w:rsid w:val="002657FA"/>
    <w:rsid w:val="002957E8"/>
    <w:rsid w:val="002A0D1B"/>
    <w:rsid w:val="002B0913"/>
    <w:rsid w:val="002B1CEE"/>
    <w:rsid w:val="002B26E1"/>
    <w:rsid w:val="002C0379"/>
    <w:rsid w:val="002C4A56"/>
    <w:rsid w:val="002C61E8"/>
    <w:rsid w:val="002D3F12"/>
    <w:rsid w:val="002D4A42"/>
    <w:rsid w:val="002D5C71"/>
    <w:rsid w:val="002D7A30"/>
    <w:rsid w:val="002E4B1D"/>
    <w:rsid w:val="002F0EB3"/>
    <w:rsid w:val="002F7C9D"/>
    <w:rsid w:val="00310511"/>
    <w:rsid w:val="003255E2"/>
    <w:rsid w:val="00325B49"/>
    <w:rsid w:val="003307BC"/>
    <w:rsid w:val="00340995"/>
    <w:rsid w:val="003428D5"/>
    <w:rsid w:val="00362A1F"/>
    <w:rsid w:val="0039289C"/>
    <w:rsid w:val="00392BED"/>
    <w:rsid w:val="00393508"/>
    <w:rsid w:val="003945E7"/>
    <w:rsid w:val="003970A2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314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B51CC"/>
    <w:rsid w:val="004C1A3D"/>
    <w:rsid w:val="004E2898"/>
    <w:rsid w:val="004E6915"/>
    <w:rsid w:val="004F439B"/>
    <w:rsid w:val="004F7CB3"/>
    <w:rsid w:val="00510873"/>
    <w:rsid w:val="00521934"/>
    <w:rsid w:val="00523F58"/>
    <w:rsid w:val="00525017"/>
    <w:rsid w:val="00531D9C"/>
    <w:rsid w:val="00532642"/>
    <w:rsid w:val="005405DF"/>
    <w:rsid w:val="0054411C"/>
    <w:rsid w:val="005562FD"/>
    <w:rsid w:val="005563E0"/>
    <w:rsid w:val="005612B5"/>
    <w:rsid w:val="005625B0"/>
    <w:rsid w:val="00573655"/>
    <w:rsid w:val="005805A1"/>
    <w:rsid w:val="005901B2"/>
    <w:rsid w:val="00593461"/>
    <w:rsid w:val="00596E9A"/>
    <w:rsid w:val="005A001F"/>
    <w:rsid w:val="005A1B00"/>
    <w:rsid w:val="005A23E1"/>
    <w:rsid w:val="005A3EE3"/>
    <w:rsid w:val="005A614A"/>
    <w:rsid w:val="005B24F1"/>
    <w:rsid w:val="005B3E6A"/>
    <w:rsid w:val="005D017A"/>
    <w:rsid w:val="005D699B"/>
    <w:rsid w:val="005D7647"/>
    <w:rsid w:val="005E64CD"/>
    <w:rsid w:val="00613338"/>
    <w:rsid w:val="00620621"/>
    <w:rsid w:val="00631FE3"/>
    <w:rsid w:val="00633F6B"/>
    <w:rsid w:val="00634550"/>
    <w:rsid w:val="006408E3"/>
    <w:rsid w:val="00641248"/>
    <w:rsid w:val="00642C44"/>
    <w:rsid w:val="00650DCA"/>
    <w:rsid w:val="0066739F"/>
    <w:rsid w:val="0066775D"/>
    <w:rsid w:val="006763F2"/>
    <w:rsid w:val="00690B23"/>
    <w:rsid w:val="00691DDF"/>
    <w:rsid w:val="00695428"/>
    <w:rsid w:val="00696B6B"/>
    <w:rsid w:val="006A22BC"/>
    <w:rsid w:val="006A5A71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2897"/>
    <w:rsid w:val="00737353"/>
    <w:rsid w:val="00747CFD"/>
    <w:rsid w:val="00750129"/>
    <w:rsid w:val="00761ED3"/>
    <w:rsid w:val="00763A6F"/>
    <w:rsid w:val="00772303"/>
    <w:rsid w:val="0077244E"/>
    <w:rsid w:val="00774682"/>
    <w:rsid w:val="00774810"/>
    <w:rsid w:val="007A3FF5"/>
    <w:rsid w:val="007B2D5F"/>
    <w:rsid w:val="007B31E8"/>
    <w:rsid w:val="007B3D59"/>
    <w:rsid w:val="007B6F81"/>
    <w:rsid w:val="007D7D3E"/>
    <w:rsid w:val="007F07A4"/>
    <w:rsid w:val="007F14E8"/>
    <w:rsid w:val="00805727"/>
    <w:rsid w:val="008158E8"/>
    <w:rsid w:val="008212B5"/>
    <w:rsid w:val="00841C5E"/>
    <w:rsid w:val="0084459B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457"/>
    <w:rsid w:val="008A1653"/>
    <w:rsid w:val="008A7E86"/>
    <w:rsid w:val="008B1E8C"/>
    <w:rsid w:val="008B5118"/>
    <w:rsid w:val="008B671B"/>
    <w:rsid w:val="008C0301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2529E"/>
    <w:rsid w:val="00940857"/>
    <w:rsid w:val="00942DD3"/>
    <w:rsid w:val="00947B50"/>
    <w:rsid w:val="00952477"/>
    <w:rsid w:val="009531BB"/>
    <w:rsid w:val="00953746"/>
    <w:rsid w:val="009575D7"/>
    <w:rsid w:val="00962145"/>
    <w:rsid w:val="00966851"/>
    <w:rsid w:val="009776AF"/>
    <w:rsid w:val="009815D3"/>
    <w:rsid w:val="00986220"/>
    <w:rsid w:val="00997CDA"/>
    <w:rsid w:val="009B52C2"/>
    <w:rsid w:val="009C18F0"/>
    <w:rsid w:val="009C4596"/>
    <w:rsid w:val="009C6323"/>
    <w:rsid w:val="009D1400"/>
    <w:rsid w:val="009E34E4"/>
    <w:rsid w:val="009F3A92"/>
    <w:rsid w:val="00A15C43"/>
    <w:rsid w:val="00A231C0"/>
    <w:rsid w:val="00A23636"/>
    <w:rsid w:val="00A246F4"/>
    <w:rsid w:val="00A4263B"/>
    <w:rsid w:val="00A42C31"/>
    <w:rsid w:val="00A453C3"/>
    <w:rsid w:val="00A62D21"/>
    <w:rsid w:val="00A71CD1"/>
    <w:rsid w:val="00A77CD7"/>
    <w:rsid w:val="00A861C0"/>
    <w:rsid w:val="00A87502"/>
    <w:rsid w:val="00AC6620"/>
    <w:rsid w:val="00AC7CAE"/>
    <w:rsid w:val="00AE49E6"/>
    <w:rsid w:val="00AF654F"/>
    <w:rsid w:val="00B01314"/>
    <w:rsid w:val="00B11C1B"/>
    <w:rsid w:val="00B137B9"/>
    <w:rsid w:val="00B13C3B"/>
    <w:rsid w:val="00B33930"/>
    <w:rsid w:val="00B340A7"/>
    <w:rsid w:val="00B355A4"/>
    <w:rsid w:val="00B36965"/>
    <w:rsid w:val="00B450B7"/>
    <w:rsid w:val="00B459CB"/>
    <w:rsid w:val="00B46667"/>
    <w:rsid w:val="00B8260C"/>
    <w:rsid w:val="00B831F2"/>
    <w:rsid w:val="00B85956"/>
    <w:rsid w:val="00B93618"/>
    <w:rsid w:val="00B94D10"/>
    <w:rsid w:val="00B95C98"/>
    <w:rsid w:val="00BA5C0B"/>
    <w:rsid w:val="00BA721E"/>
    <w:rsid w:val="00BB070A"/>
    <w:rsid w:val="00BC1B4F"/>
    <w:rsid w:val="00BC32D4"/>
    <w:rsid w:val="00BD19DA"/>
    <w:rsid w:val="00BD2EA8"/>
    <w:rsid w:val="00BE230E"/>
    <w:rsid w:val="00BE3701"/>
    <w:rsid w:val="00BF1BAC"/>
    <w:rsid w:val="00BF6184"/>
    <w:rsid w:val="00C07138"/>
    <w:rsid w:val="00C10D35"/>
    <w:rsid w:val="00C162A4"/>
    <w:rsid w:val="00C1765E"/>
    <w:rsid w:val="00C31432"/>
    <w:rsid w:val="00C31F2F"/>
    <w:rsid w:val="00C37EEA"/>
    <w:rsid w:val="00C45B83"/>
    <w:rsid w:val="00C50407"/>
    <w:rsid w:val="00C513C4"/>
    <w:rsid w:val="00C53FC0"/>
    <w:rsid w:val="00C649F2"/>
    <w:rsid w:val="00C66543"/>
    <w:rsid w:val="00C66755"/>
    <w:rsid w:val="00C709CB"/>
    <w:rsid w:val="00C76F69"/>
    <w:rsid w:val="00C847EF"/>
    <w:rsid w:val="00C87CFA"/>
    <w:rsid w:val="00C90060"/>
    <w:rsid w:val="00CA13EA"/>
    <w:rsid w:val="00CA5ABE"/>
    <w:rsid w:val="00CB5384"/>
    <w:rsid w:val="00CC2A13"/>
    <w:rsid w:val="00CC56E0"/>
    <w:rsid w:val="00CD08FB"/>
    <w:rsid w:val="00CD3797"/>
    <w:rsid w:val="00CD6DA8"/>
    <w:rsid w:val="00D04769"/>
    <w:rsid w:val="00D1311E"/>
    <w:rsid w:val="00D15D78"/>
    <w:rsid w:val="00D173E2"/>
    <w:rsid w:val="00D20145"/>
    <w:rsid w:val="00D271F2"/>
    <w:rsid w:val="00D41348"/>
    <w:rsid w:val="00D45187"/>
    <w:rsid w:val="00D6542C"/>
    <w:rsid w:val="00D65433"/>
    <w:rsid w:val="00D718BC"/>
    <w:rsid w:val="00D7497C"/>
    <w:rsid w:val="00D7653E"/>
    <w:rsid w:val="00D81581"/>
    <w:rsid w:val="00D82698"/>
    <w:rsid w:val="00D8299D"/>
    <w:rsid w:val="00DA3BC6"/>
    <w:rsid w:val="00DB5EE7"/>
    <w:rsid w:val="00DB77BF"/>
    <w:rsid w:val="00DB7F37"/>
    <w:rsid w:val="00DC5807"/>
    <w:rsid w:val="00DD1612"/>
    <w:rsid w:val="00DD7BC4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13E39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322"/>
    <w:rsid w:val="00F30937"/>
    <w:rsid w:val="00F312A9"/>
    <w:rsid w:val="00F52AA6"/>
    <w:rsid w:val="00F55F67"/>
    <w:rsid w:val="00F661B7"/>
    <w:rsid w:val="00F66820"/>
    <w:rsid w:val="00F7153F"/>
    <w:rsid w:val="00F71794"/>
    <w:rsid w:val="00F758DE"/>
    <w:rsid w:val="00F80952"/>
    <w:rsid w:val="00F81304"/>
    <w:rsid w:val="00F869A9"/>
    <w:rsid w:val="00FA2445"/>
    <w:rsid w:val="00FB0B89"/>
    <w:rsid w:val="00FC11CA"/>
    <w:rsid w:val="00FC2415"/>
    <w:rsid w:val="00FD176A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uiPriority w:val="99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13C3B"/>
    <w:pPr>
      <w:spacing w:before="100" w:beforeAutospacing="1" w:after="100" w:afterAutospacing="1"/>
    </w:pPr>
  </w:style>
  <w:style w:type="character" w:customStyle="1" w:styleId="1e">
    <w:name w:val="Гиперссылка1"/>
    <w:basedOn w:val="a1"/>
    <w:rsid w:val="00264CF1"/>
  </w:style>
  <w:style w:type="character" w:customStyle="1" w:styleId="16">
    <w:name w:val="Стиль1 Знак"/>
    <w:link w:val="15"/>
    <w:qFormat/>
    <w:locked/>
    <w:rsid w:val="000959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9">
    <w:name w:val="Абзац списка2"/>
    <w:basedOn w:val="a"/>
    <w:rsid w:val="0009591C"/>
    <w:pPr>
      <w:suppressAutoHyphens/>
      <w:ind w:left="720"/>
    </w:pPr>
    <w:rPr>
      <w:rFonts w:ascii="Calibri" w:hAnsi="Calibri" w:cs="Calibri"/>
      <w:lang w:eastAsia="zh-CN"/>
    </w:rPr>
  </w:style>
  <w:style w:type="character" w:customStyle="1" w:styleId="WW8Num1z1">
    <w:name w:val="WW8Num1z1"/>
    <w:rsid w:val="0009591C"/>
    <w:rPr>
      <w:sz w:val="24"/>
      <w:szCs w:val="24"/>
    </w:rPr>
  </w:style>
  <w:style w:type="character" w:customStyle="1" w:styleId="WW8Num2z0">
    <w:name w:val="WW8Num2z0"/>
    <w:rsid w:val="0009591C"/>
    <w:rPr>
      <w:rFonts w:ascii="Symbol" w:hAnsi="Symbol" w:cs="Symbol" w:hint="default"/>
    </w:rPr>
  </w:style>
  <w:style w:type="character" w:customStyle="1" w:styleId="WW8Num3z1">
    <w:name w:val="WW8Num3z1"/>
    <w:rsid w:val="0009591C"/>
    <w:rPr>
      <w:sz w:val="24"/>
    </w:rPr>
  </w:style>
  <w:style w:type="character" w:customStyle="1" w:styleId="WW8Num3z2">
    <w:name w:val="WW8Num3z2"/>
    <w:rsid w:val="0009591C"/>
    <w:rPr>
      <w:b/>
      <w:i w:val="0"/>
      <w:sz w:val="28"/>
      <w:szCs w:val="28"/>
    </w:rPr>
  </w:style>
  <w:style w:type="character" w:customStyle="1" w:styleId="WW8Num3z3">
    <w:name w:val="WW8Num3z3"/>
    <w:rsid w:val="0009591C"/>
    <w:rPr>
      <w:b/>
      <w:i w:val="0"/>
      <w:sz w:val="24"/>
      <w:szCs w:val="24"/>
    </w:rPr>
  </w:style>
  <w:style w:type="character" w:customStyle="1" w:styleId="WW8Num3z7">
    <w:name w:val="WW8Num3z7"/>
    <w:rsid w:val="0009591C"/>
    <w:rPr>
      <w:b w:val="0"/>
      <w:i w:val="0"/>
      <w:sz w:val="24"/>
      <w:szCs w:val="24"/>
    </w:rPr>
  </w:style>
  <w:style w:type="character" w:customStyle="1" w:styleId="WW8Num4z0">
    <w:name w:val="WW8Num4z0"/>
    <w:rsid w:val="0009591C"/>
    <w:rPr>
      <w:rFonts w:hint="default"/>
    </w:rPr>
  </w:style>
  <w:style w:type="character" w:customStyle="1" w:styleId="WW8Num2z1">
    <w:name w:val="WW8Num2z1"/>
    <w:rsid w:val="0009591C"/>
    <w:rPr>
      <w:rFonts w:hint="default"/>
      <w:sz w:val="24"/>
    </w:rPr>
  </w:style>
  <w:style w:type="character" w:customStyle="1" w:styleId="WW8Num3z0">
    <w:name w:val="WW8Num3z0"/>
    <w:rsid w:val="0009591C"/>
    <w:rPr>
      <w:rFonts w:ascii="Symbol" w:hAnsi="Symbol" w:cs="Symbol" w:hint="default"/>
    </w:rPr>
  </w:style>
  <w:style w:type="character" w:customStyle="1" w:styleId="WW8Num6z0">
    <w:name w:val="WW8Num6z0"/>
    <w:rsid w:val="0009591C"/>
    <w:rPr>
      <w:rFonts w:ascii="Symbol" w:hAnsi="Symbol" w:cs="Symbol" w:hint="default"/>
    </w:rPr>
  </w:style>
  <w:style w:type="character" w:customStyle="1" w:styleId="WW8Num6z1">
    <w:name w:val="WW8Num6z1"/>
    <w:rsid w:val="0009591C"/>
    <w:rPr>
      <w:rFonts w:ascii="Courier New" w:hAnsi="Courier New" w:cs="Courier New" w:hint="default"/>
    </w:rPr>
  </w:style>
  <w:style w:type="character" w:customStyle="1" w:styleId="WW8Num6z2">
    <w:name w:val="WW8Num6z2"/>
    <w:rsid w:val="0009591C"/>
    <w:rPr>
      <w:rFonts w:ascii="Wingdings" w:hAnsi="Wingdings" w:cs="Wingdings" w:hint="default"/>
    </w:rPr>
  </w:style>
  <w:style w:type="character" w:customStyle="1" w:styleId="WW8Num7z0">
    <w:name w:val="WW8Num7z0"/>
    <w:rsid w:val="0009591C"/>
    <w:rPr>
      <w:rFonts w:ascii="Symbol" w:hAnsi="Symbol" w:cs="Symbol" w:hint="default"/>
    </w:rPr>
  </w:style>
  <w:style w:type="character" w:customStyle="1" w:styleId="WW8Num8z1">
    <w:name w:val="WW8Num8z1"/>
    <w:rsid w:val="0009591C"/>
    <w:rPr>
      <w:sz w:val="24"/>
    </w:rPr>
  </w:style>
  <w:style w:type="character" w:customStyle="1" w:styleId="WW8Num8z2">
    <w:name w:val="WW8Num8z2"/>
    <w:rsid w:val="0009591C"/>
    <w:rPr>
      <w:b/>
      <w:i w:val="0"/>
      <w:sz w:val="28"/>
      <w:szCs w:val="28"/>
    </w:rPr>
  </w:style>
  <w:style w:type="character" w:customStyle="1" w:styleId="WW8Num8z3">
    <w:name w:val="WW8Num8z3"/>
    <w:rsid w:val="0009591C"/>
    <w:rPr>
      <w:b/>
      <w:i w:val="0"/>
      <w:sz w:val="24"/>
      <w:szCs w:val="24"/>
    </w:rPr>
  </w:style>
  <w:style w:type="character" w:customStyle="1" w:styleId="WW8Num8z7">
    <w:name w:val="WW8Num8z7"/>
    <w:rsid w:val="0009591C"/>
    <w:rPr>
      <w:b w:val="0"/>
      <w:i w:val="0"/>
      <w:sz w:val="24"/>
      <w:szCs w:val="24"/>
    </w:rPr>
  </w:style>
  <w:style w:type="character" w:customStyle="1" w:styleId="WW8Num9z0">
    <w:name w:val="WW8Num9z0"/>
    <w:rsid w:val="0009591C"/>
    <w:rPr>
      <w:rFonts w:ascii="Symbol" w:hAnsi="Symbol" w:cs="Symbol" w:hint="default"/>
    </w:rPr>
  </w:style>
  <w:style w:type="character" w:customStyle="1" w:styleId="WW8Num9z1">
    <w:name w:val="WW8Num9z1"/>
    <w:rsid w:val="0009591C"/>
    <w:rPr>
      <w:rFonts w:ascii="Courier New" w:hAnsi="Courier New" w:cs="Courier New" w:hint="default"/>
    </w:rPr>
  </w:style>
  <w:style w:type="character" w:customStyle="1" w:styleId="WW8Num9z2">
    <w:name w:val="WW8Num9z2"/>
    <w:rsid w:val="0009591C"/>
    <w:rPr>
      <w:rFonts w:ascii="Wingdings" w:hAnsi="Wingdings" w:cs="Wingdings" w:hint="default"/>
    </w:rPr>
  </w:style>
  <w:style w:type="character" w:customStyle="1" w:styleId="WW8Num9z6">
    <w:name w:val="WW8Num9z6"/>
    <w:rsid w:val="0009591C"/>
    <w:rPr>
      <w:rFonts w:hint="default"/>
    </w:rPr>
  </w:style>
  <w:style w:type="character" w:customStyle="1" w:styleId="WW8Num10z1">
    <w:name w:val="WW8Num10z1"/>
    <w:rsid w:val="0009591C"/>
    <w:rPr>
      <w:sz w:val="24"/>
      <w:szCs w:val="24"/>
    </w:rPr>
  </w:style>
  <w:style w:type="character" w:customStyle="1" w:styleId="WW8Num11z0">
    <w:name w:val="WW8Num11z0"/>
    <w:rsid w:val="0009591C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09591C"/>
    <w:rPr>
      <w:rFonts w:hint="default"/>
    </w:rPr>
  </w:style>
  <w:style w:type="character" w:customStyle="1" w:styleId="WW8Num13z0">
    <w:name w:val="WW8Num13z0"/>
    <w:rsid w:val="0009591C"/>
    <w:rPr>
      <w:rFonts w:hint="default"/>
    </w:rPr>
  </w:style>
  <w:style w:type="character" w:customStyle="1" w:styleId="WW8Num14z0">
    <w:name w:val="WW8Num14z0"/>
    <w:rsid w:val="0009591C"/>
    <w:rPr>
      <w:rFonts w:hint="default"/>
    </w:rPr>
  </w:style>
  <w:style w:type="character" w:customStyle="1" w:styleId="WW8Num15z0">
    <w:name w:val="WW8Num15z0"/>
    <w:rsid w:val="0009591C"/>
    <w:rPr>
      <w:rFonts w:ascii="Symbol" w:hAnsi="Symbol" w:cs="Symbol" w:hint="default"/>
    </w:rPr>
  </w:style>
  <w:style w:type="character" w:customStyle="1" w:styleId="WW8Num15z1">
    <w:name w:val="WW8Num15z1"/>
    <w:rsid w:val="0009591C"/>
    <w:rPr>
      <w:rFonts w:ascii="Courier New" w:hAnsi="Courier New" w:cs="Courier New" w:hint="default"/>
    </w:rPr>
  </w:style>
  <w:style w:type="character" w:customStyle="1" w:styleId="WW8Num15z2">
    <w:name w:val="WW8Num15z2"/>
    <w:rsid w:val="0009591C"/>
    <w:rPr>
      <w:rFonts w:ascii="Wingdings" w:hAnsi="Wingdings" w:cs="Wingdings" w:hint="default"/>
    </w:rPr>
  </w:style>
  <w:style w:type="character" w:customStyle="1" w:styleId="WW8Num16z0">
    <w:name w:val="WW8Num16z0"/>
    <w:rsid w:val="0009591C"/>
    <w:rPr>
      <w:rFonts w:hint="default"/>
    </w:rPr>
  </w:style>
  <w:style w:type="character" w:customStyle="1" w:styleId="WW8Num17z0">
    <w:name w:val="WW8Num17z0"/>
    <w:rsid w:val="0009591C"/>
    <w:rPr>
      <w:rFonts w:hint="default"/>
    </w:rPr>
  </w:style>
  <w:style w:type="character" w:customStyle="1" w:styleId="WW8Num18z0">
    <w:name w:val="WW8Num18z0"/>
    <w:rsid w:val="0009591C"/>
    <w:rPr>
      <w:rFonts w:hint="default"/>
    </w:rPr>
  </w:style>
  <w:style w:type="character" w:customStyle="1" w:styleId="WW8Num19z0">
    <w:name w:val="WW8Num19z0"/>
    <w:rsid w:val="0009591C"/>
    <w:rPr>
      <w:rFonts w:hint="default"/>
    </w:rPr>
  </w:style>
  <w:style w:type="character" w:customStyle="1" w:styleId="WW8Num20z0">
    <w:name w:val="WW8Num20z0"/>
    <w:rsid w:val="0009591C"/>
    <w:rPr>
      <w:rFonts w:hint="default"/>
    </w:rPr>
  </w:style>
  <w:style w:type="character" w:customStyle="1" w:styleId="WW8Num21z0">
    <w:name w:val="WW8Num21z0"/>
    <w:rsid w:val="0009591C"/>
    <w:rPr>
      <w:rFonts w:ascii="Symbol" w:hAnsi="Symbol" w:cs="Symbol" w:hint="default"/>
    </w:rPr>
  </w:style>
  <w:style w:type="character" w:customStyle="1" w:styleId="WW8Num21z1">
    <w:name w:val="WW8Num21z1"/>
    <w:rsid w:val="0009591C"/>
    <w:rPr>
      <w:rFonts w:ascii="Courier New" w:hAnsi="Courier New" w:cs="Courier New" w:hint="default"/>
    </w:rPr>
  </w:style>
  <w:style w:type="character" w:customStyle="1" w:styleId="WW8Num21z2">
    <w:name w:val="WW8Num21z2"/>
    <w:rsid w:val="0009591C"/>
    <w:rPr>
      <w:rFonts w:ascii="Wingdings" w:hAnsi="Wingdings" w:cs="Wingdings" w:hint="default"/>
    </w:rPr>
  </w:style>
  <w:style w:type="character" w:customStyle="1" w:styleId="WW8Num22z0">
    <w:name w:val="WW8Num22z0"/>
    <w:rsid w:val="0009591C"/>
    <w:rPr>
      <w:rFonts w:ascii="Symbol" w:hAnsi="Symbol" w:cs="Symbol" w:hint="default"/>
    </w:rPr>
  </w:style>
  <w:style w:type="character" w:customStyle="1" w:styleId="WW8Num22z1">
    <w:name w:val="WW8Num22z1"/>
    <w:rsid w:val="0009591C"/>
    <w:rPr>
      <w:rFonts w:ascii="Courier New" w:hAnsi="Courier New" w:cs="Courier New" w:hint="default"/>
    </w:rPr>
  </w:style>
  <w:style w:type="character" w:customStyle="1" w:styleId="WW8Num22z2">
    <w:name w:val="WW8Num22z2"/>
    <w:rsid w:val="0009591C"/>
    <w:rPr>
      <w:rFonts w:ascii="Wingdings" w:hAnsi="Wingdings" w:cs="Wingdings" w:hint="default"/>
    </w:rPr>
  </w:style>
  <w:style w:type="character" w:customStyle="1" w:styleId="WW8Num23z0">
    <w:name w:val="WW8Num23z0"/>
    <w:rsid w:val="0009591C"/>
    <w:rPr>
      <w:rFonts w:hint="default"/>
    </w:rPr>
  </w:style>
  <w:style w:type="character" w:customStyle="1" w:styleId="WW8Num24z0">
    <w:name w:val="WW8Num24z0"/>
    <w:rsid w:val="0009591C"/>
    <w:rPr>
      <w:rFonts w:hint="default"/>
    </w:rPr>
  </w:style>
  <w:style w:type="character" w:customStyle="1" w:styleId="WW8Num25z0">
    <w:name w:val="WW8Num25z0"/>
    <w:rsid w:val="0009591C"/>
    <w:rPr>
      <w:rFonts w:ascii="Symbol" w:hAnsi="Symbol" w:cs="Symbol" w:hint="default"/>
    </w:rPr>
  </w:style>
  <w:style w:type="character" w:customStyle="1" w:styleId="WW8Num25z1">
    <w:name w:val="WW8Num25z1"/>
    <w:rsid w:val="0009591C"/>
    <w:rPr>
      <w:rFonts w:ascii="Courier New" w:hAnsi="Courier New" w:cs="Courier New" w:hint="default"/>
    </w:rPr>
  </w:style>
  <w:style w:type="character" w:customStyle="1" w:styleId="WW8Num25z2">
    <w:name w:val="WW8Num25z2"/>
    <w:rsid w:val="0009591C"/>
    <w:rPr>
      <w:rFonts w:ascii="Wingdings" w:hAnsi="Wingdings" w:cs="Wingdings" w:hint="default"/>
    </w:rPr>
  </w:style>
  <w:style w:type="character" w:customStyle="1" w:styleId="WW8Num26z0">
    <w:name w:val="WW8Num26z0"/>
    <w:rsid w:val="0009591C"/>
    <w:rPr>
      <w:rFonts w:hint="default"/>
    </w:rPr>
  </w:style>
  <w:style w:type="character" w:customStyle="1" w:styleId="WW8Num26z1">
    <w:name w:val="WW8Num26z1"/>
    <w:rsid w:val="0009591C"/>
    <w:rPr>
      <w:rFonts w:hint="default"/>
      <w:sz w:val="24"/>
    </w:rPr>
  </w:style>
  <w:style w:type="character" w:customStyle="1" w:styleId="WW8Num26z2">
    <w:name w:val="WW8Num26z2"/>
    <w:rsid w:val="0009591C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09591C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09591C"/>
    <w:rPr>
      <w:rFonts w:hint="default"/>
    </w:rPr>
  </w:style>
  <w:style w:type="character" w:customStyle="1" w:styleId="WW8Num28z0">
    <w:name w:val="WW8Num28z0"/>
    <w:rsid w:val="0009591C"/>
    <w:rPr>
      <w:rFonts w:hint="default"/>
    </w:rPr>
  </w:style>
  <w:style w:type="character" w:customStyle="1" w:styleId="WW8Num30z0">
    <w:name w:val="WW8Num30z0"/>
    <w:rsid w:val="0009591C"/>
    <w:rPr>
      <w:rFonts w:ascii="Wingdings" w:hAnsi="Wingdings" w:cs="Wingdings" w:hint="default"/>
    </w:rPr>
  </w:style>
  <w:style w:type="character" w:customStyle="1" w:styleId="WW8Num30z1">
    <w:name w:val="WW8Num30z1"/>
    <w:rsid w:val="0009591C"/>
    <w:rPr>
      <w:rFonts w:ascii="Courier New" w:hAnsi="Courier New" w:cs="Courier New" w:hint="default"/>
    </w:rPr>
  </w:style>
  <w:style w:type="character" w:customStyle="1" w:styleId="WW8Num30z3">
    <w:name w:val="WW8Num30z3"/>
    <w:rsid w:val="0009591C"/>
    <w:rPr>
      <w:rFonts w:ascii="Symbol" w:hAnsi="Symbol" w:cs="Symbol" w:hint="default"/>
    </w:rPr>
  </w:style>
  <w:style w:type="character" w:customStyle="1" w:styleId="WW8Num32z0">
    <w:name w:val="WW8Num32z0"/>
    <w:rsid w:val="0009591C"/>
    <w:rPr>
      <w:rFonts w:hint="default"/>
    </w:rPr>
  </w:style>
  <w:style w:type="character" w:customStyle="1" w:styleId="WW8Num33z0">
    <w:name w:val="WW8Num33z0"/>
    <w:rsid w:val="0009591C"/>
    <w:rPr>
      <w:rFonts w:ascii="Symbol" w:hAnsi="Symbol" w:cs="Symbol" w:hint="default"/>
    </w:rPr>
  </w:style>
  <w:style w:type="character" w:customStyle="1" w:styleId="WW8Num33z1">
    <w:name w:val="WW8Num33z1"/>
    <w:rsid w:val="0009591C"/>
    <w:rPr>
      <w:rFonts w:ascii="Courier New" w:hAnsi="Courier New" w:cs="Courier New" w:hint="default"/>
    </w:rPr>
  </w:style>
  <w:style w:type="character" w:customStyle="1" w:styleId="WW8Num33z2">
    <w:name w:val="WW8Num33z2"/>
    <w:rsid w:val="0009591C"/>
    <w:rPr>
      <w:rFonts w:ascii="Wingdings" w:hAnsi="Wingdings" w:cs="Wingdings" w:hint="default"/>
    </w:rPr>
  </w:style>
  <w:style w:type="character" w:customStyle="1" w:styleId="WW8Num34z0">
    <w:name w:val="WW8Num34z0"/>
    <w:rsid w:val="0009591C"/>
    <w:rPr>
      <w:rFonts w:ascii="Symbol" w:hAnsi="Symbol" w:cs="Symbol" w:hint="default"/>
    </w:rPr>
  </w:style>
  <w:style w:type="character" w:customStyle="1" w:styleId="WW8Num34z1">
    <w:name w:val="WW8Num34z1"/>
    <w:rsid w:val="0009591C"/>
    <w:rPr>
      <w:rFonts w:ascii="Courier New" w:hAnsi="Courier New" w:cs="Courier New" w:hint="default"/>
    </w:rPr>
  </w:style>
  <w:style w:type="character" w:customStyle="1" w:styleId="WW8Num34z2">
    <w:name w:val="WW8Num34z2"/>
    <w:rsid w:val="0009591C"/>
    <w:rPr>
      <w:rFonts w:ascii="Wingdings" w:hAnsi="Wingdings" w:cs="Wingdings" w:hint="default"/>
    </w:rPr>
  </w:style>
  <w:style w:type="character" w:customStyle="1" w:styleId="WW8Num36z0">
    <w:name w:val="WW8Num36z0"/>
    <w:rsid w:val="0009591C"/>
    <w:rPr>
      <w:rFonts w:ascii="Symbol" w:hAnsi="Symbol" w:cs="Symbol" w:hint="default"/>
    </w:rPr>
  </w:style>
  <w:style w:type="character" w:customStyle="1" w:styleId="WW8Num36z1">
    <w:name w:val="WW8Num36z1"/>
    <w:rsid w:val="0009591C"/>
    <w:rPr>
      <w:rFonts w:ascii="Courier New" w:hAnsi="Courier New" w:cs="Courier New" w:hint="default"/>
    </w:rPr>
  </w:style>
  <w:style w:type="character" w:customStyle="1" w:styleId="WW8Num36z2">
    <w:name w:val="WW8Num36z2"/>
    <w:rsid w:val="0009591C"/>
    <w:rPr>
      <w:rFonts w:ascii="Wingdings" w:hAnsi="Wingdings" w:cs="Wingdings" w:hint="default"/>
    </w:rPr>
  </w:style>
  <w:style w:type="character" w:customStyle="1" w:styleId="WW8Num37z0">
    <w:name w:val="WW8Num37z0"/>
    <w:rsid w:val="0009591C"/>
    <w:rPr>
      <w:rFonts w:ascii="Symbol" w:hAnsi="Symbol" w:cs="Symbol" w:hint="default"/>
    </w:rPr>
  </w:style>
  <w:style w:type="character" w:customStyle="1" w:styleId="WW8Num37z1">
    <w:name w:val="WW8Num37z1"/>
    <w:rsid w:val="0009591C"/>
    <w:rPr>
      <w:rFonts w:ascii="Courier New" w:hAnsi="Courier New" w:cs="Courier New" w:hint="default"/>
    </w:rPr>
  </w:style>
  <w:style w:type="character" w:customStyle="1" w:styleId="WW8Num37z2">
    <w:name w:val="WW8Num37z2"/>
    <w:rsid w:val="0009591C"/>
    <w:rPr>
      <w:rFonts w:ascii="Wingdings" w:hAnsi="Wingdings" w:cs="Wingdings" w:hint="default"/>
    </w:rPr>
  </w:style>
  <w:style w:type="character" w:customStyle="1" w:styleId="WW8Num38z0">
    <w:name w:val="WW8Num38z0"/>
    <w:rsid w:val="0009591C"/>
    <w:rPr>
      <w:rFonts w:ascii="Symbol" w:hAnsi="Symbol" w:cs="Symbol" w:hint="default"/>
    </w:rPr>
  </w:style>
  <w:style w:type="character" w:customStyle="1" w:styleId="WW8Num38z1">
    <w:name w:val="WW8Num38z1"/>
    <w:rsid w:val="0009591C"/>
    <w:rPr>
      <w:rFonts w:ascii="Courier New" w:hAnsi="Courier New" w:cs="Courier New" w:hint="default"/>
    </w:rPr>
  </w:style>
  <w:style w:type="character" w:customStyle="1" w:styleId="WW8Num38z2">
    <w:name w:val="WW8Num38z2"/>
    <w:rsid w:val="0009591C"/>
    <w:rPr>
      <w:rFonts w:ascii="Wingdings" w:hAnsi="Wingdings" w:cs="Wingdings" w:hint="default"/>
    </w:rPr>
  </w:style>
  <w:style w:type="character" w:customStyle="1" w:styleId="1f">
    <w:name w:val="Основной шрифт абзаца1"/>
    <w:rsid w:val="0009591C"/>
  </w:style>
  <w:style w:type="character" w:customStyle="1" w:styleId="afff8">
    <w:name w:val="Символ сноски"/>
    <w:rsid w:val="0009591C"/>
    <w:rPr>
      <w:vertAlign w:val="superscript"/>
    </w:rPr>
  </w:style>
  <w:style w:type="character" w:customStyle="1" w:styleId="1f0">
    <w:name w:val="Знак примечания1"/>
    <w:rsid w:val="0009591C"/>
    <w:rPr>
      <w:sz w:val="16"/>
      <w:szCs w:val="16"/>
    </w:rPr>
  </w:style>
  <w:style w:type="paragraph" w:customStyle="1" w:styleId="afff9">
    <w:name w:val="Заголовок"/>
    <w:basedOn w:val="a"/>
    <w:next w:val="a0"/>
    <w:rsid w:val="0009591C"/>
    <w:pPr>
      <w:suppressAutoHyphens/>
      <w:spacing w:after="480"/>
      <w:jc w:val="center"/>
    </w:pPr>
    <w:rPr>
      <w:b/>
      <w:sz w:val="28"/>
      <w:szCs w:val="20"/>
      <w:lang w:eastAsia="zh-CN"/>
    </w:rPr>
  </w:style>
  <w:style w:type="paragraph" w:styleId="afffa">
    <w:name w:val="List"/>
    <w:basedOn w:val="a0"/>
    <w:rsid w:val="0009591C"/>
    <w:pPr>
      <w:widowControl w:val="0"/>
      <w:tabs>
        <w:tab w:val="clear" w:pos="1139"/>
      </w:tabs>
      <w:suppressAutoHyphens/>
      <w:spacing w:after="120"/>
      <w:jc w:val="left"/>
    </w:pPr>
    <w:rPr>
      <w:rFonts w:cs="Lucida Sans"/>
      <w:sz w:val="20"/>
      <w:szCs w:val="20"/>
      <w:lang w:eastAsia="zh-CN"/>
    </w:rPr>
  </w:style>
  <w:style w:type="paragraph" w:styleId="afffb">
    <w:name w:val="caption"/>
    <w:basedOn w:val="a"/>
    <w:qFormat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f1">
    <w:name w:val="Указатель1"/>
    <w:basedOn w:val="a"/>
    <w:rsid w:val="0009591C"/>
    <w:pPr>
      <w:widowControl w:val="0"/>
      <w:suppressLineNumbers/>
      <w:suppressAutoHyphens/>
    </w:pPr>
    <w:rPr>
      <w:rFonts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caption11">
    <w:name w:val="caption11"/>
    <w:basedOn w:val="a"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211">
    <w:name w:val="Основной текст 21"/>
    <w:basedOn w:val="a"/>
    <w:rsid w:val="0009591C"/>
    <w:pPr>
      <w:widowControl w:val="0"/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09591C"/>
    <w:pPr>
      <w:widowControl w:val="0"/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09591C"/>
    <w:pPr>
      <w:widowControl w:val="0"/>
      <w:suppressLineNumbers/>
      <w:tabs>
        <w:tab w:val="center" w:pos="4819"/>
        <w:tab w:val="right" w:pos="9638"/>
      </w:tabs>
      <w:suppressAutoHyphens/>
    </w:pPr>
    <w:rPr>
      <w:sz w:val="20"/>
      <w:szCs w:val="20"/>
      <w:lang w:eastAsia="zh-CN"/>
    </w:rPr>
  </w:style>
  <w:style w:type="paragraph" w:customStyle="1" w:styleId="1f2">
    <w:name w:val="Текст примечания1"/>
    <w:basedOn w:val="a"/>
    <w:rsid w:val="0009591C"/>
    <w:pPr>
      <w:suppressAutoHyphens/>
    </w:pPr>
    <w:rPr>
      <w:sz w:val="28"/>
      <w:szCs w:val="20"/>
      <w:lang w:val="en-GB" w:eastAsia="zh-CN"/>
    </w:rPr>
  </w:style>
  <w:style w:type="paragraph" w:customStyle="1" w:styleId="afffc">
    <w:name w:val="Содержимое таблицы"/>
    <w:basedOn w:val="a"/>
    <w:rsid w:val="0009591C"/>
    <w:pPr>
      <w:widowControl w:val="0"/>
      <w:suppressLineNumbers/>
      <w:suppressAutoHyphens/>
    </w:pPr>
    <w:rPr>
      <w:sz w:val="20"/>
      <w:szCs w:val="20"/>
      <w:lang w:eastAsia="zh-CN"/>
    </w:rPr>
  </w:style>
  <w:style w:type="paragraph" w:customStyle="1" w:styleId="afffd">
    <w:name w:val="Заголовок таблицы"/>
    <w:basedOn w:val="afffc"/>
    <w:rsid w:val="0009591C"/>
    <w:pPr>
      <w:jc w:val="center"/>
    </w:pPr>
    <w:rPr>
      <w:b/>
      <w:bCs/>
    </w:rPr>
  </w:style>
  <w:style w:type="paragraph" w:customStyle="1" w:styleId="afffe">
    <w:name w:val="Содержимое врезки"/>
    <w:basedOn w:val="a"/>
    <w:rsid w:val="0009591C"/>
    <w:pPr>
      <w:widowControl w:val="0"/>
      <w:suppressAutoHyphens/>
    </w:pPr>
    <w:rPr>
      <w:sz w:val="20"/>
      <w:szCs w:val="20"/>
      <w:lang w:eastAsia="zh-CN"/>
    </w:rPr>
  </w:style>
  <w:style w:type="paragraph" w:styleId="36">
    <w:name w:val="Body Text 3"/>
    <w:basedOn w:val="a"/>
    <w:link w:val="37"/>
    <w:semiHidden/>
    <w:rsid w:val="00947B50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7">
    <w:name w:val="Основной текст 3 Знак"/>
    <w:basedOn w:val="a1"/>
    <w:link w:val="36"/>
    <w:semiHidden/>
    <w:rsid w:val="00947B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">
    <w:name w:val="Знак Знак"/>
    <w:rsid w:val="00947B50"/>
    <w:rPr>
      <w:b/>
      <w:i/>
      <w:sz w:val="24"/>
      <w:lang w:val="ru-RU" w:eastAsia="ru-RU" w:bidi="ar-SA"/>
    </w:rPr>
  </w:style>
  <w:style w:type="paragraph" w:customStyle="1" w:styleId="affff0">
    <w:name w:val="Знак"/>
    <w:basedOn w:val="a"/>
    <w:rsid w:val="00947B5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6">
    <w:name w:val="Знак Знак5 Знак Знак Знак Знак"/>
    <w:basedOn w:val="a"/>
    <w:rsid w:val="00947B5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747A9-8BA0-4B9E-9C34-8BBB641B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2024-07-31T11:33:00Z</cp:lastPrinted>
  <dcterms:created xsi:type="dcterms:W3CDTF">2025-04-02T07:47:00Z</dcterms:created>
  <dcterms:modified xsi:type="dcterms:W3CDTF">2025-04-02T08:06:00Z</dcterms:modified>
</cp:coreProperties>
</file>