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843A06" w:rsidP="0005011C">
      <w:r w:rsidRPr="00843A06">
        <w:rPr>
          <w:noProof/>
          <w:bdr w:val="thinThickThinMediumGap" w:sz="24" w:space="0" w:color="auto" w:frame="1"/>
        </w:rPr>
      </w:r>
      <w:r w:rsidR="00E31EEE" w:rsidRPr="00843A06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E31EEE" w:rsidP="0005011C">
      <w:r>
        <w:rPr>
          <w:b/>
        </w:rPr>
        <w:t xml:space="preserve">25 </w:t>
      </w:r>
      <w:r w:rsidR="00FE280B">
        <w:rPr>
          <w:b/>
        </w:rPr>
        <w:t>августа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 w:rsidR="006A22BC">
        <w:rPr>
          <w:b/>
        </w:rPr>
        <w:t>30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 w:rsidR="006A22BC">
        <w:rPr>
          <w:b/>
        </w:rPr>
        <w:t>63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733A91" w:rsidRPr="00196802" w:rsidRDefault="00733A91" w:rsidP="00733A91">
      <w:pPr>
        <w:spacing w:before="100" w:beforeAutospacing="1"/>
        <w:jc w:val="center"/>
        <w:rPr>
          <w:b/>
          <w:bCs/>
          <w:sz w:val="28"/>
          <w:szCs w:val="28"/>
        </w:rPr>
      </w:pPr>
      <w:r w:rsidRPr="00196802">
        <w:rPr>
          <w:b/>
          <w:bCs/>
          <w:sz w:val="28"/>
          <w:szCs w:val="28"/>
        </w:rPr>
        <w:t xml:space="preserve">ПРОТОКОЛ </w:t>
      </w:r>
      <w:r>
        <w:rPr>
          <w:b/>
          <w:bCs/>
          <w:sz w:val="28"/>
          <w:szCs w:val="28"/>
        </w:rPr>
        <w:t>№ 2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 w:rsidRPr="00196802">
        <w:rPr>
          <w:b/>
          <w:bCs/>
          <w:sz w:val="28"/>
          <w:szCs w:val="28"/>
        </w:rPr>
        <w:t>публичных слушаний</w:t>
      </w:r>
      <w:bookmarkStart w:id="0" w:name="_ftnref3"/>
      <w:bookmarkEnd w:id="0"/>
    </w:p>
    <w:p w:rsidR="00733A91" w:rsidRDefault="00733A91" w:rsidP="00733A91">
      <w:pPr>
        <w:tabs>
          <w:tab w:val="left" w:pos="7012"/>
        </w:tabs>
        <w:rPr>
          <w:sz w:val="28"/>
          <w:szCs w:val="28"/>
        </w:rPr>
      </w:pPr>
    </w:p>
    <w:p w:rsidR="00733A91" w:rsidRPr="00BF119C" w:rsidRDefault="00843A06" w:rsidP="00733A91">
      <w:pPr>
        <w:tabs>
          <w:tab w:val="left" w:pos="7012"/>
        </w:tabs>
        <w:rPr>
          <w:sz w:val="28"/>
          <w:szCs w:val="28"/>
        </w:rPr>
      </w:pPr>
      <w:hyperlink r:id="rId6" w:anchor="_ftn3" w:history="1"/>
      <w:r w:rsidR="00733A91">
        <w:rPr>
          <w:sz w:val="28"/>
          <w:szCs w:val="28"/>
        </w:rPr>
        <w:t xml:space="preserve"> </w:t>
      </w:r>
      <w:r w:rsidR="00733A91" w:rsidRPr="00196802">
        <w:rPr>
          <w:b/>
          <w:bCs/>
          <w:sz w:val="28"/>
          <w:szCs w:val="28"/>
        </w:rPr>
        <w:t xml:space="preserve"> </w:t>
      </w:r>
      <w:r w:rsidR="00733A91" w:rsidRPr="00BF119C">
        <w:rPr>
          <w:bCs/>
          <w:sz w:val="28"/>
          <w:szCs w:val="28"/>
        </w:rPr>
        <w:t>от «25» августа 2024 г.</w:t>
      </w:r>
      <w:r w:rsidR="00733A91" w:rsidRPr="00BF119C">
        <w:rPr>
          <w:bCs/>
          <w:sz w:val="28"/>
          <w:szCs w:val="28"/>
        </w:rPr>
        <w:tab/>
        <w:t xml:space="preserve">            с. </w:t>
      </w:r>
      <w:proofErr w:type="spellStart"/>
      <w:r w:rsidR="00733A91" w:rsidRPr="00BF119C">
        <w:rPr>
          <w:bCs/>
          <w:sz w:val="28"/>
          <w:szCs w:val="28"/>
        </w:rPr>
        <w:t>Плесс</w:t>
      </w:r>
      <w:proofErr w:type="spellEnd"/>
    </w:p>
    <w:p w:rsidR="00733A91" w:rsidRPr="000C01E0" w:rsidRDefault="00733A91" w:rsidP="00733A91">
      <w:r w:rsidRPr="000C01E0">
        <w:t> </w:t>
      </w:r>
    </w:p>
    <w:p w:rsidR="00733A91" w:rsidRDefault="00733A91" w:rsidP="00733A91">
      <w:pPr>
        <w:jc w:val="both"/>
      </w:pPr>
      <w:r w:rsidRPr="000C01E0">
        <w:t xml:space="preserve">1. Организатор </w:t>
      </w:r>
      <w:r>
        <w:t xml:space="preserve">  </w:t>
      </w:r>
      <w:r w:rsidRPr="000C01E0">
        <w:t>публичных слушаний</w:t>
      </w:r>
      <w:r>
        <w:t xml:space="preserve">  Глава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733A91" w:rsidRPr="000C01E0" w:rsidRDefault="00733A91" w:rsidP="00733A91">
      <w:pPr>
        <w:jc w:val="both"/>
      </w:pPr>
      <w:r>
        <w:t>Председатель публичных слушаний</w:t>
      </w:r>
    </w:p>
    <w:p w:rsidR="00733A91" w:rsidRPr="000C01E0" w:rsidRDefault="00733A91" w:rsidP="00733A91">
      <w:pPr>
        <w:jc w:val="both"/>
      </w:pPr>
      <w:r>
        <w:t xml:space="preserve"> </w:t>
      </w:r>
      <w:r w:rsidRPr="000C01E0">
        <w:t xml:space="preserve">2. Информация, содержащаяся в оповещении о начале </w:t>
      </w:r>
      <w:r>
        <w:t xml:space="preserve"> </w:t>
      </w:r>
      <w:r w:rsidRPr="000C01E0">
        <w:t>публичных слушаний</w:t>
      </w:r>
      <w:proofErr w:type="gramStart"/>
      <w:r>
        <w:t xml:space="preserve"> </w:t>
      </w:r>
      <w:r w:rsidRPr="000C01E0">
        <w:t>:</w:t>
      </w:r>
      <w:proofErr w:type="gramEnd"/>
      <w:r>
        <w:t xml:space="preserve"> </w:t>
      </w:r>
    </w:p>
    <w:p w:rsidR="00733A91" w:rsidRPr="000C01E0" w:rsidRDefault="00733A91" w:rsidP="00733A91">
      <w:pPr>
        <w:jc w:val="both"/>
      </w:pPr>
      <w:r w:rsidRPr="000C01E0">
        <w:t xml:space="preserve">2.1. Наименование проекта </w:t>
      </w:r>
      <w:r>
        <w:t xml:space="preserve">« Об утверждении правил благоустройства территории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733A91" w:rsidRPr="000C01E0" w:rsidRDefault="00733A91" w:rsidP="00733A91">
      <w:pPr>
        <w:jc w:val="both"/>
      </w:pPr>
      <w:r w:rsidRPr="000C01E0">
        <w:t xml:space="preserve">2.2. Перечень информационных материалов </w:t>
      </w:r>
      <w:r>
        <w:t xml:space="preserve"> </w:t>
      </w:r>
    </w:p>
    <w:p w:rsidR="00733A91" w:rsidRPr="000C01E0" w:rsidRDefault="00733A91" w:rsidP="00733A91">
      <w:pPr>
        <w:jc w:val="both"/>
      </w:pPr>
      <w:r w:rsidRPr="000C01E0">
        <w:t xml:space="preserve">2.3. Порядок и сроки проведения 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>публичных слушаний</w:t>
      </w:r>
      <w:r>
        <w:t xml:space="preserve"> с 25.07.2024 по 25.08.2024</w:t>
      </w:r>
    </w:p>
    <w:p w:rsidR="00733A91" w:rsidRDefault="00733A91" w:rsidP="00733A91">
      <w:pPr>
        <w:jc w:val="both"/>
      </w:pPr>
      <w:r w:rsidRPr="000C01E0">
        <w:t xml:space="preserve">2.4. Дата, место открытия экспозиции или экспозиций проекта </w:t>
      </w:r>
    </w:p>
    <w:p w:rsidR="00733A91" w:rsidRPr="000C01E0" w:rsidRDefault="00733A91" w:rsidP="00733A91">
      <w:pPr>
        <w:jc w:val="both"/>
      </w:pPr>
      <w:r>
        <w:t xml:space="preserve">с 15.08.2024    по адресу: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Центральная,42</w:t>
      </w:r>
    </w:p>
    <w:p w:rsidR="00733A91" w:rsidRDefault="00733A91" w:rsidP="00733A91">
      <w:pPr>
        <w:jc w:val="both"/>
      </w:pPr>
      <w:r>
        <w:t xml:space="preserve"> </w:t>
      </w:r>
      <w:r w:rsidRPr="000C01E0">
        <w:t xml:space="preserve">2.5. Срок проведения экспозиции (экспозиций) проекта, дни и часы, в которые возможно посещение экспозиции (экспозиций) </w:t>
      </w:r>
      <w:r>
        <w:t>15.08.2024 по 25.08.2024</w:t>
      </w:r>
      <w:r w:rsidRPr="000C01E0">
        <w:t>2.6.</w:t>
      </w:r>
    </w:p>
    <w:p w:rsidR="00733A91" w:rsidRPr="000C01E0" w:rsidRDefault="00733A91" w:rsidP="00733A91">
      <w:pPr>
        <w:jc w:val="both"/>
      </w:pPr>
      <w:r w:rsidRPr="000C01E0">
        <w:t xml:space="preserve"> Дни и время консультирования посетителей </w:t>
      </w:r>
      <w:r>
        <w:t>часы работы с 10-00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12-00 час.</w:t>
      </w:r>
    </w:p>
    <w:p w:rsidR="00733A91" w:rsidRPr="00652520" w:rsidRDefault="00733A91" w:rsidP="00733A91">
      <w:pPr>
        <w:jc w:val="both"/>
        <w:rPr>
          <w:i/>
        </w:rPr>
      </w:pPr>
      <w:r w:rsidRPr="000C01E0">
        <w:t xml:space="preserve">2.7. Форма и порядок внесения участниками </w:t>
      </w:r>
      <w:r>
        <w:t xml:space="preserve">  </w:t>
      </w:r>
      <w:r w:rsidRPr="000C01E0">
        <w:t>публичных слушаний</w:t>
      </w:r>
      <w:r>
        <w:t xml:space="preserve"> </w:t>
      </w:r>
      <w:r w:rsidRPr="000C01E0">
        <w:t>предложений и замечаний, касающихся проекта</w:t>
      </w:r>
      <w:proofErr w:type="gramStart"/>
      <w:r w:rsidRPr="000C01E0">
        <w:t xml:space="preserve"> </w:t>
      </w:r>
      <w:r>
        <w:t xml:space="preserve"> </w:t>
      </w:r>
      <w:r w:rsidRPr="00BF119C">
        <w:t>В</w:t>
      </w:r>
      <w:proofErr w:type="gramEnd"/>
      <w:r w:rsidRPr="00BF119C">
        <w:t xml:space="preserve"> письменной или устной или в форме электронного документооборота.</w:t>
      </w:r>
    </w:p>
    <w:p w:rsidR="00733A91" w:rsidRPr="000C01E0" w:rsidRDefault="00733A91" w:rsidP="00733A91">
      <w:pPr>
        <w:jc w:val="both"/>
      </w:pPr>
      <w:r w:rsidRPr="000C01E0">
        <w:t xml:space="preserve">2.8. Установленный оповещением срок внесения участниками </w:t>
      </w:r>
      <w:r>
        <w:t xml:space="preserve">  </w:t>
      </w:r>
      <w:r w:rsidRPr="000C01E0">
        <w:t>публичных слушаний</w:t>
      </w:r>
      <w:r>
        <w:t xml:space="preserve"> </w:t>
      </w:r>
      <w:r w:rsidRPr="000C01E0">
        <w:t xml:space="preserve">предложений и замечаний, касающихся проекта </w:t>
      </w:r>
      <w:r>
        <w:t xml:space="preserve">15.08.2024 по 25.08.2024 </w:t>
      </w:r>
    </w:p>
    <w:p w:rsidR="00733A91" w:rsidRPr="00BF119C" w:rsidRDefault="00733A91" w:rsidP="00733A91">
      <w:pPr>
        <w:jc w:val="both"/>
        <w:rPr>
          <w:rStyle w:val="copyright-span"/>
          <w:bdr w:val="none" w:sz="0" w:space="0" w:color="auto" w:frame="1"/>
          <w:shd w:val="clear" w:color="auto" w:fill="FFFFFF"/>
        </w:rPr>
      </w:pPr>
      <w:r w:rsidRPr="000C01E0">
        <w:t>2.9. Официальн</w:t>
      </w:r>
      <w:r>
        <w:t>ая страница</w:t>
      </w:r>
      <w:r w:rsidRPr="000C01E0">
        <w:t>, на которо</w:t>
      </w:r>
      <w:r>
        <w:t>й</w:t>
      </w:r>
      <w:r w:rsidRPr="000C01E0">
        <w:t xml:space="preserve"> был размещен проект, подлежащий рассмотрению на 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>публичных слушаниях</w:t>
      </w:r>
      <w:proofErr w:type="gramStart"/>
      <w:r>
        <w:t xml:space="preserve"> </w:t>
      </w:r>
      <w:r w:rsidRPr="000C01E0">
        <w:t>,</w:t>
      </w:r>
      <w:proofErr w:type="gramEnd"/>
      <w:r w:rsidRPr="000C01E0">
        <w:t xml:space="preserve"> и информационные материалы к нему и с использованием которого проведены общественные обсуждения </w:t>
      </w:r>
      <w:r w:rsidRPr="002066AC">
        <w:rPr>
          <w:rFonts w:ascii="Arial" w:hAnsi="Arial" w:cs="Arial"/>
          <w:shd w:val="clear" w:color="auto" w:fill="FFFFFF"/>
        </w:rPr>
        <w:t xml:space="preserve"> </w:t>
      </w:r>
      <w:hyperlink r:id="rId7" w:tgtFrame="_blank" w:history="1">
        <w:r w:rsidRPr="00BF119C">
          <w:rPr>
            <w:rStyle w:val="a4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733A91" w:rsidRPr="000C01E0" w:rsidRDefault="00733A91" w:rsidP="00733A91">
      <w:pPr>
        <w:jc w:val="both"/>
      </w:pPr>
      <w:r w:rsidRPr="000C01E0">
        <w:t>2.10.</w:t>
      </w:r>
      <w:bookmarkStart w:id="1" w:name="_ftnref4"/>
      <w:bookmarkEnd w:id="1"/>
      <w:r w:rsidR="00843A06" w:rsidRPr="000C01E0">
        <w:fldChar w:fldCharType="begin"/>
      </w:r>
      <w:r w:rsidRPr="000C01E0">
        <w:instrText xml:space="preserve"> HYPERLINK "https://pravo-search.minjust.ru/bigs/showDocument.html?id=201FE31E-AEE6-4CAD-ACC9-41BA0012A632" \l "_ftn4" </w:instrText>
      </w:r>
      <w:r w:rsidR="00843A06" w:rsidRPr="000C01E0">
        <w:fldChar w:fldCharType="end"/>
      </w:r>
      <w:r>
        <w:t xml:space="preserve"> </w:t>
      </w:r>
      <w:r w:rsidRPr="000C01E0">
        <w:t xml:space="preserve"> Дата, время и место проведения собрания или собраний участников публичных слушаний </w:t>
      </w:r>
      <w:r>
        <w:t xml:space="preserve">25.08.2024 в здании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в 11-00 часов.</w:t>
      </w:r>
    </w:p>
    <w:p w:rsidR="00733A91" w:rsidRPr="000C01E0" w:rsidRDefault="00733A91" w:rsidP="00733A91">
      <w:pPr>
        <w:jc w:val="both"/>
      </w:pPr>
      <w:r w:rsidRPr="000C01E0">
        <w:t xml:space="preserve">3. Дата и источник опубликования оповещения о начале </w:t>
      </w:r>
      <w:r>
        <w:t xml:space="preserve">  </w:t>
      </w:r>
      <w:r w:rsidRPr="000C01E0">
        <w:t>публичных слушаний</w:t>
      </w:r>
      <w:r>
        <w:t xml:space="preserve"> </w:t>
      </w:r>
      <w:r w:rsidRPr="000C01E0">
        <w:t xml:space="preserve"> </w:t>
      </w:r>
      <w:r>
        <w:t xml:space="preserve">информационный бюллетень « Вести </w:t>
      </w:r>
      <w:proofErr w:type="spellStart"/>
      <w:r>
        <w:t>Плесского</w:t>
      </w:r>
      <w:proofErr w:type="spellEnd"/>
      <w:r>
        <w:t xml:space="preserve"> сельсовета» от 25.07.2024 № 27(760)</w:t>
      </w:r>
    </w:p>
    <w:p w:rsidR="00733A91" w:rsidRPr="000C01E0" w:rsidRDefault="00733A91" w:rsidP="00733A91">
      <w:pPr>
        <w:jc w:val="both"/>
      </w:pPr>
      <w:r w:rsidRPr="000C01E0">
        <w:t xml:space="preserve">4. Срок, в течение которого принимались предложения и замечания участников </w:t>
      </w:r>
      <w:r>
        <w:t xml:space="preserve">  </w:t>
      </w:r>
      <w:r w:rsidRPr="000C01E0">
        <w:t>публичных слушаний</w:t>
      </w:r>
      <w:r>
        <w:t xml:space="preserve"> </w:t>
      </w:r>
      <w:r w:rsidRPr="000C01E0">
        <w:t xml:space="preserve"> </w:t>
      </w:r>
      <w:r>
        <w:t>с 25.07.2024 по 25.08.2024</w:t>
      </w:r>
    </w:p>
    <w:p w:rsidR="00733A91" w:rsidRPr="000C01E0" w:rsidRDefault="00733A91" w:rsidP="00733A91">
      <w:pPr>
        <w:jc w:val="both"/>
      </w:pPr>
      <w:r>
        <w:lastRenderedPageBreak/>
        <w:t xml:space="preserve"> </w:t>
      </w:r>
    </w:p>
    <w:p w:rsidR="00733A91" w:rsidRPr="000C01E0" w:rsidRDefault="00733A91" w:rsidP="00733A91">
      <w:pPr>
        <w:jc w:val="both"/>
      </w:pPr>
      <w:r w:rsidRPr="000C01E0">
        <w:t xml:space="preserve">5. Территория, в пределах которой проводятся общественные обсуждения (публичные слушания) </w:t>
      </w:r>
      <w:proofErr w:type="spellStart"/>
      <w:r>
        <w:t>Плесский</w:t>
      </w:r>
      <w:proofErr w:type="spellEnd"/>
      <w:r>
        <w:t xml:space="preserve"> сельсовет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733A91" w:rsidRPr="000C01E0" w:rsidRDefault="00733A91" w:rsidP="00733A91">
      <w:pPr>
        <w:jc w:val="both"/>
      </w:pPr>
      <w:r w:rsidRPr="000C01E0">
        <w:t xml:space="preserve">6. Предложения и замечания участников общественных обсуждений (публичных слушаний), являющихся участниками 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>публичных слушаний</w:t>
      </w:r>
      <w:proofErr w:type="gramStart"/>
      <w:r>
        <w:t xml:space="preserve"> </w:t>
      </w:r>
      <w:r w:rsidRPr="000C01E0">
        <w:t>,</w:t>
      </w:r>
      <w:proofErr w:type="gramEnd"/>
      <w:r w:rsidRPr="000C01E0">
        <w:t xml:space="preserve">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</w:t>
      </w:r>
      <w:r>
        <w:t>с 15.08.2024 по 25.08.2024</w:t>
      </w:r>
    </w:p>
    <w:p w:rsidR="00733A91" w:rsidRPr="000C01E0" w:rsidRDefault="00733A91" w:rsidP="00733A91">
      <w:pPr>
        <w:jc w:val="both"/>
      </w:pPr>
      <w:r>
        <w:t xml:space="preserve"> </w:t>
      </w:r>
      <w:r w:rsidRPr="000C01E0">
        <w:t xml:space="preserve">7. Предложения и замечания иных участников </w:t>
      </w:r>
      <w:r>
        <w:t xml:space="preserve"> </w:t>
      </w:r>
      <w:r w:rsidRPr="000C01E0">
        <w:t>публичных слушаний</w:t>
      </w:r>
      <w:r>
        <w:t xml:space="preserve"> </w:t>
      </w:r>
      <w:r w:rsidRPr="000C01E0">
        <w:t xml:space="preserve"> </w:t>
      </w:r>
      <w:r>
        <w:t>в период  публичных слушаний предложений и замечаний от жителей населенных пунктов по проекту решения не поступало.</w:t>
      </w:r>
    </w:p>
    <w:p w:rsidR="00733A91" w:rsidRDefault="00733A91" w:rsidP="00733A91">
      <w:pPr>
        <w:jc w:val="both"/>
      </w:pPr>
      <w:r>
        <w:t xml:space="preserve"> </w:t>
      </w:r>
    </w:p>
    <w:p w:rsidR="00733A91" w:rsidRPr="000C01E0" w:rsidRDefault="00733A91" w:rsidP="00733A91">
      <w:r w:rsidRPr="000C01E0">
        <w:t> Приложение:</w:t>
      </w:r>
    </w:p>
    <w:p w:rsidR="00733A91" w:rsidRDefault="00733A91" w:rsidP="00733A91">
      <w:r w:rsidRPr="000C01E0">
        <w:t xml:space="preserve">1) перечень принявших участие в </w:t>
      </w:r>
      <w:r>
        <w:t xml:space="preserve">рассмотрении проекта участников </w:t>
      </w:r>
      <w:r w:rsidRPr="000C01E0">
        <w:t>публичных слушаний</w:t>
      </w:r>
      <w:r>
        <w:t xml:space="preserve"> </w:t>
      </w:r>
    </w:p>
    <w:p w:rsidR="00733A91" w:rsidRDefault="00733A91" w:rsidP="00733A91"/>
    <w:p w:rsidR="00733A91" w:rsidRPr="000C01E0" w:rsidRDefault="00733A91" w:rsidP="00733A91">
      <w:r w:rsidRPr="000C01E0">
        <w:t> </w:t>
      </w:r>
    </w:p>
    <w:p w:rsidR="00733A91" w:rsidRPr="000C01E0" w:rsidRDefault="00733A91" w:rsidP="00733A91">
      <w:r w:rsidRPr="000C01E0">
        <w:t xml:space="preserve">Председатель публичных слушаний </w:t>
      </w:r>
      <w:proofErr w:type="spellStart"/>
      <w:r w:rsidRPr="000C01E0">
        <w:t>____________________</w:t>
      </w:r>
      <w:r>
        <w:t>Чижикова</w:t>
      </w:r>
      <w:proofErr w:type="spellEnd"/>
      <w:r>
        <w:t xml:space="preserve"> Е.М</w:t>
      </w:r>
      <w:r w:rsidRPr="000C01E0">
        <w:t xml:space="preserve"> </w:t>
      </w:r>
      <w:r>
        <w:t xml:space="preserve"> </w:t>
      </w:r>
      <w:r w:rsidRPr="000C01E0">
        <w:t xml:space="preserve"> </w:t>
      </w:r>
    </w:p>
    <w:p w:rsidR="00733A91" w:rsidRPr="000C01E0" w:rsidRDefault="00733A91" w:rsidP="00733A91">
      <w:r w:rsidRPr="000C01E0">
        <w:t> </w:t>
      </w:r>
    </w:p>
    <w:p w:rsidR="00733A91" w:rsidRPr="000C01E0" w:rsidRDefault="00733A91" w:rsidP="00733A91">
      <w:r w:rsidRPr="000C01E0">
        <w:t xml:space="preserve">Секретарь публичных слушаний ____________________ </w:t>
      </w:r>
      <w:r>
        <w:t>Панина Т.Н.</w:t>
      </w:r>
    </w:p>
    <w:p w:rsidR="00733A91" w:rsidRPr="000C01E0" w:rsidRDefault="00733A91" w:rsidP="00733A91">
      <w:r w:rsidRPr="000C01E0">
        <w:t> </w:t>
      </w:r>
    </w:p>
    <w:p w:rsidR="00733A91" w:rsidRPr="000C01E0" w:rsidRDefault="00733A91" w:rsidP="00733A91">
      <w:r>
        <w:t xml:space="preserve"> 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 w:rsidRPr="00196802">
        <w:rPr>
          <w:b/>
          <w:bCs/>
          <w:sz w:val="28"/>
          <w:szCs w:val="28"/>
        </w:rPr>
        <w:t>ЗАКЛЮЧЕНИЕ</w:t>
      </w:r>
    </w:p>
    <w:p w:rsidR="00733A91" w:rsidRPr="00196802" w:rsidRDefault="00733A91" w:rsidP="00733A91">
      <w:pPr>
        <w:jc w:val="center"/>
        <w:rPr>
          <w:b/>
          <w:bCs/>
          <w:sz w:val="28"/>
          <w:szCs w:val="28"/>
        </w:rPr>
      </w:pP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 w:rsidRPr="00196802">
        <w:rPr>
          <w:b/>
          <w:bCs/>
          <w:sz w:val="28"/>
          <w:szCs w:val="28"/>
        </w:rPr>
        <w:t xml:space="preserve"> о результатах </w:t>
      </w:r>
      <w:r>
        <w:rPr>
          <w:b/>
          <w:bCs/>
          <w:sz w:val="28"/>
          <w:szCs w:val="28"/>
        </w:rPr>
        <w:t xml:space="preserve"> </w:t>
      </w:r>
      <w:r w:rsidRPr="00196802">
        <w:rPr>
          <w:b/>
          <w:bCs/>
          <w:sz w:val="28"/>
          <w:szCs w:val="28"/>
        </w:rPr>
        <w:t>публичных слушаний</w:t>
      </w:r>
      <w:bookmarkStart w:id="2" w:name="_ftnref6"/>
      <w:bookmarkEnd w:id="2"/>
      <w:r>
        <w:rPr>
          <w:b/>
          <w:bCs/>
          <w:sz w:val="28"/>
          <w:szCs w:val="28"/>
        </w:rPr>
        <w:t xml:space="preserve"> </w:t>
      </w:r>
      <w:hyperlink r:id="rId8" w:anchor="_ftn6" w:history="1"/>
      <w:r>
        <w:rPr>
          <w:sz w:val="28"/>
          <w:szCs w:val="28"/>
        </w:rPr>
        <w:t xml:space="preserve"> </w:t>
      </w:r>
      <w:r w:rsidRPr="00196802">
        <w:rPr>
          <w:b/>
          <w:bCs/>
          <w:sz w:val="28"/>
          <w:szCs w:val="28"/>
        </w:rPr>
        <w:t xml:space="preserve"> от «</w:t>
      </w:r>
      <w:r>
        <w:rPr>
          <w:b/>
          <w:bCs/>
          <w:sz w:val="28"/>
          <w:szCs w:val="28"/>
        </w:rPr>
        <w:t>25</w:t>
      </w:r>
      <w:r w:rsidRPr="0019680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августа</w:t>
      </w:r>
      <w:r w:rsidRPr="00196802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 xml:space="preserve">24 </w:t>
      </w:r>
      <w:r w:rsidRPr="00196802">
        <w:rPr>
          <w:b/>
          <w:bCs/>
          <w:sz w:val="28"/>
          <w:szCs w:val="28"/>
        </w:rPr>
        <w:t>г.</w:t>
      </w:r>
    </w:p>
    <w:p w:rsidR="00733A91" w:rsidRPr="00196802" w:rsidRDefault="00733A91" w:rsidP="00733A91">
      <w:pPr>
        <w:jc w:val="center"/>
        <w:rPr>
          <w:sz w:val="28"/>
          <w:szCs w:val="28"/>
        </w:rPr>
      </w:pPr>
    </w:p>
    <w:p w:rsidR="00733A91" w:rsidRDefault="00733A91" w:rsidP="00733A91">
      <w:r w:rsidRPr="000C01E0">
        <w:t> </w:t>
      </w:r>
      <w:r>
        <w:t xml:space="preserve">    </w:t>
      </w:r>
      <w:r w:rsidRPr="000C01E0">
        <w:t xml:space="preserve">1. Проект, рассмотренный на </w:t>
      </w:r>
      <w:r>
        <w:t xml:space="preserve"> </w:t>
      </w:r>
      <w:r w:rsidRPr="000C01E0">
        <w:t xml:space="preserve">публичных </w:t>
      </w:r>
      <w:r>
        <w:t xml:space="preserve">слушаниях  « Об утверждении правил благоустройства территории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733A91" w:rsidRPr="000C01E0" w:rsidRDefault="00733A91" w:rsidP="00733A91">
      <w:r>
        <w:t xml:space="preserve">     </w:t>
      </w:r>
      <w:r w:rsidRPr="000C01E0">
        <w:t xml:space="preserve">2. Количество участников </w:t>
      </w:r>
      <w:r>
        <w:t xml:space="preserve"> </w:t>
      </w:r>
      <w:r w:rsidRPr="000C01E0">
        <w:t>публичных слушаний</w:t>
      </w:r>
      <w:proofErr w:type="gramStart"/>
      <w:r>
        <w:t xml:space="preserve"> </w:t>
      </w:r>
      <w:r w:rsidRPr="000C01E0">
        <w:t>,</w:t>
      </w:r>
      <w:proofErr w:type="gramEnd"/>
      <w:r>
        <w:t xml:space="preserve"> </w:t>
      </w:r>
      <w:r w:rsidRPr="000C01E0">
        <w:t>принявших участие в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>публичных слушаниях</w:t>
      </w:r>
      <w:r>
        <w:t xml:space="preserve">  15 человек</w:t>
      </w:r>
    </w:p>
    <w:p w:rsidR="00733A91" w:rsidRPr="000C01E0" w:rsidRDefault="00733A91" w:rsidP="00733A91">
      <w:r>
        <w:t xml:space="preserve"> </w:t>
      </w:r>
    </w:p>
    <w:p w:rsidR="00733A91" w:rsidRPr="00474178" w:rsidRDefault="00733A91" w:rsidP="00733A91">
      <w:r>
        <w:t xml:space="preserve">    </w:t>
      </w:r>
      <w:r w:rsidRPr="00474178">
        <w:t>3. Дата и номер протокола  публичных слушаний  № 1 от 25.08.2024</w:t>
      </w:r>
    </w:p>
    <w:p w:rsidR="00733A91" w:rsidRPr="00474178" w:rsidRDefault="00733A91" w:rsidP="00733A91">
      <w:pPr>
        <w:jc w:val="both"/>
        <w:rPr>
          <w:color w:val="000000"/>
          <w:spacing w:val="1"/>
        </w:rPr>
      </w:pPr>
      <w:r>
        <w:t xml:space="preserve">    </w:t>
      </w:r>
      <w:r w:rsidRPr="00474178">
        <w:t>4. Содержание внесенных предложений и замечаний участников   публичных слушаний , являющихся участниками  публичных слушаний 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proofErr w:type="gramStart"/>
      <w:r w:rsidRPr="00474178">
        <w:t xml:space="preserve"> </w:t>
      </w:r>
      <w:r w:rsidRPr="00474178">
        <w:rPr>
          <w:color w:val="000000"/>
          <w:spacing w:val="1"/>
        </w:rPr>
        <w:t>З</w:t>
      </w:r>
      <w:proofErr w:type="gramEnd"/>
      <w:r w:rsidRPr="00474178">
        <w:rPr>
          <w:color w:val="000000"/>
          <w:spacing w:val="1"/>
        </w:rPr>
        <w:t xml:space="preserve">а время проведения слушаний, в период с 25 июля  2024 г. по 25 августа 2024г. в администрацию </w:t>
      </w:r>
      <w:proofErr w:type="spellStart"/>
      <w:r w:rsidRPr="00474178">
        <w:rPr>
          <w:color w:val="000000"/>
          <w:spacing w:val="1"/>
        </w:rPr>
        <w:t>Плесского</w:t>
      </w:r>
      <w:proofErr w:type="spellEnd"/>
      <w:r w:rsidRPr="00474178">
        <w:rPr>
          <w:color w:val="000000"/>
          <w:spacing w:val="1"/>
        </w:rPr>
        <w:t xml:space="preserve"> сельсовета предложений и замечаний от граждан не поступило.</w:t>
      </w:r>
      <w:r w:rsidRPr="00474178">
        <w:rPr>
          <w:color w:val="000000"/>
        </w:rPr>
        <w:t xml:space="preserve"> </w:t>
      </w:r>
    </w:p>
    <w:p w:rsidR="00733A91" w:rsidRPr="000C01E0" w:rsidRDefault="00733A91" w:rsidP="00733A91">
      <w:r>
        <w:t xml:space="preserve">    </w:t>
      </w:r>
      <w:r w:rsidRPr="000C01E0">
        <w:t xml:space="preserve">5. Содержание внесенных предложений и замечаний иных участников </w:t>
      </w:r>
      <w:r>
        <w:t xml:space="preserve">  </w:t>
      </w:r>
      <w:r w:rsidRPr="000C01E0">
        <w:t>публичных слушаний</w:t>
      </w:r>
      <w:r>
        <w:t xml:space="preserve">   -    иных участников публичных слушаний кроме граждан, постоянно проживающих на территории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  <w:proofErr w:type="gramStart"/>
      <w:r>
        <w:t>–н</w:t>
      </w:r>
      <w:proofErr w:type="gramEnd"/>
      <w:r>
        <w:t>ет.</w:t>
      </w:r>
    </w:p>
    <w:p w:rsidR="00733A91" w:rsidRDefault="00733A91" w:rsidP="00733A91">
      <w:r>
        <w:t xml:space="preserve">    </w:t>
      </w:r>
      <w:r w:rsidRPr="000C01E0">
        <w:t xml:space="preserve">6. Рекомендации организатора </w:t>
      </w:r>
      <w:r>
        <w:t xml:space="preserve"> </w:t>
      </w:r>
      <w:r w:rsidRPr="000C01E0">
        <w:t>публичных слушаний</w:t>
      </w:r>
      <w:r>
        <w:t xml:space="preserve"> </w:t>
      </w:r>
      <w:r w:rsidRPr="000C01E0">
        <w:t xml:space="preserve">о целесообразности или нецелесообразности учета внесенных участниками </w:t>
      </w:r>
      <w:r>
        <w:t xml:space="preserve"> </w:t>
      </w:r>
      <w:r w:rsidRPr="000C01E0">
        <w:t>публичных слушаний</w:t>
      </w:r>
      <w:r>
        <w:t xml:space="preserve"> </w:t>
      </w:r>
      <w:r w:rsidRPr="000C01E0">
        <w:t xml:space="preserve"> предложений и замечаний </w:t>
      </w:r>
    </w:p>
    <w:p w:rsidR="00733A91" w:rsidRPr="000C01E0" w:rsidRDefault="00733A91" w:rsidP="00733A91">
      <w:r>
        <w:t xml:space="preserve">    Предложений и замечаний в устной и письменной форме от участников публичных слушаний не поступало.</w:t>
      </w:r>
    </w:p>
    <w:p w:rsidR="00733A91" w:rsidRPr="000C01E0" w:rsidRDefault="00733A91" w:rsidP="00733A91">
      <w:r>
        <w:t xml:space="preserve">    </w:t>
      </w:r>
      <w:r w:rsidRPr="000C01E0">
        <w:t xml:space="preserve">7. Выводы по результатам </w:t>
      </w:r>
      <w:r>
        <w:t xml:space="preserve"> </w:t>
      </w:r>
      <w:r w:rsidRPr="000C01E0">
        <w:t>публичных слушаний</w:t>
      </w:r>
      <w:r>
        <w:t xml:space="preserve"> </w:t>
      </w:r>
    </w:p>
    <w:p w:rsidR="00733A91" w:rsidRDefault="00733A91" w:rsidP="00733A91">
      <w:pPr>
        <w:jc w:val="both"/>
      </w:pPr>
      <w:r>
        <w:t xml:space="preserve">Одобрить проект решения Комитета местного </w:t>
      </w:r>
      <w:proofErr w:type="spellStart"/>
      <w:r>
        <w:t>самуправления</w:t>
      </w:r>
      <w:proofErr w:type="spellEnd"/>
      <w:r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 Об утверждении правил благоустройства территории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733A91" w:rsidRDefault="00733A91" w:rsidP="00733A91">
      <w:pPr>
        <w:jc w:val="both"/>
      </w:pPr>
    </w:p>
    <w:p w:rsidR="00733A91" w:rsidRPr="000C01E0" w:rsidRDefault="00733A91" w:rsidP="00733A91"/>
    <w:p w:rsidR="00733A91" w:rsidRDefault="00733A91" w:rsidP="00733A91">
      <w:r w:rsidRPr="000C01E0">
        <w:t xml:space="preserve">Председатель публичных слушаний _________________ </w:t>
      </w:r>
      <w:proofErr w:type="spellStart"/>
      <w:r>
        <w:t>Чижикова</w:t>
      </w:r>
      <w:proofErr w:type="spellEnd"/>
      <w:r>
        <w:t xml:space="preserve"> Е.М.</w:t>
      </w:r>
    </w:p>
    <w:p w:rsidR="00733A91" w:rsidRPr="000C01E0" w:rsidRDefault="00733A91" w:rsidP="00733A91">
      <w:r w:rsidRPr="000C01E0">
        <w:t xml:space="preserve">Секретарь публичных слушаний _________________ </w:t>
      </w:r>
      <w:r>
        <w:t>Панина Т.Н.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присутствующих на публичных слушаниях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августа 2024 года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жителей населенных пунктов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</w:p>
    <w:p w:rsidR="00733A91" w:rsidRDefault="00733A91" w:rsidP="00733A91">
      <w:pPr>
        <w:jc w:val="center"/>
        <w:rPr>
          <w:b/>
          <w:bCs/>
          <w:sz w:val="28"/>
          <w:szCs w:val="28"/>
        </w:rPr>
      </w:pP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proofErr w:type="spellStart"/>
      <w:r>
        <w:rPr>
          <w:b/>
          <w:bCs/>
          <w:sz w:val="28"/>
          <w:szCs w:val="28"/>
        </w:rPr>
        <w:t>Изранова</w:t>
      </w:r>
      <w:proofErr w:type="spellEnd"/>
      <w:r>
        <w:rPr>
          <w:b/>
          <w:bCs/>
          <w:sz w:val="28"/>
          <w:szCs w:val="28"/>
        </w:rPr>
        <w:t xml:space="preserve"> Нина Васильевна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Платонов Сергей Викторович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Панферова Ольга Леонидовна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spellStart"/>
      <w:r>
        <w:rPr>
          <w:b/>
          <w:bCs/>
          <w:sz w:val="28"/>
          <w:szCs w:val="28"/>
        </w:rPr>
        <w:t>Манторова</w:t>
      </w:r>
      <w:proofErr w:type="spellEnd"/>
      <w:r>
        <w:rPr>
          <w:b/>
          <w:bCs/>
          <w:sz w:val="28"/>
          <w:szCs w:val="28"/>
        </w:rPr>
        <w:t xml:space="preserve"> Марина Ивановна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Петровская Нина Алексеевна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Медведева Надежда Николаевна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Демина Надежда Владимировна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Макарова Юлия Владимировна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Барыкина Елена Анатольевна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proofErr w:type="spellStart"/>
      <w:r>
        <w:rPr>
          <w:b/>
          <w:bCs/>
          <w:sz w:val="28"/>
          <w:szCs w:val="28"/>
        </w:rPr>
        <w:t>Клепинина</w:t>
      </w:r>
      <w:proofErr w:type="spellEnd"/>
      <w:r>
        <w:rPr>
          <w:b/>
          <w:bCs/>
          <w:sz w:val="28"/>
          <w:szCs w:val="28"/>
        </w:rPr>
        <w:t xml:space="preserve"> Нина Николаевна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Толмачева Евгения Александровна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Зотова Любовь Ивановна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Шубина Ольга Геннадьевна</w:t>
      </w:r>
    </w:p>
    <w:p w:rsidR="00733A91" w:rsidRDefault="00733A91" w:rsidP="00733A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Костромина Валентина Алексеевна</w:t>
      </w:r>
    </w:p>
    <w:p w:rsidR="00E073D8" w:rsidRPr="00A83F34" w:rsidRDefault="00733A91" w:rsidP="00733A9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15. Морозова Зоя Михайловна</w:t>
      </w:r>
    </w:p>
    <w:p w:rsidR="005B3E6A" w:rsidRDefault="005B3E6A" w:rsidP="00A231C0">
      <w:pPr>
        <w:jc w:val="center"/>
        <w:rPr>
          <w:bCs/>
          <w:spacing w:val="20"/>
          <w:sz w:val="28"/>
          <w:szCs w:val="20"/>
        </w:rPr>
      </w:pPr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sectPr w:rsidR="00A231C0" w:rsidRPr="000E70EF" w:rsidSect="008449AA">
      <w:pgSz w:w="11906" w:h="16838"/>
      <w:pgMar w:top="426" w:right="849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A001F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4550"/>
    <w:rsid w:val="006408E3"/>
    <w:rsid w:val="00641248"/>
    <w:rsid w:val="00642C44"/>
    <w:rsid w:val="00650DCA"/>
    <w:rsid w:val="0066739F"/>
    <w:rsid w:val="0066775D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3A91"/>
    <w:rsid w:val="00737353"/>
    <w:rsid w:val="00750129"/>
    <w:rsid w:val="00761ED3"/>
    <w:rsid w:val="00763A6F"/>
    <w:rsid w:val="0077244E"/>
    <w:rsid w:val="00774682"/>
    <w:rsid w:val="00774810"/>
    <w:rsid w:val="007A3FF5"/>
    <w:rsid w:val="007B31E8"/>
    <w:rsid w:val="007B3D59"/>
    <w:rsid w:val="007B6F81"/>
    <w:rsid w:val="007F07A4"/>
    <w:rsid w:val="007F14E8"/>
    <w:rsid w:val="00805727"/>
    <w:rsid w:val="008212B5"/>
    <w:rsid w:val="00841C5E"/>
    <w:rsid w:val="00843A06"/>
    <w:rsid w:val="008449AA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23636"/>
    <w:rsid w:val="00A4263B"/>
    <w:rsid w:val="00A42C31"/>
    <w:rsid w:val="00A453C3"/>
    <w:rsid w:val="00A62D21"/>
    <w:rsid w:val="00A71CD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1F2F"/>
    <w:rsid w:val="00C37EEA"/>
    <w:rsid w:val="00C45B83"/>
    <w:rsid w:val="00C50407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2587D"/>
    <w:rsid w:val="00E31EEE"/>
    <w:rsid w:val="00E62C14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uiPriority w:val="99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01FE31E-AEE6-4CAD-ACC9-41BA0012A632" TargetMode="Externa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01FE31E-AEE6-4CAD-ACC9-41BA0012A6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98CB-7244-4D49-9B68-A95AADB5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2024-07-31T11:33:00Z</cp:lastPrinted>
  <dcterms:created xsi:type="dcterms:W3CDTF">2024-08-30T10:26:00Z</dcterms:created>
  <dcterms:modified xsi:type="dcterms:W3CDTF">2024-09-10T08:33:00Z</dcterms:modified>
</cp:coreProperties>
</file>