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Default="002F0482" w:rsidP="0005011C">
      <w:pPr>
        <w:rPr>
          <w:noProof/>
          <w:bdr w:val="thinThickThinMediumGap" w:sz="24" w:space="0" w:color="auto" w:frame="1"/>
        </w:rPr>
      </w:pPr>
      <w:r w:rsidRPr="002F0482">
        <w:rPr>
          <w:noProof/>
          <w:bdr w:val="thinThickThinMediumGap" w:sz="24" w:space="0" w:color="auto" w:frame="1"/>
        </w:rPr>
      </w:r>
      <w:r w:rsidR="002D5CAD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2D4A42" w:rsidRDefault="002D4A42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2D4A42" w:rsidRDefault="002D4A42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2D4A42" w:rsidRDefault="002D4A42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947B50" w:rsidRPr="00641248" w:rsidRDefault="00947B50" w:rsidP="0005011C"/>
    <w:p w:rsidR="0005011C" w:rsidRPr="00641248" w:rsidRDefault="0005011C" w:rsidP="0005011C">
      <w:pPr>
        <w:rPr>
          <w:b/>
        </w:rPr>
      </w:pPr>
    </w:p>
    <w:p w:rsidR="0005011C" w:rsidRPr="00641248" w:rsidRDefault="002D5CAD" w:rsidP="0005011C">
      <w:r>
        <w:rPr>
          <w:b/>
        </w:rPr>
        <w:t>27</w:t>
      </w:r>
      <w:r w:rsidR="001C69C5">
        <w:rPr>
          <w:b/>
        </w:rPr>
        <w:t xml:space="preserve">   марта</w:t>
      </w:r>
      <w:r w:rsidR="00A77CD7">
        <w:rPr>
          <w:b/>
        </w:rPr>
        <w:t xml:space="preserve"> </w:t>
      </w:r>
      <w:r w:rsidR="00902CB7" w:rsidRPr="00641248">
        <w:rPr>
          <w:b/>
        </w:rPr>
        <w:t xml:space="preserve"> </w:t>
      </w:r>
      <w:r w:rsidR="0005011C" w:rsidRPr="00641248">
        <w:rPr>
          <w:b/>
        </w:rPr>
        <w:t>20</w:t>
      </w:r>
      <w:r w:rsidR="004B0720" w:rsidRPr="00641248">
        <w:rPr>
          <w:b/>
        </w:rPr>
        <w:t>2</w:t>
      </w:r>
      <w:r w:rsidR="00525017">
        <w:rPr>
          <w:b/>
        </w:rPr>
        <w:t>5</w:t>
      </w:r>
      <w:r w:rsidR="00C37EEA">
        <w:rPr>
          <w:b/>
        </w:rPr>
        <w:t xml:space="preserve"> года</w:t>
      </w:r>
      <w:r w:rsidR="0005011C" w:rsidRPr="00641248">
        <w:rPr>
          <w:b/>
        </w:rPr>
        <w:t xml:space="preserve"> № </w:t>
      </w:r>
      <w:r>
        <w:rPr>
          <w:b/>
        </w:rPr>
        <w:t>10</w:t>
      </w:r>
      <w:r w:rsidR="0005011C" w:rsidRPr="00641248">
        <w:rPr>
          <w:b/>
        </w:rPr>
        <w:t>(</w:t>
      </w:r>
      <w:r>
        <w:rPr>
          <w:b/>
        </w:rPr>
        <w:t>7</w:t>
      </w:r>
      <w:r w:rsidR="00197B39">
        <w:rPr>
          <w:b/>
        </w:rPr>
        <w:t>9</w:t>
      </w:r>
      <w:r>
        <w:rPr>
          <w:b/>
        </w:rPr>
        <w:t>0</w:t>
      </w:r>
      <w:r w:rsidR="0005011C" w:rsidRPr="00641248">
        <w:rPr>
          <w:b/>
        </w:rPr>
        <w:t xml:space="preserve">)                                                                                          </w:t>
      </w:r>
      <w:proofErr w:type="spellStart"/>
      <w:r w:rsidR="0005011C" w:rsidRPr="00641248">
        <w:t>с</w:t>
      </w:r>
      <w:proofErr w:type="gramStart"/>
      <w:r w:rsidR="0005011C" w:rsidRPr="00641248">
        <w:t>.П</w:t>
      </w:r>
      <w:proofErr w:type="gramEnd"/>
      <w:r w:rsidR="0005011C" w:rsidRPr="00641248">
        <w:t>лесс</w:t>
      </w:r>
      <w:proofErr w:type="spellEnd"/>
      <w:r w:rsidR="0005011C" w:rsidRPr="00641248">
        <w:t xml:space="preserve"> </w:t>
      </w:r>
    </w:p>
    <w:p w:rsidR="0005011C" w:rsidRPr="00641248" w:rsidRDefault="0005011C" w:rsidP="0005011C"/>
    <w:p w:rsidR="0005011C" w:rsidRPr="00641248" w:rsidRDefault="0005011C" w:rsidP="0005011C">
      <w:r w:rsidRPr="00641248">
        <w:t>БЕСПЛАТНО</w:t>
      </w:r>
    </w:p>
    <w:p w:rsidR="008A1457" w:rsidRDefault="008A1457" w:rsidP="00FE6EC2">
      <w:pPr>
        <w:tabs>
          <w:tab w:val="left" w:pos="2580"/>
        </w:tabs>
        <w:jc w:val="center"/>
        <w:rPr>
          <w:b/>
        </w:rPr>
      </w:pPr>
    </w:p>
    <w:p w:rsidR="00FE6EC2" w:rsidRPr="00641248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641248">
        <w:rPr>
          <w:b/>
        </w:rPr>
        <w:t>Плесского</w:t>
      </w:r>
      <w:proofErr w:type="spellEnd"/>
      <w:r w:rsidRPr="00641248">
        <w:rPr>
          <w:b/>
        </w:rPr>
        <w:t xml:space="preserve">  сельсовета  Мокшанского  района  Пензенской области</w:t>
      </w:r>
    </w:p>
    <w:p w:rsidR="00E02DB7" w:rsidRDefault="00E02DB7" w:rsidP="00FE6EC2">
      <w:pPr>
        <w:tabs>
          <w:tab w:val="left" w:pos="2580"/>
        </w:tabs>
        <w:jc w:val="center"/>
        <w:rPr>
          <w:b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CC2A13" w:rsidRPr="00A259CB" w:rsidTr="00813B26">
        <w:tc>
          <w:tcPr>
            <w:tcW w:w="9600" w:type="dxa"/>
            <w:hideMark/>
          </w:tcPr>
          <w:p w:rsidR="00CC2A13" w:rsidRPr="00A259CB" w:rsidRDefault="00CC2A13" w:rsidP="00813B26">
            <w:pPr>
              <w:jc w:val="center"/>
              <w:rPr>
                <w:b/>
                <w:sz w:val="28"/>
                <w:szCs w:val="28"/>
              </w:rPr>
            </w:pPr>
            <w:r w:rsidRPr="00A259CB">
              <w:rPr>
                <w:b/>
                <w:sz w:val="28"/>
                <w:szCs w:val="28"/>
              </w:rPr>
              <w:t>АДМИНИСТРАЦИЯ</w:t>
            </w:r>
          </w:p>
          <w:p w:rsidR="00CC2A13" w:rsidRPr="00A259CB" w:rsidRDefault="00CC2A13" w:rsidP="00813B26">
            <w:pPr>
              <w:jc w:val="center"/>
              <w:rPr>
                <w:b/>
                <w:sz w:val="28"/>
                <w:szCs w:val="28"/>
              </w:rPr>
            </w:pPr>
            <w:r w:rsidRPr="00A259CB">
              <w:rPr>
                <w:b/>
                <w:sz w:val="28"/>
                <w:szCs w:val="28"/>
              </w:rPr>
              <w:t>ПЛЕССКОГО СЕЛЬСОВЕТА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259CB">
              <w:rPr>
                <w:b/>
                <w:sz w:val="28"/>
                <w:szCs w:val="28"/>
              </w:rPr>
              <w:t xml:space="preserve">МОКШАНСКОГО РАЙОНА </w:t>
            </w:r>
          </w:p>
          <w:p w:rsidR="00CC2A13" w:rsidRPr="00A259CB" w:rsidRDefault="00CC2A13" w:rsidP="00813B26">
            <w:pPr>
              <w:jc w:val="center"/>
              <w:rPr>
                <w:b/>
                <w:sz w:val="36"/>
              </w:rPr>
            </w:pPr>
            <w:r w:rsidRPr="00A259CB">
              <w:rPr>
                <w:b/>
                <w:sz w:val="28"/>
                <w:szCs w:val="28"/>
              </w:rPr>
              <w:t>ПЕНЗЕНСКОЙ ОБЛАСТИ</w:t>
            </w:r>
          </w:p>
        </w:tc>
      </w:tr>
    </w:tbl>
    <w:p w:rsidR="00CC2A13" w:rsidRDefault="00CC2A13" w:rsidP="00CC2A13">
      <w:pPr>
        <w:jc w:val="center"/>
        <w:rPr>
          <w:b/>
        </w:rPr>
      </w:pPr>
    </w:p>
    <w:p w:rsidR="00CC2A13" w:rsidRDefault="00CC2A13" w:rsidP="00CC2A13"/>
    <w:p w:rsidR="00CC2A13" w:rsidRDefault="00CC2A13" w:rsidP="00CC2A13"/>
    <w:p w:rsidR="00880D42" w:rsidRPr="003A4F7B" w:rsidRDefault="00880D42" w:rsidP="00880D42">
      <w:pPr>
        <w:jc w:val="center"/>
        <w:rPr>
          <w:b/>
          <w:bCs/>
          <w:sz w:val="32"/>
          <w:szCs w:val="32"/>
        </w:rPr>
      </w:pPr>
      <w:r w:rsidRPr="003A4F7B">
        <w:rPr>
          <w:b/>
          <w:bCs/>
          <w:sz w:val="32"/>
          <w:szCs w:val="32"/>
        </w:rPr>
        <w:t xml:space="preserve">Информационное сообщение </w:t>
      </w:r>
    </w:p>
    <w:p w:rsidR="00880D42" w:rsidRPr="003A4F7B" w:rsidRDefault="00880D42" w:rsidP="00880D42">
      <w:pPr>
        <w:jc w:val="center"/>
        <w:rPr>
          <w:sz w:val="32"/>
          <w:szCs w:val="32"/>
        </w:rPr>
      </w:pPr>
      <w:r w:rsidRPr="003A4F7B">
        <w:rPr>
          <w:b/>
          <w:bCs/>
          <w:sz w:val="32"/>
          <w:szCs w:val="32"/>
        </w:rPr>
        <w:t xml:space="preserve">о запрете использования автомобильных покрышек на территории </w:t>
      </w:r>
      <w:proofErr w:type="spellStart"/>
      <w:r w:rsidRPr="003A4F7B">
        <w:rPr>
          <w:b/>
          <w:bCs/>
          <w:sz w:val="32"/>
          <w:szCs w:val="32"/>
        </w:rPr>
        <w:t>Плесского</w:t>
      </w:r>
      <w:proofErr w:type="spellEnd"/>
      <w:r w:rsidRPr="003A4F7B">
        <w:rPr>
          <w:b/>
          <w:bCs/>
          <w:sz w:val="32"/>
          <w:szCs w:val="32"/>
        </w:rPr>
        <w:t xml:space="preserve"> сельсовета Мокшанского района Пензенской области в целях благоустройства </w:t>
      </w:r>
    </w:p>
    <w:p w:rsidR="00880D42" w:rsidRPr="00880D42" w:rsidRDefault="00880D42" w:rsidP="00880D42">
      <w:pPr>
        <w:spacing w:before="100" w:beforeAutospacing="1" w:after="100" w:afterAutospacing="1"/>
        <w:jc w:val="both"/>
        <w:rPr>
          <w:sz w:val="28"/>
          <w:szCs w:val="28"/>
        </w:rPr>
      </w:pPr>
      <w:r w:rsidRPr="00880D42">
        <w:rPr>
          <w:sz w:val="28"/>
          <w:szCs w:val="28"/>
        </w:rPr>
        <w:t xml:space="preserve">      Администрация </w:t>
      </w:r>
      <w:proofErr w:type="spellStart"/>
      <w:r w:rsidRPr="00880D42">
        <w:rPr>
          <w:sz w:val="28"/>
          <w:szCs w:val="28"/>
        </w:rPr>
        <w:t>Плесского</w:t>
      </w:r>
      <w:proofErr w:type="spellEnd"/>
      <w:r w:rsidRPr="00880D42">
        <w:rPr>
          <w:sz w:val="28"/>
          <w:szCs w:val="28"/>
        </w:rPr>
        <w:t xml:space="preserve"> сельсовета Мокшанского района Пензенской области доводит до сведения жителей </w:t>
      </w:r>
      <w:proofErr w:type="spellStart"/>
      <w:r w:rsidRPr="00880D42">
        <w:rPr>
          <w:b/>
          <w:bCs/>
          <w:sz w:val="28"/>
          <w:szCs w:val="28"/>
        </w:rPr>
        <w:t>Плесского</w:t>
      </w:r>
      <w:proofErr w:type="spellEnd"/>
      <w:r w:rsidRPr="00880D42">
        <w:rPr>
          <w:b/>
          <w:bCs/>
          <w:sz w:val="28"/>
          <w:szCs w:val="28"/>
        </w:rPr>
        <w:t xml:space="preserve"> сельсовета Мокшанского района</w:t>
      </w:r>
      <w:r w:rsidRPr="00880D42">
        <w:rPr>
          <w:sz w:val="28"/>
          <w:szCs w:val="28"/>
        </w:rPr>
        <w:t>, индивидуальных предпринимателей, руководителей предприятий, организаций, учреждений всех форм собственности о запрете использования автомобильных покрышек для оборудования цветочных клумб и иных архитектурных форм на придомовых территориях.</w:t>
      </w:r>
    </w:p>
    <w:p w:rsidR="00880D42" w:rsidRPr="00880D42" w:rsidRDefault="00880D42" w:rsidP="00880D42">
      <w:pPr>
        <w:spacing w:before="100" w:beforeAutospacing="1" w:after="100" w:afterAutospacing="1"/>
        <w:jc w:val="both"/>
        <w:rPr>
          <w:sz w:val="28"/>
          <w:szCs w:val="28"/>
        </w:rPr>
      </w:pPr>
      <w:r w:rsidRPr="00880D42">
        <w:rPr>
          <w:sz w:val="28"/>
          <w:szCs w:val="28"/>
        </w:rPr>
        <w:t xml:space="preserve">     Токсины, выделяемые при разложении покрышек, продолжающемся не менее 100 лет, оказывают негативное воздействие на воду, почву и атмосферный воздух. При разложении покрышек образуется мельчайшая пыль, которая при близком контакте способствует развитию аллергических реакций, бронхиальной астмы, инфекционных заболеваний дыхательных путей, онкологических заболеваний органов дыхания.</w:t>
      </w:r>
    </w:p>
    <w:p w:rsidR="00880D42" w:rsidRPr="00880D42" w:rsidRDefault="00880D42" w:rsidP="00880D42">
      <w:pPr>
        <w:spacing w:before="100" w:beforeAutospacing="1" w:after="100" w:afterAutospacing="1"/>
        <w:jc w:val="both"/>
        <w:rPr>
          <w:sz w:val="28"/>
          <w:szCs w:val="28"/>
        </w:rPr>
      </w:pPr>
      <w:r w:rsidRPr="00880D42">
        <w:rPr>
          <w:sz w:val="28"/>
          <w:szCs w:val="28"/>
        </w:rPr>
        <w:t xml:space="preserve">   При термическом разложении могут выделяться относящиеся к 1 и 2 классу опасности вещества - стирол, фуран, свинец, сернистая кислота. Возгорание может повлечь выброс диоксида серы в атмосферный воздух и, как следствие, негативное влияние на здоровье </w:t>
      </w:r>
      <w:r w:rsidRPr="00880D42">
        <w:rPr>
          <w:sz w:val="28"/>
          <w:szCs w:val="28"/>
        </w:rPr>
        <w:lastRenderedPageBreak/>
        <w:t xml:space="preserve">человека, в том числе раздражение слизистых оболочек, обострение </w:t>
      </w:r>
      <w:proofErr w:type="spellStart"/>
      <w:proofErr w:type="gramStart"/>
      <w:r w:rsidRPr="00880D42">
        <w:rPr>
          <w:sz w:val="28"/>
          <w:szCs w:val="28"/>
        </w:rPr>
        <w:t>сердечно-сосудистых</w:t>
      </w:r>
      <w:proofErr w:type="spellEnd"/>
      <w:proofErr w:type="gramEnd"/>
      <w:r w:rsidRPr="00880D42">
        <w:rPr>
          <w:sz w:val="28"/>
          <w:szCs w:val="28"/>
        </w:rPr>
        <w:t xml:space="preserve"> и иных заболеваний.</w:t>
      </w:r>
    </w:p>
    <w:p w:rsidR="00880D42" w:rsidRPr="00880D42" w:rsidRDefault="00880D42" w:rsidP="00880D42">
      <w:pPr>
        <w:spacing w:before="100" w:beforeAutospacing="1" w:after="100" w:afterAutospacing="1"/>
        <w:jc w:val="both"/>
        <w:rPr>
          <w:sz w:val="28"/>
          <w:szCs w:val="28"/>
        </w:rPr>
      </w:pPr>
      <w:r w:rsidRPr="00880D42">
        <w:rPr>
          <w:sz w:val="28"/>
          <w:szCs w:val="28"/>
        </w:rPr>
        <w:t xml:space="preserve">   </w:t>
      </w:r>
      <w:proofErr w:type="gramStart"/>
      <w:r w:rsidRPr="00880D42">
        <w:rPr>
          <w:sz w:val="28"/>
          <w:szCs w:val="28"/>
        </w:rPr>
        <w:t>В силу ст. 51 Федерального закона от 10.01.2002 № 7-ФЗ «Об охране окружающей среды» запрещаются: сброс отходов производства и потребления на почву; размещение отходов 1 - IV классов опасности на территориях, прилегающих к городским и сельским поселениям, в лесопарковых и в иных местах, в которых может быть создана опасность для окружающей среды, естественных экологических систем и здоровья человека.</w:t>
      </w:r>
      <w:proofErr w:type="gramEnd"/>
    </w:p>
    <w:p w:rsidR="00880D42" w:rsidRPr="00880D42" w:rsidRDefault="00880D42" w:rsidP="00880D42">
      <w:pPr>
        <w:spacing w:before="100" w:beforeAutospacing="1" w:after="100" w:afterAutospacing="1"/>
        <w:jc w:val="both"/>
        <w:rPr>
          <w:sz w:val="28"/>
          <w:szCs w:val="28"/>
        </w:rPr>
      </w:pPr>
      <w:r w:rsidRPr="00880D42">
        <w:rPr>
          <w:sz w:val="28"/>
          <w:szCs w:val="28"/>
        </w:rPr>
        <w:t xml:space="preserve">    Согласно ст. 14.4 Федерального закона от 24.06.1998 № 89-ФЗ «Об отходах производства и потребления» при обращении с группами однородных отходов I - V классов опасности должны соблюдаться условия, установленные федеральным органом исполнительной власти, осуществляющим государственное регулирование в области охраны окружающей среды.</w:t>
      </w:r>
    </w:p>
    <w:p w:rsidR="00880D42" w:rsidRPr="00880D42" w:rsidRDefault="00880D42" w:rsidP="00880D42">
      <w:pPr>
        <w:spacing w:before="100" w:beforeAutospacing="1" w:after="100" w:afterAutospacing="1"/>
        <w:jc w:val="both"/>
        <w:rPr>
          <w:sz w:val="28"/>
          <w:szCs w:val="28"/>
        </w:rPr>
      </w:pPr>
      <w:r w:rsidRPr="00880D42">
        <w:rPr>
          <w:sz w:val="28"/>
          <w:szCs w:val="28"/>
        </w:rPr>
        <w:t xml:space="preserve">    В соответствии с Федеральным классификационным каталогом отходов, утвержденным Приказом </w:t>
      </w:r>
      <w:proofErr w:type="spellStart"/>
      <w:r w:rsidRPr="00880D42">
        <w:rPr>
          <w:sz w:val="28"/>
          <w:szCs w:val="28"/>
        </w:rPr>
        <w:t>Росприроднадзора</w:t>
      </w:r>
      <w:proofErr w:type="spellEnd"/>
      <w:r w:rsidRPr="00880D42">
        <w:rPr>
          <w:sz w:val="28"/>
          <w:szCs w:val="28"/>
        </w:rPr>
        <w:t xml:space="preserve"> от 22.05.2017 № 242, шины автомобильные отработанные относятся к IV классу опасности.</w:t>
      </w:r>
    </w:p>
    <w:p w:rsidR="00880D42" w:rsidRPr="00880D42" w:rsidRDefault="00880D42" w:rsidP="00880D42">
      <w:pPr>
        <w:spacing w:before="100" w:beforeAutospacing="1" w:after="100" w:afterAutospacing="1"/>
        <w:jc w:val="both"/>
        <w:rPr>
          <w:sz w:val="28"/>
          <w:szCs w:val="28"/>
        </w:rPr>
      </w:pPr>
      <w:r w:rsidRPr="00880D42">
        <w:rPr>
          <w:sz w:val="28"/>
          <w:szCs w:val="28"/>
        </w:rPr>
        <w:t xml:space="preserve">    На территории </w:t>
      </w:r>
      <w:proofErr w:type="spellStart"/>
      <w:r w:rsidRPr="00880D42">
        <w:rPr>
          <w:sz w:val="28"/>
          <w:szCs w:val="28"/>
        </w:rPr>
        <w:t>Плесского</w:t>
      </w:r>
      <w:proofErr w:type="spellEnd"/>
      <w:r w:rsidRPr="00880D42">
        <w:rPr>
          <w:sz w:val="28"/>
          <w:szCs w:val="28"/>
        </w:rPr>
        <w:t xml:space="preserve"> сельсовета Мокшанского района Пензенской области действуют Правила благоустройства территории </w:t>
      </w:r>
      <w:proofErr w:type="spellStart"/>
      <w:r w:rsidRPr="00880D42">
        <w:rPr>
          <w:sz w:val="28"/>
          <w:szCs w:val="28"/>
        </w:rPr>
        <w:t>Плесского</w:t>
      </w:r>
      <w:proofErr w:type="spellEnd"/>
      <w:r w:rsidRPr="00880D42">
        <w:rPr>
          <w:sz w:val="28"/>
          <w:szCs w:val="28"/>
        </w:rPr>
        <w:t xml:space="preserve"> сельсовета Мокшанского района Пензенской области, утвержденные решением Комитета местного самоуправления </w:t>
      </w:r>
      <w:proofErr w:type="spellStart"/>
      <w:r w:rsidRPr="00880D42">
        <w:rPr>
          <w:sz w:val="28"/>
          <w:szCs w:val="28"/>
        </w:rPr>
        <w:t>Плесского</w:t>
      </w:r>
      <w:proofErr w:type="spellEnd"/>
      <w:r w:rsidRPr="00880D42">
        <w:rPr>
          <w:sz w:val="28"/>
          <w:szCs w:val="28"/>
        </w:rPr>
        <w:t xml:space="preserve"> сельсовета Мокшанского района Пензенской области от 30.08.2024 № 400-136/7 (далее – Правила благоустройства).</w:t>
      </w:r>
    </w:p>
    <w:p w:rsidR="00880D42" w:rsidRPr="00880D42" w:rsidRDefault="00880D42" w:rsidP="00880D42">
      <w:pPr>
        <w:spacing w:before="100" w:beforeAutospacing="1" w:after="100" w:afterAutospacing="1"/>
        <w:jc w:val="both"/>
        <w:rPr>
          <w:sz w:val="28"/>
          <w:szCs w:val="28"/>
        </w:rPr>
      </w:pPr>
      <w:r w:rsidRPr="00880D42">
        <w:rPr>
          <w:sz w:val="28"/>
          <w:szCs w:val="28"/>
        </w:rPr>
        <w:t xml:space="preserve">    </w:t>
      </w:r>
      <w:proofErr w:type="gramStart"/>
      <w:r w:rsidRPr="00880D42">
        <w:rPr>
          <w:sz w:val="28"/>
          <w:szCs w:val="28"/>
        </w:rPr>
        <w:t xml:space="preserve">В соответствии с Правилами благоустройства территории </w:t>
      </w:r>
      <w:proofErr w:type="spellStart"/>
      <w:r w:rsidRPr="00880D42">
        <w:rPr>
          <w:sz w:val="28"/>
          <w:szCs w:val="28"/>
        </w:rPr>
        <w:t>Плесского</w:t>
      </w:r>
      <w:proofErr w:type="spellEnd"/>
      <w:r w:rsidRPr="00880D42">
        <w:rPr>
          <w:sz w:val="28"/>
          <w:szCs w:val="28"/>
        </w:rPr>
        <w:t xml:space="preserve"> сельсовета Мокшанского района Пензенской области на территории поселения запрещается сброс, складирование, размещение, закапывание отработанных автомобильных шин (покрышек, камер) вне специально отведенных для этих целей мест, а также использовать автомобильные шины (покрышки, камеры) в качестве элементов благоустройства территорий общего пользования, придомовых территорий, в том числе использование автомобильных шин (покрышек, камер) для изготовления ограждений, клумб</w:t>
      </w:r>
      <w:proofErr w:type="gramEnd"/>
      <w:r w:rsidRPr="00880D42">
        <w:rPr>
          <w:sz w:val="28"/>
          <w:szCs w:val="28"/>
        </w:rPr>
        <w:t>, скульптур, детских аттракционов, спортивных тренажёров, парковок и автомобильных стоянок, применение автомобильных шин (покрышек, камер) для укрепления береговых линий и сооружения прочих конструкций.</w:t>
      </w:r>
    </w:p>
    <w:p w:rsidR="00880D42" w:rsidRPr="00880D42" w:rsidRDefault="00880D42" w:rsidP="00880D42">
      <w:pPr>
        <w:spacing w:before="100" w:beforeAutospacing="1" w:after="100" w:afterAutospacing="1"/>
        <w:jc w:val="both"/>
        <w:rPr>
          <w:sz w:val="28"/>
          <w:szCs w:val="28"/>
        </w:rPr>
      </w:pPr>
      <w:r w:rsidRPr="00880D42">
        <w:rPr>
          <w:sz w:val="28"/>
          <w:szCs w:val="28"/>
        </w:rPr>
        <w:t xml:space="preserve">    На основании вышеизложенного администрация </w:t>
      </w:r>
      <w:proofErr w:type="spellStart"/>
      <w:r w:rsidRPr="00880D42">
        <w:rPr>
          <w:sz w:val="28"/>
          <w:szCs w:val="28"/>
        </w:rPr>
        <w:t>Плесского</w:t>
      </w:r>
      <w:proofErr w:type="spellEnd"/>
      <w:r w:rsidRPr="00880D42">
        <w:rPr>
          <w:sz w:val="28"/>
          <w:szCs w:val="28"/>
        </w:rPr>
        <w:t xml:space="preserve"> сельсовета Мокшанского района Пензенской области информирует жителей поселения о необходимости соблюдения Правил благоустройства и недопущения использования автомобильных покрышек для оборудования цветочных клумб на придомовых территориях домов на территории </w:t>
      </w:r>
      <w:proofErr w:type="spellStart"/>
      <w:r w:rsidRPr="00880D42">
        <w:rPr>
          <w:sz w:val="28"/>
          <w:szCs w:val="28"/>
        </w:rPr>
        <w:t>Плесского</w:t>
      </w:r>
      <w:proofErr w:type="spellEnd"/>
      <w:r w:rsidRPr="00880D42">
        <w:rPr>
          <w:sz w:val="28"/>
          <w:szCs w:val="28"/>
        </w:rPr>
        <w:t xml:space="preserve"> сельсовета Мокшанского района</w:t>
      </w:r>
      <w:proofErr w:type="gramStart"/>
      <w:r w:rsidRPr="00880D42">
        <w:rPr>
          <w:sz w:val="28"/>
          <w:szCs w:val="28"/>
        </w:rPr>
        <w:t xml:space="preserve"> .</w:t>
      </w:r>
      <w:proofErr w:type="gramEnd"/>
    </w:p>
    <w:p w:rsidR="00880D42" w:rsidRPr="00880D42" w:rsidRDefault="00880D42" w:rsidP="00880D42">
      <w:pPr>
        <w:spacing w:before="100" w:beforeAutospacing="1" w:after="100" w:afterAutospacing="1"/>
        <w:jc w:val="both"/>
        <w:rPr>
          <w:sz w:val="28"/>
          <w:szCs w:val="28"/>
        </w:rPr>
      </w:pPr>
      <w:r w:rsidRPr="00880D42">
        <w:rPr>
          <w:sz w:val="28"/>
          <w:szCs w:val="28"/>
        </w:rPr>
        <w:t>Несоблюдение Правил благоустройства в соответствии с законом Пензенской области от 24.04.2024 №4275-ЗПО «Кодекс Пензенской области об административных правонарушениях» влечет административную ответственность.</w:t>
      </w:r>
    </w:p>
    <w:p w:rsidR="00880D42" w:rsidRPr="00880D42" w:rsidRDefault="00880D42" w:rsidP="00880D42">
      <w:pPr>
        <w:spacing w:before="100" w:beforeAutospacing="1" w:after="100" w:afterAutospacing="1"/>
        <w:jc w:val="both"/>
        <w:rPr>
          <w:sz w:val="28"/>
          <w:szCs w:val="28"/>
        </w:rPr>
      </w:pPr>
      <w:r w:rsidRPr="00880D42">
        <w:rPr>
          <w:sz w:val="28"/>
          <w:szCs w:val="28"/>
        </w:rPr>
        <w:t xml:space="preserve">    Кроме того, использование автомобильных шин (покрышек, камер) для благоустройства территории свидетельствует о несоблюдении требований в области охраны окружающей среды при обращении с отходами производства и потребления, что влечет административную ответственность по ст. 8.2 </w:t>
      </w:r>
      <w:proofErr w:type="spellStart"/>
      <w:r w:rsidRPr="00880D42">
        <w:rPr>
          <w:sz w:val="28"/>
          <w:szCs w:val="28"/>
        </w:rPr>
        <w:t>КоАП</w:t>
      </w:r>
      <w:proofErr w:type="spellEnd"/>
      <w:r w:rsidRPr="00880D42">
        <w:rPr>
          <w:sz w:val="28"/>
          <w:szCs w:val="28"/>
        </w:rPr>
        <w:t xml:space="preserve"> РФ.</w:t>
      </w:r>
    </w:p>
    <w:p w:rsidR="00880D42" w:rsidRDefault="00880D42" w:rsidP="00880D42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880D42" w:rsidRPr="00880D42" w:rsidRDefault="00880D42" w:rsidP="00880D42">
      <w:pPr>
        <w:spacing w:before="100" w:beforeAutospacing="1" w:after="100" w:afterAutospacing="1"/>
        <w:jc w:val="both"/>
        <w:rPr>
          <w:sz w:val="28"/>
          <w:szCs w:val="28"/>
        </w:rPr>
      </w:pPr>
      <w:r w:rsidRPr="00880D42">
        <w:rPr>
          <w:sz w:val="28"/>
          <w:szCs w:val="28"/>
        </w:rPr>
        <w:t xml:space="preserve">   За совершение указанного административного правонарушения влечет наложение административного штрафа на граждан в размере от двух тысяч до трех тысяч рублей; на должностных лиц - от десяти тысяч до тридцати тысяч рублей; на лиц, осуществляющих предпринимательскую деятельность без образования юридического лица, - от тридцати тысяч до пятидесяти тысяч рублей или административное приостановление деятельности на срок до девяноста суток; на юридических лиц - от ста тысяч до двухсот пятидесяти тысяч рублей или административное приостановление деятельности на срок до девяноста суток.</w:t>
      </w:r>
    </w:p>
    <w:p w:rsidR="00880D42" w:rsidRDefault="00880D42" w:rsidP="00880D42"/>
    <w:p w:rsidR="00880D42" w:rsidRPr="0034668B" w:rsidRDefault="00880D42" w:rsidP="00880D42">
      <w:pPr>
        <w:rPr>
          <w:szCs w:val="28"/>
        </w:rPr>
      </w:pPr>
    </w:p>
    <w:p w:rsidR="00CC2A13" w:rsidRDefault="00CC2A13" w:rsidP="00CC2A13"/>
    <w:p w:rsidR="00CC2A13" w:rsidRPr="00BC493F" w:rsidRDefault="00CC2A13" w:rsidP="00CC2A13">
      <w:pPr>
        <w:tabs>
          <w:tab w:val="left" w:pos="6336"/>
        </w:tabs>
        <w:rPr>
          <w:b/>
        </w:rPr>
      </w:pPr>
    </w:p>
    <w:p w:rsidR="00C76F69" w:rsidRDefault="00C76F69" w:rsidP="00D1311E">
      <w:pPr>
        <w:rPr>
          <w:b/>
        </w:rPr>
      </w:pPr>
    </w:p>
    <w:p w:rsidR="00C76F69" w:rsidRDefault="00C76F69" w:rsidP="00D1311E">
      <w:pPr>
        <w:rPr>
          <w:b/>
        </w:rPr>
      </w:pPr>
    </w:p>
    <w:p w:rsidR="00D1311E" w:rsidRDefault="002657FA" w:rsidP="00D1311E">
      <w:r>
        <w:rPr>
          <w:b/>
        </w:rPr>
        <w:t>Г</w:t>
      </w:r>
      <w:r w:rsidR="00DB7F37">
        <w:rPr>
          <w:b/>
        </w:rPr>
        <w:t>лавный редак</w:t>
      </w:r>
      <w:r w:rsidR="00D1311E">
        <w:rPr>
          <w:b/>
        </w:rPr>
        <w:t>тор</w:t>
      </w:r>
      <w:r w:rsidR="00D1311E">
        <w:t>:  Шмелева О.А</w:t>
      </w:r>
    </w:p>
    <w:p w:rsidR="00D1311E" w:rsidRDefault="00D1311E" w:rsidP="00D1311E">
      <w:r>
        <w:rPr>
          <w:b/>
        </w:rPr>
        <w:t>Учредитель</w:t>
      </w:r>
      <w:r>
        <w:t xml:space="preserve">: Комитет местного самоуправления </w:t>
      </w:r>
      <w:proofErr w:type="spellStart"/>
      <w:r>
        <w:t>Плесского</w:t>
      </w:r>
      <w:proofErr w:type="spellEnd"/>
      <w:r>
        <w:t xml:space="preserve"> сельсовета  Мокшанского  района Пензенской области</w:t>
      </w:r>
    </w:p>
    <w:p w:rsidR="00D1311E" w:rsidRDefault="00D1311E" w:rsidP="00D1311E">
      <w:r>
        <w:rPr>
          <w:b/>
        </w:rPr>
        <w:t>Отпечатано</w:t>
      </w:r>
      <w:r>
        <w:t xml:space="preserve"> в администрации </w:t>
      </w:r>
      <w:proofErr w:type="spellStart"/>
      <w:r>
        <w:t>Плесского</w:t>
      </w:r>
      <w:proofErr w:type="spellEnd"/>
      <w:r>
        <w:t xml:space="preserve"> сельсовета Мокшанского района Пензенской области</w:t>
      </w:r>
    </w:p>
    <w:p w:rsidR="00D1311E" w:rsidRDefault="00D1311E" w:rsidP="00D1311E">
      <w:r>
        <w:rPr>
          <w:b/>
        </w:rPr>
        <w:t>Тираж</w:t>
      </w:r>
      <w:r>
        <w:t xml:space="preserve">  20экз.</w:t>
      </w:r>
    </w:p>
    <w:p w:rsidR="00D1311E" w:rsidRDefault="00D1311E" w:rsidP="00D1311E">
      <w:proofErr w:type="gramStart"/>
      <w:r>
        <w:rPr>
          <w:b/>
        </w:rPr>
        <w:t>Адрес редакции,  издателя, типографии (совпадает)</w:t>
      </w:r>
      <w:r>
        <w:t xml:space="preserve">: 442381, Пензенская область, </w:t>
      </w:r>
      <w:proofErr w:type="spellStart"/>
      <w:r>
        <w:t>Мокшанский</w:t>
      </w:r>
      <w:proofErr w:type="spellEnd"/>
      <w:r>
        <w:t xml:space="preserve"> район, с. </w:t>
      </w:r>
      <w:proofErr w:type="spellStart"/>
      <w:r>
        <w:t>Плесс</w:t>
      </w:r>
      <w:proofErr w:type="spellEnd"/>
      <w:r>
        <w:t>, ул. Центральная, д.42.</w:t>
      </w:r>
      <w:proofErr w:type="gramEnd"/>
    </w:p>
    <w:p w:rsidR="00D1311E" w:rsidRDefault="00D1311E" w:rsidP="00D1311E"/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171A6A" w:rsidRPr="000E70EF" w:rsidRDefault="00171A6A">
      <w:pPr>
        <w:pStyle w:val="ConsPlusNormal"/>
        <w:jc w:val="both"/>
        <w:rPr>
          <w:sz w:val="24"/>
          <w:szCs w:val="24"/>
        </w:rPr>
      </w:pPr>
    </w:p>
    <w:sectPr w:rsidR="00171A6A" w:rsidRPr="000E70EF" w:rsidSect="00C76F69">
      <w:pgSz w:w="11906" w:h="16838"/>
      <w:pgMar w:top="142" w:right="566" w:bottom="709" w:left="567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6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0AC7616"/>
    <w:multiLevelType w:val="hybridMultilevel"/>
    <w:tmpl w:val="A54A711C"/>
    <w:lvl w:ilvl="0" w:tplc="CF84A788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</w:lvl>
    <w:lvl w:ilvl="1" w:tplc="8D5C789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4EAF53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9A81E2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1F456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E6444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EE40AD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FBCDB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8CAB19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3D6F1589"/>
    <w:multiLevelType w:val="hybridMultilevel"/>
    <w:tmpl w:val="8A90419E"/>
    <w:lvl w:ilvl="0" w:tplc="9422569E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5"/>
  </w:num>
  <w:num w:numId="5">
    <w:abstractNumId w:val="8"/>
  </w:num>
  <w:num w:numId="6">
    <w:abstractNumId w:val="6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83D2E"/>
    <w:rsid w:val="00000FEC"/>
    <w:rsid w:val="000012EF"/>
    <w:rsid w:val="00006EB5"/>
    <w:rsid w:val="000102A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85274"/>
    <w:rsid w:val="00090DD7"/>
    <w:rsid w:val="0009591C"/>
    <w:rsid w:val="000A10AC"/>
    <w:rsid w:val="000A4EC9"/>
    <w:rsid w:val="000A6175"/>
    <w:rsid w:val="000B156E"/>
    <w:rsid w:val="000C64A6"/>
    <w:rsid w:val="000D01D6"/>
    <w:rsid w:val="000D429B"/>
    <w:rsid w:val="000D7347"/>
    <w:rsid w:val="000D7832"/>
    <w:rsid w:val="000F0D39"/>
    <w:rsid w:val="000F16C9"/>
    <w:rsid w:val="000F40C9"/>
    <w:rsid w:val="000F5793"/>
    <w:rsid w:val="000F67D4"/>
    <w:rsid w:val="001046AB"/>
    <w:rsid w:val="001072E3"/>
    <w:rsid w:val="001075C5"/>
    <w:rsid w:val="00111E07"/>
    <w:rsid w:val="001146A2"/>
    <w:rsid w:val="00116E2D"/>
    <w:rsid w:val="00117867"/>
    <w:rsid w:val="00127403"/>
    <w:rsid w:val="00131E3D"/>
    <w:rsid w:val="001337E3"/>
    <w:rsid w:val="0014662A"/>
    <w:rsid w:val="00146747"/>
    <w:rsid w:val="001467A2"/>
    <w:rsid w:val="001530E2"/>
    <w:rsid w:val="0016162A"/>
    <w:rsid w:val="001638DE"/>
    <w:rsid w:val="00164D10"/>
    <w:rsid w:val="00171A6A"/>
    <w:rsid w:val="001771FA"/>
    <w:rsid w:val="00183D2E"/>
    <w:rsid w:val="00185F19"/>
    <w:rsid w:val="00190C7D"/>
    <w:rsid w:val="0019403E"/>
    <w:rsid w:val="00197B39"/>
    <w:rsid w:val="001A1681"/>
    <w:rsid w:val="001A4D9B"/>
    <w:rsid w:val="001B62CF"/>
    <w:rsid w:val="001B7A41"/>
    <w:rsid w:val="001B7DFA"/>
    <w:rsid w:val="001C1E31"/>
    <w:rsid w:val="001C69C5"/>
    <w:rsid w:val="001C6AB9"/>
    <w:rsid w:val="001C7CC6"/>
    <w:rsid w:val="001D0545"/>
    <w:rsid w:val="001D12A2"/>
    <w:rsid w:val="001D64A8"/>
    <w:rsid w:val="001E0F70"/>
    <w:rsid w:val="00205AC7"/>
    <w:rsid w:val="00206F0E"/>
    <w:rsid w:val="0021055A"/>
    <w:rsid w:val="00212EF9"/>
    <w:rsid w:val="002152D0"/>
    <w:rsid w:val="002178AC"/>
    <w:rsid w:val="00221D8E"/>
    <w:rsid w:val="00221E1E"/>
    <w:rsid w:val="002250BC"/>
    <w:rsid w:val="0023458F"/>
    <w:rsid w:val="00242335"/>
    <w:rsid w:val="00244828"/>
    <w:rsid w:val="002512FD"/>
    <w:rsid w:val="00252F7C"/>
    <w:rsid w:val="00255229"/>
    <w:rsid w:val="002561FE"/>
    <w:rsid w:val="00264CF1"/>
    <w:rsid w:val="002657FA"/>
    <w:rsid w:val="002957E8"/>
    <w:rsid w:val="002A0D1B"/>
    <w:rsid w:val="002B0913"/>
    <w:rsid w:val="002B1CEE"/>
    <w:rsid w:val="002B26E1"/>
    <w:rsid w:val="002C0379"/>
    <w:rsid w:val="002C4A56"/>
    <w:rsid w:val="002C61E8"/>
    <w:rsid w:val="002D3F12"/>
    <w:rsid w:val="002D4A42"/>
    <w:rsid w:val="002D5C71"/>
    <w:rsid w:val="002D5CAD"/>
    <w:rsid w:val="002D7A30"/>
    <w:rsid w:val="002E4B1D"/>
    <w:rsid w:val="002F0482"/>
    <w:rsid w:val="002F0EB3"/>
    <w:rsid w:val="002F7C9D"/>
    <w:rsid w:val="00310511"/>
    <w:rsid w:val="003255E2"/>
    <w:rsid w:val="00325B49"/>
    <w:rsid w:val="003307BC"/>
    <w:rsid w:val="00340995"/>
    <w:rsid w:val="003428D5"/>
    <w:rsid w:val="00362A1F"/>
    <w:rsid w:val="0039289C"/>
    <w:rsid w:val="00392BED"/>
    <w:rsid w:val="00393508"/>
    <w:rsid w:val="003945E7"/>
    <w:rsid w:val="003970A2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2314B"/>
    <w:rsid w:val="004247C9"/>
    <w:rsid w:val="00426460"/>
    <w:rsid w:val="004339F0"/>
    <w:rsid w:val="00436512"/>
    <w:rsid w:val="004413E3"/>
    <w:rsid w:val="0044291A"/>
    <w:rsid w:val="00447C66"/>
    <w:rsid w:val="00450502"/>
    <w:rsid w:val="004506D3"/>
    <w:rsid w:val="00461F0D"/>
    <w:rsid w:val="0047058A"/>
    <w:rsid w:val="00470CF7"/>
    <w:rsid w:val="0047369A"/>
    <w:rsid w:val="00482494"/>
    <w:rsid w:val="00482B66"/>
    <w:rsid w:val="00492F81"/>
    <w:rsid w:val="004A08C6"/>
    <w:rsid w:val="004A3E17"/>
    <w:rsid w:val="004B0720"/>
    <w:rsid w:val="004B2C03"/>
    <w:rsid w:val="004B37E2"/>
    <w:rsid w:val="004B51CC"/>
    <w:rsid w:val="004C1A3D"/>
    <w:rsid w:val="004E2898"/>
    <w:rsid w:val="004E6915"/>
    <w:rsid w:val="004F439B"/>
    <w:rsid w:val="004F7CB3"/>
    <w:rsid w:val="00510873"/>
    <w:rsid w:val="00521934"/>
    <w:rsid w:val="00523F58"/>
    <w:rsid w:val="00525017"/>
    <w:rsid w:val="00531D9C"/>
    <w:rsid w:val="00532642"/>
    <w:rsid w:val="005405DF"/>
    <w:rsid w:val="0054411C"/>
    <w:rsid w:val="005562FD"/>
    <w:rsid w:val="005563E0"/>
    <w:rsid w:val="005612B5"/>
    <w:rsid w:val="005625B0"/>
    <w:rsid w:val="00573655"/>
    <w:rsid w:val="005805A1"/>
    <w:rsid w:val="005901B2"/>
    <w:rsid w:val="00593461"/>
    <w:rsid w:val="00596E9A"/>
    <w:rsid w:val="005A001F"/>
    <w:rsid w:val="005A1B00"/>
    <w:rsid w:val="005A23E1"/>
    <w:rsid w:val="005A3EE3"/>
    <w:rsid w:val="005A614A"/>
    <w:rsid w:val="005B24F1"/>
    <w:rsid w:val="005B3E6A"/>
    <w:rsid w:val="005D017A"/>
    <w:rsid w:val="005D699B"/>
    <w:rsid w:val="005D7647"/>
    <w:rsid w:val="005E64CD"/>
    <w:rsid w:val="00613338"/>
    <w:rsid w:val="00620621"/>
    <w:rsid w:val="00631FE3"/>
    <w:rsid w:val="00633F6B"/>
    <w:rsid w:val="00634550"/>
    <w:rsid w:val="006408E3"/>
    <w:rsid w:val="00641248"/>
    <w:rsid w:val="00642C44"/>
    <w:rsid w:val="00650DCA"/>
    <w:rsid w:val="0066739F"/>
    <w:rsid w:val="0066775D"/>
    <w:rsid w:val="006763F2"/>
    <w:rsid w:val="00690B23"/>
    <w:rsid w:val="00691DDF"/>
    <w:rsid w:val="00695428"/>
    <w:rsid w:val="00696B6B"/>
    <w:rsid w:val="006A22BC"/>
    <w:rsid w:val="006A5A71"/>
    <w:rsid w:val="006B06FD"/>
    <w:rsid w:val="006B2E4F"/>
    <w:rsid w:val="006B752C"/>
    <w:rsid w:val="006B7DE5"/>
    <w:rsid w:val="006D02FA"/>
    <w:rsid w:val="006D5E70"/>
    <w:rsid w:val="006D760C"/>
    <w:rsid w:val="00701635"/>
    <w:rsid w:val="007051B7"/>
    <w:rsid w:val="0071183F"/>
    <w:rsid w:val="0071226A"/>
    <w:rsid w:val="00716EA1"/>
    <w:rsid w:val="00730882"/>
    <w:rsid w:val="00732897"/>
    <w:rsid w:val="00737353"/>
    <w:rsid w:val="00747CFD"/>
    <w:rsid w:val="00750129"/>
    <w:rsid w:val="00761ED3"/>
    <w:rsid w:val="00763A6F"/>
    <w:rsid w:val="00772303"/>
    <w:rsid w:val="0077244E"/>
    <w:rsid w:val="00774682"/>
    <w:rsid w:val="00774810"/>
    <w:rsid w:val="007A3FF5"/>
    <w:rsid w:val="007B2D5F"/>
    <w:rsid w:val="007B31E8"/>
    <w:rsid w:val="007B3D59"/>
    <w:rsid w:val="007B6F81"/>
    <w:rsid w:val="007D7D3E"/>
    <w:rsid w:val="007F07A4"/>
    <w:rsid w:val="007F14E8"/>
    <w:rsid w:val="00805727"/>
    <w:rsid w:val="008158E8"/>
    <w:rsid w:val="008212B5"/>
    <w:rsid w:val="00841C5E"/>
    <w:rsid w:val="0084459B"/>
    <w:rsid w:val="008467E7"/>
    <w:rsid w:val="00847BEF"/>
    <w:rsid w:val="00851A80"/>
    <w:rsid w:val="00852B24"/>
    <w:rsid w:val="00852E87"/>
    <w:rsid w:val="00855D7A"/>
    <w:rsid w:val="00874D04"/>
    <w:rsid w:val="00877DDB"/>
    <w:rsid w:val="00880D42"/>
    <w:rsid w:val="00881641"/>
    <w:rsid w:val="00884304"/>
    <w:rsid w:val="00884670"/>
    <w:rsid w:val="008860C4"/>
    <w:rsid w:val="008876FD"/>
    <w:rsid w:val="0089199B"/>
    <w:rsid w:val="00893F21"/>
    <w:rsid w:val="008958F0"/>
    <w:rsid w:val="008A1457"/>
    <w:rsid w:val="008A1653"/>
    <w:rsid w:val="008A7E86"/>
    <w:rsid w:val="008B1E8C"/>
    <w:rsid w:val="008B5118"/>
    <w:rsid w:val="008B671B"/>
    <w:rsid w:val="008C0301"/>
    <w:rsid w:val="008C1C1E"/>
    <w:rsid w:val="008C7124"/>
    <w:rsid w:val="008D447D"/>
    <w:rsid w:val="008F0A92"/>
    <w:rsid w:val="008F624E"/>
    <w:rsid w:val="00902CB7"/>
    <w:rsid w:val="00905F2A"/>
    <w:rsid w:val="00911287"/>
    <w:rsid w:val="00915D3F"/>
    <w:rsid w:val="009228DC"/>
    <w:rsid w:val="0092529E"/>
    <w:rsid w:val="00940857"/>
    <w:rsid w:val="00942DD3"/>
    <w:rsid w:val="00947B50"/>
    <w:rsid w:val="00952477"/>
    <w:rsid w:val="009531BB"/>
    <w:rsid w:val="00953746"/>
    <w:rsid w:val="009575D7"/>
    <w:rsid w:val="00962145"/>
    <w:rsid w:val="00966851"/>
    <w:rsid w:val="009776AF"/>
    <w:rsid w:val="009815D3"/>
    <w:rsid w:val="00986220"/>
    <w:rsid w:val="00997CDA"/>
    <w:rsid w:val="009B52C2"/>
    <w:rsid w:val="009C18F0"/>
    <w:rsid w:val="009C4596"/>
    <w:rsid w:val="009C6323"/>
    <w:rsid w:val="009D1400"/>
    <w:rsid w:val="009E34E4"/>
    <w:rsid w:val="009F3A92"/>
    <w:rsid w:val="00A15C43"/>
    <w:rsid w:val="00A231C0"/>
    <w:rsid w:val="00A23636"/>
    <w:rsid w:val="00A246F4"/>
    <w:rsid w:val="00A4263B"/>
    <w:rsid w:val="00A42C31"/>
    <w:rsid w:val="00A453C3"/>
    <w:rsid w:val="00A62D21"/>
    <w:rsid w:val="00A71CD1"/>
    <w:rsid w:val="00A77CD7"/>
    <w:rsid w:val="00A861C0"/>
    <w:rsid w:val="00A87502"/>
    <w:rsid w:val="00AC6620"/>
    <w:rsid w:val="00AC7CAE"/>
    <w:rsid w:val="00AE49E6"/>
    <w:rsid w:val="00AF654F"/>
    <w:rsid w:val="00B01314"/>
    <w:rsid w:val="00B11C1B"/>
    <w:rsid w:val="00B137B9"/>
    <w:rsid w:val="00B13C3B"/>
    <w:rsid w:val="00B33930"/>
    <w:rsid w:val="00B340A7"/>
    <w:rsid w:val="00B355A4"/>
    <w:rsid w:val="00B36965"/>
    <w:rsid w:val="00B450B7"/>
    <w:rsid w:val="00B459CB"/>
    <w:rsid w:val="00B46667"/>
    <w:rsid w:val="00B8260C"/>
    <w:rsid w:val="00B831F2"/>
    <w:rsid w:val="00B85956"/>
    <w:rsid w:val="00B93618"/>
    <w:rsid w:val="00B94D10"/>
    <w:rsid w:val="00B95C98"/>
    <w:rsid w:val="00BA5C0B"/>
    <w:rsid w:val="00BA721E"/>
    <w:rsid w:val="00BB070A"/>
    <w:rsid w:val="00BC1B4F"/>
    <w:rsid w:val="00BC32D4"/>
    <w:rsid w:val="00BD19DA"/>
    <w:rsid w:val="00BD2EA8"/>
    <w:rsid w:val="00BE230E"/>
    <w:rsid w:val="00BE3701"/>
    <w:rsid w:val="00BF1BAC"/>
    <w:rsid w:val="00BF6184"/>
    <w:rsid w:val="00C07138"/>
    <w:rsid w:val="00C10D35"/>
    <w:rsid w:val="00C123A0"/>
    <w:rsid w:val="00C162A4"/>
    <w:rsid w:val="00C1765E"/>
    <w:rsid w:val="00C31432"/>
    <w:rsid w:val="00C31F2F"/>
    <w:rsid w:val="00C37EEA"/>
    <w:rsid w:val="00C45B83"/>
    <w:rsid w:val="00C50407"/>
    <w:rsid w:val="00C513C4"/>
    <w:rsid w:val="00C53FC0"/>
    <w:rsid w:val="00C649F2"/>
    <w:rsid w:val="00C66543"/>
    <w:rsid w:val="00C66755"/>
    <w:rsid w:val="00C709CB"/>
    <w:rsid w:val="00C76F69"/>
    <w:rsid w:val="00C847EF"/>
    <w:rsid w:val="00C87CFA"/>
    <w:rsid w:val="00C90060"/>
    <w:rsid w:val="00CA13EA"/>
    <w:rsid w:val="00CA5ABE"/>
    <w:rsid w:val="00CB5384"/>
    <w:rsid w:val="00CC2A13"/>
    <w:rsid w:val="00CC56E0"/>
    <w:rsid w:val="00CD08FB"/>
    <w:rsid w:val="00CD3797"/>
    <w:rsid w:val="00CD6DA8"/>
    <w:rsid w:val="00D04769"/>
    <w:rsid w:val="00D1311E"/>
    <w:rsid w:val="00D15D78"/>
    <w:rsid w:val="00D173E2"/>
    <w:rsid w:val="00D20145"/>
    <w:rsid w:val="00D271F2"/>
    <w:rsid w:val="00D41348"/>
    <w:rsid w:val="00D45187"/>
    <w:rsid w:val="00D6542C"/>
    <w:rsid w:val="00D65433"/>
    <w:rsid w:val="00D718BC"/>
    <w:rsid w:val="00D7497C"/>
    <w:rsid w:val="00D7653E"/>
    <w:rsid w:val="00D81581"/>
    <w:rsid w:val="00D82698"/>
    <w:rsid w:val="00D8299D"/>
    <w:rsid w:val="00DA3BC6"/>
    <w:rsid w:val="00DB5EE7"/>
    <w:rsid w:val="00DB77BF"/>
    <w:rsid w:val="00DB7F37"/>
    <w:rsid w:val="00DC5807"/>
    <w:rsid w:val="00DD1612"/>
    <w:rsid w:val="00DD7BC4"/>
    <w:rsid w:val="00DE2C7C"/>
    <w:rsid w:val="00DF333F"/>
    <w:rsid w:val="00DF7B9C"/>
    <w:rsid w:val="00E02656"/>
    <w:rsid w:val="00E02DB7"/>
    <w:rsid w:val="00E073D8"/>
    <w:rsid w:val="00E110AA"/>
    <w:rsid w:val="00E11FE5"/>
    <w:rsid w:val="00E12746"/>
    <w:rsid w:val="00E13E39"/>
    <w:rsid w:val="00E22631"/>
    <w:rsid w:val="00E24F7A"/>
    <w:rsid w:val="00E717C0"/>
    <w:rsid w:val="00E80E19"/>
    <w:rsid w:val="00E9183A"/>
    <w:rsid w:val="00EA7C71"/>
    <w:rsid w:val="00EB05CE"/>
    <w:rsid w:val="00EC2F0D"/>
    <w:rsid w:val="00EC5106"/>
    <w:rsid w:val="00EF1725"/>
    <w:rsid w:val="00EF2D06"/>
    <w:rsid w:val="00EF343A"/>
    <w:rsid w:val="00F00F64"/>
    <w:rsid w:val="00F034E8"/>
    <w:rsid w:val="00F11ED4"/>
    <w:rsid w:val="00F13E1D"/>
    <w:rsid w:val="00F157DA"/>
    <w:rsid w:val="00F23B29"/>
    <w:rsid w:val="00F30322"/>
    <w:rsid w:val="00F30937"/>
    <w:rsid w:val="00F312A9"/>
    <w:rsid w:val="00F52AA6"/>
    <w:rsid w:val="00F55F67"/>
    <w:rsid w:val="00F661B7"/>
    <w:rsid w:val="00F66820"/>
    <w:rsid w:val="00F7153F"/>
    <w:rsid w:val="00F71794"/>
    <w:rsid w:val="00F758DE"/>
    <w:rsid w:val="00F80952"/>
    <w:rsid w:val="00F81304"/>
    <w:rsid w:val="00F869A9"/>
    <w:rsid w:val="00FA2445"/>
    <w:rsid w:val="00FB0B89"/>
    <w:rsid w:val="00FC11CA"/>
    <w:rsid w:val="00FC2415"/>
    <w:rsid w:val="00FD176A"/>
    <w:rsid w:val="00FD32DF"/>
    <w:rsid w:val="00FE1E4C"/>
    <w:rsid w:val="00FE280B"/>
    <w:rsid w:val="00FE32CD"/>
    <w:rsid w:val="00FE6018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FC241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iPriority w:val="99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iPriority w:val="99"/>
    <w:unhideWhenUsed/>
    <w:qFormat/>
    <w:rsid w:val="00FC2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241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FC2415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nhideWhenUsed/>
    <w:qFormat/>
    <w:rsid w:val="00FC2415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iPriority w:val="99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uiPriority w:val="99"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qFormat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a">
    <w:basedOn w:val="a"/>
    <w:next w:val="ab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b">
    <w:name w:val="Subtitle"/>
    <w:basedOn w:val="a"/>
    <w:next w:val="a"/>
    <w:link w:val="ac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1"/>
    <w:link w:val="ab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List Paragraph"/>
    <w:basedOn w:val="a"/>
    <w:uiPriority w:val="99"/>
    <w:qFormat/>
    <w:rsid w:val="00470CF7"/>
    <w:pPr>
      <w:ind w:left="720"/>
      <w:contextualSpacing/>
    </w:pPr>
  </w:style>
  <w:style w:type="character" w:styleId="ae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4"/>
    <w:uiPriority w:val="99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1"/>
    <w:link w:val="af0"/>
    <w:uiPriority w:val="99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0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pyright-span">
    <w:name w:val="copyright-span"/>
    <w:basedOn w:val="a1"/>
    <w:rsid w:val="00613338"/>
  </w:style>
  <w:style w:type="character" w:customStyle="1" w:styleId="hyperlink">
    <w:name w:val="hyperlink"/>
    <w:basedOn w:val="a1"/>
    <w:rsid w:val="00C709CB"/>
  </w:style>
  <w:style w:type="character" w:customStyle="1" w:styleId="41">
    <w:name w:val="Заголовок 4 Знак"/>
    <w:basedOn w:val="a1"/>
    <w:link w:val="40"/>
    <w:uiPriority w:val="99"/>
    <w:rsid w:val="00FC24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C24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rsid w:val="00FC2415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FC24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link w:val="16"/>
    <w:qFormat/>
    <w:rsid w:val="00FC2415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qFormat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FC2415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rsid w:val="00FC241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FC24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2">
    <w:name w:val="Цветовое выделение"/>
    <w:rsid w:val="00FC2415"/>
    <w:rPr>
      <w:b/>
      <w:bCs/>
      <w:color w:val="000080"/>
      <w:sz w:val="20"/>
      <w:szCs w:val="20"/>
    </w:rPr>
  </w:style>
  <w:style w:type="paragraph" w:customStyle="1" w:styleId="af3">
    <w:name w:val="Заголовок статьи"/>
    <w:basedOn w:val="a"/>
    <w:next w:val="a"/>
    <w:rsid w:val="00FC24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4">
    <w:name w:val="Комментарий"/>
    <w:basedOn w:val="a"/>
    <w:next w:val="a"/>
    <w:rsid w:val="00FC24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C2415"/>
    <w:pPr>
      <w:tabs>
        <w:tab w:val="num" w:pos="5040"/>
      </w:tabs>
      <w:spacing w:before="60"/>
      <w:outlineLvl w:val="6"/>
    </w:pPr>
  </w:style>
  <w:style w:type="paragraph" w:styleId="af5">
    <w:name w:val="Body Text Indent"/>
    <w:basedOn w:val="a"/>
    <w:link w:val="af6"/>
    <w:rsid w:val="00FC2415"/>
    <w:pPr>
      <w:widowControl w:val="0"/>
      <w:ind w:firstLine="708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1"/>
    <w:link w:val="af5"/>
    <w:rsid w:val="00FC241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C2415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C2415"/>
    <w:pPr>
      <w:numPr>
        <w:ilvl w:val="7"/>
        <w:numId w:val="3"/>
      </w:numPr>
      <w:jc w:val="both"/>
    </w:pPr>
    <w:rPr>
      <w:szCs w:val="20"/>
    </w:rPr>
  </w:style>
  <w:style w:type="paragraph" w:styleId="af7">
    <w:name w:val="Title"/>
    <w:basedOn w:val="a"/>
    <w:link w:val="af8"/>
    <w:qFormat/>
    <w:rsid w:val="00FC2415"/>
    <w:pPr>
      <w:spacing w:after="480"/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1"/>
    <w:link w:val="af7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9">
    <w:name w:val="Table Grid"/>
    <w:basedOn w:val="a2"/>
    <w:rsid w:val="00FC2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FC2415"/>
  </w:style>
  <w:style w:type="character" w:styleId="afa">
    <w:name w:val="FollowedHyperlink"/>
    <w:uiPriority w:val="99"/>
    <w:rsid w:val="00FC241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C2415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C241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C241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C241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FC2415"/>
  </w:style>
  <w:style w:type="paragraph" w:styleId="afb">
    <w:name w:val="footnote text"/>
    <w:basedOn w:val="a"/>
    <w:link w:val="afc"/>
    <w:unhideWhenUsed/>
    <w:rsid w:val="00FC2415"/>
    <w:rPr>
      <w:sz w:val="28"/>
      <w:szCs w:val="20"/>
      <w:lang w:val="en-GB" w:eastAsia="en-US"/>
    </w:rPr>
  </w:style>
  <w:style w:type="character" w:customStyle="1" w:styleId="afc">
    <w:name w:val="Текст сноски Знак"/>
    <w:basedOn w:val="a1"/>
    <w:link w:val="afb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d">
    <w:name w:val="annotation text"/>
    <w:basedOn w:val="a"/>
    <w:link w:val="afe"/>
    <w:unhideWhenUsed/>
    <w:rsid w:val="00FC2415"/>
    <w:rPr>
      <w:sz w:val="28"/>
      <w:szCs w:val="20"/>
      <w:lang w:val="en-GB" w:eastAsia="en-US"/>
    </w:rPr>
  </w:style>
  <w:style w:type="character" w:customStyle="1" w:styleId="afe">
    <w:name w:val="Текст примечания Знак"/>
    <w:basedOn w:val="a1"/>
    <w:link w:val="afd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">
    <w:name w:val="footer"/>
    <w:basedOn w:val="a"/>
    <w:link w:val="aff0"/>
    <w:uiPriority w:val="99"/>
    <w:unhideWhenUsed/>
    <w:rsid w:val="00FC2415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0">
    <w:name w:val="Нижний колонтитул Знак"/>
    <w:basedOn w:val="a1"/>
    <w:link w:val="aff"/>
    <w:uiPriority w:val="99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1">
    <w:name w:val="Signature"/>
    <w:basedOn w:val="a"/>
    <w:link w:val="aff2"/>
    <w:unhideWhenUsed/>
    <w:rsid w:val="00FC2415"/>
    <w:pPr>
      <w:ind w:left="4252"/>
    </w:pPr>
    <w:rPr>
      <w:szCs w:val="20"/>
      <w:lang w:val="en-GB" w:eastAsia="en-US"/>
    </w:rPr>
  </w:style>
  <w:style w:type="character" w:customStyle="1" w:styleId="aff2">
    <w:name w:val="Подпись Знак"/>
    <w:basedOn w:val="a1"/>
    <w:link w:val="aff1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3">
    <w:name w:val="annotation subject"/>
    <w:basedOn w:val="afd"/>
    <w:next w:val="afd"/>
    <w:link w:val="aff4"/>
    <w:unhideWhenUsed/>
    <w:rsid w:val="00FC2415"/>
    <w:rPr>
      <w:b/>
      <w:bCs/>
    </w:rPr>
  </w:style>
  <w:style w:type="character" w:customStyle="1" w:styleId="aff4">
    <w:name w:val="Тема примечания Знак"/>
    <w:basedOn w:val="afe"/>
    <w:link w:val="aff3"/>
    <w:rsid w:val="00FC2415"/>
    <w:rPr>
      <w:b/>
      <w:bCs/>
    </w:rPr>
  </w:style>
  <w:style w:type="paragraph" w:customStyle="1" w:styleId="aff5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6">
    <w:name w:val="footnote reference"/>
    <w:unhideWhenUsed/>
    <w:rsid w:val="00FC2415"/>
    <w:rPr>
      <w:vertAlign w:val="superscript"/>
    </w:rPr>
  </w:style>
  <w:style w:type="character" w:styleId="aff7">
    <w:name w:val="annotation reference"/>
    <w:unhideWhenUsed/>
    <w:rsid w:val="00FC2415"/>
    <w:rPr>
      <w:sz w:val="16"/>
      <w:szCs w:val="16"/>
    </w:rPr>
  </w:style>
  <w:style w:type="character" w:customStyle="1" w:styleId="aff8">
    <w:name w:val="Знак Знак"/>
    <w:rsid w:val="00FC2415"/>
    <w:rPr>
      <w:sz w:val="24"/>
      <w:lang w:val="ru-RU" w:eastAsia="ru-RU" w:bidi="ar-SA"/>
    </w:rPr>
  </w:style>
  <w:style w:type="character" w:customStyle="1" w:styleId="18">
    <w:name w:val="Подпись Знак1"/>
    <w:rsid w:val="00FC2415"/>
    <w:rPr>
      <w:b w:val="0"/>
      <w:i w:val="0"/>
      <w:sz w:val="24"/>
      <w:lang w:val="en-GB" w:eastAsia="en-US" w:bidi="ar-SA"/>
    </w:rPr>
  </w:style>
  <w:style w:type="character" w:customStyle="1" w:styleId="aff9">
    <w:name w:val="Знак Знак"/>
    <w:rsid w:val="00FC2415"/>
    <w:rPr>
      <w:sz w:val="24"/>
      <w:lang w:val="ru-RU" w:eastAsia="ru-RU" w:bidi="ar-SA"/>
    </w:rPr>
  </w:style>
  <w:style w:type="character" w:styleId="affa">
    <w:name w:val="page number"/>
    <w:rsid w:val="00FC2415"/>
    <w:rPr>
      <w:b w:val="0"/>
      <w:i w:val="0"/>
      <w:sz w:val="28"/>
      <w:lang w:val="en-GB" w:eastAsia="en-US" w:bidi="ar-SA"/>
    </w:rPr>
  </w:style>
  <w:style w:type="paragraph" w:customStyle="1" w:styleId="affb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c">
    <w:name w:val="No Spacing"/>
    <w:uiPriority w:val="1"/>
    <w:qFormat/>
    <w:rsid w:val="00FC24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C2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d">
    <w:name w:val="Обычный (паспорт)"/>
    <w:basedOn w:val="a"/>
    <w:rsid w:val="00FC24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e">
    <w:name w:val="Жирный (паспорт)"/>
    <w:basedOn w:val="a"/>
    <w:rsid w:val="00FC2415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9">
    <w:name w:val="Абзац списка1"/>
    <w:basedOn w:val="a"/>
    <w:rsid w:val="00FC2415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uiPriority w:val="99"/>
    <w:rsid w:val="00FC2415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uiPriority w:val="99"/>
    <w:rsid w:val="00FC24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a">
    <w:name w:val="Знак1"/>
    <w:basedOn w:val="a"/>
    <w:rsid w:val="00FC2415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FC24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FC241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FC24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">
    <w:name w:val="Знак Знак Знак Знак"/>
    <w:basedOn w:val="a"/>
    <w:rsid w:val="00FC2415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FC2415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b">
    <w:name w:val="Знак Знак Знак1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FC2415"/>
    <w:rPr>
      <w:rFonts w:ascii="Times New Roman" w:hAnsi="Times New Roman" w:cs="Times New Roman"/>
      <w:sz w:val="26"/>
      <w:szCs w:val="26"/>
    </w:rPr>
  </w:style>
  <w:style w:type="paragraph" w:customStyle="1" w:styleId="1c">
    <w:name w:val="Знак1 Знак Знак Знак Знак Знак Знак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0">
    <w:name w:val="Оглавление_"/>
    <w:basedOn w:val="a1"/>
    <w:link w:val="afff1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FC2415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f1">
    <w:name w:val="Оглавление"/>
    <w:basedOn w:val="a"/>
    <w:link w:val="afff0"/>
    <w:rsid w:val="00FC2415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-">
    <w:name w:val="Интернет-ссылка"/>
    <w:uiPriority w:val="99"/>
    <w:semiHidden/>
    <w:rsid w:val="005E64CD"/>
    <w:rPr>
      <w:color w:val="0000FF"/>
      <w:u w:val="single"/>
    </w:rPr>
  </w:style>
  <w:style w:type="paragraph" w:customStyle="1" w:styleId="Default">
    <w:name w:val="Default"/>
    <w:uiPriority w:val="99"/>
    <w:rsid w:val="005E64CD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character" w:customStyle="1" w:styleId="ListLabel11">
    <w:name w:val="ListLabel 11"/>
    <w:uiPriority w:val="99"/>
    <w:rsid w:val="005E64CD"/>
    <w:rPr>
      <w:rFonts w:ascii="Times New Roman" w:hAnsi="Times New Roman" w:cs="Times New Roman"/>
      <w:color w:val="FF0000"/>
      <w:sz w:val="28"/>
      <w:szCs w:val="28"/>
    </w:rPr>
  </w:style>
  <w:style w:type="paragraph" w:customStyle="1" w:styleId="afff2">
    <w:name w:val="Таблицы (моноширинный)"/>
    <w:basedOn w:val="a"/>
    <w:uiPriority w:val="99"/>
    <w:rsid w:val="005E64CD"/>
    <w:pPr>
      <w:widowControl w:val="0"/>
      <w:suppressAutoHyphens/>
      <w:textAlignment w:val="baseline"/>
    </w:pPr>
    <w:rPr>
      <w:rFonts w:ascii="Courier New" w:eastAsia="SimSun" w:hAnsi="Courier New" w:cs="Courier New"/>
      <w:kern w:val="1"/>
      <w:lang w:eastAsia="zh-CN" w:bidi="hi-IN"/>
    </w:rPr>
  </w:style>
  <w:style w:type="character" w:customStyle="1" w:styleId="53">
    <w:name w:val="Основной текст (5) + Не курсив"/>
    <w:basedOn w:val="a1"/>
    <w:uiPriority w:val="99"/>
    <w:rsid w:val="005E64CD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10">
    <w:name w:val="Основной текст (2)1"/>
    <w:basedOn w:val="a"/>
    <w:uiPriority w:val="99"/>
    <w:rsid w:val="005E64CD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afff3">
    <w:name w:val="Нормальный (таблица)"/>
    <w:basedOn w:val="a"/>
    <w:next w:val="a"/>
    <w:uiPriority w:val="99"/>
    <w:rsid w:val="005E64CD"/>
    <w:pPr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character" w:customStyle="1" w:styleId="afff4">
    <w:name w:val="Знак Знак"/>
    <w:rsid w:val="00893F21"/>
    <w:rPr>
      <w:sz w:val="24"/>
      <w:lang w:val="ru-RU" w:eastAsia="ru-RU" w:bidi="ar-SA"/>
    </w:rPr>
  </w:style>
  <w:style w:type="paragraph" w:customStyle="1" w:styleId="afff5">
    <w:name w:val="Знак"/>
    <w:basedOn w:val="a"/>
    <w:rsid w:val="00893F2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4">
    <w:name w:val="Знак Знак5 Знак Знак Знак Знак"/>
    <w:basedOn w:val="a"/>
    <w:rsid w:val="00893F2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d">
    <w:name w:val="нум список 1"/>
    <w:uiPriority w:val="99"/>
    <w:rsid w:val="008467E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rmal1">
    <w:name w:val="consplusnormal"/>
    <w:basedOn w:val="a"/>
    <w:rsid w:val="008467E7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44291A"/>
    <w:pPr>
      <w:spacing w:before="100" w:beforeAutospacing="1" w:after="100" w:afterAutospacing="1"/>
    </w:pPr>
  </w:style>
  <w:style w:type="paragraph" w:customStyle="1" w:styleId="heading1">
    <w:name w:val="heading1"/>
    <w:basedOn w:val="a"/>
    <w:rsid w:val="0044291A"/>
    <w:pPr>
      <w:spacing w:before="100" w:beforeAutospacing="1" w:after="100" w:afterAutospacing="1"/>
    </w:pPr>
  </w:style>
  <w:style w:type="paragraph" w:customStyle="1" w:styleId="heading2">
    <w:name w:val="heading2"/>
    <w:basedOn w:val="a"/>
    <w:rsid w:val="0044291A"/>
    <w:pPr>
      <w:spacing w:before="100" w:beforeAutospacing="1" w:after="100" w:afterAutospacing="1"/>
    </w:pPr>
  </w:style>
  <w:style w:type="paragraph" w:customStyle="1" w:styleId="tablecontents">
    <w:name w:val="tablecontents"/>
    <w:basedOn w:val="a"/>
    <w:rsid w:val="0044291A"/>
    <w:pPr>
      <w:spacing w:before="100" w:beforeAutospacing="1" w:after="100" w:afterAutospacing="1"/>
    </w:pPr>
  </w:style>
  <w:style w:type="character" w:customStyle="1" w:styleId="afff6">
    <w:name w:val="Знак Знак"/>
    <w:rsid w:val="0044291A"/>
    <w:rPr>
      <w:sz w:val="24"/>
      <w:lang w:val="ru-RU" w:eastAsia="ru-RU" w:bidi="ar-SA"/>
    </w:rPr>
  </w:style>
  <w:style w:type="paragraph" w:customStyle="1" w:styleId="afff7">
    <w:name w:val="Знак"/>
    <w:basedOn w:val="a"/>
    <w:rsid w:val="004429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5">
    <w:name w:val="Знак Знак5 Знак Знак Знак Знак"/>
    <w:basedOn w:val="a"/>
    <w:rsid w:val="0044291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article-stats-viewstats-item-count">
    <w:name w:val="article-stats-view__stats-item-count"/>
    <w:basedOn w:val="a1"/>
    <w:rsid w:val="005A001F"/>
  </w:style>
  <w:style w:type="paragraph" w:customStyle="1" w:styleId="blockblock-3c">
    <w:name w:val="block__block-3c"/>
    <w:basedOn w:val="a"/>
    <w:rsid w:val="005A001F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B13C3B"/>
    <w:pPr>
      <w:spacing w:before="100" w:beforeAutospacing="1" w:after="100" w:afterAutospacing="1"/>
    </w:pPr>
  </w:style>
  <w:style w:type="character" w:customStyle="1" w:styleId="1e">
    <w:name w:val="Гиперссылка1"/>
    <w:basedOn w:val="a1"/>
    <w:rsid w:val="00264CF1"/>
  </w:style>
  <w:style w:type="character" w:customStyle="1" w:styleId="16">
    <w:name w:val="Стиль1 Знак"/>
    <w:link w:val="15"/>
    <w:qFormat/>
    <w:locked/>
    <w:rsid w:val="000959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9">
    <w:name w:val="Абзац списка2"/>
    <w:basedOn w:val="a"/>
    <w:rsid w:val="0009591C"/>
    <w:pPr>
      <w:suppressAutoHyphens/>
      <w:ind w:left="720"/>
    </w:pPr>
    <w:rPr>
      <w:rFonts w:ascii="Calibri" w:hAnsi="Calibri" w:cs="Calibri"/>
      <w:lang w:eastAsia="zh-CN"/>
    </w:rPr>
  </w:style>
  <w:style w:type="character" w:customStyle="1" w:styleId="WW8Num1z1">
    <w:name w:val="WW8Num1z1"/>
    <w:rsid w:val="0009591C"/>
    <w:rPr>
      <w:sz w:val="24"/>
      <w:szCs w:val="24"/>
    </w:rPr>
  </w:style>
  <w:style w:type="character" w:customStyle="1" w:styleId="WW8Num2z0">
    <w:name w:val="WW8Num2z0"/>
    <w:rsid w:val="0009591C"/>
    <w:rPr>
      <w:rFonts w:ascii="Symbol" w:hAnsi="Symbol" w:cs="Symbol" w:hint="default"/>
    </w:rPr>
  </w:style>
  <w:style w:type="character" w:customStyle="1" w:styleId="WW8Num3z1">
    <w:name w:val="WW8Num3z1"/>
    <w:rsid w:val="0009591C"/>
    <w:rPr>
      <w:sz w:val="24"/>
    </w:rPr>
  </w:style>
  <w:style w:type="character" w:customStyle="1" w:styleId="WW8Num3z2">
    <w:name w:val="WW8Num3z2"/>
    <w:rsid w:val="0009591C"/>
    <w:rPr>
      <w:b/>
      <w:i w:val="0"/>
      <w:sz w:val="28"/>
      <w:szCs w:val="28"/>
    </w:rPr>
  </w:style>
  <w:style w:type="character" w:customStyle="1" w:styleId="WW8Num3z3">
    <w:name w:val="WW8Num3z3"/>
    <w:rsid w:val="0009591C"/>
    <w:rPr>
      <w:b/>
      <w:i w:val="0"/>
      <w:sz w:val="24"/>
      <w:szCs w:val="24"/>
    </w:rPr>
  </w:style>
  <w:style w:type="character" w:customStyle="1" w:styleId="WW8Num3z7">
    <w:name w:val="WW8Num3z7"/>
    <w:rsid w:val="0009591C"/>
    <w:rPr>
      <w:b w:val="0"/>
      <w:i w:val="0"/>
      <w:sz w:val="24"/>
      <w:szCs w:val="24"/>
    </w:rPr>
  </w:style>
  <w:style w:type="character" w:customStyle="1" w:styleId="WW8Num4z0">
    <w:name w:val="WW8Num4z0"/>
    <w:rsid w:val="0009591C"/>
    <w:rPr>
      <w:rFonts w:hint="default"/>
    </w:rPr>
  </w:style>
  <w:style w:type="character" w:customStyle="1" w:styleId="WW8Num2z1">
    <w:name w:val="WW8Num2z1"/>
    <w:rsid w:val="0009591C"/>
    <w:rPr>
      <w:rFonts w:hint="default"/>
      <w:sz w:val="24"/>
    </w:rPr>
  </w:style>
  <w:style w:type="character" w:customStyle="1" w:styleId="WW8Num3z0">
    <w:name w:val="WW8Num3z0"/>
    <w:rsid w:val="0009591C"/>
    <w:rPr>
      <w:rFonts w:ascii="Symbol" w:hAnsi="Symbol" w:cs="Symbol" w:hint="default"/>
    </w:rPr>
  </w:style>
  <w:style w:type="character" w:customStyle="1" w:styleId="WW8Num6z0">
    <w:name w:val="WW8Num6z0"/>
    <w:rsid w:val="0009591C"/>
    <w:rPr>
      <w:rFonts w:ascii="Symbol" w:hAnsi="Symbol" w:cs="Symbol" w:hint="default"/>
    </w:rPr>
  </w:style>
  <w:style w:type="character" w:customStyle="1" w:styleId="WW8Num6z1">
    <w:name w:val="WW8Num6z1"/>
    <w:rsid w:val="0009591C"/>
    <w:rPr>
      <w:rFonts w:ascii="Courier New" w:hAnsi="Courier New" w:cs="Courier New" w:hint="default"/>
    </w:rPr>
  </w:style>
  <w:style w:type="character" w:customStyle="1" w:styleId="WW8Num6z2">
    <w:name w:val="WW8Num6z2"/>
    <w:rsid w:val="0009591C"/>
    <w:rPr>
      <w:rFonts w:ascii="Wingdings" w:hAnsi="Wingdings" w:cs="Wingdings" w:hint="default"/>
    </w:rPr>
  </w:style>
  <w:style w:type="character" w:customStyle="1" w:styleId="WW8Num7z0">
    <w:name w:val="WW8Num7z0"/>
    <w:rsid w:val="0009591C"/>
    <w:rPr>
      <w:rFonts w:ascii="Symbol" w:hAnsi="Symbol" w:cs="Symbol" w:hint="default"/>
    </w:rPr>
  </w:style>
  <w:style w:type="character" w:customStyle="1" w:styleId="WW8Num8z1">
    <w:name w:val="WW8Num8z1"/>
    <w:rsid w:val="0009591C"/>
    <w:rPr>
      <w:sz w:val="24"/>
    </w:rPr>
  </w:style>
  <w:style w:type="character" w:customStyle="1" w:styleId="WW8Num8z2">
    <w:name w:val="WW8Num8z2"/>
    <w:rsid w:val="0009591C"/>
    <w:rPr>
      <w:b/>
      <w:i w:val="0"/>
      <w:sz w:val="28"/>
      <w:szCs w:val="28"/>
    </w:rPr>
  </w:style>
  <w:style w:type="character" w:customStyle="1" w:styleId="WW8Num8z3">
    <w:name w:val="WW8Num8z3"/>
    <w:rsid w:val="0009591C"/>
    <w:rPr>
      <w:b/>
      <w:i w:val="0"/>
      <w:sz w:val="24"/>
      <w:szCs w:val="24"/>
    </w:rPr>
  </w:style>
  <w:style w:type="character" w:customStyle="1" w:styleId="WW8Num8z7">
    <w:name w:val="WW8Num8z7"/>
    <w:rsid w:val="0009591C"/>
    <w:rPr>
      <w:b w:val="0"/>
      <w:i w:val="0"/>
      <w:sz w:val="24"/>
      <w:szCs w:val="24"/>
    </w:rPr>
  </w:style>
  <w:style w:type="character" w:customStyle="1" w:styleId="WW8Num9z0">
    <w:name w:val="WW8Num9z0"/>
    <w:rsid w:val="0009591C"/>
    <w:rPr>
      <w:rFonts w:ascii="Symbol" w:hAnsi="Symbol" w:cs="Symbol" w:hint="default"/>
    </w:rPr>
  </w:style>
  <w:style w:type="character" w:customStyle="1" w:styleId="WW8Num9z1">
    <w:name w:val="WW8Num9z1"/>
    <w:rsid w:val="0009591C"/>
    <w:rPr>
      <w:rFonts w:ascii="Courier New" w:hAnsi="Courier New" w:cs="Courier New" w:hint="default"/>
    </w:rPr>
  </w:style>
  <w:style w:type="character" w:customStyle="1" w:styleId="WW8Num9z2">
    <w:name w:val="WW8Num9z2"/>
    <w:rsid w:val="0009591C"/>
    <w:rPr>
      <w:rFonts w:ascii="Wingdings" w:hAnsi="Wingdings" w:cs="Wingdings" w:hint="default"/>
    </w:rPr>
  </w:style>
  <w:style w:type="character" w:customStyle="1" w:styleId="WW8Num9z6">
    <w:name w:val="WW8Num9z6"/>
    <w:rsid w:val="0009591C"/>
    <w:rPr>
      <w:rFonts w:hint="default"/>
    </w:rPr>
  </w:style>
  <w:style w:type="character" w:customStyle="1" w:styleId="WW8Num10z1">
    <w:name w:val="WW8Num10z1"/>
    <w:rsid w:val="0009591C"/>
    <w:rPr>
      <w:sz w:val="24"/>
      <w:szCs w:val="24"/>
    </w:rPr>
  </w:style>
  <w:style w:type="character" w:customStyle="1" w:styleId="WW8Num11z0">
    <w:name w:val="WW8Num11z0"/>
    <w:rsid w:val="0009591C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09591C"/>
    <w:rPr>
      <w:rFonts w:hint="default"/>
    </w:rPr>
  </w:style>
  <w:style w:type="character" w:customStyle="1" w:styleId="WW8Num13z0">
    <w:name w:val="WW8Num13z0"/>
    <w:rsid w:val="0009591C"/>
    <w:rPr>
      <w:rFonts w:hint="default"/>
    </w:rPr>
  </w:style>
  <w:style w:type="character" w:customStyle="1" w:styleId="WW8Num14z0">
    <w:name w:val="WW8Num14z0"/>
    <w:rsid w:val="0009591C"/>
    <w:rPr>
      <w:rFonts w:hint="default"/>
    </w:rPr>
  </w:style>
  <w:style w:type="character" w:customStyle="1" w:styleId="WW8Num15z0">
    <w:name w:val="WW8Num15z0"/>
    <w:rsid w:val="0009591C"/>
    <w:rPr>
      <w:rFonts w:ascii="Symbol" w:hAnsi="Symbol" w:cs="Symbol" w:hint="default"/>
    </w:rPr>
  </w:style>
  <w:style w:type="character" w:customStyle="1" w:styleId="WW8Num15z1">
    <w:name w:val="WW8Num15z1"/>
    <w:rsid w:val="0009591C"/>
    <w:rPr>
      <w:rFonts w:ascii="Courier New" w:hAnsi="Courier New" w:cs="Courier New" w:hint="default"/>
    </w:rPr>
  </w:style>
  <w:style w:type="character" w:customStyle="1" w:styleId="WW8Num15z2">
    <w:name w:val="WW8Num15z2"/>
    <w:rsid w:val="0009591C"/>
    <w:rPr>
      <w:rFonts w:ascii="Wingdings" w:hAnsi="Wingdings" w:cs="Wingdings" w:hint="default"/>
    </w:rPr>
  </w:style>
  <w:style w:type="character" w:customStyle="1" w:styleId="WW8Num16z0">
    <w:name w:val="WW8Num16z0"/>
    <w:rsid w:val="0009591C"/>
    <w:rPr>
      <w:rFonts w:hint="default"/>
    </w:rPr>
  </w:style>
  <w:style w:type="character" w:customStyle="1" w:styleId="WW8Num17z0">
    <w:name w:val="WW8Num17z0"/>
    <w:rsid w:val="0009591C"/>
    <w:rPr>
      <w:rFonts w:hint="default"/>
    </w:rPr>
  </w:style>
  <w:style w:type="character" w:customStyle="1" w:styleId="WW8Num18z0">
    <w:name w:val="WW8Num18z0"/>
    <w:rsid w:val="0009591C"/>
    <w:rPr>
      <w:rFonts w:hint="default"/>
    </w:rPr>
  </w:style>
  <w:style w:type="character" w:customStyle="1" w:styleId="WW8Num19z0">
    <w:name w:val="WW8Num19z0"/>
    <w:rsid w:val="0009591C"/>
    <w:rPr>
      <w:rFonts w:hint="default"/>
    </w:rPr>
  </w:style>
  <w:style w:type="character" w:customStyle="1" w:styleId="WW8Num20z0">
    <w:name w:val="WW8Num20z0"/>
    <w:rsid w:val="0009591C"/>
    <w:rPr>
      <w:rFonts w:hint="default"/>
    </w:rPr>
  </w:style>
  <w:style w:type="character" w:customStyle="1" w:styleId="WW8Num21z0">
    <w:name w:val="WW8Num21z0"/>
    <w:rsid w:val="0009591C"/>
    <w:rPr>
      <w:rFonts w:ascii="Symbol" w:hAnsi="Symbol" w:cs="Symbol" w:hint="default"/>
    </w:rPr>
  </w:style>
  <w:style w:type="character" w:customStyle="1" w:styleId="WW8Num21z1">
    <w:name w:val="WW8Num21z1"/>
    <w:rsid w:val="0009591C"/>
    <w:rPr>
      <w:rFonts w:ascii="Courier New" w:hAnsi="Courier New" w:cs="Courier New" w:hint="default"/>
    </w:rPr>
  </w:style>
  <w:style w:type="character" w:customStyle="1" w:styleId="WW8Num21z2">
    <w:name w:val="WW8Num21z2"/>
    <w:rsid w:val="0009591C"/>
    <w:rPr>
      <w:rFonts w:ascii="Wingdings" w:hAnsi="Wingdings" w:cs="Wingdings" w:hint="default"/>
    </w:rPr>
  </w:style>
  <w:style w:type="character" w:customStyle="1" w:styleId="WW8Num22z0">
    <w:name w:val="WW8Num22z0"/>
    <w:rsid w:val="0009591C"/>
    <w:rPr>
      <w:rFonts w:ascii="Symbol" w:hAnsi="Symbol" w:cs="Symbol" w:hint="default"/>
    </w:rPr>
  </w:style>
  <w:style w:type="character" w:customStyle="1" w:styleId="WW8Num22z1">
    <w:name w:val="WW8Num22z1"/>
    <w:rsid w:val="0009591C"/>
    <w:rPr>
      <w:rFonts w:ascii="Courier New" w:hAnsi="Courier New" w:cs="Courier New" w:hint="default"/>
    </w:rPr>
  </w:style>
  <w:style w:type="character" w:customStyle="1" w:styleId="WW8Num22z2">
    <w:name w:val="WW8Num22z2"/>
    <w:rsid w:val="0009591C"/>
    <w:rPr>
      <w:rFonts w:ascii="Wingdings" w:hAnsi="Wingdings" w:cs="Wingdings" w:hint="default"/>
    </w:rPr>
  </w:style>
  <w:style w:type="character" w:customStyle="1" w:styleId="WW8Num23z0">
    <w:name w:val="WW8Num23z0"/>
    <w:rsid w:val="0009591C"/>
    <w:rPr>
      <w:rFonts w:hint="default"/>
    </w:rPr>
  </w:style>
  <w:style w:type="character" w:customStyle="1" w:styleId="WW8Num24z0">
    <w:name w:val="WW8Num24z0"/>
    <w:rsid w:val="0009591C"/>
    <w:rPr>
      <w:rFonts w:hint="default"/>
    </w:rPr>
  </w:style>
  <w:style w:type="character" w:customStyle="1" w:styleId="WW8Num25z0">
    <w:name w:val="WW8Num25z0"/>
    <w:rsid w:val="0009591C"/>
    <w:rPr>
      <w:rFonts w:ascii="Symbol" w:hAnsi="Symbol" w:cs="Symbol" w:hint="default"/>
    </w:rPr>
  </w:style>
  <w:style w:type="character" w:customStyle="1" w:styleId="WW8Num25z1">
    <w:name w:val="WW8Num25z1"/>
    <w:rsid w:val="0009591C"/>
    <w:rPr>
      <w:rFonts w:ascii="Courier New" w:hAnsi="Courier New" w:cs="Courier New" w:hint="default"/>
    </w:rPr>
  </w:style>
  <w:style w:type="character" w:customStyle="1" w:styleId="WW8Num25z2">
    <w:name w:val="WW8Num25z2"/>
    <w:rsid w:val="0009591C"/>
    <w:rPr>
      <w:rFonts w:ascii="Wingdings" w:hAnsi="Wingdings" w:cs="Wingdings" w:hint="default"/>
    </w:rPr>
  </w:style>
  <w:style w:type="character" w:customStyle="1" w:styleId="WW8Num26z0">
    <w:name w:val="WW8Num26z0"/>
    <w:rsid w:val="0009591C"/>
    <w:rPr>
      <w:rFonts w:hint="default"/>
    </w:rPr>
  </w:style>
  <w:style w:type="character" w:customStyle="1" w:styleId="WW8Num26z1">
    <w:name w:val="WW8Num26z1"/>
    <w:rsid w:val="0009591C"/>
    <w:rPr>
      <w:rFonts w:hint="default"/>
      <w:sz w:val="24"/>
    </w:rPr>
  </w:style>
  <w:style w:type="character" w:customStyle="1" w:styleId="WW8Num26z2">
    <w:name w:val="WW8Num26z2"/>
    <w:rsid w:val="0009591C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09591C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09591C"/>
    <w:rPr>
      <w:rFonts w:hint="default"/>
    </w:rPr>
  </w:style>
  <w:style w:type="character" w:customStyle="1" w:styleId="WW8Num28z0">
    <w:name w:val="WW8Num28z0"/>
    <w:rsid w:val="0009591C"/>
    <w:rPr>
      <w:rFonts w:hint="default"/>
    </w:rPr>
  </w:style>
  <w:style w:type="character" w:customStyle="1" w:styleId="WW8Num30z0">
    <w:name w:val="WW8Num30z0"/>
    <w:rsid w:val="0009591C"/>
    <w:rPr>
      <w:rFonts w:ascii="Wingdings" w:hAnsi="Wingdings" w:cs="Wingdings" w:hint="default"/>
    </w:rPr>
  </w:style>
  <w:style w:type="character" w:customStyle="1" w:styleId="WW8Num30z1">
    <w:name w:val="WW8Num30z1"/>
    <w:rsid w:val="0009591C"/>
    <w:rPr>
      <w:rFonts w:ascii="Courier New" w:hAnsi="Courier New" w:cs="Courier New" w:hint="default"/>
    </w:rPr>
  </w:style>
  <w:style w:type="character" w:customStyle="1" w:styleId="WW8Num30z3">
    <w:name w:val="WW8Num30z3"/>
    <w:rsid w:val="0009591C"/>
    <w:rPr>
      <w:rFonts w:ascii="Symbol" w:hAnsi="Symbol" w:cs="Symbol" w:hint="default"/>
    </w:rPr>
  </w:style>
  <w:style w:type="character" w:customStyle="1" w:styleId="WW8Num32z0">
    <w:name w:val="WW8Num32z0"/>
    <w:rsid w:val="0009591C"/>
    <w:rPr>
      <w:rFonts w:hint="default"/>
    </w:rPr>
  </w:style>
  <w:style w:type="character" w:customStyle="1" w:styleId="WW8Num33z0">
    <w:name w:val="WW8Num33z0"/>
    <w:rsid w:val="0009591C"/>
    <w:rPr>
      <w:rFonts w:ascii="Symbol" w:hAnsi="Symbol" w:cs="Symbol" w:hint="default"/>
    </w:rPr>
  </w:style>
  <w:style w:type="character" w:customStyle="1" w:styleId="WW8Num33z1">
    <w:name w:val="WW8Num33z1"/>
    <w:rsid w:val="0009591C"/>
    <w:rPr>
      <w:rFonts w:ascii="Courier New" w:hAnsi="Courier New" w:cs="Courier New" w:hint="default"/>
    </w:rPr>
  </w:style>
  <w:style w:type="character" w:customStyle="1" w:styleId="WW8Num33z2">
    <w:name w:val="WW8Num33z2"/>
    <w:rsid w:val="0009591C"/>
    <w:rPr>
      <w:rFonts w:ascii="Wingdings" w:hAnsi="Wingdings" w:cs="Wingdings" w:hint="default"/>
    </w:rPr>
  </w:style>
  <w:style w:type="character" w:customStyle="1" w:styleId="WW8Num34z0">
    <w:name w:val="WW8Num34z0"/>
    <w:rsid w:val="0009591C"/>
    <w:rPr>
      <w:rFonts w:ascii="Symbol" w:hAnsi="Symbol" w:cs="Symbol" w:hint="default"/>
    </w:rPr>
  </w:style>
  <w:style w:type="character" w:customStyle="1" w:styleId="WW8Num34z1">
    <w:name w:val="WW8Num34z1"/>
    <w:rsid w:val="0009591C"/>
    <w:rPr>
      <w:rFonts w:ascii="Courier New" w:hAnsi="Courier New" w:cs="Courier New" w:hint="default"/>
    </w:rPr>
  </w:style>
  <w:style w:type="character" w:customStyle="1" w:styleId="WW8Num34z2">
    <w:name w:val="WW8Num34z2"/>
    <w:rsid w:val="0009591C"/>
    <w:rPr>
      <w:rFonts w:ascii="Wingdings" w:hAnsi="Wingdings" w:cs="Wingdings" w:hint="default"/>
    </w:rPr>
  </w:style>
  <w:style w:type="character" w:customStyle="1" w:styleId="WW8Num36z0">
    <w:name w:val="WW8Num36z0"/>
    <w:rsid w:val="0009591C"/>
    <w:rPr>
      <w:rFonts w:ascii="Symbol" w:hAnsi="Symbol" w:cs="Symbol" w:hint="default"/>
    </w:rPr>
  </w:style>
  <w:style w:type="character" w:customStyle="1" w:styleId="WW8Num36z1">
    <w:name w:val="WW8Num36z1"/>
    <w:rsid w:val="0009591C"/>
    <w:rPr>
      <w:rFonts w:ascii="Courier New" w:hAnsi="Courier New" w:cs="Courier New" w:hint="default"/>
    </w:rPr>
  </w:style>
  <w:style w:type="character" w:customStyle="1" w:styleId="WW8Num36z2">
    <w:name w:val="WW8Num36z2"/>
    <w:rsid w:val="0009591C"/>
    <w:rPr>
      <w:rFonts w:ascii="Wingdings" w:hAnsi="Wingdings" w:cs="Wingdings" w:hint="default"/>
    </w:rPr>
  </w:style>
  <w:style w:type="character" w:customStyle="1" w:styleId="WW8Num37z0">
    <w:name w:val="WW8Num37z0"/>
    <w:rsid w:val="0009591C"/>
    <w:rPr>
      <w:rFonts w:ascii="Symbol" w:hAnsi="Symbol" w:cs="Symbol" w:hint="default"/>
    </w:rPr>
  </w:style>
  <w:style w:type="character" w:customStyle="1" w:styleId="WW8Num37z1">
    <w:name w:val="WW8Num37z1"/>
    <w:rsid w:val="0009591C"/>
    <w:rPr>
      <w:rFonts w:ascii="Courier New" w:hAnsi="Courier New" w:cs="Courier New" w:hint="default"/>
    </w:rPr>
  </w:style>
  <w:style w:type="character" w:customStyle="1" w:styleId="WW8Num37z2">
    <w:name w:val="WW8Num37z2"/>
    <w:rsid w:val="0009591C"/>
    <w:rPr>
      <w:rFonts w:ascii="Wingdings" w:hAnsi="Wingdings" w:cs="Wingdings" w:hint="default"/>
    </w:rPr>
  </w:style>
  <w:style w:type="character" w:customStyle="1" w:styleId="WW8Num38z0">
    <w:name w:val="WW8Num38z0"/>
    <w:rsid w:val="0009591C"/>
    <w:rPr>
      <w:rFonts w:ascii="Symbol" w:hAnsi="Symbol" w:cs="Symbol" w:hint="default"/>
    </w:rPr>
  </w:style>
  <w:style w:type="character" w:customStyle="1" w:styleId="WW8Num38z1">
    <w:name w:val="WW8Num38z1"/>
    <w:rsid w:val="0009591C"/>
    <w:rPr>
      <w:rFonts w:ascii="Courier New" w:hAnsi="Courier New" w:cs="Courier New" w:hint="default"/>
    </w:rPr>
  </w:style>
  <w:style w:type="character" w:customStyle="1" w:styleId="WW8Num38z2">
    <w:name w:val="WW8Num38z2"/>
    <w:rsid w:val="0009591C"/>
    <w:rPr>
      <w:rFonts w:ascii="Wingdings" w:hAnsi="Wingdings" w:cs="Wingdings" w:hint="default"/>
    </w:rPr>
  </w:style>
  <w:style w:type="character" w:customStyle="1" w:styleId="1f">
    <w:name w:val="Основной шрифт абзаца1"/>
    <w:rsid w:val="0009591C"/>
  </w:style>
  <w:style w:type="character" w:customStyle="1" w:styleId="afff8">
    <w:name w:val="Символ сноски"/>
    <w:rsid w:val="0009591C"/>
    <w:rPr>
      <w:vertAlign w:val="superscript"/>
    </w:rPr>
  </w:style>
  <w:style w:type="character" w:customStyle="1" w:styleId="1f0">
    <w:name w:val="Знак примечания1"/>
    <w:rsid w:val="0009591C"/>
    <w:rPr>
      <w:sz w:val="16"/>
      <w:szCs w:val="16"/>
    </w:rPr>
  </w:style>
  <w:style w:type="paragraph" w:customStyle="1" w:styleId="afff9">
    <w:name w:val="Заголовок"/>
    <w:basedOn w:val="a"/>
    <w:next w:val="a0"/>
    <w:rsid w:val="0009591C"/>
    <w:pPr>
      <w:suppressAutoHyphens/>
      <w:spacing w:after="480"/>
      <w:jc w:val="center"/>
    </w:pPr>
    <w:rPr>
      <w:b/>
      <w:sz w:val="28"/>
      <w:szCs w:val="20"/>
      <w:lang w:eastAsia="zh-CN"/>
    </w:rPr>
  </w:style>
  <w:style w:type="paragraph" w:styleId="afffa">
    <w:name w:val="List"/>
    <w:basedOn w:val="a0"/>
    <w:rsid w:val="0009591C"/>
    <w:pPr>
      <w:widowControl w:val="0"/>
      <w:tabs>
        <w:tab w:val="clear" w:pos="1139"/>
      </w:tabs>
      <w:suppressAutoHyphens/>
      <w:spacing w:after="120"/>
      <w:jc w:val="left"/>
    </w:pPr>
    <w:rPr>
      <w:rFonts w:cs="Lucida Sans"/>
      <w:sz w:val="20"/>
      <w:szCs w:val="20"/>
      <w:lang w:eastAsia="zh-CN"/>
    </w:rPr>
  </w:style>
  <w:style w:type="paragraph" w:styleId="afffb">
    <w:name w:val="caption"/>
    <w:basedOn w:val="a"/>
    <w:qFormat/>
    <w:rsid w:val="0009591C"/>
    <w:pPr>
      <w:widowControl w:val="0"/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1f1">
    <w:name w:val="Указатель1"/>
    <w:basedOn w:val="a"/>
    <w:rsid w:val="0009591C"/>
    <w:pPr>
      <w:widowControl w:val="0"/>
      <w:suppressLineNumbers/>
      <w:suppressAutoHyphens/>
    </w:pPr>
    <w:rPr>
      <w:rFonts w:cs="Lucida Sans"/>
      <w:sz w:val="20"/>
      <w:szCs w:val="20"/>
      <w:lang w:eastAsia="zh-CN"/>
    </w:rPr>
  </w:style>
  <w:style w:type="paragraph" w:customStyle="1" w:styleId="caption1">
    <w:name w:val="caption1"/>
    <w:basedOn w:val="a"/>
    <w:rsid w:val="0009591C"/>
    <w:pPr>
      <w:widowControl w:val="0"/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caption11">
    <w:name w:val="caption11"/>
    <w:basedOn w:val="a"/>
    <w:rsid w:val="0009591C"/>
    <w:pPr>
      <w:widowControl w:val="0"/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211">
    <w:name w:val="Основной текст 21"/>
    <w:basedOn w:val="a"/>
    <w:rsid w:val="0009591C"/>
    <w:pPr>
      <w:widowControl w:val="0"/>
      <w:suppressAutoHyphens/>
      <w:ind w:firstLine="720"/>
    </w:pPr>
    <w:rPr>
      <w:sz w:val="28"/>
      <w:szCs w:val="28"/>
      <w:lang w:eastAsia="zh-CN"/>
    </w:rPr>
  </w:style>
  <w:style w:type="paragraph" w:customStyle="1" w:styleId="212">
    <w:name w:val="Основной текст с отступом 21"/>
    <w:basedOn w:val="a"/>
    <w:rsid w:val="0009591C"/>
    <w:pPr>
      <w:widowControl w:val="0"/>
      <w:suppressAutoHyphens/>
      <w:ind w:firstLine="720"/>
      <w:jc w:val="both"/>
    </w:pPr>
    <w:rPr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09591C"/>
    <w:pPr>
      <w:widowControl w:val="0"/>
      <w:suppressLineNumbers/>
      <w:tabs>
        <w:tab w:val="center" w:pos="4819"/>
        <w:tab w:val="right" w:pos="9638"/>
      </w:tabs>
      <w:suppressAutoHyphens/>
    </w:pPr>
    <w:rPr>
      <w:sz w:val="20"/>
      <w:szCs w:val="20"/>
      <w:lang w:eastAsia="zh-CN"/>
    </w:rPr>
  </w:style>
  <w:style w:type="paragraph" w:customStyle="1" w:styleId="1f2">
    <w:name w:val="Текст примечания1"/>
    <w:basedOn w:val="a"/>
    <w:rsid w:val="0009591C"/>
    <w:pPr>
      <w:suppressAutoHyphens/>
    </w:pPr>
    <w:rPr>
      <w:sz w:val="28"/>
      <w:szCs w:val="20"/>
      <w:lang w:val="en-GB" w:eastAsia="zh-CN"/>
    </w:rPr>
  </w:style>
  <w:style w:type="paragraph" w:customStyle="1" w:styleId="afffc">
    <w:name w:val="Содержимое таблицы"/>
    <w:basedOn w:val="a"/>
    <w:rsid w:val="0009591C"/>
    <w:pPr>
      <w:widowControl w:val="0"/>
      <w:suppressLineNumbers/>
      <w:suppressAutoHyphens/>
    </w:pPr>
    <w:rPr>
      <w:sz w:val="20"/>
      <w:szCs w:val="20"/>
      <w:lang w:eastAsia="zh-CN"/>
    </w:rPr>
  </w:style>
  <w:style w:type="paragraph" w:customStyle="1" w:styleId="afffd">
    <w:name w:val="Заголовок таблицы"/>
    <w:basedOn w:val="afffc"/>
    <w:rsid w:val="0009591C"/>
    <w:pPr>
      <w:jc w:val="center"/>
    </w:pPr>
    <w:rPr>
      <w:b/>
      <w:bCs/>
    </w:rPr>
  </w:style>
  <w:style w:type="paragraph" w:customStyle="1" w:styleId="afffe">
    <w:name w:val="Содержимое врезки"/>
    <w:basedOn w:val="a"/>
    <w:rsid w:val="0009591C"/>
    <w:pPr>
      <w:widowControl w:val="0"/>
      <w:suppressAutoHyphens/>
    </w:pPr>
    <w:rPr>
      <w:sz w:val="20"/>
      <w:szCs w:val="20"/>
      <w:lang w:eastAsia="zh-CN"/>
    </w:rPr>
  </w:style>
  <w:style w:type="paragraph" w:styleId="36">
    <w:name w:val="Body Text 3"/>
    <w:basedOn w:val="a"/>
    <w:link w:val="37"/>
    <w:semiHidden/>
    <w:rsid w:val="00947B50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7">
    <w:name w:val="Основной текст 3 Знак"/>
    <w:basedOn w:val="a1"/>
    <w:link w:val="36"/>
    <w:semiHidden/>
    <w:rsid w:val="00947B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">
    <w:name w:val="Знак Знак"/>
    <w:rsid w:val="00947B50"/>
    <w:rPr>
      <w:b/>
      <w:i/>
      <w:sz w:val="24"/>
      <w:lang w:val="ru-RU" w:eastAsia="ru-RU" w:bidi="ar-SA"/>
    </w:rPr>
  </w:style>
  <w:style w:type="paragraph" w:customStyle="1" w:styleId="affff0">
    <w:name w:val="Знак"/>
    <w:basedOn w:val="a"/>
    <w:rsid w:val="00947B5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6">
    <w:name w:val="Знак Знак5 Знак Знак Знак Знак"/>
    <w:basedOn w:val="a"/>
    <w:rsid w:val="00947B5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1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42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7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1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59F13-1CFF-4C70-ADAD-4F1A507BD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2024-07-31T11:33:00Z</cp:lastPrinted>
  <dcterms:created xsi:type="dcterms:W3CDTF">2025-04-07T12:24:00Z</dcterms:created>
  <dcterms:modified xsi:type="dcterms:W3CDTF">2025-04-07T12:25:00Z</dcterms:modified>
</cp:coreProperties>
</file>