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Pr="00641248" w:rsidRDefault="00C31F2F" w:rsidP="0005011C">
      <w:r w:rsidRPr="00C31F2F">
        <w:rPr>
          <w:noProof/>
          <w:bdr w:val="thinThickThinMediumGap" w:sz="24" w:space="0" w:color="auto" w:frame="1"/>
        </w:rPr>
      </w:r>
      <w:r w:rsidR="00FE280B" w:rsidRPr="00C31F2F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44291A" w:rsidRDefault="0044291A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Pr="00641248" w:rsidRDefault="0005011C" w:rsidP="0005011C">
      <w:pPr>
        <w:rPr>
          <w:b/>
        </w:rPr>
      </w:pPr>
    </w:p>
    <w:p w:rsidR="0005011C" w:rsidRPr="00641248" w:rsidRDefault="00FE280B" w:rsidP="0005011C">
      <w:r>
        <w:rPr>
          <w:b/>
        </w:rPr>
        <w:t>01 августа</w:t>
      </w:r>
      <w:r w:rsidR="00902CB7" w:rsidRPr="00641248">
        <w:rPr>
          <w:b/>
        </w:rPr>
        <w:t xml:space="preserve"> </w:t>
      </w:r>
      <w:r w:rsidR="0005011C" w:rsidRPr="00641248">
        <w:rPr>
          <w:b/>
        </w:rPr>
        <w:t>20</w:t>
      </w:r>
      <w:r w:rsidR="004B0720" w:rsidRPr="00641248">
        <w:rPr>
          <w:b/>
        </w:rPr>
        <w:t>2</w:t>
      </w:r>
      <w:r w:rsidR="00E02DB7">
        <w:rPr>
          <w:b/>
        </w:rPr>
        <w:t>4</w:t>
      </w:r>
      <w:r w:rsidR="00C37EEA">
        <w:rPr>
          <w:b/>
        </w:rPr>
        <w:t xml:space="preserve"> года</w:t>
      </w:r>
      <w:r w:rsidR="0005011C" w:rsidRPr="00641248">
        <w:rPr>
          <w:b/>
        </w:rPr>
        <w:t xml:space="preserve"> № </w:t>
      </w:r>
      <w:r w:rsidR="00450502" w:rsidRPr="00641248">
        <w:rPr>
          <w:b/>
        </w:rPr>
        <w:t xml:space="preserve"> </w:t>
      </w:r>
      <w:r w:rsidR="00E02DB7">
        <w:rPr>
          <w:b/>
        </w:rPr>
        <w:t>2</w:t>
      </w:r>
      <w:r>
        <w:rPr>
          <w:b/>
        </w:rPr>
        <w:t>8</w:t>
      </w:r>
      <w:r w:rsidR="0005011C" w:rsidRPr="00641248">
        <w:rPr>
          <w:b/>
        </w:rPr>
        <w:t>(</w:t>
      </w:r>
      <w:r w:rsidR="00E02DB7">
        <w:rPr>
          <w:b/>
        </w:rPr>
        <w:t>7</w:t>
      </w:r>
      <w:r>
        <w:rPr>
          <w:b/>
        </w:rPr>
        <w:t>61</w:t>
      </w:r>
      <w:r w:rsidR="0005011C" w:rsidRPr="00641248">
        <w:rPr>
          <w:b/>
        </w:rPr>
        <w:t xml:space="preserve">)                                                                                          </w:t>
      </w:r>
      <w:proofErr w:type="spellStart"/>
      <w:r w:rsidR="0005011C" w:rsidRPr="00641248">
        <w:t>с</w:t>
      </w:r>
      <w:proofErr w:type="gramStart"/>
      <w:r w:rsidR="0005011C" w:rsidRPr="00641248">
        <w:t>.П</w:t>
      </w:r>
      <w:proofErr w:type="gramEnd"/>
      <w:r w:rsidR="0005011C" w:rsidRPr="00641248">
        <w:t>лесс</w:t>
      </w:r>
      <w:proofErr w:type="spellEnd"/>
      <w:r w:rsidR="0005011C" w:rsidRPr="00641248">
        <w:t xml:space="preserve"> </w:t>
      </w:r>
    </w:p>
    <w:p w:rsidR="0005011C" w:rsidRPr="00641248" w:rsidRDefault="0005011C" w:rsidP="0005011C"/>
    <w:p w:rsidR="0005011C" w:rsidRPr="00641248" w:rsidRDefault="0005011C" w:rsidP="0005011C">
      <w:r w:rsidRPr="00641248">
        <w:t>БЕСПЛАТНО</w:t>
      </w:r>
    </w:p>
    <w:p w:rsidR="00FE6EC2" w:rsidRPr="00641248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</w:rPr>
      </w:pPr>
      <w:r w:rsidRPr="00641248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641248">
        <w:rPr>
          <w:b/>
        </w:rPr>
        <w:t>Плесского</w:t>
      </w:r>
      <w:proofErr w:type="spellEnd"/>
      <w:r w:rsidRPr="00641248">
        <w:rPr>
          <w:b/>
        </w:rPr>
        <w:t xml:space="preserve">  сельсовета  </w:t>
      </w:r>
      <w:proofErr w:type="spellStart"/>
      <w:r w:rsidRPr="00641248">
        <w:rPr>
          <w:b/>
        </w:rPr>
        <w:t>Мокшанского</w:t>
      </w:r>
      <w:proofErr w:type="spellEnd"/>
      <w:r w:rsidRPr="00641248">
        <w:rPr>
          <w:b/>
        </w:rPr>
        <w:t xml:space="preserve">  района  Пензенской области</w:t>
      </w:r>
    </w:p>
    <w:p w:rsidR="00E02DB7" w:rsidRDefault="00E02DB7" w:rsidP="00FE6EC2">
      <w:pPr>
        <w:tabs>
          <w:tab w:val="left" w:pos="2580"/>
        </w:tabs>
        <w:jc w:val="center"/>
        <w:rPr>
          <w:b/>
        </w:rPr>
      </w:pPr>
    </w:p>
    <w:p w:rsidR="00FC4769" w:rsidRDefault="00FC4769" w:rsidP="00FC4769">
      <w:pPr>
        <w:shd w:val="clear" w:color="auto" w:fill="FFFFFF"/>
        <w:ind w:firstLine="709"/>
        <w:jc w:val="center"/>
        <w:rPr>
          <w:rFonts w:ascii="Arial" w:hAnsi="Arial" w:cs="Arial"/>
          <w:b/>
          <w:bCs/>
          <w:color w:val="262626"/>
          <w:sz w:val="27"/>
          <w:szCs w:val="27"/>
        </w:rPr>
      </w:pPr>
      <w:r>
        <w:rPr>
          <w:rFonts w:ascii="Arial" w:hAnsi="Arial" w:cs="Arial"/>
          <w:b/>
          <w:bCs/>
          <w:color w:val="262626"/>
          <w:sz w:val="27"/>
          <w:szCs w:val="27"/>
        </w:rPr>
        <w:t>ИНФОРМАЦИЯ  ПРОКУРАТУРЫ</w:t>
      </w:r>
    </w:p>
    <w:p w:rsidR="00FC4769" w:rsidRDefault="00FC4769" w:rsidP="00FC4769">
      <w:pPr>
        <w:shd w:val="clear" w:color="auto" w:fill="FFFFFF"/>
        <w:ind w:firstLine="709"/>
        <w:jc w:val="center"/>
        <w:rPr>
          <w:rFonts w:ascii="Arial" w:hAnsi="Arial" w:cs="Arial"/>
          <w:b/>
          <w:bCs/>
          <w:color w:val="262626"/>
          <w:sz w:val="27"/>
          <w:szCs w:val="27"/>
        </w:rPr>
      </w:pPr>
    </w:p>
    <w:p w:rsidR="00FC4769" w:rsidRPr="00FC4769" w:rsidRDefault="00FC4769" w:rsidP="00FC4769">
      <w:pPr>
        <w:shd w:val="clear" w:color="auto" w:fill="FFFFFF"/>
        <w:ind w:firstLine="709"/>
        <w:jc w:val="both"/>
        <w:rPr>
          <w:color w:val="262626"/>
          <w:sz w:val="26"/>
          <w:szCs w:val="26"/>
        </w:rPr>
      </w:pPr>
      <w:r w:rsidRPr="00FC4769">
        <w:rPr>
          <w:b/>
          <w:bCs/>
          <w:color w:val="262626"/>
          <w:sz w:val="26"/>
          <w:szCs w:val="26"/>
        </w:rPr>
        <w:t>Прокурор области Дмитрий Горшков проведет личный прием жителей </w:t>
      </w:r>
      <w:proofErr w:type="spellStart"/>
      <w:r w:rsidRPr="00FC4769">
        <w:rPr>
          <w:b/>
          <w:bCs/>
          <w:color w:val="262626"/>
          <w:sz w:val="26"/>
          <w:szCs w:val="26"/>
        </w:rPr>
        <w:t>Мокшанского</w:t>
      </w:r>
      <w:proofErr w:type="spellEnd"/>
      <w:r w:rsidRPr="00FC4769">
        <w:rPr>
          <w:b/>
          <w:bCs/>
          <w:color w:val="262626"/>
          <w:sz w:val="26"/>
          <w:szCs w:val="26"/>
        </w:rPr>
        <w:t> района</w:t>
      </w:r>
    </w:p>
    <w:p w:rsidR="00FC4769" w:rsidRDefault="00FC4769" w:rsidP="00FC4769">
      <w:pPr>
        <w:shd w:val="clear" w:color="auto" w:fill="FFFFFF"/>
        <w:ind w:firstLine="709"/>
        <w:jc w:val="both"/>
        <w:rPr>
          <w:color w:val="262626"/>
          <w:sz w:val="26"/>
          <w:szCs w:val="26"/>
        </w:rPr>
      </w:pPr>
    </w:p>
    <w:p w:rsidR="00FC4769" w:rsidRPr="00FC4769" w:rsidRDefault="00FC4769" w:rsidP="00FC4769">
      <w:pPr>
        <w:shd w:val="clear" w:color="auto" w:fill="FFFFFF"/>
        <w:ind w:firstLine="709"/>
        <w:jc w:val="both"/>
        <w:rPr>
          <w:color w:val="262626"/>
          <w:sz w:val="26"/>
          <w:szCs w:val="26"/>
        </w:rPr>
      </w:pPr>
      <w:r w:rsidRPr="00FC4769">
        <w:rPr>
          <w:color w:val="262626"/>
          <w:sz w:val="26"/>
          <w:szCs w:val="26"/>
        </w:rPr>
        <w:t>Прокурор Пензенской области Дмитрий Горшков 06 августа 2024 года в </w:t>
      </w:r>
      <w:proofErr w:type="spellStart"/>
      <w:r w:rsidRPr="00FC4769">
        <w:rPr>
          <w:color w:val="262626"/>
          <w:sz w:val="26"/>
          <w:szCs w:val="26"/>
        </w:rPr>
        <w:t>Мокшанском</w:t>
      </w:r>
      <w:proofErr w:type="spellEnd"/>
      <w:r w:rsidRPr="00FC4769">
        <w:rPr>
          <w:color w:val="262626"/>
          <w:sz w:val="26"/>
          <w:szCs w:val="26"/>
        </w:rPr>
        <w:t> районе проведет личный прием граждан по вопросам защиты их прав.</w:t>
      </w:r>
    </w:p>
    <w:p w:rsidR="00FC4769" w:rsidRPr="00FC4769" w:rsidRDefault="00FC4769" w:rsidP="00FC4769">
      <w:pPr>
        <w:shd w:val="clear" w:color="auto" w:fill="FFFFFF"/>
        <w:ind w:firstLine="709"/>
        <w:jc w:val="both"/>
        <w:rPr>
          <w:color w:val="262626"/>
          <w:sz w:val="26"/>
          <w:szCs w:val="26"/>
        </w:rPr>
      </w:pPr>
      <w:proofErr w:type="gramStart"/>
      <w:r w:rsidRPr="00FC4769">
        <w:rPr>
          <w:color w:val="262626"/>
          <w:sz w:val="26"/>
          <w:szCs w:val="26"/>
        </w:rPr>
        <w:t>Прием состоится с 10 ч. 00 мин. до 11 ч. 00 мин. в помещении прокуратуры </w:t>
      </w:r>
      <w:proofErr w:type="spellStart"/>
      <w:r w:rsidRPr="00FC4769">
        <w:rPr>
          <w:color w:val="262626"/>
          <w:sz w:val="26"/>
          <w:szCs w:val="26"/>
        </w:rPr>
        <w:t>Мокшанского</w:t>
      </w:r>
      <w:proofErr w:type="spellEnd"/>
      <w:r w:rsidRPr="00FC4769">
        <w:rPr>
          <w:color w:val="262626"/>
          <w:sz w:val="26"/>
          <w:szCs w:val="26"/>
        </w:rPr>
        <w:t> района (р.п.</w:t>
      </w:r>
      <w:proofErr w:type="gramEnd"/>
      <w:r w:rsidRPr="00FC4769">
        <w:rPr>
          <w:color w:val="262626"/>
          <w:sz w:val="26"/>
          <w:szCs w:val="26"/>
        </w:rPr>
        <w:t xml:space="preserve"> Мокшан, ул. Охлопкова, 3).</w:t>
      </w:r>
    </w:p>
    <w:p w:rsidR="00FC4769" w:rsidRPr="00FC4769" w:rsidRDefault="00FC4769" w:rsidP="00FC4769">
      <w:pPr>
        <w:shd w:val="clear" w:color="auto" w:fill="FFFFFF"/>
        <w:ind w:firstLine="709"/>
        <w:jc w:val="both"/>
        <w:rPr>
          <w:color w:val="262626"/>
          <w:sz w:val="26"/>
          <w:szCs w:val="26"/>
        </w:rPr>
      </w:pPr>
      <w:proofErr w:type="gramStart"/>
      <w:r w:rsidRPr="00FC4769">
        <w:rPr>
          <w:color w:val="262626"/>
          <w:sz w:val="26"/>
          <w:szCs w:val="26"/>
        </w:rPr>
        <w:t>Предварительная запись на прием осуществляется с 31 июля по 04 августа 2024 года с 09 до 18 часов (с перерывом на обед с 13 час. 00 мин. до 13 час. 45 мин.) по телефонам 8(8412)36-80-00 (прокуратура Пензенской области), 8(841-50) 2-21-67 (прокуратура </w:t>
      </w:r>
      <w:proofErr w:type="spellStart"/>
      <w:r w:rsidRPr="00FC4769">
        <w:rPr>
          <w:color w:val="262626"/>
          <w:sz w:val="26"/>
          <w:szCs w:val="26"/>
        </w:rPr>
        <w:t>Мокшанскогорайона</w:t>
      </w:r>
      <w:proofErr w:type="spellEnd"/>
      <w:r w:rsidRPr="00FC4769">
        <w:rPr>
          <w:color w:val="262626"/>
          <w:sz w:val="26"/>
          <w:szCs w:val="26"/>
        </w:rPr>
        <w:t>), либо при личном обращении в указанное время в кабинет дежурного прокурора прокуратуры области по адресу</w:t>
      </w:r>
      <w:proofErr w:type="gramEnd"/>
      <w:r w:rsidRPr="00FC4769">
        <w:rPr>
          <w:color w:val="262626"/>
          <w:sz w:val="26"/>
          <w:szCs w:val="26"/>
        </w:rPr>
        <w:t>: г. Пенза, ул. Богданова, д. 7.</w:t>
      </w:r>
    </w:p>
    <w:p w:rsidR="00FC4769" w:rsidRPr="00FC4769" w:rsidRDefault="00FC4769" w:rsidP="00FC4769">
      <w:pPr>
        <w:shd w:val="clear" w:color="auto" w:fill="FFFFFF"/>
        <w:ind w:firstLine="709"/>
        <w:jc w:val="both"/>
        <w:rPr>
          <w:color w:val="262626"/>
          <w:sz w:val="26"/>
          <w:szCs w:val="26"/>
        </w:rPr>
      </w:pPr>
      <w:r w:rsidRPr="00FC4769">
        <w:rPr>
          <w:color w:val="262626"/>
          <w:sz w:val="26"/>
          <w:szCs w:val="26"/>
        </w:rPr>
        <w:t>Поступившие на личном приеме обращения будут рассмотрены в соответствии с действующим законодательством, при наличии оснований прокуратурой области будут приняты меры прокурорского реагирования.</w:t>
      </w:r>
    </w:p>
    <w:p w:rsidR="00FC4769" w:rsidRPr="00FC4769" w:rsidRDefault="00FC4769" w:rsidP="00FC4769">
      <w:pPr>
        <w:shd w:val="clear" w:color="auto" w:fill="FFFFFF"/>
        <w:ind w:firstLine="709"/>
        <w:jc w:val="both"/>
        <w:rPr>
          <w:color w:val="262626"/>
          <w:sz w:val="26"/>
          <w:szCs w:val="26"/>
        </w:rPr>
      </w:pPr>
      <w:r w:rsidRPr="00FC4769">
        <w:rPr>
          <w:color w:val="262626"/>
          <w:sz w:val="26"/>
          <w:szCs w:val="26"/>
        </w:rPr>
        <w:t>При обращении на личный прием в соответствии с пунктом 7.6 Инструкции о порядке рассмотрения обращений и приема граждан в органах прокуратуры Российской Федерации, утвержденной приказом Генерального прокурора Российской Федерации от 30.01.2013 № 45, гражданин обязан предъявить документ, удостоверяющий его личность.</w:t>
      </w:r>
    </w:p>
    <w:p w:rsidR="00A231C0" w:rsidRDefault="00A231C0" w:rsidP="00A231C0">
      <w:pPr>
        <w:jc w:val="center"/>
        <w:rPr>
          <w:bCs/>
          <w:spacing w:val="20"/>
          <w:sz w:val="28"/>
          <w:szCs w:val="20"/>
        </w:rPr>
      </w:pPr>
    </w:p>
    <w:p w:rsidR="00D1311E" w:rsidRDefault="00D1311E" w:rsidP="00D1311E">
      <w:pPr>
        <w:rPr>
          <w:b/>
        </w:rPr>
      </w:pPr>
    </w:p>
    <w:p w:rsidR="00FC4769" w:rsidRDefault="00FC4769" w:rsidP="00D1311E">
      <w:pPr>
        <w:rPr>
          <w:b/>
        </w:rPr>
      </w:pPr>
    </w:p>
    <w:p w:rsidR="00D1311E" w:rsidRDefault="00D1311E" w:rsidP="00D1311E">
      <w:r>
        <w:rPr>
          <w:b/>
        </w:rPr>
        <w:t>Главный редактор</w:t>
      </w:r>
      <w:r>
        <w:t>:  Шмелева О.А</w:t>
      </w:r>
    </w:p>
    <w:p w:rsidR="00D1311E" w:rsidRDefault="00D1311E" w:rsidP="00D1311E">
      <w:r>
        <w:rPr>
          <w:b/>
        </w:rPr>
        <w:t>Учредитель</w:t>
      </w:r>
      <w:r>
        <w:t xml:space="preserve">: Комитет местного самоуправления </w:t>
      </w:r>
      <w:proofErr w:type="spellStart"/>
      <w:r>
        <w:t>Плесского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 района Пензенской области</w:t>
      </w:r>
    </w:p>
    <w:p w:rsidR="00D1311E" w:rsidRDefault="00D1311E" w:rsidP="00D1311E">
      <w:r>
        <w:rPr>
          <w:b/>
        </w:rPr>
        <w:t>Отпечатано</w:t>
      </w:r>
      <w:r>
        <w:t xml:space="preserve"> в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</w:p>
    <w:p w:rsidR="00D1311E" w:rsidRDefault="00D1311E" w:rsidP="00D1311E">
      <w:r>
        <w:rPr>
          <w:b/>
        </w:rPr>
        <w:t>Тираж</w:t>
      </w:r>
      <w:r>
        <w:t xml:space="preserve">  20экз.</w:t>
      </w:r>
    </w:p>
    <w:p w:rsidR="00A231C0" w:rsidRPr="000E70EF" w:rsidRDefault="00D1311E" w:rsidP="00FC4769">
      <w:proofErr w:type="gramStart"/>
      <w:r>
        <w:rPr>
          <w:b/>
        </w:rPr>
        <w:t>Адрес редакции,  издателя, типографии (совпадает)</w:t>
      </w:r>
      <w:r>
        <w:t xml:space="preserve">: 442381, Пензенская область, </w:t>
      </w:r>
      <w:proofErr w:type="spellStart"/>
      <w:r>
        <w:t>Мокшанский</w:t>
      </w:r>
      <w:proofErr w:type="spellEnd"/>
      <w:r>
        <w:t xml:space="preserve"> район, с. </w:t>
      </w:r>
      <w:proofErr w:type="spellStart"/>
      <w:r>
        <w:t>Плесс</w:t>
      </w:r>
      <w:proofErr w:type="spellEnd"/>
      <w:r>
        <w:t>, ул. Центральная, д.42.</w:t>
      </w:r>
      <w:proofErr w:type="gramEnd"/>
    </w:p>
    <w:sectPr w:rsidR="00A231C0" w:rsidRPr="000E70EF" w:rsidSect="00FC4769">
      <w:pgSz w:w="11906" w:h="16838"/>
      <w:pgMar w:top="678" w:right="849" w:bottom="709" w:left="709" w:header="708" w:footer="708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F55AD5"/>
    <w:multiLevelType w:val="hybridMultilevel"/>
    <w:tmpl w:val="3B941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584194E"/>
    <w:multiLevelType w:val="multilevel"/>
    <w:tmpl w:val="EA6CB9A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8">
    <w:nsid w:val="2D695FC7"/>
    <w:multiLevelType w:val="hybridMultilevel"/>
    <w:tmpl w:val="1CE60D52"/>
    <w:lvl w:ilvl="0" w:tplc="9422569E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D6F1589"/>
    <w:multiLevelType w:val="hybridMultilevel"/>
    <w:tmpl w:val="8A90419E"/>
    <w:lvl w:ilvl="0" w:tplc="9422569E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B46E17"/>
    <w:multiLevelType w:val="hybridMultilevel"/>
    <w:tmpl w:val="7698394E"/>
    <w:lvl w:ilvl="0" w:tplc="04190001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05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1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03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05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645D0480"/>
    <w:multiLevelType w:val="multilevel"/>
    <w:tmpl w:val="BDCA9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DCC4647"/>
    <w:multiLevelType w:val="hybridMultilevel"/>
    <w:tmpl w:val="B240EE12"/>
    <w:lvl w:ilvl="0" w:tplc="3CCE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83D2E"/>
    <w:rsid w:val="00000FEC"/>
    <w:rsid w:val="000012EF"/>
    <w:rsid w:val="00006EB5"/>
    <w:rsid w:val="000102A5"/>
    <w:rsid w:val="00014946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85274"/>
    <w:rsid w:val="00090DD7"/>
    <w:rsid w:val="000A10AC"/>
    <w:rsid w:val="000A4EC9"/>
    <w:rsid w:val="000A6175"/>
    <w:rsid w:val="000B156E"/>
    <w:rsid w:val="000C64A6"/>
    <w:rsid w:val="000D01D6"/>
    <w:rsid w:val="000D429B"/>
    <w:rsid w:val="000D7347"/>
    <w:rsid w:val="000D7832"/>
    <w:rsid w:val="000F0D39"/>
    <w:rsid w:val="000F16C9"/>
    <w:rsid w:val="000F40C9"/>
    <w:rsid w:val="000F5793"/>
    <w:rsid w:val="000F67D4"/>
    <w:rsid w:val="001046AB"/>
    <w:rsid w:val="001072E3"/>
    <w:rsid w:val="001075C5"/>
    <w:rsid w:val="00111E07"/>
    <w:rsid w:val="001146A2"/>
    <w:rsid w:val="00116E2D"/>
    <w:rsid w:val="00117867"/>
    <w:rsid w:val="00127403"/>
    <w:rsid w:val="00131E3D"/>
    <w:rsid w:val="00146747"/>
    <w:rsid w:val="001467A2"/>
    <w:rsid w:val="001638DE"/>
    <w:rsid w:val="00164D10"/>
    <w:rsid w:val="001771FA"/>
    <w:rsid w:val="00183D2E"/>
    <w:rsid w:val="00185F19"/>
    <w:rsid w:val="00190C7D"/>
    <w:rsid w:val="0019403E"/>
    <w:rsid w:val="001A1681"/>
    <w:rsid w:val="001A4D9B"/>
    <w:rsid w:val="001B62CF"/>
    <w:rsid w:val="001B7A41"/>
    <w:rsid w:val="001B7DFA"/>
    <w:rsid w:val="001C6AB9"/>
    <w:rsid w:val="001D0545"/>
    <w:rsid w:val="001D12A2"/>
    <w:rsid w:val="001D64A8"/>
    <w:rsid w:val="001E0F70"/>
    <w:rsid w:val="00206F0E"/>
    <w:rsid w:val="0021055A"/>
    <w:rsid w:val="00212EF9"/>
    <w:rsid w:val="002152D0"/>
    <w:rsid w:val="002178AC"/>
    <w:rsid w:val="00221D8E"/>
    <w:rsid w:val="00221E1E"/>
    <w:rsid w:val="002250BC"/>
    <w:rsid w:val="00242335"/>
    <w:rsid w:val="00244828"/>
    <w:rsid w:val="002512FD"/>
    <w:rsid w:val="00252F7C"/>
    <w:rsid w:val="00255229"/>
    <w:rsid w:val="002561FE"/>
    <w:rsid w:val="002957E8"/>
    <w:rsid w:val="002A0D1B"/>
    <w:rsid w:val="002B1CEE"/>
    <w:rsid w:val="002B26E1"/>
    <w:rsid w:val="002C0379"/>
    <w:rsid w:val="002C4A56"/>
    <w:rsid w:val="002D3F12"/>
    <w:rsid w:val="002D5C71"/>
    <w:rsid w:val="002D7A30"/>
    <w:rsid w:val="002E4B1D"/>
    <w:rsid w:val="002F0EB3"/>
    <w:rsid w:val="002F7C9D"/>
    <w:rsid w:val="00310511"/>
    <w:rsid w:val="00325B49"/>
    <w:rsid w:val="003307BC"/>
    <w:rsid w:val="00340995"/>
    <w:rsid w:val="003428D5"/>
    <w:rsid w:val="00362A1F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247C9"/>
    <w:rsid w:val="00426460"/>
    <w:rsid w:val="004339F0"/>
    <w:rsid w:val="00436512"/>
    <w:rsid w:val="004413E3"/>
    <w:rsid w:val="0044291A"/>
    <w:rsid w:val="00447C66"/>
    <w:rsid w:val="00450502"/>
    <w:rsid w:val="004506D3"/>
    <w:rsid w:val="00461F0D"/>
    <w:rsid w:val="0047058A"/>
    <w:rsid w:val="00470CF7"/>
    <w:rsid w:val="0047369A"/>
    <w:rsid w:val="00482494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23F58"/>
    <w:rsid w:val="00531D9C"/>
    <w:rsid w:val="005405DF"/>
    <w:rsid w:val="005562FD"/>
    <w:rsid w:val="005563E0"/>
    <w:rsid w:val="005612B5"/>
    <w:rsid w:val="005625B0"/>
    <w:rsid w:val="00573655"/>
    <w:rsid w:val="005805A1"/>
    <w:rsid w:val="00593461"/>
    <w:rsid w:val="005A001F"/>
    <w:rsid w:val="005A23E1"/>
    <w:rsid w:val="005A3EE3"/>
    <w:rsid w:val="005A614A"/>
    <w:rsid w:val="005B24F1"/>
    <w:rsid w:val="005D017A"/>
    <w:rsid w:val="005D699B"/>
    <w:rsid w:val="005D7647"/>
    <w:rsid w:val="005E64CD"/>
    <w:rsid w:val="00613338"/>
    <w:rsid w:val="00620621"/>
    <w:rsid w:val="00634550"/>
    <w:rsid w:val="006408E3"/>
    <w:rsid w:val="00641248"/>
    <w:rsid w:val="00642C44"/>
    <w:rsid w:val="00650DCA"/>
    <w:rsid w:val="0066775D"/>
    <w:rsid w:val="00690B23"/>
    <w:rsid w:val="00691DDF"/>
    <w:rsid w:val="00695428"/>
    <w:rsid w:val="00696B6B"/>
    <w:rsid w:val="006A0B3D"/>
    <w:rsid w:val="006A5A71"/>
    <w:rsid w:val="006B06FD"/>
    <w:rsid w:val="006B2E4F"/>
    <w:rsid w:val="006B752C"/>
    <w:rsid w:val="006B7DE5"/>
    <w:rsid w:val="006D02FA"/>
    <w:rsid w:val="006D5E70"/>
    <w:rsid w:val="006D760C"/>
    <w:rsid w:val="00701635"/>
    <w:rsid w:val="007051B7"/>
    <w:rsid w:val="0071183F"/>
    <w:rsid w:val="0071226A"/>
    <w:rsid w:val="00716EA1"/>
    <w:rsid w:val="00730882"/>
    <w:rsid w:val="00732897"/>
    <w:rsid w:val="00737353"/>
    <w:rsid w:val="00750129"/>
    <w:rsid w:val="00761ED3"/>
    <w:rsid w:val="00763A6F"/>
    <w:rsid w:val="0077244E"/>
    <w:rsid w:val="00774810"/>
    <w:rsid w:val="007A3FF5"/>
    <w:rsid w:val="007B31E8"/>
    <w:rsid w:val="007B3D59"/>
    <w:rsid w:val="007B6F81"/>
    <w:rsid w:val="007F07A4"/>
    <w:rsid w:val="007F14E8"/>
    <w:rsid w:val="00805727"/>
    <w:rsid w:val="008212B5"/>
    <w:rsid w:val="00841C5E"/>
    <w:rsid w:val="008467E7"/>
    <w:rsid w:val="00847BEF"/>
    <w:rsid w:val="00851A80"/>
    <w:rsid w:val="00852B24"/>
    <w:rsid w:val="00852E87"/>
    <w:rsid w:val="00855D7A"/>
    <w:rsid w:val="00874D04"/>
    <w:rsid w:val="00877DDB"/>
    <w:rsid w:val="00881641"/>
    <w:rsid w:val="00884304"/>
    <w:rsid w:val="00884670"/>
    <w:rsid w:val="008860C4"/>
    <w:rsid w:val="008876FD"/>
    <w:rsid w:val="0089199B"/>
    <w:rsid w:val="00893F21"/>
    <w:rsid w:val="008958F0"/>
    <w:rsid w:val="008A1653"/>
    <w:rsid w:val="008A7E86"/>
    <w:rsid w:val="008B1E8C"/>
    <w:rsid w:val="008B671B"/>
    <w:rsid w:val="008C1C1E"/>
    <w:rsid w:val="008C7124"/>
    <w:rsid w:val="008D447D"/>
    <w:rsid w:val="008F0A92"/>
    <w:rsid w:val="008F624E"/>
    <w:rsid w:val="00902CB7"/>
    <w:rsid w:val="00905F2A"/>
    <w:rsid w:val="00911287"/>
    <w:rsid w:val="00915D3F"/>
    <w:rsid w:val="009228DC"/>
    <w:rsid w:val="00940857"/>
    <w:rsid w:val="00942DD3"/>
    <w:rsid w:val="00952477"/>
    <w:rsid w:val="00953746"/>
    <w:rsid w:val="009575D7"/>
    <w:rsid w:val="009815D3"/>
    <w:rsid w:val="00997CDA"/>
    <w:rsid w:val="009B52C2"/>
    <w:rsid w:val="009C4596"/>
    <w:rsid w:val="009C6323"/>
    <w:rsid w:val="009D1400"/>
    <w:rsid w:val="009E34E4"/>
    <w:rsid w:val="00A15C43"/>
    <w:rsid w:val="00A231C0"/>
    <w:rsid w:val="00A4263B"/>
    <w:rsid w:val="00A42C31"/>
    <w:rsid w:val="00A453C3"/>
    <w:rsid w:val="00A62D21"/>
    <w:rsid w:val="00A87502"/>
    <w:rsid w:val="00AC6620"/>
    <w:rsid w:val="00AE49E6"/>
    <w:rsid w:val="00AF654F"/>
    <w:rsid w:val="00B01314"/>
    <w:rsid w:val="00B11C1B"/>
    <w:rsid w:val="00B137B9"/>
    <w:rsid w:val="00B33930"/>
    <w:rsid w:val="00B340A7"/>
    <w:rsid w:val="00B355A4"/>
    <w:rsid w:val="00B36965"/>
    <w:rsid w:val="00B450B7"/>
    <w:rsid w:val="00B459CB"/>
    <w:rsid w:val="00B46667"/>
    <w:rsid w:val="00B831F2"/>
    <w:rsid w:val="00B85956"/>
    <w:rsid w:val="00B94D10"/>
    <w:rsid w:val="00B95C98"/>
    <w:rsid w:val="00BA5C0B"/>
    <w:rsid w:val="00BA721E"/>
    <w:rsid w:val="00BB070A"/>
    <w:rsid w:val="00BC1B4F"/>
    <w:rsid w:val="00BC32D4"/>
    <w:rsid w:val="00BD19DA"/>
    <w:rsid w:val="00BE230E"/>
    <w:rsid w:val="00BE3701"/>
    <w:rsid w:val="00BF1BAC"/>
    <w:rsid w:val="00BF6184"/>
    <w:rsid w:val="00C07138"/>
    <w:rsid w:val="00C10D35"/>
    <w:rsid w:val="00C162A4"/>
    <w:rsid w:val="00C1765E"/>
    <w:rsid w:val="00C31F2F"/>
    <w:rsid w:val="00C37EEA"/>
    <w:rsid w:val="00C45B83"/>
    <w:rsid w:val="00C513C4"/>
    <w:rsid w:val="00C649F2"/>
    <w:rsid w:val="00C66755"/>
    <w:rsid w:val="00C709CB"/>
    <w:rsid w:val="00C847EF"/>
    <w:rsid w:val="00C87CFA"/>
    <w:rsid w:val="00C90060"/>
    <w:rsid w:val="00CA13EA"/>
    <w:rsid w:val="00CA5ABE"/>
    <w:rsid w:val="00CC56E0"/>
    <w:rsid w:val="00CD08FB"/>
    <w:rsid w:val="00CD3797"/>
    <w:rsid w:val="00CD6DA8"/>
    <w:rsid w:val="00D1311E"/>
    <w:rsid w:val="00D15D78"/>
    <w:rsid w:val="00D173E2"/>
    <w:rsid w:val="00D271F2"/>
    <w:rsid w:val="00D41348"/>
    <w:rsid w:val="00D45187"/>
    <w:rsid w:val="00D65433"/>
    <w:rsid w:val="00D7497C"/>
    <w:rsid w:val="00D7653E"/>
    <w:rsid w:val="00D81581"/>
    <w:rsid w:val="00DA3BC6"/>
    <w:rsid w:val="00DB5EE7"/>
    <w:rsid w:val="00DB77BF"/>
    <w:rsid w:val="00DC5807"/>
    <w:rsid w:val="00DD1612"/>
    <w:rsid w:val="00DE2C7C"/>
    <w:rsid w:val="00DF333F"/>
    <w:rsid w:val="00DF7B9C"/>
    <w:rsid w:val="00E02656"/>
    <w:rsid w:val="00E02DB7"/>
    <w:rsid w:val="00E110AA"/>
    <w:rsid w:val="00E12746"/>
    <w:rsid w:val="00E22631"/>
    <w:rsid w:val="00E24F7A"/>
    <w:rsid w:val="00E717C0"/>
    <w:rsid w:val="00E80E19"/>
    <w:rsid w:val="00E9183A"/>
    <w:rsid w:val="00EA7C71"/>
    <w:rsid w:val="00EB05CE"/>
    <w:rsid w:val="00EC2F0D"/>
    <w:rsid w:val="00EC5106"/>
    <w:rsid w:val="00EF1725"/>
    <w:rsid w:val="00EF2D06"/>
    <w:rsid w:val="00EF343A"/>
    <w:rsid w:val="00F00F64"/>
    <w:rsid w:val="00F034E8"/>
    <w:rsid w:val="00F11ED4"/>
    <w:rsid w:val="00F13E1D"/>
    <w:rsid w:val="00F157DA"/>
    <w:rsid w:val="00F23B29"/>
    <w:rsid w:val="00F30937"/>
    <w:rsid w:val="00F52AA6"/>
    <w:rsid w:val="00F661B7"/>
    <w:rsid w:val="00F66820"/>
    <w:rsid w:val="00F758DE"/>
    <w:rsid w:val="00F80952"/>
    <w:rsid w:val="00F81304"/>
    <w:rsid w:val="00FA3F37"/>
    <w:rsid w:val="00FB0B89"/>
    <w:rsid w:val="00FC11CA"/>
    <w:rsid w:val="00FC2415"/>
    <w:rsid w:val="00FC4769"/>
    <w:rsid w:val="00FD32DF"/>
    <w:rsid w:val="00FE1E4C"/>
    <w:rsid w:val="00FE280B"/>
    <w:rsid w:val="00FE32CD"/>
    <w:rsid w:val="00FE6018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FC2415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iPriority w:val="99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iPriority w:val="99"/>
    <w:unhideWhenUsed/>
    <w:qFormat/>
    <w:rsid w:val="00FC24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2415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FC2415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FC2415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uiPriority w:val="99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iPriority w:val="99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3"/>
    <w:locked/>
    <w:rsid w:val="003D15A2"/>
  </w:style>
  <w:style w:type="paragraph" w:customStyle="1" w:styleId="13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99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4"/>
    <w:uiPriority w:val="99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uiPriority w:val="99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pyright-span">
    <w:name w:val="copyright-span"/>
    <w:basedOn w:val="a1"/>
    <w:rsid w:val="00613338"/>
  </w:style>
  <w:style w:type="character" w:customStyle="1" w:styleId="hyperlink">
    <w:name w:val="hyperlink"/>
    <w:basedOn w:val="a1"/>
    <w:rsid w:val="00C709CB"/>
  </w:style>
  <w:style w:type="character" w:customStyle="1" w:styleId="41">
    <w:name w:val="Заголовок 4 Знак"/>
    <w:basedOn w:val="a1"/>
    <w:link w:val="40"/>
    <w:uiPriority w:val="99"/>
    <w:rsid w:val="00FC241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FC241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FC2415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FC241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5">
    <w:name w:val="Стиль1"/>
    <w:basedOn w:val="a"/>
    <w:uiPriority w:val="99"/>
    <w:qFormat/>
    <w:rsid w:val="00FC2415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qFormat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FC2415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uiPriority w:val="99"/>
    <w:rsid w:val="00FC2415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FC24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FC2415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FC241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FC2415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5"/>
    <w:qFormat/>
    <w:rsid w:val="00FC2415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FC2415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FC2415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FC2415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FC2415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qFormat/>
    <w:rsid w:val="00FC2415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FC241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uiPriority w:val="59"/>
    <w:rsid w:val="00FC24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FC2415"/>
  </w:style>
  <w:style w:type="character" w:styleId="afa">
    <w:name w:val="FollowedHyperlink"/>
    <w:uiPriority w:val="99"/>
    <w:rsid w:val="00FC241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FC2415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FC2415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FC2415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FC241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FC2415"/>
  </w:style>
  <w:style w:type="paragraph" w:styleId="afb">
    <w:name w:val="footnote text"/>
    <w:basedOn w:val="a"/>
    <w:link w:val="afc"/>
    <w:unhideWhenUsed/>
    <w:rsid w:val="00FC2415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FC2415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FC2415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FC2415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FC2415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FC2415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FC2415"/>
    <w:rPr>
      <w:b/>
      <w:bCs/>
    </w:rPr>
  </w:style>
  <w:style w:type="character" w:customStyle="1" w:styleId="aff4">
    <w:name w:val="Тема примечания Знак"/>
    <w:basedOn w:val="afe"/>
    <w:link w:val="aff3"/>
    <w:rsid w:val="00FC2415"/>
    <w:rPr>
      <w:b/>
      <w:bCs/>
    </w:rPr>
  </w:style>
  <w:style w:type="paragraph" w:customStyle="1" w:styleId="aff5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FC2415"/>
    <w:rPr>
      <w:vertAlign w:val="superscript"/>
    </w:rPr>
  </w:style>
  <w:style w:type="character" w:styleId="aff7">
    <w:name w:val="annotation reference"/>
    <w:unhideWhenUsed/>
    <w:rsid w:val="00FC2415"/>
    <w:rPr>
      <w:sz w:val="16"/>
      <w:szCs w:val="16"/>
    </w:rPr>
  </w:style>
  <w:style w:type="character" w:customStyle="1" w:styleId="aff8">
    <w:name w:val="Знак Знак"/>
    <w:rsid w:val="00FC2415"/>
    <w:rPr>
      <w:sz w:val="24"/>
      <w:lang w:val="ru-RU" w:eastAsia="ru-RU" w:bidi="ar-SA"/>
    </w:rPr>
  </w:style>
  <w:style w:type="character" w:customStyle="1" w:styleId="17">
    <w:name w:val="Подпись Знак1"/>
    <w:rsid w:val="00FC2415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FC2415"/>
    <w:rPr>
      <w:sz w:val="24"/>
      <w:lang w:val="ru-RU" w:eastAsia="ru-RU" w:bidi="ar-SA"/>
    </w:rPr>
  </w:style>
  <w:style w:type="character" w:styleId="affa">
    <w:name w:val="page number"/>
    <w:rsid w:val="00FC2415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FC241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FC2415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FC24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FC2415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FC24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FC241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FC2415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FC2415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c">
    <w:name w:val="No Spacing"/>
    <w:uiPriority w:val="1"/>
    <w:qFormat/>
    <w:rsid w:val="00FC24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FC24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FC241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d">
    <w:name w:val="Обычный (паспорт)"/>
    <w:basedOn w:val="a"/>
    <w:rsid w:val="00FC2415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e">
    <w:name w:val="Жирный (паспорт)"/>
    <w:basedOn w:val="a"/>
    <w:rsid w:val="00FC2415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8">
    <w:name w:val="Абзац списка1"/>
    <w:basedOn w:val="a"/>
    <w:rsid w:val="00FC2415"/>
    <w:pPr>
      <w:ind w:left="720"/>
      <w:contextualSpacing/>
    </w:pPr>
    <w:rPr>
      <w:sz w:val="20"/>
      <w:szCs w:val="20"/>
    </w:rPr>
  </w:style>
  <w:style w:type="paragraph" w:styleId="25">
    <w:name w:val="Body Text Indent 2"/>
    <w:basedOn w:val="a"/>
    <w:link w:val="26"/>
    <w:rsid w:val="00FC2415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FC24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Знак1"/>
    <w:basedOn w:val="a"/>
    <w:rsid w:val="00FC2415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FC2415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FC241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FC24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">
    <w:name w:val="Знак Знак Знак Знак"/>
    <w:basedOn w:val="a"/>
    <w:rsid w:val="00FC2415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">
    <w:name w:val="Знак12 Знак Знак Знак"/>
    <w:basedOn w:val="a"/>
    <w:rsid w:val="00FC2415"/>
    <w:pPr>
      <w:widowControl w:val="0"/>
      <w:numPr>
        <w:numId w:val="6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a">
    <w:name w:val="Знак Знак Знак1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11">
    <w:name w:val="Font Style11"/>
    <w:rsid w:val="00FC2415"/>
    <w:rPr>
      <w:rFonts w:ascii="Times New Roman" w:hAnsi="Times New Roman" w:cs="Times New Roman"/>
      <w:sz w:val="26"/>
      <w:szCs w:val="26"/>
    </w:rPr>
  </w:style>
  <w:style w:type="paragraph" w:customStyle="1" w:styleId="1b">
    <w:name w:val="Знак1 Знак Знак Знак Знак Знак Знак"/>
    <w:basedOn w:val="a"/>
    <w:rsid w:val="00FC241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7">
    <w:name w:val="Основной текст (2)_"/>
    <w:basedOn w:val="a1"/>
    <w:link w:val="28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0">
    <w:name w:val="Оглавление_"/>
    <w:basedOn w:val="a1"/>
    <w:link w:val="afff1"/>
    <w:rsid w:val="00FC24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FC2415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fff1">
    <w:name w:val="Оглавление"/>
    <w:basedOn w:val="a"/>
    <w:link w:val="afff0"/>
    <w:rsid w:val="00FC2415"/>
    <w:pPr>
      <w:widowControl w:val="0"/>
      <w:shd w:val="clear" w:color="auto" w:fill="FFFFFF"/>
      <w:spacing w:line="298" w:lineRule="exact"/>
      <w:jc w:val="both"/>
    </w:pPr>
    <w:rPr>
      <w:sz w:val="26"/>
      <w:szCs w:val="26"/>
      <w:lang w:eastAsia="en-US"/>
    </w:rPr>
  </w:style>
  <w:style w:type="character" w:customStyle="1" w:styleId="-">
    <w:name w:val="Интернет-ссылка"/>
    <w:uiPriority w:val="99"/>
    <w:semiHidden/>
    <w:rsid w:val="005E64CD"/>
    <w:rPr>
      <w:color w:val="0000FF"/>
      <w:u w:val="single"/>
    </w:rPr>
  </w:style>
  <w:style w:type="paragraph" w:customStyle="1" w:styleId="Default">
    <w:name w:val="Default"/>
    <w:uiPriority w:val="99"/>
    <w:rsid w:val="005E64CD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character" w:customStyle="1" w:styleId="ListLabel11">
    <w:name w:val="ListLabel 11"/>
    <w:uiPriority w:val="99"/>
    <w:rsid w:val="005E64CD"/>
    <w:rPr>
      <w:rFonts w:ascii="Times New Roman" w:hAnsi="Times New Roman" w:cs="Times New Roman"/>
      <w:color w:val="FF0000"/>
      <w:sz w:val="28"/>
      <w:szCs w:val="28"/>
    </w:rPr>
  </w:style>
  <w:style w:type="paragraph" w:customStyle="1" w:styleId="afff2">
    <w:name w:val="Таблицы (моноширинный)"/>
    <w:basedOn w:val="a"/>
    <w:uiPriority w:val="99"/>
    <w:rsid w:val="005E64CD"/>
    <w:pPr>
      <w:widowControl w:val="0"/>
      <w:suppressAutoHyphens/>
      <w:textAlignment w:val="baseline"/>
    </w:pPr>
    <w:rPr>
      <w:rFonts w:ascii="Courier New" w:eastAsia="SimSun" w:hAnsi="Courier New" w:cs="Courier New"/>
      <w:kern w:val="1"/>
      <w:lang w:eastAsia="zh-CN" w:bidi="hi-IN"/>
    </w:rPr>
  </w:style>
  <w:style w:type="character" w:customStyle="1" w:styleId="53">
    <w:name w:val="Основной текст (5) + Не курсив"/>
    <w:basedOn w:val="a1"/>
    <w:uiPriority w:val="99"/>
    <w:rsid w:val="005E64CD"/>
    <w:rPr>
      <w:rFonts w:ascii="Times New Roman" w:hAnsi="Times New Roman" w:cs="Times New Roman"/>
      <w:i/>
      <w:iCs/>
      <w:sz w:val="28"/>
      <w:szCs w:val="28"/>
      <w:u w:val="none"/>
    </w:rPr>
  </w:style>
  <w:style w:type="paragraph" w:customStyle="1" w:styleId="210">
    <w:name w:val="Основной текст (2)1"/>
    <w:basedOn w:val="a"/>
    <w:uiPriority w:val="99"/>
    <w:rsid w:val="005E64CD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 w:cs="Calibri"/>
      <w:sz w:val="28"/>
      <w:szCs w:val="28"/>
    </w:rPr>
  </w:style>
  <w:style w:type="paragraph" w:customStyle="1" w:styleId="afff3">
    <w:name w:val="Нормальный (таблица)"/>
    <w:basedOn w:val="a"/>
    <w:next w:val="a"/>
    <w:uiPriority w:val="99"/>
    <w:rsid w:val="005E64CD"/>
    <w:pPr>
      <w:autoSpaceDE w:val="0"/>
      <w:autoSpaceDN w:val="0"/>
      <w:adjustRightInd w:val="0"/>
      <w:jc w:val="both"/>
    </w:pPr>
    <w:rPr>
      <w:rFonts w:ascii="Arial" w:eastAsia="Arial Unicode MS" w:hAnsi="Arial" w:cs="Arial"/>
    </w:rPr>
  </w:style>
  <w:style w:type="character" w:customStyle="1" w:styleId="afff4">
    <w:name w:val="Знак Знак"/>
    <w:rsid w:val="00893F21"/>
    <w:rPr>
      <w:sz w:val="24"/>
      <w:lang w:val="ru-RU" w:eastAsia="ru-RU" w:bidi="ar-SA"/>
    </w:rPr>
  </w:style>
  <w:style w:type="paragraph" w:customStyle="1" w:styleId="afff5">
    <w:name w:val="Знак"/>
    <w:basedOn w:val="a"/>
    <w:rsid w:val="00893F2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4">
    <w:name w:val="Знак Знак5 Знак Знак Знак Знак"/>
    <w:basedOn w:val="a"/>
    <w:rsid w:val="00893F21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c">
    <w:name w:val="нум список 1"/>
    <w:uiPriority w:val="99"/>
    <w:rsid w:val="008467E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consplusnormal1">
    <w:name w:val="consplusnormal"/>
    <w:basedOn w:val="a"/>
    <w:rsid w:val="008467E7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44291A"/>
    <w:pPr>
      <w:spacing w:before="100" w:beforeAutospacing="1" w:after="100" w:afterAutospacing="1"/>
    </w:pPr>
  </w:style>
  <w:style w:type="paragraph" w:customStyle="1" w:styleId="heading1">
    <w:name w:val="heading1"/>
    <w:basedOn w:val="a"/>
    <w:rsid w:val="0044291A"/>
    <w:pPr>
      <w:spacing w:before="100" w:beforeAutospacing="1" w:after="100" w:afterAutospacing="1"/>
    </w:pPr>
  </w:style>
  <w:style w:type="paragraph" w:customStyle="1" w:styleId="heading2">
    <w:name w:val="heading2"/>
    <w:basedOn w:val="a"/>
    <w:rsid w:val="0044291A"/>
    <w:pPr>
      <w:spacing w:before="100" w:beforeAutospacing="1" w:after="100" w:afterAutospacing="1"/>
    </w:pPr>
  </w:style>
  <w:style w:type="paragraph" w:customStyle="1" w:styleId="tablecontents">
    <w:name w:val="tablecontents"/>
    <w:basedOn w:val="a"/>
    <w:rsid w:val="0044291A"/>
    <w:pPr>
      <w:spacing w:before="100" w:beforeAutospacing="1" w:after="100" w:afterAutospacing="1"/>
    </w:pPr>
  </w:style>
  <w:style w:type="character" w:customStyle="1" w:styleId="afff6">
    <w:name w:val="Знак Знак"/>
    <w:rsid w:val="0044291A"/>
    <w:rPr>
      <w:sz w:val="24"/>
      <w:lang w:val="ru-RU" w:eastAsia="ru-RU" w:bidi="ar-SA"/>
    </w:rPr>
  </w:style>
  <w:style w:type="paragraph" w:customStyle="1" w:styleId="afff7">
    <w:name w:val="Знак"/>
    <w:basedOn w:val="a"/>
    <w:rsid w:val="0044291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5">
    <w:name w:val="Знак Знак5 Знак Знак Знак Знак"/>
    <w:basedOn w:val="a"/>
    <w:rsid w:val="0044291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customStyle="1" w:styleId="article-stats-viewstats-item-count">
    <w:name w:val="article-stats-view__stats-item-count"/>
    <w:basedOn w:val="a1"/>
    <w:rsid w:val="005A001F"/>
  </w:style>
  <w:style w:type="paragraph" w:customStyle="1" w:styleId="blockblock-3c">
    <w:name w:val="block__block-3c"/>
    <w:basedOn w:val="a"/>
    <w:rsid w:val="005A001F"/>
    <w:pPr>
      <w:spacing w:before="100" w:beforeAutospacing="1" w:after="100" w:afterAutospacing="1"/>
    </w:pPr>
  </w:style>
  <w:style w:type="paragraph" w:customStyle="1" w:styleId="docdata">
    <w:name w:val="docdata"/>
    <w:aliases w:val="docy,v5,8800,bqiaagaaeyqcaaagiaiaaaphiqaabduhaaaaaaaaaaaaaaaaaaaaaaaaaaaaaaaaaaaaaaaaaaaaaaaaaaaaaaaaaaaaaaaaaaaaaaaaaaaaaaaaaaaaaaaaaaaaaaaaaaaaaaaaaaaaaaaaaaaaaaaaaaaaaaaaaaaaaaaaaaaaaaaaaaaaaaaaaaaaaaaaaaaaaaaaaaaaaaaaaaaaaaaaaaaaaaaaaaaaaaaa"/>
    <w:basedOn w:val="a"/>
    <w:rsid w:val="00FC476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9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9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7118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420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1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6406B-5F9E-4FE2-A808-FF3557B1C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2024-08-06T07:04:00Z</cp:lastPrinted>
  <dcterms:created xsi:type="dcterms:W3CDTF">2024-08-06T07:05:00Z</dcterms:created>
  <dcterms:modified xsi:type="dcterms:W3CDTF">2024-08-06T07:05:00Z</dcterms:modified>
</cp:coreProperties>
</file>