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Pr="00641248" w:rsidRDefault="00A71CD1" w:rsidP="0005011C">
      <w:r w:rsidRPr="00A71CD1">
        <w:rPr>
          <w:noProof/>
          <w:bdr w:val="thinThickThinMediumGap" w:sz="24" w:space="0" w:color="auto" w:frame="1"/>
        </w:rPr>
      </w:r>
      <w:r w:rsidR="005B3E6A" w:rsidRPr="00A71CD1">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position-horizontal-relative:char;mso-position-vertical-relative:line" filled="f" stroked="f">
            <o:lock v:ext="edit" shapetype="t"/>
            <v:textbox style="mso-fit-shape-to-text:t">
              <w:txbxContent>
                <w:p w:rsidR="0044291A" w:rsidRDefault="0044291A"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44291A" w:rsidRDefault="0044291A" w:rsidP="0005011C">
                  <w:pPr>
                    <w:pStyle w:val="a9"/>
                    <w:spacing w:before="0" w:beforeAutospacing="0" w:after="0" w:afterAutospacing="0"/>
                    <w:jc w:val="center"/>
                  </w:pPr>
                  <w:r w:rsidRPr="0005011C">
                    <w:rPr>
                      <w:rFonts w:ascii="Impact" w:hAnsi="Impact"/>
                      <w:color w:val="0066CC"/>
                      <w:sz w:val="72"/>
                      <w:szCs w:val="72"/>
                    </w:rPr>
                    <w:t>"ВЕСТИ</w:t>
                  </w:r>
                </w:p>
                <w:p w:rsidR="0044291A" w:rsidRDefault="0044291A"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Pr="00641248" w:rsidRDefault="0005011C" w:rsidP="0005011C">
      <w:pPr>
        <w:rPr>
          <w:b/>
        </w:rPr>
      </w:pPr>
    </w:p>
    <w:p w:rsidR="0005011C" w:rsidRPr="00641248" w:rsidRDefault="005B3E6A" w:rsidP="0005011C">
      <w:r>
        <w:rPr>
          <w:b/>
        </w:rPr>
        <w:t>05</w:t>
      </w:r>
      <w:r w:rsidR="00FE280B">
        <w:rPr>
          <w:b/>
        </w:rPr>
        <w:t xml:space="preserve"> августа</w:t>
      </w:r>
      <w:r w:rsidR="00902CB7" w:rsidRPr="00641248">
        <w:rPr>
          <w:b/>
        </w:rPr>
        <w:t xml:space="preserve"> </w:t>
      </w:r>
      <w:r w:rsidR="0005011C" w:rsidRPr="00641248">
        <w:rPr>
          <w:b/>
        </w:rPr>
        <w:t>20</w:t>
      </w:r>
      <w:r w:rsidR="004B0720" w:rsidRPr="00641248">
        <w:rPr>
          <w:b/>
        </w:rPr>
        <w:t>2</w:t>
      </w:r>
      <w:r w:rsidR="00E02DB7">
        <w:rPr>
          <w:b/>
        </w:rPr>
        <w:t>4</w:t>
      </w:r>
      <w:r w:rsidR="00C37EEA">
        <w:rPr>
          <w:b/>
        </w:rPr>
        <w:t xml:space="preserve"> года</w:t>
      </w:r>
      <w:r w:rsidR="0005011C" w:rsidRPr="00641248">
        <w:rPr>
          <w:b/>
        </w:rPr>
        <w:t xml:space="preserve"> № </w:t>
      </w:r>
      <w:r w:rsidR="00450502" w:rsidRPr="00641248">
        <w:rPr>
          <w:b/>
        </w:rPr>
        <w:t xml:space="preserve"> </w:t>
      </w:r>
      <w:r w:rsidR="00E02DB7">
        <w:rPr>
          <w:b/>
        </w:rPr>
        <w:t>2</w:t>
      </w:r>
      <w:r>
        <w:rPr>
          <w:b/>
        </w:rPr>
        <w:t>9</w:t>
      </w:r>
      <w:r w:rsidR="0005011C" w:rsidRPr="00641248">
        <w:rPr>
          <w:b/>
        </w:rPr>
        <w:t>(</w:t>
      </w:r>
      <w:r w:rsidR="00E02DB7">
        <w:rPr>
          <w:b/>
        </w:rPr>
        <w:t>7</w:t>
      </w:r>
      <w:r>
        <w:rPr>
          <w:b/>
        </w:rPr>
        <w:t>62</w:t>
      </w:r>
      <w:r w:rsidR="0005011C" w:rsidRPr="00641248">
        <w:rPr>
          <w:b/>
        </w:rPr>
        <w:t xml:space="preserve">)                                                                                          </w:t>
      </w:r>
      <w:proofErr w:type="spellStart"/>
      <w:r w:rsidR="0005011C" w:rsidRPr="00641248">
        <w:t>с</w:t>
      </w:r>
      <w:proofErr w:type="gramStart"/>
      <w:r w:rsidR="0005011C" w:rsidRPr="00641248">
        <w:t>.П</w:t>
      </w:r>
      <w:proofErr w:type="gramEnd"/>
      <w:r w:rsidR="0005011C" w:rsidRPr="00641248">
        <w:t>лесс</w:t>
      </w:r>
      <w:proofErr w:type="spellEnd"/>
      <w:r w:rsidR="0005011C" w:rsidRPr="00641248">
        <w:t xml:space="preserve"> </w:t>
      </w:r>
    </w:p>
    <w:p w:rsidR="0005011C" w:rsidRPr="00641248" w:rsidRDefault="0005011C" w:rsidP="0005011C"/>
    <w:p w:rsidR="0005011C" w:rsidRPr="00641248" w:rsidRDefault="0005011C" w:rsidP="0005011C">
      <w:r w:rsidRPr="00641248">
        <w:t>БЕСПЛАТНО</w:t>
      </w:r>
    </w:p>
    <w:p w:rsidR="00FE6EC2" w:rsidRPr="00641248" w:rsidRDefault="00FE6EC2" w:rsidP="00FE6EC2">
      <w:pPr>
        <w:tabs>
          <w:tab w:val="left" w:pos="2580"/>
        </w:tabs>
        <w:jc w:val="center"/>
        <w:rPr>
          <w:b/>
        </w:rPr>
      </w:pPr>
      <w:r w:rsidRPr="00641248">
        <w:rPr>
          <w:b/>
        </w:rPr>
        <w:t>Издание  официальных документов:</w:t>
      </w:r>
    </w:p>
    <w:p w:rsidR="00FE6EC2" w:rsidRDefault="00FE6EC2" w:rsidP="00FE6EC2">
      <w:pPr>
        <w:tabs>
          <w:tab w:val="left" w:pos="2580"/>
        </w:tabs>
        <w:jc w:val="center"/>
        <w:rPr>
          <w:b/>
        </w:rPr>
      </w:pPr>
      <w:r w:rsidRPr="00641248">
        <w:rPr>
          <w:b/>
        </w:rPr>
        <w:t xml:space="preserve">Средство  массовой информации  органов  местного  самоуправления  </w:t>
      </w:r>
      <w:proofErr w:type="spellStart"/>
      <w:r w:rsidRPr="00641248">
        <w:rPr>
          <w:b/>
        </w:rPr>
        <w:t>Плесского</w:t>
      </w:r>
      <w:proofErr w:type="spellEnd"/>
      <w:r w:rsidRPr="00641248">
        <w:rPr>
          <w:b/>
        </w:rPr>
        <w:t xml:space="preserve">  сельсовета  </w:t>
      </w:r>
      <w:proofErr w:type="spellStart"/>
      <w:r w:rsidRPr="00641248">
        <w:rPr>
          <w:b/>
        </w:rPr>
        <w:t>Мокшанского</w:t>
      </w:r>
      <w:proofErr w:type="spellEnd"/>
      <w:r w:rsidRPr="00641248">
        <w:rPr>
          <w:b/>
        </w:rPr>
        <w:t xml:space="preserve">  района  Пензенской области</w:t>
      </w:r>
    </w:p>
    <w:p w:rsidR="00E02DB7" w:rsidRDefault="00E02DB7" w:rsidP="00FE6EC2">
      <w:pPr>
        <w:tabs>
          <w:tab w:val="left" w:pos="2580"/>
        </w:tabs>
        <w:jc w:val="center"/>
        <w:rPr>
          <w:b/>
        </w:rPr>
      </w:pPr>
    </w:p>
    <w:p w:rsidR="00C50407" w:rsidRPr="007F1706" w:rsidRDefault="00C50407" w:rsidP="00C50407">
      <w:pPr>
        <w:jc w:val="center"/>
      </w:pPr>
    </w:p>
    <w:p w:rsidR="00C50407" w:rsidRPr="00880751" w:rsidRDefault="00C50407" w:rsidP="00C50407">
      <w:pPr>
        <w:jc w:val="center"/>
        <w:rPr>
          <w:b/>
          <w:bCs/>
          <w:sz w:val="28"/>
          <w:szCs w:val="28"/>
        </w:rPr>
      </w:pPr>
      <w:r w:rsidRPr="00880751">
        <w:rPr>
          <w:b/>
          <w:bCs/>
          <w:sz w:val="28"/>
          <w:szCs w:val="28"/>
        </w:rPr>
        <w:t xml:space="preserve">АДМИНИСТРАЦИЯ </w:t>
      </w:r>
    </w:p>
    <w:p w:rsidR="00C50407" w:rsidRPr="00880751" w:rsidRDefault="00C50407" w:rsidP="00C50407">
      <w:pPr>
        <w:jc w:val="center"/>
        <w:rPr>
          <w:b/>
          <w:bCs/>
          <w:sz w:val="28"/>
          <w:szCs w:val="28"/>
        </w:rPr>
      </w:pPr>
      <w:r w:rsidRPr="00880751">
        <w:rPr>
          <w:b/>
          <w:bCs/>
          <w:sz w:val="28"/>
          <w:szCs w:val="28"/>
        </w:rPr>
        <w:t xml:space="preserve">ПЛЕССКОГО СЕЛЬСОВЕТА </w:t>
      </w:r>
    </w:p>
    <w:p w:rsidR="00C50407" w:rsidRPr="00880751" w:rsidRDefault="00C50407" w:rsidP="00C50407">
      <w:pPr>
        <w:jc w:val="center"/>
        <w:rPr>
          <w:b/>
          <w:bCs/>
          <w:sz w:val="28"/>
          <w:szCs w:val="28"/>
        </w:rPr>
      </w:pPr>
      <w:r w:rsidRPr="00880751">
        <w:rPr>
          <w:b/>
          <w:bCs/>
          <w:sz w:val="28"/>
          <w:szCs w:val="28"/>
        </w:rPr>
        <w:t xml:space="preserve">МОКШАНСКОГО РАЙОНА ПЕНЗЕНСКОЙ ОБЛАСТИ </w:t>
      </w:r>
    </w:p>
    <w:p w:rsidR="003945E7" w:rsidRDefault="003945E7" w:rsidP="00C50407">
      <w:pPr>
        <w:jc w:val="center"/>
        <w:rPr>
          <w:b/>
          <w:bCs/>
          <w:sz w:val="28"/>
          <w:szCs w:val="28"/>
        </w:rPr>
      </w:pPr>
    </w:p>
    <w:p w:rsidR="00C50407" w:rsidRPr="00880751" w:rsidRDefault="00C50407" w:rsidP="00C50407">
      <w:pPr>
        <w:jc w:val="center"/>
        <w:rPr>
          <w:b/>
          <w:bCs/>
          <w:sz w:val="28"/>
          <w:szCs w:val="28"/>
        </w:rPr>
      </w:pPr>
      <w:r w:rsidRPr="00880751">
        <w:rPr>
          <w:b/>
          <w:bCs/>
          <w:sz w:val="28"/>
          <w:szCs w:val="28"/>
        </w:rPr>
        <w:t>ПОСТАНОВЛЕНИЕ</w:t>
      </w:r>
    </w:p>
    <w:p w:rsidR="00C50407" w:rsidRPr="00880751" w:rsidRDefault="00C50407" w:rsidP="00C50407">
      <w:pPr>
        <w:jc w:val="center"/>
        <w:rPr>
          <w:bCs/>
          <w:sz w:val="28"/>
          <w:szCs w:val="28"/>
          <w:u w:val="single"/>
        </w:rPr>
      </w:pPr>
      <w:r w:rsidRPr="00880751">
        <w:rPr>
          <w:bCs/>
          <w:sz w:val="28"/>
          <w:szCs w:val="28"/>
          <w:u w:val="single"/>
        </w:rPr>
        <w:t>от 05.08.2024 №  55</w:t>
      </w:r>
    </w:p>
    <w:p w:rsidR="00C50407" w:rsidRPr="00880751" w:rsidRDefault="00C50407" w:rsidP="00C50407">
      <w:pPr>
        <w:jc w:val="center"/>
        <w:rPr>
          <w:bCs/>
          <w:sz w:val="28"/>
          <w:szCs w:val="28"/>
        </w:rPr>
      </w:pPr>
      <w:proofErr w:type="spellStart"/>
      <w:r w:rsidRPr="00880751">
        <w:rPr>
          <w:bCs/>
          <w:sz w:val="28"/>
          <w:szCs w:val="28"/>
        </w:rPr>
        <w:t>с</w:t>
      </w:r>
      <w:proofErr w:type="gramStart"/>
      <w:r w:rsidRPr="00880751">
        <w:rPr>
          <w:bCs/>
          <w:sz w:val="28"/>
          <w:szCs w:val="28"/>
        </w:rPr>
        <w:t>.П</w:t>
      </w:r>
      <w:proofErr w:type="gramEnd"/>
      <w:r w:rsidRPr="00880751">
        <w:rPr>
          <w:bCs/>
          <w:sz w:val="28"/>
          <w:szCs w:val="28"/>
        </w:rPr>
        <w:t>лесс</w:t>
      </w:r>
      <w:proofErr w:type="spellEnd"/>
    </w:p>
    <w:p w:rsidR="00C50407" w:rsidRPr="003945E7" w:rsidRDefault="00C50407" w:rsidP="00C50407">
      <w:pPr>
        <w:spacing w:before="100" w:beforeAutospacing="1" w:after="100" w:afterAutospacing="1"/>
        <w:jc w:val="center"/>
        <w:rPr>
          <w:b/>
          <w:bCs/>
        </w:rPr>
      </w:pPr>
      <w:proofErr w:type="gramStart"/>
      <w:r w:rsidRPr="003945E7">
        <w:rPr>
          <w:b/>
          <w:bCs/>
        </w:rPr>
        <w:t xml:space="preserve">О признании утратившим силу постановления администрации </w:t>
      </w:r>
      <w:proofErr w:type="spellStart"/>
      <w:r w:rsidRPr="003945E7">
        <w:rPr>
          <w:b/>
          <w:bCs/>
        </w:rPr>
        <w:t>Плесского</w:t>
      </w:r>
      <w:proofErr w:type="spellEnd"/>
      <w:r w:rsidRPr="003945E7">
        <w:rPr>
          <w:b/>
          <w:bCs/>
        </w:rPr>
        <w:t xml:space="preserve"> сельсовета  </w:t>
      </w:r>
      <w:proofErr w:type="spellStart"/>
      <w:r w:rsidRPr="003945E7">
        <w:rPr>
          <w:b/>
          <w:bCs/>
        </w:rPr>
        <w:t>Мокшанского</w:t>
      </w:r>
      <w:proofErr w:type="spellEnd"/>
      <w:r w:rsidRPr="003945E7">
        <w:rPr>
          <w:b/>
          <w:bCs/>
        </w:rPr>
        <w:t xml:space="preserve"> района Пензенской области от 07.05.2024 № 33 « Об утверждении порядка принятия мер к собственникам помещений, использующих их не по назначению, систематически нарушающих права и интересы соседей, либо бесхозяйственно содержащих помещения, допуская их разрушение на территории </w:t>
      </w:r>
      <w:proofErr w:type="spellStart"/>
      <w:r w:rsidRPr="003945E7">
        <w:rPr>
          <w:b/>
          <w:bCs/>
        </w:rPr>
        <w:t>Плесского</w:t>
      </w:r>
      <w:proofErr w:type="spellEnd"/>
      <w:r w:rsidRPr="003945E7">
        <w:rPr>
          <w:b/>
          <w:bCs/>
        </w:rPr>
        <w:t xml:space="preserve"> сельсовета </w:t>
      </w:r>
      <w:proofErr w:type="spellStart"/>
      <w:r w:rsidRPr="003945E7">
        <w:rPr>
          <w:b/>
          <w:bCs/>
        </w:rPr>
        <w:t>Мокшанского</w:t>
      </w:r>
      <w:proofErr w:type="spellEnd"/>
      <w:r w:rsidRPr="003945E7">
        <w:rPr>
          <w:b/>
          <w:bCs/>
        </w:rPr>
        <w:t xml:space="preserve"> района Пензенской области</w:t>
      </w:r>
      <w:proofErr w:type="gramEnd"/>
    </w:p>
    <w:p w:rsidR="00C50407" w:rsidRPr="003945E7" w:rsidRDefault="00C50407" w:rsidP="00C50407">
      <w:pPr>
        <w:spacing w:before="100" w:beforeAutospacing="1" w:after="100" w:afterAutospacing="1"/>
        <w:jc w:val="both"/>
      </w:pPr>
      <w:r w:rsidRPr="003945E7">
        <w:t>В соответствии со статьей 287</w:t>
      </w:r>
      <w:r w:rsidRPr="003945E7">
        <w:rPr>
          <w:vertAlign w:val="superscript"/>
        </w:rPr>
        <w:t xml:space="preserve">7 </w:t>
      </w:r>
      <w:r w:rsidRPr="003945E7">
        <w:t xml:space="preserve"> Гражданского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руководствуясь Уставом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 </w:t>
      </w:r>
    </w:p>
    <w:p w:rsidR="00C50407" w:rsidRPr="003945E7" w:rsidRDefault="00C50407" w:rsidP="00C50407">
      <w:pPr>
        <w:spacing w:before="100" w:beforeAutospacing="1" w:after="100" w:afterAutospacing="1"/>
        <w:ind w:firstLine="709"/>
        <w:jc w:val="center"/>
        <w:rPr>
          <w:b/>
        </w:rPr>
      </w:pPr>
      <w:r w:rsidRPr="003945E7">
        <w:rPr>
          <w:b/>
        </w:rPr>
        <w:t xml:space="preserve">Администрация </w:t>
      </w:r>
      <w:proofErr w:type="spellStart"/>
      <w:r w:rsidRPr="003945E7">
        <w:rPr>
          <w:b/>
        </w:rPr>
        <w:t>Плесского</w:t>
      </w:r>
      <w:proofErr w:type="spellEnd"/>
      <w:r w:rsidRPr="003945E7">
        <w:rPr>
          <w:b/>
        </w:rPr>
        <w:t xml:space="preserve"> сельсовета </w:t>
      </w:r>
      <w:proofErr w:type="spellStart"/>
      <w:r w:rsidRPr="003945E7">
        <w:rPr>
          <w:b/>
        </w:rPr>
        <w:t>Мокшанского</w:t>
      </w:r>
      <w:proofErr w:type="spellEnd"/>
      <w:r w:rsidRPr="003945E7">
        <w:rPr>
          <w:b/>
        </w:rPr>
        <w:t xml:space="preserve"> района Пензенской области постановляет:</w:t>
      </w:r>
    </w:p>
    <w:p w:rsidR="00C50407" w:rsidRPr="003945E7" w:rsidRDefault="00C50407" w:rsidP="00C50407">
      <w:pPr>
        <w:jc w:val="both"/>
      </w:pPr>
      <w:r w:rsidRPr="003945E7">
        <w:t xml:space="preserve">1. Признать утратившим силу постановление администрации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 «Об утверждении порядка принятия мер к собственникам помещений, использующих их не по назначению, систематически нарушающих права и интересы соседей, либо бесхозяйственно содержащих помещения, допуская их разрушение на территории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w:t>
      </w:r>
    </w:p>
    <w:p w:rsidR="00C50407" w:rsidRPr="003945E7" w:rsidRDefault="00C50407" w:rsidP="00C50407">
      <w:pPr>
        <w:jc w:val="both"/>
      </w:pPr>
      <w:r w:rsidRPr="003945E7">
        <w:t xml:space="preserve">2. Настоящее постановление опубликовать в информационном бюллетене «Вести </w:t>
      </w:r>
      <w:proofErr w:type="spellStart"/>
      <w:r w:rsidRPr="003945E7">
        <w:t>Плесского</w:t>
      </w:r>
      <w:proofErr w:type="spellEnd"/>
      <w:r w:rsidRPr="003945E7">
        <w:t xml:space="preserve"> сельсовета».</w:t>
      </w:r>
    </w:p>
    <w:p w:rsidR="00C50407" w:rsidRPr="003945E7" w:rsidRDefault="00C50407" w:rsidP="00C50407">
      <w:pPr>
        <w:jc w:val="both"/>
      </w:pPr>
      <w:r w:rsidRPr="003945E7">
        <w:t>3. Настоящее постановление вступает в силу на следующий день после дня его официального опубликования</w:t>
      </w:r>
    </w:p>
    <w:p w:rsidR="00C50407" w:rsidRPr="00880751" w:rsidRDefault="00C50407" w:rsidP="00C50407">
      <w:pPr>
        <w:jc w:val="both"/>
        <w:rPr>
          <w:sz w:val="28"/>
          <w:szCs w:val="28"/>
        </w:rPr>
      </w:pPr>
      <w:r w:rsidRPr="003945E7">
        <w:lastRenderedPageBreak/>
        <w:t>4. Контроль за исполнением настоящего постановления возложить на и</w:t>
      </w:r>
      <w:proofErr w:type="gramStart"/>
      <w:r w:rsidRPr="003945E7">
        <w:t>.о</w:t>
      </w:r>
      <w:proofErr w:type="gramEnd"/>
      <w:r w:rsidRPr="003945E7">
        <w:t xml:space="preserve"> главы администрации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w:t>
      </w:r>
      <w:r w:rsidRPr="00880751">
        <w:rPr>
          <w:sz w:val="28"/>
          <w:szCs w:val="28"/>
        </w:rPr>
        <w:t>.</w:t>
      </w:r>
    </w:p>
    <w:p w:rsidR="00C50407" w:rsidRPr="00880751" w:rsidRDefault="00C50407" w:rsidP="00C50407">
      <w:pPr>
        <w:jc w:val="both"/>
        <w:rPr>
          <w:sz w:val="28"/>
          <w:szCs w:val="28"/>
        </w:rPr>
      </w:pPr>
    </w:p>
    <w:p w:rsidR="00C50407" w:rsidRPr="003945E7" w:rsidRDefault="00C50407" w:rsidP="003945E7">
      <w:pPr>
        <w:rPr>
          <w:b/>
        </w:rPr>
      </w:pPr>
      <w:r w:rsidRPr="003945E7">
        <w:t> </w:t>
      </w:r>
      <w:r w:rsidRPr="003945E7">
        <w:rPr>
          <w:b/>
        </w:rPr>
        <w:t>И.о главы администрации</w:t>
      </w:r>
      <w:r w:rsidR="003945E7" w:rsidRPr="003945E7">
        <w:rPr>
          <w:b/>
        </w:rPr>
        <w:t xml:space="preserve">                                                             </w:t>
      </w:r>
      <w:proofErr w:type="spellStart"/>
      <w:r w:rsidR="003945E7" w:rsidRPr="003945E7">
        <w:rPr>
          <w:b/>
        </w:rPr>
        <w:t>Е.М.Чижикова</w:t>
      </w:r>
      <w:proofErr w:type="spellEnd"/>
    </w:p>
    <w:p w:rsidR="00C50407" w:rsidRPr="003945E7" w:rsidRDefault="00C50407" w:rsidP="003945E7">
      <w:pPr>
        <w:rPr>
          <w:b/>
        </w:rPr>
      </w:pPr>
      <w:proofErr w:type="spellStart"/>
      <w:r w:rsidRPr="003945E7">
        <w:rPr>
          <w:b/>
        </w:rPr>
        <w:t>Плесского</w:t>
      </w:r>
      <w:proofErr w:type="spellEnd"/>
      <w:r w:rsidRPr="003945E7">
        <w:rPr>
          <w:b/>
        </w:rPr>
        <w:t xml:space="preserve"> сельсовета</w:t>
      </w:r>
    </w:p>
    <w:p w:rsidR="00C50407" w:rsidRPr="003945E7" w:rsidRDefault="00C50407" w:rsidP="003945E7">
      <w:pPr>
        <w:tabs>
          <w:tab w:val="left" w:pos="7187"/>
        </w:tabs>
        <w:rPr>
          <w:b/>
        </w:rPr>
      </w:pPr>
      <w:proofErr w:type="spellStart"/>
      <w:r w:rsidRPr="003945E7">
        <w:rPr>
          <w:b/>
        </w:rPr>
        <w:t>Мокшанского</w:t>
      </w:r>
      <w:proofErr w:type="spellEnd"/>
      <w:r w:rsidRPr="003945E7">
        <w:rPr>
          <w:b/>
        </w:rPr>
        <w:t xml:space="preserve"> района Пензенской области</w:t>
      </w:r>
    </w:p>
    <w:p w:rsidR="00C50407" w:rsidRPr="003945E7" w:rsidRDefault="00C50407" w:rsidP="00C50407">
      <w:pPr>
        <w:tabs>
          <w:tab w:val="left" w:pos="7187"/>
        </w:tabs>
        <w:jc w:val="right"/>
        <w:rPr>
          <w:b/>
          <w:sz w:val="28"/>
          <w:szCs w:val="28"/>
        </w:rPr>
      </w:pPr>
      <w:r w:rsidRPr="003945E7">
        <w:rPr>
          <w:b/>
          <w:sz w:val="28"/>
          <w:szCs w:val="28"/>
        </w:rPr>
        <w:tab/>
      </w:r>
    </w:p>
    <w:p w:rsidR="00C50407" w:rsidRPr="00880751" w:rsidRDefault="00C50407" w:rsidP="00C50407">
      <w:pPr>
        <w:jc w:val="right"/>
        <w:rPr>
          <w:sz w:val="28"/>
          <w:szCs w:val="28"/>
        </w:rPr>
      </w:pPr>
      <w:r w:rsidRPr="00880751">
        <w:rPr>
          <w:sz w:val="28"/>
          <w:szCs w:val="28"/>
        </w:rPr>
        <w:t> </w:t>
      </w:r>
    </w:p>
    <w:p w:rsidR="00E11FE5" w:rsidRDefault="00E11FE5" w:rsidP="00E11FE5">
      <w:pPr>
        <w:jc w:val="center"/>
        <w:rPr>
          <w:b/>
          <w:sz w:val="28"/>
          <w:szCs w:val="28"/>
        </w:rPr>
      </w:pPr>
      <w:r>
        <w:rPr>
          <w:b/>
          <w:sz w:val="28"/>
          <w:szCs w:val="28"/>
        </w:rPr>
        <w:t>АДМИНИСТРАЦИЯ</w:t>
      </w:r>
    </w:p>
    <w:p w:rsidR="00E11FE5" w:rsidRDefault="00E11FE5" w:rsidP="00E11FE5">
      <w:pPr>
        <w:jc w:val="center"/>
        <w:rPr>
          <w:b/>
          <w:sz w:val="28"/>
          <w:szCs w:val="28"/>
        </w:rPr>
      </w:pPr>
      <w:r>
        <w:rPr>
          <w:b/>
          <w:sz w:val="28"/>
          <w:szCs w:val="28"/>
        </w:rPr>
        <w:t>ПЛЕССКОГО СЕЛЬСОВЕТА</w:t>
      </w:r>
    </w:p>
    <w:p w:rsidR="00E11FE5" w:rsidRDefault="00E11FE5" w:rsidP="00E11FE5">
      <w:pPr>
        <w:jc w:val="center"/>
        <w:rPr>
          <w:b/>
          <w:sz w:val="28"/>
          <w:szCs w:val="28"/>
        </w:rPr>
      </w:pPr>
      <w:r>
        <w:rPr>
          <w:b/>
          <w:sz w:val="28"/>
          <w:szCs w:val="28"/>
        </w:rPr>
        <w:t>МОКШАНСКОГО РАЙОНА ПЕНЗЕНКОЙ ОБЛАСТИ</w:t>
      </w:r>
    </w:p>
    <w:p w:rsidR="003945E7" w:rsidRDefault="003945E7" w:rsidP="00E11FE5">
      <w:pPr>
        <w:jc w:val="center"/>
        <w:rPr>
          <w:b/>
          <w:sz w:val="28"/>
          <w:szCs w:val="28"/>
        </w:rPr>
      </w:pPr>
    </w:p>
    <w:p w:rsidR="00E11FE5" w:rsidRDefault="00E11FE5" w:rsidP="00E11FE5">
      <w:pPr>
        <w:jc w:val="center"/>
        <w:rPr>
          <w:b/>
          <w:sz w:val="28"/>
          <w:szCs w:val="28"/>
        </w:rPr>
      </w:pPr>
      <w:r>
        <w:rPr>
          <w:b/>
          <w:sz w:val="28"/>
          <w:szCs w:val="28"/>
        </w:rPr>
        <w:t>ПОСТАНОВЛЕНИЕ</w:t>
      </w:r>
    </w:p>
    <w:p w:rsidR="00E11FE5" w:rsidRPr="00876280" w:rsidRDefault="00E11FE5" w:rsidP="00E11FE5">
      <w:pPr>
        <w:jc w:val="center"/>
        <w:rPr>
          <w:u w:val="single"/>
        </w:rPr>
      </w:pPr>
      <w:r w:rsidRPr="00876280">
        <w:rPr>
          <w:u w:val="single"/>
        </w:rPr>
        <w:t>от 05.08.2024 № 57</w:t>
      </w:r>
    </w:p>
    <w:p w:rsidR="00E11FE5" w:rsidRPr="00876280" w:rsidRDefault="00E11FE5" w:rsidP="00E11FE5">
      <w:pPr>
        <w:jc w:val="center"/>
      </w:pPr>
      <w:proofErr w:type="spellStart"/>
      <w:r w:rsidRPr="00876280">
        <w:t>с</w:t>
      </w:r>
      <w:proofErr w:type="gramStart"/>
      <w:r w:rsidRPr="00876280">
        <w:t>.П</w:t>
      </w:r>
      <w:proofErr w:type="gramEnd"/>
      <w:r w:rsidRPr="00876280">
        <w:t>лесс</w:t>
      </w:r>
      <w:proofErr w:type="spellEnd"/>
    </w:p>
    <w:p w:rsidR="00E11FE5" w:rsidRPr="003945E7" w:rsidRDefault="00E11FE5" w:rsidP="00E11FE5">
      <w:pPr>
        <w:spacing w:before="240" w:after="60"/>
        <w:ind w:firstLine="567"/>
        <w:jc w:val="center"/>
        <w:rPr>
          <w:b/>
        </w:rPr>
      </w:pPr>
      <w:r w:rsidRPr="003945E7">
        <w:rPr>
          <w:b/>
        </w:rPr>
        <w:t xml:space="preserve">О внесении изменений в </w:t>
      </w:r>
      <w:hyperlink w:anchor="sub_1000" w:history="1">
        <w:r w:rsidRPr="003945E7">
          <w:rPr>
            <w:b/>
          </w:rPr>
          <w:t>Порядок</w:t>
        </w:r>
      </w:hyperlink>
      <w:r w:rsidRPr="003945E7">
        <w:rPr>
          <w:b/>
        </w:rPr>
        <w:t xml:space="preserve"> </w:t>
      </w:r>
      <w:r w:rsidRPr="003945E7">
        <w:rPr>
          <w:b/>
          <w:bCs/>
          <w:color w:val="000000"/>
        </w:rPr>
        <w:t xml:space="preserve">разработки, утверждения, общественного обсуждения, мониторинга и контроля реализации бюджетного прогноза </w:t>
      </w:r>
      <w:proofErr w:type="spellStart"/>
      <w:r w:rsidRPr="003945E7">
        <w:rPr>
          <w:b/>
          <w:bCs/>
          <w:color w:val="000000"/>
        </w:rPr>
        <w:t>Плесского</w:t>
      </w:r>
      <w:proofErr w:type="spellEnd"/>
      <w:r w:rsidRPr="003945E7">
        <w:rPr>
          <w:b/>
          <w:bCs/>
          <w:color w:val="000000"/>
        </w:rPr>
        <w:t xml:space="preserve"> сельсовета </w:t>
      </w:r>
      <w:proofErr w:type="spellStart"/>
      <w:r w:rsidRPr="003945E7">
        <w:rPr>
          <w:b/>
          <w:bCs/>
          <w:color w:val="000000"/>
        </w:rPr>
        <w:t>Мокшанского</w:t>
      </w:r>
      <w:proofErr w:type="spellEnd"/>
      <w:r w:rsidRPr="003945E7">
        <w:rPr>
          <w:b/>
          <w:bCs/>
          <w:color w:val="000000"/>
        </w:rPr>
        <w:t xml:space="preserve"> района Пензенской области на долгосрочный период</w:t>
      </w:r>
      <w:r w:rsidRPr="003945E7">
        <w:rPr>
          <w:b/>
        </w:rPr>
        <w:t xml:space="preserve">, утвержденный постановлением администрации </w:t>
      </w:r>
      <w:proofErr w:type="spellStart"/>
      <w:r w:rsidRPr="003945E7">
        <w:rPr>
          <w:b/>
          <w:bCs/>
          <w:color w:val="000000"/>
        </w:rPr>
        <w:t>Плесского</w:t>
      </w:r>
      <w:proofErr w:type="spellEnd"/>
      <w:r w:rsidRPr="003945E7">
        <w:rPr>
          <w:b/>
        </w:rPr>
        <w:t xml:space="preserve"> сельсовета </w:t>
      </w:r>
      <w:proofErr w:type="spellStart"/>
      <w:r w:rsidRPr="003945E7">
        <w:rPr>
          <w:b/>
        </w:rPr>
        <w:t>Мокшанского</w:t>
      </w:r>
      <w:proofErr w:type="spellEnd"/>
      <w:r w:rsidRPr="003945E7">
        <w:rPr>
          <w:b/>
        </w:rPr>
        <w:t xml:space="preserve"> района Пензенской области от </w:t>
      </w:r>
      <w:r w:rsidRPr="003945E7">
        <w:rPr>
          <w:b/>
          <w:bCs/>
          <w:color w:val="000000"/>
        </w:rPr>
        <w:t xml:space="preserve">18.04.2024 </w:t>
      </w:r>
      <w:r w:rsidRPr="003945E7">
        <w:rPr>
          <w:b/>
        </w:rPr>
        <w:t>№30</w:t>
      </w:r>
    </w:p>
    <w:p w:rsidR="00E11FE5" w:rsidRPr="003945E7" w:rsidRDefault="00E11FE5" w:rsidP="00E11FE5">
      <w:pPr>
        <w:pStyle w:val="ConsNormal"/>
        <w:widowControl/>
        <w:ind w:right="0" w:firstLine="0"/>
        <w:jc w:val="both"/>
        <w:rPr>
          <w:rFonts w:ascii="Times New Roman" w:hAnsi="Times New Roman"/>
          <w:sz w:val="24"/>
          <w:szCs w:val="24"/>
        </w:rPr>
      </w:pPr>
      <w:bookmarkStart w:id="0" w:name="_Hlk173654554"/>
      <w:proofErr w:type="gramStart"/>
      <w:r w:rsidRPr="003945E7">
        <w:rPr>
          <w:rFonts w:ascii="Times New Roman" w:hAnsi="Times New Roman"/>
          <w:sz w:val="24"/>
          <w:szCs w:val="24"/>
        </w:rPr>
        <w:t>В соответствии со статьей 170</w:t>
      </w:r>
      <w:r w:rsidRPr="003945E7">
        <w:rPr>
          <w:rFonts w:ascii="Times New Roman" w:hAnsi="Times New Roman"/>
          <w:sz w:val="24"/>
          <w:szCs w:val="24"/>
          <w:vertAlign w:val="superscript"/>
        </w:rPr>
        <w:t>1</w:t>
      </w:r>
      <w:r w:rsidRPr="003945E7">
        <w:rPr>
          <w:rFonts w:ascii="Times New Roman" w:hAnsi="Times New Roman"/>
          <w:sz w:val="24"/>
          <w:szCs w:val="24"/>
        </w:rPr>
        <w:t xml:space="preserve"> Бюджетного кодекса Российской Федерации,  Федеральным законом от 28.06.2014 № 172-ФЗ «О стратегическом планировании в Российской Федерации» (с последующими изменениями), статьей 19 Положения о бюджетном процессе в  </w:t>
      </w:r>
      <w:proofErr w:type="spellStart"/>
      <w:r w:rsidRPr="003945E7">
        <w:rPr>
          <w:rFonts w:ascii="Times New Roman" w:hAnsi="Times New Roman"/>
          <w:color w:val="000000"/>
          <w:sz w:val="24"/>
          <w:szCs w:val="24"/>
        </w:rPr>
        <w:t>Плесском</w:t>
      </w:r>
      <w:proofErr w:type="spellEnd"/>
      <w:r w:rsidRPr="003945E7">
        <w:rPr>
          <w:rFonts w:ascii="Times New Roman" w:hAnsi="Times New Roman"/>
          <w:color w:val="000000"/>
          <w:sz w:val="24"/>
          <w:szCs w:val="24"/>
        </w:rPr>
        <w:t xml:space="preserve"> сельсовете </w:t>
      </w:r>
      <w:proofErr w:type="spellStart"/>
      <w:r w:rsidRPr="003945E7">
        <w:rPr>
          <w:rFonts w:ascii="Times New Roman" w:hAnsi="Times New Roman"/>
          <w:sz w:val="24"/>
          <w:szCs w:val="24"/>
        </w:rPr>
        <w:t>Мокшанского</w:t>
      </w:r>
      <w:proofErr w:type="spellEnd"/>
      <w:r w:rsidRPr="003945E7">
        <w:rPr>
          <w:rFonts w:ascii="Times New Roman" w:hAnsi="Times New Roman"/>
          <w:sz w:val="24"/>
          <w:szCs w:val="24"/>
        </w:rPr>
        <w:t xml:space="preserve"> района Пензенской области, утвержденным решением Комитета местного самоуправления </w:t>
      </w:r>
      <w:proofErr w:type="spellStart"/>
      <w:r w:rsidRPr="003945E7">
        <w:rPr>
          <w:rFonts w:ascii="Times New Roman" w:hAnsi="Times New Roman"/>
          <w:color w:val="000000"/>
          <w:sz w:val="24"/>
          <w:szCs w:val="24"/>
        </w:rPr>
        <w:t>Плесского</w:t>
      </w:r>
      <w:proofErr w:type="spellEnd"/>
      <w:r w:rsidRPr="003945E7">
        <w:rPr>
          <w:rFonts w:ascii="Times New Roman" w:hAnsi="Times New Roman"/>
          <w:sz w:val="24"/>
          <w:szCs w:val="24"/>
        </w:rPr>
        <w:t xml:space="preserve"> сельсовета </w:t>
      </w:r>
      <w:proofErr w:type="spellStart"/>
      <w:r w:rsidRPr="003945E7">
        <w:rPr>
          <w:rFonts w:ascii="Times New Roman" w:hAnsi="Times New Roman"/>
          <w:sz w:val="24"/>
          <w:szCs w:val="24"/>
        </w:rPr>
        <w:t>Мокшанского</w:t>
      </w:r>
      <w:proofErr w:type="spellEnd"/>
      <w:r w:rsidRPr="003945E7">
        <w:rPr>
          <w:rFonts w:ascii="Times New Roman" w:hAnsi="Times New Roman"/>
          <w:sz w:val="24"/>
          <w:szCs w:val="24"/>
        </w:rPr>
        <w:t xml:space="preserve"> района Пензенской области от 25.03.2022 №222-72/7, руководствуясь </w:t>
      </w:r>
      <w:hyperlink r:id="rId6" w:tgtFrame="_blank" w:history="1">
        <w:r w:rsidRPr="003945E7">
          <w:rPr>
            <w:rFonts w:ascii="Times New Roman" w:hAnsi="Times New Roman"/>
            <w:sz w:val="24"/>
            <w:szCs w:val="24"/>
          </w:rPr>
          <w:t xml:space="preserve">Уставом </w:t>
        </w:r>
        <w:proofErr w:type="spellStart"/>
        <w:r w:rsidRPr="003945E7">
          <w:rPr>
            <w:rFonts w:ascii="Times New Roman" w:hAnsi="Times New Roman"/>
            <w:sz w:val="24"/>
            <w:szCs w:val="24"/>
          </w:rPr>
          <w:t>Плесского</w:t>
        </w:r>
        <w:proofErr w:type="spellEnd"/>
        <w:r w:rsidRPr="003945E7">
          <w:rPr>
            <w:rFonts w:ascii="Times New Roman" w:hAnsi="Times New Roman"/>
            <w:sz w:val="24"/>
            <w:szCs w:val="24"/>
          </w:rPr>
          <w:t xml:space="preserve"> сельсовета </w:t>
        </w:r>
        <w:proofErr w:type="spellStart"/>
        <w:r w:rsidRPr="003945E7">
          <w:rPr>
            <w:rFonts w:ascii="Times New Roman" w:hAnsi="Times New Roman"/>
            <w:sz w:val="24"/>
            <w:szCs w:val="24"/>
          </w:rPr>
          <w:t>Мокшанского</w:t>
        </w:r>
        <w:proofErr w:type="spellEnd"/>
        <w:r w:rsidRPr="003945E7">
          <w:rPr>
            <w:rFonts w:ascii="Times New Roman" w:hAnsi="Times New Roman"/>
            <w:sz w:val="24"/>
            <w:szCs w:val="24"/>
          </w:rPr>
          <w:t xml:space="preserve"> района Пензенской области</w:t>
        </w:r>
      </w:hyperlink>
      <w:r w:rsidRPr="003945E7">
        <w:rPr>
          <w:rFonts w:ascii="Times New Roman" w:hAnsi="Times New Roman"/>
          <w:sz w:val="24"/>
          <w:szCs w:val="24"/>
        </w:rPr>
        <w:t>,</w:t>
      </w:r>
      <w:proofErr w:type="gramEnd"/>
    </w:p>
    <w:bookmarkEnd w:id="0"/>
    <w:p w:rsidR="00E11FE5" w:rsidRPr="003945E7" w:rsidRDefault="00E11FE5" w:rsidP="00E11FE5">
      <w:pPr>
        <w:jc w:val="center"/>
      </w:pPr>
    </w:p>
    <w:p w:rsidR="00E11FE5" w:rsidRPr="003945E7" w:rsidRDefault="00E11FE5" w:rsidP="00E11FE5">
      <w:pPr>
        <w:jc w:val="center"/>
        <w:rPr>
          <w:b/>
        </w:rPr>
      </w:pPr>
      <w:r w:rsidRPr="003945E7">
        <w:rPr>
          <w:b/>
        </w:rPr>
        <w:t xml:space="preserve">администрация </w:t>
      </w:r>
      <w:proofErr w:type="spellStart"/>
      <w:r w:rsidRPr="003945E7">
        <w:rPr>
          <w:b/>
        </w:rPr>
        <w:t>Плесского</w:t>
      </w:r>
      <w:proofErr w:type="spellEnd"/>
      <w:r w:rsidRPr="003945E7">
        <w:rPr>
          <w:b/>
        </w:rPr>
        <w:t xml:space="preserve"> сельсовета </w:t>
      </w:r>
      <w:proofErr w:type="spellStart"/>
      <w:r w:rsidRPr="003945E7">
        <w:rPr>
          <w:b/>
        </w:rPr>
        <w:t>Мокшанского</w:t>
      </w:r>
      <w:proofErr w:type="spellEnd"/>
      <w:r w:rsidRPr="003945E7">
        <w:rPr>
          <w:b/>
        </w:rPr>
        <w:t xml:space="preserve"> района Пензенской области постановляет:</w:t>
      </w:r>
    </w:p>
    <w:p w:rsidR="00E11FE5" w:rsidRPr="003945E7" w:rsidRDefault="00E11FE5" w:rsidP="00E11FE5">
      <w:pPr>
        <w:spacing w:before="240" w:after="60"/>
        <w:jc w:val="both"/>
        <w:rPr>
          <w:color w:val="000000"/>
        </w:rPr>
      </w:pPr>
      <w:bookmarkStart w:id="1" w:name="sub_1"/>
      <w:r w:rsidRPr="003945E7">
        <w:t xml:space="preserve">1. Внести в постановление администрации </w:t>
      </w:r>
      <w:proofErr w:type="spellStart"/>
      <w:r w:rsidRPr="003945E7">
        <w:rPr>
          <w:color w:val="000000"/>
        </w:rPr>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 от </w:t>
      </w:r>
      <w:r w:rsidRPr="003945E7">
        <w:rPr>
          <w:color w:val="000000"/>
        </w:rPr>
        <w:t xml:space="preserve">18.04.2024 </w:t>
      </w:r>
      <w:r w:rsidRPr="003945E7">
        <w:t>№30 «</w:t>
      </w:r>
      <w:r w:rsidRPr="003945E7">
        <w:rPr>
          <w:color w:val="000000"/>
        </w:rPr>
        <w:t xml:space="preserve">Об утверждении Порядка разработки, утверждения, общественного обсуждения, мониторинга и контроля реализации бюджетного прогноза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на долгосрочный период»</w:t>
      </w:r>
      <w:r w:rsidRPr="003945E7">
        <w:t xml:space="preserve"> (далее - Постановление)</w:t>
      </w:r>
      <w:r w:rsidRPr="003945E7">
        <w:rPr>
          <w:color w:val="000000"/>
        </w:rPr>
        <w:t>, следующие изменения:</w:t>
      </w:r>
    </w:p>
    <w:p w:rsidR="00E11FE5" w:rsidRPr="003945E7" w:rsidRDefault="00E11FE5" w:rsidP="00E11FE5">
      <w:pPr>
        <w:pStyle w:val="ConsNormal"/>
        <w:widowControl/>
        <w:ind w:right="0" w:firstLine="0"/>
        <w:jc w:val="both"/>
        <w:rPr>
          <w:rFonts w:ascii="Times New Roman" w:hAnsi="Times New Roman"/>
          <w:sz w:val="24"/>
          <w:szCs w:val="24"/>
        </w:rPr>
      </w:pPr>
      <w:r w:rsidRPr="003945E7">
        <w:rPr>
          <w:rFonts w:ascii="Times New Roman" w:hAnsi="Times New Roman"/>
          <w:sz w:val="24"/>
          <w:szCs w:val="24"/>
        </w:rPr>
        <w:t>1.1.  преамбулу Постановления изложить в новой редакции:</w:t>
      </w:r>
    </w:p>
    <w:p w:rsidR="00E11FE5" w:rsidRPr="003945E7" w:rsidRDefault="00E11FE5" w:rsidP="00E11FE5">
      <w:pPr>
        <w:pStyle w:val="ConsNormal"/>
        <w:widowControl/>
        <w:ind w:right="0" w:firstLine="0"/>
        <w:jc w:val="both"/>
        <w:rPr>
          <w:rFonts w:ascii="Times New Roman" w:hAnsi="Times New Roman"/>
          <w:sz w:val="24"/>
          <w:szCs w:val="24"/>
        </w:rPr>
      </w:pPr>
      <w:proofErr w:type="gramStart"/>
      <w:r w:rsidRPr="003945E7">
        <w:rPr>
          <w:rFonts w:ascii="Times New Roman" w:hAnsi="Times New Roman"/>
          <w:sz w:val="24"/>
          <w:szCs w:val="24"/>
        </w:rPr>
        <w:t>«В соответствии со статьей 170</w:t>
      </w:r>
      <w:r w:rsidRPr="003945E7">
        <w:rPr>
          <w:rFonts w:ascii="Times New Roman" w:hAnsi="Times New Roman"/>
          <w:sz w:val="24"/>
          <w:szCs w:val="24"/>
          <w:vertAlign w:val="superscript"/>
        </w:rPr>
        <w:t>1</w:t>
      </w:r>
      <w:r w:rsidRPr="003945E7">
        <w:rPr>
          <w:rFonts w:ascii="Times New Roman" w:hAnsi="Times New Roman"/>
          <w:sz w:val="24"/>
          <w:szCs w:val="24"/>
        </w:rPr>
        <w:t xml:space="preserve"> Бюджетного кодекса Российской Федерации,  Федеральным законом от 28.06.2014 № 172-ФЗ «О стратегическом планировании в Российской Федерации» (с последующими изменениями), статьей 19 Положения о бюджетном процессе в </w:t>
      </w:r>
      <w:proofErr w:type="spellStart"/>
      <w:r w:rsidRPr="003945E7">
        <w:rPr>
          <w:rFonts w:ascii="Times New Roman" w:hAnsi="Times New Roman"/>
          <w:color w:val="000000"/>
          <w:sz w:val="24"/>
          <w:szCs w:val="24"/>
        </w:rPr>
        <w:t>Плесском</w:t>
      </w:r>
      <w:proofErr w:type="spellEnd"/>
      <w:r w:rsidRPr="003945E7">
        <w:rPr>
          <w:rFonts w:ascii="Times New Roman" w:hAnsi="Times New Roman"/>
          <w:color w:val="000000"/>
          <w:sz w:val="24"/>
          <w:szCs w:val="24"/>
        </w:rPr>
        <w:t xml:space="preserve"> сельсовете </w:t>
      </w:r>
      <w:proofErr w:type="spellStart"/>
      <w:r w:rsidRPr="003945E7">
        <w:rPr>
          <w:rFonts w:ascii="Times New Roman" w:hAnsi="Times New Roman"/>
          <w:sz w:val="24"/>
          <w:szCs w:val="24"/>
        </w:rPr>
        <w:t>Мокшанского</w:t>
      </w:r>
      <w:proofErr w:type="spellEnd"/>
      <w:r w:rsidRPr="003945E7">
        <w:rPr>
          <w:rFonts w:ascii="Times New Roman" w:hAnsi="Times New Roman"/>
          <w:sz w:val="24"/>
          <w:szCs w:val="24"/>
        </w:rPr>
        <w:t xml:space="preserve"> района Пензенской области, утвержденным решением Комитета местного самоуправления </w:t>
      </w:r>
      <w:proofErr w:type="spellStart"/>
      <w:r w:rsidRPr="003945E7">
        <w:rPr>
          <w:rFonts w:ascii="Times New Roman" w:hAnsi="Times New Roman"/>
          <w:color w:val="000000"/>
          <w:sz w:val="24"/>
          <w:szCs w:val="24"/>
        </w:rPr>
        <w:t>Плесского</w:t>
      </w:r>
      <w:proofErr w:type="spellEnd"/>
      <w:r w:rsidRPr="003945E7">
        <w:rPr>
          <w:rFonts w:ascii="Times New Roman" w:hAnsi="Times New Roman"/>
          <w:sz w:val="24"/>
          <w:szCs w:val="24"/>
        </w:rPr>
        <w:t xml:space="preserve"> сельсовета </w:t>
      </w:r>
      <w:proofErr w:type="spellStart"/>
      <w:r w:rsidRPr="003945E7">
        <w:rPr>
          <w:rFonts w:ascii="Times New Roman" w:hAnsi="Times New Roman"/>
          <w:sz w:val="24"/>
          <w:szCs w:val="24"/>
        </w:rPr>
        <w:t>Мокшанского</w:t>
      </w:r>
      <w:proofErr w:type="spellEnd"/>
      <w:r w:rsidRPr="003945E7">
        <w:rPr>
          <w:rFonts w:ascii="Times New Roman" w:hAnsi="Times New Roman"/>
          <w:sz w:val="24"/>
          <w:szCs w:val="24"/>
        </w:rPr>
        <w:t xml:space="preserve"> района Пензенской области от 25.03.2022  №222-72/7 , руководствуясь </w:t>
      </w:r>
      <w:hyperlink r:id="rId7" w:tgtFrame="_blank" w:history="1">
        <w:r w:rsidRPr="003945E7">
          <w:rPr>
            <w:rFonts w:ascii="Times New Roman" w:hAnsi="Times New Roman"/>
            <w:sz w:val="24"/>
            <w:szCs w:val="24"/>
          </w:rPr>
          <w:t xml:space="preserve">Уставом </w:t>
        </w:r>
        <w:proofErr w:type="spellStart"/>
        <w:r w:rsidRPr="003945E7">
          <w:rPr>
            <w:rFonts w:ascii="Times New Roman" w:hAnsi="Times New Roman"/>
            <w:sz w:val="24"/>
            <w:szCs w:val="24"/>
          </w:rPr>
          <w:t>Плесского</w:t>
        </w:r>
        <w:proofErr w:type="spellEnd"/>
        <w:r w:rsidRPr="003945E7">
          <w:rPr>
            <w:rFonts w:ascii="Times New Roman" w:hAnsi="Times New Roman"/>
            <w:sz w:val="24"/>
            <w:szCs w:val="24"/>
          </w:rPr>
          <w:t xml:space="preserve"> сельсовета </w:t>
        </w:r>
        <w:proofErr w:type="spellStart"/>
        <w:r w:rsidRPr="003945E7">
          <w:rPr>
            <w:rFonts w:ascii="Times New Roman" w:hAnsi="Times New Roman"/>
            <w:sz w:val="24"/>
            <w:szCs w:val="24"/>
          </w:rPr>
          <w:t>Мокшанского</w:t>
        </w:r>
        <w:proofErr w:type="spellEnd"/>
        <w:r w:rsidRPr="003945E7">
          <w:rPr>
            <w:rFonts w:ascii="Times New Roman" w:hAnsi="Times New Roman"/>
            <w:sz w:val="24"/>
            <w:szCs w:val="24"/>
          </w:rPr>
          <w:t xml:space="preserve"> района Пензенской области</w:t>
        </w:r>
      </w:hyperlink>
      <w:r w:rsidRPr="003945E7">
        <w:rPr>
          <w:rFonts w:ascii="Times New Roman" w:hAnsi="Times New Roman"/>
          <w:sz w:val="24"/>
          <w:szCs w:val="24"/>
        </w:rPr>
        <w:t>,»;</w:t>
      </w:r>
      <w:proofErr w:type="gramEnd"/>
    </w:p>
    <w:p w:rsidR="00E11FE5" w:rsidRPr="003945E7" w:rsidRDefault="00E11FE5" w:rsidP="00E11FE5">
      <w:pPr>
        <w:spacing w:before="240" w:after="60"/>
        <w:jc w:val="both"/>
      </w:pPr>
      <w:r w:rsidRPr="003945E7">
        <w:t xml:space="preserve">2. Внести  в Порядок </w:t>
      </w:r>
      <w:r w:rsidRPr="003945E7">
        <w:rPr>
          <w:color w:val="000000"/>
        </w:rPr>
        <w:t xml:space="preserve">разработки, утверждения, общественного обсуждения, мониторинга и контроля реализации бюджетного прогноза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на долгосрочный период</w:t>
      </w:r>
      <w:r w:rsidRPr="003945E7">
        <w:t xml:space="preserve">, </w:t>
      </w:r>
      <w:proofErr w:type="gramStart"/>
      <w:r w:rsidRPr="003945E7">
        <w:t>утвержденных</w:t>
      </w:r>
      <w:proofErr w:type="gramEnd"/>
      <w:r w:rsidRPr="003945E7">
        <w:t xml:space="preserve"> постановлением администрации </w:t>
      </w:r>
      <w:proofErr w:type="spellStart"/>
      <w:r w:rsidRPr="003945E7">
        <w:rPr>
          <w:color w:val="000000"/>
        </w:rPr>
        <w:t>Плесского</w:t>
      </w:r>
      <w:proofErr w:type="spellEnd"/>
      <w:r w:rsidRPr="003945E7">
        <w:t xml:space="preserve"> сельсовета </w:t>
      </w:r>
      <w:proofErr w:type="spellStart"/>
      <w:r w:rsidRPr="003945E7">
        <w:t>Мокшанского</w:t>
      </w:r>
      <w:proofErr w:type="spellEnd"/>
      <w:r w:rsidRPr="003945E7">
        <w:t xml:space="preserve"> района от </w:t>
      </w:r>
      <w:r w:rsidRPr="003945E7">
        <w:rPr>
          <w:color w:val="000000"/>
        </w:rPr>
        <w:t xml:space="preserve">18.04.2022  </w:t>
      </w:r>
      <w:r w:rsidRPr="003945E7">
        <w:t>№30 (далее - Порядок), следующие изменения:</w:t>
      </w:r>
    </w:p>
    <w:p w:rsidR="00E11FE5" w:rsidRPr="003945E7" w:rsidRDefault="00E11FE5" w:rsidP="00E11FE5">
      <w:pPr>
        <w:jc w:val="both"/>
      </w:pPr>
      <w:r w:rsidRPr="003945E7">
        <w:t>2.1.  пункт 2 Порядка дополнить абзацем вторым следующего содержания:</w:t>
      </w:r>
    </w:p>
    <w:p w:rsidR="00E11FE5" w:rsidRPr="003945E7" w:rsidRDefault="00E11FE5" w:rsidP="00E11FE5">
      <w:pPr>
        <w:pStyle w:val="ConsPlusNormal"/>
        <w:jc w:val="both"/>
        <w:rPr>
          <w:sz w:val="24"/>
          <w:szCs w:val="24"/>
        </w:rPr>
      </w:pPr>
      <w:r w:rsidRPr="003945E7">
        <w:rPr>
          <w:sz w:val="24"/>
          <w:szCs w:val="24"/>
        </w:rPr>
        <w:t>«Под изменением бюджетного прогноза понимаются корректировки, вносимые без изменения периода, на который разрабатывается бюджетный прогноз</w:t>
      </w:r>
      <w:proofErr w:type="gramStart"/>
      <w:r w:rsidRPr="003945E7">
        <w:rPr>
          <w:sz w:val="24"/>
          <w:szCs w:val="24"/>
        </w:rPr>
        <w:t>.»;</w:t>
      </w:r>
      <w:proofErr w:type="gramEnd"/>
    </w:p>
    <w:p w:rsidR="00E11FE5" w:rsidRPr="003945E7" w:rsidRDefault="00E11FE5" w:rsidP="00E11FE5">
      <w:pPr>
        <w:pStyle w:val="ConsNormal"/>
        <w:widowControl/>
        <w:ind w:right="0" w:firstLine="0"/>
        <w:jc w:val="both"/>
        <w:rPr>
          <w:rFonts w:ascii="Times New Roman" w:hAnsi="Times New Roman"/>
          <w:sz w:val="24"/>
          <w:szCs w:val="24"/>
        </w:rPr>
      </w:pPr>
      <w:r w:rsidRPr="003945E7">
        <w:rPr>
          <w:rFonts w:ascii="Times New Roman" w:hAnsi="Times New Roman"/>
          <w:sz w:val="24"/>
          <w:szCs w:val="24"/>
        </w:rPr>
        <w:t>2.2. пункт 3 Порядка изложить в новой редакции:</w:t>
      </w:r>
    </w:p>
    <w:p w:rsidR="00E11FE5" w:rsidRPr="003945E7" w:rsidRDefault="00E11FE5" w:rsidP="00E11FE5">
      <w:pPr>
        <w:jc w:val="both"/>
        <w:rPr>
          <w:color w:val="000000"/>
        </w:rPr>
      </w:pPr>
      <w:r w:rsidRPr="003945E7">
        <w:lastRenderedPageBreak/>
        <w:t>«</w:t>
      </w:r>
      <w:r w:rsidRPr="003945E7">
        <w:rPr>
          <w:color w:val="000000"/>
        </w:rPr>
        <w:t xml:space="preserve">3. </w:t>
      </w:r>
      <w:proofErr w:type="gramStart"/>
      <w:r w:rsidRPr="003945E7">
        <w:rPr>
          <w:color w:val="000000"/>
        </w:rPr>
        <w:t xml:space="preserve">Администрация </w:t>
      </w:r>
      <w:bookmarkStart w:id="2" w:name="_Hlk173656522"/>
      <w:proofErr w:type="spellStart"/>
      <w:r w:rsidRPr="003945E7">
        <w:rPr>
          <w:color w:val="000000"/>
        </w:rPr>
        <w:t>Плесского</w:t>
      </w:r>
      <w:proofErr w:type="spellEnd"/>
      <w:r w:rsidRPr="003945E7">
        <w:rPr>
          <w:color w:val="000000"/>
        </w:rPr>
        <w:t xml:space="preserve"> сельсовета </w:t>
      </w:r>
      <w:bookmarkEnd w:id="2"/>
      <w:proofErr w:type="spellStart"/>
      <w:r w:rsidRPr="003945E7">
        <w:rPr>
          <w:color w:val="000000"/>
        </w:rPr>
        <w:t>Мокшанского</w:t>
      </w:r>
      <w:proofErr w:type="spellEnd"/>
      <w:r w:rsidRPr="003945E7">
        <w:rPr>
          <w:color w:val="000000"/>
        </w:rPr>
        <w:t xml:space="preserve"> района Пензенской области разрабатывает бюджетный прогноз (изменения бюджетного прогноза) на основании принятого долгосрочного прогноза, </w:t>
      </w:r>
      <w:r w:rsidRPr="003945E7">
        <w:t xml:space="preserve">планируемых объемах финансового обеспечения муниципальных программ </w:t>
      </w:r>
      <w:proofErr w:type="spellStart"/>
      <w:r w:rsidRPr="003945E7">
        <w:rPr>
          <w:color w:val="000000"/>
        </w:rPr>
        <w:t>Плесского</w:t>
      </w:r>
      <w:proofErr w:type="spellEnd"/>
      <w:r w:rsidRPr="003945E7">
        <w:rPr>
          <w:color w:val="000000"/>
        </w:rPr>
        <w:t xml:space="preserve"> сельсовета </w:t>
      </w:r>
      <w:proofErr w:type="spellStart"/>
      <w:r w:rsidRPr="003945E7">
        <w:t>Мокшанского</w:t>
      </w:r>
      <w:proofErr w:type="spellEnd"/>
      <w:r w:rsidRPr="003945E7">
        <w:t xml:space="preserve"> района Пензенской области на весь период их действия, а также </w:t>
      </w:r>
      <w:r w:rsidRPr="003945E7">
        <w:rPr>
          <w:color w:val="000000"/>
        </w:rPr>
        <w:t xml:space="preserve">с учетом принятого решения о бюджете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на очередной финансовый год и плановый период.</w:t>
      </w:r>
      <w:proofErr w:type="gramEnd"/>
    </w:p>
    <w:p w:rsidR="00E11FE5" w:rsidRPr="003945E7" w:rsidRDefault="00E11FE5" w:rsidP="00E11FE5">
      <w:pPr>
        <w:pStyle w:val="ConsPlusNormal"/>
        <w:jc w:val="both"/>
        <w:rPr>
          <w:color w:val="000000"/>
          <w:sz w:val="24"/>
          <w:szCs w:val="24"/>
        </w:rPr>
      </w:pPr>
      <w:r w:rsidRPr="003945E7">
        <w:rPr>
          <w:sz w:val="24"/>
          <w:szCs w:val="24"/>
        </w:rPr>
        <w:t xml:space="preserve">Главные распорядители средств бюджета </w:t>
      </w:r>
      <w:proofErr w:type="spellStart"/>
      <w:r w:rsidRPr="003945E7">
        <w:rPr>
          <w:color w:val="000000"/>
          <w:sz w:val="24"/>
          <w:szCs w:val="24"/>
        </w:rPr>
        <w:t>Плесского</w:t>
      </w:r>
      <w:proofErr w:type="spellEnd"/>
      <w:r w:rsidRPr="003945E7">
        <w:rPr>
          <w:color w:val="000000"/>
          <w:sz w:val="24"/>
          <w:szCs w:val="24"/>
        </w:rPr>
        <w:t xml:space="preserve"> сельсовета </w:t>
      </w:r>
      <w:proofErr w:type="spellStart"/>
      <w:r w:rsidRPr="003945E7">
        <w:rPr>
          <w:sz w:val="24"/>
          <w:szCs w:val="24"/>
        </w:rPr>
        <w:t>Мокшанского</w:t>
      </w:r>
      <w:proofErr w:type="spellEnd"/>
      <w:r w:rsidRPr="003945E7">
        <w:rPr>
          <w:sz w:val="24"/>
          <w:szCs w:val="24"/>
        </w:rPr>
        <w:t xml:space="preserve"> района, главные администраторы доходов и главные администраторы источников финансирования дефицита бюджета </w:t>
      </w:r>
      <w:proofErr w:type="spellStart"/>
      <w:r w:rsidRPr="003945E7">
        <w:rPr>
          <w:color w:val="000000"/>
          <w:sz w:val="24"/>
          <w:szCs w:val="24"/>
        </w:rPr>
        <w:t>Плесского</w:t>
      </w:r>
      <w:proofErr w:type="spellEnd"/>
      <w:r w:rsidRPr="003945E7">
        <w:rPr>
          <w:color w:val="000000"/>
          <w:sz w:val="24"/>
          <w:szCs w:val="24"/>
        </w:rPr>
        <w:t xml:space="preserve"> сельсовета </w:t>
      </w:r>
      <w:proofErr w:type="spellStart"/>
      <w:r w:rsidRPr="003945E7">
        <w:rPr>
          <w:sz w:val="24"/>
          <w:szCs w:val="24"/>
        </w:rPr>
        <w:t>Мокшанского</w:t>
      </w:r>
      <w:proofErr w:type="spellEnd"/>
      <w:r w:rsidRPr="003945E7">
        <w:rPr>
          <w:sz w:val="24"/>
          <w:szCs w:val="24"/>
        </w:rPr>
        <w:t xml:space="preserve"> района представляют информацию, необходимую для разработки бюджетного прогноза (изменений бюджетного прогноза), а также мониторинга и контроля реализации бюджетного прогноза по запросу </w:t>
      </w:r>
      <w:r w:rsidRPr="003945E7">
        <w:rPr>
          <w:color w:val="000000"/>
          <w:sz w:val="24"/>
          <w:szCs w:val="24"/>
        </w:rPr>
        <w:t xml:space="preserve">администрации </w:t>
      </w:r>
      <w:proofErr w:type="spellStart"/>
      <w:r w:rsidRPr="003945E7">
        <w:rPr>
          <w:color w:val="000000"/>
          <w:sz w:val="24"/>
          <w:szCs w:val="24"/>
        </w:rPr>
        <w:t>Плесского</w:t>
      </w:r>
      <w:proofErr w:type="spellEnd"/>
      <w:r w:rsidRPr="003945E7">
        <w:rPr>
          <w:color w:val="000000"/>
          <w:sz w:val="24"/>
          <w:szCs w:val="24"/>
        </w:rPr>
        <w:t xml:space="preserve"> сельсовета </w:t>
      </w:r>
      <w:proofErr w:type="spellStart"/>
      <w:r w:rsidRPr="003945E7">
        <w:rPr>
          <w:color w:val="000000"/>
          <w:sz w:val="24"/>
          <w:szCs w:val="24"/>
        </w:rPr>
        <w:t>Мокшанского</w:t>
      </w:r>
      <w:proofErr w:type="spellEnd"/>
      <w:r w:rsidRPr="003945E7">
        <w:rPr>
          <w:color w:val="000000"/>
          <w:sz w:val="24"/>
          <w:szCs w:val="24"/>
        </w:rPr>
        <w:t xml:space="preserve"> района Пензенской области</w:t>
      </w:r>
      <w:r w:rsidRPr="003945E7">
        <w:rPr>
          <w:sz w:val="24"/>
          <w:szCs w:val="24"/>
        </w:rPr>
        <w:t>.</w:t>
      </w:r>
    </w:p>
    <w:p w:rsidR="00E11FE5" w:rsidRPr="003945E7" w:rsidRDefault="00E11FE5" w:rsidP="00E11FE5">
      <w:pPr>
        <w:jc w:val="both"/>
        <w:rPr>
          <w:color w:val="000000"/>
        </w:rPr>
      </w:pPr>
      <w:r w:rsidRPr="003945E7">
        <w:rPr>
          <w:color w:val="000000"/>
        </w:rPr>
        <w:t xml:space="preserve">Администрация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проводит общественное обсуждение в соответствии с пунктом 6 настоящего Порядка.</w:t>
      </w:r>
    </w:p>
    <w:p w:rsidR="00E11FE5" w:rsidRPr="003945E7" w:rsidRDefault="00E11FE5" w:rsidP="00E11FE5">
      <w:pPr>
        <w:jc w:val="both"/>
      </w:pPr>
      <w:r w:rsidRPr="003945E7">
        <w:rPr>
          <w:color w:val="000000"/>
        </w:rPr>
        <w:t xml:space="preserve">Бюджетный прогноз (изменения бюджетного прогноза) утверждается постановлением администрации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в срок, не превышающий двух месяцев со дня официального опубликования решения о бюджете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на очередной финансовый год и плановый период</w:t>
      </w:r>
      <w:proofErr w:type="gramStart"/>
      <w:r w:rsidRPr="003945E7">
        <w:rPr>
          <w:color w:val="000000"/>
        </w:rPr>
        <w:t>.</w:t>
      </w:r>
      <w:r w:rsidRPr="003945E7">
        <w:t>»;</w:t>
      </w:r>
      <w:proofErr w:type="gramEnd"/>
    </w:p>
    <w:p w:rsidR="00E11FE5" w:rsidRPr="003945E7" w:rsidRDefault="00E11FE5" w:rsidP="00E11FE5">
      <w:pPr>
        <w:pStyle w:val="ConsNormal"/>
        <w:widowControl/>
        <w:ind w:right="0" w:firstLine="0"/>
        <w:jc w:val="both"/>
        <w:rPr>
          <w:rFonts w:ascii="Times New Roman" w:hAnsi="Times New Roman"/>
          <w:sz w:val="24"/>
          <w:szCs w:val="24"/>
        </w:rPr>
      </w:pPr>
      <w:r w:rsidRPr="003945E7">
        <w:rPr>
          <w:rFonts w:ascii="Times New Roman" w:hAnsi="Times New Roman"/>
          <w:sz w:val="24"/>
          <w:szCs w:val="24"/>
        </w:rPr>
        <w:t xml:space="preserve">2.3. </w:t>
      </w:r>
      <w:bookmarkStart w:id="3" w:name="_Hlk173659640"/>
      <w:r w:rsidRPr="003945E7">
        <w:rPr>
          <w:rFonts w:ascii="Times New Roman" w:hAnsi="Times New Roman"/>
          <w:sz w:val="24"/>
          <w:szCs w:val="24"/>
        </w:rPr>
        <w:t xml:space="preserve">абзац третий пункта 6 Порядка </w:t>
      </w:r>
      <w:bookmarkStart w:id="4" w:name="_Hlk173656287"/>
      <w:r w:rsidRPr="003945E7">
        <w:rPr>
          <w:rFonts w:ascii="Times New Roman" w:hAnsi="Times New Roman"/>
          <w:sz w:val="24"/>
          <w:szCs w:val="24"/>
        </w:rPr>
        <w:t>изложить в новой редакции:</w:t>
      </w:r>
    </w:p>
    <w:bookmarkEnd w:id="4"/>
    <w:p w:rsidR="00E11FE5" w:rsidRPr="003945E7" w:rsidRDefault="00E11FE5" w:rsidP="00E11FE5">
      <w:pPr>
        <w:pStyle w:val="ConsPlusNormal"/>
        <w:jc w:val="both"/>
        <w:rPr>
          <w:sz w:val="24"/>
          <w:szCs w:val="24"/>
        </w:rPr>
      </w:pPr>
      <w:r w:rsidRPr="003945E7">
        <w:rPr>
          <w:sz w:val="24"/>
          <w:szCs w:val="24"/>
        </w:rPr>
        <w:t>«</w:t>
      </w:r>
      <w:bookmarkEnd w:id="3"/>
      <w:r w:rsidRPr="003945E7">
        <w:rPr>
          <w:sz w:val="24"/>
          <w:szCs w:val="24"/>
        </w:rPr>
        <w:t xml:space="preserve">Общественное обсуждение обеспечивается путем размещения проекта бюджетного прогноза (проекта изменений бюджетного прогноза) на </w:t>
      </w:r>
      <w:r w:rsidRPr="003945E7">
        <w:rPr>
          <w:color w:val="000000"/>
          <w:sz w:val="24"/>
          <w:szCs w:val="24"/>
        </w:rPr>
        <w:t xml:space="preserve">официальной странице администрации </w:t>
      </w:r>
      <w:proofErr w:type="spellStart"/>
      <w:r w:rsidRPr="003945E7">
        <w:rPr>
          <w:color w:val="000000"/>
          <w:sz w:val="24"/>
          <w:szCs w:val="24"/>
        </w:rPr>
        <w:t>Плесского</w:t>
      </w:r>
      <w:proofErr w:type="spellEnd"/>
      <w:r w:rsidRPr="003945E7">
        <w:rPr>
          <w:color w:val="000000"/>
          <w:sz w:val="24"/>
          <w:szCs w:val="24"/>
        </w:rPr>
        <w:t xml:space="preserve"> сельсовета раздела Власть/ОМС </w:t>
      </w:r>
      <w:proofErr w:type="spellStart"/>
      <w:r w:rsidRPr="003945E7">
        <w:rPr>
          <w:color w:val="000000"/>
          <w:sz w:val="24"/>
          <w:szCs w:val="24"/>
        </w:rPr>
        <w:t>Мокшанского</w:t>
      </w:r>
      <w:proofErr w:type="spellEnd"/>
      <w:r w:rsidRPr="003945E7">
        <w:rPr>
          <w:color w:val="000000"/>
          <w:sz w:val="24"/>
          <w:szCs w:val="24"/>
        </w:rPr>
        <w:t xml:space="preserve"> района на сайте администрации </w:t>
      </w:r>
      <w:proofErr w:type="spellStart"/>
      <w:r w:rsidRPr="003945E7">
        <w:rPr>
          <w:color w:val="000000"/>
          <w:sz w:val="24"/>
          <w:szCs w:val="24"/>
        </w:rPr>
        <w:t>Мокшанского</w:t>
      </w:r>
      <w:proofErr w:type="spellEnd"/>
      <w:r w:rsidRPr="003945E7">
        <w:rPr>
          <w:color w:val="000000"/>
          <w:sz w:val="24"/>
          <w:szCs w:val="24"/>
        </w:rPr>
        <w:t xml:space="preserve"> района в сети «Интернет»</w:t>
      </w:r>
      <w:r w:rsidRPr="003945E7">
        <w:rPr>
          <w:sz w:val="24"/>
          <w:szCs w:val="24"/>
        </w:rPr>
        <w:t xml:space="preserve"> (далее - официальный сайт) с указанием следующей информации</w:t>
      </w:r>
      <w:proofErr w:type="gramStart"/>
      <w:r w:rsidRPr="003945E7">
        <w:rPr>
          <w:sz w:val="24"/>
          <w:szCs w:val="24"/>
        </w:rPr>
        <w:t>:»</w:t>
      </w:r>
      <w:proofErr w:type="gramEnd"/>
      <w:r w:rsidRPr="003945E7">
        <w:rPr>
          <w:sz w:val="24"/>
          <w:szCs w:val="24"/>
        </w:rPr>
        <w:t>;</w:t>
      </w:r>
    </w:p>
    <w:p w:rsidR="00E11FE5" w:rsidRPr="003945E7" w:rsidRDefault="00E11FE5" w:rsidP="00E11FE5">
      <w:pPr>
        <w:pStyle w:val="ConsNormal"/>
        <w:widowControl/>
        <w:ind w:right="0" w:firstLine="0"/>
        <w:jc w:val="both"/>
        <w:rPr>
          <w:rFonts w:ascii="Times New Roman" w:hAnsi="Times New Roman"/>
          <w:sz w:val="24"/>
          <w:szCs w:val="24"/>
        </w:rPr>
      </w:pPr>
      <w:r w:rsidRPr="003945E7">
        <w:rPr>
          <w:rFonts w:ascii="Times New Roman" w:hAnsi="Times New Roman"/>
          <w:sz w:val="24"/>
          <w:szCs w:val="24"/>
        </w:rPr>
        <w:t>2.4. абзац одиннадцатый пункта 6 Порядка изложить в новой редакции:</w:t>
      </w:r>
    </w:p>
    <w:p w:rsidR="00E11FE5" w:rsidRPr="003945E7" w:rsidRDefault="00E11FE5" w:rsidP="00E11FE5">
      <w:pPr>
        <w:jc w:val="both"/>
        <w:rPr>
          <w:color w:val="000000"/>
        </w:rPr>
      </w:pPr>
      <w:proofErr w:type="gramStart"/>
      <w:r w:rsidRPr="003945E7">
        <w:t>«</w:t>
      </w:r>
      <w:r w:rsidRPr="003945E7">
        <w:rPr>
          <w:color w:val="000000"/>
        </w:rPr>
        <w:t xml:space="preserve">По результатам проведения общественного обсуждения проекта бюджетного прогноза (проекта изменений бюджетного прогноза) в течение пяти календарных дней после истечения срока проведения общественного обсуждения администрация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готовит в установленном порядке протокол, который в течение двух рабочих дней направляется на рассмотрение заинтересованным участникам разработки бюджетного прогноза (проекта изменений бюджетного прогноза) и обнародуется путем размещения на официальной странице.»;</w:t>
      </w:r>
      <w:proofErr w:type="gramEnd"/>
    </w:p>
    <w:p w:rsidR="00E11FE5" w:rsidRPr="003945E7" w:rsidRDefault="00E11FE5" w:rsidP="00E11FE5">
      <w:pPr>
        <w:pStyle w:val="ConsNormal"/>
        <w:widowControl/>
        <w:ind w:right="0" w:firstLine="0"/>
        <w:jc w:val="both"/>
        <w:rPr>
          <w:rFonts w:ascii="Times New Roman" w:hAnsi="Times New Roman"/>
          <w:sz w:val="24"/>
          <w:szCs w:val="24"/>
        </w:rPr>
      </w:pPr>
      <w:r w:rsidRPr="003945E7">
        <w:rPr>
          <w:rFonts w:ascii="Times New Roman" w:hAnsi="Times New Roman"/>
          <w:sz w:val="24"/>
          <w:szCs w:val="24"/>
        </w:rPr>
        <w:t>2.5. пункт 7 Порядка изложить в новой редакции:</w:t>
      </w:r>
    </w:p>
    <w:p w:rsidR="00E11FE5" w:rsidRPr="003945E7" w:rsidRDefault="00E11FE5" w:rsidP="00E11FE5">
      <w:pPr>
        <w:pStyle w:val="ConsPlusNormal"/>
        <w:jc w:val="both"/>
        <w:rPr>
          <w:sz w:val="24"/>
          <w:szCs w:val="24"/>
        </w:rPr>
      </w:pPr>
      <w:r w:rsidRPr="003945E7">
        <w:rPr>
          <w:sz w:val="24"/>
          <w:szCs w:val="24"/>
        </w:rPr>
        <w:t xml:space="preserve">«7. В целях контроля реализации бюджетного прогноза </w:t>
      </w:r>
      <w:r w:rsidRPr="003945E7">
        <w:rPr>
          <w:color w:val="000000"/>
          <w:sz w:val="24"/>
          <w:szCs w:val="24"/>
        </w:rPr>
        <w:t xml:space="preserve">администрация </w:t>
      </w:r>
      <w:proofErr w:type="spellStart"/>
      <w:r w:rsidRPr="003945E7">
        <w:rPr>
          <w:color w:val="000000"/>
          <w:sz w:val="24"/>
          <w:szCs w:val="24"/>
        </w:rPr>
        <w:t>Плесского</w:t>
      </w:r>
      <w:proofErr w:type="spellEnd"/>
      <w:r w:rsidRPr="003945E7">
        <w:rPr>
          <w:color w:val="000000"/>
          <w:sz w:val="24"/>
          <w:szCs w:val="24"/>
        </w:rPr>
        <w:t xml:space="preserve"> сельсовета </w:t>
      </w:r>
      <w:proofErr w:type="spellStart"/>
      <w:r w:rsidRPr="003945E7">
        <w:rPr>
          <w:color w:val="000000"/>
          <w:sz w:val="24"/>
          <w:szCs w:val="24"/>
        </w:rPr>
        <w:t>Мокшанского</w:t>
      </w:r>
      <w:proofErr w:type="spellEnd"/>
      <w:r w:rsidRPr="003945E7">
        <w:rPr>
          <w:color w:val="000000"/>
          <w:sz w:val="24"/>
          <w:szCs w:val="24"/>
        </w:rPr>
        <w:t xml:space="preserve"> района Пензенской области</w:t>
      </w:r>
      <w:r w:rsidRPr="003945E7">
        <w:rPr>
          <w:sz w:val="24"/>
          <w:szCs w:val="24"/>
        </w:rPr>
        <w:t xml:space="preserve"> ежегодно по итогам исполнения консолидированного бюджета </w:t>
      </w:r>
      <w:proofErr w:type="spellStart"/>
      <w:r w:rsidRPr="003945E7">
        <w:rPr>
          <w:color w:val="000000"/>
          <w:sz w:val="24"/>
          <w:szCs w:val="24"/>
        </w:rPr>
        <w:t>Плесского</w:t>
      </w:r>
      <w:proofErr w:type="spellEnd"/>
      <w:r w:rsidRPr="003945E7">
        <w:rPr>
          <w:color w:val="000000"/>
          <w:sz w:val="24"/>
          <w:szCs w:val="24"/>
        </w:rPr>
        <w:t xml:space="preserve"> сельсовета </w:t>
      </w:r>
      <w:proofErr w:type="spellStart"/>
      <w:r w:rsidRPr="003945E7">
        <w:rPr>
          <w:sz w:val="24"/>
          <w:szCs w:val="24"/>
        </w:rPr>
        <w:t>Мокшанского</w:t>
      </w:r>
      <w:proofErr w:type="spellEnd"/>
      <w:r w:rsidRPr="003945E7">
        <w:rPr>
          <w:sz w:val="24"/>
          <w:szCs w:val="24"/>
        </w:rPr>
        <w:t xml:space="preserve"> района Пензенской области за отчетный финансовый год проводит мониторинг показателей, содержащихся в бюджетном прогнозе. Результаты мониторинга в срок до 1 марта года, следующего за отчетным финансовым годом, направляются главе администрации </w:t>
      </w:r>
      <w:proofErr w:type="spellStart"/>
      <w:r w:rsidRPr="003945E7">
        <w:rPr>
          <w:color w:val="000000"/>
          <w:sz w:val="24"/>
          <w:szCs w:val="24"/>
        </w:rPr>
        <w:t>Плесского</w:t>
      </w:r>
      <w:proofErr w:type="spellEnd"/>
      <w:r w:rsidRPr="003945E7">
        <w:rPr>
          <w:color w:val="000000"/>
          <w:sz w:val="24"/>
          <w:szCs w:val="24"/>
        </w:rPr>
        <w:t xml:space="preserve"> сельсовета </w:t>
      </w:r>
      <w:proofErr w:type="spellStart"/>
      <w:r w:rsidRPr="003945E7">
        <w:rPr>
          <w:sz w:val="24"/>
          <w:szCs w:val="24"/>
        </w:rPr>
        <w:t>Мокшанского</w:t>
      </w:r>
      <w:proofErr w:type="spellEnd"/>
      <w:r w:rsidRPr="003945E7">
        <w:rPr>
          <w:sz w:val="24"/>
          <w:szCs w:val="24"/>
        </w:rPr>
        <w:t xml:space="preserve"> района</w:t>
      </w:r>
      <w:proofErr w:type="gramStart"/>
      <w:r w:rsidRPr="003945E7">
        <w:rPr>
          <w:sz w:val="24"/>
          <w:szCs w:val="24"/>
        </w:rPr>
        <w:t>.».</w:t>
      </w:r>
      <w:proofErr w:type="gramEnd"/>
    </w:p>
    <w:bookmarkEnd w:id="1"/>
    <w:p w:rsidR="00E11FE5" w:rsidRPr="003945E7" w:rsidRDefault="00E11FE5" w:rsidP="00E11FE5">
      <w:pPr>
        <w:pStyle w:val="a9"/>
        <w:spacing w:before="0" w:beforeAutospacing="0" w:after="0" w:afterAutospacing="0"/>
        <w:jc w:val="both"/>
        <w:rPr>
          <w:color w:val="000000"/>
        </w:rPr>
      </w:pPr>
      <w:r w:rsidRPr="003945E7">
        <w:rPr>
          <w:color w:val="000000"/>
        </w:rPr>
        <w:t xml:space="preserve">3. Настоящее постановление опубликовать в Информационном бюллетене «Вести </w:t>
      </w:r>
      <w:proofErr w:type="spellStart"/>
      <w:r w:rsidRPr="003945E7">
        <w:rPr>
          <w:color w:val="000000"/>
        </w:rPr>
        <w:t>Плесского</w:t>
      </w:r>
      <w:proofErr w:type="spellEnd"/>
      <w:r w:rsidRPr="003945E7">
        <w:rPr>
          <w:color w:val="000000"/>
        </w:rPr>
        <w:t xml:space="preserve"> сельсовета», разместить на официальной странице администрации </w:t>
      </w:r>
      <w:proofErr w:type="spellStart"/>
      <w:r w:rsidRPr="003945E7">
        <w:rPr>
          <w:color w:val="000000"/>
        </w:rPr>
        <w:t>Плесского</w:t>
      </w:r>
      <w:proofErr w:type="spellEnd"/>
      <w:r w:rsidRPr="003945E7">
        <w:rPr>
          <w:color w:val="000000"/>
        </w:rPr>
        <w:t xml:space="preserve"> сельсовета раздела Власть/ОМС </w:t>
      </w:r>
      <w:proofErr w:type="spellStart"/>
      <w:r w:rsidRPr="003945E7">
        <w:rPr>
          <w:color w:val="000000"/>
        </w:rPr>
        <w:t>Мокшанского</w:t>
      </w:r>
      <w:proofErr w:type="spellEnd"/>
      <w:r w:rsidRPr="003945E7">
        <w:rPr>
          <w:color w:val="000000"/>
        </w:rPr>
        <w:t xml:space="preserve"> района на сайте администрации </w:t>
      </w:r>
      <w:proofErr w:type="spellStart"/>
      <w:r w:rsidRPr="003945E7">
        <w:rPr>
          <w:color w:val="000000"/>
        </w:rPr>
        <w:t>Мокшанского</w:t>
      </w:r>
      <w:proofErr w:type="spellEnd"/>
      <w:r w:rsidRPr="003945E7">
        <w:rPr>
          <w:color w:val="000000"/>
        </w:rPr>
        <w:t xml:space="preserve"> района в сети «Интернет».</w:t>
      </w:r>
    </w:p>
    <w:p w:rsidR="00E11FE5" w:rsidRPr="003945E7" w:rsidRDefault="00E11FE5" w:rsidP="00E11FE5">
      <w:pPr>
        <w:pStyle w:val="a9"/>
        <w:spacing w:before="0" w:beforeAutospacing="0" w:after="0" w:afterAutospacing="0"/>
        <w:jc w:val="both"/>
        <w:rPr>
          <w:color w:val="000000"/>
        </w:rPr>
      </w:pPr>
      <w:r w:rsidRPr="003945E7">
        <w:rPr>
          <w:color w:val="000000"/>
        </w:rPr>
        <w:t>4. Настоящее постановление вступает в силу на следующий день после дня его официального опубликования.</w:t>
      </w:r>
    </w:p>
    <w:p w:rsidR="00E11FE5" w:rsidRPr="003945E7" w:rsidRDefault="00E11FE5" w:rsidP="00E11FE5">
      <w:pPr>
        <w:pStyle w:val="a9"/>
        <w:spacing w:before="0" w:beforeAutospacing="0" w:after="0" w:afterAutospacing="0"/>
        <w:jc w:val="both"/>
        <w:rPr>
          <w:color w:val="000000"/>
        </w:rPr>
      </w:pPr>
      <w:r w:rsidRPr="003945E7">
        <w:rPr>
          <w:color w:val="000000"/>
        </w:rPr>
        <w:t xml:space="preserve">5. Контроль за исполнением данного постановления возложить </w:t>
      </w:r>
      <w:proofErr w:type="gramStart"/>
      <w:r w:rsidRPr="003945E7">
        <w:rPr>
          <w:color w:val="000000"/>
        </w:rPr>
        <w:t>на</w:t>
      </w:r>
      <w:proofErr w:type="gramEnd"/>
      <w:r w:rsidRPr="003945E7">
        <w:rPr>
          <w:color w:val="000000"/>
        </w:rPr>
        <w:t xml:space="preserve"> и. </w:t>
      </w:r>
      <w:proofErr w:type="gramStart"/>
      <w:r w:rsidRPr="003945E7">
        <w:rPr>
          <w:color w:val="000000"/>
        </w:rPr>
        <w:t>о</w:t>
      </w:r>
      <w:proofErr w:type="gramEnd"/>
      <w:r w:rsidRPr="003945E7">
        <w:rPr>
          <w:color w:val="000000"/>
        </w:rPr>
        <w:t xml:space="preserve">  главы администрации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w:t>
      </w:r>
    </w:p>
    <w:p w:rsidR="00E11FE5" w:rsidRPr="00BF2B01" w:rsidRDefault="00E11FE5" w:rsidP="00E11FE5">
      <w:pPr>
        <w:jc w:val="both"/>
        <w:rPr>
          <w:sz w:val="28"/>
          <w:szCs w:val="28"/>
        </w:rPr>
      </w:pPr>
    </w:p>
    <w:p w:rsidR="00E11FE5" w:rsidRPr="003945E7" w:rsidRDefault="00E11FE5" w:rsidP="003945E7">
      <w:pPr>
        <w:ind w:firstLine="142"/>
        <w:rPr>
          <w:b/>
        </w:rPr>
      </w:pPr>
      <w:r w:rsidRPr="003945E7">
        <w:rPr>
          <w:b/>
        </w:rPr>
        <w:t xml:space="preserve">И.о Главы администрации </w:t>
      </w:r>
    </w:p>
    <w:p w:rsidR="00E11FE5" w:rsidRPr="003945E7" w:rsidRDefault="00E11FE5" w:rsidP="003945E7">
      <w:pPr>
        <w:ind w:firstLine="142"/>
        <w:rPr>
          <w:b/>
        </w:rPr>
      </w:pPr>
      <w:proofErr w:type="spellStart"/>
      <w:r w:rsidRPr="003945E7">
        <w:rPr>
          <w:b/>
        </w:rPr>
        <w:t>Плесского</w:t>
      </w:r>
      <w:proofErr w:type="spellEnd"/>
      <w:r w:rsidRPr="003945E7">
        <w:rPr>
          <w:b/>
        </w:rPr>
        <w:t xml:space="preserve"> сельсовета </w:t>
      </w:r>
    </w:p>
    <w:p w:rsidR="00E11FE5" w:rsidRPr="003945E7" w:rsidRDefault="00E11FE5" w:rsidP="003945E7">
      <w:pPr>
        <w:ind w:firstLine="142"/>
        <w:rPr>
          <w:b/>
        </w:rPr>
      </w:pPr>
      <w:proofErr w:type="spellStart"/>
      <w:r w:rsidRPr="003945E7">
        <w:rPr>
          <w:b/>
        </w:rPr>
        <w:t>Мокшанского</w:t>
      </w:r>
      <w:proofErr w:type="spellEnd"/>
      <w:r w:rsidRPr="003945E7">
        <w:rPr>
          <w:b/>
        </w:rPr>
        <w:t xml:space="preserve"> района </w:t>
      </w:r>
    </w:p>
    <w:p w:rsidR="00E11FE5" w:rsidRPr="003945E7" w:rsidRDefault="00E11FE5" w:rsidP="003945E7">
      <w:pPr>
        <w:ind w:firstLine="142"/>
        <w:rPr>
          <w:b/>
        </w:rPr>
      </w:pPr>
      <w:r w:rsidRPr="003945E7">
        <w:rPr>
          <w:b/>
        </w:rPr>
        <w:t xml:space="preserve">Пензенской области </w:t>
      </w:r>
    </w:p>
    <w:p w:rsidR="00E11FE5" w:rsidRPr="003945E7" w:rsidRDefault="00E11FE5" w:rsidP="00E11FE5">
      <w:pPr>
        <w:ind w:firstLine="142"/>
        <w:jc w:val="right"/>
        <w:rPr>
          <w:b/>
        </w:rPr>
      </w:pPr>
      <w:r w:rsidRPr="003945E7">
        <w:rPr>
          <w:b/>
        </w:rPr>
        <w:t xml:space="preserve">                                                                             </w:t>
      </w:r>
      <w:proofErr w:type="spellStart"/>
      <w:r w:rsidRPr="003945E7">
        <w:rPr>
          <w:b/>
        </w:rPr>
        <w:t>Е.М.Чижикова</w:t>
      </w:r>
      <w:proofErr w:type="spellEnd"/>
    </w:p>
    <w:p w:rsidR="003945E7" w:rsidRDefault="003945E7" w:rsidP="00E073D8">
      <w:pPr>
        <w:ind w:firstLine="567"/>
        <w:jc w:val="center"/>
        <w:rPr>
          <w:b/>
          <w:bCs/>
          <w:color w:val="000000"/>
          <w:sz w:val="28"/>
          <w:szCs w:val="28"/>
        </w:rPr>
      </w:pPr>
    </w:p>
    <w:p w:rsidR="003945E7" w:rsidRDefault="003945E7" w:rsidP="00E073D8">
      <w:pPr>
        <w:ind w:firstLine="567"/>
        <w:jc w:val="center"/>
        <w:rPr>
          <w:b/>
          <w:bCs/>
          <w:color w:val="000000"/>
          <w:sz w:val="28"/>
          <w:szCs w:val="28"/>
        </w:rPr>
      </w:pPr>
    </w:p>
    <w:p w:rsidR="00E073D8" w:rsidRPr="00003E4D" w:rsidRDefault="00E073D8" w:rsidP="00E073D8">
      <w:pPr>
        <w:ind w:firstLine="567"/>
        <w:jc w:val="center"/>
        <w:rPr>
          <w:b/>
          <w:bCs/>
          <w:color w:val="000000"/>
          <w:sz w:val="28"/>
          <w:szCs w:val="28"/>
        </w:rPr>
      </w:pPr>
      <w:r w:rsidRPr="00003E4D">
        <w:rPr>
          <w:b/>
          <w:bCs/>
          <w:color w:val="000000"/>
          <w:sz w:val="28"/>
          <w:szCs w:val="28"/>
        </w:rPr>
        <w:lastRenderedPageBreak/>
        <w:t xml:space="preserve">АДМИНИСТРАЦИЯ </w:t>
      </w:r>
    </w:p>
    <w:p w:rsidR="00E073D8" w:rsidRDefault="00E073D8" w:rsidP="00E073D8">
      <w:pPr>
        <w:ind w:firstLine="567"/>
        <w:jc w:val="center"/>
        <w:rPr>
          <w:b/>
          <w:bCs/>
          <w:color w:val="000000"/>
          <w:sz w:val="28"/>
          <w:szCs w:val="28"/>
        </w:rPr>
      </w:pPr>
      <w:r w:rsidRPr="00003E4D">
        <w:rPr>
          <w:b/>
          <w:bCs/>
          <w:color w:val="000000"/>
          <w:sz w:val="28"/>
          <w:szCs w:val="28"/>
        </w:rPr>
        <w:t>ПЛЕССКОГО СЕЛЬСОВЕТА</w:t>
      </w:r>
    </w:p>
    <w:p w:rsidR="00E073D8" w:rsidRDefault="00E073D8" w:rsidP="00E073D8">
      <w:pPr>
        <w:ind w:firstLine="567"/>
        <w:jc w:val="center"/>
        <w:rPr>
          <w:b/>
          <w:bCs/>
          <w:color w:val="000000"/>
          <w:sz w:val="28"/>
          <w:szCs w:val="28"/>
        </w:rPr>
      </w:pPr>
      <w:r w:rsidRPr="00003E4D">
        <w:rPr>
          <w:b/>
          <w:bCs/>
          <w:color w:val="000000"/>
          <w:sz w:val="28"/>
          <w:szCs w:val="28"/>
        </w:rPr>
        <w:t> МОКШАНСКОГО РАЙОНА</w:t>
      </w:r>
      <w:r>
        <w:rPr>
          <w:b/>
          <w:bCs/>
          <w:color w:val="000000"/>
          <w:sz w:val="28"/>
          <w:szCs w:val="28"/>
        </w:rPr>
        <w:t xml:space="preserve"> </w:t>
      </w:r>
      <w:r w:rsidRPr="00003E4D">
        <w:rPr>
          <w:b/>
          <w:bCs/>
          <w:color w:val="000000"/>
          <w:sz w:val="28"/>
          <w:szCs w:val="28"/>
        </w:rPr>
        <w:t>ПЕНЗЕНСКОЙ ОБЛАСТИ</w:t>
      </w:r>
    </w:p>
    <w:p w:rsidR="00E073D8" w:rsidRDefault="00E073D8" w:rsidP="00E073D8">
      <w:pPr>
        <w:ind w:firstLine="567"/>
        <w:jc w:val="center"/>
        <w:rPr>
          <w:b/>
          <w:bCs/>
          <w:color w:val="000000"/>
          <w:sz w:val="28"/>
          <w:szCs w:val="28"/>
        </w:rPr>
      </w:pPr>
      <w:r w:rsidRPr="00003E4D">
        <w:rPr>
          <w:b/>
          <w:bCs/>
          <w:color w:val="000000"/>
          <w:sz w:val="28"/>
          <w:szCs w:val="28"/>
        </w:rPr>
        <w:t>ПОСТАНОВЛЕНИЕ</w:t>
      </w:r>
    </w:p>
    <w:p w:rsidR="00E073D8" w:rsidRDefault="00E073D8" w:rsidP="00E073D8">
      <w:pPr>
        <w:ind w:firstLine="567"/>
        <w:jc w:val="center"/>
        <w:rPr>
          <w:bCs/>
          <w:color w:val="000000"/>
          <w:u w:val="single"/>
        </w:rPr>
      </w:pPr>
      <w:r w:rsidRPr="00C46BD5">
        <w:rPr>
          <w:bCs/>
          <w:color w:val="000000"/>
          <w:u w:val="single"/>
        </w:rPr>
        <w:t>от 05.08.2024 № 5</w:t>
      </w:r>
      <w:r>
        <w:rPr>
          <w:bCs/>
          <w:color w:val="000000"/>
          <w:u w:val="single"/>
        </w:rPr>
        <w:t>8</w:t>
      </w:r>
    </w:p>
    <w:p w:rsidR="00E073D8" w:rsidRPr="00C46BD5" w:rsidRDefault="00E073D8" w:rsidP="00E073D8">
      <w:pPr>
        <w:ind w:firstLine="567"/>
        <w:jc w:val="center"/>
        <w:rPr>
          <w:bCs/>
          <w:color w:val="000000"/>
        </w:rPr>
      </w:pPr>
      <w:proofErr w:type="spellStart"/>
      <w:r w:rsidRPr="00C46BD5">
        <w:rPr>
          <w:bCs/>
          <w:color w:val="000000"/>
        </w:rPr>
        <w:t>с</w:t>
      </w:r>
      <w:proofErr w:type="gramStart"/>
      <w:r w:rsidRPr="00C46BD5">
        <w:rPr>
          <w:bCs/>
          <w:color w:val="000000"/>
        </w:rPr>
        <w:t>.П</w:t>
      </w:r>
      <w:proofErr w:type="gramEnd"/>
      <w:r w:rsidRPr="00C46BD5">
        <w:rPr>
          <w:bCs/>
          <w:color w:val="000000"/>
        </w:rPr>
        <w:t>лесс</w:t>
      </w:r>
      <w:proofErr w:type="spellEnd"/>
    </w:p>
    <w:p w:rsidR="00E073D8" w:rsidRPr="003945E7" w:rsidRDefault="00E073D8" w:rsidP="00E073D8">
      <w:pPr>
        <w:spacing w:before="240" w:after="60"/>
        <w:ind w:firstLine="567"/>
        <w:jc w:val="center"/>
        <w:rPr>
          <w:color w:val="000000"/>
        </w:rPr>
      </w:pPr>
      <w:r w:rsidRPr="003945E7">
        <w:rPr>
          <w:b/>
          <w:bCs/>
          <w:color w:val="000000"/>
        </w:rPr>
        <w:t xml:space="preserve">Об утверждении административного регламента предоставления муниципальной услуги </w:t>
      </w:r>
      <w:proofErr w:type="spellStart"/>
      <w:r w:rsidRPr="003945E7">
        <w:rPr>
          <w:b/>
          <w:bCs/>
          <w:color w:val="000000"/>
        </w:rPr>
        <w:t>Плесского</w:t>
      </w:r>
      <w:proofErr w:type="spellEnd"/>
      <w:r w:rsidRPr="003945E7">
        <w:rPr>
          <w:b/>
          <w:bCs/>
          <w:color w:val="000000"/>
        </w:rPr>
        <w:t xml:space="preserve"> сельсовета </w:t>
      </w:r>
      <w:proofErr w:type="spellStart"/>
      <w:r w:rsidRPr="003945E7">
        <w:rPr>
          <w:b/>
          <w:bCs/>
          <w:color w:val="000000"/>
        </w:rPr>
        <w:t>Мокшанского</w:t>
      </w:r>
      <w:proofErr w:type="spellEnd"/>
      <w:r w:rsidRPr="003945E7">
        <w:rPr>
          <w:b/>
          <w:bCs/>
          <w:color w:val="000000"/>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E073D8" w:rsidRPr="003945E7" w:rsidRDefault="00E073D8" w:rsidP="00E073D8">
      <w:pPr>
        <w:jc w:val="both"/>
      </w:pPr>
      <w:proofErr w:type="gramStart"/>
      <w:r w:rsidRPr="003945E7">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 </w:t>
      </w:r>
      <w:hyperlink r:id="rId8" w:tgtFrame="_blank" w:history="1">
        <w:r w:rsidRPr="003945E7">
          <w:t xml:space="preserve">от 14.06.2019 № </w:t>
        </w:r>
      </w:hyperlink>
      <w:r w:rsidRPr="003945E7">
        <w:t xml:space="preserve">51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 </w:t>
      </w:r>
      <w:hyperlink r:id="rId9" w:tgtFrame="_blank" w:history="1">
        <w:r w:rsidRPr="003945E7">
          <w:t>от 04.09.2018 №</w:t>
        </w:r>
      </w:hyperlink>
      <w:r w:rsidRPr="003945E7">
        <w:t xml:space="preserve"> 55 «Об утверждении Реестра муниципальных услуг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 руководствуясь</w:t>
      </w:r>
      <w:proofErr w:type="gramEnd"/>
      <w:r w:rsidRPr="003945E7">
        <w:t> </w:t>
      </w:r>
      <w:hyperlink r:id="rId10" w:tgtFrame="_blank" w:history="1">
        <w:r w:rsidRPr="003945E7">
          <w:t xml:space="preserve">Уставом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w:t>
        </w:r>
      </w:hyperlink>
      <w:r w:rsidRPr="003945E7">
        <w:t>,</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center"/>
        <w:rPr>
          <w:b/>
          <w:color w:val="000000"/>
        </w:rPr>
      </w:pPr>
      <w:r w:rsidRPr="003945E7">
        <w:rPr>
          <w:b/>
          <w:color w:val="000000"/>
        </w:rPr>
        <w:t xml:space="preserve">администрация </w:t>
      </w:r>
      <w:proofErr w:type="spellStart"/>
      <w:r w:rsidRPr="003945E7">
        <w:rPr>
          <w:b/>
          <w:color w:val="000000"/>
        </w:rPr>
        <w:t>Плесского</w:t>
      </w:r>
      <w:proofErr w:type="spellEnd"/>
      <w:r w:rsidRPr="003945E7">
        <w:rPr>
          <w:b/>
          <w:color w:val="000000"/>
        </w:rPr>
        <w:t xml:space="preserve"> сельсовета </w:t>
      </w:r>
      <w:proofErr w:type="spellStart"/>
      <w:r w:rsidRPr="003945E7">
        <w:rPr>
          <w:b/>
          <w:color w:val="000000"/>
        </w:rPr>
        <w:t>Мокшанского</w:t>
      </w:r>
      <w:proofErr w:type="spellEnd"/>
      <w:r w:rsidRPr="003945E7">
        <w:rPr>
          <w:b/>
          <w:color w:val="000000"/>
        </w:rPr>
        <w:t xml:space="preserve"> района Пензенской области постановляет:</w:t>
      </w:r>
    </w:p>
    <w:p w:rsidR="00E073D8" w:rsidRPr="003945E7" w:rsidRDefault="00E073D8" w:rsidP="00E073D8">
      <w:pPr>
        <w:ind w:firstLine="567"/>
        <w:jc w:val="center"/>
        <w:rPr>
          <w:color w:val="000000"/>
        </w:rPr>
      </w:pPr>
      <w:r w:rsidRPr="003945E7">
        <w:rPr>
          <w:color w:val="000000"/>
        </w:rPr>
        <w:t> </w:t>
      </w:r>
    </w:p>
    <w:p w:rsidR="00E073D8" w:rsidRPr="003945E7" w:rsidRDefault="00E073D8" w:rsidP="00E073D8">
      <w:pPr>
        <w:jc w:val="both"/>
        <w:rPr>
          <w:color w:val="000000"/>
        </w:rPr>
      </w:pPr>
      <w:r w:rsidRPr="003945E7">
        <w:rPr>
          <w:color w:val="000000"/>
        </w:rPr>
        <w:t xml:space="preserve">1. Утвердить прилагаемый Административный регламент предоставления администрацией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E073D8" w:rsidRPr="003945E7" w:rsidRDefault="00E073D8" w:rsidP="00E073D8">
      <w:pPr>
        <w:jc w:val="both"/>
        <w:rPr>
          <w:color w:val="000000"/>
        </w:rPr>
      </w:pPr>
      <w:r w:rsidRPr="003945E7">
        <w:rPr>
          <w:color w:val="000000"/>
        </w:rPr>
        <w:t xml:space="preserve">2. Признать утратившими силу постановления администрации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w:t>
      </w:r>
    </w:p>
    <w:p w:rsidR="00E073D8" w:rsidRPr="003945E7" w:rsidRDefault="00E073D8" w:rsidP="00E073D8">
      <w:pPr>
        <w:jc w:val="both"/>
        <w:rPr>
          <w:bCs/>
          <w:color w:val="000000"/>
        </w:rPr>
      </w:pPr>
      <w:r w:rsidRPr="003945E7">
        <w:rPr>
          <w:color w:val="000000"/>
        </w:rPr>
        <w:t>- от 15.08.2022 № 121 «</w:t>
      </w:r>
      <w:r w:rsidRPr="003945E7">
        <w:rPr>
          <w:bCs/>
          <w:color w:val="000000"/>
        </w:rPr>
        <w:t xml:space="preserve">Об утверждении административного регламента предоставления муниципальной услуги </w:t>
      </w:r>
      <w:proofErr w:type="spellStart"/>
      <w:r w:rsidRPr="003945E7">
        <w:rPr>
          <w:bCs/>
          <w:color w:val="000000"/>
        </w:rPr>
        <w:t>Плесского</w:t>
      </w:r>
      <w:proofErr w:type="spellEnd"/>
      <w:r w:rsidRPr="003945E7">
        <w:rPr>
          <w:bCs/>
          <w:color w:val="000000"/>
        </w:rPr>
        <w:t xml:space="preserve"> сельсовета </w:t>
      </w:r>
      <w:proofErr w:type="spellStart"/>
      <w:r w:rsidRPr="003945E7">
        <w:rPr>
          <w:bCs/>
          <w:color w:val="000000"/>
        </w:rPr>
        <w:t>Мокшанского</w:t>
      </w:r>
      <w:proofErr w:type="spellEnd"/>
      <w:r w:rsidRPr="003945E7">
        <w:rPr>
          <w:bCs/>
          <w:color w:val="000000"/>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E073D8" w:rsidRPr="003945E7" w:rsidRDefault="00E073D8" w:rsidP="00E073D8">
      <w:pPr>
        <w:shd w:val="clear" w:color="auto" w:fill="FFFFFF"/>
        <w:rPr>
          <w:color w:val="000000"/>
        </w:rPr>
      </w:pPr>
      <w:r w:rsidRPr="003945E7">
        <w:rPr>
          <w:bCs/>
          <w:color w:val="000000"/>
        </w:rPr>
        <w:t xml:space="preserve">-  от 19.05.2023 № 50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3945E7">
        <w:rPr>
          <w:bCs/>
          <w:color w:val="000000"/>
        </w:rPr>
        <w:t>Плесского</w:t>
      </w:r>
      <w:proofErr w:type="spellEnd"/>
      <w:r w:rsidRPr="003945E7">
        <w:rPr>
          <w:bCs/>
          <w:color w:val="000000"/>
        </w:rPr>
        <w:t xml:space="preserve"> сельсовета </w:t>
      </w:r>
      <w:proofErr w:type="spellStart"/>
      <w:r w:rsidRPr="003945E7">
        <w:rPr>
          <w:bCs/>
          <w:color w:val="000000"/>
        </w:rPr>
        <w:t>Мокшанского</w:t>
      </w:r>
      <w:proofErr w:type="spellEnd"/>
      <w:r w:rsidRPr="003945E7">
        <w:rPr>
          <w:bCs/>
          <w:color w:val="000000"/>
        </w:rPr>
        <w:t xml:space="preserve"> района Пензенской области от 15.08.2022 № 121»».</w:t>
      </w:r>
      <w:r w:rsidRPr="003945E7">
        <w:rPr>
          <w:color w:val="000000"/>
          <w:position w:val="-2"/>
        </w:rPr>
        <w:t> </w:t>
      </w:r>
    </w:p>
    <w:p w:rsidR="00E073D8" w:rsidRPr="003945E7" w:rsidRDefault="00E073D8" w:rsidP="00E073D8">
      <w:pPr>
        <w:jc w:val="both"/>
        <w:rPr>
          <w:color w:val="000000"/>
        </w:rPr>
      </w:pPr>
      <w:r w:rsidRPr="003945E7">
        <w:rPr>
          <w:color w:val="000000"/>
        </w:rPr>
        <w:t xml:space="preserve">3. Настоящее постановление опубликовать в информационном бюллетене «Вести </w:t>
      </w:r>
      <w:proofErr w:type="spellStart"/>
      <w:r w:rsidRPr="003945E7">
        <w:rPr>
          <w:color w:val="000000"/>
        </w:rPr>
        <w:t>Плесского</w:t>
      </w:r>
      <w:proofErr w:type="spellEnd"/>
      <w:r w:rsidRPr="003945E7">
        <w:rPr>
          <w:color w:val="000000"/>
        </w:rPr>
        <w:t xml:space="preserve"> сельсовета» и разместить на официальной странице администрации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в информационно-телекоммуникационной сети «Интернет».</w:t>
      </w:r>
    </w:p>
    <w:p w:rsidR="00E073D8" w:rsidRPr="003945E7" w:rsidRDefault="00E073D8" w:rsidP="00E073D8">
      <w:pPr>
        <w:jc w:val="both"/>
        <w:rPr>
          <w:color w:val="000000"/>
        </w:rPr>
      </w:pPr>
      <w:r w:rsidRPr="003945E7">
        <w:rPr>
          <w:color w:val="000000"/>
        </w:rPr>
        <w:t>4. Настоящее постановление вступает в силу на следующий день после дня его официального опубликования.</w:t>
      </w:r>
    </w:p>
    <w:p w:rsidR="00E073D8" w:rsidRPr="003945E7" w:rsidRDefault="00E073D8" w:rsidP="00E073D8">
      <w:pPr>
        <w:jc w:val="both"/>
        <w:rPr>
          <w:color w:val="000000"/>
        </w:rPr>
      </w:pPr>
      <w:r w:rsidRPr="003945E7">
        <w:rPr>
          <w:color w:val="000000"/>
        </w:rPr>
        <w:t xml:space="preserve">5. Контроль за исполнением настоящего постановления возложить </w:t>
      </w:r>
      <w:proofErr w:type="gramStart"/>
      <w:r w:rsidRPr="003945E7">
        <w:rPr>
          <w:color w:val="000000"/>
        </w:rPr>
        <w:t>на</w:t>
      </w:r>
      <w:proofErr w:type="gramEnd"/>
      <w:r w:rsidRPr="003945E7">
        <w:rPr>
          <w:color w:val="000000"/>
        </w:rPr>
        <w:t xml:space="preserve"> и. </w:t>
      </w:r>
      <w:proofErr w:type="gramStart"/>
      <w:r w:rsidRPr="003945E7">
        <w:rPr>
          <w:color w:val="000000"/>
        </w:rPr>
        <w:t>о</w:t>
      </w:r>
      <w:proofErr w:type="gramEnd"/>
      <w:r w:rsidRPr="003945E7">
        <w:rPr>
          <w:color w:val="000000"/>
        </w:rPr>
        <w:t xml:space="preserve"> главы администрации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w:t>
      </w:r>
    </w:p>
    <w:p w:rsidR="00E073D8" w:rsidRPr="003945E7" w:rsidRDefault="00E073D8" w:rsidP="00E073D8">
      <w:pPr>
        <w:jc w:val="both"/>
        <w:rPr>
          <w:color w:val="000000"/>
        </w:rPr>
      </w:pPr>
      <w:r w:rsidRPr="003945E7">
        <w:rPr>
          <w:color w:val="000000"/>
        </w:rPr>
        <w:t> </w:t>
      </w:r>
    </w:p>
    <w:p w:rsidR="00E073D8" w:rsidRPr="003945E7" w:rsidRDefault="00E073D8" w:rsidP="003945E7">
      <w:pPr>
        <w:ind w:firstLine="567"/>
        <w:rPr>
          <w:color w:val="000000"/>
        </w:rPr>
      </w:pPr>
      <w:r w:rsidRPr="003945E7">
        <w:rPr>
          <w:color w:val="000000"/>
        </w:rPr>
        <w:t>И. о Главы администрации</w:t>
      </w:r>
    </w:p>
    <w:p w:rsidR="00E073D8" w:rsidRPr="003945E7" w:rsidRDefault="00E073D8" w:rsidP="003945E7">
      <w:pPr>
        <w:ind w:firstLine="567"/>
        <w:rPr>
          <w:color w:val="000000"/>
        </w:rPr>
      </w:pPr>
      <w:proofErr w:type="spellStart"/>
      <w:r w:rsidRPr="003945E7">
        <w:rPr>
          <w:color w:val="000000"/>
        </w:rPr>
        <w:t>Плесского</w:t>
      </w:r>
      <w:proofErr w:type="spellEnd"/>
      <w:r w:rsidRPr="003945E7">
        <w:rPr>
          <w:color w:val="000000"/>
        </w:rPr>
        <w:t xml:space="preserve"> сельсовета</w:t>
      </w:r>
    </w:p>
    <w:p w:rsidR="00E073D8" w:rsidRPr="003945E7" w:rsidRDefault="00E073D8" w:rsidP="003945E7">
      <w:pPr>
        <w:ind w:firstLine="567"/>
        <w:rPr>
          <w:color w:val="000000"/>
        </w:rPr>
      </w:pPr>
      <w:proofErr w:type="spellStart"/>
      <w:r w:rsidRPr="003945E7">
        <w:rPr>
          <w:color w:val="000000"/>
        </w:rPr>
        <w:t>Мокшанского</w:t>
      </w:r>
      <w:proofErr w:type="spellEnd"/>
      <w:r w:rsidRPr="003945E7">
        <w:rPr>
          <w:color w:val="000000"/>
        </w:rPr>
        <w:t xml:space="preserve"> района</w:t>
      </w:r>
    </w:p>
    <w:p w:rsidR="00E073D8" w:rsidRPr="003945E7" w:rsidRDefault="00E073D8" w:rsidP="003945E7">
      <w:pPr>
        <w:ind w:firstLine="567"/>
        <w:rPr>
          <w:color w:val="000000"/>
        </w:rPr>
      </w:pPr>
      <w:r w:rsidRPr="003945E7">
        <w:rPr>
          <w:color w:val="000000"/>
        </w:rPr>
        <w:t>Пензенской области</w:t>
      </w:r>
    </w:p>
    <w:p w:rsidR="00E073D8" w:rsidRPr="003945E7" w:rsidRDefault="00E073D8" w:rsidP="00E073D8">
      <w:pPr>
        <w:ind w:firstLine="567"/>
        <w:jc w:val="right"/>
        <w:rPr>
          <w:color w:val="000000"/>
        </w:rPr>
      </w:pPr>
      <w:r w:rsidRPr="003945E7">
        <w:rPr>
          <w:color w:val="000000"/>
        </w:rPr>
        <w:t xml:space="preserve">                                                                          </w:t>
      </w:r>
      <w:proofErr w:type="spellStart"/>
      <w:r w:rsidRPr="003945E7">
        <w:rPr>
          <w:color w:val="000000"/>
        </w:rPr>
        <w:t>Е.М.Чижикова</w:t>
      </w:r>
      <w:proofErr w:type="spellEnd"/>
    </w:p>
    <w:p w:rsidR="00E073D8" w:rsidRPr="003945E7" w:rsidRDefault="00E073D8" w:rsidP="00E073D8">
      <w:pPr>
        <w:ind w:firstLine="567"/>
        <w:jc w:val="right"/>
        <w:rPr>
          <w:color w:val="000000"/>
        </w:rPr>
      </w:pPr>
    </w:p>
    <w:p w:rsidR="00E073D8" w:rsidRPr="003945E7" w:rsidRDefault="00E073D8" w:rsidP="00E073D8">
      <w:pPr>
        <w:ind w:firstLine="567"/>
        <w:jc w:val="right"/>
        <w:rPr>
          <w:color w:val="000000"/>
        </w:rPr>
      </w:pPr>
      <w:r w:rsidRPr="003945E7">
        <w:rPr>
          <w:color w:val="000000"/>
        </w:rPr>
        <w:t>УТВЕРЖДЕН</w:t>
      </w:r>
    </w:p>
    <w:p w:rsidR="00E073D8" w:rsidRPr="003945E7" w:rsidRDefault="00E073D8" w:rsidP="00E073D8">
      <w:pPr>
        <w:ind w:firstLine="567"/>
        <w:jc w:val="right"/>
        <w:rPr>
          <w:color w:val="000000"/>
        </w:rPr>
      </w:pPr>
      <w:r w:rsidRPr="003945E7">
        <w:rPr>
          <w:color w:val="000000"/>
        </w:rPr>
        <w:t>постановлением</w:t>
      </w:r>
    </w:p>
    <w:p w:rsidR="00E073D8" w:rsidRPr="003945E7" w:rsidRDefault="00E073D8" w:rsidP="00E073D8">
      <w:pPr>
        <w:ind w:firstLine="567"/>
        <w:jc w:val="right"/>
        <w:rPr>
          <w:color w:val="000000"/>
        </w:rPr>
      </w:pPr>
      <w:r w:rsidRPr="003945E7">
        <w:rPr>
          <w:color w:val="000000"/>
        </w:rPr>
        <w:t xml:space="preserve">администрации </w:t>
      </w:r>
      <w:proofErr w:type="spellStart"/>
      <w:r w:rsidRPr="003945E7">
        <w:rPr>
          <w:color w:val="000000"/>
        </w:rPr>
        <w:t>Плесского</w:t>
      </w:r>
      <w:proofErr w:type="spellEnd"/>
      <w:r w:rsidRPr="003945E7">
        <w:rPr>
          <w:color w:val="000000"/>
        </w:rPr>
        <w:t xml:space="preserve"> сельсовета</w:t>
      </w:r>
    </w:p>
    <w:p w:rsidR="00E073D8" w:rsidRPr="003945E7" w:rsidRDefault="00E073D8" w:rsidP="00E073D8">
      <w:pPr>
        <w:ind w:firstLine="567"/>
        <w:jc w:val="right"/>
        <w:rPr>
          <w:color w:val="000000"/>
        </w:rPr>
      </w:pPr>
      <w:proofErr w:type="spellStart"/>
      <w:r w:rsidRPr="003945E7">
        <w:rPr>
          <w:color w:val="000000"/>
        </w:rPr>
        <w:lastRenderedPageBreak/>
        <w:t>Мокшанского</w:t>
      </w:r>
      <w:proofErr w:type="spellEnd"/>
      <w:r w:rsidRPr="003945E7">
        <w:rPr>
          <w:color w:val="000000"/>
        </w:rPr>
        <w:t xml:space="preserve"> района</w:t>
      </w:r>
    </w:p>
    <w:p w:rsidR="00E073D8" w:rsidRPr="003945E7" w:rsidRDefault="00E073D8" w:rsidP="00E073D8">
      <w:pPr>
        <w:ind w:firstLine="567"/>
        <w:jc w:val="right"/>
        <w:rPr>
          <w:color w:val="000000"/>
        </w:rPr>
      </w:pPr>
      <w:r w:rsidRPr="003945E7">
        <w:rPr>
          <w:color w:val="000000"/>
        </w:rPr>
        <w:t>Пензенской области</w:t>
      </w:r>
    </w:p>
    <w:p w:rsidR="00E073D8" w:rsidRPr="003945E7" w:rsidRDefault="00E073D8" w:rsidP="00E073D8">
      <w:pPr>
        <w:ind w:firstLine="567"/>
        <w:jc w:val="right"/>
        <w:rPr>
          <w:color w:val="000000"/>
        </w:rPr>
      </w:pPr>
      <w:r w:rsidRPr="003945E7">
        <w:rPr>
          <w:color w:val="000000"/>
        </w:rPr>
        <w:t>от 05.08.2024 №  58</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center"/>
        <w:rPr>
          <w:color w:val="000000"/>
        </w:rPr>
      </w:pPr>
      <w:r w:rsidRPr="003945E7">
        <w:rPr>
          <w:b/>
          <w:bCs/>
          <w:color w:val="000000"/>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center"/>
        <w:rPr>
          <w:color w:val="000000"/>
        </w:rPr>
      </w:pPr>
      <w:r w:rsidRPr="003945E7">
        <w:rPr>
          <w:b/>
          <w:bCs/>
          <w:color w:val="000000"/>
        </w:rPr>
        <w:t>I. Общие положения</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jc w:val="both"/>
        <w:rPr>
          <w:color w:val="000000"/>
        </w:rPr>
      </w:pPr>
      <w:r w:rsidRPr="003945E7">
        <w:rPr>
          <w:color w:val="000000"/>
        </w:rPr>
        <w:t>1.1.Предмет регулирования регламента</w:t>
      </w:r>
    </w:p>
    <w:p w:rsidR="00E073D8" w:rsidRPr="003945E7" w:rsidRDefault="00E073D8" w:rsidP="00E073D8">
      <w:pPr>
        <w:jc w:val="both"/>
        <w:rPr>
          <w:color w:val="000000"/>
        </w:rPr>
      </w:pPr>
      <w:proofErr w:type="gramStart"/>
      <w:r w:rsidRPr="003945E7">
        <w:rPr>
          <w:color w:val="000000"/>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(далее - Администрация) при предоставлении муниципальной услуги.</w:t>
      </w:r>
      <w:proofErr w:type="gramEnd"/>
    </w:p>
    <w:p w:rsidR="00E073D8" w:rsidRPr="003945E7" w:rsidRDefault="00E073D8" w:rsidP="00E073D8">
      <w:pPr>
        <w:jc w:val="both"/>
        <w:rPr>
          <w:color w:val="000000"/>
        </w:rPr>
      </w:pPr>
      <w:r w:rsidRPr="003945E7">
        <w:rPr>
          <w:color w:val="000000"/>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E073D8" w:rsidRPr="003945E7" w:rsidRDefault="00E073D8" w:rsidP="00E073D8">
      <w:pPr>
        <w:jc w:val="both"/>
        <w:rPr>
          <w:color w:val="000000"/>
        </w:rPr>
      </w:pPr>
      <w:r w:rsidRPr="003945E7">
        <w:rPr>
          <w:color w:val="000000"/>
        </w:rPr>
        <w:t>1.2.Круг заявителей</w:t>
      </w:r>
    </w:p>
    <w:p w:rsidR="00E073D8" w:rsidRPr="003945E7" w:rsidRDefault="00E073D8" w:rsidP="00E073D8">
      <w:pPr>
        <w:jc w:val="both"/>
        <w:rPr>
          <w:color w:val="000000"/>
        </w:rPr>
      </w:pPr>
      <w:r w:rsidRPr="003945E7">
        <w:rPr>
          <w:color w:val="000000"/>
        </w:rPr>
        <w:t>Заявителями на предоставление земельного участка в собственность без торгов являются лица, указанные в пункте 2 статьи 39</w:t>
      </w:r>
      <w:r w:rsidRPr="003945E7">
        <w:rPr>
          <w:color w:val="000000"/>
          <w:vertAlign w:val="superscript"/>
        </w:rPr>
        <w:t>3</w:t>
      </w:r>
      <w:r w:rsidRPr="003945E7">
        <w:rPr>
          <w:color w:val="000000"/>
        </w:rPr>
        <w:t xml:space="preserve"> Земельного кодекса Российской Федерации, за исключением лиц, указанных в подпункте 11 пункта 2 статьи 39</w:t>
      </w:r>
      <w:r w:rsidRPr="003945E7">
        <w:rPr>
          <w:color w:val="000000"/>
          <w:vertAlign w:val="superscript"/>
        </w:rPr>
        <w:t>3</w:t>
      </w:r>
      <w:r w:rsidRPr="003945E7">
        <w:rPr>
          <w:color w:val="000000"/>
        </w:rPr>
        <w:t xml:space="preserve"> Земельного кодекса Российской Федерации.</w:t>
      </w:r>
    </w:p>
    <w:p w:rsidR="00E073D8" w:rsidRPr="003945E7" w:rsidRDefault="00E073D8" w:rsidP="00E073D8">
      <w:pPr>
        <w:jc w:val="both"/>
        <w:rPr>
          <w:color w:val="000000"/>
        </w:rPr>
      </w:pPr>
      <w:r w:rsidRPr="003945E7">
        <w:rPr>
          <w:color w:val="000000"/>
        </w:rPr>
        <w:t>Заявителями на предоставление земельного участка в аренду без торгов являются лица, указанные в пункте 2 статьи 39</w:t>
      </w:r>
      <w:r w:rsidRPr="003945E7">
        <w:rPr>
          <w:color w:val="000000"/>
          <w:vertAlign w:val="superscript"/>
        </w:rPr>
        <w:t>6</w:t>
      </w:r>
      <w:r w:rsidRPr="003945E7">
        <w:rPr>
          <w:color w:val="000000"/>
        </w:rPr>
        <w:t xml:space="preserve"> Земельного кодекса Российской Федерации, за исключением лиц, предусмотренных подпунктами 21, 22, 33, 34, 36 пункта 2 статьи 39</w:t>
      </w:r>
      <w:r w:rsidRPr="003945E7">
        <w:rPr>
          <w:color w:val="000000"/>
          <w:vertAlign w:val="superscript"/>
        </w:rPr>
        <w:t>6</w:t>
      </w:r>
      <w:r w:rsidRPr="003945E7">
        <w:rPr>
          <w:color w:val="000000"/>
        </w:rPr>
        <w:t xml:space="preserve"> Земельного кодекса Российской Федерации.</w:t>
      </w:r>
    </w:p>
    <w:p w:rsidR="00E073D8" w:rsidRPr="003945E7" w:rsidRDefault="00E073D8" w:rsidP="00E073D8">
      <w:pPr>
        <w:jc w:val="both"/>
        <w:rPr>
          <w:color w:val="000000"/>
        </w:rPr>
      </w:pPr>
      <w:r w:rsidRPr="003945E7">
        <w:rPr>
          <w:color w:val="000000"/>
        </w:rPr>
        <w:t>Заявителями на предоставление земельного участка в безвозмездное пользование являются лица, указанные в пункте 2 статьи 39</w:t>
      </w:r>
      <w:r w:rsidRPr="003945E7">
        <w:rPr>
          <w:color w:val="000000"/>
          <w:vertAlign w:val="superscript"/>
        </w:rPr>
        <w:t>10</w:t>
      </w:r>
      <w:r w:rsidRPr="003945E7">
        <w:rPr>
          <w:color w:val="000000"/>
        </w:rPr>
        <w:t xml:space="preserve"> Земельного кодекса Российской Федерации, за исключением лиц, предусмотренных подпунктами 13, 18, 19 пункта 2 статьи 39</w:t>
      </w:r>
      <w:r w:rsidRPr="003945E7">
        <w:rPr>
          <w:color w:val="000000"/>
          <w:vertAlign w:val="superscript"/>
        </w:rPr>
        <w:t>10</w:t>
      </w:r>
      <w:r w:rsidRPr="003945E7">
        <w:rPr>
          <w:color w:val="000000"/>
        </w:rPr>
        <w:t xml:space="preserve"> Земельного кодекса Российской Федерации.</w:t>
      </w:r>
    </w:p>
    <w:p w:rsidR="00E073D8" w:rsidRPr="003945E7" w:rsidRDefault="00E073D8" w:rsidP="00E073D8">
      <w:pPr>
        <w:jc w:val="both"/>
        <w:rPr>
          <w:color w:val="000000"/>
        </w:rPr>
      </w:pPr>
      <w:r w:rsidRPr="003945E7">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E073D8" w:rsidRPr="003945E7" w:rsidRDefault="00E073D8" w:rsidP="00E073D8">
      <w:pPr>
        <w:jc w:val="both"/>
        <w:rPr>
          <w:color w:val="000000"/>
        </w:rPr>
      </w:pPr>
      <w:r w:rsidRPr="003945E7">
        <w:rPr>
          <w:color w:val="000000"/>
        </w:rPr>
        <w:t>1.3.Требования к порядку информирования о предоставлении муниципальной услуги</w:t>
      </w:r>
    </w:p>
    <w:p w:rsidR="00E073D8" w:rsidRPr="003945E7" w:rsidRDefault="00E073D8" w:rsidP="00E073D8">
      <w:pPr>
        <w:jc w:val="both"/>
        <w:rPr>
          <w:color w:val="000000"/>
        </w:rPr>
      </w:pPr>
      <w:proofErr w:type="gramStart"/>
      <w:r w:rsidRPr="003945E7">
        <w:rPr>
          <w:color w:val="000000"/>
        </w:rPr>
        <w:t>1.3.1.Подробную информацию о предоставляемой муниципальной услуге, а также о ходе ее предоставления, можно получить на официальной странице Администрации в информационно-телекоммуникационной сети «Интернет» http://bogorodskoe.mokshan.pnzreg.ru/ (далее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r w:rsidRPr="003945E7">
        <w:rPr>
          <w:color w:val="000000"/>
        </w:rPr>
        <w:t>www.gosuslugi.ru</w:t>
      </w:r>
      <w:proofErr w:type="spellEnd"/>
      <w:r w:rsidRPr="003945E7">
        <w:rPr>
          <w:color w:val="000000"/>
        </w:rPr>
        <w:t>.) (далее – Единый портал) и (или) в государственной информационной системе «Комплексная система предоставления государственных и</w:t>
      </w:r>
      <w:proofErr w:type="gramEnd"/>
      <w:r w:rsidRPr="003945E7">
        <w:rPr>
          <w:color w:val="000000"/>
        </w:rPr>
        <w:t xml:space="preserve"> муниципальных услуг Пензенской области» (https://gosuslugi.pnzreg.ru) (</w:t>
      </w:r>
      <w:proofErr w:type="spellStart"/>
      <w:r w:rsidRPr="003945E7">
        <w:rPr>
          <w:color w:val="000000"/>
        </w:rPr>
        <w:t>далее-КСПГМУ</w:t>
      </w:r>
      <w:proofErr w:type="spellEnd"/>
      <w:r w:rsidRPr="003945E7">
        <w:rPr>
          <w:color w:val="000000"/>
        </w:rPr>
        <w:t xml:space="preserve"> </w:t>
      </w:r>
      <w:proofErr w:type="gramStart"/>
      <w:r w:rsidRPr="003945E7">
        <w:rPr>
          <w:color w:val="000000"/>
        </w:rPr>
        <w:t>ПО</w:t>
      </w:r>
      <w:proofErr w:type="gramEnd"/>
      <w:r w:rsidRPr="003945E7">
        <w:rPr>
          <w:color w:val="000000"/>
        </w:rPr>
        <w:t>)».</w:t>
      </w:r>
    </w:p>
    <w:p w:rsidR="00E073D8" w:rsidRPr="003945E7" w:rsidRDefault="00E073D8" w:rsidP="00E073D8">
      <w:pPr>
        <w:jc w:val="both"/>
        <w:rPr>
          <w:color w:val="000000"/>
        </w:rPr>
      </w:pPr>
      <w:r w:rsidRPr="003945E7">
        <w:rPr>
          <w:color w:val="000000"/>
        </w:rPr>
        <w:t xml:space="preserve">На Едином портале и КСПГМУ </w:t>
      </w:r>
      <w:proofErr w:type="gramStart"/>
      <w:r w:rsidRPr="003945E7">
        <w:rPr>
          <w:color w:val="000000"/>
        </w:rPr>
        <w:t>ПО</w:t>
      </w:r>
      <w:proofErr w:type="gramEnd"/>
      <w:r w:rsidRPr="003945E7">
        <w:rPr>
          <w:color w:val="000000"/>
        </w:rPr>
        <w:t xml:space="preserve"> </w:t>
      </w:r>
      <w:proofErr w:type="gramStart"/>
      <w:r w:rsidRPr="003945E7">
        <w:rPr>
          <w:color w:val="000000"/>
        </w:rPr>
        <w:t>государственных</w:t>
      </w:r>
      <w:proofErr w:type="gramEnd"/>
      <w:r w:rsidRPr="003945E7">
        <w:rPr>
          <w:color w:val="000000"/>
        </w:rPr>
        <w:t xml:space="preserve"> и муниципальных услуг (функций), официальной странице Администрации размещается следующая информация:</w:t>
      </w:r>
    </w:p>
    <w:p w:rsidR="00E073D8" w:rsidRPr="003945E7" w:rsidRDefault="00E073D8" w:rsidP="00E073D8">
      <w:pPr>
        <w:jc w:val="both"/>
        <w:rPr>
          <w:color w:val="000000"/>
        </w:rPr>
      </w:pPr>
      <w:r w:rsidRPr="003945E7">
        <w:rPr>
          <w:color w:val="000000"/>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073D8" w:rsidRPr="003945E7" w:rsidRDefault="00E073D8" w:rsidP="00E073D8">
      <w:pPr>
        <w:jc w:val="both"/>
        <w:rPr>
          <w:color w:val="000000"/>
        </w:rPr>
      </w:pPr>
      <w:r w:rsidRPr="003945E7">
        <w:rPr>
          <w:color w:val="000000"/>
        </w:rPr>
        <w:t>2)круг заявителей;</w:t>
      </w:r>
    </w:p>
    <w:p w:rsidR="00E073D8" w:rsidRPr="003945E7" w:rsidRDefault="00E073D8" w:rsidP="00E073D8">
      <w:pPr>
        <w:jc w:val="both"/>
        <w:rPr>
          <w:color w:val="000000"/>
        </w:rPr>
      </w:pPr>
      <w:r w:rsidRPr="003945E7">
        <w:rPr>
          <w:color w:val="000000"/>
        </w:rPr>
        <w:t>3)срок предоставления муниципальной услуги;</w:t>
      </w:r>
    </w:p>
    <w:p w:rsidR="00E073D8" w:rsidRPr="003945E7" w:rsidRDefault="00E073D8" w:rsidP="00E073D8">
      <w:pPr>
        <w:jc w:val="both"/>
        <w:rPr>
          <w:color w:val="000000"/>
        </w:rPr>
      </w:pPr>
      <w:r w:rsidRPr="003945E7">
        <w:rPr>
          <w:color w:val="000000"/>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073D8" w:rsidRPr="003945E7" w:rsidRDefault="00E073D8" w:rsidP="00E073D8">
      <w:pPr>
        <w:jc w:val="both"/>
        <w:rPr>
          <w:color w:val="000000"/>
        </w:rPr>
      </w:pPr>
      <w:r w:rsidRPr="003945E7">
        <w:rPr>
          <w:color w:val="000000"/>
        </w:rPr>
        <w:lastRenderedPageBreak/>
        <w:t>5)исчерпывающий перечень оснований для приостановления или отказа в предоставлении муниципальной услуги;</w:t>
      </w:r>
    </w:p>
    <w:p w:rsidR="00E073D8" w:rsidRPr="003945E7" w:rsidRDefault="00E073D8" w:rsidP="00E073D8">
      <w:pPr>
        <w:jc w:val="both"/>
        <w:rPr>
          <w:color w:val="000000"/>
        </w:rPr>
      </w:pPr>
      <w:r w:rsidRPr="003945E7">
        <w:rPr>
          <w:color w:val="000000"/>
        </w:rPr>
        <w:t>6)размер государственной пошлины, взимаемой за предоставление муниципальной услуги;</w:t>
      </w:r>
    </w:p>
    <w:p w:rsidR="00E073D8" w:rsidRPr="003945E7" w:rsidRDefault="00E073D8" w:rsidP="00E073D8">
      <w:pPr>
        <w:jc w:val="both"/>
        <w:rPr>
          <w:color w:val="000000"/>
        </w:rPr>
      </w:pPr>
      <w:r w:rsidRPr="003945E7">
        <w:rPr>
          <w:color w:val="000000"/>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073D8" w:rsidRPr="003945E7" w:rsidRDefault="00E073D8" w:rsidP="00E073D8">
      <w:pPr>
        <w:jc w:val="both"/>
        <w:rPr>
          <w:color w:val="000000"/>
        </w:rPr>
      </w:pPr>
      <w:r w:rsidRPr="003945E7">
        <w:rPr>
          <w:color w:val="000000"/>
        </w:rPr>
        <w:t>8)формы заявлений (уведомлений, сообщений), используемые при предоставлении муниципальной услуги.</w:t>
      </w:r>
    </w:p>
    <w:p w:rsidR="00E073D8" w:rsidRPr="003945E7" w:rsidRDefault="00E073D8" w:rsidP="00E073D8">
      <w:pPr>
        <w:jc w:val="both"/>
        <w:rPr>
          <w:color w:val="000000"/>
        </w:rPr>
      </w:pPr>
      <w:r w:rsidRPr="003945E7">
        <w:rPr>
          <w:color w:val="000000"/>
        </w:rPr>
        <w:t xml:space="preserve">Информация о порядке и сроках предоставления муниципальной услуги посредством Единого портала, КСПГМУ </w:t>
      </w:r>
      <w:proofErr w:type="gramStart"/>
      <w:r w:rsidRPr="003945E7">
        <w:rPr>
          <w:color w:val="000000"/>
        </w:rPr>
        <w:t>ПО</w:t>
      </w:r>
      <w:proofErr w:type="gramEnd"/>
      <w:r w:rsidRPr="003945E7">
        <w:rPr>
          <w:color w:val="000000"/>
        </w:rPr>
        <w:t xml:space="preserve"> </w:t>
      </w:r>
      <w:proofErr w:type="gramStart"/>
      <w:r w:rsidRPr="003945E7">
        <w:rPr>
          <w:color w:val="000000"/>
        </w:rPr>
        <w:t>государственных</w:t>
      </w:r>
      <w:proofErr w:type="gramEnd"/>
      <w:r w:rsidRPr="003945E7">
        <w:rPr>
          <w:color w:val="000000"/>
        </w:rPr>
        <w:t xml:space="preserve"> и муниципальных услуг (функций), а также на официальной странице Администрации предоставляется заявителю бесплатно.</w:t>
      </w:r>
    </w:p>
    <w:p w:rsidR="00E073D8" w:rsidRPr="003945E7" w:rsidRDefault="00E073D8" w:rsidP="00E073D8">
      <w:pPr>
        <w:jc w:val="both"/>
        <w:rPr>
          <w:color w:val="000000"/>
        </w:rPr>
      </w:pPr>
      <w:r w:rsidRPr="003945E7">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073D8" w:rsidRPr="003945E7" w:rsidRDefault="00E073D8" w:rsidP="00E073D8">
      <w:pPr>
        <w:jc w:val="both"/>
        <w:rPr>
          <w:color w:val="000000"/>
        </w:rPr>
      </w:pPr>
      <w:r w:rsidRPr="003945E7">
        <w:rPr>
          <w:color w:val="000000"/>
        </w:rPr>
        <w:t>1.3.2.Информирование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E073D8" w:rsidRPr="003945E7" w:rsidRDefault="00E073D8" w:rsidP="00E073D8">
      <w:pPr>
        <w:jc w:val="both"/>
        <w:rPr>
          <w:color w:val="000000"/>
        </w:rPr>
      </w:pPr>
      <w:proofErr w:type="gramStart"/>
      <w:r w:rsidRPr="003945E7">
        <w:rPr>
          <w:color w:val="000000"/>
        </w:rPr>
        <w:t xml:space="preserve">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3945E7">
        <w:rPr>
          <w:color w:val="000000"/>
        </w:rPr>
        <w:t>Мокшанского</w:t>
      </w:r>
      <w:proofErr w:type="spellEnd"/>
      <w:r w:rsidRPr="003945E7">
        <w:rPr>
          <w:color w:val="000000"/>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w:t>
      </w:r>
      <w:proofErr w:type="gramEnd"/>
      <w:r w:rsidRPr="003945E7">
        <w:rPr>
          <w:color w:val="000000"/>
        </w:rPr>
        <w:t xml:space="preserve"> портал и (или) КСПГМУ </w:t>
      </w:r>
      <w:proofErr w:type="gramStart"/>
      <w:r w:rsidRPr="003945E7">
        <w:rPr>
          <w:color w:val="000000"/>
        </w:rPr>
        <w:t>ПО</w:t>
      </w:r>
      <w:proofErr w:type="gramEnd"/>
      <w:r w:rsidRPr="003945E7">
        <w:rPr>
          <w:color w:val="000000"/>
        </w:rPr>
        <w:t>.</w:t>
      </w:r>
    </w:p>
    <w:p w:rsidR="00E073D8" w:rsidRPr="003945E7" w:rsidRDefault="00E073D8" w:rsidP="00E073D8">
      <w:pPr>
        <w:jc w:val="both"/>
        <w:rPr>
          <w:color w:val="000000"/>
        </w:rPr>
      </w:pPr>
      <w:r w:rsidRPr="003945E7">
        <w:rPr>
          <w:color w:val="000000"/>
        </w:rPr>
        <w:t> </w:t>
      </w:r>
    </w:p>
    <w:p w:rsidR="00E073D8" w:rsidRPr="003945E7" w:rsidRDefault="00E073D8" w:rsidP="00E073D8">
      <w:pPr>
        <w:jc w:val="center"/>
        <w:rPr>
          <w:color w:val="000000"/>
        </w:rPr>
      </w:pPr>
      <w:r w:rsidRPr="003945E7">
        <w:rPr>
          <w:b/>
          <w:bCs/>
          <w:color w:val="000000"/>
        </w:rPr>
        <w:t>II. Стандарт предоставления муниципальной услуги</w:t>
      </w:r>
    </w:p>
    <w:p w:rsidR="00E073D8" w:rsidRPr="003945E7" w:rsidRDefault="00E073D8" w:rsidP="00E073D8">
      <w:pPr>
        <w:jc w:val="both"/>
        <w:rPr>
          <w:color w:val="000000"/>
        </w:rPr>
      </w:pPr>
      <w:r w:rsidRPr="003945E7">
        <w:rPr>
          <w:color w:val="000000"/>
        </w:rPr>
        <w:t> </w:t>
      </w:r>
    </w:p>
    <w:p w:rsidR="00E073D8" w:rsidRPr="003945E7" w:rsidRDefault="00E073D8" w:rsidP="00E073D8">
      <w:pPr>
        <w:jc w:val="both"/>
        <w:rPr>
          <w:color w:val="000000"/>
        </w:rPr>
      </w:pPr>
      <w:r w:rsidRPr="003945E7">
        <w:rPr>
          <w:color w:val="000000"/>
        </w:rPr>
        <w:t>2.1.Наименование муниципальной услуги.</w:t>
      </w:r>
    </w:p>
    <w:p w:rsidR="00E073D8" w:rsidRPr="003945E7" w:rsidRDefault="00E073D8" w:rsidP="00E073D8">
      <w:pPr>
        <w:jc w:val="both"/>
        <w:rPr>
          <w:color w:val="000000"/>
        </w:rPr>
      </w:pPr>
      <w:r w:rsidRPr="003945E7">
        <w:rPr>
          <w:color w:val="000000"/>
        </w:rPr>
        <w:t>Предоставление земельных участков без проведения торгов в собственность, аренду, безвозмездное пользование.</w:t>
      </w:r>
    </w:p>
    <w:p w:rsidR="00E073D8" w:rsidRPr="003945E7" w:rsidRDefault="00E073D8" w:rsidP="00E073D8">
      <w:pPr>
        <w:jc w:val="both"/>
        <w:rPr>
          <w:color w:val="000000"/>
        </w:rPr>
      </w:pPr>
      <w:r w:rsidRPr="003945E7">
        <w:rPr>
          <w:color w:val="000000"/>
        </w:rPr>
        <w:t>2.2.Наименование органа местного самоуправления, предоставляющего муниципальную услугу.</w:t>
      </w:r>
    </w:p>
    <w:p w:rsidR="00E073D8" w:rsidRPr="003945E7" w:rsidRDefault="00E073D8" w:rsidP="00E073D8">
      <w:pPr>
        <w:jc w:val="both"/>
        <w:rPr>
          <w:color w:val="000000"/>
        </w:rPr>
      </w:pPr>
      <w:r w:rsidRPr="003945E7">
        <w:rPr>
          <w:color w:val="000000"/>
        </w:rPr>
        <w:t xml:space="preserve">Администрация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w:t>
      </w:r>
    </w:p>
    <w:p w:rsidR="00E073D8" w:rsidRPr="003945E7" w:rsidRDefault="00E073D8" w:rsidP="00E073D8">
      <w:pPr>
        <w:jc w:val="both"/>
        <w:rPr>
          <w:color w:val="000000"/>
        </w:rPr>
      </w:pPr>
      <w:r w:rsidRPr="003945E7">
        <w:rPr>
          <w:color w:val="000000"/>
        </w:rPr>
        <w:t>2.3.Результат предоставления муниципальной услуги.</w:t>
      </w:r>
    </w:p>
    <w:p w:rsidR="00E073D8" w:rsidRPr="003945E7" w:rsidRDefault="00E073D8" w:rsidP="00E073D8">
      <w:pPr>
        <w:jc w:val="both"/>
        <w:rPr>
          <w:color w:val="000000"/>
        </w:rPr>
      </w:pPr>
      <w:r w:rsidRPr="003945E7">
        <w:rPr>
          <w:color w:val="000000"/>
        </w:rPr>
        <w:t>Результатом предоставления муниципальной услуги является:</w:t>
      </w:r>
    </w:p>
    <w:p w:rsidR="00E073D8" w:rsidRPr="003945E7" w:rsidRDefault="00E073D8" w:rsidP="00E073D8">
      <w:pPr>
        <w:jc w:val="both"/>
        <w:rPr>
          <w:color w:val="000000"/>
        </w:rPr>
      </w:pPr>
      <w:r w:rsidRPr="003945E7">
        <w:rPr>
          <w:color w:val="000000"/>
        </w:rPr>
        <w:t>-договор купли-продажи земельного участка;</w:t>
      </w:r>
    </w:p>
    <w:p w:rsidR="00E073D8" w:rsidRPr="003945E7" w:rsidRDefault="00E073D8" w:rsidP="00E073D8">
      <w:pPr>
        <w:jc w:val="both"/>
        <w:rPr>
          <w:color w:val="000000"/>
        </w:rPr>
      </w:pPr>
      <w:r w:rsidRPr="003945E7">
        <w:rPr>
          <w:color w:val="000000"/>
        </w:rPr>
        <w:t>-договор аренды земельного участка;</w:t>
      </w:r>
    </w:p>
    <w:p w:rsidR="00E073D8" w:rsidRPr="003945E7" w:rsidRDefault="00E073D8" w:rsidP="00E073D8">
      <w:pPr>
        <w:jc w:val="both"/>
        <w:rPr>
          <w:color w:val="000000"/>
        </w:rPr>
      </w:pPr>
      <w:r w:rsidRPr="003945E7">
        <w:rPr>
          <w:color w:val="000000"/>
        </w:rPr>
        <w:t>-договор безвозмездного пользования земельным участком;</w:t>
      </w:r>
    </w:p>
    <w:p w:rsidR="00E073D8" w:rsidRPr="003945E7" w:rsidRDefault="00E073D8" w:rsidP="00E073D8">
      <w:pPr>
        <w:jc w:val="both"/>
        <w:rPr>
          <w:color w:val="000000"/>
        </w:rPr>
      </w:pPr>
      <w:r w:rsidRPr="003945E7">
        <w:rPr>
          <w:color w:val="000000"/>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3945E7">
        <w:rPr>
          <w:color w:val="000000"/>
          <w:vertAlign w:val="superscript"/>
        </w:rPr>
        <w:t>16</w:t>
      </w:r>
      <w:r w:rsidRPr="003945E7">
        <w:rPr>
          <w:color w:val="000000"/>
        </w:rPr>
        <w:t xml:space="preserve"> Земельного кодекса Российской Федерации;</w:t>
      </w:r>
    </w:p>
    <w:p w:rsidR="00E073D8" w:rsidRPr="003945E7" w:rsidRDefault="00E073D8" w:rsidP="00E073D8">
      <w:pPr>
        <w:jc w:val="both"/>
        <w:rPr>
          <w:color w:val="000000"/>
        </w:rPr>
      </w:pPr>
      <w:r w:rsidRPr="003945E7">
        <w:rPr>
          <w:color w:val="000000"/>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3945E7">
        <w:rPr>
          <w:color w:val="000000"/>
          <w:vertAlign w:val="superscript"/>
        </w:rPr>
        <w:t>18</w:t>
      </w:r>
      <w:r w:rsidRPr="003945E7">
        <w:rPr>
          <w:color w:val="000000"/>
        </w:rPr>
        <w:t xml:space="preserve"> Земельного кодекса Российской Федерации.</w:t>
      </w:r>
    </w:p>
    <w:p w:rsidR="00E073D8" w:rsidRPr="003945E7" w:rsidRDefault="00E073D8" w:rsidP="00E073D8">
      <w:pPr>
        <w:jc w:val="both"/>
        <w:rPr>
          <w:color w:val="000000"/>
        </w:rPr>
      </w:pPr>
      <w:r w:rsidRPr="003945E7">
        <w:rPr>
          <w:color w:val="000000"/>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3945E7">
        <w:rPr>
          <w:color w:val="000000"/>
        </w:rPr>
        <w:t>срока действия результата предоставления муниципальной услуги</w:t>
      </w:r>
      <w:proofErr w:type="gramEnd"/>
      <w:r w:rsidRPr="003945E7">
        <w:rPr>
          <w:color w:val="000000"/>
        </w:rPr>
        <w:t>.</w:t>
      </w:r>
    </w:p>
    <w:p w:rsidR="00E073D8" w:rsidRPr="003945E7" w:rsidRDefault="00E073D8" w:rsidP="00E073D8">
      <w:pPr>
        <w:jc w:val="both"/>
        <w:rPr>
          <w:color w:val="000000"/>
        </w:rPr>
      </w:pPr>
      <w:r w:rsidRPr="003945E7">
        <w:rPr>
          <w:color w:val="000000"/>
        </w:rPr>
        <w:t>2.4.Срок предоставления муниципальной услуги.</w:t>
      </w:r>
    </w:p>
    <w:p w:rsidR="00E073D8" w:rsidRPr="003945E7" w:rsidRDefault="00E073D8" w:rsidP="00E073D8">
      <w:pPr>
        <w:jc w:val="both"/>
        <w:rPr>
          <w:color w:val="000000"/>
        </w:rPr>
      </w:pPr>
      <w:r w:rsidRPr="003945E7">
        <w:rPr>
          <w:color w:val="000000"/>
        </w:rPr>
        <w:t>2.4.1.Срок предоставления муниципальной услуги о предоставлении земельного участка, за исключением случаев, предусмотренных в статье 39</w:t>
      </w:r>
      <w:r w:rsidRPr="003945E7">
        <w:rPr>
          <w:color w:val="000000"/>
          <w:vertAlign w:val="superscript"/>
        </w:rPr>
        <w:t>18</w:t>
      </w:r>
      <w:r w:rsidRPr="003945E7">
        <w:rPr>
          <w:color w:val="000000"/>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E073D8" w:rsidRPr="003945E7" w:rsidRDefault="00E073D8" w:rsidP="00E073D8">
      <w:pPr>
        <w:jc w:val="both"/>
        <w:rPr>
          <w:color w:val="000000"/>
        </w:rPr>
      </w:pPr>
      <w:proofErr w:type="gramStart"/>
      <w:r w:rsidRPr="003945E7">
        <w:rPr>
          <w:color w:val="000000"/>
        </w:rPr>
        <w:lastRenderedPageBreak/>
        <w:t>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945E7">
        <w:rPr>
          <w:color w:val="000000"/>
          <w:vertAlign w:val="superscript"/>
        </w:rPr>
        <w:t>18</w:t>
      </w:r>
      <w:r w:rsidRPr="003945E7">
        <w:rPr>
          <w:color w:val="000000"/>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3945E7">
        <w:rPr>
          <w:color w:val="000000"/>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E073D8" w:rsidRPr="003945E7" w:rsidRDefault="00E073D8" w:rsidP="00E073D8">
      <w:pPr>
        <w:jc w:val="both"/>
        <w:rPr>
          <w:color w:val="000000"/>
        </w:rPr>
      </w:pPr>
      <w:proofErr w:type="gramStart"/>
      <w:r w:rsidRPr="003945E7">
        <w:rPr>
          <w:color w:val="000000"/>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945E7">
        <w:rPr>
          <w:color w:val="000000"/>
          <w:vertAlign w:val="superscript"/>
        </w:rPr>
        <w:t>18</w:t>
      </w:r>
      <w:r w:rsidRPr="003945E7">
        <w:rPr>
          <w:color w:val="000000"/>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3945E7">
        <w:rPr>
          <w:color w:val="000000"/>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E073D8" w:rsidRPr="003945E7" w:rsidRDefault="00E073D8" w:rsidP="00E073D8">
      <w:pPr>
        <w:jc w:val="both"/>
        <w:rPr>
          <w:color w:val="000000"/>
        </w:rPr>
      </w:pPr>
      <w:r w:rsidRPr="003945E7">
        <w:rPr>
          <w:color w:val="000000"/>
        </w:rPr>
        <w:t>2.5.Правовые основания для предоставления муниципальной услуги.</w:t>
      </w:r>
    </w:p>
    <w:p w:rsidR="00E073D8" w:rsidRPr="003945E7" w:rsidRDefault="00E073D8" w:rsidP="00E073D8">
      <w:pPr>
        <w:jc w:val="both"/>
        <w:rPr>
          <w:color w:val="000000"/>
        </w:rPr>
      </w:pPr>
      <w:r w:rsidRPr="003945E7">
        <w:rPr>
          <w:color w:val="00000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информационно-телекоммуникационной сети «Интернет», на Федеральном портале, КСПГМУ </w:t>
      </w:r>
      <w:proofErr w:type="gramStart"/>
      <w:r w:rsidRPr="003945E7">
        <w:rPr>
          <w:color w:val="000000"/>
        </w:rPr>
        <w:t>ПО</w:t>
      </w:r>
      <w:proofErr w:type="gramEnd"/>
      <w:r w:rsidRPr="003945E7">
        <w:rPr>
          <w:color w:val="000000"/>
        </w:rPr>
        <w:t>.</w:t>
      </w:r>
    </w:p>
    <w:p w:rsidR="00E073D8" w:rsidRPr="003945E7" w:rsidRDefault="00E073D8" w:rsidP="00E073D8">
      <w:pPr>
        <w:jc w:val="both"/>
        <w:rPr>
          <w:color w:val="000000"/>
        </w:rPr>
      </w:pPr>
      <w:proofErr w:type="gramStart"/>
      <w:r w:rsidRPr="003945E7">
        <w:rPr>
          <w:color w:val="000000"/>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E073D8" w:rsidRPr="003945E7" w:rsidRDefault="00E073D8" w:rsidP="00E073D8">
      <w:pPr>
        <w:jc w:val="both"/>
        <w:rPr>
          <w:color w:val="000000"/>
        </w:rPr>
      </w:pPr>
      <w:proofErr w:type="gramStart"/>
      <w:r w:rsidRPr="003945E7">
        <w:rPr>
          <w:color w:val="000000"/>
        </w:rPr>
        <w:t>2.6.1.Муниципальная услуга о предоставлении земельного участка, за исключением случаев, предусмотренных в статье 39</w:t>
      </w:r>
      <w:r w:rsidRPr="003945E7">
        <w:rPr>
          <w:color w:val="000000"/>
          <w:vertAlign w:val="superscript"/>
        </w:rPr>
        <w:t>18</w:t>
      </w:r>
      <w:r w:rsidRPr="003945E7">
        <w:rPr>
          <w:color w:val="000000"/>
        </w:rPr>
        <w:t xml:space="preserve">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3945E7">
        <w:rPr>
          <w:color w:val="000000"/>
        </w:rPr>
        <w:t xml:space="preserve"> </w:t>
      </w:r>
      <w:proofErr w:type="gramStart"/>
      <w:r w:rsidRPr="003945E7">
        <w:rPr>
          <w:color w:val="000000"/>
        </w:rPr>
        <w:t>использованием информационно-телекоммуникационной сети «Интернет», соответствующего положениям, определенным в пункте 1 статьи 39</w:t>
      </w:r>
      <w:r w:rsidRPr="003945E7">
        <w:rPr>
          <w:color w:val="000000"/>
          <w:vertAlign w:val="superscript"/>
        </w:rPr>
        <w:t>18</w:t>
      </w:r>
      <w:r w:rsidRPr="003945E7">
        <w:rPr>
          <w:color w:val="000000"/>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E073D8" w:rsidRPr="003945E7" w:rsidRDefault="00E073D8" w:rsidP="00E073D8">
      <w:pPr>
        <w:jc w:val="both"/>
        <w:rPr>
          <w:color w:val="000000"/>
        </w:rPr>
      </w:pPr>
      <w:proofErr w:type="gramStart"/>
      <w:r w:rsidRPr="003945E7">
        <w:rPr>
          <w:color w:val="000000"/>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945E7">
        <w:rPr>
          <w:color w:val="000000"/>
          <w:vertAlign w:val="superscript"/>
        </w:rPr>
        <w:t>18</w:t>
      </w:r>
      <w:r w:rsidRPr="003945E7">
        <w:rPr>
          <w:color w:val="000000"/>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3945E7">
        <w:rPr>
          <w:color w:val="000000"/>
        </w:rPr>
        <w:t xml:space="preserve"> </w:t>
      </w:r>
      <w:proofErr w:type="gramStart"/>
      <w:r w:rsidRPr="003945E7">
        <w:rPr>
          <w:color w:val="000000"/>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3945E7">
        <w:rPr>
          <w:color w:val="000000"/>
          <w:vertAlign w:val="superscript"/>
        </w:rPr>
        <w:t>17</w:t>
      </w:r>
      <w:r w:rsidRPr="003945E7">
        <w:rPr>
          <w:color w:val="000000"/>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3945E7">
        <w:rPr>
          <w:color w:val="000000"/>
        </w:rPr>
        <w:t xml:space="preserve"> сети «Интернет», требования к его формату.</w:t>
      </w:r>
    </w:p>
    <w:p w:rsidR="00E073D8" w:rsidRPr="003945E7" w:rsidRDefault="00E073D8" w:rsidP="00E073D8">
      <w:pPr>
        <w:jc w:val="both"/>
        <w:rPr>
          <w:color w:val="000000"/>
        </w:rPr>
      </w:pPr>
      <w:r w:rsidRPr="003945E7">
        <w:rPr>
          <w:color w:val="000000"/>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E073D8" w:rsidRPr="003945E7" w:rsidRDefault="00E073D8" w:rsidP="00E073D8">
      <w:pPr>
        <w:jc w:val="both"/>
        <w:rPr>
          <w:color w:val="000000"/>
        </w:rPr>
      </w:pPr>
      <w:r w:rsidRPr="003945E7">
        <w:rPr>
          <w:color w:val="000000"/>
        </w:rPr>
        <w:lastRenderedPageBreak/>
        <w:t>2.6.3.В заявлении указываются:</w:t>
      </w:r>
    </w:p>
    <w:p w:rsidR="00E073D8" w:rsidRPr="003945E7" w:rsidRDefault="00E073D8" w:rsidP="00E073D8">
      <w:pPr>
        <w:jc w:val="both"/>
        <w:rPr>
          <w:color w:val="000000"/>
        </w:rPr>
      </w:pPr>
      <w:r w:rsidRPr="003945E7">
        <w:rPr>
          <w:color w:val="000000"/>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E073D8" w:rsidRPr="003945E7" w:rsidRDefault="00E073D8" w:rsidP="00E073D8">
      <w:pPr>
        <w:jc w:val="both"/>
        <w:rPr>
          <w:color w:val="000000"/>
        </w:rPr>
      </w:pPr>
      <w:r w:rsidRPr="003945E7">
        <w:rPr>
          <w:color w:val="000000"/>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073D8" w:rsidRPr="003945E7" w:rsidRDefault="00E073D8" w:rsidP="00E073D8">
      <w:pPr>
        <w:jc w:val="both"/>
        <w:rPr>
          <w:color w:val="000000"/>
        </w:rPr>
      </w:pPr>
      <w:r w:rsidRPr="003945E7">
        <w:rPr>
          <w:color w:val="000000"/>
        </w:rPr>
        <w:t>3)кадастровый номер испрашиваемого земельного участка;</w:t>
      </w:r>
    </w:p>
    <w:p w:rsidR="00E073D8" w:rsidRPr="003945E7" w:rsidRDefault="00E073D8" w:rsidP="00E073D8">
      <w:pPr>
        <w:jc w:val="both"/>
        <w:rPr>
          <w:color w:val="000000"/>
        </w:rPr>
      </w:pPr>
      <w:r w:rsidRPr="003945E7">
        <w:rPr>
          <w:color w:val="000000"/>
        </w:rPr>
        <w:t>4)основание предоставления земельного участка без проведения торгов из числа предусмотренных пунктом 2 статьи 39</w:t>
      </w:r>
      <w:r w:rsidRPr="003945E7">
        <w:rPr>
          <w:color w:val="000000"/>
          <w:vertAlign w:val="superscript"/>
        </w:rPr>
        <w:t>3</w:t>
      </w:r>
      <w:r w:rsidRPr="003945E7">
        <w:rPr>
          <w:color w:val="000000"/>
        </w:rPr>
        <w:t>, статьей 39</w:t>
      </w:r>
      <w:r w:rsidRPr="003945E7">
        <w:rPr>
          <w:color w:val="000000"/>
          <w:vertAlign w:val="superscript"/>
        </w:rPr>
        <w:t>5</w:t>
      </w:r>
      <w:r w:rsidRPr="003945E7">
        <w:rPr>
          <w:color w:val="000000"/>
        </w:rPr>
        <w:t>, пунктом 2 статьи 39</w:t>
      </w:r>
      <w:r w:rsidRPr="003945E7">
        <w:rPr>
          <w:color w:val="000000"/>
          <w:vertAlign w:val="superscript"/>
        </w:rPr>
        <w:t>6</w:t>
      </w:r>
      <w:r w:rsidRPr="003945E7">
        <w:rPr>
          <w:color w:val="000000"/>
        </w:rPr>
        <w:t xml:space="preserve"> или пунктом 2 статьи 39</w:t>
      </w:r>
      <w:r w:rsidRPr="003945E7">
        <w:rPr>
          <w:color w:val="000000"/>
          <w:vertAlign w:val="superscript"/>
        </w:rPr>
        <w:t>10</w:t>
      </w:r>
      <w:r w:rsidRPr="003945E7">
        <w:rPr>
          <w:color w:val="000000"/>
        </w:rPr>
        <w:t xml:space="preserve"> Земельного кодекса РФ;</w:t>
      </w:r>
    </w:p>
    <w:p w:rsidR="00E073D8" w:rsidRPr="003945E7" w:rsidRDefault="00E073D8" w:rsidP="00E073D8">
      <w:pPr>
        <w:jc w:val="both"/>
        <w:rPr>
          <w:color w:val="000000"/>
        </w:rPr>
      </w:pPr>
      <w:r w:rsidRPr="003945E7">
        <w:rPr>
          <w:color w:val="000000"/>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073D8" w:rsidRPr="003945E7" w:rsidRDefault="00E073D8" w:rsidP="00E073D8">
      <w:pPr>
        <w:jc w:val="both"/>
        <w:rPr>
          <w:color w:val="000000"/>
        </w:rPr>
      </w:pPr>
      <w:r w:rsidRPr="003945E7">
        <w:rPr>
          <w:color w:val="000000"/>
        </w:rPr>
        <w:t>6)реквизиты решения об изъятии земельного участка для государственных или муниципальных ну</w:t>
      </w:r>
      <w:proofErr w:type="gramStart"/>
      <w:r w:rsidRPr="003945E7">
        <w:rPr>
          <w:color w:val="000000"/>
        </w:rPr>
        <w:t>жд в сл</w:t>
      </w:r>
      <w:proofErr w:type="gramEnd"/>
      <w:r w:rsidRPr="003945E7">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E073D8" w:rsidRPr="003945E7" w:rsidRDefault="00E073D8" w:rsidP="00E073D8">
      <w:pPr>
        <w:jc w:val="both"/>
        <w:rPr>
          <w:color w:val="000000"/>
        </w:rPr>
      </w:pPr>
      <w:r w:rsidRPr="003945E7">
        <w:rPr>
          <w:color w:val="000000"/>
        </w:rPr>
        <w:t>7)цель использования земельного участка;</w:t>
      </w:r>
    </w:p>
    <w:p w:rsidR="00E073D8" w:rsidRPr="003945E7" w:rsidRDefault="00E073D8" w:rsidP="00E073D8">
      <w:pPr>
        <w:jc w:val="both"/>
        <w:rPr>
          <w:color w:val="000000"/>
        </w:rPr>
      </w:pPr>
      <w:r w:rsidRPr="003945E7">
        <w:rPr>
          <w:color w:val="000000"/>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073D8" w:rsidRPr="003945E7" w:rsidRDefault="00E073D8" w:rsidP="00E073D8">
      <w:pPr>
        <w:jc w:val="both"/>
        <w:rPr>
          <w:color w:val="000000"/>
        </w:rPr>
      </w:pPr>
      <w:r w:rsidRPr="003945E7">
        <w:rPr>
          <w:color w:val="000000"/>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073D8" w:rsidRPr="003945E7" w:rsidRDefault="00E073D8" w:rsidP="00E073D8">
      <w:pPr>
        <w:jc w:val="both"/>
        <w:rPr>
          <w:color w:val="000000"/>
        </w:rPr>
      </w:pPr>
      <w:r w:rsidRPr="003945E7">
        <w:rPr>
          <w:color w:val="000000"/>
        </w:rPr>
        <w:t>10)почтовый адрес и (или) адрес электронной почты для связи с заявителем.</w:t>
      </w:r>
    </w:p>
    <w:p w:rsidR="00E073D8" w:rsidRPr="003945E7" w:rsidRDefault="00E073D8" w:rsidP="00E073D8">
      <w:pPr>
        <w:jc w:val="both"/>
        <w:rPr>
          <w:color w:val="000000"/>
        </w:rPr>
      </w:pPr>
      <w:r w:rsidRPr="003945E7">
        <w:rPr>
          <w:color w:val="000000"/>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E073D8" w:rsidRPr="003945E7" w:rsidRDefault="00E073D8" w:rsidP="00E073D8">
      <w:pPr>
        <w:jc w:val="both"/>
        <w:rPr>
          <w:color w:val="000000"/>
        </w:rPr>
      </w:pPr>
      <w:r w:rsidRPr="003945E7">
        <w:rPr>
          <w:color w:val="000000"/>
        </w:rPr>
        <w:t>-в виде бумажного документа, который заявитель получает непосредственно при личном обращении;</w:t>
      </w:r>
    </w:p>
    <w:p w:rsidR="00E073D8" w:rsidRPr="003945E7" w:rsidRDefault="00E073D8" w:rsidP="00E073D8">
      <w:pPr>
        <w:jc w:val="both"/>
        <w:rPr>
          <w:color w:val="000000"/>
        </w:rPr>
      </w:pPr>
      <w:r w:rsidRPr="003945E7">
        <w:rPr>
          <w:color w:val="000000"/>
        </w:rPr>
        <w:t>-в виде бумажного документа, который направляется Администрацией заявителю посредством почтового отправления;</w:t>
      </w:r>
    </w:p>
    <w:p w:rsidR="00E073D8" w:rsidRPr="003945E7" w:rsidRDefault="00E073D8" w:rsidP="00E073D8">
      <w:pPr>
        <w:jc w:val="both"/>
        <w:rPr>
          <w:color w:val="000000"/>
        </w:rPr>
      </w:pPr>
      <w:r w:rsidRPr="003945E7">
        <w:rPr>
          <w:color w:val="000000"/>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E073D8" w:rsidRPr="003945E7" w:rsidRDefault="00E073D8" w:rsidP="00E073D8">
      <w:pPr>
        <w:jc w:val="both"/>
        <w:rPr>
          <w:color w:val="000000"/>
        </w:rPr>
      </w:pPr>
      <w:r w:rsidRPr="003945E7">
        <w:rPr>
          <w:color w:val="000000"/>
        </w:rPr>
        <w:t>-в виде электронного документа, который направляется Администрацией заявителю посредством электронной почты.</w:t>
      </w:r>
    </w:p>
    <w:p w:rsidR="00E073D8" w:rsidRPr="003945E7" w:rsidRDefault="00E073D8" w:rsidP="00E073D8">
      <w:pPr>
        <w:jc w:val="both"/>
        <w:rPr>
          <w:color w:val="000000"/>
        </w:rPr>
      </w:pPr>
      <w:proofErr w:type="gramStart"/>
      <w:r w:rsidRPr="003945E7">
        <w:rPr>
          <w:color w:val="000000"/>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E073D8" w:rsidRPr="003945E7" w:rsidRDefault="00E073D8" w:rsidP="00E073D8">
      <w:pPr>
        <w:jc w:val="both"/>
        <w:rPr>
          <w:color w:val="000000"/>
        </w:rPr>
      </w:pPr>
      <w:bookmarkStart w:id="5" w:name="P171"/>
      <w:bookmarkEnd w:id="5"/>
      <w:r w:rsidRPr="003945E7">
        <w:rPr>
          <w:color w:val="000000"/>
        </w:rPr>
        <w:t>2.6.4.К заявлению о предоставлении земельного участка прилагаются документы, предусмотренные подпунктами 1 и 4 - 6 пункта 2 статьи 39</w:t>
      </w:r>
      <w:r w:rsidRPr="003945E7">
        <w:rPr>
          <w:color w:val="000000"/>
          <w:vertAlign w:val="superscript"/>
        </w:rPr>
        <w:t>15</w:t>
      </w:r>
      <w:r w:rsidRPr="003945E7">
        <w:rPr>
          <w:color w:val="000000"/>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E073D8" w:rsidRPr="003945E7" w:rsidRDefault="00E073D8" w:rsidP="00E073D8">
      <w:pPr>
        <w:jc w:val="both"/>
        <w:rPr>
          <w:color w:val="000000"/>
        </w:rPr>
      </w:pPr>
      <w:r w:rsidRPr="003945E7">
        <w:rPr>
          <w:color w:val="000000"/>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E073D8" w:rsidRPr="003945E7" w:rsidRDefault="00E073D8" w:rsidP="00E073D8">
      <w:pPr>
        <w:jc w:val="both"/>
        <w:rPr>
          <w:color w:val="000000"/>
        </w:rPr>
      </w:pPr>
      <w:r w:rsidRPr="003945E7">
        <w:rPr>
          <w:color w:val="000000"/>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w:t>
      </w:r>
      <w:r w:rsidRPr="003945E7">
        <w:rPr>
          <w:color w:val="000000"/>
        </w:rPr>
        <w:lastRenderedPageBreak/>
        <w:t>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073D8" w:rsidRPr="003945E7" w:rsidRDefault="00E073D8" w:rsidP="00E073D8">
      <w:pPr>
        <w:jc w:val="both"/>
        <w:rPr>
          <w:color w:val="000000"/>
        </w:rPr>
      </w:pPr>
      <w:proofErr w:type="gramStart"/>
      <w:r w:rsidRPr="003945E7">
        <w:rPr>
          <w:color w:val="000000"/>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E073D8" w:rsidRPr="003945E7" w:rsidRDefault="00E073D8" w:rsidP="00E073D8">
      <w:pPr>
        <w:jc w:val="both"/>
        <w:rPr>
          <w:color w:val="000000"/>
        </w:rPr>
      </w:pPr>
      <w:r w:rsidRPr="003945E7">
        <w:rPr>
          <w:color w:val="000000"/>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w:t>
      </w:r>
      <w:proofErr w:type="gramStart"/>
      <w:r w:rsidRPr="003945E7">
        <w:rPr>
          <w:color w:val="000000"/>
        </w:rPr>
        <w:t>также</w:t>
      </w:r>
      <w:proofErr w:type="gramEnd"/>
      <w:r w:rsidRPr="003945E7">
        <w:rPr>
          <w:color w:val="000000"/>
        </w:rPr>
        <w:t xml:space="preserve"> если заявление подписано усиленной квалифицированной электронной подписью.</w:t>
      </w:r>
    </w:p>
    <w:p w:rsidR="00E073D8" w:rsidRPr="003945E7" w:rsidRDefault="00E073D8" w:rsidP="00E073D8">
      <w:pPr>
        <w:jc w:val="both"/>
        <w:rPr>
          <w:color w:val="000000"/>
        </w:rPr>
      </w:pPr>
      <w:bookmarkStart w:id="6" w:name="P177"/>
      <w:bookmarkEnd w:id="6"/>
      <w:r w:rsidRPr="003945E7">
        <w:rPr>
          <w:color w:val="000000"/>
        </w:rPr>
        <w:t>2.6.5.Заявитель вправе предоставить самостоятельно документы, указанные знаком «*» в Приказе Минэкономразвития России № 1.</w:t>
      </w:r>
    </w:p>
    <w:p w:rsidR="00E073D8" w:rsidRPr="003945E7" w:rsidRDefault="00E073D8" w:rsidP="00E073D8">
      <w:pPr>
        <w:jc w:val="both"/>
        <w:rPr>
          <w:color w:val="000000"/>
        </w:rPr>
      </w:pPr>
      <w:bookmarkStart w:id="7" w:name="P178"/>
      <w:bookmarkStart w:id="8" w:name="P180"/>
      <w:bookmarkEnd w:id="7"/>
      <w:bookmarkEnd w:id="8"/>
      <w:r w:rsidRPr="003945E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E073D8" w:rsidRPr="003945E7" w:rsidRDefault="00E073D8" w:rsidP="00E073D8">
      <w:pPr>
        <w:jc w:val="both"/>
        <w:rPr>
          <w:color w:val="000000"/>
        </w:rPr>
      </w:pPr>
      <w:bookmarkStart w:id="9" w:name="P181"/>
      <w:bookmarkStart w:id="10" w:name="P182"/>
      <w:bookmarkEnd w:id="9"/>
      <w:bookmarkEnd w:id="10"/>
      <w:proofErr w:type="gramStart"/>
      <w:r w:rsidRPr="003945E7">
        <w:rPr>
          <w:color w:val="000000"/>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3945E7">
        <w:rPr>
          <w:color w:val="000000"/>
        </w:rPr>
        <w:t>неустраненных</w:t>
      </w:r>
      <w:proofErr w:type="spellEnd"/>
      <w:r w:rsidRPr="003945E7">
        <w:rPr>
          <w:color w:val="000000"/>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3945E7">
        <w:rPr>
          <w:color w:val="000000"/>
        </w:rPr>
        <w:t xml:space="preserve"> аренды земельного участка.</w:t>
      </w:r>
    </w:p>
    <w:p w:rsidR="00E073D8" w:rsidRPr="003945E7" w:rsidRDefault="00E073D8" w:rsidP="00E073D8">
      <w:pPr>
        <w:jc w:val="both"/>
        <w:rPr>
          <w:color w:val="000000"/>
        </w:rPr>
      </w:pPr>
      <w:r w:rsidRPr="003945E7">
        <w:rPr>
          <w:color w:val="000000"/>
        </w:rPr>
        <w:t>2.6.6.В случаях, предусмотренных подпунктом 7 пункта 2 статьи 39</w:t>
      </w:r>
      <w:r w:rsidRPr="003945E7">
        <w:rPr>
          <w:color w:val="000000"/>
          <w:vertAlign w:val="superscript"/>
        </w:rPr>
        <w:t>3</w:t>
      </w:r>
      <w:r w:rsidRPr="003945E7">
        <w:rPr>
          <w:color w:val="000000"/>
        </w:rPr>
        <w:t>, подпунктом 11 пункта 2 статьи 39</w:t>
      </w:r>
      <w:r w:rsidRPr="003945E7">
        <w:rPr>
          <w:color w:val="000000"/>
          <w:vertAlign w:val="superscript"/>
        </w:rPr>
        <w:t>6</w:t>
      </w:r>
      <w:r w:rsidRPr="003945E7">
        <w:rPr>
          <w:color w:val="000000"/>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E073D8" w:rsidRPr="003945E7" w:rsidRDefault="00E073D8" w:rsidP="00E073D8">
      <w:pPr>
        <w:jc w:val="both"/>
        <w:rPr>
          <w:color w:val="000000"/>
        </w:rPr>
      </w:pPr>
      <w:r w:rsidRPr="003945E7">
        <w:rPr>
          <w:color w:val="000000"/>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E073D8" w:rsidRPr="003945E7" w:rsidRDefault="00E073D8" w:rsidP="00E073D8">
      <w:pPr>
        <w:jc w:val="both"/>
        <w:rPr>
          <w:color w:val="000000"/>
        </w:rPr>
      </w:pPr>
      <w:r w:rsidRPr="003945E7">
        <w:rPr>
          <w:color w:val="000000"/>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E073D8" w:rsidRPr="003945E7" w:rsidRDefault="00E073D8" w:rsidP="00E073D8">
      <w:pPr>
        <w:jc w:val="both"/>
        <w:rPr>
          <w:color w:val="000000"/>
        </w:rPr>
      </w:pPr>
      <w:r w:rsidRPr="003945E7">
        <w:rPr>
          <w:color w:val="000000"/>
        </w:rPr>
        <w:t>а</w:t>
      </w:r>
      <w:proofErr w:type="gramStart"/>
      <w:r w:rsidRPr="003945E7">
        <w:rPr>
          <w:color w:val="000000"/>
        </w:rPr>
        <w:t>)л</w:t>
      </w:r>
      <w:proofErr w:type="gramEnd"/>
      <w:r w:rsidRPr="003945E7">
        <w:rPr>
          <w:color w:val="000000"/>
        </w:rPr>
        <w:t>ично по адресу Администрации;</w:t>
      </w:r>
    </w:p>
    <w:p w:rsidR="00E073D8" w:rsidRPr="003945E7" w:rsidRDefault="00E073D8" w:rsidP="00E073D8">
      <w:pPr>
        <w:jc w:val="both"/>
        <w:rPr>
          <w:color w:val="000000"/>
        </w:rPr>
      </w:pPr>
      <w:r w:rsidRPr="003945E7">
        <w:rPr>
          <w:color w:val="000000"/>
        </w:rPr>
        <w:t>б</w:t>
      </w:r>
      <w:proofErr w:type="gramStart"/>
      <w:r w:rsidRPr="003945E7">
        <w:rPr>
          <w:color w:val="000000"/>
        </w:rPr>
        <w:t>)п</w:t>
      </w:r>
      <w:proofErr w:type="gramEnd"/>
      <w:r w:rsidRPr="003945E7">
        <w:rPr>
          <w:color w:val="000000"/>
        </w:rPr>
        <w:t>осредством почтовой связи по адресу Администрации,</w:t>
      </w:r>
    </w:p>
    <w:p w:rsidR="00E073D8" w:rsidRPr="003945E7" w:rsidRDefault="00E073D8" w:rsidP="00E073D8">
      <w:pPr>
        <w:jc w:val="both"/>
        <w:rPr>
          <w:color w:val="000000"/>
        </w:rPr>
      </w:pPr>
      <w:r w:rsidRPr="003945E7">
        <w:rPr>
          <w:color w:val="000000"/>
        </w:rPr>
        <w:t>в</w:t>
      </w:r>
      <w:proofErr w:type="gramStart"/>
      <w:r w:rsidRPr="003945E7">
        <w:rPr>
          <w:color w:val="000000"/>
        </w:rPr>
        <w:t>)в</w:t>
      </w:r>
      <w:proofErr w:type="gramEnd"/>
      <w:r w:rsidRPr="003945E7">
        <w:rPr>
          <w:color w:val="000000"/>
        </w:rPr>
        <w:t xml:space="preserve"> форме электронного документа, подписанного простой электронной подписью;</w:t>
      </w:r>
    </w:p>
    <w:p w:rsidR="00E073D8" w:rsidRPr="003945E7" w:rsidRDefault="00E073D8" w:rsidP="00E073D8">
      <w:pPr>
        <w:jc w:val="both"/>
        <w:rPr>
          <w:color w:val="000000"/>
        </w:rPr>
      </w:pPr>
      <w:r w:rsidRPr="003945E7">
        <w:rPr>
          <w:color w:val="000000"/>
        </w:rPr>
        <w:t>г</w:t>
      </w:r>
      <w:proofErr w:type="gramStart"/>
      <w:r w:rsidRPr="003945E7">
        <w:rPr>
          <w:color w:val="000000"/>
        </w:rPr>
        <w:t>)в</w:t>
      </w:r>
      <w:proofErr w:type="gramEnd"/>
      <w:r w:rsidRPr="003945E7">
        <w:rPr>
          <w:color w:val="000000"/>
        </w:rPr>
        <w:t xml:space="preserve"> форме электронного документа, подписанного простой электронной подписью посредством КСПГМУ ПО;</w:t>
      </w:r>
    </w:p>
    <w:p w:rsidR="00E073D8" w:rsidRPr="003945E7" w:rsidRDefault="00E073D8" w:rsidP="00E073D8">
      <w:pPr>
        <w:jc w:val="both"/>
        <w:rPr>
          <w:color w:val="000000"/>
        </w:rPr>
      </w:pPr>
      <w:proofErr w:type="spellStart"/>
      <w:r w:rsidRPr="003945E7">
        <w:rPr>
          <w:color w:val="000000"/>
        </w:rPr>
        <w:t>д</w:t>
      </w:r>
      <w:proofErr w:type="spellEnd"/>
      <w:proofErr w:type="gramStart"/>
      <w:r w:rsidRPr="003945E7">
        <w:rPr>
          <w:color w:val="000000"/>
        </w:rPr>
        <w:t>)н</w:t>
      </w:r>
      <w:proofErr w:type="gramEnd"/>
      <w:r w:rsidRPr="003945E7">
        <w:rPr>
          <w:color w:val="000000"/>
        </w:rPr>
        <w:t>а бумажном носителе через многофункциональный центр предоставления государственных и муниципальных услуг.</w:t>
      </w:r>
    </w:p>
    <w:p w:rsidR="00E073D8" w:rsidRPr="003945E7" w:rsidRDefault="00E073D8" w:rsidP="00E073D8">
      <w:pPr>
        <w:jc w:val="both"/>
        <w:rPr>
          <w:color w:val="000000"/>
        </w:rPr>
      </w:pPr>
      <w:r w:rsidRPr="003945E7">
        <w:rPr>
          <w:color w:val="000000"/>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3945E7">
        <w:rPr>
          <w:color w:val="000000"/>
        </w:rPr>
        <w:t>ПО</w:t>
      </w:r>
      <w:proofErr w:type="gramEnd"/>
      <w:r w:rsidRPr="003945E7">
        <w:rPr>
          <w:color w:val="000000"/>
        </w:rPr>
        <w:t xml:space="preserve"> </w:t>
      </w:r>
      <w:proofErr w:type="gramStart"/>
      <w:r w:rsidRPr="003945E7">
        <w:rPr>
          <w:color w:val="000000"/>
        </w:rPr>
        <w:t>без</w:t>
      </w:r>
      <w:proofErr w:type="gramEnd"/>
      <w:r w:rsidRPr="003945E7">
        <w:rPr>
          <w:color w:val="000000"/>
        </w:rPr>
        <w:t xml:space="preserve"> необходимости дополнительной подачи заявления в какой-либо иной форме.</w:t>
      </w:r>
    </w:p>
    <w:p w:rsidR="00E073D8" w:rsidRPr="003945E7" w:rsidRDefault="00E073D8" w:rsidP="00E073D8">
      <w:pPr>
        <w:jc w:val="both"/>
        <w:rPr>
          <w:color w:val="000000"/>
        </w:rPr>
      </w:pPr>
      <w:r w:rsidRPr="003945E7">
        <w:rPr>
          <w:color w:val="000000"/>
        </w:rPr>
        <w:t xml:space="preserve">Образцы заполнения электронной формы заявления размещаются на КСПГМУ </w:t>
      </w:r>
      <w:proofErr w:type="gramStart"/>
      <w:r w:rsidRPr="003945E7">
        <w:rPr>
          <w:color w:val="000000"/>
        </w:rPr>
        <w:t>ПО</w:t>
      </w:r>
      <w:proofErr w:type="gramEnd"/>
      <w:r w:rsidRPr="003945E7">
        <w:rPr>
          <w:color w:val="000000"/>
        </w:rPr>
        <w:t>.</w:t>
      </w:r>
    </w:p>
    <w:p w:rsidR="00E073D8" w:rsidRPr="003945E7" w:rsidRDefault="00E073D8" w:rsidP="00E073D8">
      <w:pPr>
        <w:jc w:val="both"/>
        <w:rPr>
          <w:color w:val="000000"/>
        </w:rPr>
      </w:pPr>
      <w:r w:rsidRPr="003945E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073D8" w:rsidRPr="003945E7" w:rsidRDefault="00E073D8" w:rsidP="00E073D8">
      <w:pPr>
        <w:jc w:val="both"/>
        <w:rPr>
          <w:color w:val="000000"/>
        </w:rPr>
      </w:pPr>
      <w:r w:rsidRPr="003945E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073D8" w:rsidRPr="003945E7" w:rsidRDefault="00E073D8" w:rsidP="00E073D8">
      <w:pPr>
        <w:jc w:val="both"/>
        <w:rPr>
          <w:color w:val="000000"/>
        </w:rPr>
      </w:pPr>
      <w:r w:rsidRPr="003945E7">
        <w:rPr>
          <w:color w:val="000000"/>
        </w:rPr>
        <w:t>При формировании заявления обеспечивается:</w:t>
      </w:r>
    </w:p>
    <w:p w:rsidR="00E073D8" w:rsidRPr="003945E7" w:rsidRDefault="00E073D8" w:rsidP="00E073D8">
      <w:pPr>
        <w:jc w:val="both"/>
        <w:rPr>
          <w:color w:val="000000"/>
        </w:rPr>
      </w:pPr>
      <w:r w:rsidRPr="003945E7">
        <w:rPr>
          <w:color w:val="000000"/>
        </w:rPr>
        <w:lastRenderedPageBreak/>
        <w:t>а</w:t>
      </w:r>
      <w:proofErr w:type="gramStart"/>
      <w:r w:rsidRPr="003945E7">
        <w:rPr>
          <w:color w:val="000000"/>
        </w:rPr>
        <w:t>)в</w:t>
      </w:r>
      <w:proofErr w:type="gramEnd"/>
      <w:r w:rsidRPr="003945E7">
        <w:rPr>
          <w:color w:val="000000"/>
        </w:rPr>
        <w:t xml:space="preserve">озможность копирования и сохранения запроса и иных документов, указанных в пункте 2.6. Регламента, </w:t>
      </w:r>
      <w:proofErr w:type="gramStart"/>
      <w:r w:rsidRPr="003945E7">
        <w:rPr>
          <w:color w:val="000000"/>
        </w:rPr>
        <w:t>необходимых</w:t>
      </w:r>
      <w:proofErr w:type="gramEnd"/>
      <w:r w:rsidRPr="003945E7">
        <w:rPr>
          <w:color w:val="000000"/>
        </w:rPr>
        <w:t xml:space="preserve"> для предоставления муниципальной услуги;</w:t>
      </w:r>
    </w:p>
    <w:p w:rsidR="00E073D8" w:rsidRPr="003945E7" w:rsidRDefault="00E073D8" w:rsidP="00E073D8">
      <w:pPr>
        <w:jc w:val="both"/>
        <w:rPr>
          <w:color w:val="000000"/>
        </w:rPr>
      </w:pPr>
      <w:r w:rsidRPr="003945E7">
        <w:rPr>
          <w:color w:val="000000"/>
        </w:rPr>
        <w:t>б</w:t>
      </w:r>
      <w:proofErr w:type="gramStart"/>
      <w:r w:rsidRPr="003945E7">
        <w:rPr>
          <w:color w:val="000000"/>
        </w:rPr>
        <w:t>)в</w:t>
      </w:r>
      <w:proofErr w:type="gramEnd"/>
      <w:r w:rsidRPr="003945E7">
        <w:rPr>
          <w:color w:val="000000"/>
        </w:rPr>
        <w:t>озможность печати па бумажном носителе копии электронной формы заявления;</w:t>
      </w:r>
    </w:p>
    <w:p w:rsidR="00E073D8" w:rsidRPr="003945E7" w:rsidRDefault="00E073D8" w:rsidP="00E073D8">
      <w:pPr>
        <w:jc w:val="both"/>
        <w:rPr>
          <w:color w:val="000000"/>
        </w:rPr>
      </w:pPr>
      <w:r w:rsidRPr="003945E7">
        <w:rPr>
          <w:color w:val="000000"/>
        </w:rPr>
        <w:t>в</w:t>
      </w:r>
      <w:proofErr w:type="gramStart"/>
      <w:r w:rsidRPr="003945E7">
        <w:rPr>
          <w:color w:val="000000"/>
        </w:rPr>
        <w:t>)с</w:t>
      </w:r>
      <w:proofErr w:type="gramEnd"/>
      <w:r w:rsidRPr="003945E7">
        <w:rPr>
          <w:color w:val="000000"/>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073D8" w:rsidRPr="003945E7" w:rsidRDefault="00E073D8" w:rsidP="00E073D8">
      <w:pPr>
        <w:jc w:val="both"/>
        <w:rPr>
          <w:color w:val="000000"/>
        </w:rPr>
      </w:pPr>
      <w:r w:rsidRPr="003945E7">
        <w:rPr>
          <w:color w:val="000000"/>
        </w:rPr>
        <w:t>г</w:t>
      </w:r>
      <w:proofErr w:type="gramStart"/>
      <w:r w:rsidRPr="003945E7">
        <w:rPr>
          <w:color w:val="000000"/>
        </w:rPr>
        <w:t>)з</w:t>
      </w:r>
      <w:proofErr w:type="gramEnd"/>
      <w:r w:rsidRPr="003945E7">
        <w:rPr>
          <w:color w:val="000000"/>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E073D8" w:rsidRPr="003945E7" w:rsidRDefault="00E073D8" w:rsidP="00E073D8">
      <w:pPr>
        <w:jc w:val="both"/>
        <w:rPr>
          <w:color w:val="000000"/>
        </w:rPr>
      </w:pPr>
      <w:r w:rsidRPr="003945E7">
        <w:rPr>
          <w:color w:val="000000"/>
        </w:rPr>
        <w:t>е</w:t>
      </w:r>
      <w:proofErr w:type="gramStart"/>
      <w:r w:rsidRPr="003945E7">
        <w:rPr>
          <w:color w:val="000000"/>
        </w:rPr>
        <w:t>)в</w:t>
      </w:r>
      <w:proofErr w:type="gramEnd"/>
      <w:r w:rsidRPr="003945E7">
        <w:rPr>
          <w:color w:val="000000"/>
        </w:rPr>
        <w:t>озможность вернуться на любой из этапов заполнения электронной формы заявления без потери ранее введенной информации;</w:t>
      </w:r>
    </w:p>
    <w:p w:rsidR="00E073D8" w:rsidRPr="003945E7" w:rsidRDefault="00E073D8" w:rsidP="00E073D8">
      <w:pPr>
        <w:jc w:val="both"/>
        <w:rPr>
          <w:color w:val="000000"/>
        </w:rPr>
      </w:pPr>
      <w:r w:rsidRPr="003945E7">
        <w:rPr>
          <w:color w:val="000000"/>
        </w:rPr>
        <w:t>ж</w:t>
      </w:r>
      <w:proofErr w:type="gramStart"/>
      <w:r w:rsidRPr="003945E7">
        <w:rPr>
          <w:color w:val="000000"/>
        </w:rPr>
        <w:t>)в</w:t>
      </w:r>
      <w:proofErr w:type="gramEnd"/>
      <w:r w:rsidRPr="003945E7">
        <w:rPr>
          <w:color w:val="000000"/>
        </w:rPr>
        <w:t>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E073D8" w:rsidRPr="003945E7" w:rsidRDefault="00E073D8" w:rsidP="00E073D8">
      <w:pPr>
        <w:jc w:val="both"/>
        <w:rPr>
          <w:color w:val="000000"/>
        </w:rPr>
      </w:pPr>
      <w:r w:rsidRPr="003945E7">
        <w:rPr>
          <w:color w:val="000000"/>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73D8" w:rsidRPr="003945E7" w:rsidRDefault="00E073D8" w:rsidP="00E073D8">
      <w:pPr>
        <w:jc w:val="both"/>
        <w:rPr>
          <w:color w:val="000000"/>
        </w:rPr>
      </w:pPr>
      <w:bookmarkStart w:id="11" w:name="P194"/>
      <w:bookmarkEnd w:id="11"/>
      <w:r w:rsidRPr="003945E7">
        <w:rPr>
          <w:color w:val="000000"/>
        </w:rPr>
        <w:t>2.7.Исчерпывающий перечень оснований для отказа в приеме документов на предоставление муниципальной услуги:</w:t>
      </w:r>
    </w:p>
    <w:p w:rsidR="00E073D8" w:rsidRPr="003945E7" w:rsidRDefault="00E073D8" w:rsidP="00E073D8">
      <w:pPr>
        <w:jc w:val="both"/>
        <w:rPr>
          <w:color w:val="000000"/>
        </w:rPr>
      </w:pPr>
      <w:r w:rsidRPr="003945E7">
        <w:rPr>
          <w:color w:val="000000"/>
        </w:rPr>
        <w:t>-если заявление не соответствует положениям пункта 1 статьи 39</w:t>
      </w:r>
      <w:r w:rsidRPr="003945E7">
        <w:rPr>
          <w:color w:val="000000"/>
          <w:vertAlign w:val="superscript"/>
        </w:rPr>
        <w:t>17</w:t>
      </w:r>
      <w:r w:rsidRPr="003945E7">
        <w:rPr>
          <w:color w:val="000000"/>
        </w:rPr>
        <w:t xml:space="preserve"> Земельного кодекса РФ или к заявлению не приложены документы, предоставляемые в соответствии с пунктом 2 статьи 39</w:t>
      </w:r>
      <w:r w:rsidRPr="003945E7">
        <w:rPr>
          <w:color w:val="000000"/>
          <w:vertAlign w:val="superscript"/>
        </w:rPr>
        <w:t>17</w:t>
      </w:r>
      <w:r w:rsidRPr="003945E7">
        <w:rPr>
          <w:color w:val="000000"/>
        </w:rPr>
        <w:t xml:space="preserve"> Земельного кодекса РФ, за исключением документов, представляемых в рамках межведомственного взаимодействия;</w:t>
      </w:r>
    </w:p>
    <w:p w:rsidR="00E073D8" w:rsidRPr="003945E7" w:rsidRDefault="00E073D8" w:rsidP="00E073D8">
      <w:pPr>
        <w:jc w:val="both"/>
        <w:rPr>
          <w:color w:val="000000"/>
        </w:rPr>
      </w:pPr>
      <w:bookmarkStart w:id="12" w:name="P195"/>
      <w:bookmarkEnd w:id="12"/>
      <w:r w:rsidRPr="003945E7">
        <w:rPr>
          <w:color w:val="000000"/>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E073D8" w:rsidRPr="003945E7" w:rsidRDefault="00E073D8" w:rsidP="00E073D8">
      <w:pPr>
        <w:jc w:val="both"/>
        <w:rPr>
          <w:color w:val="000000"/>
        </w:rPr>
      </w:pPr>
      <w:r w:rsidRPr="003945E7">
        <w:rPr>
          <w:color w:val="000000"/>
        </w:rPr>
        <w:t>-представление заявления с нарушением Порядка, утвержденного Приказом Минэкономразвития РФ № 7.</w:t>
      </w:r>
    </w:p>
    <w:p w:rsidR="00E073D8" w:rsidRPr="003945E7" w:rsidRDefault="00E073D8" w:rsidP="00E073D8">
      <w:pPr>
        <w:jc w:val="both"/>
        <w:rPr>
          <w:color w:val="000000"/>
        </w:rPr>
      </w:pPr>
      <w:bookmarkStart w:id="13" w:name="P196"/>
      <w:bookmarkStart w:id="14" w:name="P199"/>
      <w:bookmarkEnd w:id="13"/>
      <w:bookmarkEnd w:id="14"/>
      <w:r w:rsidRPr="003945E7">
        <w:rPr>
          <w:color w:val="000000"/>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073D8" w:rsidRPr="003945E7" w:rsidRDefault="00E073D8" w:rsidP="00E073D8">
      <w:pPr>
        <w:jc w:val="both"/>
        <w:rPr>
          <w:color w:val="000000"/>
        </w:rPr>
      </w:pPr>
      <w:r w:rsidRPr="003945E7">
        <w:rPr>
          <w:color w:val="000000"/>
        </w:rPr>
        <w:t>В соответствии со статьей 39</w:t>
      </w:r>
      <w:r w:rsidRPr="003945E7">
        <w:rPr>
          <w:color w:val="000000"/>
          <w:vertAlign w:val="superscript"/>
        </w:rPr>
        <w:t>16</w:t>
      </w:r>
      <w:r w:rsidRPr="003945E7">
        <w:rPr>
          <w:color w:val="000000"/>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E073D8" w:rsidRPr="003945E7" w:rsidRDefault="00E073D8" w:rsidP="00E073D8">
      <w:pPr>
        <w:jc w:val="both"/>
        <w:rPr>
          <w:color w:val="000000"/>
        </w:rPr>
      </w:pPr>
      <w:r w:rsidRPr="003945E7">
        <w:rPr>
          <w:color w:val="000000"/>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073D8" w:rsidRPr="003945E7" w:rsidRDefault="00E073D8" w:rsidP="00E073D8">
      <w:pPr>
        <w:jc w:val="both"/>
        <w:rPr>
          <w:color w:val="000000"/>
        </w:rPr>
      </w:pPr>
      <w:proofErr w:type="gramStart"/>
      <w:r w:rsidRPr="003945E7">
        <w:rPr>
          <w:color w:val="000000"/>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3945E7">
        <w:rPr>
          <w:color w:val="000000"/>
          <w:vertAlign w:val="superscript"/>
        </w:rPr>
        <w:t>10</w:t>
      </w:r>
      <w:r w:rsidRPr="003945E7">
        <w:rPr>
          <w:color w:val="000000"/>
        </w:rPr>
        <w:t xml:space="preserve"> Земельного кодекса РФ;</w:t>
      </w:r>
      <w:proofErr w:type="gramEnd"/>
    </w:p>
    <w:p w:rsidR="00E073D8" w:rsidRPr="003945E7" w:rsidRDefault="00E073D8" w:rsidP="00E073D8">
      <w:pPr>
        <w:jc w:val="both"/>
        <w:rPr>
          <w:color w:val="000000"/>
        </w:rPr>
      </w:pPr>
      <w:proofErr w:type="gramStart"/>
      <w:r w:rsidRPr="003945E7">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для собственных нужд или огородничества для собственных нужд (если</w:t>
      </w:r>
      <w:proofErr w:type="gramEnd"/>
      <w:r w:rsidRPr="003945E7">
        <w:rPr>
          <w:color w:val="000000"/>
        </w:rPr>
        <w:t xml:space="preserve"> земельный участок является земельным участком общего назначения);</w:t>
      </w:r>
    </w:p>
    <w:p w:rsidR="00E073D8" w:rsidRPr="003945E7" w:rsidRDefault="00E073D8" w:rsidP="00E073D8">
      <w:pPr>
        <w:jc w:val="both"/>
        <w:rPr>
          <w:color w:val="000000"/>
        </w:rPr>
      </w:pPr>
      <w:r w:rsidRPr="003945E7">
        <w:rPr>
          <w:color w:val="000000"/>
        </w:rPr>
        <w:t xml:space="preserve">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w:t>
      </w:r>
      <w:r w:rsidRPr="003945E7">
        <w:rPr>
          <w:color w:val="000000"/>
        </w:rPr>
        <w:lastRenderedPageBreak/>
        <w:t>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E073D8" w:rsidRPr="003945E7" w:rsidRDefault="00E073D8" w:rsidP="00E073D8">
      <w:pPr>
        <w:jc w:val="both"/>
        <w:rPr>
          <w:color w:val="000000"/>
        </w:rPr>
      </w:pPr>
      <w:proofErr w:type="gramStart"/>
      <w:r w:rsidRPr="003945E7">
        <w:rPr>
          <w:color w:val="000000"/>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945E7">
        <w:rPr>
          <w:color w:val="000000"/>
          <w:vertAlign w:val="superscript"/>
        </w:rPr>
        <w:t>36</w:t>
      </w:r>
      <w:r w:rsidRPr="003945E7">
        <w:rPr>
          <w:color w:val="000000"/>
        </w:rPr>
        <w:t xml:space="preserve"> Земельного кодекса РФ, либо с</w:t>
      </w:r>
      <w:proofErr w:type="gramEnd"/>
      <w:r w:rsidRPr="003945E7">
        <w:rPr>
          <w:color w:val="000000"/>
        </w:rPr>
        <w:t xml:space="preserve"> </w:t>
      </w:r>
      <w:proofErr w:type="gramStart"/>
      <w:r w:rsidRPr="003945E7">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3945E7">
        <w:rPr>
          <w:color w:val="000000"/>
        </w:rPr>
        <w:t xml:space="preserve"> сроки, установленные указанными решениями, не выполнены обязанности, предусмотренные частью 11 статьи 55</w:t>
      </w:r>
      <w:r w:rsidRPr="003945E7">
        <w:rPr>
          <w:color w:val="000000"/>
          <w:vertAlign w:val="superscript"/>
        </w:rPr>
        <w:t>32</w:t>
      </w:r>
      <w:r w:rsidRPr="003945E7">
        <w:rPr>
          <w:color w:val="000000"/>
        </w:rPr>
        <w:t xml:space="preserve"> Градостроительного кодекса Российской Федерации;</w:t>
      </w:r>
    </w:p>
    <w:p w:rsidR="00E073D8" w:rsidRPr="003945E7" w:rsidRDefault="00E073D8" w:rsidP="00E073D8">
      <w:pPr>
        <w:jc w:val="both"/>
        <w:rPr>
          <w:color w:val="000000"/>
        </w:rPr>
      </w:pPr>
      <w:proofErr w:type="gramStart"/>
      <w:r w:rsidRPr="003945E7">
        <w:rPr>
          <w:color w:val="000000"/>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3945E7">
        <w:rPr>
          <w:color w:val="000000"/>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073D8" w:rsidRPr="003945E7" w:rsidRDefault="00E073D8" w:rsidP="00E073D8">
      <w:pPr>
        <w:jc w:val="both"/>
        <w:rPr>
          <w:color w:val="000000"/>
        </w:rPr>
      </w:pPr>
      <w:r w:rsidRPr="003945E7">
        <w:rPr>
          <w:color w:val="000000"/>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073D8" w:rsidRPr="003945E7" w:rsidRDefault="00E073D8" w:rsidP="00E073D8">
      <w:pPr>
        <w:jc w:val="both"/>
        <w:rPr>
          <w:color w:val="000000"/>
        </w:rPr>
      </w:pPr>
      <w:proofErr w:type="gramStart"/>
      <w:r w:rsidRPr="003945E7">
        <w:rPr>
          <w:color w:val="000000"/>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945E7">
        <w:rPr>
          <w:color w:val="000000"/>
        </w:rPr>
        <w:t xml:space="preserve"> для целей резервирования;</w:t>
      </w:r>
    </w:p>
    <w:p w:rsidR="00E073D8" w:rsidRPr="003945E7" w:rsidRDefault="00E073D8" w:rsidP="00E073D8">
      <w:pPr>
        <w:jc w:val="both"/>
        <w:rPr>
          <w:color w:val="000000"/>
        </w:rPr>
      </w:pPr>
      <w:proofErr w:type="gramStart"/>
      <w:r w:rsidRPr="003945E7">
        <w:rPr>
          <w:color w:val="000000"/>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073D8" w:rsidRPr="003945E7" w:rsidRDefault="00E073D8" w:rsidP="00E073D8">
      <w:pPr>
        <w:jc w:val="both"/>
        <w:rPr>
          <w:color w:val="000000"/>
        </w:rPr>
      </w:pPr>
      <w:proofErr w:type="gramStart"/>
      <w:r w:rsidRPr="003945E7">
        <w:rPr>
          <w:color w:val="000000"/>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945E7">
        <w:rPr>
          <w:color w:val="000000"/>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073D8" w:rsidRPr="003945E7" w:rsidRDefault="00E073D8" w:rsidP="00E073D8">
      <w:pPr>
        <w:jc w:val="both"/>
        <w:rPr>
          <w:color w:val="000000"/>
        </w:rPr>
      </w:pPr>
      <w:proofErr w:type="gramStart"/>
      <w:r w:rsidRPr="003945E7">
        <w:rPr>
          <w:color w:val="000000"/>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3945E7">
        <w:rPr>
          <w:color w:val="000000"/>
        </w:rPr>
        <w:t xml:space="preserve"> аренду земельного участка обратилось лицо, с которым заключен договор о комплексном освоении территории или </w:t>
      </w:r>
      <w:r w:rsidRPr="003945E7">
        <w:rPr>
          <w:color w:val="000000"/>
        </w:rPr>
        <w:lastRenderedPageBreak/>
        <w:t>договор о развитии застроенной территории, предусматривающие обязательство данного лица по строительству указанных объектов;</w:t>
      </w:r>
    </w:p>
    <w:p w:rsidR="00E073D8" w:rsidRPr="003945E7" w:rsidRDefault="00E073D8" w:rsidP="00E073D8">
      <w:pPr>
        <w:jc w:val="both"/>
        <w:rPr>
          <w:color w:val="000000"/>
        </w:rPr>
      </w:pPr>
      <w:r w:rsidRPr="003945E7">
        <w:rPr>
          <w:color w:val="000000"/>
        </w:rPr>
        <w:t xml:space="preserve">11)указанный в заявлении о предоставлении земельного участка земельный участок является предметом аукциона, </w:t>
      </w:r>
      <w:proofErr w:type="gramStart"/>
      <w:r w:rsidRPr="003945E7">
        <w:rPr>
          <w:color w:val="000000"/>
        </w:rPr>
        <w:t>извещение</w:t>
      </w:r>
      <w:proofErr w:type="gramEnd"/>
      <w:r w:rsidRPr="003945E7">
        <w:rPr>
          <w:color w:val="000000"/>
        </w:rPr>
        <w:t xml:space="preserve"> о проведении которого размещено в соответствии с пунктом 19 статьи 39</w:t>
      </w:r>
      <w:r w:rsidRPr="003945E7">
        <w:rPr>
          <w:color w:val="000000"/>
          <w:vertAlign w:val="superscript"/>
        </w:rPr>
        <w:t>11</w:t>
      </w:r>
      <w:r w:rsidRPr="003945E7">
        <w:rPr>
          <w:color w:val="000000"/>
        </w:rPr>
        <w:t xml:space="preserve"> Земельного кодекса РФ;</w:t>
      </w:r>
    </w:p>
    <w:p w:rsidR="00E073D8" w:rsidRPr="003945E7" w:rsidRDefault="00E073D8" w:rsidP="00E073D8">
      <w:pPr>
        <w:jc w:val="both"/>
        <w:rPr>
          <w:color w:val="000000"/>
        </w:rPr>
      </w:pPr>
      <w:proofErr w:type="gramStart"/>
      <w:r w:rsidRPr="003945E7">
        <w:rPr>
          <w:color w:val="000000"/>
        </w:rPr>
        <w:t>12)в отношении земельного участка, указанного в заявлении о его предоставлении, поступило предусмотренное подпунктом 6 пункта 4 статьи 39</w:t>
      </w:r>
      <w:r w:rsidRPr="003945E7">
        <w:rPr>
          <w:color w:val="000000"/>
          <w:vertAlign w:val="superscript"/>
        </w:rPr>
        <w:t>11</w:t>
      </w:r>
      <w:r w:rsidRPr="003945E7">
        <w:rPr>
          <w:color w:val="000000"/>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3945E7">
        <w:rPr>
          <w:color w:val="000000"/>
          <w:vertAlign w:val="superscript"/>
        </w:rPr>
        <w:t>11</w:t>
      </w:r>
      <w:r w:rsidRPr="003945E7">
        <w:rPr>
          <w:color w:val="000000"/>
        </w:rPr>
        <w:t xml:space="preserve"> Земельного кодекса РФ и Администрацией не принято</w:t>
      </w:r>
      <w:proofErr w:type="gramEnd"/>
      <w:r w:rsidRPr="003945E7">
        <w:rPr>
          <w:color w:val="000000"/>
        </w:rPr>
        <w:t xml:space="preserve"> решение об отказе в проведении этого аукциона по основаниям, предусмотренным пунктом 8 статьи 39</w:t>
      </w:r>
      <w:r w:rsidRPr="003945E7">
        <w:rPr>
          <w:color w:val="000000"/>
          <w:vertAlign w:val="superscript"/>
        </w:rPr>
        <w:t>11</w:t>
      </w:r>
      <w:r w:rsidRPr="003945E7">
        <w:rPr>
          <w:color w:val="000000"/>
        </w:rPr>
        <w:t xml:space="preserve"> Земельного кодекса РФ;</w:t>
      </w:r>
    </w:p>
    <w:p w:rsidR="00E073D8" w:rsidRPr="003945E7" w:rsidRDefault="00E073D8" w:rsidP="00E073D8">
      <w:pPr>
        <w:jc w:val="both"/>
        <w:rPr>
          <w:color w:val="000000"/>
        </w:rPr>
      </w:pPr>
      <w:r w:rsidRPr="003945E7">
        <w:rPr>
          <w:color w:val="000000"/>
        </w:rPr>
        <w:t>13)в отношении земельного участка, указанного в заявлен</w:t>
      </w:r>
      <w:proofErr w:type="gramStart"/>
      <w:r w:rsidRPr="003945E7">
        <w:rPr>
          <w:color w:val="000000"/>
        </w:rPr>
        <w:t>ии о е</w:t>
      </w:r>
      <w:proofErr w:type="gramEnd"/>
      <w:r w:rsidRPr="003945E7">
        <w:rPr>
          <w:color w:val="000000"/>
        </w:rPr>
        <w:t>го предоставлении, опубликовано и размещено в соответствии с подпунктом 1 пункта 1 статьи 39</w:t>
      </w:r>
      <w:r w:rsidRPr="003945E7">
        <w:rPr>
          <w:color w:val="000000"/>
          <w:vertAlign w:val="superscript"/>
        </w:rPr>
        <w:t>18</w:t>
      </w:r>
      <w:r w:rsidRPr="003945E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для собственных нужд или осуществления крестьянским (фермерским) хозяйством его деятельности;</w:t>
      </w:r>
    </w:p>
    <w:p w:rsidR="00E073D8" w:rsidRPr="003945E7" w:rsidRDefault="00E073D8" w:rsidP="00E073D8">
      <w:pPr>
        <w:jc w:val="both"/>
        <w:rPr>
          <w:color w:val="000000"/>
        </w:rPr>
      </w:pPr>
      <w:r w:rsidRPr="003945E7">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073D8" w:rsidRPr="003945E7" w:rsidRDefault="00E073D8" w:rsidP="00E073D8">
      <w:pPr>
        <w:jc w:val="both"/>
        <w:rPr>
          <w:color w:val="000000"/>
        </w:rPr>
      </w:pPr>
      <w:r w:rsidRPr="003945E7">
        <w:rPr>
          <w:color w:val="000000"/>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073D8" w:rsidRPr="003945E7" w:rsidRDefault="00E073D8" w:rsidP="00E073D8">
      <w:pPr>
        <w:jc w:val="both"/>
        <w:rPr>
          <w:color w:val="000000"/>
        </w:rPr>
      </w:pPr>
      <w:proofErr w:type="gramStart"/>
      <w:r w:rsidRPr="003945E7">
        <w:rPr>
          <w:color w:val="000000"/>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3945E7">
        <w:rPr>
          <w:color w:val="000000"/>
          <w:vertAlign w:val="superscript"/>
        </w:rPr>
        <w:t>10</w:t>
      </w:r>
      <w:r w:rsidRPr="003945E7">
        <w:rPr>
          <w:color w:val="000000"/>
        </w:rPr>
        <w:t xml:space="preserve"> Земельного кодекса РФ;</w:t>
      </w:r>
      <w:proofErr w:type="gramEnd"/>
    </w:p>
    <w:p w:rsidR="00E073D8" w:rsidRPr="003945E7" w:rsidRDefault="00E073D8" w:rsidP="00E073D8">
      <w:pPr>
        <w:jc w:val="both"/>
        <w:rPr>
          <w:color w:val="000000"/>
        </w:rPr>
      </w:pPr>
      <w:r w:rsidRPr="003945E7">
        <w:rPr>
          <w:color w:val="000000"/>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3945E7">
        <w:rPr>
          <w:color w:val="000000"/>
          <w:vertAlign w:val="superscript"/>
        </w:rPr>
        <w:t>10</w:t>
      </w:r>
      <w:r w:rsidRPr="003945E7">
        <w:rPr>
          <w:color w:val="000000"/>
        </w:rPr>
        <w:t xml:space="preserve"> Земельного кодекса РФ;</w:t>
      </w:r>
    </w:p>
    <w:p w:rsidR="00E073D8" w:rsidRPr="003945E7" w:rsidRDefault="00E073D8" w:rsidP="00E073D8">
      <w:pPr>
        <w:jc w:val="both"/>
        <w:rPr>
          <w:color w:val="000000"/>
        </w:rPr>
      </w:pPr>
      <w:proofErr w:type="gramStart"/>
      <w:r w:rsidRPr="003945E7">
        <w:rPr>
          <w:color w:val="000000"/>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E073D8" w:rsidRPr="003945E7" w:rsidRDefault="00E073D8" w:rsidP="00E073D8">
      <w:pPr>
        <w:jc w:val="both"/>
        <w:rPr>
          <w:color w:val="000000"/>
        </w:rPr>
      </w:pPr>
      <w:r w:rsidRPr="003945E7">
        <w:rPr>
          <w:color w:val="000000"/>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073D8" w:rsidRPr="003945E7" w:rsidRDefault="00E073D8" w:rsidP="00E073D8">
      <w:pPr>
        <w:jc w:val="both"/>
        <w:rPr>
          <w:color w:val="000000"/>
        </w:rPr>
      </w:pPr>
      <w:r w:rsidRPr="003945E7">
        <w:rPr>
          <w:color w:val="000000"/>
        </w:rPr>
        <w:t>19)предоставление земельного участка на заявленном виде прав не допускается;</w:t>
      </w:r>
    </w:p>
    <w:p w:rsidR="00E073D8" w:rsidRPr="003945E7" w:rsidRDefault="00E073D8" w:rsidP="00E073D8">
      <w:pPr>
        <w:jc w:val="both"/>
        <w:rPr>
          <w:color w:val="000000"/>
        </w:rPr>
      </w:pPr>
      <w:r w:rsidRPr="003945E7">
        <w:rPr>
          <w:color w:val="000000"/>
        </w:rPr>
        <w:t>20)в отношении земельного участка, указанного в заявлен</w:t>
      </w:r>
      <w:proofErr w:type="gramStart"/>
      <w:r w:rsidRPr="003945E7">
        <w:rPr>
          <w:color w:val="000000"/>
        </w:rPr>
        <w:t>ии о е</w:t>
      </w:r>
      <w:proofErr w:type="gramEnd"/>
      <w:r w:rsidRPr="003945E7">
        <w:rPr>
          <w:color w:val="000000"/>
        </w:rPr>
        <w:t>го предоставлении, не установлен вид разрешенного использования;</w:t>
      </w:r>
    </w:p>
    <w:p w:rsidR="00E073D8" w:rsidRPr="003945E7" w:rsidRDefault="00E073D8" w:rsidP="00E073D8">
      <w:pPr>
        <w:jc w:val="both"/>
        <w:rPr>
          <w:color w:val="000000"/>
        </w:rPr>
      </w:pPr>
      <w:r w:rsidRPr="003945E7">
        <w:rPr>
          <w:color w:val="000000"/>
        </w:rPr>
        <w:t>21)указанный в заявлении о предоставлении земельного участка земельный участок не отнесен к определенной категории земель;</w:t>
      </w:r>
    </w:p>
    <w:p w:rsidR="00E073D8" w:rsidRPr="003945E7" w:rsidRDefault="00E073D8" w:rsidP="00E073D8">
      <w:pPr>
        <w:jc w:val="both"/>
        <w:rPr>
          <w:color w:val="000000"/>
        </w:rPr>
      </w:pPr>
      <w:r w:rsidRPr="003945E7">
        <w:rPr>
          <w:color w:val="000000"/>
        </w:rPr>
        <w:t>22)в отношении земельного участка, указанного в заявлен</w:t>
      </w:r>
      <w:proofErr w:type="gramStart"/>
      <w:r w:rsidRPr="003945E7">
        <w:rPr>
          <w:color w:val="000000"/>
        </w:rPr>
        <w:t>ии о е</w:t>
      </w:r>
      <w:proofErr w:type="gramEnd"/>
      <w:r w:rsidRPr="003945E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073D8" w:rsidRPr="003945E7" w:rsidRDefault="00E073D8" w:rsidP="00E073D8">
      <w:pPr>
        <w:jc w:val="both"/>
        <w:rPr>
          <w:color w:val="000000"/>
        </w:rPr>
      </w:pPr>
      <w:proofErr w:type="gramStart"/>
      <w:r w:rsidRPr="003945E7">
        <w:rPr>
          <w:color w:val="000000"/>
        </w:rPr>
        <w:t xml:space="preserve">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w:t>
      </w:r>
      <w:r w:rsidRPr="003945E7">
        <w:rPr>
          <w:color w:val="000000"/>
        </w:rPr>
        <w:lastRenderedPageBreak/>
        <w:t>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945E7">
        <w:rPr>
          <w:color w:val="000000"/>
        </w:rPr>
        <w:t xml:space="preserve"> сносу или реконструкции;</w:t>
      </w:r>
    </w:p>
    <w:p w:rsidR="00E073D8" w:rsidRPr="003945E7" w:rsidRDefault="00E073D8" w:rsidP="00E073D8">
      <w:pPr>
        <w:jc w:val="both"/>
        <w:rPr>
          <w:color w:val="000000"/>
        </w:rPr>
      </w:pPr>
      <w:r w:rsidRPr="003945E7">
        <w:rPr>
          <w:color w:val="000000"/>
        </w:rPr>
        <w:t>24)границы земельного участка, указанного в заявлен</w:t>
      </w:r>
      <w:proofErr w:type="gramStart"/>
      <w:r w:rsidRPr="003945E7">
        <w:rPr>
          <w:color w:val="000000"/>
        </w:rPr>
        <w:t>ии о е</w:t>
      </w:r>
      <w:proofErr w:type="gramEnd"/>
      <w:r w:rsidRPr="003945E7">
        <w:rPr>
          <w:color w:val="000000"/>
        </w:rPr>
        <w:t>го предоставлении, подлежат уточнению в соответствии с Федеральным законом "О государственной регистрации недвижимости";</w:t>
      </w:r>
    </w:p>
    <w:p w:rsidR="00E073D8" w:rsidRPr="003945E7" w:rsidRDefault="00E073D8" w:rsidP="00E073D8">
      <w:pPr>
        <w:jc w:val="both"/>
        <w:rPr>
          <w:color w:val="000000"/>
        </w:rPr>
      </w:pPr>
      <w:r w:rsidRPr="003945E7">
        <w:rPr>
          <w:color w:val="000000"/>
        </w:rPr>
        <w:t>25)площадь земельного участка, указанного в заявлен</w:t>
      </w:r>
      <w:proofErr w:type="gramStart"/>
      <w:r w:rsidRPr="003945E7">
        <w:rPr>
          <w:color w:val="000000"/>
        </w:rPr>
        <w:t>ии о е</w:t>
      </w:r>
      <w:proofErr w:type="gramEnd"/>
      <w:r w:rsidRPr="003945E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073D8" w:rsidRPr="003945E7" w:rsidRDefault="00E073D8" w:rsidP="00E073D8">
      <w:pPr>
        <w:jc w:val="both"/>
        <w:rPr>
          <w:color w:val="000000"/>
        </w:rPr>
      </w:pPr>
      <w:proofErr w:type="gramStart"/>
      <w:r w:rsidRPr="003945E7">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3945E7">
        <w:rPr>
          <w:color w:val="000000"/>
        </w:rPr>
        <w:t xml:space="preserve"> частью 3 статьи 14 указанного Федерального закона.</w:t>
      </w:r>
    </w:p>
    <w:p w:rsidR="00E073D8" w:rsidRPr="003945E7" w:rsidRDefault="00E073D8" w:rsidP="00E073D8">
      <w:pPr>
        <w:jc w:val="both"/>
        <w:rPr>
          <w:color w:val="000000"/>
        </w:rPr>
      </w:pPr>
      <w:proofErr w:type="gramStart"/>
      <w:r w:rsidRPr="003945E7">
        <w:rPr>
          <w:color w:val="000000"/>
        </w:rPr>
        <w:t>В соответствии с пунктом 7 статьи 39</w:t>
      </w:r>
      <w:r w:rsidRPr="003945E7">
        <w:rPr>
          <w:color w:val="000000"/>
          <w:vertAlign w:val="superscript"/>
        </w:rPr>
        <w:t>18</w:t>
      </w:r>
      <w:r w:rsidRPr="003945E7">
        <w:rPr>
          <w:color w:val="000000"/>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E073D8" w:rsidRPr="003945E7" w:rsidRDefault="00E073D8" w:rsidP="00E073D8">
      <w:pPr>
        <w:jc w:val="both"/>
        <w:rPr>
          <w:color w:val="000000"/>
        </w:rPr>
      </w:pPr>
      <w:r w:rsidRPr="003945E7">
        <w:rPr>
          <w:color w:val="000000"/>
        </w:rPr>
        <w:t>Основания для приостановления предоставления муниципальной услуги отсутствуют.</w:t>
      </w:r>
    </w:p>
    <w:p w:rsidR="00E073D8" w:rsidRPr="003945E7" w:rsidRDefault="00E073D8" w:rsidP="00E073D8">
      <w:pPr>
        <w:jc w:val="both"/>
        <w:rPr>
          <w:color w:val="000000"/>
        </w:rPr>
      </w:pPr>
      <w:r w:rsidRPr="003945E7">
        <w:rPr>
          <w:color w:val="000000"/>
        </w:rPr>
        <w:t>2.9.Размер платы, взимаемой с заявителя при предоставлении муниципальной услуги.</w:t>
      </w:r>
    </w:p>
    <w:p w:rsidR="00E073D8" w:rsidRPr="003945E7" w:rsidRDefault="00E073D8" w:rsidP="00E073D8">
      <w:pPr>
        <w:jc w:val="both"/>
        <w:rPr>
          <w:color w:val="000000"/>
        </w:rPr>
      </w:pPr>
      <w:r w:rsidRPr="003945E7">
        <w:rPr>
          <w:color w:val="000000"/>
        </w:rPr>
        <w:t>Муниципальная услуга предоставляется бесплатно.</w:t>
      </w:r>
    </w:p>
    <w:p w:rsidR="00E073D8" w:rsidRPr="003945E7" w:rsidRDefault="00E073D8" w:rsidP="00E073D8">
      <w:pPr>
        <w:jc w:val="both"/>
        <w:rPr>
          <w:color w:val="000000"/>
        </w:rPr>
      </w:pPr>
      <w:r w:rsidRPr="003945E7">
        <w:rPr>
          <w:color w:val="000000"/>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E073D8" w:rsidRPr="003945E7" w:rsidRDefault="00E073D8" w:rsidP="00E073D8">
      <w:pPr>
        <w:jc w:val="both"/>
        <w:rPr>
          <w:color w:val="000000"/>
        </w:rPr>
      </w:pPr>
      <w:r w:rsidRPr="003945E7">
        <w:rPr>
          <w:color w:val="000000"/>
        </w:rPr>
        <w:t>2.11.Срок регистрации заявлений заявителя.</w:t>
      </w:r>
    </w:p>
    <w:p w:rsidR="00E073D8" w:rsidRPr="003945E7" w:rsidRDefault="00E073D8" w:rsidP="00E073D8">
      <w:pPr>
        <w:jc w:val="both"/>
        <w:rPr>
          <w:color w:val="000000"/>
        </w:rPr>
      </w:pPr>
      <w:r w:rsidRPr="003945E7">
        <w:rPr>
          <w:color w:val="000000"/>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E073D8" w:rsidRPr="003945E7" w:rsidRDefault="00E073D8" w:rsidP="00E073D8">
      <w:pPr>
        <w:jc w:val="both"/>
        <w:rPr>
          <w:color w:val="000000"/>
        </w:rPr>
      </w:pPr>
      <w:r w:rsidRPr="003945E7">
        <w:rPr>
          <w:color w:val="000000"/>
        </w:rPr>
        <w:t xml:space="preserve">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w:t>
      </w:r>
      <w:proofErr w:type="gramStart"/>
      <w:r w:rsidRPr="003945E7">
        <w:rPr>
          <w:color w:val="000000"/>
        </w:rPr>
        <w:t>ПО</w:t>
      </w:r>
      <w:proofErr w:type="gramEnd"/>
      <w:r w:rsidRPr="003945E7">
        <w:rPr>
          <w:color w:val="000000"/>
        </w:rPr>
        <w:t>, осуществляется в автоматическом режиме.</w:t>
      </w:r>
    </w:p>
    <w:p w:rsidR="00E073D8" w:rsidRPr="003945E7" w:rsidRDefault="00E073D8" w:rsidP="00E073D8">
      <w:pPr>
        <w:jc w:val="both"/>
        <w:rPr>
          <w:color w:val="000000"/>
        </w:rPr>
      </w:pPr>
      <w:proofErr w:type="gramStart"/>
      <w:r w:rsidRPr="003945E7">
        <w:rPr>
          <w:color w:val="000000"/>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073D8" w:rsidRPr="003945E7" w:rsidRDefault="00E073D8" w:rsidP="00E073D8">
      <w:pPr>
        <w:jc w:val="both"/>
        <w:rPr>
          <w:color w:val="000000"/>
        </w:rPr>
      </w:pPr>
      <w:r w:rsidRPr="003945E7">
        <w:rPr>
          <w:color w:val="000000"/>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073D8" w:rsidRPr="003945E7" w:rsidRDefault="00E073D8" w:rsidP="00E073D8">
      <w:pPr>
        <w:jc w:val="both"/>
        <w:rPr>
          <w:color w:val="000000"/>
        </w:rPr>
      </w:pPr>
      <w:r w:rsidRPr="003945E7">
        <w:rPr>
          <w:color w:val="000000"/>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E073D8" w:rsidRPr="003945E7" w:rsidRDefault="00E073D8" w:rsidP="00E073D8">
      <w:pPr>
        <w:jc w:val="both"/>
        <w:rPr>
          <w:color w:val="000000"/>
        </w:rPr>
      </w:pPr>
      <w:r w:rsidRPr="003945E7">
        <w:rPr>
          <w:color w:val="000000"/>
        </w:rPr>
        <w:t>2.12.1.Предоставление муниципальной услуги осуществляется в специально выделенных для этой цели помещениях.</w:t>
      </w:r>
    </w:p>
    <w:p w:rsidR="00E073D8" w:rsidRPr="003945E7" w:rsidRDefault="00E073D8" w:rsidP="00E073D8">
      <w:pPr>
        <w:jc w:val="both"/>
        <w:rPr>
          <w:color w:val="000000"/>
        </w:rPr>
      </w:pPr>
      <w:r w:rsidRPr="003945E7">
        <w:rPr>
          <w:color w:val="000000"/>
        </w:rPr>
        <w:t>2.12.2.Помещения, в которых осуществляется предоставление муниципальной услуги, оборудуются:</w:t>
      </w:r>
    </w:p>
    <w:p w:rsidR="00E073D8" w:rsidRPr="003945E7" w:rsidRDefault="00E073D8" w:rsidP="00E073D8">
      <w:pPr>
        <w:jc w:val="both"/>
        <w:rPr>
          <w:color w:val="000000"/>
        </w:rPr>
      </w:pPr>
      <w:r w:rsidRPr="003945E7">
        <w:rPr>
          <w:color w:val="000000"/>
        </w:rPr>
        <w:t>-информационными стендами, содержащими визуальную и текстовую информацию;</w:t>
      </w:r>
    </w:p>
    <w:p w:rsidR="00E073D8" w:rsidRPr="003945E7" w:rsidRDefault="00E073D8" w:rsidP="00E073D8">
      <w:pPr>
        <w:jc w:val="both"/>
        <w:rPr>
          <w:color w:val="000000"/>
        </w:rPr>
      </w:pPr>
      <w:r w:rsidRPr="003945E7">
        <w:rPr>
          <w:color w:val="000000"/>
        </w:rPr>
        <w:t>-стульями и столами для возможности оформления документов.</w:t>
      </w:r>
    </w:p>
    <w:p w:rsidR="00E073D8" w:rsidRPr="003945E7" w:rsidRDefault="00E073D8" w:rsidP="00E073D8">
      <w:pPr>
        <w:jc w:val="both"/>
        <w:rPr>
          <w:color w:val="000000"/>
        </w:rPr>
      </w:pPr>
      <w:r w:rsidRPr="003945E7">
        <w:rPr>
          <w:color w:val="000000"/>
        </w:rPr>
        <w:t>2.12.3.Количество мест ожидания определяется исходя из фактической нагрузки и возможностей для их размещения в здании.</w:t>
      </w:r>
    </w:p>
    <w:p w:rsidR="00E073D8" w:rsidRPr="003945E7" w:rsidRDefault="00E073D8" w:rsidP="00E073D8">
      <w:pPr>
        <w:jc w:val="both"/>
        <w:rPr>
          <w:color w:val="000000"/>
        </w:rPr>
      </w:pPr>
      <w:r w:rsidRPr="003945E7">
        <w:rPr>
          <w:color w:val="000000"/>
        </w:rPr>
        <w:lastRenderedPageBreak/>
        <w:t>Места ожидания должны соответствовать комфортным условиям для заявителей и оптимальным условиям работы специалистов.</w:t>
      </w:r>
    </w:p>
    <w:p w:rsidR="00E073D8" w:rsidRPr="003945E7" w:rsidRDefault="00E073D8" w:rsidP="00E073D8">
      <w:pPr>
        <w:jc w:val="both"/>
        <w:rPr>
          <w:color w:val="000000"/>
        </w:rPr>
      </w:pPr>
      <w:r w:rsidRPr="003945E7">
        <w:rPr>
          <w:color w:val="000000"/>
        </w:rPr>
        <w:t>2.12.4.Места для заполнения документов оборудуются стульями, столами (стойками) и обеспечиваются бланками заявлений и образцами их заполнения.</w:t>
      </w:r>
    </w:p>
    <w:p w:rsidR="00E073D8" w:rsidRPr="003945E7" w:rsidRDefault="00E073D8" w:rsidP="00E073D8">
      <w:pPr>
        <w:jc w:val="both"/>
        <w:rPr>
          <w:color w:val="000000"/>
        </w:rPr>
      </w:pPr>
      <w:r w:rsidRPr="003945E7">
        <w:rPr>
          <w:color w:val="000000"/>
        </w:rPr>
        <w:t>2.12.5.Кабинеты приема заявителей должны иметь информационные таблички (вывески) с указанием:</w:t>
      </w:r>
    </w:p>
    <w:p w:rsidR="00E073D8" w:rsidRPr="003945E7" w:rsidRDefault="00E073D8" w:rsidP="00E073D8">
      <w:pPr>
        <w:jc w:val="both"/>
        <w:rPr>
          <w:color w:val="000000"/>
        </w:rPr>
      </w:pPr>
      <w:r w:rsidRPr="003945E7">
        <w:rPr>
          <w:color w:val="000000"/>
        </w:rPr>
        <w:t>-номера кабинета;</w:t>
      </w:r>
    </w:p>
    <w:p w:rsidR="00E073D8" w:rsidRPr="003945E7" w:rsidRDefault="00E073D8" w:rsidP="00E073D8">
      <w:pPr>
        <w:jc w:val="both"/>
        <w:rPr>
          <w:color w:val="000000"/>
        </w:rPr>
      </w:pPr>
      <w:r w:rsidRPr="003945E7">
        <w:rPr>
          <w:color w:val="000000"/>
        </w:rPr>
        <w:t>-фамилии, имени, отчества (последнее – при наличии) и должности специалиста.</w:t>
      </w:r>
    </w:p>
    <w:p w:rsidR="00E073D8" w:rsidRPr="003945E7" w:rsidRDefault="00E073D8" w:rsidP="00E073D8">
      <w:pPr>
        <w:jc w:val="both"/>
        <w:rPr>
          <w:color w:val="000000"/>
        </w:rPr>
      </w:pPr>
      <w:r w:rsidRPr="003945E7">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073D8" w:rsidRPr="003945E7" w:rsidRDefault="00E073D8" w:rsidP="00E073D8">
      <w:pPr>
        <w:jc w:val="both"/>
        <w:rPr>
          <w:color w:val="000000"/>
        </w:rPr>
      </w:pPr>
      <w:r w:rsidRPr="003945E7">
        <w:rPr>
          <w:color w:val="000000"/>
        </w:rPr>
        <w:t>При организации рабочих мест следует предусмотреть возможность беспрепятственного входа (выхода) специалистов из помещения.</w:t>
      </w:r>
    </w:p>
    <w:p w:rsidR="00E073D8" w:rsidRPr="003945E7" w:rsidRDefault="00E073D8" w:rsidP="00E073D8">
      <w:pPr>
        <w:jc w:val="both"/>
        <w:rPr>
          <w:color w:val="000000"/>
        </w:rPr>
      </w:pPr>
      <w:r w:rsidRPr="003945E7">
        <w:rPr>
          <w:color w:val="000000"/>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073D8" w:rsidRPr="003945E7" w:rsidRDefault="00E073D8" w:rsidP="00E073D8">
      <w:pPr>
        <w:jc w:val="both"/>
        <w:rPr>
          <w:color w:val="000000"/>
        </w:rPr>
      </w:pPr>
      <w:r w:rsidRPr="003945E7">
        <w:rPr>
          <w:color w:val="000000"/>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073D8" w:rsidRPr="003945E7" w:rsidRDefault="00E073D8" w:rsidP="00E073D8">
      <w:pPr>
        <w:jc w:val="both"/>
        <w:rPr>
          <w:color w:val="000000"/>
        </w:rPr>
      </w:pPr>
      <w:r w:rsidRPr="003945E7">
        <w:rPr>
          <w:color w:val="000000"/>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3945E7">
        <w:rPr>
          <w:color w:val="000000"/>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E073D8" w:rsidRPr="003945E7" w:rsidRDefault="00E073D8" w:rsidP="00E073D8">
      <w:pPr>
        <w:jc w:val="both"/>
        <w:rPr>
          <w:color w:val="000000"/>
        </w:rPr>
      </w:pPr>
      <w:r w:rsidRPr="003945E7">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073D8" w:rsidRPr="003945E7" w:rsidRDefault="00E073D8" w:rsidP="00E073D8">
      <w:pPr>
        <w:jc w:val="both"/>
        <w:rPr>
          <w:color w:val="000000"/>
        </w:rPr>
      </w:pPr>
      <w:r w:rsidRPr="003945E7">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073D8" w:rsidRPr="003945E7" w:rsidRDefault="00E073D8" w:rsidP="00E073D8">
      <w:pPr>
        <w:jc w:val="both"/>
        <w:rPr>
          <w:color w:val="000000"/>
        </w:rPr>
      </w:pPr>
      <w:r w:rsidRPr="003945E7">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073D8" w:rsidRPr="003945E7" w:rsidRDefault="00E073D8" w:rsidP="00E073D8">
      <w:pPr>
        <w:jc w:val="both"/>
        <w:rPr>
          <w:color w:val="000000"/>
        </w:rPr>
      </w:pPr>
      <w:r w:rsidRPr="003945E7">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073D8" w:rsidRPr="003945E7" w:rsidRDefault="00E073D8" w:rsidP="00E073D8">
      <w:pPr>
        <w:jc w:val="both"/>
        <w:rPr>
          <w:color w:val="000000"/>
        </w:rPr>
      </w:pPr>
      <w:r w:rsidRPr="003945E7">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945E7">
        <w:rPr>
          <w:color w:val="000000"/>
        </w:rPr>
        <w:t>сурдопереводчика</w:t>
      </w:r>
      <w:proofErr w:type="spellEnd"/>
      <w:r w:rsidRPr="003945E7">
        <w:rPr>
          <w:color w:val="000000"/>
        </w:rPr>
        <w:t xml:space="preserve"> и </w:t>
      </w:r>
      <w:proofErr w:type="spellStart"/>
      <w:r w:rsidRPr="003945E7">
        <w:rPr>
          <w:color w:val="000000"/>
        </w:rPr>
        <w:t>тифлосурдопереводчика</w:t>
      </w:r>
      <w:proofErr w:type="spellEnd"/>
      <w:r w:rsidRPr="003945E7">
        <w:rPr>
          <w:color w:val="000000"/>
        </w:rPr>
        <w:t>.</w:t>
      </w:r>
    </w:p>
    <w:p w:rsidR="00E073D8" w:rsidRPr="003945E7" w:rsidRDefault="00E073D8" w:rsidP="00E073D8">
      <w:pPr>
        <w:jc w:val="both"/>
        <w:rPr>
          <w:color w:val="000000"/>
        </w:rPr>
      </w:pPr>
      <w:r w:rsidRPr="003945E7">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E073D8" w:rsidRPr="003945E7" w:rsidRDefault="00E073D8" w:rsidP="00E073D8">
      <w:pPr>
        <w:jc w:val="both"/>
        <w:rPr>
          <w:color w:val="000000"/>
        </w:rPr>
      </w:pPr>
      <w:r w:rsidRPr="003945E7">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073D8" w:rsidRPr="003945E7" w:rsidRDefault="00E073D8" w:rsidP="00E073D8">
      <w:pPr>
        <w:jc w:val="both"/>
        <w:rPr>
          <w:color w:val="000000"/>
        </w:rPr>
      </w:pPr>
      <w:r w:rsidRPr="003945E7">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073D8" w:rsidRPr="003945E7" w:rsidRDefault="00E073D8" w:rsidP="00E073D8">
      <w:pPr>
        <w:jc w:val="both"/>
        <w:rPr>
          <w:color w:val="000000"/>
        </w:rPr>
      </w:pPr>
      <w:r w:rsidRPr="003945E7">
        <w:rPr>
          <w:color w:val="000000"/>
        </w:rPr>
        <w:t>Специалисты Администрации, МФЦ обеспечиваются личными нагрудными карточками (</w:t>
      </w:r>
      <w:proofErr w:type="spellStart"/>
      <w:r w:rsidRPr="003945E7">
        <w:rPr>
          <w:color w:val="000000"/>
        </w:rPr>
        <w:t>бейджами</w:t>
      </w:r>
      <w:proofErr w:type="spellEnd"/>
      <w:r w:rsidRPr="003945E7">
        <w:rPr>
          <w:color w:val="000000"/>
        </w:rPr>
        <w:t>) с указанием фамилии, имени, отчества и должности.</w:t>
      </w:r>
    </w:p>
    <w:p w:rsidR="00E073D8" w:rsidRPr="003945E7" w:rsidRDefault="00E073D8" w:rsidP="00E073D8">
      <w:pPr>
        <w:jc w:val="both"/>
        <w:rPr>
          <w:color w:val="000000"/>
        </w:rPr>
      </w:pPr>
      <w:r w:rsidRPr="003945E7">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E073D8" w:rsidRPr="003945E7" w:rsidRDefault="00E073D8" w:rsidP="00E073D8">
      <w:pPr>
        <w:jc w:val="both"/>
        <w:rPr>
          <w:color w:val="000000"/>
        </w:rPr>
      </w:pPr>
      <w:r w:rsidRPr="003945E7">
        <w:rPr>
          <w:color w:val="000000"/>
        </w:rPr>
        <w:t>2.13.Показатели доступности и качества предоставления муниципальной услуги.</w:t>
      </w:r>
    </w:p>
    <w:p w:rsidR="00E073D8" w:rsidRPr="003945E7" w:rsidRDefault="00E073D8" w:rsidP="00E073D8">
      <w:pPr>
        <w:jc w:val="both"/>
        <w:rPr>
          <w:color w:val="000000"/>
        </w:rPr>
      </w:pPr>
      <w:r w:rsidRPr="003945E7">
        <w:rPr>
          <w:color w:val="000000"/>
        </w:rPr>
        <w:t>2.13.1.Показателями доступности предоставления муниципальной услуги являются:</w:t>
      </w:r>
    </w:p>
    <w:p w:rsidR="00E073D8" w:rsidRPr="003945E7" w:rsidRDefault="00E073D8" w:rsidP="00E073D8">
      <w:pPr>
        <w:jc w:val="both"/>
        <w:rPr>
          <w:color w:val="000000"/>
        </w:rPr>
      </w:pPr>
      <w:r w:rsidRPr="003945E7">
        <w:rPr>
          <w:color w:val="000000"/>
        </w:rPr>
        <w:t>-транспортная доступность к месту предоставления муниципальной услуги;</w:t>
      </w:r>
    </w:p>
    <w:p w:rsidR="00E073D8" w:rsidRPr="003945E7" w:rsidRDefault="00E073D8" w:rsidP="00E073D8">
      <w:pPr>
        <w:jc w:val="both"/>
        <w:rPr>
          <w:color w:val="000000"/>
        </w:rPr>
      </w:pPr>
      <w:r w:rsidRPr="003945E7">
        <w:rPr>
          <w:color w:val="000000"/>
        </w:rPr>
        <w:lastRenderedPageBreak/>
        <w:t>-обеспечение беспрепятственного доступа лиц к помещениям, в которых предоставляется муниципальная услуга;</w:t>
      </w:r>
    </w:p>
    <w:p w:rsidR="00E073D8" w:rsidRPr="003945E7" w:rsidRDefault="00E073D8" w:rsidP="00E073D8">
      <w:pPr>
        <w:jc w:val="both"/>
        <w:rPr>
          <w:color w:val="000000"/>
        </w:rPr>
      </w:pPr>
      <w:r w:rsidRPr="003945E7">
        <w:rPr>
          <w:color w:val="000000"/>
        </w:rPr>
        <w:t xml:space="preserve">-размещение информации о порядке предоставления муниципальной услуги на официальной странице Администрации, на Едином портале и КСПГМУ </w:t>
      </w:r>
      <w:proofErr w:type="gramStart"/>
      <w:r w:rsidRPr="003945E7">
        <w:rPr>
          <w:color w:val="000000"/>
        </w:rPr>
        <w:t>ПО</w:t>
      </w:r>
      <w:proofErr w:type="gramEnd"/>
      <w:r w:rsidRPr="003945E7">
        <w:rPr>
          <w:color w:val="000000"/>
        </w:rPr>
        <w:t>;</w:t>
      </w:r>
    </w:p>
    <w:p w:rsidR="00E073D8" w:rsidRPr="003945E7" w:rsidRDefault="00E073D8" w:rsidP="00E073D8">
      <w:pPr>
        <w:jc w:val="both"/>
        <w:rPr>
          <w:color w:val="000000"/>
        </w:rPr>
      </w:pPr>
      <w:r w:rsidRPr="003945E7">
        <w:rPr>
          <w:color w:val="000000"/>
        </w:rPr>
        <w:t>-размещение информации о порядке предоставления муниципальной услуги на информационных стендах;</w:t>
      </w:r>
    </w:p>
    <w:p w:rsidR="00E073D8" w:rsidRPr="003945E7" w:rsidRDefault="00E073D8" w:rsidP="00E073D8">
      <w:pPr>
        <w:jc w:val="both"/>
        <w:rPr>
          <w:color w:val="000000"/>
        </w:rPr>
      </w:pPr>
      <w:r w:rsidRPr="003945E7">
        <w:rPr>
          <w:color w:val="000000"/>
        </w:rPr>
        <w:t>-предоставление возможности подачи заявления о предоставлении муниципальной услуги в виде электронного документа;</w:t>
      </w:r>
    </w:p>
    <w:p w:rsidR="00E073D8" w:rsidRPr="003945E7" w:rsidRDefault="00E073D8" w:rsidP="00E073D8">
      <w:pPr>
        <w:jc w:val="both"/>
        <w:rPr>
          <w:color w:val="000000"/>
        </w:rPr>
      </w:pPr>
      <w:r w:rsidRPr="003945E7">
        <w:rPr>
          <w:color w:val="000000"/>
        </w:rPr>
        <w:t>-размещение информации о порядке предоставления муниципальной услуги в средствах массовой информации.</w:t>
      </w:r>
    </w:p>
    <w:p w:rsidR="00E073D8" w:rsidRPr="003945E7" w:rsidRDefault="00E073D8" w:rsidP="00E073D8">
      <w:pPr>
        <w:jc w:val="both"/>
        <w:rPr>
          <w:color w:val="000000"/>
        </w:rPr>
      </w:pPr>
      <w:r w:rsidRPr="003945E7">
        <w:rPr>
          <w:color w:val="000000"/>
        </w:rPr>
        <w:t xml:space="preserve">-возможность получения заявителем информации о ходе предоставления муниципальной услуги с использованием официального сайта, Единого портала и КСПГМУ </w:t>
      </w:r>
      <w:proofErr w:type="gramStart"/>
      <w:r w:rsidRPr="003945E7">
        <w:rPr>
          <w:color w:val="000000"/>
        </w:rPr>
        <w:t>ПО</w:t>
      </w:r>
      <w:proofErr w:type="gramEnd"/>
      <w:r w:rsidRPr="003945E7">
        <w:rPr>
          <w:color w:val="000000"/>
        </w:rPr>
        <w:t>.</w:t>
      </w:r>
    </w:p>
    <w:p w:rsidR="00E073D8" w:rsidRPr="003945E7" w:rsidRDefault="00E073D8" w:rsidP="00E073D8">
      <w:pPr>
        <w:jc w:val="both"/>
        <w:rPr>
          <w:color w:val="000000"/>
        </w:rPr>
      </w:pPr>
      <w:r w:rsidRPr="003945E7">
        <w:rPr>
          <w:color w:val="000000"/>
        </w:rPr>
        <w:t>2.13.2.Показателями качества предоставления муниципальной услуги являются отсутствие:</w:t>
      </w:r>
    </w:p>
    <w:p w:rsidR="00E073D8" w:rsidRPr="003945E7" w:rsidRDefault="00E073D8" w:rsidP="00E073D8">
      <w:pPr>
        <w:jc w:val="both"/>
        <w:rPr>
          <w:color w:val="000000"/>
        </w:rPr>
      </w:pPr>
      <w:r w:rsidRPr="003945E7">
        <w:rPr>
          <w:color w:val="000000"/>
        </w:rPr>
        <w:t>-очередей при приеме и выдаче документов заявителям;</w:t>
      </w:r>
    </w:p>
    <w:p w:rsidR="00E073D8" w:rsidRPr="003945E7" w:rsidRDefault="00E073D8" w:rsidP="00E073D8">
      <w:pPr>
        <w:jc w:val="both"/>
        <w:rPr>
          <w:color w:val="000000"/>
        </w:rPr>
      </w:pPr>
      <w:r w:rsidRPr="003945E7">
        <w:rPr>
          <w:color w:val="000000"/>
        </w:rPr>
        <w:t>-нарушений сроков предоставления муниципальной услуги;</w:t>
      </w:r>
    </w:p>
    <w:p w:rsidR="00E073D8" w:rsidRPr="003945E7" w:rsidRDefault="00E073D8" w:rsidP="00E073D8">
      <w:pPr>
        <w:jc w:val="both"/>
        <w:rPr>
          <w:color w:val="000000"/>
        </w:rPr>
      </w:pPr>
      <w:r w:rsidRPr="003945E7">
        <w:rPr>
          <w:color w:val="000000"/>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E073D8" w:rsidRPr="003945E7" w:rsidRDefault="00E073D8" w:rsidP="00E073D8">
      <w:pPr>
        <w:jc w:val="both"/>
        <w:rPr>
          <w:color w:val="000000"/>
        </w:rPr>
      </w:pPr>
      <w:r w:rsidRPr="003945E7">
        <w:rPr>
          <w:color w:val="000000"/>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E073D8" w:rsidRPr="003945E7" w:rsidRDefault="00E073D8" w:rsidP="00E073D8">
      <w:pPr>
        <w:jc w:val="both"/>
        <w:rPr>
          <w:color w:val="000000"/>
        </w:rPr>
      </w:pPr>
      <w:r w:rsidRPr="003945E7">
        <w:rPr>
          <w:color w:val="000000"/>
        </w:rPr>
        <w:t>2.14.Особенности предоставления муниципальной услуги в МФЦ и особенности предоставления муниципальной услуги в электронной форме.</w:t>
      </w:r>
    </w:p>
    <w:p w:rsidR="00E073D8" w:rsidRPr="003945E7" w:rsidRDefault="00E073D8" w:rsidP="00E073D8">
      <w:pPr>
        <w:jc w:val="both"/>
        <w:rPr>
          <w:color w:val="000000"/>
        </w:rPr>
      </w:pPr>
      <w:r w:rsidRPr="003945E7">
        <w:rPr>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E073D8" w:rsidRPr="003945E7" w:rsidRDefault="00E073D8" w:rsidP="00E073D8">
      <w:pPr>
        <w:jc w:val="both"/>
        <w:rPr>
          <w:color w:val="000000"/>
        </w:rPr>
      </w:pPr>
      <w:r w:rsidRPr="003945E7">
        <w:rPr>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E073D8" w:rsidRPr="003945E7" w:rsidRDefault="00E073D8" w:rsidP="00E073D8">
      <w:pPr>
        <w:jc w:val="both"/>
        <w:rPr>
          <w:color w:val="000000"/>
        </w:rPr>
      </w:pPr>
      <w:r w:rsidRPr="003945E7">
        <w:rPr>
          <w:color w:val="000000"/>
        </w:rPr>
        <w:t>-путем заполнения формы запроса через личный кабинет в Едином портале и (или) КСПГМУ ПО;</w:t>
      </w:r>
    </w:p>
    <w:p w:rsidR="00E073D8" w:rsidRPr="003945E7" w:rsidRDefault="00E073D8" w:rsidP="00E073D8">
      <w:pPr>
        <w:jc w:val="both"/>
        <w:rPr>
          <w:color w:val="000000"/>
        </w:rPr>
      </w:pPr>
      <w:r w:rsidRPr="003945E7">
        <w:rPr>
          <w:color w:val="000000"/>
        </w:rPr>
        <w:t>-путем направления электронного документа в Администрацию на официальную электронную почту.</w:t>
      </w:r>
    </w:p>
    <w:p w:rsidR="00E073D8" w:rsidRPr="003945E7" w:rsidRDefault="00E073D8" w:rsidP="00E073D8">
      <w:pPr>
        <w:jc w:val="both"/>
        <w:rPr>
          <w:color w:val="000000"/>
        </w:rPr>
      </w:pPr>
      <w:r w:rsidRPr="003945E7">
        <w:rPr>
          <w:color w:val="000000"/>
        </w:rPr>
        <w:t>В заявлении указывается один из следующих способов предоставления результатов рассмотрения заявления Администрацией:</w:t>
      </w:r>
    </w:p>
    <w:p w:rsidR="00E073D8" w:rsidRPr="003945E7" w:rsidRDefault="00E073D8" w:rsidP="00E073D8">
      <w:pPr>
        <w:jc w:val="both"/>
        <w:rPr>
          <w:color w:val="000000"/>
        </w:rPr>
      </w:pPr>
      <w:r w:rsidRPr="003945E7">
        <w:rPr>
          <w:color w:val="000000"/>
        </w:rPr>
        <w:t>-в виде бумажного документа, который заявитель получает непосредственно при личном обращении;</w:t>
      </w:r>
    </w:p>
    <w:p w:rsidR="00E073D8" w:rsidRPr="003945E7" w:rsidRDefault="00E073D8" w:rsidP="00E073D8">
      <w:pPr>
        <w:jc w:val="both"/>
        <w:rPr>
          <w:color w:val="000000"/>
        </w:rPr>
      </w:pPr>
      <w:r w:rsidRPr="003945E7">
        <w:rPr>
          <w:color w:val="000000"/>
        </w:rPr>
        <w:t>-в виде бумажного документа, который направляется Администрацией заявителю посредством почтового отправления;</w:t>
      </w:r>
    </w:p>
    <w:p w:rsidR="00E073D8" w:rsidRPr="003945E7" w:rsidRDefault="00E073D8" w:rsidP="00E073D8">
      <w:pPr>
        <w:jc w:val="both"/>
        <w:rPr>
          <w:color w:val="000000"/>
        </w:rPr>
      </w:pPr>
      <w:r w:rsidRPr="003945E7">
        <w:rPr>
          <w:color w:val="000000"/>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E073D8" w:rsidRPr="003945E7" w:rsidRDefault="00E073D8" w:rsidP="00E073D8">
      <w:pPr>
        <w:jc w:val="both"/>
        <w:rPr>
          <w:color w:val="000000"/>
        </w:rPr>
      </w:pPr>
      <w:r w:rsidRPr="003945E7">
        <w:rPr>
          <w:color w:val="000000"/>
        </w:rPr>
        <w:t>-в виде электронного документа, который направляется Администрацией заявителю посредством электронной почты.</w:t>
      </w:r>
    </w:p>
    <w:p w:rsidR="00E073D8" w:rsidRPr="003945E7" w:rsidRDefault="00E073D8" w:rsidP="00E073D8">
      <w:pPr>
        <w:jc w:val="both"/>
        <w:rPr>
          <w:color w:val="000000"/>
        </w:rPr>
      </w:pPr>
      <w:r w:rsidRPr="003945E7">
        <w:rPr>
          <w:color w:val="000000"/>
        </w:rPr>
        <w:t>Заявление в форме электронного документа подписывается по выбору заявителя (если заявителем является физическое лицо):</w:t>
      </w:r>
    </w:p>
    <w:p w:rsidR="00E073D8" w:rsidRPr="003945E7" w:rsidRDefault="00E073D8" w:rsidP="00E073D8">
      <w:pPr>
        <w:jc w:val="both"/>
        <w:rPr>
          <w:color w:val="000000"/>
        </w:rPr>
      </w:pPr>
      <w:r w:rsidRPr="003945E7">
        <w:rPr>
          <w:color w:val="000000"/>
        </w:rPr>
        <w:t>-электронной подписью заявителя;</w:t>
      </w:r>
    </w:p>
    <w:p w:rsidR="00E073D8" w:rsidRPr="003945E7" w:rsidRDefault="00E073D8" w:rsidP="00E073D8">
      <w:pPr>
        <w:jc w:val="both"/>
        <w:rPr>
          <w:color w:val="000000"/>
        </w:rPr>
      </w:pPr>
      <w:r w:rsidRPr="003945E7">
        <w:rPr>
          <w:color w:val="000000"/>
        </w:rPr>
        <w:t>-усиленной квалифицированной электронной подписью заявителя.</w:t>
      </w:r>
    </w:p>
    <w:p w:rsidR="00E073D8" w:rsidRPr="003945E7" w:rsidRDefault="00E073D8" w:rsidP="00E073D8">
      <w:pPr>
        <w:jc w:val="both"/>
        <w:rPr>
          <w:color w:val="000000"/>
        </w:rPr>
      </w:pPr>
      <w:r w:rsidRPr="003945E7">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073D8" w:rsidRPr="003945E7" w:rsidRDefault="00E073D8" w:rsidP="00E073D8">
      <w:pPr>
        <w:jc w:val="both"/>
        <w:rPr>
          <w:color w:val="000000"/>
        </w:rPr>
      </w:pPr>
      <w:r w:rsidRPr="003945E7">
        <w:rPr>
          <w:color w:val="000000"/>
        </w:rPr>
        <w:t>-лица, действующего от имени юридического лица без доверенности;</w:t>
      </w:r>
    </w:p>
    <w:p w:rsidR="00E073D8" w:rsidRPr="003945E7" w:rsidRDefault="00E073D8" w:rsidP="00E073D8">
      <w:pPr>
        <w:jc w:val="both"/>
        <w:rPr>
          <w:color w:val="000000"/>
        </w:rPr>
      </w:pPr>
      <w:r w:rsidRPr="003945E7">
        <w:rPr>
          <w:color w:val="000000"/>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073D8" w:rsidRPr="003945E7" w:rsidRDefault="00E073D8" w:rsidP="00E073D8">
      <w:pPr>
        <w:jc w:val="both"/>
        <w:rPr>
          <w:color w:val="000000"/>
        </w:rPr>
      </w:pPr>
      <w:r w:rsidRPr="003945E7">
        <w:rPr>
          <w:color w:val="000000"/>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w:t>
      </w:r>
      <w:r w:rsidRPr="003945E7">
        <w:rPr>
          <w:color w:val="000000"/>
        </w:rPr>
        <w:lastRenderedPageBreak/>
        <w:t>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E073D8" w:rsidRPr="003945E7" w:rsidRDefault="00E073D8" w:rsidP="00E073D8">
      <w:pPr>
        <w:jc w:val="both"/>
        <w:rPr>
          <w:color w:val="000000"/>
        </w:rPr>
      </w:pPr>
      <w:r w:rsidRPr="003945E7">
        <w:rPr>
          <w:color w:val="000000"/>
        </w:rPr>
        <w:t>К заявлению о предоставлении земельного участка прилагаются документы, предусмотренные подпунктами 1 и 4 - 6 пункта 2 статьи 39</w:t>
      </w:r>
      <w:r w:rsidRPr="003945E7">
        <w:rPr>
          <w:color w:val="000000"/>
          <w:vertAlign w:val="superscript"/>
        </w:rPr>
        <w:t>15</w:t>
      </w:r>
      <w:r w:rsidRPr="003945E7">
        <w:rPr>
          <w:color w:val="000000"/>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E073D8" w:rsidRPr="003945E7" w:rsidRDefault="00E073D8" w:rsidP="00E073D8">
      <w:pPr>
        <w:jc w:val="both"/>
        <w:rPr>
          <w:color w:val="000000"/>
        </w:rPr>
      </w:pPr>
      <w:r w:rsidRPr="003945E7">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073D8" w:rsidRPr="003945E7" w:rsidRDefault="00E073D8" w:rsidP="00E073D8">
      <w:pPr>
        <w:jc w:val="both"/>
        <w:rPr>
          <w:color w:val="000000"/>
        </w:rPr>
      </w:pPr>
      <w:r w:rsidRPr="003945E7">
        <w:rPr>
          <w:color w:val="000000"/>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073D8" w:rsidRPr="003945E7" w:rsidRDefault="00E073D8" w:rsidP="00E073D8">
      <w:pPr>
        <w:jc w:val="both"/>
        <w:rPr>
          <w:color w:val="000000"/>
        </w:rPr>
      </w:pPr>
      <w:r w:rsidRPr="003945E7">
        <w:rPr>
          <w:color w:val="000000"/>
        </w:rPr>
        <w:t>Заявление, представленное с нарушением указанного порядка, не рассматривается Администрацией.</w:t>
      </w:r>
    </w:p>
    <w:p w:rsidR="00E073D8" w:rsidRPr="003945E7" w:rsidRDefault="00E073D8" w:rsidP="00E073D8">
      <w:pPr>
        <w:jc w:val="both"/>
        <w:rPr>
          <w:color w:val="000000"/>
        </w:rPr>
      </w:pPr>
      <w:r w:rsidRPr="003945E7">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073D8" w:rsidRPr="003945E7" w:rsidRDefault="00E073D8" w:rsidP="00E073D8">
      <w:pPr>
        <w:jc w:val="both"/>
        <w:rPr>
          <w:color w:val="000000"/>
        </w:rPr>
      </w:pPr>
      <w:r w:rsidRPr="003945E7">
        <w:rPr>
          <w:color w:val="000000"/>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E073D8" w:rsidRPr="003945E7" w:rsidRDefault="00E073D8" w:rsidP="00E073D8">
      <w:pPr>
        <w:jc w:val="both"/>
        <w:rPr>
          <w:color w:val="000000"/>
        </w:rPr>
      </w:pPr>
      <w:r w:rsidRPr="003945E7">
        <w:rPr>
          <w:color w:val="000000"/>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КСПГМУ </w:t>
      </w:r>
      <w:proofErr w:type="gramStart"/>
      <w:r w:rsidRPr="003945E7">
        <w:rPr>
          <w:color w:val="000000"/>
        </w:rPr>
        <w:t>ПО</w:t>
      </w:r>
      <w:proofErr w:type="gramEnd"/>
      <w:r w:rsidRPr="003945E7">
        <w:rPr>
          <w:color w:val="000000"/>
        </w:rPr>
        <w:t xml:space="preserve">, направляются </w:t>
      </w:r>
      <w:proofErr w:type="gramStart"/>
      <w:r w:rsidRPr="003945E7">
        <w:rPr>
          <w:color w:val="000000"/>
        </w:rPr>
        <w:t>в</w:t>
      </w:r>
      <w:proofErr w:type="gramEnd"/>
      <w:r w:rsidRPr="003945E7">
        <w:rPr>
          <w:color w:val="000000"/>
        </w:rPr>
        <w:t xml:space="preserve"> виде файлов в формате XML, созданных с использованием XML-схем и обеспечивающих считывание и контроль представленных данных.</w:t>
      </w:r>
    </w:p>
    <w:p w:rsidR="00E073D8" w:rsidRPr="003945E7" w:rsidRDefault="00E073D8" w:rsidP="00E073D8">
      <w:pPr>
        <w:jc w:val="both"/>
        <w:rPr>
          <w:color w:val="000000"/>
        </w:rPr>
      </w:pPr>
      <w:r w:rsidRPr="003945E7">
        <w:rPr>
          <w:color w:val="000000"/>
        </w:rPr>
        <w:t xml:space="preserve">Заявления представляются в Администрацию в виде файлов в формате </w:t>
      </w:r>
      <w:proofErr w:type="spellStart"/>
      <w:r w:rsidRPr="003945E7">
        <w:rPr>
          <w:color w:val="000000"/>
        </w:rPr>
        <w:t>doc</w:t>
      </w:r>
      <w:proofErr w:type="spellEnd"/>
      <w:r w:rsidRPr="003945E7">
        <w:rPr>
          <w:color w:val="000000"/>
        </w:rPr>
        <w:t xml:space="preserve">, </w:t>
      </w:r>
      <w:proofErr w:type="spellStart"/>
      <w:r w:rsidRPr="003945E7">
        <w:rPr>
          <w:color w:val="000000"/>
        </w:rPr>
        <w:t>docx</w:t>
      </w:r>
      <w:proofErr w:type="spellEnd"/>
      <w:r w:rsidRPr="003945E7">
        <w:rPr>
          <w:color w:val="000000"/>
        </w:rPr>
        <w:t xml:space="preserve">, </w:t>
      </w:r>
      <w:proofErr w:type="spellStart"/>
      <w:r w:rsidRPr="003945E7">
        <w:rPr>
          <w:color w:val="000000"/>
        </w:rPr>
        <w:t>txt</w:t>
      </w:r>
      <w:proofErr w:type="spellEnd"/>
      <w:r w:rsidRPr="003945E7">
        <w:rPr>
          <w:color w:val="000000"/>
        </w:rPr>
        <w:t xml:space="preserve">, </w:t>
      </w:r>
      <w:proofErr w:type="spellStart"/>
      <w:r w:rsidRPr="003945E7">
        <w:rPr>
          <w:color w:val="000000"/>
        </w:rPr>
        <w:t>xls</w:t>
      </w:r>
      <w:proofErr w:type="spellEnd"/>
      <w:r w:rsidRPr="003945E7">
        <w:rPr>
          <w:color w:val="000000"/>
        </w:rPr>
        <w:t xml:space="preserve">, </w:t>
      </w:r>
      <w:proofErr w:type="spellStart"/>
      <w:r w:rsidRPr="003945E7">
        <w:rPr>
          <w:color w:val="000000"/>
        </w:rPr>
        <w:t>xlsx</w:t>
      </w:r>
      <w:proofErr w:type="spellEnd"/>
      <w:r w:rsidRPr="003945E7">
        <w:rPr>
          <w:color w:val="000000"/>
        </w:rPr>
        <w:t xml:space="preserve">, </w:t>
      </w:r>
      <w:proofErr w:type="spellStart"/>
      <w:r w:rsidRPr="003945E7">
        <w:rPr>
          <w:color w:val="000000"/>
        </w:rPr>
        <w:t>rtf</w:t>
      </w:r>
      <w:proofErr w:type="spellEnd"/>
      <w:r w:rsidRPr="003945E7">
        <w:rPr>
          <w:color w:val="000000"/>
        </w:rPr>
        <w:t>, если указанные заявления предоставляются в форме электронного документа посредством электронной почты.</w:t>
      </w:r>
    </w:p>
    <w:p w:rsidR="00E073D8" w:rsidRPr="003945E7" w:rsidRDefault="00E073D8" w:rsidP="00E073D8">
      <w:pPr>
        <w:jc w:val="both"/>
        <w:rPr>
          <w:color w:val="000000"/>
        </w:rPr>
      </w:pPr>
      <w:r w:rsidRPr="003945E7">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073D8" w:rsidRPr="003945E7" w:rsidRDefault="00E073D8" w:rsidP="00E073D8">
      <w:pPr>
        <w:jc w:val="both"/>
        <w:rPr>
          <w:color w:val="000000"/>
        </w:rPr>
      </w:pPr>
      <w:r w:rsidRPr="003945E7">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073D8" w:rsidRPr="003945E7" w:rsidRDefault="00E073D8" w:rsidP="00E073D8">
      <w:pPr>
        <w:jc w:val="both"/>
        <w:rPr>
          <w:color w:val="000000"/>
        </w:rPr>
      </w:pPr>
      <w:r w:rsidRPr="003945E7">
        <w:rPr>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E073D8" w:rsidRPr="003945E7" w:rsidRDefault="00E073D8" w:rsidP="00E073D8">
      <w:pPr>
        <w:jc w:val="both"/>
        <w:rPr>
          <w:color w:val="000000"/>
        </w:rPr>
      </w:pPr>
      <w:r w:rsidRPr="003945E7">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073D8" w:rsidRPr="003945E7" w:rsidRDefault="00E073D8" w:rsidP="00E073D8">
      <w:pPr>
        <w:jc w:val="both"/>
        <w:rPr>
          <w:color w:val="000000"/>
        </w:rPr>
      </w:pPr>
      <w:r w:rsidRPr="003945E7">
        <w:rPr>
          <w:color w:val="000000"/>
        </w:rPr>
        <w:t>При предоставлении муниципальной услуги в электронной форме посредством КСПГМУ ПО заявителю обеспечивается:</w:t>
      </w:r>
    </w:p>
    <w:p w:rsidR="00E073D8" w:rsidRPr="003945E7" w:rsidRDefault="00E073D8" w:rsidP="00E073D8">
      <w:pPr>
        <w:jc w:val="both"/>
        <w:rPr>
          <w:color w:val="000000"/>
        </w:rPr>
      </w:pPr>
      <w:r w:rsidRPr="003945E7">
        <w:rPr>
          <w:color w:val="000000"/>
        </w:rPr>
        <w:t>а</w:t>
      </w:r>
      <w:proofErr w:type="gramStart"/>
      <w:r w:rsidRPr="003945E7">
        <w:rPr>
          <w:color w:val="000000"/>
        </w:rPr>
        <w:t>)п</w:t>
      </w:r>
      <w:proofErr w:type="gramEnd"/>
      <w:r w:rsidRPr="003945E7">
        <w:rPr>
          <w:color w:val="000000"/>
        </w:rPr>
        <w:t>олучение информации о порядке и сроках предоставления услуги;</w:t>
      </w:r>
    </w:p>
    <w:p w:rsidR="00E073D8" w:rsidRPr="003945E7" w:rsidRDefault="00E073D8" w:rsidP="00E073D8">
      <w:pPr>
        <w:jc w:val="both"/>
        <w:rPr>
          <w:color w:val="000000"/>
        </w:rPr>
      </w:pPr>
      <w:r w:rsidRPr="003945E7">
        <w:rPr>
          <w:color w:val="000000"/>
        </w:rPr>
        <w:t>б</w:t>
      </w:r>
      <w:proofErr w:type="gramStart"/>
      <w:r w:rsidRPr="003945E7">
        <w:rPr>
          <w:color w:val="000000"/>
        </w:rPr>
        <w:t>)ф</w:t>
      </w:r>
      <w:proofErr w:type="gramEnd"/>
      <w:r w:rsidRPr="003945E7">
        <w:rPr>
          <w:color w:val="000000"/>
        </w:rPr>
        <w:t>ормирование заявления о предоставлении муниципальной услуги;</w:t>
      </w:r>
    </w:p>
    <w:p w:rsidR="00E073D8" w:rsidRPr="003945E7" w:rsidRDefault="00E073D8" w:rsidP="00E073D8">
      <w:pPr>
        <w:jc w:val="both"/>
        <w:rPr>
          <w:color w:val="000000"/>
        </w:rPr>
      </w:pPr>
      <w:r w:rsidRPr="003945E7">
        <w:rPr>
          <w:color w:val="000000"/>
        </w:rPr>
        <w:t>в</w:t>
      </w:r>
      <w:proofErr w:type="gramStart"/>
      <w:r w:rsidRPr="003945E7">
        <w:rPr>
          <w:color w:val="000000"/>
        </w:rPr>
        <w:t>)п</w:t>
      </w:r>
      <w:proofErr w:type="gramEnd"/>
      <w:r w:rsidRPr="003945E7">
        <w:rPr>
          <w:color w:val="000000"/>
        </w:rPr>
        <w:t>рием и регистрация заявления и иных документов, необходимых для предоставления услуги;</w:t>
      </w:r>
    </w:p>
    <w:p w:rsidR="00E073D8" w:rsidRPr="003945E7" w:rsidRDefault="00E073D8" w:rsidP="00E073D8">
      <w:pPr>
        <w:jc w:val="both"/>
        <w:rPr>
          <w:color w:val="000000"/>
        </w:rPr>
      </w:pPr>
      <w:r w:rsidRPr="003945E7">
        <w:rPr>
          <w:color w:val="000000"/>
        </w:rPr>
        <w:t>г</w:t>
      </w:r>
      <w:proofErr w:type="gramStart"/>
      <w:r w:rsidRPr="003945E7">
        <w:rPr>
          <w:color w:val="000000"/>
        </w:rPr>
        <w:t>)п</w:t>
      </w:r>
      <w:proofErr w:type="gramEnd"/>
      <w:r w:rsidRPr="003945E7">
        <w:rPr>
          <w:color w:val="000000"/>
        </w:rPr>
        <w:t>олучение сведений о ходе выполнения заявления о предоставлении муниципальной услуги;</w:t>
      </w:r>
    </w:p>
    <w:p w:rsidR="00E073D8" w:rsidRPr="003945E7" w:rsidRDefault="00E073D8" w:rsidP="00E073D8">
      <w:pPr>
        <w:jc w:val="both"/>
        <w:rPr>
          <w:color w:val="000000"/>
        </w:rPr>
      </w:pPr>
      <w:proofErr w:type="spellStart"/>
      <w:r w:rsidRPr="003945E7">
        <w:rPr>
          <w:color w:val="000000"/>
        </w:rPr>
        <w:t>д</w:t>
      </w:r>
      <w:proofErr w:type="spellEnd"/>
      <w:proofErr w:type="gramStart"/>
      <w:r w:rsidRPr="003945E7">
        <w:rPr>
          <w:color w:val="000000"/>
        </w:rPr>
        <w:t>)д</w:t>
      </w:r>
      <w:proofErr w:type="gramEnd"/>
      <w:r w:rsidRPr="003945E7">
        <w:rPr>
          <w:color w:val="000000"/>
        </w:rPr>
        <w:t>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E073D8" w:rsidRPr="003945E7" w:rsidRDefault="00E073D8" w:rsidP="00E073D8">
      <w:pPr>
        <w:jc w:val="both"/>
        <w:rPr>
          <w:color w:val="000000"/>
        </w:rPr>
      </w:pPr>
      <w:r w:rsidRPr="003945E7">
        <w:rPr>
          <w:color w:val="000000"/>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3945E7">
        <w:rPr>
          <w:color w:val="000000"/>
        </w:rPr>
        <w:t xml:space="preserve">Информация о ходе предоставления муниципальной услуги направляется заявителю Администрацией в срок, не превышающий одного рабочего дня </w:t>
      </w:r>
      <w:r w:rsidRPr="003945E7">
        <w:rPr>
          <w:color w:val="000000"/>
        </w:rPr>
        <w:lastRenderedPageBreak/>
        <w:t>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roofErr w:type="gramEnd"/>
    </w:p>
    <w:p w:rsidR="00E073D8" w:rsidRPr="003945E7" w:rsidRDefault="00E073D8" w:rsidP="00E073D8">
      <w:pPr>
        <w:jc w:val="both"/>
        <w:rPr>
          <w:color w:val="000000"/>
        </w:rPr>
      </w:pPr>
      <w:r w:rsidRPr="003945E7">
        <w:rPr>
          <w:color w:val="000000"/>
        </w:rPr>
        <w:t> </w:t>
      </w:r>
    </w:p>
    <w:p w:rsidR="00E073D8" w:rsidRPr="003945E7" w:rsidRDefault="00E073D8" w:rsidP="00E073D8">
      <w:pPr>
        <w:jc w:val="center"/>
        <w:rPr>
          <w:color w:val="000000"/>
        </w:rPr>
      </w:pPr>
      <w:r w:rsidRPr="003945E7">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073D8" w:rsidRPr="003945E7" w:rsidRDefault="00E073D8" w:rsidP="00E073D8">
      <w:pPr>
        <w:jc w:val="both"/>
        <w:rPr>
          <w:color w:val="000000"/>
        </w:rPr>
      </w:pPr>
      <w:bookmarkStart w:id="15" w:name="P322"/>
      <w:bookmarkEnd w:id="15"/>
      <w:r w:rsidRPr="003945E7">
        <w:rPr>
          <w:color w:val="000000"/>
        </w:rPr>
        <w:t> </w:t>
      </w:r>
    </w:p>
    <w:p w:rsidR="00E073D8" w:rsidRPr="003945E7" w:rsidRDefault="00E073D8" w:rsidP="00E073D8">
      <w:pPr>
        <w:jc w:val="both"/>
        <w:rPr>
          <w:color w:val="000000"/>
        </w:rPr>
      </w:pPr>
      <w:r w:rsidRPr="003945E7">
        <w:rPr>
          <w:color w:val="000000"/>
        </w:rPr>
        <w:t>3.1.Исчерпывающий перечень административных процедур.</w:t>
      </w:r>
    </w:p>
    <w:p w:rsidR="00E073D8" w:rsidRPr="003945E7" w:rsidRDefault="00E073D8" w:rsidP="00E073D8">
      <w:pPr>
        <w:jc w:val="both"/>
        <w:rPr>
          <w:color w:val="000000"/>
        </w:rPr>
      </w:pPr>
      <w:bookmarkStart w:id="16" w:name="P323"/>
      <w:bookmarkEnd w:id="16"/>
      <w:r w:rsidRPr="003945E7">
        <w:rPr>
          <w:color w:val="000000"/>
        </w:rPr>
        <w:t>Предоставление муниципальной услуги включает в себя следующие административные процедуры:</w:t>
      </w:r>
    </w:p>
    <w:p w:rsidR="00E073D8" w:rsidRPr="003945E7" w:rsidRDefault="00E073D8" w:rsidP="00E073D8">
      <w:pPr>
        <w:jc w:val="both"/>
        <w:rPr>
          <w:color w:val="000000"/>
        </w:rPr>
      </w:pPr>
      <w:r w:rsidRPr="003945E7">
        <w:rPr>
          <w:color w:val="000000"/>
        </w:rPr>
        <w:t>3.1.1.прием и регистрация документов, представленных заявителем;</w:t>
      </w:r>
    </w:p>
    <w:p w:rsidR="00E073D8" w:rsidRPr="003945E7" w:rsidRDefault="00E073D8" w:rsidP="00E073D8">
      <w:pPr>
        <w:jc w:val="both"/>
        <w:rPr>
          <w:color w:val="000000"/>
        </w:rPr>
      </w:pPr>
      <w:r w:rsidRPr="003945E7">
        <w:rPr>
          <w:color w:val="000000"/>
        </w:rPr>
        <w:t>3.1.2.проверка представленных документов на соответствие установленным требованиям;</w:t>
      </w:r>
    </w:p>
    <w:p w:rsidR="00E073D8" w:rsidRPr="003945E7" w:rsidRDefault="00E073D8" w:rsidP="00E073D8">
      <w:pPr>
        <w:jc w:val="both"/>
        <w:rPr>
          <w:color w:val="000000"/>
        </w:rPr>
      </w:pPr>
      <w:r w:rsidRPr="003945E7">
        <w:rPr>
          <w:color w:val="000000"/>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E073D8" w:rsidRPr="003945E7" w:rsidRDefault="00E073D8" w:rsidP="00E073D8">
      <w:pPr>
        <w:jc w:val="both"/>
        <w:rPr>
          <w:color w:val="000000"/>
        </w:rPr>
      </w:pPr>
      <w:r w:rsidRPr="003945E7">
        <w:rPr>
          <w:color w:val="000000"/>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E073D8" w:rsidRPr="003945E7" w:rsidRDefault="00E073D8" w:rsidP="00E073D8">
      <w:pPr>
        <w:jc w:val="both"/>
        <w:rPr>
          <w:color w:val="000000"/>
        </w:rPr>
      </w:pPr>
      <w:r w:rsidRPr="003945E7">
        <w:rPr>
          <w:color w:val="000000"/>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E073D8" w:rsidRPr="003945E7" w:rsidRDefault="00E073D8" w:rsidP="00E073D8">
      <w:pPr>
        <w:jc w:val="both"/>
        <w:rPr>
          <w:color w:val="000000"/>
        </w:rPr>
      </w:pPr>
      <w:r w:rsidRPr="003945E7">
        <w:rPr>
          <w:color w:val="000000"/>
        </w:rPr>
        <w:t>3.2.Описание последовательности действий при предоставлении муниципальной услуги.</w:t>
      </w:r>
    </w:p>
    <w:p w:rsidR="00E073D8" w:rsidRPr="003945E7" w:rsidRDefault="00E073D8" w:rsidP="00E073D8">
      <w:pPr>
        <w:jc w:val="both"/>
        <w:rPr>
          <w:color w:val="000000"/>
        </w:rPr>
      </w:pPr>
      <w:bookmarkStart w:id="17" w:name="P332"/>
      <w:bookmarkEnd w:id="17"/>
      <w:r w:rsidRPr="003945E7">
        <w:rPr>
          <w:color w:val="000000"/>
        </w:rPr>
        <w:t>3.2.1.Прием и регистрация документов, представленных заявителем.</w:t>
      </w:r>
    </w:p>
    <w:p w:rsidR="00E073D8" w:rsidRPr="003945E7" w:rsidRDefault="00E073D8" w:rsidP="00E073D8">
      <w:pPr>
        <w:jc w:val="both"/>
        <w:rPr>
          <w:color w:val="000000"/>
        </w:rPr>
      </w:pPr>
      <w:r w:rsidRPr="003945E7">
        <w:rPr>
          <w:color w:val="000000"/>
        </w:rPr>
        <w:t>Основанием для начала административной процедуры является поступление заявления в Администрацию.</w:t>
      </w:r>
    </w:p>
    <w:p w:rsidR="00E073D8" w:rsidRPr="003945E7" w:rsidRDefault="00E073D8" w:rsidP="00E073D8">
      <w:pPr>
        <w:jc w:val="both"/>
        <w:rPr>
          <w:color w:val="000000"/>
        </w:rPr>
      </w:pPr>
      <w:r w:rsidRPr="003945E7">
        <w:rPr>
          <w:color w:val="000000"/>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E073D8" w:rsidRPr="003945E7" w:rsidRDefault="00E073D8" w:rsidP="00E073D8">
      <w:pPr>
        <w:jc w:val="both"/>
        <w:rPr>
          <w:color w:val="000000"/>
        </w:rPr>
      </w:pPr>
      <w:r w:rsidRPr="003945E7">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073D8" w:rsidRPr="003945E7" w:rsidRDefault="00E073D8" w:rsidP="00E073D8">
      <w:pPr>
        <w:jc w:val="both"/>
        <w:rPr>
          <w:color w:val="000000"/>
        </w:rPr>
      </w:pPr>
      <w:r w:rsidRPr="003945E7">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E073D8" w:rsidRPr="003945E7" w:rsidRDefault="00E073D8" w:rsidP="00E073D8">
      <w:pPr>
        <w:jc w:val="both"/>
        <w:rPr>
          <w:color w:val="000000"/>
        </w:rPr>
      </w:pPr>
      <w:proofErr w:type="gramStart"/>
      <w:r w:rsidRPr="003945E7">
        <w:rPr>
          <w:color w:val="000000"/>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3945E7">
        <w:rPr>
          <w:color w:val="000000"/>
        </w:rPr>
        <w:t xml:space="preserve"> Регламента.</w:t>
      </w:r>
    </w:p>
    <w:p w:rsidR="00E073D8" w:rsidRPr="003945E7" w:rsidRDefault="00E073D8" w:rsidP="00E073D8">
      <w:pPr>
        <w:jc w:val="both"/>
        <w:rPr>
          <w:color w:val="000000"/>
        </w:rPr>
      </w:pPr>
      <w:r w:rsidRPr="003945E7">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073D8" w:rsidRPr="003945E7" w:rsidRDefault="00E073D8" w:rsidP="00E073D8">
      <w:pPr>
        <w:jc w:val="both"/>
        <w:rPr>
          <w:color w:val="000000"/>
        </w:rPr>
      </w:pPr>
      <w:r w:rsidRPr="003945E7">
        <w:rPr>
          <w:color w:val="000000"/>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E073D8" w:rsidRPr="003945E7" w:rsidRDefault="00E073D8" w:rsidP="00E073D8">
      <w:pPr>
        <w:jc w:val="both"/>
        <w:rPr>
          <w:color w:val="000000"/>
        </w:rPr>
      </w:pPr>
      <w:r w:rsidRPr="003945E7">
        <w:rPr>
          <w:color w:val="000000"/>
        </w:rPr>
        <w:t>После принятия заявления о предоставлении муниципальной услуги статус запроса заявителя в личном кабинете на Едином портале, КСПГМУ ПО, официальной странице Администрации обновляется до статуса «принято».</w:t>
      </w:r>
    </w:p>
    <w:p w:rsidR="00E073D8" w:rsidRPr="003945E7" w:rsidRDefault="00E073D8" w:rsidP="00E073D8">
      <w:pPr>
        <w:jc w:val="both"/>
        <w:rPr>
          <w:color w:val="000000"/>
        </w:rPr>
      </w:pPr>
      <w:r w:rsidRPr="003945E7">
        <w:rPr>
          <w:color w:val="000000"/>
        </w:rPr>
        <w:t>Максимальный срок выполнения административного действия - 1 рабочий день с момента получения документов.</w:t>
      </w:r>
    </w:p>
    <w:p w:rsidR="00E073D8" w:rsidRPr="003945E7" w:rsidRDefault="00E073D8" w:rsidP="00E073D8">
      <w:pPr>
        <w:jc w:val="both"/>
        <w:rPr>
          <w:color w:val="000000"/>
        </w:rPr>
      </w:pPr>
      <w:bookmarkStart w:id="18" w:name="P339"/>
      <w:bookmarkEnd w:id="18"/>
      <w:r w:rsidRPr="003945E7">
        <w:rPr>
          <w:color w:val="000000"/>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E073D8" w:rsidRPr="003945E7" w:rsidRDefault="00E073D8" w:rsidP="00E073D8">
      <w:pPr>
        <w:jc w:val="both"/>
        <w:rPr>
          <w:color w:val="000000"/>
        </w:rPr>
      </w:pPr>
      <w:r w:rsidRPr="003945E7">
        <w:rPr>
          <w:color w:val="000000"/>
        </w:rPr>
        <w:t>3.2.2.Проверка представленных документов на соответствие установленным требованиям.</w:t>
      </w:r>
    </w:p>
    <w:p w:rsidR="00E073D8" w:rsidRPr="003945E7" w:rsidRDefault="00E073D8" w:rsidP="00E073D8">
      <w:pPr>
        <w:jc w:val="both"/>
        <w:rPr>
          <w:color w:val="000000"/>
        </w:rPr>
      </w:pPr>
      <w:r w:rsidRPr="003945E7">
        <w:rPr>
          <w:color w:val="000000"/>
        </w:rPr>
        <w:t>В отношении документов, поступивших от Главы администрации с резолюцией Специалист администрации:</w:t>
      </w:r>
    </w:p>
    <w:p w:rsidR="00E073D8" w:rsidRPr="003945E7" w:rsidRDefault="00E073D8" w:rsidP="00E073D8">
      <w:pPr>
        <w:jc w:val="both"/>
        <w:rPr>
          <w:color w:val="000000"/>
        </w:rPr>
      </w:pPr>
      <w:r w:rsidRPr="003945E7">
        <w:rPr>
          <w:color w:val="000000"/>
        </w:rPr>
        <w:t>-устанавливает соответствие документов, поданных в электронной форме, требованиям Приказа Минэкономразвития России № 7;</w:t>
      </w:r>
    </w:p>
    <w:p w:rsidR="00E073D8" w:rsidRPr="003945E7" w:rsidRDefault="00E073D8" w:rsidP="00E073D8">
      <w:pPr>
        <w:jc w:val="both"/>
        <w:rPr>
          <w:color w:val="000000"/>
        </w:rPr>
      </w:pPr>
      <w:r w:rsidRPr="003945E7">
        <w:rPr>
          <w:color w:val="000000"/>
        </w:rPr>
        <w:t xml:space="preserve">-проводит проверку </w:t>
      </w:r>
      <w:proofErr w:type="gramStart"/>
      <w:r w:rsidRPr="003945E7">
        <w:rPr>
          <w:color w:val="000000"/>
        </w:rPr>
        <w:t>условий признания действительности усиленной квалифицированной электронной подписи заявителя</w:t>
      </w:r>
      <w:proofErr w:type="gramEnd"/>
      <w:r w:rsidRPr="003945E7">
        <w:rPr>
          <w:color w:val="000000"/>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E073D8" w:rsidRPr="003945E7" w:rsidRDefault="00E073D8" w:rsidP="00E073D8">
      <w:pPr>
        <w:jc w:val="both"/>
        <w:rPr>
          <w:color w:val="000000"/>
        </w:rPr>
      </w:pPr>
      <w:r w:rsidRPr="003945E7">
        <w:rPr>
          <w:color w:val="000000"/>
        </w:rPr>
        <w:t>-устанавливает наличие или отсутствие обстоятельств, указанных в абзаце втором пункта 2.7 Регламента.</w:t>
      </w:r>
    </w:p>
    <w:p w:rsidR="00E073D8" w:rsidRPr="003945E7" w:rsidRDefault="00E073D8" w:rsidP="00E073D8">
      <w:pPr>
        <w:jc w:val="both"/>
        <w:rPr>
          <w:color w:val="000000"/>
        </w:rPr>
      </w:pPr>
      <w:r w:rsidRPr="003945E7">
        <w:rPr>
          <w:color w:val="000000"/>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073D8" w:rsidRPr="003945E7" w:rsidRDefault="00E073D8" w:rsidP="00E073D8">
      <w:pPr>
        <w:jc w:val="both"/>
        <w:rPr>
          <w:color w:val="000000"/>
        </w:rPr>
      </w:pPr>
      <w:r w:rsidRPr="003945E7">
        <w:rPr>
          <w:color w:val="000000"/>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E073D8" w:rsidRPr="003945E7" w:rsidRDefault="00E073D8" w:rsidP="00E073D8">
      <w:pPr>
        <w:jc w:val="both"/>
        <w:rPr>
          <w:color w:val="000000"/>
        </w:rPr>
      </w:pPr>
      <w:r w:rsidRPr="003945E7">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E073D8" w:rsidRPr="003945E7" w:rsidRDefault="00E073D8" w:rsidP="00E073D8">
      <w:pPr>
        <w:jc w:val="both"/>
        <w:rPr>
          <w:color w:val="000000"/>
        </w:rPr>
      </w:pPr>
      <w:r w:rsidRPr="003945E7">
        <w:rPr>
          <w:color w:val="000000"/>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E073D8" w:rsidRPr="003945E7" w:rsidRDefault="00E073D8" w:rsidP="00E073D8">
      <w:pPr>
        <w:jc w:val="both"/>
        <w:rPr>
          <w:color w:val="000000"/>
        </w:rPr>
      </w:pPr>
      <w:r w:rsidRPr="003945E7">
        <w:rPr>
          <w:color w:val="000000"/>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3945E7">
        <w:rPr>
          <w:color w:val="000000"/>
        </w:rPr>
        <w:t>нерассмотрении</w:t>
      </w:r>
      <w:proofErr w:type="spellEnd"/>
      <w:r w:rsidRPr="003945E7">
        <w:rPr>
          <w:color w:val="000000"/>
        </w:rPr>
        <w:t xml:space="preserve"> Администрацией заявления, представленного с нарушением Порядка, утвержденного Приказом Минэкономразвития России № 7.</w:t>
      </w:r>
    </w:p>
    <w:p w:rsidR="00E073D8" w:rsidRPr="003945E7" w:rsidRDefault="00E073D8" w:rsidP="00E073D8">
      <w:pPr>
        <w:jc w:val="both"/>
        <w:rPr>
          <w:color w:val="000000"/>
        </w:rPr>
      </w:pPr>
      <w:r w:rsidRPr="003945E7">
        <w:rPr>
          <w:color w:val="000000"/>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E073D8" w:rsidRPr="003945E7" w:rsidRDefault="00E073D8" w:rsidP="00E073D8">
      <w:pPr>
        <w:jc w:val="both"/>
        <w:rPr>
          <w:color w:val="000000"/>
        </w:rPr>
      </w:pPr>
      <w:r w:rsidRPr="003945E7">
        <w:rPr>
          <w:color w:val="000000"/>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E073D8" w:rsidRPr="003945E7" w:rsidRDefault="00E073D8" w:rsidP="00E073D8">
      <w:pPr>
        <w:jc w:val="both"/>
        <w:rPr>
          <w:color w:val="000000"/>
        </w:rPr>
      </w:pPr>
      <w:r w:rsidRPr="003945E7">
        <w:rPr>
          <w:color w:val="000000"/>
        </w:rPr>
        <w:lastRenderedPageBreak/>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E073D8" w:rsidRPr="003945E7" w:rsidRDefault="00E073D8" w:rsidP="00E073D8">
      <w:pPr>
        <w:jc w:val="both"/>
        <w:rPr>
          <w:color w:val="000000"/>
        </w:rPr>
      </w:pPr>
      <w:r w:rsidRPr="003945E7">
        <w:rPr>
          <w:color w:val="000000"/>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E073D8" w:rsidRPr="003945E7" w:rsidRDefault="00E073D8" w:rsidP="00E073D8">
      <w:pPr>
        <w:jc w:val="both"/>
        <w:rPr>
          <w:color w:val="000000"/>
        </w:rPr>
      </w:pPr>
      <w:r w:rsidRPr="003945E7">
        <w:rPr>
          <w:color w:val="000000"/>
        </w:rPr>
        <w:t>Максимальный срок выполнения административного действия - 10 дней со дня поступления документов в Администрацию.</w:t>
      </w:r>
    </w:p>
    <w:p w:rsidR="00E073D8" w:rsidRPr="003945E7" w:rsidRDefault="00E073D8" w:rsidP="00E073D8">
      <w:pPr>
        <w:jc w:val="both"/>
        <w:rPr>
          <w:color w:val="000000"/>
        </w:rPr>
      </w:pPr>
      <w:r w:rsidRPr="003945E7">
        <w:rPr>
          <w:color w:val="000000"/>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E073D8" w:rsidRPr="003945E7" w:rsidRDefault="00E073D8" w:rsidP="00E073D8">
      <w:pPr>
        <w:jc w:val="both"/>
        <w:rPr>
          <w:color w:val="000000"/>
        </w:rPr>
      </w:pPr>
      <w:r w:rsidRPr="003945E7">
        <w:rPr>
          <w:color w:val="000000"/>
        </w:rPr>
        <w:t>Основанием для начала административной процедуры является отсутствие обстоятельств, указанных в пункте 2.7 Регламента.</w:t>
      </w:r>
    </w:p>
    <w:p w:rsidR="00E073D8" w:rsidRPr="003945E7" w:rsidRDefault="00E073D8" w:rsidP="00E073D8">
      <w:pPr>
        <w:jc w:val="both"/>
        <w:rPr>
          <w:color w:val="000000"/>
        </w:rPr>
      </w:pPr>
      <w:r w:rsidRPr="003945E7">
        <w:rPr>
          <w:color w:val="000000"/>
        </w:rPr>
        <w:t>Специалист администрации:</w:t>
      </w:r>
    </w:p>
    <w:p w:rsidR="00E073D8" w:rsidRPr="003945E7" w:rsidRDefault="00E073D8" w:rsidP="00E073D8">
      <w:pPr>
        <w:jc w:val="both"/>
        <w:rPr>
          <w:color w:val="000000"/>
        </w:rPr>
      </w:pPr>
      <w:r w:rsidRPr="003945E7">
        <w:rPr>
          <w:color w:val="000000"/>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E073D8" w:rsidRPr="003945E7" w:rsidRDefault="00E073D8" w:rsidP="00E073D8">
      <w:pPr>
        <w:jc w:val="both"/>
        <w:rPr>
          <w:color w:val="000000"/>
        </w:rPr>
      </w:pPr>
      <w:r w:rsidRPr="003945E7">
        <w:rPr>
          <w:color w:val="000000"/>
        </w:rPr>
        <w:t>-проверяет наличие или отсутствие оснований, предусмотренных пунктом 2.8. Регламента;</w:t>
      </w:r>
    </w:p>
    <w:p w:rsidR="00E073D8" w:rsidRPr="003945E7" w:rsidRDefault="00E073D8" w:rsidP="00E073D8">
      <w:pPr>
        <w:jc w:val="both"/>
        <w:rPr>
          <w:color w:val="000000"/>
        </w:rPr>
      </w:pPr>
      <w:r w:rsidRPr="003945E7">
        <w:rPr>
          <w:color w:val="000000"/>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E073D8" w:rsidRPr="003945E7" w:rsidRDefault="00E073D8" w:rsidP="00E073D8">
      <w:pPr>
        <w:jc w:val="both"/>
        <w:rPr>
          <w:color w:val="000000"/>
        </w:rPr>
      </w:pPr>
      <w:r w:rsidRPr="003945E7">
        <w:rPr>
          <w:color w:val="000000"/>
        </w:rPr>
        <w:t>-обеспечивает их подписание Главой администрации и направление заявителю.</w:t>
      </w:r>
    </w:p>
    <w:p w:rsidR="00E073D8" w:rsidRPr="003945E7" w:rsidRDefault="00E073D8" w:rsidP="00E073D8">
      <w:pPr>
        <w:jc w:val="both"/>
        <w:rPr>
          <w:color w:val="000000"/>
        </w:rPr>
      </w:pPr>
      <w:r w:rsidRPr="003945E7">
        <w:rPr>
          <w:color w:val="000000"/>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3945E7">
        <w:rPr>
          <w:color w:val="000000"/>
          <w:vertAlign w:val="superscript"/>
        </w:rPr>
        <w:t>16</w:t>
      </w:r>
      <w:r w:rsidRPr="003945E7">
        <w:rPr>
          <w:color w:val="000000"/>
        </w:rPr>
        <w:t xml:space="preserve"> Земельного кодекса РФ.</w:t>
      </w:r>
    </w:p>
    <w:p w:rsidR="00E073D8" w:rsidRPr="003945E7" w:rsidRDefault="00E073D8" w:rsidP="00E073D8">
      <w:pPr>
        <w:jc w:val="both"/>
        <w:rPr>
          <w:color w:val="000000"/>
        </w:rPr>
      </w:pPr>
      <w:r w:rsidRPr="003945E7">
        <w:rPr>
          <w:color w:val="000000"/>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E073D8" w:rsidRPr="003945E7" w:rsidRDefault="00E073D8" w:rsidP="00E073D8">
      <w:pPr>
        <w:jc w:val="both"/>
        <w:rPr>
          <w:color w:val="000000"/>
        </w:rPr>
      </w:pPr>
      <w:r w:rsidRPr="003945E7">
        <w:rPr>
          <w:color w:val="000000"/>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E073D8" w:rsidRPr="003945E7" w:rsidRDefault="00E073D8" w:rsidP="00E073D8">
      <w:pPr>
        <w:jc w:val="both"/>
        <w:rPr>
          <w:color w:val="000000"/>
        </w:rPr>
      </w:pPr>
      <w:r w:rsidRPr="003945E7">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E073D8" w:rsidRPr="003945E7" w:rsidRDefault="00E073D8" w:rsidP="00E073D8">
      <w:pPr>
        <w:jc w:val="both"/>
        <w:rPr>
          <w:color w:val="000000"/>
        </w:rPr>
      </w:pPr>
      <w:r w:rsidRPr="003945E7">
        <w:rPr>
          <w:color w:val="000000"/>
        </w:rPr>
        <w:t>-направляется заявителю способом, указанным в заявлении;</w:t>
      </w:r>
    </w:p>
    <w:p w:rsidR="00E073D8" w:rsidRPr="003945E7" w:rsidRDefault="00E073D8" w:rsidP="00E073D8">
      <w:pPr>
        <w:jc w:val="both"/>
        <w:rPr>
          <w:color w:val="000000"/>
        </w:rPr>
      </w:pPr>
      <w:r w:rsidRPr="003945E7">
        <w:rPr>
          <w:color w:val="000000"/>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E073D8" w:rsidRPr="003945E7" w:rsidRDefault="00E073D8" w:rsidP="00E073D8">
      <w:pPr>
        <w:jc w:val="both"/>
        <w:rPr>
          <w:color w:val="000000"/>
        </w:rPr>
      </w:pPr>
      <w:r w:rsidRPr="003945E7">
        <w:rPr>
          <w:color w:val="000000"/>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E073D8" w:rsidRPr="003945E7" w:rsidRDefault="00E073D8" w:rsidP="00E073D8">
      <w:pPr>
        <w:jc w:val="both"/>
        <w:rPr>
          <w:color w:val="000000"/>
        </w:rPr>
      </w:pPr>
      <w:bookmarkStart w:id="19" w:name="P376"/>
      <w:bookmarkEnd w:id="19"/>
      <w:r w:rsidRPr="003945E7">
        <w:rPr>
          <w:color w:val="000000"/>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E073D8" w:rsidRPr="003945E7" w:rsidRDefault="00E073D8" w:rsidP="00E073D8">
      <w:pPr>
        <w:jc w:val="both"/>
        <w:rPr>
          <w:color w:val="000000"/>
        </w:rPr>
      </w:pPr>
      <w:r w:rsidRPr="003945E7">
        <w:rPr>
          <w:color w:val="000000"/>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3945E7">
        <w:rPr>
          <w:color w:val="000000"/>
          <w:vertAlign w:val="superscript"/>
        </w:rPr>
        <w:t>16</w:t>
      </w:r>
      <w:r w:rsidRPr="003945E7">
        <w:rPr>
          <w:color w:val="000000"/>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E073D8" w:rsidRPr="003945E7" w:rsidRDefault="00E073D8" w:rsidP="00E073D8">
      <w:pPr>
        <w:jc w:val="both"/>
        <w:rPr>
          <w:color w:val="000000"/>
        </w:rPr>
      </w:pPr>
      <w:r w:rsidRPr="003945E7">
        <w:rPr>
          <w:color w:val="000000"/>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3945E7">
        <w:rPr>
          <w:color w:val="000000"/>
          <w:vertAlign w:val="superscript"/>
        </w:rPr>
        <w:t>16</w:t>
      </w:r>
      <w:r w:rsidRPr="003945E7">
        <w:rPr>
          <w:color w:val="000000"/>
        </w:rPr>
        <w:t xml:space="preserve"> Земельного кодекса РФ.</w:t>
      </w:r>
    </w:p>
    <w:p w:rsidR="00E073D8" w:rsidRPr="003945E7" w:rsidRDefault="00E073D8" w:rsidP="00E073D8">
      <w:pPr>
        <w:jc w:val="both"/>
        <w:rPr>
          <w:color w:val="000000"/>
        </w:rPr>
      </w:pPr>
      <w:r w:rsidRPr="003945E7">
        <w:rPr>
          <w:color w:val="000000"/>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E073D8" w:rsidRPr="003945E7" w:rsidRDefault="00E073D8" w:rsidP="00E073D8">
      <w:pPr>
        <w:jc w:val="both"/>
        <w:rPr>
          <w:color w:val="000000"/>
        </w:rPr>
      </w:pPr>
      <w:r w:rsidRPr="003945E7">
        <w:rPr>
          <w:color w:val="000000"/>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E073D8" w:rsidRPr="003945E7" w:rsidRDefault="00E073D8" w:rsidP="00E073D8">
      <w:pPr>
        <w:jc w:val="both"/>
        <w:rPr>
          <w:color w:val="000000"/>
        </w:rPr>
      </w:pPr>
      <w:r w:rsidRPr="003945E7">
        <w:rPr>
          <w:color w:val="000000"/>
        </w:rPr>
        <w:lastRenderedPageBreak/>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E073D8" w:rsidRPr="003945E7" w:rsidRDefault="00E073D8" w:rsidP="00E073D8">
      <w:pPr>
        <w:jc w:val="both"/>
        <w:rPr>
          <w:color w:val="000000"/>
        </w:rPr>
      </w:pPr>
      <w:r w:rsidRPr="003945E7">
        <w:rPr>
          <w:color w:val="000000"/>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E073D8" w:rsidRPr="003945E7" w:rsidRDefault="00E073D8" w:rsidP="00E073D8">
      <w:pPr>
        <w:jc w:val="both"/>
        <w:rPr>
          <w:color w:val="000000"/>
        </w:rPr>
      </w:pPr>
      <w:r w:rsidRPr="003945E7">
        <w:rPr>
          <w:color w:val="000000"/>
        </w:rPr>
        <w:t>Максимальный срок выполнения административной процедуры - 29 дней со дня поступления заявления в Администрацию.</w:t>
      </w:r>
    </w:p>
    <w:p w:rsidR="00E073D8" w:rsidRPr="003945E7" w:rsidRDefault="00E073D8" w:rsidP="00E073D8">
      <w:pPr>
        <w:jc w:val="both"/>
        <w:rPr>
          <w:color w:val="000000"/>
        </w:rPr>
      </w:pPr>
      <w:bookmarkStart w:id="20" w:name="P387"/>
      <w:bookmarkEnd w:id="20"/>
      <w:r w:rsidRPr="003945E7">
        <w:rPr>
          <w:color w:val="000000"/>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3945E7">
        <w:rPr>
          <w:color w:val="000000"/>
          <w:vertAlign w:val="superscript"/>
        </w:rPr>
        <w:t>18</w:t>
      </w:r>
      <w:r w:rsidRPr="003945E7">
        <w:rPr>
          <w:color w:val="000000"/>
        </w:rPr>
        <w:t xml:space="preserve"> Земельного кодекса РФ.</w:t>
      </w:r>
    </w:p>
    <w:p w:rsidR="00E073D8" w:rsidRPr="003945E7" w:rsidRDefault="00E073D8" w:rsidP="00E073D8">
      <w:pPr>
        <w:jc w:val="both"/>
        <w:rPr>
          <w:color w:val="000000"/>
        </w:rPr>
      </w:pPr>
      <w:r w:rsidRPr="003945E7">
        <w:rPr>
          <w:color w:val="000000"/>
        </w:rPr>
        <w:t>Предоставление муниципальной услуги о предоставлении земельного участка в соответствии со статьей 39</w:t>
      </w:r>
      <w:r w:rsidRPr="003945E7">
        <w:rPr>
          <w:color w:val="000000"/>
          <w:vertAlign w:val="superscript"/>
        </w:rPr>
        <w:t>18</w:t>
      </w:r>
      <w:r w:rsidRPr="003945E7">
        <w:rPr>
          <w:color w:val="000000"/>
        </w:rPr>
        <w:t xml:space="preserve"> Земельного кодекса РФ включает в себя следующие административные процедуры:</w:t>
      </w:r>
    </w:p>
    <w:p w:rsidR="00E073D8" w:rsidRPr="003945E7" w:rsidRDefault="00E073D8" w:rsidP="00E073D8">
      <w:pPr>
        <w:jc w:val="both"/>
        <w:rPr>
          <w:color w:val="000000"/>
        </w:rPr>
      </w:pPr>
      <w:r w:rsidRPr="003945E7">
        <w:rPr>
          <w:color w:val="000000"/>
        </w:rPr>
        <w:t>3.3.1.прием и регистрация заявления, представленного заявителем;</w:t>
      </w:r>
    </w:p>
    <w:p w:rsidR="00E073D8" w:rsidRPr="003945E7" w:rsidRDefault="00E073D8" w:rsidP="00E073D8">
      <w:pPr>
        <w:jc w:val="both"/>
        <w:rPr>
          <w:color w:val="000000"/>
        </w:rPr>
      </w:pPr>
      <w:r w:rsidRPr="003945E7">
        <w:rPr>
          <w:color w:val="000000"/>
        </w:rPr>
        <w:t>3.3.2.проверка представленных документов на соответствие установленным требованиям;</w:t>
      </w:r>
    </w:p>
    <w:p w:rsidR="00E073D8" w:rsidRPr="003945E7" w:rsidRDefault="00E073D8" w:rsidP="00E073D8">
      <w:pPr>
        <w:jc w:val="both"/>
        <w:rPr>
          <w:color w:val="000000"/>
        </w:rPr>
      </w:pPr>
      <w:r w:rsidRPr="003945E7">
        <w:rPr>
          <w:color w:val="000000"/>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3945E7">
        <w:rPr>
          <w:color w:val="000000"/>
          <w:vertAlign w:val="superscript"/>
        </w:rPr>
        <w:t>16</w:t>
      </w:r>
      <w:r w:rsidRPr="003945E7">
        <w:rPr>
          <w:color w:val="000000"/>
        </w:rPr>
        <w:t xml:space="preserve"> Земельного кодекса РФ, и направление его заявителю;</w:t>
      </w:r>
    </w:p>
    <w:p w:rsidR="00E073D8" w:rsidRPr="003945E7" w:rsidRDefault="00E073D8" w:rsidP="00E073D8">
      <w:pPr>
        <w:jc w:val="both"/>
        <w:rPr>
          <w:color w:val="000000"/>
        </w:rPr>
      </w:pPr>
      <w:proofErr w:type="gramStart"/>
      <w:r w:rsidRPr="003945E7">
        <w:rPr>
          <w:color w:val="000000"/>
        </w:rPr>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3945E7">
          <w:t>Уставом</w:t>
        </w:r>
      </w:hyperlink>
      <w:r w:rsidRPr="003945E7">
        <w:t xml:space="preserve"> </w:t>
      </w:r>
      <w:proofErr w:type="spellStart"/>
      <w:r w:rsidRPr="003945E7">
        <w:t>Плесского</w:t>
      </w:r>
      <w:proofErr w:type="spellEnd"/>
      <w:r w:rsidRPr="003945E7">
        <w:rPr>
          <w:color w:val="000000"/>
        </w:rPr>
        <w:t> по месту нахождения земельного участка и размещение извещения на официальной странице</w:t>
      </w:r>
      <w:proofErr w:type="gramEnd"/>
      <w:r w:rsidRPr="003945E7">
        <w:rPr>
          <w:color w:val="000000"/>
        </w:rPr>
        <w:t xml:space="preserve"> Администрации и на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E073D8" w:rsidRPr="003945E7" w:rsidRDefault="00E073D8" w:rsidP="00E073D8">
      <w:pPr>
        <w:jc w:val="both"/>
        <w:rPr>
          <w:color w:val="000000"/>
        </w:rPr>
      </w:pPr>
      <w:r w:rsidRPr="003945E7">
        <w:rPr>
          <w:color w:val="000000"/>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E073D8" w:rsidRPr="003945E7" w:rsidRDefault="00E073D8" w:rsidP="00E073D8">
      <w:pPr>
        <w:jc w:val="both"/>
        <w:rPr>
          <w:color w:val="000000"/>
        </w:rPr>
      </w:pPr>
      <w:proofErr w:type="gramStart"/>
      <w:r w:rsidRPr="003945E7">
        <w:rPr>
          <w:color w:val="000000"/>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E073D8" w:rsidRPr="003945E7" w:rsidRDefault="00E073D8" w:rsidP="00E073D8">
      <w:pPr>
        <w:jc w:val="both"/>
        <w:rPr>
          <w:color w:val="000000"/>
        </w:rPr>
      </w:pPr>
      <w:bookmarkStart w:id="21" w:name="P397"/>
      <w:bookmarkEnd w:id="21"/>
      <w:r w:rsidRPr="003945E7">
        <w:rPr>
          <w:color w:val="000000"/>
        </w:rPr>
        <w:t>3.4.Описание последовательности административных действий при предоставлении муниципальной услуги.</w:t>
      </w:r>
    </w:p>
    <w:p w:rsidR="00E073D8" w:rsidRPr="003945E7" w:rsidRDefault="00E073D8" w:rsidP="00E073D8">
      <w:pPr>
        <w:jc w:val="both"/>
        <w:rPr>
          <w:color w:val="000000"/>
        </w:rPr>
      </w:pPr>
      <w:r w:rsidRPr="003945E7">
        <w:rPr>
          <w:color w:val="000000"/>
        </w:rPr>
        <w:t>3.4.1.прием и регистрация заявления, представленного заявителем, осуществляется в соответствии с пунктом 3.2.1 Регламента;</w:t>
      </w:r>
    </w:p>
    <w:p w:rsidR="00E073D8" w:rsidRPr="003945E7" w:rsidRDefault="00E073D8" w:rsidP="00E073D8">
      <w:pPr>
        <w:jc w:val="both"/>
        <w:rPr>
          <w:color w:val="000000"/>
        </w:rPr>
      </w:pPr>
      <w:r w:rsidRPr="003945E7">
        <w:rPr>
          <w:color w:val="000000"/>
        </w:rPr>
        <w:t>3.4.2.проверка представленных документов на соответствие установленным требованиям осуществляется в соответствии с пунктом 3.2.2 Регламента;</w:t>
      </w:r>
    </w:p>
    <w:p w:rsidR="00E073D8" w:rsidRPr="003945E7" w:rsidRDefault="00E073D8" w:rsidP="00E073D8">
      <w:pPr>
        <w:jc w:val="both"/>
        <w:rPr>
          <w:color w:val="000000"/>
        </w:rPr>
      </w:pPr>
      <w:r w:rsidRPr="003945E7">
        <w:rPr>
          <w:color w:val="000000"/>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3945E7">
        <w:rPr>
          <w:color w:val="000000"/>
          <w:vertAlign w:val="superscript"/>
        </w:rPr>
        <w:t>16</w:t>
      </w:r>
      <w:r w:rsidRPr="003945E7">
        <w:rPr>
          <w:color w:val="000000"/>
        </w:rPr>
        <w:t xml:space="preserve"> Земельного кодекса РФ, и направление его заявителю осуществляется в соответствии с пунктом 3.2.4 Регламента;</w:t>
      </w:r>
    </w:p>
    <w:p w:rsidR="00E073D8" w:rsidRPr="003945E7" w:rsidRDefault="00E073D8" w:rsidP="00E073D8">
      <w:pPr>
        <w:jc w:val="both"/>
        <w:rPr>
          <w:color w:val="000000"/>
        </w:rPr>
      </w:pPr>
      <w:proofErr w:type="gramStart"/>
      <w:r w:rsidRPr="003945E7">
        <w:rPr>
          <w:color w:val="000000"/>
        </w:rPr>
        <w:t>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2" w:tgtFrame="_blank" w:history="1">
        <w:r w:rsidRPr="003945E7">
          <w:t xml:space="preserve">Уставом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w:t>
        </w:r>
        <w:r w:rsidRPr="003945E7">
          <w:lastRenderedPageBreak/>
          <w:t>Пензенской области</w:t>
        </w:r>
      </w:hyperlink>
      <w:r w:rsidRPr="003945E7">
        <w:t> по</w:t>
      </w:r>
      <w:r w:rsidRPr="003945E7">
        <w:rPr>
          <w:color w:val="000000"/>
        </w:rPr>
        <w:t xml:space="preserve"> месту нахождения земельного участка и</w:t>
      </w:r>
      <w:proofErr w:type="gramEnd"/>
      <w:r w:rsidRPr="003945E7">
        <w:rPr>
          <w:color w:val="000000"/>
        </w:rPr>
        <w:t xml:space="preserve">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E073D8" w:rsidRPr="003945E7" w:rsidRDefault="00E073D8" w:rsidP="00E073D8">
      <w:pPr>
        <w:jc w:val="both"/>
        <w:rPr>
          <w:color w:val="000000"/>
        </w:rPr>
      </w:pPr>
      <w:r w:rsidRPr="003945E7">
        <w:rPr>
          <w:color w:val="000000"/>
        </w:rPr>
        <w:t>Основанием для начала административной процедуры является поступившее заявление о предоставлении земельного участка.</w:t>
      </w:r>
    </w:p>
    <w:p w:rsidR="00E073D8" w:rsidRPr="003945E7" w:rsidRDefault="00E073D8" w:rsidP="00E073D8">
      <w:pPr>
        <w:jc w:val="both"/>
        <w:rPr>
          <w:color w:val="000000"/>
        </w:rPr>
      </w:pPr>
      <w:r w:rsidRPr="003945E7">
        <w:rPr>
          <w:color w:val="000000"/>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E073D8" w:rsidRPr="003945E7" w:rsidRDefault="00E073D8" w:rsidP="00E073D8">
      <w:pPr>
        <w:jc w:val="both"/>
        <w:rPr>
          <w:color w:val="000000"/>
        </w:rPr>
      </w:pPr>
      <w:proofErr w:type="gramStart"/>
      <w:r w:rsidRPr="003945E7">
        <w:rPr>
          <w:color w:val="000000"/>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3" w:tgtFrame="_blank" w:history="1">
        <w:r w:rsidRPr="003945E7">
          <w:t xml:space="preserve">Уставом </w:t>
        </w:r>
        <w:proofErr w:type="spellStart"/>
        <w:r w:rsidRPr="003945E7">
          <w:t>Плесского</w:t>
        </w:r>
        <w:proofErr w:type="spellEnd"/>
        <w:r w:rsidRPr="003945E7">
          <w:t xml:space="preserve"> сельсовета </w:t>
        </w:r>
        <w:proofErr w:type="spellStart"/>
        <w:r w:rsidRPr="003945E7">
          <w:t>Мокшанского</w:t>
        </w:r>
        <w:proofErr w:type="spellEnd"/>
        <w:r w:rsidRPr="003945E7">
          <w:t xml:space="preserve"> района Пензенской области</w:t>
        </w:r>
      </w:hyperlink>
      <w:r w:rsidRPr="003945E7">
        <w:t> по</w:t>
      </w:r>
      <w:r w:rsidRPr="003945E7">
        <w:rPr>
          <w:color w:val="000000"/>
        </w:rPr>
        <w:t xml:space="preserve"> месту нахождения земельного участка</w:t>
      </w:r>
      <w:proofErr w:type="gramEnd"/>
      <w:r w:rsidRPr="003945E7">
        <w:rPr>
          <w:color w:val="000000"/>
        </w:rPr>
        <w:t xml:space="preserve"> и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E073D8" w:rsidRPr="003945E7" w:rsidRDefault="00E073D8" w:rsidP="00E073D8">
      <w:pPr>
        <w:jc w:val="both"/>
        <w:rPr>
          <w:color w:val="000000"/>
        </w:rPr>
      </w:pPr>
      <w:proofErr w:type="gramStart"/>
      <w:r w:rsidRPr="003945E7">
        <w:rPr>
          <w:color w:val="000000"/>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w:t>
      </w:r>
      <w:proofErr w:type="gramEnd"/>
      <w:r w:rsidRPr="003945E7">
        <w:rPr>
          <w:color w:val="000000"/>
        </w:rPr>
        <w:t xml:space="preserve">, </w:t>
      </w:r>
      <w:proofErr w:type="gramStart"/>
      <w:r w:rsidRPr="003945E7">
        <w:rPr>
          <w:color w:val="000000"/>
        </w:rPr>
        <w:t>определенном</w:t>
      </w:r>
      <w:proofErr w:type="gramEnd"/>
      <w:r w:rsidRPr="003945E7">
        <w:rPr>
          <w:color w:val="000000"/>
        </w:rPr>
        <w:t xml:space="preserve"> Правительством Российской Федерации.</w:t>
      </w:r>
    </w:p>
    <w:p w:rsidR="00E073D8" w:rsidRPr="003945E7" w:rsidRDefault="00E073D8" w:rsidP="00E073D8">
      <w:pPr>
        <w:jc w:val="both"/>
        <w:rPr>
          <w:color w:val="000000"/>
        </w:rPr>
      </w:pPr>
      <w:r w:rsidRPr="003945E7">
        <w:rPr>
          <w:color w:val="000000"/>
        </w:rPr>
        <w:t>Максимальный срок выполнения административного действия - 30 календарных дней со дня поступления заявления в Администрацию.</w:t>
      </w:r>
    </w:p>
    <w:p w:rsidR="00E073D8" w:rsidRPr="003945E7" w:rsidRDefault="00E073D8" w:rsidP="00E073D8">
      <w:pPr>
        <w:jc w:val="both"/>
        <w:rPr>
          <w:color w:val="000000"/>
        </w:rPr>
      </w:pPr>
      <w:r w:rsidRPr="003945E7">
        <w:rPr>
          <w:color w:val="000000"/>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E073D8" w:rsidRPr="003945E7" w:rsidRDefault="00E073D8" w:rsidP="00E073D8">
      <w:pPr>
        <w:jc w:val="both"/>
        <w:rPr>
          <w:color w:val="000000"/>
        </w:rPr>
      </w:pPr>
      <w:r w:rsidRPr="003945E7">
        <w:rPr>
          <w:color w:val="000000"/>
        </w:rPr>
        <w:t xml:space="preserve">Основанием для начала административной процедуры является </w:t>
      </w:r>
      <w:proofErr w:type="spellStart"/>
      <w:r w:rsidRPr="003945E7">
        <w:rPr>
          <w:color w:val="000000"/>
        </w:rPr>
        <w:t>непоступление</w:t>
      </w:r>
      <w:proofErr w:type="spellEnd"/>
      <w:r w:rsidRPr="003945E7">
        <w:rPr>
          <w:color w:val="000000"/>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E073D8" w:rsidRPr="003945E7" w:rsidRDefault="00E073D8" w:rsidP="00E073D8">
      <w:pPr>
        <w:jc w:val="both"/>
        <w:rPr>
          <w:color w:val="000000"/>
        </w:rPr>
      </w:pPr>
      <w:r w:rsidRPr="003945E7">
        <w:rPr>
          <w:color w:val="000000"/>
        </w:rPr>
        <w:t>Специалист администрации:</w:t>
      </w:r>
    </w:p>
    <w:p w:rsidR="00E073D8" w:rsidRPr="003945E7" w:rsidRDefault="00E073D8" w:rsidP="00E073D8">
      <w:pPr>
        <w:jc w:val="both"/>
        <w:rPr>
          <w:color w:val="000000"/>
        </w:rPr>
      </w:pPr>
      <w:r w:rsidRPr="003945E7">
        <w:rPr>
          <w:color w:val="000000"/>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E073D8" w:rsidRPr="003945E7" w:rsidRDefault="00E073D8" w:rsidP="00E073D8">
      <w:pPr>
        <w:jc w:val="both"/>
        <w:rPr>
          <w:color w:val="000000"/>
        </w:rPr>
      </w:pPr>
      <w:r w:rsidRPr="003945E7">
        <w:rPr>
          <w:color w:val="000000"/>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E073D8" w:rsidRPr="003945E7" w:rsidRDefault="00E073D8" w:rsidP="00E073D8">
      <w:pPr>
        <w:jc w:val="both"/>
        <w:rPr>
          <w:color w:val="000000"/>
        </w:rPr>
      </w:pPr>
      <w:r w:rsidRPr="003945E7">
        <w:rPr>
          <w:color w:val="000000"/>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E073D8" w:rsidRPr="003945E7" w:rsidRDefault="00E073D8" w:rsidP="00E073D8">
      <w:pPr>
        <w:jc w:val="both"/>
        <w:rPr>
          <w:color w:val="000000"/>
        </w:rPr>
      </w:pPr>
      <w:r w:rsidRPr="003945E7">
        <w:rPr>
          <w:color w:val="000000"/>
        </w:rPr>
        <w:t>-обеспечивает их подписание Главой администрации и направление заявителю.</w:t>
      </w:r>
    </w:p>
    <w:p w:rsidR="00E073D8" w:rsidRPr="003945E7" w:rsidRDefault="00E073D8" w:rsidP="00E073D8">
      <w:pPr>
        <w:jc w:val="both"/>
        <w:rPr>
          <w:color w:val="000000"/>
        </w:rPr>
      </w:pPr>
      <w:r w:rsidRPr="003945E7">
        <w:rPr>
          <w:color w:val="000000"/>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E073D8" w:rsidRPr="003945E7" w:rsidRDefault="00E073D8" w:rsidP="00E073D8">
      <w:pPr>
        <w:jc w:val="both"/>
        <w:rPr>
          <w:color w:val="000000"/>
        </w:rPr>
      </w:pPr>
      <w:r w:rsidRPr="003945E7">
        <w:rPr>
          <w:color w:val="000000"/>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E073D8" w:rsidRPr="003945E7" w:rsidRDefault="00E073D8" w:rsidP="00E073D8">
      <w:pPr>
        <w:jc w:val="both"/>
        <w:rPr>
          <w:color w:val="000000"/>
        </w:rPr>
      </w:pPr>
      <w:r w:rsidRPr="003945E7">
        <w:rPr>
          <w:color w:val="000000"/>
        </w:rPr>
        <w:lastRenderedPageBreak/>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E073D8" w:rsidRPr="003945E7" w:rsidRDefault="00E073D8" w:rsidP="00E073D8">
      <w:pPr>
        <w:jc w:val="both"/>
        <w:rPr>
          <w:color w:val="000000"/>
        </w:rPr>
      </w:pPr>
      <w:r w:rsidRPr="003945E7">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E073D8" w:rsidRPr="003945E7" w:rsidRDefault="00E073D8" w:rsidP="00E073D8">
      <w:pPr>
        <w:jc w:val="both"/>
        <w:rPr>
          <w:color w:val="000000"/>
        </w:rPr>
      </w:pPr>
      <w:r w:rsidRPr="003945E7">
        <w:rPr>
          <w:color w:val="000000"/>
        </w:rPr>
        <w:t>-направляется заявителю способом, указанным в заявлении;</w:t>
      </w:r>
    </w:p>
    <w:p w:rsidR="00E073D8" w:rsidRPr="003945E7" w:rsidRDefault="00E073D8" w:rsidP="00E073D8">
      <w:pPr>
        <w:jc w:val="both"/>
        <w:rPr>
          <w:color w:val="000000"/>
        </w:rPr>
      </w:pPr>
      <w:r w:rsidRPr="003945E7">
        <w:rPr>
          <w:color w:val="000000"/>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E073D8" w:rsidRPr="003945E7" w:rsidRDefault="00E073D8" w:rsidP="00E073D8">
      <w:pPr>
        <w:jc w:val="both"/>
        <w:rPr>
          <w:color w:val="000000"/>
        </w:rPr>
      </w:pPr>
      <w:r w:rsidRPr="003945E7">
        <w:rPr>
          <w:color w:val="000000"/>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E073D8" w:rsidRPr="003945E7" w:rsidRDefault="00E073D8" w:rsidP="00E073D8">
      <w:pPr>
        <w:jc w:val="both"/>
        <w:rPr>
          <w:color w:val="000000"/>
        </w:rPr>
      </w:pPr>
      <w:proofErr w:type="gramStart"/>
      <w:r w:rsidRPr="003945E7">
        <w:rPr>
          <w:color w:val="000000"/>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3945E7">
        <w:rPr>
          <w:color w:val="000000"/>
        </w:rPr>
        <w:t xml:space="preserve"> граждан, крестьянских (фермерских) хозяйств о намерении участвовать в аукционе</w:t>
      </w:r>
    </w:p>
    <w:p w:rsidR="00E073D8" w:rsidRPr="003945E7" w:rsidRDefault="00E073D8" w:rsidP="00E073D8">
      <w:pPr>
        <w:jc w:val="both"/>
        <w:rPr>
          <w:color w:val="000000"/>
        </w:rPr>
      </w:pPr>
      <w:r w:rsidRPr="003945E7">
        <w:rPr>
          <w:color w:val="000000"/>
        </w:rPr>
        <w:t>Основанием для начала административной процедуры является поступление заявлений граждан о намерении участвовать в аукционе.</w:t>
      </w:r>
    </w:p>
    <w:p w:rsidR="00E073D8" w:rsidRPr="003945E7" w:rsidRDefault="00E073D8" w:rsidP="00E073D8">
      <w:pPr>
        <w:jc w:val="both"/>
        <w:rPr>
          <w:color w:val="000000"/>
        </w:rPr>
      </w:pPr>
      <w:proofErr w:type="gramStart"/>
      <w:r w:rsidRPr="003945E7">
        <w:rPr>
          <w:color w:val="000000"/>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3945E7">
        <w:rPr>
          <w:color w:val="000000"/>
        </w:rPr>
        <w:t xml:space="preserve"> </w:t>
      </w:r>
      <w:proofErr w:type="gramStart"/>
      <w:r w:rsidRPr="003945E7">
        <w:rPr>
          <w:color w:val="000000"/>
        </w:rPr>
        <w:t>аукционе</w:t>
      </w:r>
      <w:proofErr w:type="gramEnd"/>
      <w:r w:rsidRPr="003945E7">
        <w:rPr>
          <w:color w:val="000000"/>
        </w:rPr>
        <w:t>.</w:t>
      </w:r>
    </w:p>
    <w:p w:rsidR="00E073D8" w:rsidRPr="003945E7" w:rsidRDefault="00E073D8" w:rsidP="00E073D8">
      <w:pPr>
        <w:jc w:val="both"/>
        <w:rPr>
          <w:color w:val="000000"/>
        </w:rPr>
      </w:pPr>
      <w:r w:rsidRPr="003945E7">
        <w:rPr>
          <w:color w:val="000000"/>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3945E7">
        <w:rPr>
          <w:color w:val="000000"/>
        </w:rPr>
        <w:t>ии ау</w:t>
      </w:r>
      <w:proofErr w:type="gramEnd"/>
      <w:r w:rsidRPr="003945E7">
        <w:rPr>
          <w:color w:val="000000"/>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E073D8" w:rsidRPr="003945E7" w:rsidRDefault="00E073D8" w:rsidP="00E073D8">
      <w:pPr>
        <w:jc w:val="both"/>
        <w:rPr>
          <w:color w:val="000000"/>
        </w:rPr>
      </w:pPr>
      <w:proofErr w:type="gramStart"/>
      <w:r w:rsidRPr="003945E7">
        <w:rPr>
          <w:color w:val="000000"/>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3945E7">
        <w:rPr>
          <w:color w:val="000000"/>
        </w:rPr>
        <w:t xml:space="preserve"> (фермерских) хозяйств о намерении участвовать в аукционе и направление их заявителю.</w:t>
      </w:r>
    </w:p>
    <w:p w:rsidR="00E073D8" w:rsidRPr="003945E7" w:rsidRDefault="00E073D8" w:rsidP="00E073D8">
      <w:pPr>
        <w:jc w:val="both"/>
        <w:rPr>
          <w:color w:val="000000"/>
        </w:rPr>
      </w:pPr>
      <w:proofErr w:type="gramStart"/>
      <w:r w:rsidRPr="003945E7">
        <w:rPr>
          <w:color w:val="000000"/>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3945E7">
        <w:rPr>
          <w:color w:val="000000"/>
        </w:rPr>
        <w:t xml:space="preserve"> иных граждан, крестьянских (фермерских) хозяйств о намерении участвовать в аукционе.</w:t>
      </w:r>
    </w:p>
    <w:p w:rsidR="00E073D8" w:rsidRPr="003945E7" w:rsidRDefault="00E073D8" w:rsidP="00E073D8">
      <w:pPr>
        <w:jc w:val="both"/>
        <w:rPr>
          <w:color w:val="000000"/>
        </w:rPr>
      </w:pPr>
      <w:r w:rsidRPr="003945E7">
        <w:rPr>
          <w:color w:val="000000"/>
        </w:rPr>
        <w:t xml:space="preserve">Максимальный срок выполнения административной процедуры – 7-ми </w:t>
      </w:r>
      <w:proofErr w:type="spellStart"/>
      <w:r w:rsidRPr="003945E7">
        <w:rPr>
          <w:color w:val="000000"/>
        </w:rPr>
        <w:t>дневный</w:t>
      </w:r>
      <w:proofErr w:type="spellEnd"/>
      <w:r w:rsidRPr="003945E7">
        <w:rPr>
          <w:color w:val="000000"/>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E073D8" w:rsidRPr="003945E7" w:rsidRDefault="00E073D8" w:rsidP="00E073D8">
      <w:pPr>
        <w:jc w:val="both"/>
        <w:rPr>
          <w:color w:val="000000"/>
        </w:rPr>
      </w:pPr>
      <w:r w:rsidRPr="003945E7">
        <w:rPr>
          <w:color w:val="000000"/>
        </w:rPr>
        <w:t>3.5.Особенности выполнения административных процедур в МФЦ.</w:t>
      </w:r>
    </w:p>
    <w:p w:rsidR="00E073D8" w:rsidRPr="003945E7" w:rsidRDefault="00E073D8" w:rsidP="00E073D8">
      <w:pPr>
        <w:jc w:val="both"/>
        <w:rPr>
          <w:color w:val="000000"/>
        </w:rPr>
      </w:pPr>
      <w:r w:rsidRPr="003945E7">
        <w:rPr>
          <w:color w:val="000000"/>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073D8" w:rsidRPr="003945E7" w:rsidRDefault="00E073D8" w:rsidP="00E073D8">
      <w:pPr>
        <w:jc w:val="both"/>
        <w:rPr>
          <w:color w:val="000000"/>
        </w:rPr>
      </w:pPr>
      <w:r w:rsidRPr="003945E7">
        <w:rPr>
          <w:color w:val="000000"/>
        </w:rPr>
        <w:t>-проверяет правильность заполнения заявления в соответствии с требованиями, установленными законодательством;</w:t>
      </w:r>
    </w:p>
    <w:p w:rsidR="00E073D8" w:rsidRPr="003945E7" w:rsidRDefault="00E073D8" w:rsidP="00E073D8">
      <w:pPr>
        <w:jc w:val="both"/>
        <w:rPr>
          <w:color w:val="000000"/>
        </w:rPr>
      </w:pPr>
      <w:r w:rsidRPr="003945E7">
        <w:rPr>
          <w:color w:val="000000"/>
        </w:rPr>
        <w:lastRenderedPageBreak/>
        <w:t>-выдает расписку о принятии заявления с описью представленных документов и указанием срока получения результата услуги.</w:t>
      </w:r>
    </w:p>
    <w:p w:rsidR="00E073D8" w:rsidRPr="003945E7" w:rsidRDefault="00E073D8" w:rsidP="00E073D8">
      <w:pPr>
        <w:jc w:val="both"/>
        <w:rPr>
          <w:color w:val="000000"/>
        </w:rPr>
      </w:pPr>
      <w:r w:rsidRPr="003945E7">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073D8" w:rsidRPr="003945E7" w:rsidRDefault="00E073D8" w:rsidP="00E073D8">
      <w:pPr>
        <w:jc w:val="both"/>
        <w:rPr>
          <w:color w:val="000000"/>
        </w:rPr>
      </w:pPr>
      <w:r w:rsidRPr="003945E7">
        <w:rPr>
          <w:color w:val="000000"/>
        </w:rPr>
        <w:t>3.5.2.Срок выполнения данного административного действия не более 30 минут.</w:t>
      </w:r>
    </w:p>
    <w:p w:rsidR="00E073D8" w:rsidRPr="003945E7" w:rsidRDefault="00E073D8" w:rsidP="00E073D8">
      <w:pPr>
        <w:jc w:val="both"/>
        <w:rPr>
          <w:color w:val="000000"/>
        </w:rPr>
      </w:pPr>
      <w:r w:rsidRPr="003945E7">
        <w:rPr>
          <w:color w:val="000000"/>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073D8" w:rsidRPr="003945E7" w:rsidRDefault="00E073D8" w:rsidP="00E073D8">
      <w:pPr>
        <w:jc w:val="both"/>
        <w:rPr>
          <w:color w:val="000000"/>
        </w:rPr>
      </w:pPr>
      <w:r w:rsidRPr="003945E7">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073D8" w:rsidRPr="003945E7" w:rsidRDefault="00E073D8" w:rsidP="00E073D8">
      <w:pPr>
        <w:jc w:val="both"/>
        <w:rPr>
          <w:color w:val="000000"/>
        </w:rPr>
      </w:pPr>
      <w:r w:rsidRPr="003945E7">
        <w:rPr>
          <w:color w:val="000000"/>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073D8" w:rsidRPr="003945E7" w:rsidRDefault="00E073D8" w:rsidP="00E073D8">
      <w:pPr>
        <w:jc w:val="both"/>
        <w:rPr>
          <w:color w:val="000000"/>
        </w:rPr>
      </w:pPr>
      <w:r w:rsidRPr="003945E7">
        <w:rPr>
          <w:color w:val="000000"/>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073D8" w:rsidRPr="003945E7" w:rsidRDefault="00E073D8" w:rsidP="00E073D8">
      <w:pPr>
        <w:jc w:val="both"/>
        <w:rPr>
          <w:color w:val="000000"/>
        </w:rPr>
      </w:pPr>
      <w:r w:rsidRPr="003945E7">
        <w:rPr>
          <w:color w:val="000000"/>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073D8" w:rsidRPr="003945E7" w:rsidRDefault="00E073D8" w:rsidP="00E073D8">
      <w:pPr>
        <w:jc w:val="both"/>
        <w:rPr>
          <w:color w:val="000000"/>
        </w:rPr>
      </w:pPr>
      <w:r w:rsidRPr="003945E7">
        <w:rPr>
          <w:color w:val="000000"/>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073D8" w:rsidRPr="003945E7" w:rsidRDefault="00E073D8" w:rsidP="00E073D8">
      <w:pPr>
        <w:jc w:val="both"/>
        <w:rPr>
          <w:color w:val="000000"/>
        </w:rPr>
      </w:pPr>
      <w:r w:rsidRPr="003945E7">
        <w:rPr>
          <w:color w:val="000000"/>
        </w:rPr>
        <w:t xml:space="preserve">3.5.8.В случае неявки заявителя (представителя) в Многофункциональный центр в течение 30 дней с момента </w:t>
      </w:r>
      <w:proofErr w:type="gramStart"/>
      <w:r w:rsidRPr="003945E7">
        <w:rPr>
          <w:color w:val="000000"/>
        </w:rPr>
        <w:t>окончания срока получения результата оказания</w:t>
      </w:r>
      <w:proofErr w:type="gramEnd"/>
      <w:r w:rsidRPr="003945E7">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E073D8" w:rsidRPr="003945E7" w:rsidRDefault="00E073D8" w:rsidP="00E073D8">
      <w:pPr>
        <w:jc w:val="both"/>
        <w:rPr>
          <w:color w:val="000000"/>
        </w:rPr>
      </w:pPr>
      <w:r w:rsidRPr="003945E7">
        <w:rPr>
          <w:color w:val="000000"/>
        </w:rPr>
        <w:t>3.6.Порядок исправления допущенных опечаток и ошибок в выданных в результате предоставления муниципальной услуги документах.</w:t>
      </w:r>
    </w:p>
    <w:p w:rsidR="00E073D8" w:rsidRPr="003945E7" w:rsidRDefault="00E073D8" w:rsidP="00E073D8">
      <w:pPr>
        <w:jc w:val="both"/>
        <w:rPr>
          <w:color w:val="000000"/>
        </w:rPr>
      </w:pPr>
      <w:proofErr w:type="gramStart"/>
      <w:r w:rsidRPr="003945E7">
        <w:rPr>
          <w:color w:val="000000"/>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073D8" w:rsidRPr="003945E7" w:rsidRDefault="00E073D8" w:rsidP="00E073D8">
      <w:pPr>
        <w:jc w:val="both"/>
        <w:rPr>
          <w:color w:val="000000"/>
        </w:rPr>
      </w:pPr>
      <w:r w:rsidRPr="003945E7">
        <w:rPr>
          <w:color w:val="000000"/>
        </w:rPr>
        <w:t>3.6.2.При обращении об исправлении технической ошибки заявитель представляет:</w:t>
      </w:r>
    </w:p>
    <w:p w:rsidR="00E073D8" w:rsidRPr="003945E7" w:rsidRDefault="00E073D8" w:rsidP="00E073D8">
      <w:pPr>
        <w:jc w:val="both"/>
        <w:rPr>
          <w:color w:val="000000"/>
        </w:rPr>
      </w:pPr>
      <w:r w:rsidRPr="003945E7">
        <w:rPr>
          <w:color w:val="000000"/>
        </w:rPr>
        <w:t>-заявление об исправлении технической ошибки;</w:t>
      </w:r>
    </w:p>
    <w:p w:rsidR="00E073D8" w:rsidRPr="003945E7" w:rsidRDefault="00E073D8" w:rsidP="00E073D8">
      <w:pPr>
        <w:jc w:val="both"/>
        <w:rPr>
          <w:color w:val="000000"/>
        </w:rPr>
      </w:pPr>
      <w:r w:rsidRPr="003945E7">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E073D8" w:rsidRPr="003945E7" w:rsidRDefault="00E073D8" w:rsidP="00E073D8">
      <w:pPr>
        <w:jc w:val="both"/>
        <w:rPr>
          <w:color w:val="000000"/>
        </w:rPr>
      </w:pPr>
      <w:r w:rsidRPr="003945E7">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E073D8" w:rsidRPr="003945E7" w:rsidRDefault="00E073D8" w:rsidP="00E073D8">
      <w:pPr>
        <w:jc w:val="both"/>
        <w:rPr>
          <w:color w:val="000000"/>
        </w:rPr>
      </w:pPr>
      <w:r w:rsidRPr="003945E7">
        <w:rPr>
          <w:color w:val="000000"/>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E073D8" w:rsidRPr="003945E7" w:rsidRDefault="00E073D8" w:rsidP="00E073D8">
      <w:pPr>
        <w:jc w:val="both"/>
        <w:rPr>
          <w:color w:val="000000"/>
        </w:rPr>
      </w:pPr>
      <w:r w:rsidRPr="003945E7">
        <w:rPr>
          <w:color w:val="000000"/>
        </w:rPr>
        <w:lastRenderedPageBreak/>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073D8" w:rsidRPr="003945E7" w:rsidRDefault="00E073D8" w:rsidP="00E073D8">
      <w:pPr>
        <w:jc w:val="both"/>
        <w:rPr>
          <w:color w:val="000000"/>
        </w:rPr>
      </w:pPr>
      <w:r w:rsidRPr="003945E7">
        <w:rPr>
          <w:color w:val="000000"/>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073D8" w:rsidRPr="003945E7" w:rsidRDefault="00E073D8" w:rsidP="00E073D8">
      <w:pPr>
        <w:jc w:val="both"/>
        <w:rPr>
          <w:color w:val="000000"/>
        </w:rPr>
      </w:pPr>
      <w:r w:rsidRPr="003945E7">
        <w:rPr>
          <w:color w:val="000000"/>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073D8" w:rsidRPr="003945E7" w:rsidRDefault="00E073D8" w:rsidP="00E073D8">
      <w:pPr>
        <w:jc w:val="both"/>
        <w:rPr>
          <w:color w:val="000000"/>
        </w:rPr>
      </w:pPr>
      <w:proofErr w:type="gramStart"/>
      <w:r w:rsidRPr="003945E7">
        <w:rPr>
          <w:color w:val="000000"/>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E073D8" w:rsidRPr="003945E7" w:rsidRDefault="00E073D8" w:rsidP="00E073D8">
      <w:pPr>
        <w:jc w:val="both"/>
        <w:rPr>
          <w:color w:val="000000"/>
        </w:rPr>
      </w:pPr>
      <w:r w:rsidRPr="003945E7">
        <w:rPr>
          <w:color w:val="000000"/>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073D8" w:rsidRPr="003945E7" w:rsidRDefault="00E073D8" w:rsidP="00E073D8">
      <w:pPr>
        <w:jc w:val="both"/>
        <w:rPr>
          <w:color w:val="000000"/>
        </w:rPr>
      </w:pPr>
      <w:r w:rsidRPr="003945E7">
        <w:rPr>
          <w:color w:val="000000"/>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073D8" w:rsidRPr="003945E7" w:rsidRDefault="00E073D8" w:rsidP="00E073D8">
      <w:pPr>
        <w:jc w:val="both"/>
        <w:rPr>
          <w:color w:val="000000"/>
        </w:rPr>
      </w:pPr>
      <w:r w:rsidRPr="003945E7">
        <w:rPr>
          <w:color w:val="000000"/>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073D8" w:rsidRPr="003945E7" w:rsidRDefault="00E073D8" w:rsidP="00E073D8">
      <w:pPr>
        <w:jc w:val="both"/>
        <w:rPr>
          <w:color w:val="000000"/>
        </w:rPr>
      </w:pPr>
      <w:proofErr w:type="gramStart"/>
      <w:r w:rsidRPr="003945E7">
        <w:rPr>
          <w:color w:val="000000"/>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E073D8" w:rsidRPr="003945E7" w:rsidRDefault="00E073D8" w:rsidP="00E073D8">
      <w:pPr>
        <w:jc w:val="both"/>
        <w:rPr>
          <w:color w:val="000000"/>
        </w:rPr>
      </w:pPr>
      <w:r w:rsidRPr="003945E7">
        <w:rPr>
          <w:color w:val="000000"/>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073D8" w:rsidRPr="003945E7" w:rsidRDefault="00E073D8" w:rsidP="00E073D8">
      <w:pPr>
        <w:jc w:val="both"/>
        <w:rPr>
          <w:color w:val="000000"/>
        </w:rPr>
      </w:pPr>
      <w:r w:rsidRPr="003945E7">
        <w:rPr>
          <w:color w:val="000000"/>
        </w:rPr>
        <w:t>а</w:t>
      </w:r>
      <w:proofErr w:type="gramStart"/>
      <w:r w:rsidRPr="003945E7">
        <w:rPr>
          <w:color w:val="000000"/>
        </w:rPr>
        <w:t>)в</w:t>
      </w:r>
      <w:proofErr w:type="gramEnd"/>
      <w:r w:rsidRPr="003945E7">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073D8" w:rsidRPr="003945E7" w:rsidRDefault="00E073D8" w:rsidP="00E073D8">
      <w:pPr>
        <w:jc w:val="both"/>
        <w:rPr>
          <w:color w:val="000000"/>
        </w:rPr>
      </w:pPr>
      <w:r w:rsidRPr="003945E7">
        <w:rPr>
          <w:color w:val="000000"/>
        </w:rPr>
        <w:t>б</w:t>
      </w:r>
      <w:proofErr w:type="gramStart"/>
      <w:r w:rsidRPr="003945E7">
        <w:rPr>
          <w:color w:val="000000"/>
        </w:rPr>
        <w:t>)в</w:t>
      </w:r>
      <w:proofErr w:type="gramEnd"/>
      <w:r w:rsidRPr="003945E7">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073D8" w:rsidRPr="003945E7" w:rsidRDefault="00E073D8" w:rsidP="00E073D8">
      <w:pPr>
        <w:jc w:val="both"/>
        <w:rPr>
          <w:color w:val="000000"/>
        </w:rPr>
      </w:pPr>
      <w:r w:rsidRPr="003945E7">
        <w:rPr>
          <w:color w:val="000000"/>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073D8" w:rsidRPr="003945E7" w:rsidRDefault="00E073D8" w:rsidP="00E073D8">
      <w:pPr>
        <w:jc w:val="both"/>
        <w:rPr>
          <w:color w:val="000000"/>
        </w:rPr>
      </w:pPr>
      <w:r w:rsidRPr="003945E7">
        <w:rPr>
          <w:color w:val="000000"/>
        </w:rPr>
        <w:t>а</w:t>
      </w:r>
      <w:proofErr w:type="gramStart"/>
      <w:r w:rsidRPr="003945E7">
        <w:rPr>
          <w:color w:val="000000"/>
        </w:rPr>
        <w:t>)в</w:t>
      </w:r>
      <w:proofErr w:type="gramEnd"/>
      <w:r w:rsidRPr="003945E7">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073D8" w:rsidRPr="003945E7" w:rsidRDefault="00E073D8" w:rsidP="00E073D8">
      <w:pPr>
        <w:jc w:val="both"/>
        <w:rPr>
          <w:color w:val="000000"/>
        </w:rPr>
      </w:pPr>
      <w:r w:rsidRPr="003945E7">
        <w:rPr>
          <w:color w:val="000000"/>
        </w:rPr>
        <w:t>б</w:t>
      </w:r>
      <w:proofErr w:type="gramStart"/>
      <w:r w:rsidRPr="003945E7">
        <w:rPr>
          <w:color w:val="000000"/>
        </w:rPr>
        <w:t>)в</w:t>
      </w:r>
      <w:proofErr w:type="gramEnd"/>
      <w:r w:rsidRPr="003945E7">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073D8" w:rsidRPr="003945E7" w:rsidRDefault="00E073D8" w:rsidP="00E073D8">
      <w:pPr>
        <w:jc w:val="both"/>
        <w:rPr>
          <w:color w:val="000000"/>
        </w:rPr>
      </w:pPr>
      <w:r w:rsidRPr="003945E7">
        <w:rPr>
          <w:color w:val="000000"/>
        </w:rPr>
        <w:t> </w:t>
      </w:r>
    </w:p>
    <w:p w:rsidR="00E073D8" w:rsidRPr="003945E7" w:rsidRDefault="00E073D8" w:rsidP="00E073D8">
      <w:pPr>
        <w:jc w:val="center"/>
        <w:rPr>
          <w:color w:val="000000"/>
        </w:rPr>
      </w:pPr>
      <w:r w:rsidRPr="003945E7">
        <w:rPr>
          <w:b/>
          <w:bCs/>
          <w:color w:val="000000"/>
        </w:rPr>
        <w:t xml:space="preserve">IV. Формы </w:t>
      </w:r>
      <w:proofErr w:type="gramStart"/>
      <w:r w:rsidRPr="003945E7">
        <w:rPr>
          <w:b/>
          <w:bCs/>
          <w:color w:val="000000"/>
        </w:rPr>
        <w:t>контроля за</w:t>
      </w:r>
      <w:proofErr w:type="gramEnd"/>
      <w:r w:rsidRPr="003945E7">
        <w:rPr>
          <w:b/>
          <w:bCs/>
          <w:color w:val="000000"/>
        </w:rPr>
        <w:t xml:space="preserve"> исполнением Регламента</w:t>
      </w:r>
    </w:p>
    <w:p w:rsidR="00E073D8" w:rsidRPr="003945E7" w:rsidRDefault="00E073D8" w:rsidP="00E073D8">
      <w:pPr>
        <w:jc w:val="both"/>
        <w:rPr>
          <w:color w:val="000000"/>
        </w:rPr>
      </w:pPr>
      <w:r w:rsidRPr="003945E7">
        <w:rPr>
          <w:color w:val="000000"/>
        </w:rPr>
        <w:t> </w:t>
      </w:r>
    </w:p>
    <w:p w:rsidR="00E073D8" w:rsidRPr="003945E7" w:rsidRDefault="00E073D8" w:rsidP="00E073D8">
      <w:pPr>
        <w:jc w:val="both"/>
        <w:rPr>
          <w:color w:val="000000"/>
        </w:rPr>
      </w:pPr>
      <w:proofErr w:type="gramStart"/>
      <w:r w:rsidRPr="003945E7">
        <w:rPr>
          <w:color w:val="000000"/>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073D8" w:rsidRPr="003945E7" w:rsidRDefault="00E073D8" w:rsidP="00E073D8">
      <w:pPr>
        <w:jc w:val="both"/>
        <w:rPr>
          <w:color w:val="000000"/>
        </w:rPr>
      </w:pPr>
      <w:r w:rsidRPr="003945E7">
        <w:rPr>
          <w:color w:val="000000"/>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073D8" w:rsidRPr="003945E7" w:rsidRDefault="00E073D8" w:rsidP="00E073D8">
      <w:pPr>
        <w:jc w:val="both"/>
        <w:rPr>
          <w:color w:val="000000"/>
        </w:rPr>
      </w:pPr>
      <w:r w:rsidRPr="003945E7">
        <w:rPr>
          <w:color w:val="000000"/>
        </w:rPr>
        <w:t>4.2.В Администрации проводятся плановые и внеплановые проверки полноты и качества предоставления муниципальной услуги.</w:t>
      </w:r>
    </w:p>
    <w:p w:rsidR="00E073D8" w:rsidRPr="003945E7" w:rsidRDefault="00E073D8" w:rsidP="00E073D8">
      <w:pPr>
        <w:jc w:val="both"/>
        <w:rPr>
          <w:color w:val="000000"/>
        </w:rPr>
      </w:pPr>
      <w:proofErr w:type="gramStart"/>
      <w:r w:rsidRPr="003945E7">
        <w:rPr>
          <w:color w:val="000000"/>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073D8" w:rsidRPr="003945E7" w:rsidRDefault="00E073D8" w:rsidP="00E073D8">
      <w:pPr>
        <w:jc w:val="both"/>
        <w:rPr>
          <w:color w:val="000000"/>
        </w:rPr>
      </w:pPr>
      <w:r w:rsidRPr="003945E7">
        <w:rPr>
          <w:color w:val="000000"/>
        </w:rPr>
        <w:t>Периодичность осуществления проверок определяется Главой администрации.</w:t>
      </w:r>
    </w:p>
    <w:p w:rsidR="00E073D8" w:rsidRPr="003945E7" w:rsidRDefault="00E073D8" w:rsidP="00E073D8">
      <w:pPr>
        <w:jc w:val="both"/>
        <w:rPr>
          <w:color w:val="000000"/>
        </w:rPr>
      </w:pPr>
      <w:r w:rsidRPr="003945E7">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E073D8" w:rsidRPr="003945E7" w:rsidRDefault="00E073D8" w:rsidP="00E073D8">
      <w:pPr>
        <w:jc w:val="both"/>
        <w:rPr>
          <w:color w:val="000000"/>
        </w:rPr>
      </w:pPr>
      <w:r w:rsidRPr="003945E7">
        <w:rPr>
          <w:color w:val="000000"/>
        </w:rPr>
        <w:t>Плановые и внеплановые проверки проводятся на основании распоряжений Администрации.</w:t>
      </w:r>
    </w:p>
    <w:p w:rsidR="00E073D8" w:rsidRPr="003945E7" w:rsidRDefault="00E073D8" w:rsidP="00E073D8">
      <w:pPr>
        <w:jc w:val="both"/>
        <w:rPr>
          <w:color w:val="000000"/>
        </w:rPr>
      </w:pPr>
      <w:r w:rsidRPr="003945E7">
        <w:rPr>
          <w:color w:val="000000"/>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073D8" w:rsidRPr="003945E7" w:rsidRDefault="00E073D8" w:rsidP="00E073D8">
      <w:pPr>
        <w:jc w:val="both"/>
        <w:rPr>
          <w:color w:val="000000"/>
        </w:rPr>
      </w:pPr>
      <w:r w:rsidRPr="003945E7">
        <w:rPr>
          <w:color w:val="000000"/>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E073D8" w:rsidRPr="003945E7" w:rsidRDefault="00E073D8" w:rsidP="00E073D8">
      <w:pPr>
        <w:jc w:val="both"/>
        <w:rPr>
          <w:color w:val="000000"/>
        </w:rPr>
      </w:pPr>
      <w:r w:rsidRPr="003945E7">
        <w:rPr>
          <w:color w:val="000000"/>
        </w:rPr>
        <w:t xml:space="preserve">4.5.Ответственные исполнители несут персональную ответственность </w:t>
      </w:r>
      <w:proofErr w:type="gramStart"/>
      <w:r w:rsidRPr="003945E7">
        <w:rPr>
          <w:color w:val="000000"/>
        </w:rPr>
        <w:t>за</w:t>
      </w:r>
      <w:proofErr w:type="gramEnd"/>
      <w:r w:rsidRPr="003945E7">
        <w:rPr>
          <w:color w:val="000000"/>
        </w:rPr>
        <w:t>:</w:t>
      </w:r>
    </w:p>
    <w:p w:rsidR="00E073D8" w:rsidRPr="003945E7" w:rsidRDefault="00E073D8" w:rsidP="00E073D8">
      <w:pPr>
        <w:jc w:val="both"/>
        <w:rPr>
          <w:color w:val="000000"/>
        </w:rPr>
      </w:pPr>
      <w:r w:rsidRPr="003945E7">
        <w:rPr>
          <w:color w:val="000000"/>
        </w:rPr>
        <w:t>4.5.1.соответствие результатов рассмотрения документов требованиям законодательства Российской Федерации;</w:t>
      </w:r>
    </w:p>
    <w:p w:rsidR="00E073D8" w:rsidRPr="003945E7" w:rsidRDefault="00E073D8" w:rsidP="00E073D8">
      <w:pPr>
        <w:jc w:val="both"/>
        <w:rPr>
          <w:color w:val="000000"/>
        </w:rPr>
      </w:pPr>
      <w:r w:rsidRPr="003945E7">
        <w:rPr>
          <w:color w:val="000000"/>
        </w:rPr>
        <w:t>4.5.2.соблюдение сроков выполнения административных процедур при предоставлении муниципальной услуги.</w:t>
      </w:r>
    </w:p>
    <w:p w:rsidR="00E073D8" w:rsidRPr="003945E7" w:rsidRDefault="00E073D8" w:rsidP="00E073D8">
      <w:pPr>
        <w:jc w:val="both"/>
        <w:rPr>
          <w:color w:val="000000"/>
        </w:rPr>
      </w:pPr>
      <w:r w:rsidRPr="003945E7">
        <w:rPr>
          <w:color w:val="000000"/>
        </w:rPr>
        <w:t xml:space="preserve">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3945E7">
        <w:rPr>
          <w:color w:val="000000"/>
        </w:rPr>
        <w:t>ПО</w:t>
      </w:r>
      <w:proofErr w:type="gramEnd"/>
      <w:r w:rsidRPr="003945E7">
        <w:rPr>
          <w:color w:val="000000"/>
        </w:rPr>
        <w:t>.</w:t>
      </w:r>
    </w:p>
    <w:p w:rsidR="00E073D8" w:rsidRPr="003945E7" w:rsidRDefault="00E073D8" w:rsidP="00E073D8">
      <w:pPr>
        <w:jc w:val="both"/>
        <w:rPr>
          <w:color w:val="000000"/>
        </w:rPr>
      </w:pPr>
      <w:r w:rsidRPr="003945E7">
        <w:rPr>
          <w:color w:val="000000"/>
        </w:rPr>
        <w:t> </w:t>
      </w:r>
    </w:p>
    <w:p w:rsidR="00E073D8" w:rsidRPr="003945E7" w:rsidRDefault="00E073D8" w:rsidP="00E073D8">
      <w:pPr>
        <w:jc w:val="center"/>
        <w:rPr>
          <w:color w:val="000000"/>
        </w:rPr>
      </w:pPr>
      <w:r w:rsidRPr="003945E7">
        <w:rPr>
          <w:b/>
          <w:bCs/>
          <w:color w:val="00000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073D8" w:rsidRPr="003945E7" w:rsidRDefault="00E073D8" w:rsidP="00E073D8">
      <w:pPr>
        <w:jc w:val="both"/>
        <w:rPr>
          <w:color w:val="000000"/>
        </w:rPr>
      </w:pPr>
      <w:r w:rsidRPr="003945E7">
        <w:rPr>
          <w:color w:val="000000"/>
        </w:rPr>
        <w:t> </w:t>
      </w:r>
    </w:p>
    <w:p w:rsidR="00E073D8" w:rsidRPr="003945E7" w:rsidRDefault="00E073D8" w:rsidP="00E073D8">
      <w:pPr>
        <w:jc w:val="both"/>
        <w:rPr>
          <w:color w:val="000000"/>
        </w:rPr>
      </w:pPr>
      <w:proofErr w:type="gramStart"/>
      <w:r w:rsidRPr="003945E7">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073D8" w:rsidRPr="003945E7" w:rsidRDefault="00E073D8" w:rsidP="00E073D8">
      <w:pPr>
        <w:jc w:val="both"/>
        <w:rPr>
          <w:color w:val="000000"/>
        </w:rPr>
      </w:pPr>
      <w:proofErr w:type="gramStart"/>
      <w:r w:rsidRPr="003945E7">
        <w:rPr>
          <w:color w:val="000000"/>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Pr="003945E7">
        <w:rPr>
          <w:color w:val="000000"/>
          <w:vertAlign w:val="superscript"/>
        </w:rPr>
        <w:t>1</w:t>
      </w:r>
      <w:r w:rsidRPr="003945E7">
        <w:rPr>
          <w:color w:val="000000"/>
        </w:rPr>
        <w:t xml:space="preserve"> ФЗ № 210-ФЗ, и в порядке, предусмотренном главой 2</w:t>
      </w:r>
      <w:r w:rsidRPr="003945E7">
        <w:rPr>
          <w:color w:val="000000"/>
          <w:vertAlign w:val="superscript"/>
        </w:rPr>
        <w:t>1</w:t>
      </w:r>
      <w:r w:rsidRPr="003945E7">
        <w:rPr>
          <w:color w:val="000000"/>
        </w:rPr>
        <w:t xml:space="preserve"> ФЗ № 210-ФЗ.</w:t>
      </w:r>
      <w:proofErr w:type="gramEnd"/>
    </w:p>
    <w:p w:rsidR="00E073D8" w:rsidRPr="003945E7" w:rsidRDefault="00E073D8" w:rsidP="00E073D8">
      <w:pPr>
        <w:jc w:val="both"/>
        <w:rPr>
          <w:color w:val="000000"/>
        </w:rPr>
      </w:pPr>
      <w:r w:rsidRPr="003945E7">
        <w:rPr>
          <w:color w:val="000000"/>
        </w:rPr>
        <w:t>5.2.Заявитель имеет право на получение исчерпывающей информации и документов, необходимых для обоснования и рассмотрения жалобы.</w:t>
      </w:r>
    </w:p>
    <w:p w:rsidR="00E073D8" w:rsidRPr="003945E7" w:rsidRDefault="00E073D8" w:rsidP="00E073D8">
      <w:pPr>
        <w:jc w:val="both"/>
        <w:rPr>
          <w:color w:val="000000"/>
        </w:rPr>
      </w:pPr>
      <w:r w:rsidRPr="003945E7">
        <w:rPr>
          <w:color w:val="000000"/>
        </w:rPr>
        <w:t xml:space="preserve">5.3.В случае установления в ходе или по результатам </w:t>
      </w:r>
      <w:proofErr w:type="gramStart"/>
      <w:r w:rsidRPr="003945E7">
        <w:rPr>
          <w:color w:val="000000"/>
        </w:rPr>
        <w:t>рассмотрения жалобы признаков состава административного правонарушения</w:t>
      </w:r>
      <w:proofErr w:type="gramEnd"/>
      <w:r w:rsidRPr="003945E7">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073D8" w:rsidRPr="003945E7" w:rsidRDefault="00E073D8" w:rsidP="00E073D8">
      <w:pPr>
        <w:jc w:val="both"/>
        <w:rPr>
          <w:color w:val="000000"/>
        </w:rPr>
      </w:pPr>
      <w:r w:rsidRPr="003945E7">
        <w:rPr>
          <w:color w:val="000000"/>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073D8" w:rsidRPr="003945E7" w:rsidRDefault="00E073D8" w:rsidP="00E073D8">
      <w:pPr>
        <w:jc w:val="both"/>
        <w:rPr>
          <w:color w:val="000000"/>
        </w:rPr>
      </w:pPr>
      <w:r w:rsidRPr="003945E7">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073D8" w:rsidRPr="003945E7" w:rsidRDefault="00E073D8" w:rsidP="00E073D8">
      <w:pPr>
        <w:jc w:val="both"/>
        <w:rPr>
          <w:color w:val="000000"/>
        </w:rPr>
      </w:pPr>
      <w:r w:rsidRPr="003945E7">
        <w:rPr>
          <w:color w:val="000000"/>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E073D8" w:rsidRPr="003945E7" w:rsidRDefault="00E073D8" w:rsidP="00E073D8">
      <w:pPr>
        <w:jc w:val="both"/>
        <w:rPr>
          <w:color w:val="000000"/>
        </w:rPr>
      </w:pPr>
      <w:r w:rsidRPr="003945E7">
        <w:rPr>
          <w:color w:val="000000"/>
        </w:rPr>
        <w:t>5.6.Жалоба на решения и действия (бездействие) должностных лиц, муниципальных служащих Администрации подается главе Администрации.</w:t>
      </w:r>
    </w:p>
    <w:p w:rsidR="00E073D8" w:rsidRPr="003945E7" w:rsidRDefault="00E073D8" w:rsidP="00E073D8">
      <w:pPr>
        <w:jc w:val="both"/>
        <w:rPr>
          <w:color w:val="000000"/>
        </w:rPr>
      </w:pPr>
      <w:r w:rsidRPr="003945E7">
        <w:rPr>
          <w:color w:val="000000"/>
        </w:rPr>
        <w:lastRenderedPageBreak/>
        <w:t>5.7.Жалоба на решения и действия (бездействие) главы Администрации подается главе Администрации.</w:t>
      </w:r>
    </w:p>
    <w:p w:rsidR="00E073D8" w:rsidRPr="003945E7" w:rsidRDefault="00E073D8" w:rsidP="00E073D8">
      <w:pPr>
        <w:jc w:val="both"/>
        <w:rPr>
          <w:color w:val="000000"/>
        </w:rPr>
      </w:pPr>
      <w:r w:rsidRPr="003945E7">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073D8" w:rsidRPr="003945E7" w:rsidRDefault="00E073D8" w:rsidP="00E073D8">
      <w:pPr>
        <w:jc w:val="both"/>
        <w:rPr>
          <w:color w:val="000000"/>
        </w:rPr>
      </w:pPr>
      <w:proofErr w:type="gramStart"/>
      <w:r w:rsidRPr="003945E7">
        <w:rPr>
          <w:color w:val="000000"/>
        </w:rPr>
        <w:t>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МФЦ, Едином портале, КСПГМУ ПО, а также в устной и (или) письменной форме.</w:t>
      </w:r>
      <w:proofErr w:type="gramEnd"/>
    </w:p>
    <w:p w:rsidR="00E073D8" w:rsidRPr="003945E7" w:rsidRDefault="00E073D8" w:rsidP="00E073D8">
      <w:pPr>
        <w:jc w:val="both"/>
        <w:rPr>
          <w:color w:val="000000"/>
        </w:rPr>
      </w:pPr>
      <w:r w:rsidRPr="003945E7">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073D8" w:rsidRPr="003945E7" w:rsidRDefault="00E073D8" w:rsidP="00E073D8">
      <w:pPr>
        <w:jc w:val="both"/>
        <w:rPr>
          <w:color w:val="000000"/>
        </w:rPr>
      </w:pPr>
      <w:r w:rsidRPr="003945E7">
        <w:rPr>
          <w:color w:val="000000"/>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073D8" w:rsidRPr="003945E7" w:rsidRDefault="00E073D8" w:rsidP="00E073D8">
      <w:pPr>
        <w:jc w:val="both"/>
        <w:rPr>
          <w:color w:val="000000"/>
        </w:rPr>
      </w:pPr>
      <w:r w:rsidRPr="003945E7">
        <w:rPr>
          <w:color w:val="000000"/>
        </w:rPr>
        <w:t>-ФЗ № 210-ФЗ;</w:t>
      </w:r>
    </w:p>
    <w:p w:rsidR="00E073D8" w:rsidRPr="003945E7" w:rsidRDefault="00E073D8" w:rsidP="00E073D8">
      <w:pPr>
        <w:jc w:val="both"/>
      </w:pPr>
      <w:r w:rsidRPr="003945E7">
        <w:rPr>
          <w:color w:val="000000"/>
        </w:rPr>
        <w:t xml:space="preserve">-постановление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w:t>
      </w:r>
      <w:r w:rsidRPr="003945E7">
        <w:t>муниципальных услуг»;</w:t>
      </w:r>
    </w:p>
    <w:p w:rsidR="00E073D8" w:rsidRPr="003945E7" w:rsidRDefault="00E073D8" w:rsidP="00E073D8">
      <w:pPr>
        <w:jc w:val="both"/>
        <w:rPr>
          <w:color w:val="000000"/>
        </w:rPr>
      </w:pPr>
      <w:r w:rsidRPr="003945E7">
        <w:t>-постановление Администрации </w:t>
      </w:r>
      <w:hyperlink r:id="rId14" w:tgtFrame="_blank" w:history="1">
        <w:r w:rsidRPr="003945E7">
          <w:t>от 16.10.2018 № 73</w:t>
        </w:r>
      </w:hyperlink>
      <w:r w:rsidRPr="003945E7">
        <w:rPr>
          <w:color w:val="000000"/>
        </w:rPr>
        <w:t xml:space="preserve"> «Об утверждении Порядка подачи и рассмотрения жалоб на решения и действия (бездействие) администрации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должностных лиц, муниципальных служащих администрации </w:t>
      </w:r>
      <w:proofErr w:type="spellStart"/>
      <w:r w:rsidRPr="003945E7">
        <w:rPr>
          <w:color w:val="000000"/>
        </w:rPr>
        <w:t>Плесского</w:t>
      </w:r>
      <w:proofErr w:type="spellEnd"/>
      <w:r w:rsidRPr="003945E7">
        <w:rPr>
          <w:color w:val="000000"/>
        </w:rPr>
        <w:t xml:space="preserve"> сельсовета </w:t>
      </w:r>
      <w:proofErr w:type="spellStart"/>
      <w:r w:rsidRPr="003945E7">
        <w:rPr>
          <w:color w:val="000000"/>
        </w:rPr>
        <w:t>Мокшанского</w:t>
      </w:r>
      <w:proofErr w:type="spellEnd"/>
      <w:r w:rsidRPr="003945E7">
        <w:rPr>
          <w:color w:val="000000"/>
        </w:rPr>
        <w:t xml:space="preserve"> района Пензенской области при предоставлении муниципальных услуг».</w:t>
      </w:r>
    </w:p>
    <w:p w:rsidR="00E073D8" w:rsidRPr="003945E7" w:rsidRDefault="00E073D8" w:rsidP="00E073D8">
      <w:pPr>
        <w:jc w:val="both"/>
        <w:rPr>
          <w:color w:val="000000"/>
        </w:rPr>
      </w:pPr>
      <w:proofErr w:type="gramStart"/>
      <w:r w:rsidRPr="003945E7">
        <w:rPr>
          <w:color w:val="000000"/>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3945E7">
        <w:rPr>
          <w:color w:val="000000"/>
          <w:vertAlign w:val="superscript"/>
        </w:rPr>
        <w:t>2</w:t>
      </w:r>
      <w:r w:rsidRPr="003945E7">
        <w:rPr>
          <w:color w:val="000000"/>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3945E7">
        <w:rPr>
          <w:color w:val="000000"/>
        </w:rPr>
        <w:t xml:space="preserve"> Федерации»</w:t>
      </w:r>
      <w:bookmarkStart w:id="22" w:name="_GoBack"/>
      <w:bookmarkEnd w:id="22"/>
      <w:r w:rsidRPr="003945E7">
        <w:rPr>
          <w:color w:val="000000"/>
        </w:rPr>
        <w:t>.</w:t>
      </w:r>
    </w:p>
    <w:p w:rsidR="00E073D8" w:rsidRPr="003945E7" w:rsidRDefault="00E073D8" w:rsidP="00E073D8">
      <w:pPr>
        <w:jc w:val="both"/>
        <w:rPr>
          <w:color w:val="000000"/>
        </w:rPr>
      </w:pPr>
      <w:r w:rsidRPr="003945E7">
        <w:rPr>
          <w:color w:val="000000"/>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E073D8" w:rsidRPr="003945E7" w:rsidRDefault="00E073D8" w:rsidP="00E073D8">
      <w:pPr>
        <w:jc w:val="both"/>
        <w:rPr>
          <w:color w:val="000000"/>
        </w:rPr>
      </w:pPr>
      <w:r w:rsidRPr="003945E7">
        <w:rPr>
          <w:color w:val="000000"/>
        </w:rPr>
        <w:t> </w:t>
      </w:r>
    </w:p>
    <w:p w:rsidR="00E073D8" w:rsidRPr="003945E7" w:rsidRDefault="00E073D8" w:rsidP="00E073D8">
      <w:pPr>
        <w:jc w:val="right"/>
        <w:rPr>
          <w:color w:val="000000"/>
        </w:rPr>
      </w:pPr>
    </w:p>
    <w:p w:rsidR="00E073D8" w:rsidRPr="003945E7" w:rsidRDefault="00E073D8" w:rsidP="00E073D8">
      <w:pPr>
        <w:ind w:firstLine="567"/>
        <w:jc w:val="right"/>
        <w:rPr>
          <w:color w:val="000000"/>
        </w:rPr>
      </w:pPr>
      <w:r w:rsidRPr="003945E7">
        <w:rPr>
          <w:color w:val="000000"/>
        </w:rPr>
        <w:t>Приложение 1</w:t>
      </w:r>
    </w:p>
    <w:p w:rsidR="00E073D8" w:rsidRPr="003945E7" w:rsidRDefault="00E073D8" w:rsidP="00E073D8">
      <w:pPr>
        <w:ind w:firstLine="567"/>
        <w:jc w:val="right"/>
        <w:rPr>
          <w:color w:val="000000"/>
        </w:rPr>
      </w:pPr>
      <w:r w:rsidRPr="003945E7">
        <w:rPr>
          <w:color w:val="000000"/>
        </w:rPr>
        <w:t>к административному регламенту</w:t>
      </w:r>
    </w:p>
    <w:p w:rsidR="00E073D8" w:rsidRPr="003945E7" w:rsidRDefault="00E073D8" w:rsidP="00E073D8">
      <w:pPr>
        <w:ind w:firstLine="567"/>
        <w:jc w:val="right"/>
        <w:rPr>
          <w:color w:val="000000"/>
        </w:rPr>
      </w:pPr>
      <w:r w:rsidRPr="003945E7">
        <w:rPr>
          <w:color w:val="000000"/>
        </w:rPr>
        <w:t>предоставления муниципальной услуги</w:t>
      </w:r>
    </w:p>
    <w:p w:rsidR="00E073D8" w:rsidRPr="003945E7" w:rsidRDefault="00E073D8" w:rsidP="00E073D8">
      <w:pPr>
        <w:ind w:firstLine="567"/>
        <w:jc w:val="right"/>
        <w:rPr>
          <w:color w:val="000000"/>
        </w:rPr>
      </w:pPr>
      <w:r w:rsidRPr="003945E7">
        <w:rPr>
          <w:color w:val="000000"/>
        </w:rPr>
        <w:t>«Предоставление земельных участков,</w:t>
      </w:r>
    </w:p>
    <w:p w:rsidR="00E073D8" w:rsidRPr="003945E7" w:rsidRDefault="00E073D8" w:rsidP="00E073D8">
      <w:pPr>
        <w:ind w:firstLine="567"/>
        <w:jc w:val="right"/>
        <w:rPr>
          <w:color w:val="000000"/>
        </w:rPr>
      </w:pPr>
      <w:r w:rsidRPr="003945E7">
        <w:rPr>
          <w:color w:val="000000"/>
        </w:rPr>
        <w:t>без проведения торгов в собственность,</w:t>
      </w:r>
    </w:p>
    <w:p w:rsidR="00E073D8" w:rsidRPr="003945E7" w:rsidRDefault="00E073D8" w:rsidP="00E073D8">
      <w:pPr>
        <w:ind w:firstLine="567"/>
        <w:jc w:val="right"/>
        <w:rPr>
          <w:color w:val="000000"/>
        </w:rPr>
      </w:pPr>
      <w:r w:rsidRPr="003945E7">
        <w:rPr>
          <w:color w:val="000000"/>
        </w:rPr>
        <w:t>аренду, безвозмездное пользование»</w:t>
      </w:r>
    </w:p>
    <w:p w:rsidR="00E073D8" w:rsidRPr="003945E7" w:rsidRDefault="00E073D8" w:rsidP="00E073D8">
      <w:pPr>
        <w:ind w:firstLine="567"/>
        <w:jc w:val="right"/>
        <w:rPr>
          <w:color w:val="000000"/>
        </w:rPr>
      </w:pPr>
      <w:r w:rsidRPr="003945E7">
        <w:rPr>
          <w:color w:val="000000"/>
        </w:rPr>
        <w:t> </w:t>
      </w:r>
    </w:p>
    <w:p w:rsidR="00E073D8" w:rsidRPr="003945E7" w:rsidRDefault="00E073D8" w:rsidP="00E073D8">
      <w:pPr>
        <w:ind w:firstLine="567"/>
        <w:jc w:val="right"/>
        <w:rPr>
          <w:color w:val="000000"/>
        </w:rPr>
      </w:pPr>
      <w:r w:rsidRPr="003945E7">
        <w:rPr>
          <w:color w:val="000000"/>
        </w:rPr>
        <w:t>Форма заявления</w:t>
      </w:r>
    </w:p>
    <w:p w:rsidR="00E073D8" w:rsidRPr="003945E7" w:rsidRDefault="00E073D8" w:rsidP="00E073D8">
      <w:pPr>
        <w:ind w:firstLine="567"/>
        <w:jc w:val="right"/>
        <w:rPr>
          <w:color w:val="000000"/>
        </w:rPr>
      </w:pPr>
      <w:r w:rsidRPr="003945E7">
        <w:rPr>
          <w:color w:val="000000"/>
        </w:rPr>
        <w:t> </w:t>
      </w:r>
    </w:p>
    <w:p w:rsidR="00E073D8" w:rsidRPr="003945E7" w:rsidRDefault="00E073D8" w:rsidP="00E073D8">
      <w:pPr>
        <w:ind w:firstLine="567"/>
        <w:jc w:val="right"/>
        <w:rPr>
          <w:color w:val="000000"/>
        </w:rPr>
      </w:pPr>
      <w:r w:rsidRPr="003945E7">
        <w:rPr>
          <w:color w:val="000000"/>
        </w:rPr>
        <w:t>Главе администрации</w:t>
      </w:r>
    </w:p>
    <w:p w:rsidR="00E073D8" w:rsidRPr="003945E7" w:rsidRDefault="00E073D8" w:rsidP="00E073D8">
      <w:pPr>
        <w:ind w:firstLine="567"/>
        <w:jc w:val="right"/>
        <w:rPr>
          <w:color w:val="000000"/>
        </w:rPr>
      </w:pPr>
      <w:proofErr w:type="spellStart"/>
      <w:r w:rsidRPr="003945E7">
        <w:rPr>
          <w:color w:val="000000"/>
        </w:rPr>
        <w:t>Плесского</w:t>
      </w:r>
      <w:proofErr w:type="spellEnd"/>
      <w:r w:rsidRPr="003945E7">
        <w:rPr>
          <w:color w:val="000000"/>
        </w:rPr>
        <w:t xml:space="preserve"> сельсовета</w:t>
      </w:r>
    </w:p>
    <w:p w:rsidR="00E073D8" w:rsidRPr="003945E7" w:rsidRDefault="00E073D8" w:rsidP="00E073D8">
      <w:pPr>
        <w:ind w:firstLine="567"/>
        <w:jc w:val="right"/>
        <w:rPr>
          <w:color w:val="000000"/>
        </w:rPr>
      </w:pPr>
      <w:proofErr w:type="spellStart"/>
      <w:r w:rsidRPr="003945E7">
        <w:rPr>
          <w:color w:val="000000"/>
        </w:rPr>
        <w:t>Мокшанского</w:t>
      </w:r>
      <w:proofErr w:type="spellEnd"/>
      <w:r w:rsidRPr="003945E7">
        <w:rPr>
          <w:color w:val="000000"/>
        </w:rPr>
        <w:t> района</w:t>
      </w:r>
    </w:p>
    <w:p w:rsidR="00E073D8" w:rsidRPr="003945E7" w:rsidRDefault="00E073D8" w:rsidP="00E073D8">
      <w:pPr>
        <w:ind w:firstLine="567"/>
        <w:jc w:val="right"/>
        <w:rPr>
          <w:color w:val="000000"/>
        </w:rPr>
      </w:pPr>
      <w:r w:rsidRPr="003945E7">
        <w:rPr>
          <w:color w:val="000000"/>
        </w:rPr>
        <w:t>Пензенской области</w:t>
      </w:r>
    </w:p>
    <w:p w:rsidR="00E073D8" w:rsidRPr="003945E7" w:rsidRDefault="00E073D8" w:rsidP="00E073D8">
      <w:pPr>
        <w:ind w:firstLine="567"/>
        <w:jc w:val="right"/>
        <w:rPr>
          <w:color w:val="000000"/>
        </w:rPr>
      </w:pPr>
      <w:r w:rsidRPr="003945E7">
        <w:rPr>
          <w:color w:val="000000"/>
        </w:rPr>
        <w:t>________________________________</w:t>
      </w:r>
    </w:p>
    <w:p w:rsidR="00E073D8" w:rsidRPr="003945E7" w:rsidRDefault="00E073D8" w:rsidP="00E073D8">
      <w:pPr>
        <w:ind w:firstLine="567"/>
        <w:jc w:val="right"/>
        <w:rPr>
          <w:color w:val="000000"/>
        </w:rPr>
      </w:pPr>
      <w:r w:rsidRPr="003945E7">
        <w:rPr>
          <w:color w:val="000000"/>
        </w:rPr>
        <w:t>от _____________________________</w:t>
      </w:r>
    </w:p>
    <w:p w:rsidR="00E073D8" w:rsidRPr="003945E7" w:rsidRDefault="00E073D8" w:rsidP="00E073D8">
      <w:pPr>
        <w:ind w:firstLine="567"/>
        <w:jc w:val="right"/>
        <w:rPr>
          <w:color w:val="000000"/>
        </w:rPr>
      </w:pPr>
      <w:r w:rsidRPr="003945E7">
        <w:rPr>
          <w:color w:val="000000"/>
        </w:rPr>
        <w:t>________________________________</w:t>
      </w:r>
    </w:p>
    <w:p w:rsidR="00E073D8" w:rsidRPr="003945E7" w:rsidRDefault="00E073D8" w:rsidP="00E073D8">
      <w:pPr>
        <w:ind w:firstLine="567"/>
        <w:jc w:val="right"/>
        <w:rPr>
          <w:color w:val="000000"/>
        </w:rPr>
      </w:pPr>
      <w:proofErr w:type="gramStart"/>
      <w:r w:rsidRPr="003945E7">
        <w:rPr>
          <w:color w:val="000000"/>
        </w:rPr>
        <w:t>(фамилия, имя, отчество (при наличии), место</w:t>
      </w:r>
      <w:proofErr w:type="gramEnd"/>
    </w:p>
    <w:p w:rsidR="00E073D8" w:rsidRPr="003945E7" w:rsidRDefault="00E073D8" w:rsidP="00E073D8">
      <w:pPr>
        <w:ind w:firstLine="567"/>
        <w:jc w:val="right"/>
        <w:rPr>
          <w:color w:val="000000"/>
        </w:rPr>
      </w:pPr>
      <w:r w:rsidRPr="003945E7">
        <w:rPr>
          <w:color w:val="000000"/>
        </w:rPr>
        <w:t>жительства заявителя и реквизиты</w:t>
      </w:r>
    </w:p>
    <w:p w:rsidR="00E073D8" w:rsidRPr="003945E7" w:rsidRDefault="00E073D8" w:rsidP="00E073D8">
      <w:pPr>
        <w:ind w:firstLine="567"/>
        <w:jc w:val="right"/>
        <w:rPr>
          <w:color w:val="000000"/>
        </w:rPr>
      </w:pPr>
      <w:r w:rsidRPr="003945E7">
        <w:rPr>
          <w:color w:val="000000"/>
        </w:rPr>
        <w:lastRenderedPageBreak/>
        <w:t>документа, удостоверяющего</w:t>
      </w:r>
    </w:p>
    <w:p w:rsidR="00E073D8" w:rsidRPr="003945E7" w:rsidRDefault="00E073D8" w:rsidP="00E073D8">
      <w:pPr>
        <w:ind w:firstLine="567"/>
        <w:jc w:val="right"/>
        <w:rPr>
          <w:color w:val="000000"/>
        </w:rPr>
      </w:pPr>
      <w:proofErr w:type="gramStart"/>
      <w:r w:rsidRPr="003945E7">
        <w:rPr>
          <w:color w:val="000000"/>
        </w:rPr>
        <w:t>личность заявителя (для</w:t>
      </w:r>
      <w:proofErr w:type="gramEnd"/>
    </w:p>
    <w:p w:rsidR="00E073D8" w:rsidRPr="003945E7" w:rsidRDefault="00E073D8" w:rsidP="00E073D8">
      <w:pPr>
        <w:ind w:firstLine="567"/>
        <w:jc w:val="right"/>
        <w:rPr>
          <w:color w:val="000000"/>
        </w:rPr>
      </w:pPr>
      <w:r w:rsidRPr="003945E7">
        <w:rPr>
          <w:color w:val="000000"/>
        </w:rPr>
        <w:t>гражданина) или наименование</w:t>
      </w:r>
    </w:p>
    <w:p w:rsidR="00E073D8" w:rsidRPr="003945E7" w:rsidRDefault="00E073D8" w:rsidP="00E073D8">
      <w:pPr>
        <w:ind w:firstLine="567"/>
        <w:jc w:val="right"/>
        <w:rPr>
          <w:color w:val="000000"/>
        </w:rPr>
      </w:pPr>
      <w:r w:rsidRPr="003945E7">
        <w:rPr>
          <w:color w:val="000000"/>
        </w:rPr>
        <w:t>и место нахождения заявителя</w:t>
      </w:r>
    </w:p>
    <w:p w:rsidR="00E073D8" w:rsidRPr="003945E7" w:rsidRDefault="00E073D8" w:rsidP="00E073D8">
      <w:pPr>
        <w:ind w:firstLine="567"/>
        <w:jc w:val="right"/>
        <w:rPr>
          <w:color w:val="000000"/>
        </w:rPr>
      </w:pPr>
      <w:r w:rsidRPr="003945E7">
        <w:rPr>
          <w:color w:val="000000"/>
        </w:rPr>
        <w:t>(для юридического лица)</w:t>
      </w:r>
    </w:p>
    <w:p w:rsidR="00E073D8" w:rsidRPr="003945E7" w:rsidRDefault="00E073D8" w:rsidP="00E073D8">
      <w:pPr>
        <w:ind w:firstLine="567"/>
        <w:jc w:val="right"/>
        <w:rPr>
          <w:color w:val="000000"/>
        </w:rPr>
      </w:pPr>
      <w:r w:rsidRPr="003945E7">
        <w:rPr>
          <w:color w:val="000000"/>
        </w:rPr>
        <w:t>_______________________________</w:t>
      </w:r>
    </w:p>
    <w:p w:rsidR="00E073D8" w:rsidRPr="003945E7" w:rsidRDefault="00E073D8" w:rsidP="00E073D8">
      <w:pPr>
        <w:ind w:firstLine="567"/>
        <w:jc w:val="right"/>
        <w:rPr>
          <w:color w:val="000000"/>
        </w:rPr>
      </w:pPr>
      <w:r w:rsidRPr="003945E7">
        <w:rPr>
          <w:color w:val="000000"/>
        </w:rPr>
        <w:t>_______________________________</w:t>
      </w:r>
    </w:p>
    <w:p w:rsidR="00E073D8" w:rsidRPr="003945E7" w:rsidRDefault="00E073D8" w:rsidP="00E073D8">
      <w:pPr>
        <w:ind w:firstLine="567"/>
        <w:jc w:val="right"/>
        <w:rPr>
          <w:color w:val="000000"/>
        </w:rPr>
      </w:pPr>
      <w:proofErr w:type="gramStart"/>
      <w:r w:rsidRPr="003945E7">
        <w:rPr>
          <w:color w:val="000000"/>
        </w:rPr>
        <w:t>(государственный регистрационный</w:t>
      </w:r>
      <w:proofErr w:type="gramEnd"/>
    </w:p>
    <w:p w:rsidR="00E073D8" w:rsidRPr="003945E7" w:rsidRDefault="00E073D8" w:rsidP="00E073D8">
      <w:pPr>
        <w:ind w:firstLine="567"/>
        <w:jc w:val="right"/>
        <w:rPr>
          <w:color w:val="000000"/>
        </w:rPr>
      </w:pPr>
      <w:r w:rsidRPr="003945E7">
        <w:rPr>
          <w:color w:val="000000"/>
        </w:rPr>
        <w:t xml:space="preserve">номер записи </w:t>
      </w:r>
      <w:proofErr w:type="gramStart"/>
      <w:r w:rsidRPr="003945E7">
        <w:rPr>
          <w:color w:val="000000"/>
        </w:rPr>
        <w:t>о</w:t>
      </w:r>
      <w:proofErr w:type="gramEnd"/>
      <w:r w:rsidRPr="003945E7">
        <w:rPr>
          <w:color w:val="000000"/>
        </w:rPr>
        <w:t xml:space="preserve"> государственной</w:t>
      </w:r>
    </w:p>
    <w:p w:rsidR="00E073D8" w:rsidRPr="003945E7" w:rsidRDefault="00E073D8" w:rsidP="00E073D8">
      <w:pPr>
        <w:ind w:firstLine="567"/>
        <w:jc w:val="right"/>
        <w:rPr>
          <w:color w:val="000000"/>
        </w:rPr>
      </w:pPr>
      <w:r w:rsidRPr="003945E7">
        <w:rPr>
          <w:color w:val="000000"/>
        </w:rPr>
        <w:t>регистрации юридического лица</w:t>
      </w:r>
    </w:p>
    <w:p w:rsidR="00E073D8" w:rsidRPr="003945E7" w:rsidRDefault="00E073D8" w:rsidP="00E073D8">
      <w:pPr>
        <w:ind w:firstLine="567"/>
        <w:jc w:val="right"/>
        <w:rPr>
          <w:color w:val="000000"/>
        </w:rPr>
      </w:pPr>
      <w:r w:rsidRPr="003945E7">
        <w:rPr>
          <w:color w:val="000000"/>
        </w:rPr>
        <w:t>в ЕГРЮЛ и ИНН, за исключением</w:t>
      </w:r>
    </w:p>
    <w:p w:rsidR="00E073D8" w:rsidRPr="003945E7" w:rsidRDefault="00E073D8" w:rsidP="00E073D8">
      <w:pPr>
        <w:ind w:firstLine="567"/>
        <w:jc w:val="right"/>
        <w:rPr>
          <w:color w:val="000000"/>
        </w:rPr>
      </w:pPr>
      <w:r w:rsidRPr="003945E7">
        <w:rPr>
          <w:color w:val="000000"/>
        </w:rPr>
        <w:t>случаев, если заявителем является</w:t>
      </w:r>
    </w:p>
    <w:p w:rsidR="00E073D8" w:rsidRPr="003945E7" w:rsidRDefault="00E073D8" w:rsidP="00E073D8">
      <w:pPr>
        <w:ind w:firstLine="567"/>
        <w:jc w:val="right"/>
        <w:rPr>
          <w:color w:val="000000"/>
        </w:rPr>
      </w:pPr>
      <w:r w:rsidRPr="003945E7">
        <w:rPr>
          <w:color w:val="000000"/>
        </w:rPr>
        <w:t>иностранное юридическое лицо)</w:t>
      </w:r>
    </w:p>
    <w:p w:rsidR="00E073D8" w:rsidRPr="003945E7" w:rsidRDefault="00E073D8" w:rsidP="00E073D8">
      <w:pPr>
        <w:ind w:firstLine="567"/>
        <w:jc w:val="right"/>
        <w:rPr>
          <w:color w:val="000000"/>
        </w:rPr>
      </w:pPr>
      <w:r w:rsidRPr="003945E7">
        <w:rPr>
          <w:color w:val="000000"/>
        </w:rPr>
        <w:t>________________________________</w:t>
      </w:r>
    </w:p>
    <w:p w:rsidR="00E073D8" w:rsidRPr="003945E7" w:rsidRDefault="00E073D8" w:rsidP="00E073D8">
      <w:pPr>
        <w:ind w:firstLine="567"/>
        <w:jc w:val="right"/>
        <w:rPr>
          <w:color w:val="000000"/>
        </w:rPr>
      </w:pPr>
      <w:proofErr w:type="gramStart"/>
      <w:r w:rsidRPr="003945E7">
        <w:rPr>
          <w:color w:val="000000"/>
        </w:rPr>
        <w:t>(почтовый адрес и (или) адрес</w:t>
      </w:r>
      <w:proofErr w:type="gramEnd"/>
    </w:p>
    <w:p w:rsidR="00E073D8" w:rsidRPr="003945E7" w:rsidRDefault="00E073D8" w:rsidP="00E073D8">
      <w:pPr>
        <w:ind w:firstLine="567"/>
        <w:jc w:val="right"/>
        <w:rPr>
          <w:color w:val="000000"/>
        </w:rPr>
      </w:pPr>
      <w:r w:rsidRPr="003945E7">
        <w:rPr>
          <w:color w:val="000000"/>
        </w:rPr>
        <w:t>электронной почты для связи с заявителем)</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center"/>
        <w:rPr>
          <w:color w:val="000000"/>
        </w:rPr>
      </w:pPr>
      <w:bookmarkStart w:id="23" w:name="P445"/>
      <w:bookmarkEnd w:id="23"/>
      <w:r w:rsidRPr="003945E7">
        <w:rPr>
          <w:b/>
          <w:bCs/>
          <w:color w:val="000000"/>
        </w:rPr>
        <w:t>ЗАЯВЛЕНИЕ</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rPr>
          <w:color w:val="000000"/>
        </w:rPr>
      </w:pPr>
      <w:r w:rsidRPr="003945E7">
        <w:rPr>
          <w:color w:val="000000"/>
        </w:rPr>
        <w:t>Прошу предоставить земельный участок с кадастровым номером_____________________________________________________________________.</w:t>
      </w:r>
    </w:p>
    <w:p w:rsidR="00E073D8" w:rsidRPr="003945E7" w:rsidRDefault="00E073D8" w:rsidP="00E073D8">
      <w:pPr>
        <w:ind w:firstLine="567"/>
        <w:jc w:val="both"/>
        <w:rPr>
          <w:color w:val="000000"/>
        </w:rPr>
      </w:pPr>
      <w:r w:rsidRPr="003945E7">
        <w:rPr>
          <w:color w:val="000000"/>
        </w:rPr>
        <w:t>Основание предоставления земельного участка без проведения торгов:</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(указывается основание из числа предусмотренных Земельным кодексом РФ)</w:t>
      </w:r>
    </w:p>
    <w:p w:rsidR="00E073D8" w:rsidRPr="003945E7" w:rsidRDefault="00E073D8" w:rsidP="00E073D8">
      <w:pPr>
        <w:ind w:firstLine="567"/>
        <w:jc w:val="both"/>
        <w:rPr>
          <w:color w:val="000000"/>
        </w:rPr>
      </w:pPr>
      <w:r w:rsidRPr="003945E7">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Реквизиты решения об изъятии земельного участка для государственных или муниципальных ну</w:t>
      </w:r>
      <w:proofErr w:type="gramStart"/>
      <w:r w:rsidRPr="003945E7">
        <w:rPr>
          <w:color w:val="000000"/>
        </w:rPr>
        <w:t>жд в сл</w:t>
      </w:r>
      <w:proofErr w:type="gramEnd"/>
      <w:r w:rsidRPr="003945E7">
        <w:rPr>
          <w:color w:val="000000"/>
        </w:rPr>
        <w:t>учае, если земельный участок предоставлен взамен земельного участка, изымаемого для государственных или муниципальных нужд</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Цель использования земельного участка _________________________________.</w:t>
      </w:r>
    </w:p>
    <w:p w:rsidR="00E073D8" w:rsidRPr="003945E7" w:rsidRDefault="00E073D8" w:rsidP="00E073D8">
      <w:pPr>
        <w:ind w:firstLine="567"/>
        <w:jc w:val="both"/>
        <w:rPr>
          <w:color w:val="000000"/>
        </w:rPr>
      </w:pPr>
      <w:r w:rsidRPr="003945E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E073D8" w:rsidRPr="003945E7" w:rsidRDefault="00E073D8" w:rsidP="00E073D8">
      <w:pPr>
        <w:ind w:firstLine="567"/>
        <w:jc w:val="both"/>
        <w:rPr>
          <w:color w:val="000000"/>
        </w:rPr>
      </w:pPr>
      <w:r w:rsidRPr="003945E7">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E073D8" w:rsidRPr="003945E7" w:rsidRDefault="00E073D8" w:rsidP="00E073D8">
      <w:pPr>
        <w:ind w:firstLine="567"/>
        <w:jc w:val="both"/>
        <w:rPr>
          <w:color w:val="000000"/>
        </w:rPr>
      </w:pPr>
      <w:r w:rsidRPr="003945E7">
        <w:rPr>
          <w:color w:val="000000"/>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98"/>
        <w:gridCol w:w="9641"/>
      </w:tblGrid>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в виде бумажного документа непосредственно при личном обращении</w:t>
            </w:r>
          </w:p>
        </w:tc>
      </w:tr>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в виде бумажного документа посредством почтового отправления</w:t>
            </w:r>
          </w:p>
        </w:tc>
      </w:tr>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в виде электронного документа, размещенного на официальной странице, ссылка на который направляется посредством электронной почты</w:t>
            </w:r>
          </w:p>
        </w:tc>
      </w:tr>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в виде электронного документа посредством электронной почты</w:t>
            </w:r>
          </w:p>
        </w:tc>
      </w:tr>
    </w:tbl>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both"/>
        <w:rPr>
          <w:color w:val="000000"/>
        </w:rPr>
      </w:pPr>
      <w:r w:rsidRPr="003945E7">
        <w:rPr>
          <w:color w:val="000000"/>
        </w:rPr>
        <w:t>результат рассмотрения заявления и документов в виде бумажного документа дополнительно прошу предоставить:</w:t>
      </w:r>
    </w:p>
    <w:p w:rsidR="00E073D8" w:rsidRPr="003945E7" w:rsidRDefault="00E073D8" w:rsidP="00E073D8">
      <w:pPr>
        <w:ind w:firstLine="567"/>
        <w:jc w:val="both"/>
        <w:rPr>
          <w:color w:val="000000"/>
        </w:rPr>
      </w:pPr>
      <w:r w:rsidRPr="003945E7">
        <w:rPr>
          <w:color w:val="000000"/>
        </w:rPr>
        <w:t> </w:t>
      </w:r>
    </w:p>
    <w:tbl>
      <w:tblPr>
        <w:tblW w:w="0" w:type="auto"/>
        <w:jc w:val="center"/>
        <w:tblCellMar>
          <w:left w:w="0" w:type="dxa"/>
          <w:right w:w="0" w:type="dxa"/>
        </w:tblCellMar>
        <w:tblLook w:val="04A0"/>
      </w:tblPr>
      <w:tblGrid>
        <w:gridCol w:w="498"/>
        <w:gridCol w:w="9641"/>
      </w:tblGrid>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center"/>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непосредственно при личном обращении</w:t>
            </w:r>
          </w:p>
        </w:tc>
      </w:tr>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center"/>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посредством почтового отправления</w:t>
            </w:r>
          </w:p>
        </w:tc>
      </w:tr>
    </w:tbl>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both"/>
        <w:rPr>
          <w:color w:val="000000"/>
        </w:rPr>
      </w:pPr>
      <w:r w:rsidRPr="003945E7">
        <w:rPr>
          <w:color w:val="000000"/>
        </w:rPr>
        <w:lastRenderedPageBreak/>
        <w:t>--------------------------------</w:t>
      </w:r>
    </w:p>
    <w:p w:rsidR="00E073D8" w:rsidRPr="003945E7" w:rsidRDefault="00E073D8" w:rsidP="00E073D8">
      <w:pPr>
        <w:ind w:firstLine="567"/>
        <w:jc w:val="both"/>
        <w:rPr>
          <w:color w:val="000000"/>
        </w:rPr>
      </w:pPr>
      <w:bookmarkStart w:id="24" w:name="P596"/>
      <w:bookmarkEnd w:id="24"/>
      <w:r w:rsidRPr="003945E7">
        <w:rPr>
          <w:color w:val="000000"/>
        </w:rPr>
        <w:t>&lt;*&gt;Заполняется в случае подачи заявления и документов в форме электронных документов</w:t>
      </w:r>
    </w:p>
    <w:p w:rsidR="00E073D8" w:rsidRPr="003945E7" w:rsidRDefault="00E073D8" w:rsidP="00E073D8">
      <w:pPr>
        <w:ind w:firstLine="567"/>
        <w:jc w:val="both"/>
        <w:rPr>
          <w:color w:val="000000"/>
        </w:rPr>
      </w:pPr>
      <w:r w:rsidRPr="003945E7">
        <w:rPr>
          <w:color w:val="000000"/>
        </w:rPr>
        <w:t>Приложение:</w:t>
      </w:r>
    </w:p>
    <w:p w:rsidR="00E073D8" w:rsidRPr="003945E7" w:rsidRDefault="00E073D8" w:rsidP="00E073D8">
      <w:pPr>
        <w:ind w:firstLine="567"/>
        <w:jc w:val="both"/>
        <w:rPr>
          <w:color w:val="000000"/>
        </w:rPr>
      </w:pPr>
      <w:r w:rsidRPr="003945E7">
        <w:rPr>
          <w:color w:val="000000"/>
        </w:rPr>
        <w:t>Дата</w:t>
      </w:r>
    </w:p>
    <w:p w:rsidR="00E073D8" w:rsidRPr="003945E7" w:rsidRDefault="00E073D8" w:rsidP="00E073D8">
      <w:pPr>
        <w:ind w:firstLine="567"/>
        <w:jc w:val="both"/>
        <w:rPr>
          <w:color w:val="000000"/>
        </w:rPr>
      </w:pPr>
      <w:r w:rsidRPr="003945E7">
        <w:rPr>
          <w:color w:val="000000"/>
        </w:rPr>
        <w:t>Подпись заявителя</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right"/>
        <w:rPr>
          <w:color w:val="000000"/>
        </w:rPr>
      </w:pPr>
    </w:p>
    <w:p w:rsidR="00E073D8" w:rsidRPr="003945E7" w:rsidRDefault="00E073D8" w:rsidP="00E073D8">
      <w:pPr>
        <w:ind w:firstLine="567"/>
        <w:jc w:val="right"/>
        <w:rPr>
          <w:color w:val="000000"/>
        </w:rPr>
      </w:pPr>
      <w:r w:rsidRPr="003945E7">
        <w:rPr>
          <w:color w:val="000000"/>
        </w:rPr>
        <w:t>Приложение 2</w:t>
      </w:r>
    </w:p>
    <w:p w:rsidR="00E073D8" w:rsidRPr="003945E7" w:rsidRDefault="00E073D8" w:rsidP="00E073D8">
      <w:pPr>
        <w:ind w:firstLine="567"/>
        <w:jc w:val="right"/>
        <w:rPr>
          <w:color w:val="000000"/>
        </w:rPr>
      </w:pPr>
      <w:r w:rsidRPr="003945E7">
        <w:rPr>
          <w:color w:val="000000"/>
        </w:rPr>
        <w:t>к административному регламенту</w:t>
      </w:r>
    </w:p>
    <w:p w:rsidR="00E073D8" w:rsidRPr="003945E7" w:rsidRDefault="00E073D8" w:rsidP="00E073D8">
      <w:pPr>
        <w:ind w:firstLine="567"/>
        <w:jc w:val="right"/>
        <w:rPr>
          <w:color w:val="000000"/>
        </w:rPr>
      </w:pPr>
      <w:r w:rsidRPr="003945E7">
        <w:rPr>
          <w:color w:val="000000"/>
        </w:rPr>
        <w:t>предоставления муниципальной услуги</w:t>
      </w:r>
    </w:p>
    <w:p w:rsidR="00E073D8" w:rsidRPr="003945E7" w:rsidRDefault="00E073D8" w:rsidP="00E073D8">
      <w:pPr>
        <w:ind w:firstLine="567"/>
        <w:jc w:val="right"/>
        <w:rPr>
          <w:color w:val="000000"/>
        </w:rPr>
      </w:pPr>
      <w:r w:rsidRPr="003945E7">
        <w:rPr>
          <w:color w:val="000000"/>
        </w:rPr>
        <w:t>«Предоставление земельных участков,</w:t>
      </w:r>
    </w:p>
    <w:p w:rsidR="00E073D8" w:rsidRPr="003945E7" w:rsidRDefault="00E073D8" w:rsidP="00E073D8">
      <w:pPr>
        <w:ind w:firstLine="567"/>
        <w:jc w:val="right"/>
        <w:rPr>
          <w:color w:val="000000"/>
        </w:rPr>
      </w:pPr>
      <w:r w:rsidRPr="003945E7">
        <w:rPr>
          <w:color w:val="000000"/>
        </w:rPr>
        <w:t>без проведения торгов в собственность,</w:t>
      </w:r>
    </w:p>
    <w:p w:rsidR="00E073D8" w:rsidRPr="003945E7" w:rsidRDefault="00E073D8" w:rsidP="00E073D8">
      <w:pPr>
        <w:ind w:firstLine="567"/>
        <w:jc w:val="right"/>
        <w:rPr>
          <w:color w:val="000000"/>
        </w:rPr>
      </w:pPr>
      <w:r w:rsidRPr="003945E7">
        <w:rPr>
          <w:color w:val="000000"/>
        </w:rPr>
        <w:t>аренду, безвозмездное пользование»</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right"/>
        <w:rPr>
          <w:color w:val="000000"/>
        </w:rPr>
      </w:pPr>
      <w:r w:rsidRPr="003945E7">
        <w:rPr>
          <w:color w:val="000000"/>
        </w:rPr>
        <w:t>Форма заявления</w:t>
      </w:r>
    </w:p>
    <w:p w:rsidR="00E073D8" w:rsidRPr="003945E7" w:rsidRDefault="00E073D8" w:rsidP="00E073D8">
      <w:pPr>
        <w:ind w:firstLine="567"/>
        <w:jc w:val="right"/>
        <w:rPr>
          <w:color w:val="000000"/>
        </w:rPr>
      </w:pPr>
      <w:r w:rsidRPr="003945E7">
        <w:rPr>
          <w:color w:val="000000"/>
        </w:rPr>
        <w:t> </w:t>
      </w:r>
    </w:p>
    <w:p w:rsidR="00E073D8" w:rsidRPr="003945E7" w:rsidRDefault="00E073D8" w:rsidP="00E073D8">
      <w:pPr>
        <w:ind w:firstLine="567"/>
        <w:jc w:val="right"/>
        <w:rPr>
          <w:color w:val="000000"/>
        </w:rPr>
      </w:pPr>
      <w:r w:rsidRPr="003945E7">
        <w:rPr>
          <w:color w:val="000000"/>
        </w:rPr>
        <w:t>Главе администрации</w:t>
      </w:r>
    </w:p>
    <w:p w:rsidR="00E073D8" w:rsidRPr="003945E7" w:rsidRDefault="00E073D8" w:rsidP="00E073D8">
      <w:pPr>
        <w:ind w:firstLine="567"/>
        <w:jc w:val="right"/>
        <w:rPr>
          <w:color w:val="000000"/>
        </w:rPr>
      </w:pPr>
      <w:proofErr w:type="spellStart"/>
      <w:r w:rsidRPr="003945E7">
        <w:rPr>
          <w:color w:val="000000"/>
        </w:rPr>
        <w:t>Плесского</w:t>
      </w:r>
      <w:proofErr w:type="spellEnd"/>
      <w:r w:rsidRPr="003945E7">
        <w:rPr>
          <w:color w:val="000000"/>
        </w:rPr>
        <w:t xml:space="preserve"> сельсовета</w:t>
      </w:r>
    </w:p>
    <w:p w:rsidR="00E073D8" w:rsidRPr="003945E7" w:rsidRDefault="00E073D8" w:rsidP="00E073D8">
      <w:pPr>
        <w:ind w:firstLine="567"/>
        <w:jc w:val="right"/>
        <w:rPr>
          <w:color w:val="000000"/>
        </w:rPr>
      </w:pPr>
      <w:proofErr w:type="spellStart"/>
      <w:r w:rsidRPr="003945E7">
        <w:rPr>
          <w:color w:val="000000"/>
        </w:rPr>
        <w:t>Мокшанского</w:t>
      </w:r>
      <w:proofErr w:type="spellEnd"/>
      <w:r w:rsidRPr="003945E7">
        <w:rPr>
          <w:color w:val="000000"/>
        </w:rPr>
        <w:t xml:space="preserve"> района</w:t>
      </w:r>
    </w:p>
    <w:p w:rsidR="00E073D8" w:rsidRPr="003945E7" w:rsidRDefault="00E073D8" w:rsidP="00E073D8">
      <w:pPr>
        <w:ind w:firstLine="567"/>
        <w:jc w:val="right"/>
        <w:rPr>
          <w:color w:val="000000"/>
        </w:rPr>
      </w:pPr>
      <w:r w:rsidRPr="003945E7">
        <w:rPr>
          <w:color w:val="000000"/>
        </w:rPr>
        <w:t>Пензенской области</w:t>
      </w:r>
    </w:p>
    <w:p w:rsidR="00E073D8" w:rsidRPr="003945E7" w:rsidRDefault="00E073D8" w:rsidP="00E073D8">
      <w:pPr>
        <w:ind w:firstLine="567"/>
        <w:jc w:val="right"/>
        <w:rPr>
          <w:color w:val="000000"/>
        </w:rPr>
      </w:pPr>
      <w:r w:rsidRPr="003945E7">
        <w:rPr>
          <w:color w:val="000000"/>
        </w:rPr>
        <w:t>________________________________</w:t>
      </w:r>
    </w:p>
    <w:p w:rsidR="00E073D8" w:rsidRPr="003945E7" w:rsidRDefault="00E073D8" w:rsidP="00E073D8">
      <w:pPr>
        <w:ind w:firstLine="567"/>
        <w:jc w:val="right"/>
        <w:rPr>
          <w:color w:val="000000"/>
        </w:rPr>
      </w:pPr>
      <w:r w:rsidRPr="003945E7">
        <w:rPr>
          <w:color w:val="000000"/>
        </w:rPr>
        <w:t>от _____________________________</w:t>
      </w:r>
    </w:p>
    <w:p w:rsidR="00E073D8" w:rsidRPr="003945E7" w:rsidRDefault="00E073D8" w:rsidP="00E073D8">
      <w:pPr>
        <w:ind w:firstLine="567"/>
        <w:jc w:val="right"/>
        <w:rPr>
          <w:color w:val="000000"/>
        </w:rPr>
      </w:pPr>
      <w:r w:rsidRPr="003945E7">
        <w:rPr>
          <w:color w:val="000000"/>
        </w:rPr>
        <w:t>________________________________</w:t>
      </w:r>
    </w:p>
    <w:p w:rsidR="00E073D8" w:rsidRPr="003945E7" w:rsidRDefault="00E073D8" w:rsidP="00E073D8">
      <w:pPr>
        <w:ind w:firstLine="567"/>
        <w:jc w:val="right"/>
        <w:rPr>
          <w:color w:val="000000"/>
        </w:rPr>
      </w:pPr>
      <w:proofErr w:type="gramStart"/>
      <w:r w:rsidRPr="003945E7">
        <w:rPr>
          <w:color w:val="000000"/>
        </w:rPr>
        <w:t>(фамилия, имя, отчество (при наличии), место</w:t>
      </w:r>
      <w:proofErr w:type="gramEnd"/>
    </w:p>
    <w:p w:rsidR="00E073D8" w:rsidRPr="003945E7" w:rsidRDefault="00E073D8" w:rsidP="00E073D8">
      <w:pPr>
        <w:ind w:firstLine="567"/>
        <w:jc w:val="right"/>
        <w:rPr>
          <w:color w:val="000000"/>
        </w:rPr>
      </w:pPr>
      <w:r w:rsidRPr="003945E7">
        <w:rPr>
          <w:color w:val="000000"/>
        </w:rPr>
        <w:t>жительства заявителя и реквизиты</w:t>
      </w:r>
    </w:p>
    <w:p w:rsidR="00E073D8" w:rsidRPr="003945E7" w:rsidRDefault="00E073D8" w:rsidP="00E073D8">
      <w:pPr>
        <w:ind w:firstLine="567"/>
        <w:jc w:val="right"/>
        <w:rPr>
          <w:color w:val="000000"/>
        </w:rPr>
      </w:pPr>
      <w:r w:rsidRPr="003945E7">
        <w:rPr>
          <w:color w:val="000000"/>
        </w:rPr>
        <w:t>документа, удостоверяющего</w:t>
      </w:r>
    </w:p>
    <w:p w:rsidR="00E073D8" w:rsidRPr="003945E7" w:rsidRDefault="00E073D8" w:rsidP="00E073D8">
      <w:pPr>
        <w:ind w:firstLine="567"/>
        <w:jc w:val="right"/>
        <w:rPr>
          <w:color w:val="000000"/>
        </w:rPr>
      </w:pPr>
      <w:proofErr w:type="gramStart"/>
      <w:r w:rsidRPr="003945E7">
        <w:rPr>
          <w:color w:val="000000"/>
        </w:rPr>
        <w:t>личность заявителя (для</w:t>
      </w:r>
      <w:proofErr w:type="gramEnd"/>
    </w:p>
    <w:p w:rsidR="00E073D8" w:rsidRPr="003945E7" w:rsidRDefault="00E073D8" w:rsidP="00E073D8">
      <w:pPr>
        <w:ind w:firstLine="567"/>
        <w:jc w:val="right"/>
        <w:rPr>
          <w:color w:val="000000"/>
        </w:rPr>
      </w:pPr>
      <w:r w:rsidRPr="003945E7">
        <w:rPr>
          <w:color w:val="000000"/>
        </w:rPr>
        <w:t>гражданина) или наименование</w:t>
      </w:r>
    </w:p>
    <w:p w:rsidR="00E073D8" w:rsidRPr="003945E7" w:rsidRDefault="00E073D8" w:rsidP="00E073D8">
      <w:pPr>
        <w:ind w:firstLine="567"/>
        <w:jc w:val="right"/>
        <w:rPr>
          <w:color w:val="000000"/>
        </w:rPr>
      </w:pPr>
      <w:r w:rsidRPr="003945E7">
        <w:rPr>
          <w:color w:val="000000"/>
        </w:rPr>
        <w:t>и место нахождения заявителя</w:t>
      </w:r>
    </w:p>
    <w:p w:rsidR="00E073D8" w:rsidRPr="003945E7" w:rsidRDefault="00E073D8" w:rsidP="00E073D8">
      <w:pPr>
        <w:ind w:firstLine="567"/>
        <w:jc w:val="right"/>
        <w:rPr>
          <w:color w:val="000000"/>
        </w:rPr>
      </w:pPr>
      <w:r w:rsidRPr="003945E7">
        <w:rPr>
          <w:color w:val="000000"/>
        </w:rPr>
        <w:t>(крестьянско-фермерского хозяйства)</w:t>
      </w:r>
    </w:p>
    <w:p w:rsidR="00E073D8" w:rsidRPr="003945E7" w:rsidRDefault="00E073D8" w:rsidP="00E073D8">
      <w:pPr>
        <w:ind w:firstLine="567"/>
        <w:jc w:val="right"/>
        <w:rPr>
          <w:color w:val="000000"/>
        </w:rPr>
      </w:pPr>
      <w:r w:rsidRPr="003945E7">
        <w:rPr>
          <w:color w:val="000000"/>
        </w:rPr>
        <w:t>________________________________</w:t>
      </w:r>
    </w:p>
    <w:p w:rsidR="00E073D8" w:rsidRPr="003945E7" w:rsidRDefault="00E073D8" w:rsidP="00E073D8">
      <w:pPr>
        <w:ind w:firstLine="567"/>
        <w:jc w:val="right"/>
        <w:rPr>
          <w:color w:val="000000"/>
        </w:rPr>
      </w:pPr>
      <w:proofErr w:type="gramStart"/>
      <w:r w:rsidRPr="003945E7">
        <w:rPr>
          <w:color w:val="000000"/>
        </w:rPr>
        <w:t>(почтовый адрес и (или) адрес</w:t>
      </w:r>
      <w:proofErr w:type="gramEnd"/>
    </w:p>
    <w:p w:rsidR="00E073D8" w:rsidRPr="003945E7" w:rsidRDefault="00E073D8" w:rsidP="00E073D8">
      <w:pPr>
        <w:ind w:firstLine="567"/>
        <w:jc w:val="right"/>
        <w:rPr>
          <w:color w:val="000000"/>
        </w:rPr>
      </w:pPr>
      <w:r w:rsidRPr="003945E7">
        <w:rPr>
          <w:color w:val="000000"/>
        </w:rPr>
        <w:t>электронной почты для связи с заявителем)</w:t>
      </w:r>
    </w:p>
    <w:p w:rsidR="00E073D8" w:rsidRPr="003945E7" w:rsidRDefault="00E073D8" w:rsidP="00E073D8">
      <w:pPr>
        <w:ind w:firstLine="567"/>
        <w:jc w:val="right"/>
        <w:rPr>
          <w:color w:val="000000"/>
        </w:rPr>
      </w:pPr>
      <w:r w:rsidRPr="003945E7">
        <w:rPr>
          <w:color w:val="000000"/>
        </w:rPr>
        <w:t> </w:t>
      </w:r>
    </w:p>
    <w:p w:rsidR="00E073D8" w:rsidRPr="003945E7" w:rsidRDefault="00E073D8" w:rsidP="00E073D8">
      <w:pPr>
        <w:ind w:firstLine="567"/>
        <w:jc w:val="center"/>
        <w:rPr>
          <w:color w:val="000000"/>
        </w:rPr>
      </w:pPr>
      <w:bookmarkStart w:id="25" w:name="P691"/>
      <w:bookmarkEnd w:id="25"/>
      <w:r w:rsidRPr="003945E7">
        <w:rPr>
          <w:b/>
          <w:bCs/>
          <w:color w:val="000000"/>
        </w:rPr>
        <w:t>ЗАЯВЛЕНИЕ</w:t>
      </w:r>
    </w:p>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rPr>
          <w:color w:val="000000"/>
        </w:rPr>
      </w:pPr>
      <w:r w:rsidRPr="003945E7">
        <w:rPr>
          <w:color w:val="000000"/>
        </w:rPr>
        <w:t>Прошу предоставить земельный участок с кадастровым номером  ____________________.</w:t>
      </w:r>
    </w:p>
    <w:p w:rsidR="00E073D8" w:rsidRPr="003945E7" w:rsidRDefault="00E073D8" w:rsidP="00E073D8">
      <w:pPr>
        <w:ind w:firstLine="567"/>
        <w:jc w:val="both"/>
        <w:rPr>
          <w:color w:val="000000"/>
        </w:rPr>
      </w:pPr>
      <w:r w:rsidRPr="003945E7">
        <w:rPr>
          <w:color w:val="000000"/>
        </w:rPr>
        <w:t>Основание предоставления земельного участка без проведения торгов:</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(указывается основание из числа предусмотренных Земельным кодексом РФ)</w:t>
      </w:r>
    </w:p>
    <w:p w:rsidR="00E073D8" w:rsidRPr="003945E7" w:rsidRDefault="00E073D8" w:rsidP="00E073D8">
      <w:pPr>
        <w:ind w:firstLine="567"/>
        <w:jc w:val="both"/>
        <w:rPr>
          <w:color w:val="000000"/>
        </w:rPr>
      </w:pPr>
      <w:r w:rsidRPr="003945E7">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Реквизиты решения об изъятии земельного участка для государственных или муниципальных ну</w:t>
      </w:r>
      <w:proofErr w:type="gramStart"/>
      <w:r w:rsidRPr="003945E7">
        <w:rPr>
          <w:color w:val="000000"/>
        </w:rPr>
        <w:t>жд в сл</w:t>
      </w:r>
      <w:proofErr w:type="gramEnd"/>
      <w:r w:rsidRPr="003945E7">
        <w:rPr>
          <w:color w:val="000000"/>
        </w:rPr>
        <w:t>учае, если земельный участок предоставлен взамен земельного участка, изымаемого для государственных или муниципальных нужд</w:t>
      </w:r>
    </w:p>
    <w:p w:rsidR="00E073D8" w:rsidRPr="003945E7" w:rsidRDefault="00E073D8" w:rsidP="00E073D8">
      <w:pPr>
        <w:ind w:firstLine="567"/>
        <w:jc w:val="both"/>
        <w:rPr>
          <w:color w:val="000000"/>
        </w:rPr>
      </w:pPr>
      <w:r w:rsidRPr="003945E7">
        <w:rPr>
          <w:color w:val="000000"/>
        </w:rPr>
        <w:t>_________________________________________________________________.</w:t>
      </w:r>
    </w:p>
    <w:p w:rsidR="00E073D8" w:rsidRPr="003945E7" w:rsidRDefault="00E073D8" w:rsidP="00E073D8">
      <w:pPr>
        <w:ind w:firstLine="567"/>
        <w:jc w:val="both"/>
        <w:rPr>
          <w:color w:val="000000"/>
        </w:rPr>
      </w:pPr>
      <w:r w:rsidRPr="003945E7">
        <w:rPr>
          <w:color w:val="000000"/>
        </w:rPr>
        <w:t>Цель использования земельного участка _________________________________.</w:t>
      </w:r>
    </w:p>
    <w:p w:rsidR="00E073D8" w:rsidRPr="003945E7" w:rsidRDefault="00E073D8" w:rsidP="00E073D8">
      <w:pPr>
        <w:ind w:firstLine="567"/>
        <w:jc w:val="both"/>
        <w:rPr>
          <w:color w:val="000000"/>
        </w:rPr>
      </w:pPr>
      <w:r w:rsidRPr="003945E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E073D8" w:rsidRPr="003945E7" w:rsidRDefault="00E073D8" w:rsidP="00E073D8">
      <w:pPr>
        <w:ind w:firstLine="567"/>
        <w:jc w:val="both"/>
        <w:rPr>
          <w:color w:val="000000"/>
        </w:rPr>
      </w:pPr>
      <w:r w:rsidRPr="003945E7">
        <w:rPr>
          <w:color w:val="000000"/>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E073D8" w:rsidRPr="003945E7" w:rsidRDefault="00E073D8" w:rsidP="00E073D8">
      <w:pPr>
        <w:ind w:firstLine="567"/>
        <w:jc w:val="both"/>
        <w:rPr>
          <w:color w:val="000000"/>
        </w:rPr>
      </w:pPr>
      <w:r w:rsidRPr="003945E7">
        <w:rPr>
          <w:color w:val="000000"/>
        </w:rPr>
        <w:t>На основании приказа Минэкономразвития России № 7 результат рассмотрения заявления и документов прошу предоставить &lt;*&gt;:</w:t>
      </w:r>
    </w:p>
    <w:p w:rsidR="00E073D8" w:rsidRPr="003945E7" w:rsidRDefault="00E073D8" w:rsidP="00E073D8">
      <w:pPr>
        <w:ind w:firstLine="567"/>
        <w:jc w:val="both"/>
        <w:rPr>
          <w:color w:val="000000"/>
        </w:rPr>
      </w:pPr>
      <w:r w:rsidRPr="003945E7">
        <w:rPr>
          <w:color w:val="000000"/>
        </w:rPr>
        <w:t> </w:t>
      </w:r>
    </w:p>
    <w:tbl>
      <w:tblPr>
        <w:tblW w:w="0" w:type="auto"/>
        <w:jc w:val="center"/>
        <w:tblCellMar>
          <w:left w:w="0" w:type="dxa"/>
          <w:right w:w="0" w:type="dxa"/>
        </w:tblCellMar>
        <w:tblLook w:val="04A0"/>
      </w:tblPr>
      <w:tblGrid>
        <w:gridCol w:w="498"/>
        <w:gridCol w:w="9641"/>
      </w:tblGrid>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center"/>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в виде бумажного документа непосредственно при личном обращении</w:t>
            </w:r>
          </w:p>
        </w:tc>
      </w:tr>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center"/>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в виде бумажного документа посредством почтового отправления</w:t>
            </w:r>
          </w:p>
        </w:tc>
      </w:tr>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center"/>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в виде электронного документа, размещенного на официальной странице, ссылка на который направляется посредством электронной почты</w:t>
            </w:r>
          </w:p>
        </w:tc>
      </w:tr>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center"/>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в виде электронного документа посредством электронной почты</w:t>
            </w:r>
          </w:p>
        </w:tc>
      </w:tr>
    </w:tbl>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both"/>
        <w:rPr>
          <w:color w:val="000000"/>
        </w:rPr>
      </w:pPr>
      <w:r w:rsidRPr="003945E7">
        <w:rPr>
          <w:color w:val="000000"/>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tblPr>
      <w:tblGrid>
        <w:gridCol w:w="498"/>
        <w:gridCol w:w="9641"/>
      </w:tblGrid>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center"/>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непосредственно при личном обращении</w:t>
            </w:r>
          </w:p>
        </w:tc>
      </w:tr>
      <w:tr w:rsidR="00E073D8" w:rsidRPr="003945E7" w:rsidTr="00316DA5">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center"/>
            </w:pPr>
            <w:r w:rsidRPr="003945E7">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073D8" w:rsidRPr="003945E7" w:rsidRDefault="00E073D8" w:rsidP="00316DA5">
            <w:pPr>
              <w:ind w:firstLine="567"/>
              <w:jc w:val="both"/>
            </w:pPr>
            <w:r w:rsidRPr="003945E7">
              <w:t>посредством почтового отправления</w:t>
            </w:r>
          </w:p>
        </w:tc>
      </w:tr>
    </w:tbl>
    <w:p w:rsidR="00E073D8" w:rsidRPr="003945E7" w:rsidRDefault="00E073D8" w:rsidP="00E073D8">
      <w:pPr>
        <w:ind w:firstLine="567"/>
        <w:jc w:val="both"/>
        <w:rPr>
          <w:color w:val="000000"/>
        </w:rPr>
      </w:pPr>
      <w:r w:rsidRPr="003945E7">
        <w:rPr>
          <w:color w:val="000000"/>
        </w:rPr>
        <w:t> </w:t>
      </w:r>
    </w:p>
    <w:p w:rsidR="00E073D8" w:rsidRPr="003945E7" w:rsidRDefault="00E073D8" w:rsidP="00E073D8">
      <w:pPr>
        <w:ind w:firstLine="567"/>
        <w:jc w:val="both"/>
        <w:rPr>
          <w:color w:val="000000"/>
        </w:rPr>
      </w:pPr>
      <w:r w:rsidRPr="003945E7">
        <w:rPr>
          <w:color w:val="000000"/>
        </w:rPr>
        <w:t>--------------------------------</w:t>
      </w:r>
    </w:p>
    <w:p w:rsidR="00E073D8" w:rsidRPr="003945E7" w:rsidRDefault="00E073D8" w:rsidP="00E073D8">
      <w:pPr>
        <w:ind w:firstLine="567"/>
        <w:jc w:val="both"/>
        <w:rPr>
          <w:color w:val="000000"/>
        </w:rPr>
      </w:pPr>
      <w:r w:rsidRPr="003945E7">
        <w:rPr>
          <w:color w:val="000000"/>
        </w:rPr>
        <w:t>&lt;*&gt; Заполняется в случае подачи заявления и документов в форме электронных документов</w:t>
      </w:r>
    </w:p>
    <w:p w:rsidR="00E073D8" w:rsidRPr="003945E7" w:rsidRDefault="00E073D8" w:rsidP="00E073D8">
      <w:pPr>
        <w:ind w:firstLine="567"/>
        <w:jc w:val="both"/>
        <w:rPr>
          <w:color w:val="000000"/>
        </w:rPr>
      </w:pPr>
      <w:r w:rsidRPr="003945E7">
        <w:rPr>
          <w:color w:val="000000"/>
        </w:rPr>
        <w:t>Приложение:</w:t>
      </w:r>
    </w:p>
    <w:p w:rsidR="00E073D8" w:rsidRPr="003945E7" w:rsidRDefault="00E073D8" w:rsidP="00E073D8">
      <w:pPr>
        <w:ind w:firstLine="567"/>
        <w:jc w:val="both"/>
        <w:rPr>
          <w:color w:val="000000"/>
        </w:rPr>
      </w:pPr>
      <w:r w:rsidRPr="003945E7">
        <w:rPr>
          <w:color w:val="000000"/>
        </w:rPr>
        <w:t>Дата</w:t>
      </w:r>
    </w:p>
    <w:p w:rsidR="00E073D8" w:rsidRPr="003945E7" w:rsidRDefault="00E073D8" w:rsidP="00E073D8">
      <w:pPr>
        <w:ind w:firstLine="567"/>
        <w:jc w:val="both"/>
        <w:rPr>
          <w:color w:val="000000"/>
        </w:rPr>
      </w:pPr>
      <w:r w:rsidRPr="003945E7">
        <w:rPr>
          <w:color w:val="000000"/>
        </w:rPr>
        <w:t>Подпись заявителя</w:t>
      </w:r>
    </w:p>
    <w:p w:rsidR="00E073D8" w:rsidRPr="003945E7" w:rsidRDefault="00E073D8" w:rsidP="00E073D8">
      <w:pPr>
        <w:ind w:firstLine="567"/>
        <w:jc w:val="both"/>
        <w:rPr>
          <w:color w:val="000000"/>
        </w:rPr>
      </w:pPr>
      <w:r w:rsidRPr="003945E7">
        <w:rPr>
          <w:color w:val="000000"/>
        </w:rPr>
        <w:t> </w:t>
      </w:r>
    </w:p>
    <w:p w:rsidR="00E073D8" w:rsidRPr="00A83F34" w:rsidRDefault="00E073D8" w:rsidP="00E073D8">
      <w:pPr>
        <w:rPr>
          <w:sz w:val="28"/>
          <w:szCs w:val="28"/>
        </w:rPr>
      </w:pPr>
    </w:p>
    <w:p w:rsidR="005B3E6A" w:rsidRDefault="005B3E6A" w:rsidP="00A231C0">
      <w:pPr>
        <w:jc w:val="center"/>
        <w:rPr>
          <w:bCs/>
          <w:spacing w:val="20"/>
          <w:sz w:val="28"/>
          <w:szCs w:val="20"/>
        </w:rPr>
      </w:pPr>
    </w:p>
    <w:p w:rsidR="00D1311E" w:rsidRDefault="00D1311E" w:rsidP="00D1311E">
      <w:pPr>
        <w:rPr>
          <w:b/>
        </w:rPr>
      </w:pPr>
    </w:p>
    <w:p w:rsidR="00D1311E" w:rsidRDefault="00D1311E" w:rsidP="00D1311E">
      <w:r>
        <w:rPr>
          <w:b/>
        </w:rPr>
        <w:t>Главный редактор</w:t>
      </w:r>
      <w:r>
        <w:t>:  Шмелева О.А</w:t>
      </w:r>
    </w:p>
    <w:p w:rsidR="00D1311E" w:rsidRDefault="00D1311E" w:rsidP="00D1311E">
      <w:r>
        <w:rPr>
          <w:b/>
        </w:rPr>
        <w:t>Учредитель</w:t>
      </w:r>
      <w:r>
        <w:t xml:space="preserve">: Комитет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D1311E" w:rsidRDefault="00D1311E" w:rsidP="00D1311E">
      <w:r>
        <w:rPr>
          <w:b/>
        </w:rPr>
        <w:t>Отпечатано</w:t>
      </w:r>
      <w:r>
        <w:t xml:space="preserve"> в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D1311E" w:rsidRDefault="00D1311E" w:rsidP="00D1311E">
      <w:r>
        <w:rPr>
          <w:b/>
        </w:rPr>
        <w:t>Тираж</w:t>
      </w:r>
      <w:r>
        <w:t xml:space="preserve">  20экз.</w:t>
      </w:r>
    </w:p>
    <w:p w:rsidR="00D1311E" w:rsidRDefault="00D1311E" w:rsidP="00D1311E">
      <w:proofErr w:type="gramStart"/>
      <w:r>
        <w:rPr>
          <w:b/>
        </w:rPr>
        <w:t>Адрес редакции,  издателя, типографии (совпадает)</w:t>
      </w:r>
      <w:r>
        <w:t xml:space="preserve">: 442381, Пензенская область, </w:t>
      </w:r>
      <w:proofErr w:type="spellStart"/>
      <w:r>
        <w:t>Мокшанский</w:t>
      </w:r>
      <w:proofErr w:type="spellEnd"/>
      <w:r>
        <w:t xml:space="preserve"> район, с. </w:t>
      </w:r>
      <w:proofErr w:type="spellStart"/>
      <w:r>
        <w:t>Плесс</w:t>
      </w:r>
      <w:proofErr w:type="spellEnd"/>
      <w:r>
        <w:t>, ул. Центральная, д.42.</w:t>
      </w:r>
      <w:proofErr w:type="gramEnd"/>
    </w:p>
    <w:p w:rsidR="00D1311E" w:rsidRDefault="00D1311E" w:rsidP="00D1311E"/>
    <w:p w:rsidR="00A231C0" w:rsidRPr="000E70EF" w:rsidRDefault="00A231C0" w:rsidP="00A231C0">
      <w:pPr>
        <w:pStyle w:val="ConsPlusNormal"/>
        <w:jc w:val="both"/>
        <w:rPr>
          <w:sz w:val="24"/>
          <w:szCs w:val="24"/>
        </w:rPr>
      </w:pPr>
    </w:p>
    <w:sectPr w:rsidR="00A231C0" w:rsidRPr="000E70EF" w:rsidSect="003945E7">
      <w:pgSz w:w="11906" w:h="16838"/>
      <w:pgMar w:top="426" w:right="849" w:bottom="709" w:left="1134" w:header="708" w:footer="708"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4F55AD5"/>
    <w:multiLevelType w:val="hybridMultilevel"/>
    <w:tmpl w:val="3B941BAA"/>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584194E"/>
    <w:multiLevelType w:val="multilevel"/>
    <w:tmpl w:val="EA6CB9AE"/>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945"/>
        </w:tabs>
        <w:ind w:left="945" w:hanging="58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8">
    <w:nsid w:val="2D695FC7"/>
    <w:multiLevelType w:val="hybridMultilevel"/>
    <w:tmpl w:val="1CE60D52"/>
    <w:lvl w:ilvl="0" w:tplc="9422569E">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3D6F1589"/>
    <w:multiLevelType w:val="hybridMultilevel"/>
    <w:tmpl w:val="8A90419E"/>
    <w:lvl w:ilvl="0" w:tplc="9422569E">
      <w:start w:val="1"/>
      <w:numFmt w:val="bullet"/>
      <w:pStyle w:val="xl35"/>
      <w:lvlText w:val=""/>
      <w:lvlJc w:val="left"/>
      <w:pPr>
        <w:tabs>
          <w:tab w:val="num" w:pos="1142"/>
        </w:tabs>
        <w:ind w:left="1142" w:hanging="28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0">
    <w:nsid w:val="53B46E17"/>
    <w:multiLevelType w:val="hybridMultilevel"/>
    <w:tmpl w:val="7698394E"/>
    <w:lvl w:ilvl="0" w:tplc="04190001">
      <w:start w:val="1"/>
      <w:numFmt w:val="upperRoman"/>
      <w:pStyle w:val="1"/>
      <w:lvlText w:val="%1."/>
      <w:lvlJc w:val="right"/>
      <w:pPr>
        <w:tabs>
          <w:tab w:val="num" w:pos="1315"/>
        </w:tabs>
        <w:ind w:left="1315"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11">
    <w:nsid w:val="645D0480"/>
    <w:multiLevelType w:val="multilevel"/>
    <w:tmpl w:val="BDCA9C9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13">
    <w:nsid w:val="7DCC4647"/>
    <w:multiLevelType w:val="hybridMultilevel"/>
    <w:tmpl w:val="B240EE12"/>
    <w:lvl w:ilvl="0" w:tplc="3CCE235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7"/>
  </w:num>
  <w:num w:numId="5">
    <w:abstractNumId w:val="9"/>
  </w:num>
  <w:num w:numId="6">
    <w:abstractNumId w:val="8"/>
  </w:num>
  <w:num w:numId="7">
    <w:abstractNumId w:val="12"/>
  </w:num>
  <w:num w:numId="8">
    <w:abstractNumId w:val="13"/>
  </w:num>
  <w:num w:numId="9">
    <w:abstractNumId w:val="3"/>
  </w:num>
  <w:num w:numId="10">
    <w:abstractNumId w:val="6"/>
  </w:num>
  <w:num w:numId="11">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183D2E"/>
    <w:rsid w:val="00000FEC"/>
    <w:rsid w:val="000012EF"/>
    <w:rsid w:val="00006EB5"/>
    <w:rsid w:val="000102A5"/>
    <w:rsid w:val="00014946"/>
    <w:rsid w:val="00024EDE"/>
    <w:rsid w:val="0002796C"/>
    <w:rsid w:val="00031218"/>
    <w:rsid w:val="0005011C"/>
    <w:rsid w:val="00056833"/>
    <w:rsid w:val="00061D75"/>
    <w:rsid w:val="00063BA5"/>
    <w:rsid w:val="000673CB"/>
    <w:rsid w:val="00072932"/>
    <w:rsid w:val="00085274"/>
    <w:rsid w:val="00090DD7"/>
    <w:rsid w:val="000A10AC"/>
    <w:rsid w:val="000A4EC9"/>
    <w:rsid w:val="000A6175"/>
    <w:rsid w:val="000B156E"/>
    <w:rsid w:val="000C64A6"/>
    <w:rsid w:val="000D01D6"/>
    <w:rsid w:val="000D429B"/>
    <w:rsid w:val="000D7347"/>
    <w:rsid w:val="000D7832"/>
    <w:rsid w:val="000F0D39"/>
    <w:rsid w:val="000F16C9"/>
    <w:rsid w:val="000F40C9"/>
    <w:rsid w:val="000F5793"/>
    <w:rsid w:val="000F67D4"/>
    <w:rsid w:val="001046AB"/>
    <w:rsid w:val="001072E3"/>
    <w:rsid w:val="001075C5"/>
    <w:rsid w:val="00111E07"/>
    <w:rsid w:val="001146A2"/>
    <w:rsid w:val="00116E2D"/>
    <w:rsid w:val="00117867"/>
    <w:rsid w:val="00127403"/>
    <w:rsid w:val="00131E3D"/>
    <w:rsid w:val="00146747"/>
    <w:rsid w:val="001467A2"/>
    <w:rsid w:val="001638DE"/>
    <w:rsid w:val="00164D10"/>
    <w:rsid w:val="001771FA"/>
    <w:rsid w:val="00183D2E"/>
    <w:rsid w:val="00185F19"/>
    <w:rsid w:val="00190C7D"/>
    <w:rsid w:val="0019403E"/>
    <w:rsid w:val="001A1681"/>
    <w:rsid w:val="001A4D9B"/>
    <w:rsid w:val="001B62CF"/>
    <w:rsid w:val="001B7A41"/>
    <w:rsid w:val="001B7DFA"/>
    <w:rsid w:val="001C6AB9"/>
    <w:rsid w:val="001D0545"/>
    <w:rsid w:val="001D12A2"/>
    <w:rsid w:val="001D64A8"/>
    <w:rsid w:val="001E0F70"/>
    <w:rsid w:val="00206F0E"/>
    <w:rsid w:val="0021055A"/>
    <w:rsid w:val="00212EF9"/>
    <w:rsid w:val="002152D0"/>
    <w:rsid w:val="002178AC"/>
    <w:rsid w:val="00221D8E"/>
    <w:rsid w:val="00221E1E"/>
    <w:rsid w:val="002250BC"/>
    <w:rsid w:val="00242335"/>
    <w:rsid w:val="00244828"/>
    <w:rsid w:val="002512FD"/>
    <w:rsid w:val="00252F7C"/>
    <w:rsid w:val="00255229"/>
    <w:rsid w:val="002561FE"/>
    <w:rsid w:val="002957E8"/>
    <w:rsid w:val="002A0D1B"/>
    <w:rsid w:val="002B1CEE"/>
    <w:rsid w:val="002B26E1"/>
    <w:rsid w:val="002C0379"/>
    <w:rsid w:val="002C4A56"/>
    <w:rsid w:val="002D3F12"/>
    <w:rsid w:val="002D5C71"/>
    <w:rsid w:val="002D7A30"/>
    <w:rsid w:val="002E4B1D"/>
    <w:rsid w:val="002F0EB3"/>
    <w:rsid w:val="002F7C9D"/>
    <w:rsid w:val="00310511"/>
    <w:rsid w:val="00325B49"/>
    <w:rsid w:val="003307BC"/>
    <w:rsid w:val="00340995"/>
    <w:rsid w:val="003428D5"/>
    <w:rsid w:val="00362A1F"/>
    <w:rsid w:val="0039289C"/>
    <w:rsid w:val="00393508"/>
    <w:rsid w:val="003945E7"/>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247C9"/>
    <w:rsid w:val="00426460"/>
    <w:rsid w:val="004339F0"/>
    <w:rsid w:val="00436512"/>
    <w:rsid w:val="004413E3"/>
    <w:rsid w:val="0044291A"/>
    <w:rsid w:val="00447C66"/>
    <w:rsid w:val="00450502"/>
    <w:rsid w:val="004506D3"/>
    <w:rsid w:val="00461F0D"/>
    <w:rsid w:val="0047058A"/>
    <w:rsid w:val="00470CF7"/>
    <w:rsid w:val="0047369A"/>
    <w:rsid w:val="00482494"/>
    <w:rsid w:val="00482B66"/>
    <w:rsid w:val="00492F81"/>
    <w:rsid w:val="004A08C6"/>
    <w:rsid w:val="004A3E17"/>
    <w:rsid w:val="004B0720"/>
    <w:rsid w:val="004B2C03"/>
    <w:rsid w:val="004B37E2"/>
    <w:rsid w:val="004C1A3D"/>
    <w:rsid w:val="004E2898"/>
    <w:rsid w:val="004E6915"/>
    <w:rsid w:val="004F439B"/>
    <w:rsid w:val="004F7CB3"/>
    <w:rsid w:val="00521934"/>
    <w:rsid w:val="00523F58"/>
    <w:rsid w:val="00531D9C"/>
    <w:rsid w:val="005405DF"/>
    <w:rsid w:val="005562FD"/>
    <w:rsid w:val="005563E0"/>
    <w:rsid w:val="005612B5"/>
    <w:rsid w:val="005625B0"/>
    <w:rsid w:val="00573655"/>
    <w:rsid w:val="005805A1"/>
    <w:rsid w:val="00593461"/>
    <w:rsid w:val="005A001F"/>
    <w:rsid w:val="005A23E1"/>
    <w:rsid w:val="005A3EE3"/>
    <w:rsid w:val="005A614A"/>
    <w:rsid w:val="005B24F1"/>
    <w:rsid w:val="005B3E6A"/>
    <w:rsid w:val="005D017A"/>
    <w:rsid w:val="005D699B"/>
    <w:rsid w:val="005D7647"/>
    <w:rsid w:val="005E64CD"/>
    <w:rsid w:val="00613338"/>
    <w:rsid w:val="00620621"/>
    <w:rsid w:val="00623CC7"/>
    <w:rsid w:val="00634550"/>
    <w:rsid w:val="006408E3"/>
    <w:rsid w:val="00641248"/>
    <w:rsid w:val="00642C44"/>
    <w:rsid w:val="00650DCA"/>
    <w:rsid w:val="0066775D"/>
    <w:rsid w:val="00690B23"/>
    <w:rsid w:val="00691DDF"/>
    <w:rsid w:val="00695428"/>
    <w:rsid w:val="00696B6B"/>
    <w:rsid w:val="006A5A71"/>
    <w:rsid w:val="006B06FD"/>
    <w:rsid w:val="006B2E4F"/>
    <w:rsid w:val="006B752C"/>
    <w:rsid w:val="006B7DE5"/>
    <w:rsid w:val="006D02FA"/>
    <w:rsid w:val="006D5E70"/>
    <w:rsid w:val="006D760C"/>
    <w:rsid w:val="00701635"/>
    <w:rsid w:val="007051B7"/>
    <w:rsid w:val="0071183F"/>
    <w:rsid w:val="0071226A"/>
    <w:rsid w:val="00716EA1"/>
    <w:rsid w:val="00730882"/>
    <w:rsid w:val="00732897"/>
    <w:rsid w:val="00737353"/>
    <w:rsid w:val="00750129"/>
    <w:rsid w:val="00761ED3"/>
    <w:rsid w:val="00763A6F"/>
    <w:rsid w:val="0077244E"/>
    <w:rsid w:val="00774810"/>
    <w:rsid w:val="007A3FF5"/>
    <w:rsid w:val="007B31E8"/>
    <w:rsid w:val="007B3D59"/>
    <w:rsid w:val="007B66AC"/>
    <w:rsid w:val="007B6F81"/>
    <w:rsid w:val="007F07A4"/>
    <w:rsid w:val="007F14E8"/>
    <w:rsid w:val="00805727"/>
    <w:rsid w:val="008212B5"/>
    <w:rsid w:val="00841C5E"/>
    <w:rsid w:val="008467E7"/>
    <w:rsid w:val="00847BEF"/>
    <w:rsid w:val="00851A80"/>
    <w:rsid w:val="00852B24"/>
    <w:rsid w:val="00852E87"/>
    <w:rsid w:val="00855D7A"/>
    <w:rsid w:val="00874D04"/>
    <w:rsid w:val="00877DDB"/>
    <w:rsid w:val="00881641"/>
    <w:rsid w:val="00884304"/>
    <w:rsid w:val="00884670"/>
    <w:rsid w:val="008860C4"/>
    <w:rsid w:val="008876FD"/>
    <w:rsid w:val="0089199B"/>
    <w:rsid w:val="00893F21"/>
    <w:rsid w:val="008958F0"/>
    <w:rsid w:val="008A1653"/>
    <w:rsid w:val="008A7E86"/>
    <w:rsid w:val="008B1E8C"/>
    <w:rsid w:val="008B671B"/>
    <w:rsid w:val="008C1C1E"/>
    <w:rsid w:val="008C7124"/>
    <w:rsid w:val="008D447D"/>
    <w:rsid w:val="008F0A92"/>
    <w:rsid w:val="008F624E"/>
    <w:rsid w:val="00902CB7"/>
    <w:rsid w:val="00905F2A"/>
    <w:rsid w:val="00911287"/>
    <w:rsid w:val="00915D3F"/>
    <w:rsid w:val="009228DC"/>
    <w:rsid w:val="00940857"/>
    <w:rsid w:val="00942DD3"/>
    <w:rsid w:val="00952477"/>
    <w:rsid w:val="00953746"/>
    <w:rsid w:val="009575D7"/>
    <w:rsid w:val="009815D3"/>
    <w:rsid w:val="00997CDA"/>
    <w:rsid w:val="009B52C2"/>
    <w:rsid w:val="009C4596"/>
    <w:rsid w:val="009C6323"/>
    <w:rsid w:val="009D1400"/>
    <w:rsid w:val="009E34E4"/>
    <w:rsid w:val="00A15C43"/>
    <w:rsid w:val="00A231C0"/>
    <w:rsid w:val="00A4263B"/>
    <w:rsid w:val="00A42C31"/>
    <w:rsid w:val="00A453C3"/>
    <w:rsid w:val="00A62D21"/>
    <w:rsid w:val="00A71CD1"/>
    <w:rsid w:val="00A87502"/>
    <w:rsid w:val="00AC6620"/>
    <w:rsid w:val="00AE49E6"/>
    <w:rsid w:val="00AF654F"/>
    <w:rsid w:val="00B01314"/>
    <w:rsid w:val="00B11C1B"/>
    <w:rsid w:val="00B137B9"/>
    <w:rsid w:val="00B33930"/>
    <w:rsid w:val="00B340A7"/>
    <w:rsid w:val="00B355A4"/>
    <w:rsid w:val="00B36965"/>
    <w:rsid w:val="00B450B7"/>
    <w:rsid w:val="00B459CB"/>
    <w:rsid w:val="00B46667"/>
    <w:rsid w:val="00B831F2"/>
    <w:rsid w:val="00B85956"/>
    <w:rsid w:val="00B94D10"/>
    <w:rsid w:val="00B95C98"/>
    <w:rsid w:val="00BA5C0B"/>
    <w:rsid w:val="00BA721E"/>
    <w:rsid w:val="00BB070A"/>
    <w:rsid w:val="00BC1B4F"/>
    <w:rsid w:val="00BC32D4"/>
    <w:rsid w:val="00BD19DA"/>
    <w:rsid w:val="00BE230E"/>
    <w:rsid w:val="00BE3701"/>
    <w:rsid w:val="00BF1BAC"/>
    <w:rsid w:val="00BF6184"/>
    <w:rsid w:val="00C07138"/>
    <w:rsid w:val="00C10D35"/>
    <w:rsid w:val="00C162A4"/>
    <w:rsid w:val="00C1765E"/>
    <w:rsid w:val="00C31F2F"/>
    <w:rsid w:val="00C37EEA"/>
    <w:rsid w:val="00C45B83"/>
    <w:rsid w:val="00C50407"/>
    <w:rsid w:val="00C513C4"/>
    <w:rsid w:val="00C649F2"/>
    <w:rsid w:val="00C66755"/>
    <w:rsid w:val="00C709CB"/>
    <w:rsid w:val="00C847EF"/>
    <w:rsid w:val="00C87CFA"/>
    <w:rsid w:val="00C90060"/>
    <w:rsid w:val="00CA13EA"/>
    <w:rsid w:val="00CA5ABE"/>
    <w:rsid w:val="00CC56E0"/>
    <w:rsid w:val="00CD08FB"/>
    <w:rsid w:val="00CD3797"/>
    <w:rsid w:val="00CD6DA8"/>
    <w:rsid w:val="00D1311E"/>
    <w:rsid w:val="00D15D78"/>
    <w:rsid w:val="00D173E2"/>
    <w:rsid w:val="00D271F2"/>
    <w:rsid w:val="00D41348"/>
    <w:rsid w:val="00D45187"/>
    <w:rsid w:val="00D65433"/>
    <w:rsid w:val="00D7497C"/>
    <w:rsid w:val="00D7653E"/>
    <w:rsid w:val="00D81581"/>
    <w:rsid w:val="00DA3BC6"/>
    <w:rsid w:val="00DB5EE7"/>
    <w:rsid w:val="00DB77BF"/>
    <w:rsid w:val="00DC5807"/>
    <w:rsid w:val="00DD1612"/>
    <w:rsid w:val="00DE2C7C"/>
    <w:rsid w:val="00DF333F"/>
    <w:rsid w:val="00DF7B9C"/>
    <w:rsid w:val="00E02656"/>
    <w:rsid w:val="00E02DB7"/>
    <w:rsid w:val="00E073D8"/>
    <w:rsid w:val="00E110AA"/>
    <w:rsid w:val="00E11FE5"/>
    <w:rsid w:val="00E12746"/>
    <w:rsid w:val="00E22631"/>
    <w:rsid w:val="00E24F7A"/>
    <w:rsid w:val="00E717C0"/>
    <w:rsid w:val="00E80E19"/>
    <w:rsid w:val="00E9183A"/>
    <w:rsid w:val="00EA7C71"/>
    <w:rsid w:val="00EB05CE"/>
    <w:rsid w:val="00EC2F0D"/>
    <w:rsid w:val="00EC5106"/>
    <w:rsid w:val="00EF1725"/>
    <w:rsid w:val="00EF2D06"/>
    <w:rsid w:val="00EF343A"/>
    <w:rsid w:val="00F00F64"/>
    <w:rsid w:val="00F034E8"/>
    <w:rsid w:val="00F11ED4"/>
    <w:rsid w:val="00F13E1D"/>
    <w:rsid w:val="00F157DA"/>
    <w:rsid w:val="00F23B29"/>
    <w:rsid w:val="00F30937"/>
    <w:rsid w:val="00F312A9"/>
    <w:rsid w:val="00F52AA6"/>
    <w:rsid w:val="00F661B7"/>
    <w:rsid w:val="00F66820"/>
    <w:rsid w:val="00F758DE"/>
    <w:rsid w:val="00F80952"/>
    <w:rsid w:val="00F81304"/>
    <w:rsid w:val="00FB0B89"/>
    <w:rsid w:val="00FC11CA"/>
    <w:rsid w:val="00FC2415"/>
    <w:rsid w:val="00FD32DF"/>
    <w:rsid w:val="00FE1E4C"/>
    <w:rsid w:val="00FE280B"/>
    <w:rsid w:val="00FE32CD"/>
    <w:rsid w:val="00FE6018"/>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FC2415"/>
    <w:pPr>
      <w:keepNext/>
      <w:keepLines/>
      <w:spacing w:before="360" w:after="360"/>
      <w:jc w:val="center"/>
      <w:outlineLvl w:val="1"/>
    </w:pPr>
    <w:rPr>
      <w:b/>
      <w:sz w:val="28"/>
      <w:szCs w:val="20"/>
    </w:rPr>
  </w:style>
  <w:style w:type="paragraph" w:styleId="30">
    <w:name w:val="heading 3"/>
    <w:basedOn w:val="a"/>
    <w:next w:val="a"/>
    <w:link w:val="31"/>
    <w:uiPriority w:val="99"/>
    <w:unhideWhenUsed/>
    <w:qFormat/>
    <w:rsid w:val="003D15A2"/>
    <w:pPr>
      <w:keepNext/>
      <w:jc w:val="center"/>
      <w:outlineLvl w:val="2"/>
    </w:pPr>
    <w:rPr>
      <w:b/>
      <w:sz w:val="40"/>
    </w:rPr>
  </w:style>
  <w:style w:type="paragraph" w:styleId="40">
    <w:name w:val="heading 4"/>
    <w:basedOn w:val="a"/>
    <w:next w:val="a"/>
    <w:link w:val="41"/>
    <w:uiPriority w:val="99"/>
    <w:unhideWhenUsed/>
    <w:qFormat/>
    <w:rsid w:val="00FC241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C2415"/>
    <w:pPr>
      <w:keepNext/>
      <w:spacing w:before="240" w:after="60"/>
      <w:ind w:right="284"/>
      <w:jc w:val="center"/>
      <w:outlineLvl w:val="4"/>
    </w:pPr>
    <w:rPr>
      <w:b/>
      <w:sz w:val="28"/>
      <w:szCs w:val="20"/>
    </w:rPr>
  </w:style>
  <w:style w:type="paragraph" w:styleId="6">
    <w:name w:val="heading 6"/>
    <w:basedOn w:val="a"/>
    <w:next w:val="a"/>
    <w:link w:val="60"/>
    <w:uiPriority w:val="9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FC2415"/>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FC2415"/>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uiPriority w:val="99"/>
    <w:rsid w:val="003D15A2"/>
    <w:rPr>
      <w:rFonts w:ascii="Times New Roman" w:eastAsia="Times New Roman" w:hAnsi="Times New Roman" w:cs="Times New Roman"/>
      <w:b/>
      <w:sz w:val="40"/>
      <w:szCs w:val="24"/>
      <w:lang w:eastAsia="ru-RU"/>
    </w:rPr>
  </w:style>
  <w:style w:type="character" w:styleId="a4">
    <w:name w:val="Hyperlink"/>
    <w:basedOn w:val="a1"/>
    <w:uiPriority w:val="99"/>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uiPriority w:val="99"/>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7">
    <w:name w:val="Balloon Text"/>
    <w:basedOn w:val="a"/>
    <w:link w:val="a8"/>
    <w:uiPriority w:val="99"/>
    <w:semiHidden/>
    <w:unhideWhenUsed/>
    <w:rsid w:val="001A4D9B"/>
    <w:rPr>
      <w:rFonts w:ascii="Tahoma" w:hAnsi="Tahoma" w:cs="Tahoma"/>
      <w:sz w:val="16"/>
      <w:szCs w:val="16"/>
    </w:rPr>
  </w:style>
  <w:style w:type="character" w:customStyle="1" w:styleId="a8">
    <w:name w:val="Текст выноски Знак"/>
    <w:basedOn w:val="a1"/>
    <w:link w:val="a7"/>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1"/>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uiPriority w:val="99"/>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uiPriority w:val="99"/>
    <w:unhideWhenUsed/>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99"/>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uiPriority w:val="99"/>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uiPriority w:val="99"/>
    <w:rsid w:val="007051B7"/>
    <w:rPr>
      <w:rFonts w:ascii="Times New Roman" w:eastAsia="Times New Roman" w:hAnsi="Times New Roman" w:cs="Times New Roman"/>
      <w:sz w:val="24"/>
      <w:szCs w:val="24"/>
      <w:lang w:eastAsia="ru-RU"/>
    </w:rPr>
  </w:style>
  <w:style w:type="paragraph" w:styleId="af0">
    <w:name w:val="header"/>
    <w:basedOn w:val="a"/>
    <w:link w:val="14"/>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1"/>
    <w:link w:val="af0"/>
    <w:uiPriority w:val="99"/>
    <w:rsid w:val="00521934"/>
    <w:rPr>
      <w:rFonts w:ascii="Times New Roman" w:eastAsia="Times New Roman" w:hAnsi="Times New Roman" w:cs="Times New Roman"/>
      <w:sz w:val="24"/>
      <w:szCs w:val="24"/>
      <w:lang w:eastAsia="ru-RU"/>
    </w:rPr>
  </w:style>
  <w:style w:type="character" w:customStyle="1" w:styleId="14">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copyright-span">
    <w:name w:val="copyright-span"/>
    <w:basedOn w:val="a1"/>
    <w:rsid w:val="00613338"/>
  </w:style>
  <w:style w:type="character" w:customStyle="1" w:styleId="hyperlink">
    <w:name w:val="hyperlink"/>
    <w:basedOn w:val="a1"/>
    <w:rsid w:val="00C709CB"/>
  </w:style>
  <w:style w:type="character" w:customStyle="1" w:styleId="41">
    <w:name w:val="Заголовок 4 Знак"/>
    <w:basedOn w:val="a1"/>
    <w:link w:val="40"/>
    <w:uiPriority w:val="99"/>
    <w:rsid w:val="00FC2415"/>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sid w:val="00FC241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FC2415"/>
    <w:rPr>
      <w:rFonts w:ascii="Times New Roman" w:eastAsia="Times New Roman" w:hAnsi="Times New Roman" w:cs="Times New Roman"/>
      <w:b/>
      <w:sz w:val="28"/>
      <w:szCs w:val="20"/>
    </w:rPr>
  </w:style>
  <w:style w:type="character" w:customStyle="1" w:styleId="70">
    <w:name w:val="Заголовок 7 Знак"/>
    <w:basedOn w:val="a1"/>
    <w:link w:val="7"/>
    <w:rsid w:val="00FC2415"/>
    <w:rPr>
      <w:rFonts w:ascii="Arial" w:eastAsia="Times New Roman" w:hAnsi="Arial" w:cs="Arial"/>
      <w:sz w:val="24"/>
      <w:szCs w:val="24"/>
      <w:lang w:val="en-GB"/>
    </w:rPr>
  </w:style>
  <w:style w:type="character" w:customStyle="1" w:styleId="90">
    <w:name w:val="Заголовок 9 Знак"/>
    <w:basedOn w:val="a1"/>
    <w:link w:val="9"/>
    <w:rsid w:val="00FC2415"/>
    <w:rPr>
      <w:rFonts w:ascii="Times New Roman" w:eastAsia="Times New Roman" w:hAnsi="Times New Roman" w:cs="Times New Roman"/>
      <w:sz w:val="24"/>
      <w:szCs w:val="24"/>
      <w:lang w:val="en-GB"/>
    </w:rPr>
  </w:style>
  <w:style w:type="paragraph" w:customStyle="1" w:styleId="15">
    <w:name w:val="Стиль1"/>
    <w:basedOn w:val="a"/>
    <w:uiPriority w:val="99"/>
    <w:qFormat/>
    <w:rsid w:val="00FC2415"/>
    <w:pPr>
      <w:spacing w:before="120"/>
      <w:jc w:val="both"/>
      <w:outlineLvl w:val="5"/>
    </w:pPr>
    <w:rPr>
      <w:szCs w:val="20"/>
    </w:rPr>
  </w:style>
  <w:style w:type="paragraph" w:customStyle="1" w:styleId="ConsPlusNonformat">
    <w:name w:val="ConsPlusNonformat"/>
    <w:qFormat/>
    <w:rsid w:val="00FC24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uiPriority w:val="99"/>
    <w:rsid w:val="00FC2415"/>
    <w:pPr>
      <w:ind w:firstLine="567"/>
      <w:jc w:val="center"/>
    </w:pPr>
    <w:rPr>
      <w:b/>
      <w:i/>
      <w:sz w:val="28"/>
      <w:szCs w:val="28"/>
      <w:lang w:val="en-GB" w:eastAsia="en-US"/>
    </w:rPr>
  </w:style>
  <w:style w:type="character" w:customStyle="1" w:styleId="22">
    <w:name w:val="Основной текст 2 Знак"/>
    <w:basedOn w:val="a1"/>
    <w:link w:val="21"/>
    <w:uiPriority w:val="99"/>
    <w:rsid w:val="00FC2415"/>
    <w:rPr>
      <w:rFonts w:ascii="Times New Roman" w:eastAsia="Times New Roman" w:hAnsi="Times New Roman" w:cs="Times New Roman"/>
      <w:b/>
      <w:i/>
      <w:sz w:val="28"/>
      <w:szCs w:val="28"/>
      <w:lang w:val="en-GB"/>
    </w:rPr>
  </w:style>
  <w:style w:type="paragraph" w:customStyle="1" w:styleId="ConsNormal">
    <w:name w:val="ConsNormal"/>
    <w:uiPriority w:val="99"/>
    <w:rsid w:val="00FC241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FC2415"/>
    <w:rPr>
      <w:b/>
      <w:bCs/>
      <w:color w:val="000080"/>
      <w:sz w:val="20"/>
      <w:szCs w:val="20"/>
    </w:rPr>
  </w:style>
  <w:style w:type="paragraph" w:customStyle="1" w:styleId="af3">
    <w:name w:val="Заголовок статьи"/>
    <w:basedOn w:val="a"/>
    <w:next w:val="a"/>
    <w:rsid w:val="00FC2415"/>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FC2415"/>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FC2415"/>
    <w:pPr>
      <w:tabs>
        <w:tab w:val="num" w:pos="5040"/>
      </w:tabs>
      <w:spacing w:before="60"/>
      <w:outlineLvl w:val="6"/>
    </w:pPr>
  </w:style>
  <w:style w:type="paragraph" w:styleId="af5">
    <w:name w:val="Body Text Indent"/>
    <w:basedOn w:val="a"/>
    <w:link w:val="af6"/>
    <w:rsid w:val="00FC2415"/>
    <w:pPr>
      <w:widowControl w:val="0"/>
      <w:ind w:firstLine="708"/>
      <w:jc w:val="both"/>
    </w:pPr>
    <w:rPr>
      <w:sz w:val="26"/>
      <w:szCs w:val="26"/>
    </w:rPr>
  </w:style>
  <w:style w:type="character" w:customStyle="1" w:styleId="af6">
    <w:name w:val="Основной текст с отступом Знак"/>
    <w:basedOn w:val="a1"/>
    <w:link w:val="af5"/>
    <w:rsid w:val="00FC2415"/>
    <w:rPr>
      <w:rFonts w:ascii="Times New Roman" w:eastAsia="Times New Roman" w:hAnsi="Times New Roman" w:cs="Times New Roman"/>
      <w:sz w:val="26"/>
      <w:szCs w:val="26"/>
    </w:rPr>
  </w:style>
  <w:style w:type="paragraph" w:customStyle="1" w:styleId="3">
    <w:name w:val="Стиль3"/>
    <w:basedOn w:val="a"/>
    <w:rsid w:val="00FC2415"/>
    <w:pPr>
      <w:numPr>
        <w:numId w:val="2"/>
      </w:numPr>
      <w:tabs>
        <w:tab w:val="clear" w:pos="644"/>
        <w:tab w:val="num" w:pos="567"/>
      </w:tabs>
      <w:ind w:left="567" w:hanging="397"/>
      <w:jc w:val="both"/>
    </w:pPr>
    <w:rPr>
      <w:szCs w:val="20"/>
    </w:rPr>
  </w:style>
  <w:style w:type="paragraph" w:customStyle="1" w:styleId="4">
    <w:name w:val="Стиль4"/>
    <w:basedOn w:val="a"/>
    <w:qFormat/>
    <w:rsid w:val="00FC2415"/>
    <w:pPr>
      <w:numPr>
        <w:ilvl w:val="7"/>
        <w:numId w:val="3"/>
      </w:numPr>
      <w:jc w:val="both"/>
    </w:pPr>
    <w:rPr>
      <w:szCs w:val="20"/>
    </w:rPr>
  </w:style>
  <w:style w:type="paragraph" w:styleId="af7">
    <w:name w:val="Title"/>
    <w:basedOn w:val="a"/>
    <w:link w:val="af8"/>
    <w:qFormat/>
    <w:rsid w:val="00FC2415"/>
    <w:pPr>
      <w:spacing w:after="480"/>
      <w:jc w:val="center"/>
    </w:pPr>
    <w:rPr>
      <w:b/>
      <w:sz w:val="28"/>
      <w:szCs w:val="20"/>
    </w:rPr>
  </w:style>
  <w:style w:type="character" w:customStyle="1" w:styleId="af8">
    <w:name w:val="Название Знак"/>
    <w:basedOn w:val="a1"/>
    <w:link w:val="af7"/>
    <w:rsid w:val="00FC2415"/>
    <w:rPr>
      <w:rFonts w:ascii="Times New Roman" w:eastAsia="Times New Roman" w:hAnsi="Times New Roman" w:cs="Times New Roman"/>
      <w:b/>
      <w:sz w:val="28"/>
      <w:szCs w:val="20"/>
      <w:lang w:eastAsia="ru-RU"/>
    </w:rPr>
  </w:style>
  <w:style w:type="table" w:styleId="af9">
    <w:name w:val="Table Grid"/>
    <w:basedOn w:val="a2"/>
    <w:uiPriority w:val="59"/>
    <w:rsid w:val="00FC24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3"/>
    <w:semiHidden/>
    <w:rsid w:val="00FC2415"/>
  </w:style>
  <w:style w:type="character" w:styleId="afa">
    <w:name w:val="FollowedHyperlink"/>
    <w:uiPriority w:val="99"/>
    <w:rsid w:val="00FC2415"/>
    <w:rPr>
      <w:b/>
      <w:i/>
      <w:color w:val="800080"/>
      <w:sz w:val="28"/>
      <w:u w:val="single"/>
      <w:lang w:val="en-GB" w:eastAsia="en-US" w:bidi="ar-SA"/>
    </w:rPr>
  </w:style>
  <w:style w:type="paragraph" w:customStyle="1" w:styleId="xl25">
    <w:name w:val="xl2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FC2415"/>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C2415"/>
    <w:pPr>
      <w:spacing w:before="100" w:beforeAutospacing="1" w:after="100" w:afterAutospacing="1"/>
      <w:jc w:val="center"/>
    </w:pPr>
    <w:rPr>
      <w:rFonts w:ascii="Arial CYR" w:hAnsi="Arial CYR" w:cs="Arial CYR"/>
      <w:i/>
      <w:iCs/>
    </w:rPr>
  </w:style>
  <w:style w:type="paragraph" w:customStyle="1" w:styleId="xl47">
    <w:name w:val="xl47"/>
    <w:basedOn w:val="a"/>
    <w:rsid w:val="00FC2415"/>
    <w:pPr>
      <w:spacing w:before="100" w:beforeAutospacing="1" w:after="100" w:afterAutospacing="1"/>
    </w:pPr>
    <w:rPr>
      <w:b/>
      <w:bCs/>
    </w:rPr>
  </w:style>
  <w:style w:type="paragraph" w:customStyle="1" w:styleId="xl48">
    <w:name w:val="xl48"/>
    <w:basedOn w:val="a"/>
    <w:rsid w:val="00FC2415"/>
    <w:pPr>
      <w:spacing w:before="100" w:beforeAutospacing="1" w:after="100" w:afterAutospacing="1"/>
    </w:pPr>
    <w:rPr>
      <w:b/>
      <w:bCs/>
      <w:sz w:val="22"/>
      <w:szCs w:val="22"/>
    </w:rPr>
  </w:style>
  <w:style w:type="paragraph" w:customStyle="1" w:styleId="xl49">
    <w:name w:val="xl4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C2415"/>
    <w:pPr>
      <w:spacing w:before="100" w:beforeAutospacing="1" w:after="100" w:afterAutospacing="1"/>
      <w:textAlignment w:val="top"/>
    </w:pPr>
    <w:rPr>
      <w:rFonts w:ascii="Arial CYR" w:hAnsi="Arial CYR" w:cs="Arial CYR"/>
    </w:rPr>
  </w:style>
  <w:style w:type="paragraph" w:customStyle="1" w:styleId="xl54">
    <w:name w:val="xl5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FC2415"/>
    <w:pPr>
      <w:spacing w:before="100" w:beforeAutospacing="1" w:after="100" w:afterAutospacing="1"/>
      <w:jc w:val="right"/>
      <w:textAlignment w:val="top"/>
    </w:pPr>
  </w:style>
  <w:style w:type="paragraph" w:customStyle="1" w:styleId="xl77">
    <w:name w:val="xl77"/>
    <w:basedOn w:val="a"/>
    <w:rsid w:val="00FC2415"/>
    <w:pPr>
      <w:spacing w:before="100" w:beforeAutospacing="1" w:after="100" w:afterAutospacing="1"/>
      <w:jc w:val="right"/>
      <w:textAlignment w:val="top"/>
    </w:pPr>
  </w:style>
  <w:style w:type="paragraph" w:customStyle="1" w:styleId="xl78">
    <w:name w:val="xl78"/>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FC2415"/>
    <w:pPr>
      <w:spacing w:before="100" w:beforeAutospacing="1" w:after="100" w:afterAutospacing="1"/>
      <w:jc w:val="right"/>
      <w:textAlignment w:val="top"/>
    </w:pPr>
  </w:style>
  <w:style w:type="paragraph" w:customStyle="1" w:styleId="xl94">
    <w:name w:val="xl94"/>
    <w:basedOn w:val="a"/>
    <w:rsid w:val="00FC2415"/>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FC2415"/>
  </w:style>
  <w:style w:type="paragraph" w:styleId="afb">
    <w:name w:val="footnote text"/>
    <w:basedOn w:val="a"/>
    <w:link w:val="afc"/>
    <w:unhideWhenUsed/>
    <w:rsid w:val="00FC2415"/>
    <w:rPr>
      <w:sz w:val="28"/>
      <w:szCs w:val="20"/>
      <w:lang w:val="en-GB" w:eastAsia="en-US"/>
    </w:rPr>
  </w:style>
  <w:style w:type="character" w:customStyle="1" w:styleId="afc">
    <w:name w:val="Текст сноски Знак"/>
    <w:basedOn w:val="a1"/>
    <w:link w:val="afb"/>
    <w:rsid w:val="00FC2415"/>
    <w:rPr>
      <w:rFonts w:ascii="Times New Roman" w:eastAsia="Times New Roman" w:hAnsi="Times New Roman" w:cs="Times New Roman"/>
      <w:sz w:val="28"/>
      <w:szCs w:val="20"/>
      <w:lang w:val="en-GB"/>
    </w:rPr>
  </w:style>
  <w:style w:type="paragraph" w:styleId="afd">
    <w:name w:val="annotation text"/>
    <w:basedOn w:val="a"/>
    <w:link w:val="afe"/>
    <w:unhideWhenUsed/>
    <w:rsid w:val="00FC2415"/>
    <w:rPr>
      <w:sz w:val="28"/>
      <w:szCs w:val="20"/>
      <w:lang w:val="en-GB" w:eastAsia="en-US"/>
    </w:rPr>
  </w:style>
  <w:style w:type="character" w:customStyle="1" w:styleId="afe">
    <w:name w:val="Текст примечания Знак"/>
    <w:basedOn w:val="a1"/>
    <w:link w:val="afd"/>
    <w:rsid w:val="00FC2415"/>
    <w:rPr>
      <w:rFonts w:ascii="Times New Roman" w:eastAsia="Times New Roman" w:hAnsi="Times New Roman" w:cs="Times New Roman"/>
      <w:sz w:val="28"/>
      <w:szCs w:val="20"/>
      <w:lang w:val="en-GB"/>
    </w:rPr>
  </w:style>
  <w:style w:type="paragraph" w:styleId="aff">
    <w:name w:val="footer"/>
    <w:basedOn w:val="a"/>
    <w:link w:val="aff0"/>
    <w:uiPriority w:val="99"/>
    <w:unhideWhenUsed/>
    <w:rsid w:val="00FC2415"/>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FC2415"/>
    <w:rPr>
      <w:rFonts w:ascii="Times New Roman" w:eastAsia="Times New Roman" w:hAnsi="Times New Roman" w:cs="Times New Roman"/>
      <w:sz w:val="24"/>
      <w:szCs w:val="20"/>
      <w:lang w:val="en-GB"/>
    </w:rPr>
  </w:style>
  <w:style w:type="paragraph" w:styleId="aff1">
    <w:name w:val="Signature"/>
    <w:basedOn w:val="a"/>
    <w:link w:val="aff2"/>
    <w:unhideWhenUsed/>
    <w:rsid w:val="00FC2415"/>
    <w:pPr>
      <w:ind w:left="4252"/>
    </w:pPr>
    <w:rPr>
      <w:szCs w:val="20"/>
      <w:lang w:val="en-GB" w:eastAsia="en-US"/>
    </w:rPr>
  </w:style>
  <w:style w:type="character" w:customStyle="1" w:styleId="aff2">
    <w:name w:val="Подпись Знак"/>
    <w:basedOn w:val="a1"/>
    <w:link w:val="aff1"/>
    <w:rsid w:val="00FC2415"/>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FC2415"/>
    <w:rPr>
      <w:b/>
      <w:bCs/>
    </w:rPr>
  </w:style>
  <w:style w:type="character" w:customStyle="1" w:styleId="aff4">
    <w:name w:val="Тема примечания Знак"/>
    <w:basedOn w:val="afe"/>
    <w:link w:val="aff3"/>
    <w:rsid w:val="00FC2415"/>
    <w:rPr>
      <w:b/>
      <w:bCs/>
    </w:rPr>
  </w:style>
  <w:style w:type="paragraph" w:customStyle="1" w:styleId="aff5">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FC2415"/>
    <w:pPr>
      <w:spacing w:after="160" w:line="240" w:lineRule="exact"/>
    </w:pPr>
    <w:rPr>
      <w:rFonts w:ascii="Arial" w:hAnsi="Arial" w:cs="Arial"/>
      <w:sz w:val="20"/>
      <w:szCs w:val="20"/>
      <w:lang w:val="fr-FR" w:eastAsia="en-US"/>
    </w:rPr>
  </w:style>
  <w:style w:type="character" w:styleId="aff6">
    <w:name w:val="footnote reference"/>
    <w:unhideWhenUsed/>
    <w:rsid w:val="00FC2415"/>
    <w:rPr>
      <w:vertAlign w:val="superscript"/>
    </w:rPr>
  </w:style>
  <w:style w:type="character" w:styleId="aff7">
    <w:name w:val="annotation reference"/>
    <w:unhideWhenUsed/>
    <w:rsid w:val="00FC2415"/>
    <w:rPr>
      <w:sz w:val="16"/>
      <w:szCs w:val="16"/>
    </w:rPr>
  </w:style>
  <w:style w:type="character" w:customStyle="1" w:styleId="aff8">
    <w:name w:val="Знак Знак"/>
    <w:rsid w:val="00FC2415"/>
    <w:rPr>
      <w:sz w:val="24"/>
      <w:lang w:val="ru-RU" w:eastAsia="ru-RU" w:bidi="ar-SA"/>
    </w:rPr>
  </w:style>
  <w:style w:type="character" w:customStyle="1" w:styleId="17">
    <w:name w:val="Подпись Знак1"/>
    <w:rsid w:val="00FC2415"/>
    <w:rPr>
      <w:b w:val="0"/>
      <w:i w:val="0"/>
      <w:sz w:val="24"/>
      <w:lang w:val="en-GB" w:eastAsia="en-US" w:bidi="ar-SA"/>
    </w:rPr>
  </w:style>
  <w:style w:type="character" w:customStyle="1" w:styleId="aff9">
    <w:name w:val="Знак Знак"/>
    <w:rsid w:val="00FC2415"/>
    <w:rPr>
      <w:sz w:val="24"/>
      <w:lang w:val="ru-RU" w:eastAsia="ru-RU" w:bidi="ar-SA"/>
    </w:rPr>
  </w:style>
  <w:style w:type="character" w:styleId="affa">
    <w:name w:val="page number"/>
    <w:rsid w:val="00FC2415"/>
    <w:rPr>
      <w:b w:val="0"/>
      <w:i w:val="0"/>
      <w:sz w:val="28"/>
      <w:lang w:val="en-GB" w:eastAsia="en-US" w:bidi="ar-SA"/>
    </w:rPr>
  </w:style>
  <w:style w:type="paragraph" w:customStyle="1" w:styleId="affb">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FC2415"/>
    <w:pPr>
      <w:spacing w:after="160" w:line="240" w:lineRule="exact"/>
    </w:pPr>
    <w:rPr>
      <w:rFonts w:ascii="Arial" w:hAnsi="Arial" w:cs="Arial"/>
      <w:sz w:val="20"/>
      <w:szCs w:val="20"/>
      <w:lang w:val="fr-FR" w:eastAsia="en-US"/>
    </w:rPr>
  </w:style>
  <w:style w:type="paragraph" w:customStyle="1" w:styleId="xl95">
    <w:name w:val="xl9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FC2415"/>
    <w:pPr>
      <w:spacing w:before="100" w:beforeAutospacing="1" w:after="100" w:afterAutospacing="1"/>
      <w:jc w:val="right"/>
      <w:textAlignment w:val="top"/>
    </w:pPr>
  </w:style>
  <w:style w:type="paragraph" w:customStyle="1" w:styleId="xl116">
    <w:name w:val="xl116"/>
    <w:basedOn w:val="a"/>
    <w:rsid w:val="00FC2415"/>
    <w:pPr>
      <w:spacing w:before="100" w:beforeAutospacing="1" w:after="100" w:afterAutospacing="1"/>
      <w:jc w:val="right"/>
      <w:textAlignment w:val="top"/>
    </w:pPr>
  </w:style>
  <w:style w:type="paragraph" w:customStyle="1" w:styleId="xl117">
    <w:name w:val="xl117"/>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FC2415"/>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FC2415"/>
    <w:pPr>
      <w:spacing w:before="100" w:beforeAutospacing="1" w:after="100" w:afterAutospacing="1"/>
      <w:jc w:val="right"/>
      <w:textAlignment w:val="top"/>
    </w:pPr>
  </w:style>
  <w:style w:type="paragraph" w:customStyle="1" w:styleId="xl133">
    <w:name w:val="xl133"/>
    <w:basedOn w:val="a"/>
    <w:rsid w:val="00FC2415"/>
    <w:pPr>
      <w:spacing w:before="100" w:beforeAutospacing="1" w:after="100" w:afterAutospacing="1"/>
      <w:jc w:val="center"/>
      <w:textAlignment w:val="top"/>
    </w:pPr>
    <w:rPr>
      <w:rFonts w:ascii="Arial CYR" w:hAnsi="Arial CYR" w:cs="Arial CYR"/>
      <w:b/>
      <w:bCs/>
      <w:sz w:val="22"/>
      <w:szCs w:val="22"/>
    </w:rPr>
  </w:style>
  <w:style w:type="paragraph" w:styleId="affc">
    <w:name w:val="No Spacing"/>
    <w:uiPriority w:val="1"/>
    <w:qFormat/>
    <w:rsid w:val="00FC2415"/>
    <w:pPr>
      <w:spacing w:after="0" w:line="240" w:lineRule="auto"/>
    </w:pPr>
    <w:rPr>
      <w:rFonts w:ascii="Calibri" w:eastAsia="Calibri" w:hAnsi="Calibri" w:cs="Times New Roman"/>
    </w:rPr>
  </w:style>
  <w:style w:type="paragraph" w:customStyle="1" w:styleId="ConsPlusTitlePage">
    <w:name w:val="ConsPlusTitlePage"/>
    <w:rsid w:val="00FC24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FC2415"/>
    <w:pPr>
      <w:widowControl w:val="0"/>
      <w:autoSpaceDE w:val="0"/>
      <w:autoSpaceDN w:val="0"/>
      <w:adjustRightInd w:val="0"/>
      <w:spacing w:after="0" w:line="240" w:lineRule="auto"/>
    </w:pPr>
    <w:rPr>
      <w:rFonts w:ascii="Calibri" w:eastAsia="Calibri" w:hAnsi="Calibri" w:cs="Calibri"/>
      <w:lang w:eastAsia="ru-RU"/>
    </w:rPr>
  </w:style>
  <w:style w:type="paragraph" w:customStyle="1" w:styleId="affd">
    <w:name w:val="Обычный (паспорт)"/>
    <w:basedOn w:val="a"/>
    <w:rsid w:val="00FC2415"/>
    <w:pPr>
      <w:spacing w:before="120"/>
      <w:jc w:val="both"/>
    </w:pPr>
    <w:rPr>
      <w:rFonts w:eastAsia="Calibri"/>
      <w:sz w:val="28"/>
      <w:szCs w:val="28"/>
    </w:rPr>
  </w:style>
  <w:style w:type="paragraph" w:customStyle="1" w:styleId="affe">
    <w:name w:val="Жирный (паспорт)"/>
    <w:basedOn w:val="a"/>
    <w:rsid w:val="00FC2415"/>
    <w:pPr>
      <w:spacing w:before="120"/>
      <w:jc w:val="both"/>
    </w:pPr>
    <w:rPr>
      <w:rFonts w:eastAsia="Calibri"/>
      <w:b/>
      <w:sz w:val="28"/>
      <w:szCs w:val="28"/>
    </w:rPr>
  </w:style>
  <w:style w:type="paragraph" w:customStyle="1" w:styleId="18">
    <w:name w:val="Абзац списка1"/>
    <w:basedOn w:val="a"/>
    <w:rsid w:val="00FC2415"/>
    <w:pPr>
      <w:ind w:left="720"/>
      <w:contextualSpacing/>
    </w:pPr>
    <w:rPr>
      <w:sz w:val="20"/>
      <w:szCs w:val="20"/>
    </w:rPr>
  </w:style>
  <w:style w:type="paragraph" w:styleId="25">
    <w:name w:val="Body Text Indent 2"/>
    <w:basedOn w:val="a"/>
    <w:link w:val="26"/>
    <w:rsid w:val="00FC2415"/>
    <w:pPr>
      <w:widowControl w:val="0"/>
      <w:ind w:firstLine="720"/>
      <w:jc w:val="both"/>
    </w:pPr>
    <w:rPr>
      <w:sz w:val="28"/>
      <w:szCs w:val="28"/>
    </w:rPr>
  </w:style>
  <w:style w:type="character" w:customStyle="1" w:styleId="26">
    <w:name w:val="Основной текст с отступом 2 Знак"/>
    <w:basedOn w:val="a1"/>
    <w:link w:val="25"/>
    <w:rsid w:val="00FC2415"/>
    <w:rPr>
      <w:rFonts w:ascii="Times New Roman" w:eastAsia="Times New Roman" w:hAnsi="Times New Roman" w:cs="Times New Roman"/>
      <w:sz w:val="28"/>
      <w:szCs w:val="28"/>
      <w:lang w:eastAsia="ru-RU"/>
    </w:rPr>
  </w:style>
  <w:style w:type="paragraph" w:customStyle="1" w:styleId="19">
    <w:name w:val="Знак1"/>
    <w:basedOn w:val="a"/>
    <w:rsid w:val="00FC2415"/>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FC2415"/>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FC2415"/>
    <w:rPr>
      <w:rFonts w:ascii="Calibri" w:eastAsia="Times New Roman" w:hAnsi="Calibri" w:cs="Times New Roman"/>
      <w:sz w:val="16"/>
      <w:szCs w:val="16"/>
    </w:rPr>
  </w:style>
  <w:style w:type="paragraph" w:customStyle="1" w:styleId="110">
    <w:name w:val="Абзац списка11"/>
    <w:basedOn w:val="a"/>
    <w:rsid w:val="00FC2415"/>
    <w:pPr>
      <w:spacing w:after="200" w:line="276" w:lineRule="auto"/>
      <w:ind w:left="720"/>
    </w:pPr>
    <w:rPr>
      <w:rFonts w:ascii="Calibri" w:hAnsi="Calibri"/>
      <w:sz w:val="22"/>
      <w:szCs w:val="22"/>
      <w:lang w:eastAsia="en-US"/>
    </w:rPr>
  </w:style>
  <w:style w:type="paragraph" w:customStyle="1" w:styleId="afff">
    <w:name w:val="Знак Знак Знак Знак"/>
    <w:basedOn w:val="a"/>
    <w:rsid w:val="00FC2415"/>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FC2415"/>
    <w:pPr>
      <w:widowControl w:val="0"/>
      <w:numPr>
        <w:numId w:val="6"/>
      </w:numPr>
      <w:adjustRightInd w:val="0"/>
      <w:spacing w:after="160" w:line="240" w:lineRule="exact"/>
      <w:jc w:val="center"/>
    </w:pPr>
    <w:rPr>
      <w:b/>
      <w:i/>
      <w:sz w:val="28"/>
      <w:szCs w:val="20"/>
      <w:lang w:val="en-GB" w:eastAsia="en-US"/>
    </w:rPr>
  </w:style>
  <w:style w:type="paragraph" w:customStyle="1" w:styleId="1a">
    <w:name w:val="Знак Знак Знак1"/>
    <w:basedOn w:val="a"/>
    <w:rsid w:val="00FC2415"/>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FC2415"/>
    <w:rPr>
      <w:rFonts w:ascii="Times New Roman" w:hAnsi="Times New Roman" w:cs="Times New Roman"/>
      <w:sz w:val="26"/>
      <w:szCs w:val="26"/>
    </w:rPr>
  </w:style>
  <w:style w:type="paragraph" w:customStyle="1" w:styleId="1b">
    <w:name w:val="Знак1 Знак Знак Знак Знак Знак Знак"/>
    <w:basedOn w:val="a"/>
    <w:rsid w:val="00FC2415"/>
    <w:pPr>
      <w:spacing w:before="100" w:beforeAutospacing="1" w:after="100" w:afterAutospacing="1"/>
    </w:pPr>
    <w:rPr>
      <w:rFonts w:ascii="Tahoma" w:hAnsi="Tahoma" w:cs="Tahoma"/>
      <w:sz w:val="20"/>
      <w:szCs w:val="20"/>
      <w:lang w:val="en-US" w:eastAsia="en-US"/>
    </w:rPr>
  </w:style>
  <w:style w:type="character" w:customStyle="1" w:styleId="27">
    <w:name w:val="Основной текст (2)_"/>
    <w:basedOn w:val="a1"/>
    <w:link w:val="28"/>
    <w:rsid w:val="00FC2415"/>
    <w:rPr>
      <w:rFonts w:ascii="Times New Roman" w:eastAsia="Times New Roman" w:hAnsi="Times New Roman" w:cs="Times New Roman"/>
      <w:sz w:val="26"/>
      <w:szCs w:val="26"/>
      <w:shd w:val="clear" w:color="auto" w:fill="FFFFFF"/>
    </w:rPr>
  </w:style>
  <w:style w:type="character" w:customStyle="1" w:styleId="afff0">
    <w:name w:val="Оглавление_"/>
    <w:basedOn w:val="a1"/>
    <w:link w:val="afff1"/>
    <w:rsid w:val="00FC2415"/>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FC2415"/>
    <w:pPr>
      <w:widowControl w:val="0"/>
      <w:shd w:val="clear" w:color="auto" w:fill="FFFFFF"/>
      <w:spacing w:line="307" w:lineRule="exact"/>
      <w:jc w:val="both"/>
    </w:pPr>
    <w:rPr>
      <w:sz w:val="26"/>
      <w:szCs w:val="26"/>
      <w:lang w:eastAsia="en-US"/>
    </w:rPr>
  </w:style>
  <w:style w:type="paragraph" w:customStyle="1" w:styleId="afff1">
    <w:name w:val="Оглавление"/>
    <w:basedOn w:val="a"/>
    <w:link w:val="afff0"/>
    <w:rsid w:val="00FC2415"/>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sid w:val="005E64CD"/>
    <w:rPr>
      <w:color w:val="0000FF"/>
      <w:u w:val="single"/>
    </w:rPr>
  </w:style>
  <w:style w:type="paragraph" w:customStyle="1" w:styleId="Default">
    <w:name w:val="Default"/>
    <w:uiPriority w:val="99"/>
    <w:rsid w:val="005E64CD"/>
    <w:pPr>
      <w:suppressAutoHyphens/>
      <w:spacing w:after="0"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sid w:val="005E64CD"/>
    <w:rPr>
      <w:rFonts w:ascii="Times New Roman" w:hAnsi="Times New Roman" w:cs="Times New Roman"/>
      <w:color w:val="FF0000"/>
      <w:sz w:val="28"/>
      <w:szCs w:val="28"/>
    </w:rPr>
  </w:style>
  <w:style w:type="paragraph" w:customStyle="1" w:styleId="afff2">
    <w:name w:val="Таблицы (моноширинный)"/>
    <w:basedOn w:val="a"/>
    <w:uiPriority w:val="99"/>
    <w:rsid w:val="005E64CD"/>
    <w:pPr>
      <w:widowControl w:val="0"/>
      <w:suppressAutoHyphens/>
      <w:textAlignment w:val="baseline"/>
    </w:pPr>
    <w:rPr>
      <w:rFonts w:ascii="Courier New" w:eastAsia="SimSun" w:hAnsi="Courier New" w:cs="Courier New"/>
      <w:kern w:val="1"/>
      <w:lang w:eastAsia="zh-CN" w:bidi="hi-IN"/>
    </w:rPr>
  </w:style>
  <w:style w:type="character" w:customStyle="1" w:styleId="53">
    <w:name w:val="Основной текст (5) + Не курсив"/>
    <w:basedOn w:val="a1"/>
    <w:uiPriority w:val="99"/>
    <w:rsid w:val="005E64CD"/>
    <w:rPr>
      <w:rFonts w:ascii="Times New Roman" w:hAnsi="Times New Roman" w:cs="Times New Roman"/>
      <w:i/>
      <w:iCs/>
      <w:sz w:val="28"/>
      <w:szCs w:val="28"/>
      <w:u w:val="none"/>
    </w:rPr>
  </w:style>
  <w:style w:type="paragraph" w:customStyle="1" w:styleId="210">
    <w:name w:val="Основной текст (2)1"/>
    <w:basedOn w:val="a"/>
    <w:uiPriority w:val="99"/>
    <w:rsid w:val="005E64CD"/>
    <w:pPr>
      <w:widowControl w:val="0"/>
      <w:shd w:val="clear" w:color="auto" w:fill="FFFFFF"/>
      <w:spacing w:before="420" w:after="300" w:line="322" w:lineRule="exact"/>
      <w:ind w:hanging="1620"/>
      <w:jc w:val="both"/>
    </w:pPr>
    <w:rPr>
      <w:rFonts w:eastAsia="Calibri" w:cs="Calibri"/>
      <w:sz w:val="28"/>
      <w:szCs w:val="28"/>
    </w:rPr>
  </w:style>
  <w:style w:type="paragraph" w:customStyle="1" w:styleId="afff3">
    <w:name w:val="Нормальный (таблица)"/>
    <w:basedOn w:val="a"/>
    <w:next w:val="a"/>
    <w:uiPriority w:val="99"/>
    <w:rsid w:val="005E64CD"/>
    <w:pPr>
      <w:autoSpaceDE w:val="0"/>
      <w:autoSpaceDN w:val="0"/>
      <w:adjustRightInd w:val="0"/>
      <w:jc w:val="both"/>
    </w:pPr>
    <w:rPr>
      <w:rFonts w:ascii="Arial" w:eastAsia="Arial Unicode MS" w:hAnsi="Arial" w:cs="Arial"/>
    </w:rPr>
  </w:style>
  <w:style w:type="character" w:customStyle="1" w:styleId="afff4">
    <w:name w:val="Знак Знак"/>
    <w:rsid w:val="00893F21"/>
    <w:rPr>
      <w:sz w:val="24"/>
      <w:lang w:val="ru-RU" w:eastAsia="ru-RU" w:bidi="ar-SA"/>
    </w:rPr>
  </w:style>
  <w:style w:type="paragraph" w:customStyle="1" w:styleId="afff5">
    <w:name w:val="Знак"/>
    <w:basedOn w:val="a"/>
    <w:rsid w:val="00893F2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4">
    <w:name w:val="Знак Знак5 Знак Знак Знак Знак"/>
    <w:basedOn w:val="a"/>
    <w:rsid w:val="00893F21"/>
    <w:pPr>
      <w:spacing w:after="160" w:line="240" w:lineRule="exact"/>
    </w:pPr>
    <w:rPr>
      <w:rFonts w:ascii="Arial" w:hAnsi="Arial" w:cs="Arial"/>
      <w:sz w:val="20"/>
      <w:szCs w:val="20"/>
      <w:lang w:val="fr-FR" w:eastAsia="en-US"/>
    </w:rPr>
  </w:style>
  <w:style w:type="paragraph" w:customStyle="1" w:styleId="1c">
    <w:name w:val="нум список 1"/>
    <w:uiPriority w:val="99"/>
    <w:rsid w:val="008467E7"/>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normal1">
    <w:name w:val="consplusnormal"/>
    <w:basedOn w:val="a"/>
    <w:rsid w:val="008467E7"/>
    <w:pPr>
      <w:spacing w:before="100" w:beforeAutospacing="1" w:after="100" w:afterAutospacing="1"/>
    </w:pPr>
  </w:style>
  <w:style w:type="paragraph" w:customStyle="1" w:styleId="bodytext">
    <w:name w:val="bodytext"/>
    <w:basedOn w:val="a"/>
    <w:rsid w:val="0044291A"/>
    <w:pPr>
      <w:spacing w:before="100" w:beforeAutospacing="1" w:after="100" w:afterAutospacing="1"/>
    </w:pPr>
  </w:style>
  <w:style w:type="paragraph" w:customStyle="1" w:styleId="heading1">
    <w:name w:val="heading1"/>
    <w:basedOn w:val="a"/>
    <w:rsid w:val="0044291A"/>
    <w:pPr>
      <w:spacing w:before="100" w:beforeAutospacing="1" w:after="100" w:afterAutospacing="1"/>
    </w:pPr>
  </w:style>
  <w:style w:type="paragraph" w:customStyle="1" w:styleId="heading2">
    <w:name w:val="heading2"/>
    <w:basedOn w:val="a"/>
    <w:rsid w:val="0044291A"/>
    <w:pPr>
      <w:spacing w:before="100" w:beforeAutospacing="1" w:after="100" w:afterAutospacing="1"/>
    </w:pPr>
  </w:style>
  <w:style w:type="paragraph" w:customStyle="1" w:styleId="tablecontents">
    <w:name w:val="tablecontents"/>
    <w:basedOn w:val="a"/>
    <w:rsid w:val="0044291A"/>
    <w:pPr>
      <w:spacing w:before="100" w:beforeAutospacing="1" w:after="100" w:afterAutospacing="1"/>
    </w:pPr>
  </w:style>
  <w:style w:type="character" w:customStyle="1" w:styleId="afff6">
    <w:name w:val="Знак Знак"/>
    <w:rsid w:val="0044291A"/>
    <w:rPr>
      <w:sz w:val="24"/>
      <w:lang w:val="ru-RU" w:eastAsia="ru-RU" w:bidi="ar-SA"/>
    </w:rPr>
  </w:style>
  <w:style w:type="paragraph" w:customStyle="1" w:styleId="afff7">
    <w:name w:val="Знак"/>
    <w:basedOn w:val="a"/>
    <w:rsid w:val="0044291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5">
    <w:name w:val="Знак Знак5 Знак Знак Знак Знак"/>
    <w:basedOn w:val="a"/>
    <w:rsid w:val="0044291A"/>
    <w:pPr>
      <w:spacing w:after="160" w:line="240" w:lineRule="exact"/>
    </w:pPr>
    <w:rPr>
      <w:rFonts w:ascii="Arial" w:hAnsi="Arial" w:cs="Arial"/>
      <w:sz w:val="20"/>
      <w:szCs w:val="20"/>
      <w:lang w:val="fr-FR" w:eastAsia="en-US"/>
    </w:rPr>
  </w:style>
  <w:style w:type="character" w:customStyle="1" w:styleId="article-stats-viewstats-item-count">
    <w:name w:val="article-stats-view__stats-item-count"/>
    <w:basedOn w:val="a1"/>
    <w:rsid w:val="005A001F"/>
  </w:style>
  <w:style w:type="paragraph" w:customStyle="1" w:styleId="blockblock-3c">
    <w:name w:val="block__block-3c"/>
    <w:basedOn w:val="a"/>
    <w:rsid w:val="005A001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050569378">
      <w:bodyDiv w:val="1"/>
      <w:marLeft w:val="0"/>
      <w:marRight w:val="0"/>
      <w:marTop w:val="0"/>
      <w:marBottom w:val="0"/>
      <w:divBdr>
        <w:top w:val="none" w:sz="0" w:space="0" w:color="auto"/>
        <w:left w:val="none" w:sz="0" w:space="0" w:color="auto"/>
        <w:bottom w:val="none" w:sz="0" w:space="0" w:color="auto"/>
        <w:right w:val="none" w:sz="0" w:space="0" w:color="auto"/>
      </w:divBdr>
    </w:div>
    <w:div w:id="1200238513">
      <w:bodyDiv w:val="1"/>
      <w:marLeft w:val="0"/>
      <w:marRight w:val="0"/>
      <w:marTop w:val="0"/>
      <w:marBottom w:val="0"/>
      <w:divBdr>
        <w:top w:val="none" w:sz="0" w:space="0" w:color="auto"/>
        <w:left w:val="none" w:sz="0" w:space="0" w:color="auto"/>
        <w:bottom w:val="none" w:sz="0" w:space="0" w:color="auto"/>
        <w:right w:val="none" w:sz="0" w:space="0" w:color="auto"/>
      </w:divBdr>
      <w:divsChild>
        <w:div w:id="637682154">
          <w:marLeft w:val="0"/>
          <w:marRight w:val="0"/>
          <w:marTop w:val="240"/>
          <w:marBottom w:val="0"/>
          <w:divBdr>
            <w:top w:val="none" w:sz="0" w:space="0" w:color="auto"/>
            <w:left w:val="none" w:sz="0" w:space="0" w:color="auto"/>
            <w:bottom w:val="none" w:sz="0" w:space="0" w:color="auto"/>
            <w:right w:val="none" w:sz="0" w:space="0" w:color="auto"/>
          </w:divBdr>
          <w:divsChild>
            <w:div w:id="1101922528">
              <w:marLeft w:val="0"/>
              <w:marRight w:val="0"/>
              <w:marTop w:val="0"/>
              <w:marBottom w:val="0"/>
              <w:divBdr>
                <w:top w:val="none" w:sz="0" w:space="0" w:color="auto"/>
                <w:left w:val="none" w:sz="0" w:space="0" w:color="auto"/>
                <w:bottom w:val="none" w:sz="0" w:space="0" w:color="auto"/>
                <w:right w:val="none" w:sz="0" w:space="0" w:color="auto"/>
              </w:divBdr>
            </w:div>
            <w:div w:id="5404057">
              <w:marLeft w:val="0"/>
              <w:marRight w:val="0"/>
              <w:marTop w:val="0"/>
              <w:marBottom w:val="0"/>
              <w:divBdr>
                <w:top w:val="none" w:sz="0" w:space="0" w:color="auto"/>
                <w:left w:val="none" w:sz="0" w:space="0" w:color="auto"/>
                <w:bottom w:val="none" w:sz="0" w:space="0" w:color="auto"/>
                <w:right w:val="none" w:sz="0" w:space="0" w:color="auto"/>
              </w:divBdr>
              <w:divsChild>
                <w:div w:id="1610048068">
                  <w:marLeft w:val="0"/>
                  <w:marRight w:val="0"/>
                  <w:marTop w:val="0"/>
                  <w:marBottom w:val="0"/>
                  <w:divBdr>
                    <w:top w:val="none" w:sz="0" w:space="0" w:color="auto"/>
                    <w:left w:val="none" w:sz="0" w:space="0" w:color="auto"/>
                    <w:bottom w:val="none" w:sz="0" w:space="0" w:color="auto"/>
                    <w:right w:val="none" w:sz="0" w:space="0" w:color="auto"/>
                  </w:divBdr>
                  <w:divsChild>
                    <w:div w:id="1193958342">
                      <w:marLeft w:val="0"/>
                      <w:marRight w:val="0"/>
                      <w:marTop w:val="0"/>
                      <w:marBottom w:val="0"/>
                      <w:divBdr>
                        <w:top w:val="none" w:sz="0" w:space="0" w:color="auto"/>
                        <w:left w:val="none" w:sz="0" w:space="0" w:color="auto"/>
                        <w:bottom w:val="none" w:sz="0" w:space="0" w:color="auto"/>
                        <w:right w:val="none" w:sz="0" w:space="0" w:color="auto"/>
                      </w:divBdr>
                      <w:divsChild>
                        <w:div w:id="6399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46766">
          <w:marLeft w:val="0"/>
          <w:marRight w:val="0"/>
          <w:marTop w:val="0"/>
          <w:marBottom w:val="0"/>
          <w:divBdr>
            <w:top w:val="none" w:sz="0" w:space="0" w:color="auto"/>
            <w:left w:val="none" w:sz="0" w:space="0" w:color="auto"/>
            <w:bottom w:val="none" w:sz="0" w:space="0" w:color="auto"/>
            <w:right w:val="none" w:sz="0" w:space="0" w:color="auto"/>
          </w:divBdr>
          <w:divsChild>
            <w:div w:id="1497071188">
              <w:marLeft w:val="0"/>
              <w:marRight w:val="0"/>
              <w:marTop w:val="360"/>
              <w:marBottom w:val="0"/>
              <w:divBdr>
                <w:top w:val="none" w:sz="0" w:space="0" w:color="auto"/>
                <w:left w:val="none" w:sz="0" w:space="0" w:color="auto"/>
                <w:bottom w:val="none" w:sz="0" w:space="0" w:color="auto"/>
                <w:right w:val="none" w:sz="0" w:space="0" w:color="auto"/>
              </w:divBdr>
              <w:divsChild>
                <w:div w:id="817764202">
                  <w:marLeft w:val="0"/>
                  <w:marRight w:val="0"/>
                  <w:marTop w:val="300"/>
                  <w:marBottom w:val="300"/>
                  <w:divBdr>
                    <w:top w:val="none" w:sz="0" w:space="0" w:color="auto"/>
                    <w:left w:val="none" w:sz="0" w:space="0" w:color="auto"/>
                    <w:bottom w:val="none" w:sz="0" w:space="0" w:color="auto"/>
                    <w:right w:val="none" w:sz="0" w:space="0" w:color="auto"/>
                  </w:divBdr>
                  <w:divsChild>
                    <w:div w:id="1503548053">
                      <w:marLeft w:val="0"/>
                      <w:marRight w:val="0"/>
                      <w:marTop w:val="0"/>
                      <w:marBottom w:val="0"/>
                      <w:divBdr>
                        <w:top w:val="none" w:sz="0" w:space="0" w:color="auto"/>
                        <w:left w:val="none" w:sz="0" w:space="0" w:color="auto"/>
                        <w:bottom w:val="none" w:sz="0" w:space="0" w:color="auto"/>
                        <w:right w:val="none" w:sz="0" w:space="0" w:color="auto"/>
                      </w:divBdr>
                      <w:divsChild>
                        <w:div w:id="563371988">
                          <w:marLeft w:val="0"/>
                          <w:marRight w:val="0"/>
                          <w:marTop w:val="0"/>
                          <w:marBottom w:val="0"/>
                          <w:divBdr>
                            <w:top w:val="none" w:sz="0" w:space="0" w:color="auto"/>
                            <w:left w:val="none" w:sz="0" w:space="0" w:color="auto"/>
                            <w:bottom w:val="none" w:sz="0" w:space="0" w:color="auto"/>
                            <w:right w:val="none" w:sz="0" w:space="0" w:color="auto"/>
                          </w:divBdr>
                          <w:divsChild>
                            <w:div w:id="9799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416178">
      <w:bodyDiv w:val="1"/>
      <w:marLeft w:val="0"/>
      <w:marRight w:val="0"/>
      <w:marTop w:val="0"/>
      <w:marBottom w:val="0"/>
      <w:divBdr>
        <w:top w:val="none" w:sz="0" w:space="0" w:color="auto"/>
        <w:left w:val="none" w:sz="0" w:space="0" w:color="auto"/>
        <w:bottom w:val="none" w:sz="0" w:space="0" w:color="auto"/>
        <w:right w:val="none" w:sz="0" w:space="0" w:color="auto"/>
      </w:divBdr>
    </w:div>
    <w:div w:id="1404448013">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26EB6CA-3363-4626-AC7E-9234AD057A44" TargetMode="External"/><Relationship Id="rId13"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7" Type="http://schemas.openxmlformats.org/officeDocument/2006/relationships/hyperlink" Target="https://pravo-search.minjust.ru/bigs/showDocument.html?id=9AE3DE28-985D-4E62-AF7D-B3C18F4CEAE0" TargetMode="External"/><Relationship Id="rId12"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avo-search.minjust.ru/bigs/showDocument.html?id=9AE3DE28-985D-4E62-AF7D-B3C18F4CEAE0" TargetMode="External"/><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3451E411-8DC4-483F-8C62-1B0709A9D798" TargetMode="External"/><Relationship Id="rId14" Type="http://schemas.openxmlformats.org/officeDocument/2006/relationships/hyperlink" Target="https://pravo-search.minjust.ru/bigs/showDocument.html?id=45BCD27D-F84C-45BF-B349-C8C5E4B57F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81FF0-40B1-42C8-9499-31133260B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15699</Words>
  <Characters>89490</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2024-07-31T11:33:00Z</cp:lastPrinted>
  <dcterms:created xsi:type="dcterms:W3CDTF">2024-08-13T12:14:00Z</dcterms:created>
  <dcterms:modified xsi:type="dcterms:W3CDTF">2024-08-13T12:14:00Z</dcterms:modified>
</cp:coreProperties>
</file>