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11C" w:rsidRPr="00641248" w:rsidRDefault="0070674C" w:rsidP="0005011C">
      <w:r w:rsidRPr="0070674C">
        <w:rPr>
          <w:noProof/>
          <w:bdr w:val="thinThickThinMediumGap" w:sz="24" w:space="0" w:color="auto" w:frame="1"/>
        </w:rPr>
      </w:r>
      <w:r w:rsidR="00274B76" w:rsidRPr="0070674C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4.75pt;height:142.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44291A" w:rsidRDefault="0044291A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44291A" w:rsidRDefault="0044291A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"ВЕСТИ</w:t>
                  </w:r>
                </w:p>
                <w:p w:rsidR="0044291A" w:rsidRDefault="0044291A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05011C" w:rsidRPr="00641248" w:rsidRDefault="0005011C" w:rsidP="0005011C">
      <w:pPr>
        <w:rPr>
          <w:b/>
        </w:rPr>
      </w:pPr>
    </w:p>
    <w:p w:rsidR="0005011C" w:rsidRPr="00641248" w:rsidRDefault="00274B76" w:rsidP="0005011C">
      <w:r>
        <w:rPr>
          <w:b/>
        </w:rPr>
        <w:t xml:space="preserve">19 сентября </w:t>
      </w:r>
      <w:r w:rsidR="00902CB7" w:rsidRPr="00641248">
        <w:rPr>
          <w:b/>
        </w:rPr>
        <w:t xml:space="preserve"> </w:t>
      </w:r>
      <w:r w:rsidR="0005011C" w:rsidRPr="00641248">
        <w:rPr>
          <w:b/>
        </w:rPr>
        <w:t>20</w:t>
      </w:r>
      <w:r w:rsidR="004B0720" w:rsidRPr="00641248">
        <w:rPr>
          <w:b/>
        </w:rPr>
        <w:t>2</w:t>
      </w:r>
      <w:r w:rsidR="00E02DB7">
        <w:rPr>
          <w:b/>
        </w:rPr>
        <w:t>4</w:t>
      </w:r>
      <w:r w:rsidR="00C37EEA">
        <w:rPr>
          <w:b/>
        </w:rPr>
        <w:t xml:space="preserve"> года</w:t>
      </w:r>
      <w:r w:rsidR="0005011C" w:rsidRPr="00641248">
        <w:rPr>
          <w:b/>
        </w:rPr>
        <w:t xml:space="preserve"> № </w:t>
      </w:r>
      <w:r w:rsidR="00450502" w:rsidRPr="00641248">
        <w:rPr>
          <w:b/>
        </w:rPr>
        <w:t xml:space="preserve"> </w:t>
      </w:r>
      <w:r>
        <w:rPr>
          <w:b/>
        </w:rPr>
        <w:t>33</w:t>
      </w:r>
      <w:r w:rsidR="0005011C" w:rsidRPr="00641248">
        <w:rPr>
          <w:b/>
        </w:rPr>
        <w:t>(</w:t>
      </w:r>
      <w:r w:rsidR="00E02DB7">
        <w:rPr>
          <w:b/>
        </w:rPr>
        <w:t>7</w:t>
      </w:r>
      <w:r>
        <w:rPr>
          <w:b/>
        </w:rPr>
        <w:t>66</w:t>
      </w:r>
      <w:r w:rsidR="0005011C" w:rsidRPr="00641248">
        <w:rPr>
          <w:b/>
        </w:rPr>
        <w:t xml:space="preserve">)                                                                                          </w:t>
      </w:r>
      <w:proofErr w:type="spellStart"/>
      <w:r w:rsidR="0005011C" w:rsidRPr="00641248">
        <w:t>с</w:t>
      </w:r>
      <w:proofErr w:type="gramStart"/>
      <w:r w:rsidR="0005011C" w:rsidRPr="00641248">
        <w:t>.П</w:t>
      </w:r>
      <w:proofErr w:type="gramEnd"/>
      <w:r w:rsidR="0005011C" w:rsidRPr="00641248">
        <w:t>лесс</w:t>
      </w:r>
      <w:proofErr w:type="spellEnd"/>
      <w:r w:rsidR="0005011C" w:rsidRPr="00641248">
        <w:t xml:space="preserve"> </w:t>
      </w:r>
    </w:p>
    <w:p w:rsidR="0005011C" w:rsidRPr="00641248" w:rsidRDefault="0005011C" w:rsidP="0005011C"/>
    <w:p w:rsidR="0005011C" w:rsidRPr="00641248" w:rsidRDefault="0005011C" w:rsidP="0005011C">
      <w:r w:rsidRPr="00641248">
        <w:t>БЕСПЛАТНО</w:t>
      </w:r>
    </w:p>
    <w:p w:rsidR="00FE6EC2" w:rsidRPr="00641248" w:rsidRDefault="00FE6EC2" w:rsidP="00FE6EC2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>Издание  официальных документов:</w:t>
      </w:r>
    </w:p>
    <w:p w:rsidR="00FE6EC2" w:rsidRDefault="00FE6EC2" w:rsidP="00FE6EC2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 xml:space="preserve">Средство  массовой информации  органов  местного  самоуправления  </w:t>
      </w:r>
      <w:proofErr w:type="spellStart"/>
      <w:r w:rsidRPr="00641248">
        <w:rPr>
          <w:b/>
        </w:rPr>
        <w:t>Плесского</w:t>
      </w:r>
      <w:proofErr w:type="spellEnd"/>
      <w:r w:rsidRPr="00641248">
        <w:rPr>
          <w:b/>
        </w:rPr>
        <w:t xml:space="preserve">  сельсовета  </w:t>
      </w:r>
      <w:proofErr w:type="spellStart"/>
      <w:r w:rsidRPr="00641248">
        <w:rPr>
          <w:b/>
        </w:rPr>
        <w:t>Мокшанского</w:t>
      </w:r>
      <w:proofErr w:type="spellEnd"/>
      <w:r w:rsidRPr="00641248">
        <w:rPr>
          <w:b/>
        </w:rPr>
        <w:t xml:space="preserve">  района  Пензенской области</w:t>
      </w:r>
    </w:p>
    <w:p w:rsidR="00E02DB7" w:rsidRDefault="00E02DB7" w:rsidP="00FE6EC2">
      <w:pPr>
        <w:tabs>
          <w:tab w:val="left" w:pos="2580"/>
        </w:tabs>
        <w:jc w:val="center"/>
        <w:rPr>
          <w:b/>
        </w:rPr>
      </w:pPr>
    </w:p>
    <w:p w:rsidR="006151FA" w:rsidRPr="00BD11C2" w:rsidRDefault="00E073D8" w:rsidP="006151FA">
      <w:pPr>
        <w:jc w:val="center"/>
        <w:rPr>
          <w:b/>
          <w:bCs/>
          <w:sz w:val="28"/>
          <w:szCs w:val="28"/>
        </w:rPr>
      </w:pPr>
      <w:r w:rsidRPr="003945E7">
        <w:rPr>
          <w:color w:val="000000"/>
        </w:rPr>
        <w:t> </w:t>
      </w:r>
      <w:r w:rsidR="006151FA" w:rsidRPr="00BD11C2">
        <w:rPr>
          <w:b/>
          <w:bCs/>
          <w:sz w:val="28"/>
          <w:szCs w:val="28"/>
        </w:rPr>
        <w:t xml:space="preserve">АДМИНИСТРАЦИЯ </w:t>
      </w:r>
    </w:p>
    <w:p w:rsidR="006151FA" w:rsidRPr="00BD11C2" w:rsidRDefault="006151FA" w:rsidP="006151FA">
      <w:pPr>
        <w:jc w:val="center"/>
        <w:rPr>
          <w:b/>
          <w:bCs/>
          <w:sz w:val="28"/>
          <w:szCs w:val="28"/>
        </w:rPr>
      </w:pPr>
      <w:r w:rsidRPr="00BD11C2">
        <w:rPr>
          <w:b/>
          <w:bCs/>
          <w:sz w:val="28"/>
          <w:szCs w:val="28"/>
        </w:rPr>
        <w:t xml:space="preserve">ПЛЕССКОГО СЕЛЬСОВЕТА </w:t>
      </w:r>
    </w:p>
    <w:p w:rsidR="006151FA" w:rsidRPr="00BD11C2" w:rsidRDefault="006151FA" w:rsidP="006151FA">
      <w:pPr>
        <w:jc w:val="center"/>
        <w:rPr>
          <w:b/>
          <w:bCs/>
          <w:sz w:val="28"/>
          <w:szCs w:val="28"/>
        </w:rPr>
      </w:pPr>
      <w:r w:rsidRPr="00BD11C2">
        <w:rPr>
          <w:b/>
          <w:bCs/>
          <w:sz w:val="28"/>
          <w:szCs w:val="28"/>
        </w:rPr>
        <w:t xml:space="preserve">МОКШАНСКОГО РАЙОНА ПЕНЗЕНСКОЙ ОБЛАСТИ </w:t>
      </w:r>
    </w:p>
    <w:p w:rsidR="006151FA" w:rsidRDefault="006151FA" w:rsidP="006151FA">
      <w:pPr>
        <w:jc w:val="center"/>
        <w:rPr>
          <w:b/>
          <w:bCs/>
          <w:sz w:val="28"/>
          <w:szCs w:val="28"/>
        </w:rPr>
      </w:pPr>
      <w:r w:rsidRPr="00BD11C2">
        <w:rPr>
          <w:b/>
          <w:bCs/>
          <w:sz w:val="28"/>
          <w:szCs w:val="28"/>
        </w:rPr>
        <w:t>ПОСТАНОВЛЕНИЕ</w:t>
      </w:r>
    </w:p>
    <w:p w:rsidR="006151FA" w:rsidRDefault="006151FA" w:rsidP="006151FA">
      <w:pPr>
        <w:jc w:val="center"/>
        <w:rPr>
          <w:b/>
          <w:bCs/>
          <w:sz w:val="28"/>
          <w:szCs w:val="28"/>
        </w:rPr>
      </w:pPr>
    </w:p>
    <w:p w:rsidR="006151FA" w:rsidRPr="006E6818" w:rsidRDefault="006151FA" w:rsidP="006151FA">
      <w:pPr>
        <w:jc w:val="center"/>
        <w:rPr>
          <w:bCs/>
          <w:u w:val="single"/>
        </w:rPr>
      </w:pPr>
      <w:r w:rsidRPr="006E6818">
        <w:rPr>
          <w:bCs/>
          <w:u w:val="single"/>
        </w:rPr>
        <w:t xml:space="preserve">от </w:t>
      </w:r>
      <w:r>
        <w:rPr>
          <w:bCs/>
          <w:u w:val="single"/>
        </w:rPr>
        <w:t>19</w:t>
      </w:r>
      <w:r w:rsidRPr="006E6818">
        <w:rPr>
          <w:bCs/>
          <w:u w:val="single"/>
        </w:rPr>
        <w:t>.0</w:t>
      </w:r>
      <w:r>
        <w:rPr>
          <w:bCs/>
          <w:u w:val="single"/>
        </w:rPr>
        <w:t>9</w:t>
      </w:r>
      <w:r w:rsidRPr="006E6818">
        <w:rPr>
          <w:bCs/>
          <w:u w:val="single"/>
        </w:rPr>
        <w:t xml:space="preserve">.2024 №  </w:t>
      </w:r>
      <w:r>
        <w:rPr>
          <w:bCs/>
          <w:u w:val="single"/>
        </w:rPr>
        <w:t>75</w:t>
      </w:r>
    </w:p>
    <w:p w:rsidR="006151FA" w:rsidRDefault="006151FA" w:rsidP="006151FA">
      <w:pPr>
        <w:jc w:val="center"/>
        <w:rPr>
          <w:bCs/>
        </w:rPr>
      </w:pPr>
      <w:proofErr w:type="spellStart"/>
      <w:r w:rsidRPr="006E6818">
        <w:rPr>
          <w:bCs/>
        </w:rPr>
        <w:t>с</w:t>
      </w:r>
      <w:proofErr w:type="gramStart"/>
      <w:r w:rsidRPr="006E6818">
        <w:rPr>
          <w:bCs/>
        </w:rPr>
        <w:t>.П</w:t>
      </w:r>
      <w:proofErr w:type="gramEnd"/>
      <w:r w:rsidRPr="006E6818">
        <w:rPr>
          <w:bCs/>
        </w:rPr>
        <w:t>лесс</w:t>
      </w:r>
      <w:proofErr w:type="spellEnd"/>
    </w:p>
    <w:p w:rsidR="006151FA" w:rsidRDefault="006151FA" w:rsidP="006151FA">
      <w:pPr>
        <w:shd w:val="clear" w:color="auto" w:fill="FFFFFF"/>
        <w:autoSpaceDE w:val="0"/>
        <w:autoSpaceDN w:val="0"/>
        <w:adjustRightInd w:val="0"/>
        <w:spacing w:line="274" w:lineRule="exact"/>
        <w:ind w:firstLine="245"/>
        <w:jc w:val="center"/>
        <w:rPr>
          <w:b/>
          <w:sz w:val="28"/>
          <w:szCs w:val="28"/>
        </w:rPr>
      </w:pPr>
      <w:proofErr w:type="gramStart"/>
      <w:r w:rsidRPr="00F64008">
        <w:rPr>
          <w:b/>
          <w:sz w:val="28"/>
          <w:szCs w:val="28"/>
        </w:rPr>
        <w:t>О внесении изменений в Порядок принятия решений о признании безнадежной к взысканию задолженности по платежам</w:t>
      </w:r>
      <w:proofErr w:type="gramEnd"/>
      <w:r w:rsidRPr="00F64008">
        <w:rPr>
          <w:b/>
          <w:sz w:val="28"/>
          <w:szCs w:val="28"/>
        </w:rPr>
        <w:t xml:space="preserve"> в бюджет </w:t>
      </w:r>
      <w:proofErr w:type="spellStart"/>
      <w:r w:rsidRPr="00FF1EE5">
        <w:rPr>
          <w:b/>
          <w:bCs/>
          <w:sz w:val="28"/>
          <w:szCs w:val="28"/>
        </w:rPr>
        <w:t>Плесскогосельсовета</w:t>
      </w:r>
      <w:proofErr w:type="spellEnd"/>
      <w:r w:rsidRPr="00FF1EE5">
        <w:rPr>
          <w:sz w:val="28"/>
          <w:szCs w:val="28"/>
        </w:rPr>
        <w:t xml:space="preserve"> </w:t>
      </w:r>
      <w:proofErr w:type="spellStart"/>
      <w:r w:rsidRPr="00FF1EE5">
        <w:rPr>
          <w:b/>
          <w:sz w:val="28"/>
          <w:szCs w:val="28"/>
        </w:rPr>
        <w:t>Мокшанского</w:t>
      </w:r>
      <w:proofErr w:type="spellEnd"/>
      <w:r w:rsidRPr="00FF1EE5">
        <w:rPr>
          <w:b/>
          <w:sz w:val="28"/>
          <w:szCs w:val="28"/>
        </w:rPr>
        <w:t xml:space="preserve"> района Пензенской области, </w:t>
      </w:r>
      <w:proofErr w:type="spellStart"/>
      <w:r w:rsidRPr="00FF1EE5">
        <w:rPr>
          <w:b/>
          <w:sz w:val="28"/>
          <w:szCs w:val="28"/>
        </w:rPr>
        <w:t>администрируемым</w:t>
      </w:r>
      <w:proofErr w:type="spellEnd"/>
      <w:r w:rsidRPr="00FF1EE5">
        <w:rPr>
          <w:b/>
          <w:sz w:val="28"/>
          <w:szCs w:val="28"/>
        </w:rPr>
        <w:t xml:space="preserve"> администрацией </w:t>
      </w:r>
      <w:proofErr w:type="spellStart"/>
      <w:r w:rsidRPr="00FF1EE5">
        <w:rPr>
          <w:b/>
          <w:bCs/>
          <w:sz w:val="28"/>
          <w:szCs w:val="28"/>
        </w:rPr>
        <w:t>Плесскогосельсовета</w:t>
      </w:r>
      <w:proofErr w:type="spellEnd"/>
      <w:r w:rsidRPr="00FF1EE5">
        <w:rPr>
          <w:sz w:val="28"/>
          <w:szCs w:val="28"/>
        </w:rPr>
        <w:t xml:space="preserve"> </w:t>
      </w:r>
      <w:proofErr w:type="spellStart"/>
      <w:r w:rsidRPr="00FF1EE5">
        <w:rPr>
          <w:b/>
          <w:sz w:val="28"/>
          <w:szCs w:val="28"/>
        </w:rPr>
        <w:t>Мокшанского</w:t>
      </w:r>
      <w:proofErr w:type="spellEnd"/>
      <w:r w:rsidRPr="00FF1EE5">
        <w:rPr>
          <w:b/>
          <w:sz w:val="28"/>
          <w:szCs w:val="28"/>
        </w:rPr>
        <w:t xml:space="preserve"> района Пензенской области, утвержденный постановлением администрации </w:t>
      </w:r>
      <w:proofErr w:type="spellStart"/>
      <w:r w:rsidRPr="00FF1EE5">
        <w:rPr>
          <w:b/>
          <w:bCs/>
          <w:sz w:val="28"/>
          <w:szCs w:val="28"/>
        </w:rPr>
        <w:t>Плесскогосельсовета</w:t>
      </w:r>
      <w:proofErr w:type="spellEnd"/>
      <w:r w:rsidRPr="00FF1EE5">
        <w:rPr>
          <w:sz w:val="28"/>
          <w:szCs w:val="28"/>
        </w:rPr>
        <w:t xml:space="preserve"> </w:t>
      </w:r>
      <w:proofErr w:type="spellStart"/>
      <w:r w:rsidRPr="00FF1EE5">
        <w:rPr>
          <w:b/>
          <w:sz w:val="28"/>
          <w:szCs w:val="28"/>
        </w:rPr>
        <w:t>Мокшанского</w:t>
      </w:r>
      <w:proofErr w:type="spellEnd"/>
      <w:r w:rsidRPr="00FF1EE5">
        <w:rPr>
          <w:b/>
          <w:sz w:val="28"/>
          <w:szCs w:val="28"/>
        </w:rPr>
        <w:t xml:space="preserve"> района Пензенской области от </w:t>
      </w:r>
      <w:r>
        <w:rPr>
          <w:b/>
          <w:sz w:val="28"/>
          <w:szCs w:val="28"/>
        </w:rPr>
        <w:t>08</w:t>
      </w:r>
      <w:r w:rsidRPr="00FF1EE5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7</w:t>
      </w:r>
      <w:r w:rsidRPr="00FF1EE5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23</w:t>
      </w:r>
      <w:r w:rsidRPr="00FF1EE5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78</w:t>
      </w:r>
      <w:r w:rsidRPr="00FF1EE5">
        <w:rPr>
          <w:b/>
          <w:sz w:val="28"/>
          <w:szCs w:val="28"/>
        </w:rPr>
        <w:t xml:space="preserve"> </w:t>
      </w:r>
    </w:p>
    <w:p w:rsidR="006151FA" w:rsidRPr="00FF1EE5" w:rsidRDefault="006151FA" w:rsidP="006151FA">
      <w:pPr>
        <w:shd w:val="clear" w:color="auto" w:fill="FFFFFF"/>
        <w:autoSpaceDE w:val="0"/>
        <w:autoSpaceDN w:val="0"/>
        <w:adjustRightInd w:val="0"/>
        <w:spacing w:line="274" w:lineRule="exact"/>
        <w:ind w:firstLine="245"/>
        <w:jc w:val="center"/>
        <w:rPr>
          <w:b/>
          <w:sz w:val="28"/>
          <w:szCs w:val="28"/>
        </w:rPr>
      </w:pPr>
    </w:p>
    <w:p w:rsidR="006151FA" w:rsidRPr="006151FA" w:rsidRDefault="006151FA" w:rsidP="006151FA">
      <w:pPr>
        <w:spacing w:after="120"/>
        <w:ind w:firstLine="283"/>
        <w:jc w:val="both"/>
      </w:pPr>
      <w:r w:rsidRPr="006151FA">
        <w:t xml:space="preserve">В целях приведения нормативного правового акта в соответствие с действующим законодательством, руководствуясь Уставом </w:t>
      </w:r>
      <w:proofErr w:type="spellStart"/>
      <w:r w:rsidRPr="006151FA">
        <w:t>Плесского</w:t>
      </w:r>
      <w:proofErr w:type="spellEnd"/>
      <w:r w:rsidRPr="006151FA">
        <w:t xml:space="preserve"> сельсовета </w:t>
      </w:r>
      <w:proofErr w:type="spellStart"/>
      <w:r w:rsidRPr="006151FA">
        <w:t>Мокшанского</w:t>
      </w:r>
      <w:proofErr w:type="spellEnd"/>
      <w:r w:rsidRPr="006151FA">
        <w:t xml:space="preserve"> района Пензенской области, -</w:t>
      </w:r>
    </w:p>
    <w:p w:rsidR="006151FA" w:rsidRPr="006151FA" w:rsidRDefault="006151FA" w:rsidP="006151FA">
      <w:pPr>
        <w:jc w:val="center"/>
        <w:rPr>
          <w:b/>
        </w:rPr>
      </w:pPr>
      <w:r w:rsidRPr="006151FA">
        <w:rPr>
          <w:b/>
        </w:rPr>
        <w:t xml:space="preserve">Администрация </w:t>
      </w:r>
      <w:proofErr w:type="spellStart"/>
      <w:r w:rsidRPr="006151FA">
        <w:rPr>
          <w:b/>
          <w:bCs/>
        </w:rPr>
        <w:t>Плесского</w:t>
      </w:r>
      <w:proofErr w:type="spellEnd"/>
      <w:r w:rsidRPr="006151FA">
        <w:rPr>
          <w:b/>
          <w:bCs/>
        </w:rPr>
        <w:t xml:space="preserve">  сельсовета </w:t>
      </w:r>
      <w:proofErr w:type="spellStart"/>
      <w:r w:rsidRPr="006151FA">
        <w:rPr>
          <w:b/>
        </w:rPr>
        <w:t>Мокшанского</w:t>
      </w:r>
      <w:proofErr w:type="spellEnd"/>
      <w:r w:rsidRPr="006151FA">
        <w:rPr>
          <w:b/>
        </w:rPr>
        <w:t xml:space="preserve"> района постановляет:</w:t>
      </w:r>
    </w:p>
    <w:p w:rsidR="006151FA" w:rsidRPr="006151FA" w:rsidRDefault="006151FA" w:rsidP="006151FA">
      <w:pPr>
        <w:jc w:val="center"/>
      </w:pPr>
    </w:p>
    <w:p w:rsidR="006151FA" w:rsidRPr="006151FA" w:rsidRDefault="006151FA" w:rsidP="006151FA">
      <w:pPr>
        <w:shd w:val="clear" w:color="auto" w:fill="FFFFFF"/>
        <w:autoSpaceDE w:val="0"/>
        <w:autoSpaceDN w:val="0"/>
        <w:adjustRightInd w:val="0"/>
        <w:spacing w:line="274" w:lineRule="exact"/>
        <w:jc w:val="both"/>
      </w:pPr>
      <w:bookmarkStart w:id="0" w:name="sub_2"/>
      <w:r w:rsidRPr="006151FA">
        <w:t xml:space="preserve">     </w:t>
      </w:r>
      <w:proofErr w:type="gramStart"/>
      <w:r w:rsidRPr="006151FA">
        <w:t xml:space="preserve">1.Внести в Порядок принятия решений о признании безнадежной к взысканию задолженности по платежам в бюджет </w:t>
      </w:r>
      <w:proofErr w:type="spellStart"/>
      <w:r w:rsidRPr="006151FA">
        <w:rPr>
          <w:bCs/>
        </w:rPr>
        <w:t>Плесскогосельсовета</w:t>
      </w:r>
      <w:proofErr w:type="spellEnd"/>
      <w:r w:rsidRPr="006151FA">
        <w:t xml:space="preserve"> </w:t>
      </w:r>
      <w:proofErr w:type="spellStart"/>
      <w:r w:rsidRPr="006151FA">
        <w:t>Мокшанского</w:t>
      </w:r>
      <w:proofErr w:type="spellEnd"/>
      <w:r w:rsidRPr="006151FA">
        <w:t xml:space="preserve"> района Пензенской области, </w:t>
      </w:r>
      <w:proofErr w:type="spellStart"/>
      <w:r w:rsidRPr="006151FA">
        <w:t>администрируемым</w:t>
      </w:r>
      <w:proofErr w:type="spellEnd"/>
      <w:r w:rsidRPr="006151FA">
        <w:t xml:space="preserve"> администрацией </w:t>
      </w:r>
      <w:proofErr w:type="spellStart"/>
      <w:r w:rsidRPr="006151FA">
        <w:rPr>
          <w:bCs/>
        </w:rPr>
        <w:t>Плесского</w:t>
      </w:r>
      <w:proofErr w:type="spellEnd"/>
      <w:r w:rsidRPr="006151FA">
        <w:rPr>
          <w:bCs/>
        </w:rPr>
        <w:t xml:space="preserve"> сельсовета</w:t>
      </w:r>
      <w:r w:rsidRPr="006151FA">
        <w:t xml:space="preserve"> </w:t>
      </w:r>
      <w:proofErr w:type="spellStart"/>
      <w:r w:rsidRPr="006151FA">
        <w:t>Мокшанского</w:t>
      </w:r>
      <w:proofErr w:type="spellEnd"/>
      <w:r w:rsidRPr="006151FA">
        <w:t xml:space="preserve"> района Пензенской области, утвержденный постановлением администрации </w:t>
      </w:r>
      <w:proofErr w:type="spellStart"/>
      <w:r w:rsidRPr="006151FA">
        <w:rPr>
          <w:bCs/>
        </w:rPr>
        <w:t>Плесскогосельсовета</w:t>
      </w:r>
      <w:proofErr w:type="spellEnd"/>
      <w:r w:rsidRPr="006151FA">
        <w:t xml:space="preserve"> </w:t>
      </w:r>
      <w:proofErr w:type="spellStart"/>
      <w:r w:rsidRPr="006151FA">
        <w:t>Мокшанского</w:t>
      </w:r>
      <w:proofErr w:type="spellEnd"/>
      <w:r w:rsidRPr="006151FA">
        <w:t xml:space="preserve"> района Пензенской области от 08.07.2023 № 78 «</w:t>
      </w:r>
      <w:r w:rsidRPr="006151FA">
        <w:rPr>
          <w:spacing w:val="4"/>
        </w:rPr>
        <w:t xml:space="preserve">Об утверждении Порядка принятия </w:t>
      </w:r>
      <w:r w:rsidRPr="006151FA">
        <w:rPr>
          <w:bCs/>
        </w:rPr>
        <w:t xml:space="preserve">решений о признании безнадежной к взысканию задолженности по платежам в бюджет </w:t>
      </w:r>
      <w:proofErr w:type="spellStart"/>
      <w:r w:rsidRPr="006151FA">
        <w:rPr>
          <w:bCs/>
        </w:rPr>
        <w:t>Плесского</w:t>
      </w:r>
      <w:proofErr w:type="spellEnd"/>
      <w:r w:rsidRPr="006151FA">
        <w:rPr>
          <w:bCs/>
        </w:rPr>
        <w:t xml:space="preserve"> сельсовета</w:t>
      </w:r>
      <w:r w:rsidRPr="006151FA">
        <w:t xml:space="preserve"> </w:t>
      </w:r>
      <w:proofErr w:type="spellStart"/>
      <w:r w:rsidRPr="006151FA">
        <w:rPr>
          <w:bCs/>
        </w:rPr>
        <w:t>Мокшанского</w:t>
      </w:r>
      <w:proofErr w:type="spellEnd"/>
      <w:r w:rsidRPr="006151FA">
        <w:rPr>
          <w:bCs/>
        </w:rPr>
        <w:t xml:space="preserve"> района Пензенской</w:t>
      </w:r>
      <w:proofErr w:type="gramEnd"/>
      <w:r w:rsidRPr="006151FA">
        <w:rPr>
          <w:bCs/>
        </w:rPr>
        <w:t xml:space="preserve"> области, </w:t>
      </w:r>
      <w:proofErr w:type="spellStart"/>
      <w:r w:rsidRPr="006151FA">
        <w:rPr>
          <w:bCs/>
        </w:rPr>
        <w:t>администрируемым</w:t>
      </w:r>
      <w:proofErr w:type="spellEnd"/>
      <w:r w:rsidRPr="006151FA">
        <w:rPr>
          <w:bCs/>
        </w:rPr>
        <w:t xml:space="preserve"> ад</w:t>
      </w:r>
      <w:r w:rsidRPr="006151FA">
        <w:t xml:space="preserve">министрацией </w:t>
      </w:r>
      <w:proofErr w:type="spellStart"/>
      <w:r w:rsidRPr="006151FA">
        <w:rPr>
          <w:bCs/>
        </w:rPr>
        <w:t>Плесскогосельсовета</w:t>
      </w:r>
      <w:proofErr w:type="spellEnd"/>
      <w:r w:rsidRPr="006151FA">
        <w:t xml:space="preserve"> </w:t>
      </w:r>
      <w:proofErr w:type="spellStart"/>
      <w:r w:rsidRPr="006151FA">
        <w:t>Мокшанского</w:t>
      </w:r>
      <w:proofErr w:type="spellEnd"/>
      <w:r w:rsidRPr="006151FA">
        <w:t xml:space="preserve"> района</w:t>
      </w:r>
      <w:r w:rsidRPr="006151FA">
        <w:rPr>
          <w:spacing w:val="4"/>
        </w:rPr>
        <w:t xml:space="preserve"> Пензенской области</w:t>
      </w:r>
      <w:r w:rsidRPr="006151FA">
        <w:t>» (с последующими изменениями), (далее - Порядок) следующие изменения:</w:t>
      </w:r>
    </w:p>
    <w:p w:rsidR="006151FA" w:rsidRPr="006151FA" w:rsidRDefault="006151FA" w:rsidP="006151FA">
      <w:pPr>
        <w:jc w:val="both"/>
      </w:pPr>
      <w:r w:rsidRPr="006151FA">
        <w:t>1.1.В пункте 2 Порядка:</w:t>
      </w:r>
    </w:p>
    <w:p w:rsidR="006151FA" w:rsidRPr="006151FA" w:rsidRDefault="006151FA" w:rsidP="006151FA">
      <w:pPr>
        <w:jc w:val="both"/>
      </w:pPr>
      <w:r w:rsidRPr="006151FA">
        <w:t xml:space="preserve"> 1.1.1.Подпункт 2 изложить в следующей редакции:</w:t>
      </w:r>
    </w:p>
    <w:p w:rsidR="006151FA" w:rsidRPr="006151FA" w:rsidRDefault="006151FA" w:rsidP="006151FA">
      <w:pPr>
        <w:jc w:val="both"/>
      </w:pPr>
      <w:r w:rsidRPr="006151FA">
        <w:t xml:space="preserve"> «2) завершение процедуры банкротства гражданина, индивидуального предпринимателя в соответствии с Федеральным законом от 26.10.2002 № 127-ФЗ «О несостоятельности </w:t>
      </w:r>
      <w:r w:rsidRPr="006151FA">
        <w:lastRenderedPageBreak/>
        <w:t>(банкротстве)» - в части задолженности по платежам в бюджет, от исполнения обязанности, по уплате которой он освобожден в соответствии с указанным Федеральным законом</w:t>
      </w:r>
      <w:proofErr w:type="gramStart"/>
      <w:r w:rsidRPr="006151FA">
        <w:t>;»</w:t>
      </w:r>
      <w:proofErr w:type="gramEnd"/>
      <w:r w:rsidRPr="006151FA">
        <w:t>;</w:t>
      </w:r>
    </w:p>
    <w:p w:rsidR="006151FA" w:rsidRPr="006151FA" w:rsidRDefault="006151FA" w:rsidP="006151FA">
      <w:pPr>
        <w:jc w:val="both"/>
      </w:pPr>
      <w:r w:rsidRPr="006151FA">
        <w:t xml:space="preserve"> 1.1.2. подпункт 3 признать утратившим силу;</w:t>
      </w:r>
    </w:p>
    <w:p w:rsidR="006151FA" w:rsidRPr="006151FA" w:rsidRDefault="006151FA" w:rsidP="006151FA">
      <w:pPr>
        <w:jc w:val="both"/>
      </w:pPr>
      <w:r w:rsidRPr="006151FA">
        <w:t xml:space="preserve"> 1.1.3. подпункты 5 и 6 изложить в следующей редакции:</w:t>
      </w:r>
    </w:p>
    <w:p w:rsidR="006151FA" w:rsidRPr="006151FA" w:rsidRDefault="006151FA" w:rsidP="006151FA">
      <w:pPr>
        <w:suppressAutoHyphens/>
        <w:autoSpaceDE w:val="0"/>
        <w:jc w:val="both"/>
        <w:rPr>
          <w:rFonts w:eastAsia="Arial"/>
          <w:lang w:eastAsia="ar-SA"/>
        </w:rPr>
      </w:pPr>
      <w:r w:rsidRPr="006151FA">
        <w:t>«</w:t>
      </w:r>
      <w:r w:rsidRPr="006151FA">
        <w:rPr>
          <w:rFonts w:eastAsia="Arial"/>
          <w:lang w:eastAsia="ar-SA"/>
        </w:rPr>
        <w:t>5)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</w:t>
      </w:r>
      <w:proofErr w:type="gramStart"/>
      <w:r w:rsidRPr="006151FA">
        <w:rPr>
          <w:rFonts w:eastAsia="Arial"/>
          <w:lang w:eastAsia="ar-SA"/>
        </w:rPr>
        <w:t>;»</w:t>
      </w:r>
      <w:proofErr w:type="gramEnd"/>
      <w:r w:rsidRPr="006151FA">
        <w:rPr>
          <w:rFonts w:eastAsia="Arial"/>
          <w:lang w:eastAsia="ar-SA"/>
        </w:rPr>
        <w:t>;</w:t>
      </w:r>
    </w:p>
    <w:p w:rsidR="006151FA" w:rsidRPr="006151FA" w:rsidRDefault="006151FA" w:rsidP="006151FA">
      <w:pPr>
        <w:jc w:val="both"/>
        <w:rPr>
          <w:rFonts w:eastAsia="Arial"/>
          <w:lang w:eastAsia="ar-SA"/>
        </w:rPr>
      </w:pPr>
      <w:r w:rsidRPr="006151FA">
        <w:rPr>
          <w:rFonts w:eastAsia="Arial"/>
          <w:lang w:eastAsia="ar-SA"/>
        </w:rPr>
        <w:t xml:space="preserve"> </w:t>
      </w:r>
      <w:proofErr w:type="gramStart"/>
      <w:r w:rsidRPr="006151FA">
        <w:rPr>
          <w:rFonts w:eastAsia="Arial"/>
          <w:lang w:eastAsia="ar-SA"/>
        </w:rPr>
        <w:t xml:space="preserve">6)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</w:t>
      </w:r>
      <w:hyperlink r:id="rId6" w:history="1">
        <w:r w:rsidRPr="006151FA">
          <w:rPr>
            <w:rFonts w:eastAsia="Arial"/>
            <w:lang w:eastAsia="ar-SA"/>
          </w:rPr>
          <w:t>пунктом 3</w:t>
        </w:r>
      </w:hyperlink>
      <w:r w:rsidRPr="006151FA">
        <w:rPr>
          <w:rFonts w:eastAsia="Arial"/>
          <w:lang w:eastAsia="ar-SA"/>
        </w:rPr>
        <w:t xml:space="preserve"> или </w:t>
      </w:r>
      <w:hyperlink r:id="rId7" w:history="1">
        <w:r w:rsidRPr="006151FA">
          <w:rPr>
            <w:rFonts w:eastAsia="Arial"/>
            <w:lang w:eastAsia="ar-SA"/>
          </w:rPr>
          <w:t>4 части 1 статьи 46</w:t>
        </w:r>
      </w:hyperlink>
      <w:r w:rsidRPr="006151FA">
        <w:rPr>
          <w:rFonts w:eastAsia="Arial"/>
          <w:lang w:eastAsia="ar-SA"/>
        </w:rPr>
        <w:t xml:space="preserve"> Федерального закона от 2 октября 2007 года N 229- ФЗ "Об исполнительном производстве",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</w:t>
      </w:r>
      <w:proofErr w:type="gramEnd"/>
      <w:r w:rsidRPr="006151FA">
        <w:rPr>
          <w:rFonts w:eastAsia="Arial"/>
          <w:lang w:eastAsia="ar-SA"/>
        </w:rPr>
        <w:t xml:space="preserve"> производства по делу о банкротстве, прошло более пяти лет</w:t>
      </w:r>
      <w:proofErr w:type="gramStart"/>
      <w:r w:rsidRPr="006151FA">
        <w:rPr>
          <w:rFonts w:eastAsia="Arial"/>
          <w:lang w:eastAsia="ar-SA"/>
        </w:rPr>
        <w:t>;»</w:t>
      </w:r>
      <w:proofErr w:type="gramEnd"/>
      <w:r w:rsidRPr="006151FA">
        <w:rPr>
          <w:rFonts w:eastAsia="Arial"/>
          <w:lang w:eastAsia="ar-SA"/>
        </w:rPr>
        <w:t>;</w:t>
      </w:r>
    </w:p>
    <w:p w:rsidR="006151FA" w:rsidRPr="006151FA" w:rsidRDefault="006151FA" w:rsidP="006151FA">
      <w:pPr>
        <w:jc w:val="both"/>
        <w:rPr>
          <w:rFonts w:eastAsia="Arial"/>
          <w:lang w:eastAsia="ar-SA"/>
        </w:rPr>
      </w:pPr>
      <w:r w:rsidRPr="006151FA">
        <w:rPr>
          <w:rFonts w:eastAsia="Arial"/>
          <w:lang w:eastAsia="ar-SA"/>
        </w:rPr>
        <w:t xml:space="preserve"> 1.1.4. дополнить подпунктом 6.1 следующего содержания:</w:t>
      </w:r>
    </w:p>
    <w:p w:rsidR="006151FA" w:rsidRPr="006151FA" w:rsidRDefault="006151FA" w:rsidP="006151FA">
      <w:pPr>
        <w:jc w:val="both"/>
        <w:rPr>
          <w:rFonts w:eastAsia="Arial"/>
          <w:lang w:eastAsia="ar-SA"/>
        </w:rPr>
      </w:pPr>
      <w:r w:rsidRPr="006151FA">
        <w:rPr>
          <w:rFonts w:eastAsia="Arial"/>
          <w:lang w:eastAsia="ar-SA"/>
        </w:rPr>
        <w:t xml:space="preserve"> «6.1)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</w:t>
      </w:r>
      <w:proofErr w:type="gramStart"/>
      <w:r w:rsidRPr="006151FA">
        <w:rPr>
          <w:rFonts w:eastAsia="Arial"/>
          <w:lang w:eastAsia="ar-SA"/>
        </w:rPr>
        <w:t>;»</w:t>
      </w:r>
      <w:proofErr w:type="gramEnd"/>
      <w:r w:rsidRPr="006151FA">
        <w:rPr>
          <w:rFonts w:eastAsia="Arial"/>
          <w:lang w:eastAsia="ar-SA"/>
        </w:rPr>
        <w:t>.</w:t>
      </w:r>
    </w:p>
    <w:p w:rsidR="006151FA" w:rsidRPr="006151FA" w:rsidRDefault="006151FA" w:rsidP="006151FA">
      <w:pPr>
        <w:jc w:val="both"/>
        <w:rPr>
          <w:rFonts w:eastAsia="Arial"/>
          <w:lang w:eastAsia="ar-SA"/>
        </w:rPr>
      </w:pPr>
      <w:r w:rsidRPr="006151FA">
        <w:rPr>
          <w:rFonts w:eastAsia="Arial"/>
          <w:lang w:eastAsia="ar-SA"/>
        </w:rPr>
        <w:t xml:space="preserve"> 1.2. Абзац третий подпункта «в» пункта 4 Порядка изложить в следующей редакции:</w:t>
      </w:r>
    </w:p>
    <w:p w:rsidR="006151FA" w:rsidRPr="006151FA" w:rsidRDefault="006151FA" w:rsidP="006151FA">
      <w:pPr>
        <w:jc w:val="both"/>
        <w:rPr>
          <w:rFonts w:eastAsia="Arial"/>
          <w:lang w:eastAsia="ar-SA"/>
        </w:rPr>
      </w:pPr>
      <w:r w:rsidRPr="006151FA">
        <w:rPr>
          <w:rFonts w:eastAsia="Arial"/>
          <w:lang w:eastAsia="ar-SA"/>
        </w:rPr>
        <w:t xml:space="preserve"> </w:t>
      </w:r>
      <w:proofErr w:type="gramStart"/>
      <w:r w:rsidRPr="006151FA">
        <w:rPr>
          <w:rFonts w:eastAsia="Arial"/>
          <w:lang w:eastAsia="ar-SA"/>
        </w:rPr>
        <w:t>«судебный акт о завершении конкурсного производства или завершении реализации имущества гражданина –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–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(банкротом);».</w:t>
      </w:r>
      <w:proofErr w:type="gramEnd"/>
    </w:p>
    <w:p w:rsidR="006151FA" w:rsidRPr="006151FA" w:rsidRDefault="006151FA" w:rsidP="006151FA">
      <w:pPr>
        <w:tabs>
          <w:tab w:val="left" w:pos="4164"/>
        </w:tabs>
        <w:jc w:val="both"/>
      </w:pPr>
      <w:r w:rsidRPr="006151FA">
        <w:t xml:space="preserve"> 2. </w:t>
      </w:r>
      <w:proofErr w:type="gramStart"/>
      <w:r w:rsidRPr="006151FA">
        <w:t xml:space="preserve">Признать утратившим  силу   постановление администрации </w:t>
      </w:r>
      <w:proofErr w:type="spellStart"/>
      <w:r w:rsidRPr="006151FA">
        <w:t>Плесского</w:t>
      </w:r>
      <w:proofErr w:type="spellEnd"/>
      <w:r w:rsidRPr="006151FA">
        <w:t xml:space="preserve">   сельсовета </w:t>
      </w:r>
      <w:proofErr w:type="spellStart"/>
      <w:r w:rsidRPr="006151FA">
        <w:t>Мокшанского</w:t>
      </w:r>
      <w:proofErr w:type="spellEnd"/>
      <w:r w:rsidRPr="006151FA">
        <w:t xml:space="preserve"> района Пензенской области  от 30.08.2024 № 60</w:t>
      </w:r>
      <w:r w:rsidRPr="006151FA">
        <w:rPr>
          <w:spacing w:val="4"/>
        </w:rPr>
        <w:t xml:space="preserve"> «</w:t>
      </w:r>
      <w:r w:rsidRPr="006151FA">
        <w:t xml:space="preserve">О внесении изменений в Порядок принятия решений о признании безнадежной к взысканию задолженности по платежам в бюджет </w:t>
      </w:r>
      <w:proofErr w:type="spellStart"/>
      <w:r w:rsidRPr="006151FA">
        <w:rPr>
          <w:bCs/>
        </w:rPr>
        <w:t>Плесского</w:t>
      </w:r>
      <w:proofErr w:type="spellEnd"/>
      <w:r w:rsidRPr="006151FA">
        <w:rPr>
          <w:bCs/>
        </w:rPr>
        <w:t xml:space="preserve"> сельсовета</w:t>
      </w:r>
      <w:r w:rsidRPr="006151FA">
        <w:t xml:space="preserve"> </w:t>
      </w:r>
      <w:proofErr w:type="spellStart"/>
      <w:r w:rsidRPr="006151FA">
        <w:t>Мокшанского</w:t>
      </w:r>
      <w:proofErr w:type="spellEnd"/>
      <w:r w:rsidRPr="006151FA">
        <w:t xml:space="preserve"> района Пензенской области, </w:t>
      </w:r>
      <w:proofErr w:type="spellStart"/>
      <w:r w:rsidRPr="006151FA">
        <w:t>администрируемым</w:t>
      </w:r>
      <w:proofErr w:type="spellEnd"/>
      <w:r w:rsidRPr="006151FA">
        <w:t xml:space="preserve"> администрацией </w:t>
      </w:r>
      <w:proofErr w:type="spellStart"/>
      <w:r w:rsidRPr="006151FA">
        <w:rPr>
          <w:bCs/>
        </w:rPr>
        <w:t>Плесского</w:t>
      </w:r>
      <w:proofErr w:type="spellEnd"/>
      <w:r w:rsidRPr="006151FA">
        <w:rPr>
          <w:bCs/>
        </w:rPr>
        <w:t xml:space="preserve"> сельсовета</w:t>
      </w:r>
      <w:r w:rsidRPr="006151FA">
        <w:t xml:space="preserve"> </w:t>
      </w:r>
      <w:proofErr w:type="spellStart"/>
      <w:r w:rsidRPr="006151FA">
        <w:t>Мокшанского</w:t>
      </w:r>
      <w:proofErr w:type="spellEnd"/>
      <w:r w:rsidRPr="006151FA">
        <w:t xml:space="preserve"> района Пензенской области, утвержденный постановлением администрации </w:t>
      </w:r>
      <w:proofErr w:type="spellStart"/>
      <w:r w:rsidRPr="006151FA">
        <w:rPr>
          <w:bCs/>
        </w:rPr>
        <w:t>Плесского</w:t>
      </w:r>
      <w:proofErr w:type="spellEnd"/>
      <w:r w:rsidRPr="006151FA">
        <w:rPr>
          <w:bCs/>
        </w:rPr>
        <w:t xml:space="preserve"> сельсовета</w:t>
      </w:r>
      <w:r w:rsidRPr="006151FA">
        <w:t xml:space="preserve"> </w:t>
      </w:r>
      <w:proofErr w:type="spellStart"/>
      <w:r w:rsidRPr="006151FA">
        <w:t>Мокшанского</w:t>
      </w:r>
      <w:proofErr w:type="spellEnd"/>
      <w:r w:rsidRPr="006151FA">
        <w:t xml:space="preserve"> района Пензенской области от 27.02.2017 № 11 «</w:t>
      </w:r>
      <w:r w:rsidRPr="006151FA">
        <w:rPr>
          <w:spacing w:val="4"/>
        </w:rPr>
        <w:t>Об утверждении Порядка</w:t>
      </w:r>
      <w:proofErr w:type="gramEnd"/>
      <w:r w:rsidRPr="006151FA">
        <w:rPr>
          <w:spacing w:val="4"/>
        </w:rPr>
        <w:t xml:space="preserve"> принятия </w:t>
      </w:r>
      <w:r w:rsidRPr="006151FA">
        <w:rPr>
          <w:bCs/>
        </w:rPr>
        <w:t xml:space="preserve">решений о признании безнадежной к взысканию задолженности по платежам в бюджет </w:t>
      </w:r>
      <w:proofErr w:type="spellStart"/>
      <w:r w:rsidRPr="006151FA">
        <w:rPr>
          <w:bCs/>
        </w:rPr>
        <w:t>Плесского</w:t>
      </w:r>
      <w:proofErr w:type="spellEnd"/>
      <w:r w:rsidRPr="006151FA">
        <w:rPr>
          <w:bCs/>
        </w:rPr>
        <w:t xml:space="preserve"> сельсовета</w:t>
      </w:r>
      <w:r w:rsidRPr="006151FA">
        <w:t xml:space="preserve"> </w:t>
      </w:r>
      <w:proofErr w:type="spellStart"/>
      <w:r w:rsidRPr="006151FA">
        <w:rPr>
          <w:bCs/>
        </w:rPr>
        <w:t>Мокшанского</w:t>
      </w:r>
      <w:proofErr w:type="spellEnd"/>
      <w:r w:rsidRPr="006151FA">
        <w:rPr>
          <w:bCs/>
        </w:rPr>
        <w:t xml:space="preserve"> района Пензенской области, </w:t>
      </w:r>
      <w:proofErr w:type="spellStart"/>
      <w:r w:rsidRPr="006151FA">
        <w:rPr>
          <w:bCs/>
        </w:rPr>
        <w:t>администрируемым</w:t>
      </w:r>
      <w:proofErr w:type="spellEnd"/>
      <w:r w:rsidRPr="006151FA">
        <w:rPr>
          <w:bCs/>
        </w:rPr>
        <w:t xml:space="preserve"> ад</w:t>
      </w:r>
      <w:r w:rsidRPr="006151FA">
        <w:t xml:space="preserve">министрацией </w:t>
      </w:r>
      <w:proofErr w:type="spellStart"/>
      <w:r w:rsidRPr="006151FA">
        <w:rPr>
          <w:bCs/>
        </w:rPr>
        <w:t>Плесского</w:t>
      </w:r>
      <w:proofErr w:type="spellEnd"/>
      <w:r w:rsidRPr="006151FA">
        <w:rPr>
          <w:bCs/>
        </w:rPr>
        <w:t xml:space="preserve"> сельсовета</w:t>
      </w:r>
      <w:r w:rsidRPr="006151FA">
        <w:t xml:space="preserve"> </w:t>
      </w:r>
      <w:proofErr w:type="spellStart"/>
      <w:r w:rsidRPr="006151FA">
        <w:t>Мокшанского</w:t>
      </w:r>
      <w:proofErr w:type="spellEnd"/>
      <w:r w:rsidRPr="006151FA">
        <w:t xml:space="preserve"> района</w:t>
      </w:r>
      <w:r w:rsidRPr="006151FA">
        <w:rPr>
          <w:spacing w:val="4"/>
        </w:rPr>
        <w:t xml:space="preserve"> Пензенской области</w:t>
      </w:r>
      <w:r w:rsidRPr="006151FA">
        <w:t xml:space="preserve">» </w:t>
      </w:r>
    </w:p>
    <w:p w:rsidR="006151FA" w:rsidRPr="006151FA" w:rsidRDefault="006151FA" w:rsidP="006151FA">
      <w:pPr>
        <w:tabs>
          <w:tab w:val="left" w:pos="4164"/>
        </w:tabs>
        <w:jc w:val="both"/>
      </w:pPr>
      <w:r w:rsidRPr="006151FA">
        <w:t xml:space="preserve"> 3.Настоящее постановление опубликовать в информационном бюллетене «Вести </w:t>
      </w:r>
      <w:proofErr w:type="spellStart"/>
      <w:r w:rsidRPr="006151FA">
        <w:t>Плесского</w:t>
      </w:r>
      <w:proofErr w:type="spellEnd"/>
      <w:r w:rsidRPr="006151FA">
        <w:t xml:space="preserve"> сельсовета».</w:t>
      </w:r>
    </w:p>
    <w:p w:rsidR="006151FA" w:rsidRPr="006151FA" w:rsidRDefault="006151FA" w:rsidP="006151FA">
      <w:pPr>
        <w:jc w:val="both"/>
      </w:pPr>
      <w:r w:rsidRPr="006151FA">
        <w:rPr>
          <w:spacing w:val="-1"/>
        </w:rPr>
        <w:t>4.</w:t>
      </w:r>
      <w:r w:rsidRPr="006151FA">
        <w:t xml:space="preserve"> Настоящее постановление вступает в силу на следующий день после официального опубликования.</w:t>
      </w:r>
    </w:p>
    <w:p w:rsidR="006151FA" w:rsidRPr="006151FA" w:rsidRDefault="006151FA" w:rsidP="006151FA">
      <w:pPr>
        <w:ind w:firstLine="709"/>
        <w:jc w:val="both"/>
      </w:pPr>
      <w:r w:rsidRPr="006151FA">
        <w:tab/>
      </w:r>
    </w:p>
    <w:p w:rsidR="006151FA" w:rsidRPr="006151FA" w:rsidRDefault="006151FA" w:rsidP="006151FA">
      <w:pPr>
        <w:jc w:val="right"/>
      </w:pPr>
      <w:r w:rsidRPr="006151FA">
        <w:t xml:space="preserve">И. о Главы администрации </w:t>
      </w:r>
    </w:p>
    <w:p w:rsidR="006151FA" w:rsidRPr="006151FA" w:rsidRDefault="006151FA" w:rsidP="006151FA">
      <w:pPr>
        <w:jc w:val="right"/>
        <w:rPr>
          <w:bCs/>
        </w:rPr>
      </w:pPr>
      <w:proofErr w:type="spellStart"/>
      <w:r w:rsidRPr="006151FA">
        <w:rPr>
          <w:bCs/>
        </w:rPr>
        <w:t>Плесского</w:t>
      </w:r>
      <w:proofErr w:type="spellEnd"/>
      <w:r w:rsidRPr="006151FA">
        <w:rPr>
          <w:bCs/>
        </w:rPr>
        <w:t xml:space="preserve"> сельсовета </w:t>
      </w:r>
    </w:p>
    <w:p w:rsidR="006151FA" w:rsidRPr="006151FA" w:rsidRDefault="006151FA" w:rsidP="006151FA">
      <w:pPr>
        <w:tabs>
          <w:tab w:val="left" w:pos="4164"/>
        </w:tabs>
        <w:jc w:val="right"/>
      </w:pPr>
      <w:proofErr w:type="spellStart"/>
      <w:r w:rsidRPr="006151FA">
        <w:t>Мокшанского</w:t>
      </w:r>
      <w:proofErr w:type="spellEnd"/>
      <w:r w:rsidRPr="006151FA">
        <w:t xml:space="preserve"> района</w:t>
      </w:r>
    </w:p>
    <w:p w:rsidR="006151FA" w:rsidRPr="006151FA" w:rsidRDefault="006151FA" w:rsidP="006151FA">
      <w:pPr>
        <w:tabs>
          <w:tab w:val="left" w:pos="4164"/>
        </w:tabs>
        <w:jc w:val="right"/>
      </w:pPr>
      <w:r w:rsidRPr="006151FA">
        <w:t>Пензенской области</w:t>
      </w:r>
    </w:p>
    <w:p w:rsidR="006151FA" w:rsidRPr="006151FA" w:rsidRDefault="006151FA" w:rsidP="006151FA">
      <w:pPr>
        <w:tabs>
          <w:tab w:val="left" w:pos="4164"/>
        </w:tabs>
        <w:jc w:val="right"/>
      </w:pPr>
      <w:r w:rsidRPr="006151FA">
        <w:tab/>
      </w:r>
      <w:r w:rsidRPr="006151FA">
        <w:tab/>
      </w:r>
      <w:r w:rsidRPr="006151FA">
        <w:tab/>
      </w:r>
      <w:r w:rsidRPr="006151FA">
        <w:tab/>
      </w:r>
      <w:r w:rsidRPr="006151FA">
        <w:tab/>
        <w:t xml:space="preserve">      </w:t>
      </w:r>
      <w:r w:rsidRPr="006151FA">
        <w:tab/>
      </w:r>
      <w:bookmarkEnd w:id="0"/>
      <w:r w:rsidRPr="006151FA">
        <w:t xml:space="preserve">      </w:t>
      </w:r>
      <w:proofErr w:type="spellStart"/>
      <w:r w:rsidRPr="006151FA">
        <w:t>Е.М.Чижикова</w:t>
      </w:r>
      <w:proofErr w:type="spellEnd"/>
    </w:p>
    <w:p w:rsidR="00D1311E" w:rsidRDefault="00D1311E" w:rsidP="00D1311E">
      <w:pPr>
        <w:rPr>
          <w:b/>
        </w:rPr>
      </w:pPr>
    </w:p>
    <w:p w:rsidR="00D1311E" w:rsidRDefault="00D1311E" w:rsidP="00D1311E">
      <w:r>
        <w:rPr>
          <w:b/>
        </w:rPr>
        <w:t>Главный редактор</w:t>
      </w:r>
      <w:r>
        <w:t>:  Шмелева О.А</w:t>
      </w:r>
    </w:p>
    <w:p w:rsidR="00D1311E" w:rsidRDefault="00D1311E" w:rsidP="00D1311E">
      <w:r>
        <w:rPr>
          <w:b/>
        </w:rPr>
        <w:t>Учредитель</w:t>
      </w:r>
      <w:r>
        <w:t xml:space="preserve">: Комитет местного самоуправления </w:t>
      </w:r>
      <w:proofErr w:type="spellStart"/>
      <w:r>
        <w:t>Плесского</w:t>
      </w:r>
      <w:proofErr w:type="spellEnd"/>
      <w:r>
        <w:t xml:space="preserve"> сельсовета  </w:t>
      </w:r>
      <w:proofErr w:type="spellStart"/>
      <w:r>
        <w:t>Мокшанского</w:t>
      </w:r>
      <w:proofErr w:type="spellEnd"/>
      <w:r>
        <w:t xml:space="preserve">  района Пензенской области</w:t>
      </w:r>
    </w:p>
    <w:p w:rsidR="00D1311E" w:rsidRDefault="00D1311E" w:rsidP="00D1311E">
      <w:r>
        <w:rPr>
          <w:b/>
        </w:rPr>
        <w:t>Отпечатано</w:t>
      </w:r>
      <w:r>
        <w:t xml:space="preserve"> в администрации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</w:t>
      </w:r>
    </w:p>
    <w:p w:rsidR="00D1311E" w:rsidRDefault="00D1311E" w:rsidP="00D1311E">
      <w:r>
        <w:rPr>
          <w:b/>
        </w:rPr>
        <w:t>Тираж</w:t>
      </w:r>
      <w:r>
        <w:t xml:space="preserve">  20экз.</w:t>
      </w:r>
    </w:p>
    <w:p w:rsidR="00D1311E" w:rsidRDefault="00D1311E" w:rsidP="00D1311E">
      <w:proofErr w:type="gramStart"/>
      <w:r>
        <w:rPr>
          <w:b/>
        </w:rPr>
        <w:t>Адрес редакции,  издателя, типографии (совпадает)</w:t>
      </w:r>
      <w:r>
        <w:t xml:space="preserve">: 442381, Пензенская область, </w:t>
      </w:r>
      <w:proofErr w:type="spellStart"/>
      <w:r>
        <w:t>Мокшанский</w:t>
      </w:r>
      <w:proofErr w:type="spellEnd"/>
      <w:r>
        <w:t xml:space="preserve"> район, с. </w:t>
      </w:r>
      <w:proofErr w:type="spellStart"/>
      <w:r>
        <w:t>Плесс</w:t>
      </w:r>
      <w:proofErr w:type="spellEnd"/>
      <w:r>
        <w:t>, ул. Центральная, д.42.</w:t>
      </w:r>
      <w:proofErr w:type="gramEnd"/>
    </w:p>
    <w:p w:rsidR="00A231C0" w:rsidRPr="000E70EF" w:rsidRDefault="00A231C0" w:rsidP="00A231C0">
      <w:pPr>
        <w:pStyle w:val="ConsPlusNormal"/>
        <w:jc w:val="both"/>
        <w:rPr>
          <w:sz w:val="24"/>
          <w:szCs w:val="24"/>
        </w:rPr>
      </w:pPr>
    </w:p>
    <w:sectPr w:rsidR="00A231C0" w:rsidRPr="000E70EF" w:rsidSect="003945E7">
      <w:pgSz w:w="11906" w:h="16838"/>
      <w:pgMar w:top="426" w:right="849" w:bottom="709" w:left="1134" w:header="708" w:footer="708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4F55AD5"/>
    <w:multiLevelType w:val="hybridMultilevel"/>
    <w:tmpl w:val="3B941BA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584194E"/>
    <w:multiLevelType w:val="multilevel"/>
    <w:tmpl w:val="EA6CB9AE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8">
    <w:nsid w:val="2D695FC7"/>
    <w:multiLevelType w:val="hybridMultilevel"/>
    <w:tmpl w:val="1CE60D52"/>
    <w:lvl w:ilvl="0" w:tplc="9422569E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D6F1589"/>
    <w:multiLevelType w:val="hybridMultilevel"/>
    <w:tmpl w:val="8A90419E"/>
    <w:lvl w:ilvl="0" w:tplc="9422569E">
      <w:start w:val="1"/>
      <w:numFmt w:val="bullet"/>
      <w:pStyle w:val="xl35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3B46E17"/>
    <w:multiLevelType w:val="hybridMultilevel"/>
    <w:tmpl w:val="7698394E"/>
    <w:lvl w:ilvl="0" w:tplc="04190001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05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1">
    <w:nsid w:val="645D0480"/>
    <w:multiLevelType w:val="multilevel"/>
    <w:tmpl w:val="BDCA9C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13">
    <w:nsid w:val="7DCC4647"/>
    <w:multiLevelType w:val="hybridMultilevel"/>
    <w:tmpl w:val="B240EE12"/>
    <w:lvl w:ilvl="0" w:tplc="3CCE23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7"/>
  </w:num>
  <w:num w:numId="5">
    <w:abstractNumId w:val="9"/>
  </w:num>
  <w:num w:numId="6">
    <w:abstractNumId w:val="8"/>
  </w:num>
  <w:num w:numId="7">
    <w:abstractNumId w:val="12"/>
  </w:num>
  <w:num w:numId="8">
    <w:abstractNumId w:val="13"/>
  </w:num>
  <w:num w:numId="9">
    <w:abstractNumId w:val="3"/>
  </w:num>
  <w:num w:numId="10">
    <w:abstractNumId w:val="6"/>
  </w:num>
  <w:num w:numId="11">
    <w:abstractNumId w:val="1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83D2E"/>
    <w:rsid w:val="00000FEC"/>
    <w:rsid w:val="000012EF"/>
    <w:rsid w:val="00006EB5"/>
    <w:rsid w:val="000102A5"/>
    <w:rsid w:val="00014946"/>
    <w:rsid w:val="00024EDE"/>
    <w:rsid w:val="0002796C"/>
    <w:rsid w:val="00031218"/>
    <w:rsid w:val="0005011C"/>
    <w:rsid w:val="00056833"/>
    <w:rsid w:val="00061D75"/>
    <w:rsid w:val="00063BA5"/>
    <w:rsid w:val="000673CB"/>
    <w:rsid w:val="00072932"/>
    <w:rsid w:val="00085274"/>
    <w:rsid w:val="00090DD7"/>
    <w:rsid w:val="000A10AC"/>
    <w:rsid w:val="000A4EC9"/>
    <w:rsid w:val="000A6175"/>
    <w:rsid w:val="000B156E"/>
    <w:rsid w:val="000C64A6"/>
    <w:rsid w:val="000D01D6"/>
    <w:rsid w:val="000D429B"/>
    <w:rsid w:val="000D7347"/>
    <w:rsid w:val="000D7832"/>
    <w:rsid w:val="000F0D39"/>
    <w:rsid w:val="000F16C9"/>
    <w:rsid w:val="000F40C9"/>
    <w:rsid w:val="000F5793"/>
    <w:rsid w:val="000F67D4"/>
    <w:rsid w:val="001046AB"/>
    <w:rsid w:val="001072E3"/>
    <w:rsid w:val="001075C5"/>
    <w:rsid w:val="00111E07"/>
    <w:rsid w:val="001146A2"/>
    <w:rsid w:val="00116E2D"/>
    <w:rsid w:val="00117867"/>
    <w:rsid w:val="00127403"/>
    <w:rsid w:val="00131E3D"/>
    <w:rsid w:val="00146747"/>
    <w:rsid w:val="001467A2"/>
    <w:rsid w:val="001638DE"/>
    <w:rsid w:val="00164D10"/>
    <w:rsid w:val="001771FA"/>
    <w:rsid w:val="00183D2E"/>
    <w:rsid w:val="00185F19"/>
    <w:rsid w:val="00190C7D"/>
    <w:rsid w:val="0019403E"/>
    <w:rsid w:val="001A1681"/>
    <w:rsid w:val="001A4D9B"/>
    <w:rsid w:val="001B62CF"/>
    <w:rsid w:val="001B7A41"/>
    <w:rsid w:val="001B7DFA"/>
    <w:rsid w:val="001C6AB9"/>
    <w:rsid w:val="001D0545"/>
    <w:rsid w:val="001D12A2"/>
    <w:rsid w:val="001D64A8"/>
    <w:rsid w:val="001E0F70"/>
    <w:rsid w:val="00206F0E"/>
    <w:rsid w:val="0021055A"/>
    <w:rsid w:val="00212EF9"/>
    <w:rsid w:val="002152D0"/>
    <w:rsid w:val="002178AC"/>
    <w:rsid w:val="00221D8E"/>
    <w:rsid w:val="00221E1E"/>
    <w:rsid w:val="002250BC"/>
    <w:rsid w:val="00242335"/>
    <w:rsid w:val="00244828"/>
    <w:rsid w:val="002512FD"/>
    <w:rsid w:val="00252F7C"/>
    <w:rsid w:val="00255229"/>
    <w:rsid w:val="002561FE"/>
    <w:rsid w:val="00274B76"/>
    <w:rsid w:val="002957E8"/>
    <w:rsid w:val="002A0D1B"/>
    <w:rsid w:val="002B1CEE"/>
    <w:rsid w:val="002B26E1"/>
    <w:rsid w:val="002C0379"/>
    <w:rsid w:val="002C4A56"/>
    <w:rsid w:val="002D3F12"/>
    <w:rsid w:val="002D5C71"/>
    <w:rsid w:val="002D7A30"/>
    <w:rsid w:val="002E4B1D"/>
    <w:rsid w:val="002F0EB3"/>
    <w:rsid w:val="002F7C9D"/>
    <w:rsid w:val="00310511"/>
    <w:rsid w:val="00325B49"/>
    <w:rsid w:val="003307BC"/>
    <w:rsid w:val="00340995"/>
    <w:rsid w:val="003428D5"/>
    <w:rsid w:val="00361EE5"/>
    <w:rsid w:val="00362A1F"/>
    <w:rsid w:val="0039289C"/>
    <w:rsid w:val="00393508"/>
    <w:rsid w:val="003945E7"/>
    <w:rsid w:val="00397BFE"/>
    <w:rsid w:val="003A14B5"/>
    <w:rsid w:val="003B0728"/>
    <w:rsid w:val="003B1EA6"/>
    <w:rsid w:val="003C1CB1"/>
    <w:rsid w:val="003C402C"/>
    <w:rsid w:val="003D15A2"/>
    <w:rsid w:val="003D39FF"/>
    <w:rsid w:val="003F6353"/>
    <w:rsid w:val="00403211"/>
    <w:rsid w:val="004056DB"/>
    <w:rsid w:val="00405EFC"/>
    <w:rsid w:val="0040615C"/>
    <w:rsid w:val="0041285C"/>
    <w:rsid w:val="00413E2B"/>
    <w:rsid w:val="004247C9"/>
    <w:rsid w:val="00426460"/>
    <w:rsid w:val="004339F0"/>
    <w:rsid w:val="00436512"/>
    <w:rsid w:val="004413E3"/>
    <w:rsid w:val="0044291A"/>
    <w:rsid w:val="00447C66"/>
    <w:rsid w:val="00450502"/>
    <w:rsid w:val="004506D3"/>
    <w:rsid w:val="00461F0D"/>
    <w:rsid w:val="0047058A"/>
    <w:rsid w:val="00470CF7"/>
    <w:rsid w:val="0047369A"/>
    <w:rsid w:val="00482494"/>
    <w:rsid w:val="00482B66"/>
    <w:rsid w:val="00492F81"/>
    <w:rsid w:val="004A08C6"/>
    <w:rsid w:val="004A3E17"/>
    <w:rsid w:val="004B0720"/>
    <w:rsid w:val="004B2C03"/>
    <w:rsid w:val="004B37E2"/>
    <w:rsid w:val="004C1A3D"/>
    <w:rsid w:val="004E2898"/>
    <w:rsid w:val="004E6915"/>
    <w:rsid w:val="004F439B"/>
    <w:rsid w:val="004F7CB3"/>
    <w:rsid w:val="00521934"/>
    <w:rsid w:val="00523F58"/>
    <w:rsid w:val="00531D9C"/>
    <w:rsid w:val="005405DF"/>
    <w:rsid w:val="005562FD"/>
    <w:rsid w:val="005563E0"/>
    <w:rsid w:val="005612B5"/>
    <w:rsid w:val="005625B0"/>
    <w:rsid w:val="00573655"/>
    <w:rsid w:val="005805A1"/>
    <w:rsid w:val="00593461"/>
    <w:rsid w:val="005A001F"/>
    <w:rsid w:val="005A23E1"/>
    <w:rsid w:val="005A3EE3"/>
    <w:rsid w:val="005A614A"/>
    <w:rsid w:val="005B24F1"/>
    <w:rsid w:val="005B3E6A"/>
    <w:rsid w:val="005D017A"/>
    <w:rsid w:val="005D699B"/>
    <w:rsid w:val="005D7647"/>
    <w:rsid w:val="005E64CD"/>
    <w:rsid w:val="00613338"/>
    <w:rsid w:val="006151FA"/>
    <w:rsid w:val="00620621"/>
    <w:rsid w:val="00623CC7"/>
    <w:rsid w:val="00634550"/>
    <w:rsid w:val="006408E3"/>
    <w:rsid w:val="00641248"/>
    <w:rsid w:val="00642C44"/>
    <w:rsid w:val="00650DCA"/>
    <w:rsid w:val="0066775D"/>
    <w:rsid w:val="00690B23"/>
    <w:rsid w:val="00691DDF"/>
    <w:rsid w:val="00695428"/>
    <w:rsid w:val="00696B6B"/>
    <w:rsid w:val="006A5A71"/>
    <w:rsid w:val="006B06FD"/>
    <w:rsid w:val="006B2E4F"/>
    <w:rsid w:val="006B752C"/>
    <w:rsid w:val="006B7DE5"/>
    <w:rsid w:val="006D02FA"/>
    <w:rsid w:val="006D5E70"/>
    <w:rsid w:val="006D760C"/>
    <w:rsid w:val="00701635"/>
    <w:rsid w:val="007051B7"/>
    <w:rsid w:val="0070674C"/>
    <w:rsid w:val="0071183F"/>
    <w:rsid w:val="0071226A"/>
    <w:rsid w:val="00716EA1"/>
    <w:rsid w:val="00730882"/>
    <w:rsid w:val="00732897"/>
    <w:rsid w:val="00737353"/>
    <w:rsid w:val="00750129"/>
    <w:rsid w:val="00761ED3"/>
    <w:rsid w:val="00763A6F"/>
    <w:rsid w:val="0077244E"/>
    <w:rsid w:val="00774810"/>
    <w:rsid w:val="007A3FF5"/>
    <w:rsid w:val="007B31E8"/>
    <w:rsid w:val="007B3D59"/>
    <w:rsid w:val="007B66AC"/>
    <w:rsid w:val="007B6F81"/>
    <w:rsid w:val="007F07A4"/>
    <w:rsid w:val="007F14E8"/>
    <w:rsid w:val="00805727"/>
    <w:rsid w:val="008212B5"/>
    <w:rsid w:val="00841C5E"/>
    <w:rsid w:val="008467E7"/>
    <w:rsid w:val="00847BEF"/>
    <w:rsid w:val="00851A80"/>
    <w:rsid w:val="00852B24"/>
    <w:rsid w:val="00852E87"/>
    <w:rsid w:val="00855D7A"/>
    <w:rsid w:val="00874D04"/>
    <w:rsid w:val="00877DDB"/>
    <w:rsid w:val="00881641"/>
    <w:rsid w:val="00884304"/>
    <w:rsid w:val="00884670"/>
    <w:rsid w:val="008860C4"/>
    <w:rsid w:val="008876FD"/>
    <w:rsid w:val="0089199B"/>
    <w:rsid w:val="00893F21"/>
    <w:rsid w:val="008958F0"/>
    <w:rsid w:val="008A1653"/>
    <w:rsid w:val="008A7E86"/>
    <w:rsid w:val="008B1E8C"/>
    <w:rsid w:val="008B671B"/>
    <w:rsid w:val="008C1C1E"/>
    <w:rsid w:val="008C7124"/>
    <w:rsid w:val="008D447D"/>
    <w:rsid w:val="008F0A92"/>
    <w:rsid w:val="008F624E"/>
    <w:rsid w:val="00902CB7"/>
    <w:rsid w:val="00905F2A"/>
    <w:rsid w:val="00911287"/>
    <w:rsid w:val="00915D3F"/>
    <w:rsid w:val="009228DC"/>
    <w:rsid w:val="00940857"/>
    <w:rsid w:val="00942DD3"/>
    <w:rsid w:val="00952477"/>
    <w:rsid w:val="00953746"/>
    <w:rsid w:val="009575D7"/>
    <w:rsid w:val="009815D3"/>
    <w:rsid w:val="00997CDA"/>
    <w:rsid w:val="009B52C2"/>
    <w:rsid w:val="009C4596"/>
    <w:rsid w:val="009C6323"/>
    <w:rsid w:val="009D1400"/>
    <w:rsid w:val="009E34E4"/>
    <w:rsid w:val="00A15C43"/>
    <w:rsid w:val="00A231C0"/>
    <w:rsid w:val="00A405BB"/>
    <w:rsid w:val="00A4263B"/>
    <w:rsid w:val="00A42C31"/>
    <w:rsid w:val="00A453C3"/>
    <w:rsid w:val="00A62D21"/>
    <w:rsid w:val="00A71CD1"/>
    <w:rsid w:val="00A87502"/>
    <w:rsid w:val="00AC6620"/>
    <w:rsid w:val="00AE49E6"/>
    <w:rsid w:val="00AF654F"/>
    <w:rsid w:val="00B01314"/>
    <w:rsid w:val="00B11C1B"/>
    <w:rsid w:val="00B137B9"/>
    <w:rsid w:val="00B33930"/>
    <w:rsid w:val="00B340A7"/>
    <w:rsid w:val="00B355A4"/>
    <w:rsid w:val="00B36965"/>
    <w:rsid w:val="00B450B7"/>
    <w:rsid w:val="00B459CB"/>
    <w:rsid w:val="00B46667"/>
    <w:rsid w:val="00B831F2"/>
    <w:rsid w:val="00B85956"/>
    <w:rsid w:val="00B94D10"/>
    <w:rsid w:val="00B95C98"/>
    <w:rsid w:val="00BA5C0B"/>
    <w:rsid w:val="00BA721E"/>
    <w:rsid w:val="00BB070A"/>
    <w:rsid w:val="00BC1B4F"/>
    <w:rsid w:val="00BC32D4"/>
    <w:rsid w:val="00BD19DA"/>
    <w:rsid w:val="00BE230E"/>
    <w:rsid w:val="00BE3701"/>
    <w:rsid w:val="00BF1BAC"/>
    <w:rsid w:val="00BF6184"/>
    <w:rsid w:val="00C07138"/>
    <w:rsid w:val="00C10D35"/>
    <w:rsid w:val="00C162A4"/>
    <w:rsid w:val="00C1765E"/>
    <w:rsid w:val="00C31F2F"/>
    <w:rsid w:val="00C37EEA"/>
    <w:rsid w:val="00C45B83"/>
    <w:rsid w:val="00C50407"/>
    <w:rsid w:val="00C513C4"/>
    <w:rsid w:val="00C649F2"/>
    <w:rsid w:val="00C66755"/>
    <w:rsid w:val="00C709CB"/>
    <w:rsid w:val="00C847EF"/>
    <w:rsid w:val="00C87CFA"/>
    <w:rsid w:val="00C90060"/>
    <w:rsid w:val="00CA13EA"/>
    <w:rsid w:val="00CA5ABE"/>
    <w:rsid w:val="00CC56E0"/>
    <w:rsid w:val="00CD08FB"/>
    <w:rsid w:val="00CD3797"/>
    <w:rsid w:val="00CD6DA8"/>
    <w:rsid w:val="00D1311E"/>
    <w:rsid w:val="00D15D78"/>
    <w:rsid w:val="00D173E2"/>
    <w:rsid w:val="00D271F2"/>
    <w:rsid w:val="00D41348"/>
    <w:rsid w:val="00D45187"/>
    <w:rsid w:val="00D65433"/>
    <w:rsid w:val="00D7497C"/>
    <w:rsid w:val="00D7653E"/>
    <w:rsid w:val="00D81581"/>
    <w:rsid w:val="00DA3BC6"/>
    <w:rsid w:val="00DB5EE7"/>
    <w:rsid w:val="00DB77BF"/>
    <w:rsid w:val="00DC5807"/>
    <w:rsid w:val="00DD1612"/>
    <w:rsid w:val="00DE2C7C"/>
    <w:rsid w:val="00DF333F"/>
    <w:rsid w:val="00DF7B9C"/>
    <w:rsid w:val="00E02656"/>
    <w:rsid w:val="00E02DB7"/>
    <w:rsid w:val="00E073D8"/>
    <w:rsid w:val="00E110AA"/>
    <w:rsid w:val="00E11FE5"/>
    <w:rsid w:val="00E12746"/>
    <w:rsid w:val="00E22631"/>
    <w:rsid w:val="00E24F7A"/>
    <w:rsid w:val="00E717C0"/>
    <w:rsid w:val="00E80E19"/>
    <w:rsid w:val="00E9183A"/>
    <w:rsid w:val="00EA7C71"/>
    <w:rsid w:val="00EB05CE"/>
    <w:rsid w:val="00EC2F0D"/>
    <w:rsid w:val="00EC5106"/>
    <w:rsid w:val="00EF1725"/>
    <w:rsid w:val="00EF2D06"/>
    <w:rsid w:val="00EF343A"/>
    <w:rsid w:val="00F00F64"/>
    <w:rsid w:val="00F034E8"/>
    <w:rsid w:val="00F11ED4"/>
    <w:rsid w:val="00F13E1D"/>
    <w:rsid w:val="00F157DA"/>
    <w:rsid w:val="00F23B29"/>
    <w:rsid w:val="00F30937"/>
    <w:rsid w:val="00F312A9"/>
    <w:rsid w:val="00F52AA6"/>
    <w:rsid w:val="00F661B7"/>
    <w:rsid w:val="00F66820"/>
    <w:rsid w:val="00F758DE"/>
    <w:rsid w:val="00F80952"/>
    <w:rsid w:val="00F81304"/>
    <w:rsid w:val="00FB0B89"/>
    <w:rsid w:val="00FC11CA"/>
    <w:rsid w:val="00FC2415"/>
    <w:rsid w:val="00FD32DF"/>
    <w:rsid w:val="00FE1E4C"/>
    <w:rsid w:val="00FE280B"/>
    <w:rsid w:val="00FE32CD"/>
    <w:rsid w:val="00FE6018"/>
    <w:rsid w:val="00FE6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27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0"/>
    <w:link w:val="20"/>
    <w:qFormat/>
    <w:rsid w:val="00FC2415"/>
    <w:pPr>
      <w:keepNext/>
      <w:keepLines/>
      <w:spacing w:before="360" w:after="360"/>
      <w:jc w:val="center"/>
      <w:outlineLvl w:val="1"/>
    </w:pPr>
    <w:rPr>
      <w:b/>
      <w:sz w:val="28"/>
      <w:szCs w:val="20"/>
    </w:rPr>
  </w:style>
  <w:style w:type="paragraph" w:styleId="30">
    <w:name w:val="heading 3"/>
    <w:basedOn w:val="a"/>
    <w:next w:val="a"/>
    <w:link w:val="31"/>
    <w:uiPriority w:val="99"/>
    <w:unhideWhenUsed/>
    <w:qFormat/>
    <w:rsid w:val="003D15A2"/>
    <w:pPr>
      <w:keepNext/>
      <w:jc w:val="center"/>
      <w:outlineLvl w:val="2"/>
    </w:pPr>
    <w:rPr>
      <w:b/>
      <w:sz w:val="40"/>
    </w:rPr>
  </w:style>
  <w:style w:type="paragraph" w:styleId="40">
    <w:name w:val="heading 4"/>
    <w:basedOn w:val="a"/>
    <w:next w:val="a"/>
    <w:link w:val="41"/>
    <w:uiPriority w:val="99"/>
    <w:unhideWhenUsed/>
    <w:qFormat/>
    <w:rsid w:val="00FC24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FC2415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9"/>
    <w:unhideWhenUsed/>
    <w:qFormat/>
    <w:rsid w:val="0056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FC2415"/>
    <w:pPr>
      <w:keepNext/>
      <w:numPr>
        <w:ilvl w:val="6"/>
        <w:numId w:val="4"/>
      </w:numPr>
      <w:spacing w:before="240" w:after="60"/>
      <w:jc w:val="center"/>
      <w:outlineLvl w:val="6"/>
    </w:pPr>
    <w:rPr>
      <w:rFonts w:ascii="Arial" w:hAnsi="Arial" w:cs="Arial"/>
      <w:lang w:val="en-GB" w:eastAsia="en-US"/>
    </w:rPr>
  </w:style>
  <w:style w:type="paragraph" w:styleId="8">
    <w:name w:val="heading 8"/>
    <w:basedOn w:val="a"/>
    <w:next w:val="a"/>
    <w:link w:val="80"/>
    <w:unhideWhenUsed/>
    <w:qFormat/>
    <w:rsid w:val="0047369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5"/>
    <w:link w:val="90"/>
    <w:unhideWhenUsed/>
    <w:qFormat/>
    <w:rsid w:val="00FC2415"/>
    <w:pPr>
      <w:keepNext/>
      <w:keepLines/>
      <w:numPr>
        <w:ilvl w:val="8"/>
        <w:numId w:val="4"/>
      </w:numPr>
      <w:spacing w:after="120" w:line="240" w:lineRule="exact"/>
      <w:jc w:val="right"/>
      <w:outlineLvl w:val="8"/>
    </w:pPr>
    <w:rPr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uiPriority w:val="99"/>
    <w:rsid w:val="003D15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1"/>
    <w:uiPriority w:val="99"/>
    <w:unhideWhenUsed/>
    <w:rsid w:val="003D15A2"/>
    <w:rPr>
      <w:color w:val="0000FF" w:themeColor="hyperlink"/>
      <w:u w:val="single"/>
    </w:rPr>
  </w:style>
  <w:style w:type="paragraph" w:styleId="a5">
    <w:name w:val="Plain Text"/>
    <w:basedOn w:val="a"/>
    <w:link w:val="a6"/>
    <w:unhideWhenUsed/>
    <w:rsid w:val="003D15A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1"/>
    <w:link w:val="a5"/>
    <w:rsid w:val="003D15A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uiPriority w:val="99"/>
    <w:qFormat/>
    <w:rsid w:val="003D1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3"/>
    <w:locked/>
    <w:rsid w:val="003D15A2"/>
  </w:style>
  <w:style w:type="paragraph" w:customStyle="1" w:styleId="13">
    <w:name w:val="Без интервала1"/>
    <w:link w:val="NoSpacingChar"/>
    <w:rsid w:val="003D15A2"/>
    <w:pPr>
      <w:widowControl w:val="0"/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A4D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1A4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uiPriority w:val="99"/>
    <w:rsid w:val="00027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qFormat/>
    <w:rsid w:val="00887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9"/>
    <w:rsid w:val="00562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05011C"/>
    <w:pPr>
      <w:spacing w:before="100" w:beforeAutospacing="1" w:after="100" w:afterAutospacing="1"/>
    </w:pPr>
    <w:rPr>
      <w:rFonts w:eastAsiaTheme="minorEastAsia"/>
    </w:rPr>
  </w:style>
  <w:style w:type="paragraph" w:customStyle="1" w:styleId="aa">
    <w:basedOn w:val="a"/>
    <w:next w:val="ab"/>
    <w:qFormat/>
    <w:rsid w:val="0005011C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">
    <w:name w:val="Знак Знак Знак1 Знак Знак Знак Знак"/>
    <w:basedOn w:val="a"/>
    <w:rsid w:val="0005011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b">
    <w:name w:val="Subtitle"/>
    <w:basedOn w:val="a"/>
    <w:next w:val="a"/>
    <w:link w:val="ac"/>
    <w:uiPriority w:val="11"/>
    <w:qFormat/>
    <w:rsid w:val="000501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1"/>
    <w:link w:val="ab"/>
    <w:uiPriority w:val="11"/>
    <w:rsid w:val="0005011C"/>
    <w:rPr>
      <w:rFonts w:eastAsiaTheme="minorEastAsia"/>
      <w:color w:val="5A5A5A" w:themeColor="text1" w:themeTint="A5"/>
      <w:spacing w:val="15"/>
      <w:lang w:eastAsia="ru-RU"/>
    </w:rPr>
  </w:style>
  <w:style w:type="paragraph" w:styleId="ad">
    <w:name w:val="List Paragraph"/>
    <w:basedOn w:val="a"/>
    <w:uiPriority w:val="99"/>
    <w:qFormat/>
    <w:rsid w:val="00470CF7"/>
    <w:pPr>
      <w:ind w:left="720"/>
      <w:contextualSpacing/>
    </w:pPr>
  </w:style>
  <w:style w:type="character" w:styleId="ae">
    <w:name w:val="Strong"/>
    <w:basedOn w:val="a1"/>
    <w:uiPriority w:val="22"/>
    <w:qFormat/>
    <w:rsid w:val="00B340A7"/>
    <w:rPr>
      <w:b/>
      <w:bCs/>
    </w:rPr>
  </w:style>
  <w:style w:type="paragraph" w:styleId="a0">
    <w:name w:val="Body Text"/>
    <w:aliases w:val="Основной текст1,Основной текст Знак Знак,bt"/>
    <w:basedOn w:val="a"/>
    <w:link w:val="af"/>
    <w:uiPriority w:val="99"/>
    <w:rsid w:val="007051B7"/>
    <w:pPr>
      <w:tabs>
        <w:tab w:val="left" w:pos="1139"/>
      </w:tabs>
      <w:jc w:val="both"/>
    </w:pPr>
  </w:style>
  <w:style w:type="character" w:customStyle="1" w:styleId="af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705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14"/>
    <w:uiPriority w:val="99"/>
    <w:rsid w:val="0052193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1"/>
    <w:link w:val="af0"/>
    <w:uiPriority w:val="99"/>
    <w:rsid w:val="00521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Верхний колонтитул Знак1"/>
    <w:link w:val="af0"/>
    <w:uiPriority w:val="99"/>
    <w:locked/>
    <w:rsid w:val="00521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locked/>
    <w:rsid w:val="00911287"/>
    <w:rPr>
      <w:b/>
      <w:sz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911287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customStyle="1" w:styleId="title0">
    <w:name w:val="title0"/>
    <w:basedOn w:val="a"/>
    <w:rsid w:val="008C1C1E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8C1C1E"/>
    <w:pPr>
      <w:spacing w:before="100" w:beforeAutospacing="1" w:after="100" w:afterAutospacing="1"/>
    </w:pPr>
  </w:style>
  <w:style w:type="character" w:customStyle="1" w:styleId="80">
    <w:name w:val="Заголовок 8 Знак"/>
    <w:basedOn w:val="a1"/>
    <w:link w:val="8"/>
    <w:rsid w:val="004736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7369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pyright-span">
    <w:name w:val="copyright-span"/>
    <w:basedOn w:val="a1"/>
    <w:rsid w:val="00613338"/>
  </w:style>
  <w:style w:type="character" w:customStyle="1" w:styleId="hyperlink">
    <w:name w:val="hyperlink"/>
    <w:basedOn w:val="a1"/>
    <w:rsid w:val="00C709CB"/>
  </w:style>
  <w:style w:type="character" w:customStyle="1" w:styleId="41">
    <w:name w:val="Заголовок 4 Знак"/>
    <w:basedOn w:val="a1"/>
    <w:link w:val="40"/>
    <w:uiPriority w:val="99"/>
    <w:rsid w:val="00FC241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FC241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70">
    <w:name w:val="Заголовок 7 Знак"/>
    <w:basedOn w:val="a1"/>
    <w:link w:val="7"/>
    <w:rsid w:val="00FC2415"/>
    <w:rPr>
      <w:rFonts w:ascii="Arial" w:eastAsia="Times New Roman" w:hAnsi="Arial" w:cs="Arial"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rsid w:val="00FC2415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5">
    <w:name w:val="Стиль1"/>
    <w:basedOn w:val="a"/>
    <w:uiPriority w:val="99"/>
    <w:qFormat/>
    <w:rsid w:val="00FC2415"/>
    <w:pPr>
      <w:spacing w:before="120"/>
      <w:jc w:val="both"/>
      <w:outlineLvl w:val="5"/>
    </w:pPr>
    <w:rPr>
      <w:szCs w:val="20"/>
    </w:rPr>
  </w:style>
  <w:style w:type="paragraph" w:customStyle="1" w:styleId="ConsPlusNonformat">
    <w:name w:val="ConsPlusNonformat"/>
    <w:qFormat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FC2415"/>
    <w:pPr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2">
    <w:name w:val="Основной текст 2 Знак"/>
    <w:basedOn w:val="a1"/>
    <w:link w:val="21"/>
    <w:uiPriority w:val="99"/>
    <w:rsid w:val="00FC2415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Normal">
    <w:name w:val="ConsNormal"/>
    <w:uiPriority w:val="99"/>
    <w:rsid w:val="00FC241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2">
    <w:name w:val="Цветовое выделение"/>
    <w:rsid w:val="00FC2415"/>
    <w:rPr>
      <w:b/>
      <w:bCs/>
      <w:color w:val="000080"/>
      <w:sz w:val="20"/>
      <w:szCs w:val="20"/>
    </w:rPr>
  </w:style>
  <w:style w:type="paragraph" w:customStyle="1" w:styleId="af3">
    <w:name w:val="Заголовок статьи"/>
    <w:basedOn w:val="a"/>
    <w:next w:val="a"/>
    <w:rsid w:val="00FC241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4">
    <w:name w:val="Комментарий"/>
    <w:basedOn w:val="a"/>
    <w:next w:val="a"/>
    <w:rsid w:val="00FC2415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3">
    <w:name w:val="Стиль2"/>
    <w:basedOn w:val="15"/>
    <w:qFormat/>
    <w:rsid w:val="00FC2415"/>
    <w:pPr>
      <w:tabs>
        <w:tab w:val="num" w:pos="5040"/>
      </w:tabs>
      <w:spacing w:before="60"/>
      <w:outlineLvl w:val="6"/>
    </w:pPr>
  </w:style>
  <w:style w:type="paragraph" w:styleId="af5">
    <w:name w:val="Body Text Indent"/>
    <w:basedOn w:val="a"/>
    <w:link w:val="af6"/>
    <w:rsid w:val="00FC2415"/>
    <w:pPr>
      <w:widowControl w:val="0"/>
      <w:ind w:firstLine="708"/>
      <w:jc w:val="both"/>
    </w:pPr>
    <w:rPr>
      <w:sz w:val="26"/>
      <w:szCs w:val="26"/>
    </w:rPr>
  </w:style>
  <w:style w:type="character" w:customStyle="1" w:styleId="af6">
    <w:name w:val="Основной текст с отступом Знак"/>
    <w:basedOn w:val="a1"/>
    <w:link w:val="af5"/>
    <w:rsid w:val="00FC2415"/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Стиль3"/>
    <w:basedOn w:val="a"/>
    <w:rsid w:val="00FC2415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FC2415"/>
    <w:pPr>
      <w:numPr>
        <w:ilvl w:val="7"/>
        <w:numId w:val="3"/>
      </w:numPr>
      <w:jc w:val="both"/>
    </w:pPr>
    <w:rPr>
      <w:szCs w:val="20"/>
    </w:rPr>
  </w:style>
  <w:style w:type="paragraph" w:styleId="af7">
    <w:name w:val="Title"/>
    <w:basedOn w:val="a"/>
    <w:link w:val="af8"/>
    <w:qFormat/>
    <w:rsid w:val="00FC2415"/>
    <w:pPr>
      <w:spacing w:after="480"/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1"/>
    <w:link w:val="af7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f9">
    <w:name w:val="Table Grid"/>
    <w:basedOn w:val="a2"/>
    <w:uiPriority w:val="59"/>
    <w:rsid w:val="00FC24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3"/>
    <w:semiHidden/>
    <w:rsid w:val="00FC2415"/>
  </w:style>
  <w:style w:type="character" w:styleId="afa">
    <w:name w:val="FollowedHyperlink"/>
    <w:uiPriority w:val="99"/>
    <w:rsid w:val="00FC241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FC2415"/>
    <w:pPr>
      <w:numPr>
        <w:numId w:val="5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42"/>
      </w:tabs>
      <w:spacing w:before="100" w:beforeAutospacing="1" w:after="100" w:afterAutospacing="1"/>
      <w:ind w:left="0" w:firstLine="0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FC2415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FC2415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FC2415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numbering" w:customStyle="1" w:styleId="24">
    <w:name w:val="Нет списка2"/>
    <w:next w:val="a3"/>
    <w:uiPriority w:val="99"/>
    <w:semiHidden/>
    <w:unhideWhenUsed/>
    <w:rsid w:val="00FC2415"/>
  </w:style>
  <w:style w:type="paragraph" w:styleId="afb">
    <w:name w:val="footnote text"/>
    <w:basedOn w:val="a"/>
    <w:link w:val="afc"/>
    <w:unhideWhenUsed/>
    <w:rsid w:val="00FC2415"/>
    <w:rPr>
      <w:sz w:val="28"/>
      <w:szCs w:val="20"/>
      <w:lang w:val="en-GB" w:eastAsia="en-US"/>
    </w:rPr>
  </w:style>
  <w:style w:type="character" w:customStyle="1" w:styleId="afc">
    <w:name w:val="Текст сноски Знак"/>
    <w:basedOn w:val="a1"/>
    <w:link w:val="afb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d">
    <w:name w:val="annotation text"/>
    <w:basedOn w:val="a"/>
    <w:link w:val="afe"/>
    <w:unhideWhenUsed/>
    <w:rsid w:val="00FC2415"/>
    <w:rPr>
      <w:sz w:val="28"/>
      <w:szCs w:val="20"/>
      <w:lang w:val="en-GB" w:eastAsia="en-US"/>
    </w:rPr>
  </w:style>
  <w:style w:type="character" w:customStyle="1" w:styleId="afe">
    <w:name w:val="Текст примечания Знак"/>
    <w:basedOn w:val="a1"/>
    <w:link w:val="afd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">
    <w:name w:val="footer"/>
    <w:basedOn w:val="a"/>
    <w:link w:val="aff0"/>
    <w:uiPriority w:val="99"/>
    <w:unhideWhenUsed/>
    <w:rsid w:val="00FC2415"/>
    <w:pPr>
      <w:tabs>
        <w:tab w:val="center" w:pos="4677"/>
        <w:tab w:val="right" w:pos="9355"/>
      </w:tabs>
    </w:pPr>
    <w:rPr>
      <w:szCs w:val="20"/>
      <w:lang w:val="en-GB" w:eastAsia="en-US"/>
    </w:rPr>
  </w:style>
  <w:style w:type="character" w:customStyle="1" w:styleId="aff0">
    <w:name w:val="Нижний колонтитул Знак"/>
    <w:basedOn w:val="a1"/>
    <w:link w:val="aff"/>
    <w:uiPriority w:val="99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1">
    <w:name w:val="Signature"/>
    <w:basedOn w:val="a"/>
    <w:link w:val="aff2"/>
    <w:unhideWhenUsed/>
    <w:rsid w:val="00FC2415"/>
    <w:pPr>
      <w:ind w:left="4252"/>
    </w:pPr>
    <w:rPr>
      <w:szCs w:val="20"/>
      <w:lang w:val="en-GB" w:eastAsia="en-US"/>
    </w:rPr>
  </w:style>
  <w:style w:type="character" w:customStyle="1" w:styleId="aff2">
    <w:name w:val="Подпись Знак"/>
    <w:basedOn w:val="a1"/>
    <w:link w:val="aff1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3">
    <w:name w:val="annotation subject"/>
    <w:basedOn w:val="afd"/>
    <w:next w:val="afd"/>
    <w:link w:val="aff4"/>
    <w:unhideWhenUsed/>
    <w:rsid w:val="00FC2415"/>
    <w:rPr>
      <w:b/>
      <w:bCs/>
    </w:rPr>
  </w:style>
  <w:style w:type="character" w:customStyle="1" w:styleId="aff4">
    <w:name w:val="Тема примечания Знак"/>
    <w:basedOn w:val="afe"/>
    <w:link w:val="aff3"/>
    <w:rsid w:val="00FC2415"/>
    <w:rPr>
      <w:b/>
      <w:bCs/>
    </w:rPr>
  </w:style>
  <w:style w:type="paragraph" w:customStyle="1" w:styleId="aff5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1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6">
    <w:name w:val="footnote reference"/>
    <w:unhideWhenUsed/>
    <w:rsid w:val="00FC2415"/>
    <w:rPr>
      <w:vertAlign w:val="superscript"/>
    </w:rPr>
  </w:style>
  <w:style w:type="character" w:styleId="aff7">
    <w:name w:val="annotation reference"/>
    <w:unhideWhenUsed/>
    <w:rsid w:val="00FC2415"/>
    <w:rPr>
      <w:sz w:val="16"/>
      <w:szCs w:val="16"/>
    </w:rPr>
  </w:style>
  <w:style w:type="character" w:customStyle="1" w:styleId="aff8">
    <w:name w:val="Знак Знак"/>
    <w:rsid w:val="00FC2415"/>
    <w:rPr>
      <w:sz w:val="24"/>
      <w:lang w:val="ru-RU" w:eastAsia="ru-RU" w:bidi="ar-SA"/>
    </w:rPr>
  </w:style>
  <w:style w:type="character" w:customStyle="1" w:styleId="17">
    <w:name w:val="Подпись Знак1"/>
    <w:rsid w:val="00FC2415"/>
    <w:rPr>
      <w:b w:val="0"/>
      <w:i w:val="0"/>
      <w:sz w:val="24"/>
      <w:lang w:val="en-GB" w:eastAsia="en-US" w:bidi="ar-SA"/>
    </w:rPr>
  </w:style>
  <w:style w:type="character" w:customStyle="1" w:styleId="aff9">
    <w:name w:val="Знак Знак"/>
    <w:rsid w:val="00FC2415"/>
    <w:rPr>
      <w:sz w:val="24"/>
      <w:lang w:val="ru-RU" w:eastAsia="ru-RU" w:bidi="ar-SA"/>
    </w:rPr>
  </w:style>
  <w:style w:type="character" w:styleId="affa">
    <w:name w:val="page number"/>
    <w:rsid w:val="00FC2415"/>
    <w:rPr>
      <w:b w:val="0"/>
      <w:i w:val="0"/>
      <w:sz w:val="28"/>
      <w:lang w:val="en-GB" w:eastAsia="en-US" w:bidi="ar-SA"/>
    </w:rPr>
  </w:style>
  <w:style w:type="paragraph" w:customStyle="1" w:styleId="affb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2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xl95">
    <w:name w:val="xl9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c">
    <w:name w:val="No Spacing"/>
    <w:uiPriority w:val="1"/>
    <w:qFormat/>
    <w:rsid w:val="00FC24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FC24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Cell">
    <w:name w:val="ConsPlusCell"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fd">
    <w:name w:val="Обычный (паспорт)"/>
    <w:basedOn w:val="a"/>
    <w:rsid w:val="00FC2415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fe">
    <w:name w:val="Жирный (паспорт)"/>
    <w:basedOn w:val="a"/>
    <w:rsid w:val="00FC2415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18">
    <w:name w:val="Абзац списка1"/>
    <w:basedOn w:val="a"/>
    <w:rsid w:val="00FC2415"/>
    <w:pPr>
      <w:ind w:left="720"/>
      <w:contextualSpacing/>
    </w:pPr>
    <w:rPr>
      <w:sz w:val="20"/>
      <w:szCs w:val="20"/>
    </w:rPr>
  </w:style>
  <w:style w:type="paragraph" w:styleId="25">
    <w:name w:val="Body Text Indent 2"/>
    <w:basedOn w:val="a"/>
    <w:link w:val="26"/>
    <w:rsid w:val="00FC2415"/>
    <w:pPr>
      <w:widowControl w:val="0"/>
      <w:ind w:firstLine="720"/>
      <w:jc w:val="both"/>
    </w:pPr>
    <w:rPr>
      <w:sz w:val="28"/>
      <w:szCs w:val="28"/>
    </w:rPr>
  </w:style>
  <w:style w:type="character" w:customStyle="1" w:styleId="26">
    <w:name w:val="Основной текст с отступом 2 Знак"/>
    <w:basedOn w:val="a1"/>
    <w:link w:val="25"/>
    <w:rsid w:val="00FC24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9">
    <w:name w:val="Знак1"/>
    <w:basedOn w:val="a"/>
    <w:rsid w:val="00FC2415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styleId="34">
    <w:name w:val="Body Text Indent 3"/>
    <w:basedOn w:val="a"/>
    <w:link w:val="35"/>
    <w:rsid w:val="00FC2415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1"/>
    <w:link w:val="34"/>
    <w:rsid w:val="00FC2415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"/>
    <w:rsid w:val="00FC241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">
    <w:name w:val="Знак Знак Знак Знак"/>
    <w:basedOn w:val="a"/>
    <w:rsid w:val="00FC2415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2">
    <w:name w:val="Знак12 Знак Знак Знак"/>
    <w:basedOn w:val="a"/>
    <w:rsid w:val="00FC2415"/>
    <w:pPr>
      <w:widowControl w:val="0"/>
      <w:numPr>
        <w:numId w:val="6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a">
    <w:name w:val="Знак Знак Знак1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11">
    <w:name w:val="Font Style11"/>
    <w:rsid w:val="00FC2415"/>
    <w:rPr>
      <w:rFonts w:ascii="Times New Roman" w:hAnsi="Times New Roman" w:cs="Times New Roman"/>
      <w:sz w:val="26"/>
      <w:szCs w:val="26"/>
    </w:rPr>
  </w:style>
  <w:style w:type="paragraph" w:customStyle="1" w:styleId="1b">
    <w:name w:val="Знак1 Знак Знак Знак Знак Знак Знак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27">
    <w:name w:val="Основной текст (2)_"/>
    <w:basedOn w:val="a1"/>
    <w:link w:val="28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f0">
    <w:name w:val="Оглавление_"/>
    <w:basedOn w:val="a1"/>
    <w:link w:val="afff1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FC2415"/>
    <w:pPr>
      <w:widowControl w:val="0"/>
      <w:shd w:val="clear" w:color="auto" w:fill="FFFFFF"/>
      <w:spacing w:line="307" w:lineRule="exact"/>
      <w:jc w:val="both"/>
    </w:pPr>
    <w:rPr>
      <w:sz w:val="26"/>
      <w:szCs w:val="26"/>
      <w:lang w:eastAsia="en-US"/>
    </w:rPr>
  </w:style>
  <w:style w:type="paragraph" w:customStyle="1" w:styleId="afff1">
    <w:name w:val="Оглавление"/>
    <w:basedOn w:val="a"/>
    <w:link w:val="afff0"/>
    <w:rsid w:val="00FC2415"/>
    <w:pPr>
      <w:widowControl w:val="0"/>
      <w:shd w:val="clear" w:color="auto" w:fill="FFFFFF"/>
      <w:spacing w:line="298" w:lineRule="exact"/>
      <w:jc w:val="both"/>
    </w:pPr>
    <w:rPr>
      <w:sz w:val="26"/>
      <w:szCs w:val="26"/>
      <w:lang w:eastAsia="en-US"/>
    </w:rPr>
  </w:style>
  <w:style w:type="character" w:customStyle="1" w:styleId="-">
    <w:name w:val="Интернет-ссылка"/>
    <w:uiPriority w:val="99"/>
    <w:semiHidden/>
    <w:rsid w:val="005E64CD"/>
    <w:rPr>
      <w:color w:val="0000FF"/>
      <w:u w:val="single"/>
    </w:rPr>
  </w:style>
  <w:style w:type="paragraph" w:customStyle="1" w:styleId="Default">
    <w:name w:val="Default"/>
    <w:uiPriority w:val="99"/>
    <w:rsid w:val="005E64CD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character" w:customStyle="1" w:styleId="ListLabel11">
    <w:name w:val="ListLabel 11"/>
    <w:uiPriority w:val="99"/>
    <w:rsid w:val="005E64CD"/>
    <w:rPr>
      <w:rFonts w:ascii="Times New Roman" w:hAnsi="Times New Roman" w:cs="Times New Roman"/>
      <w:color w:val="FF0000"/>
      <w:sz w:val="28"/>
      <w:szCs w:val="28"/>
    </w:rPr>
  </w:style>
  <w:style w:type="paragraph" w:customStyle="1" w:styleId="afff2">
    <w:name w:val="Таблицы (моноширинный)"/>
    <w:basedOn w:val="a"/>
    <w:uiPriority w:val="99"/>
    <w:rsid w:val="005E64CD"/>
    <w:pPr>
      <w:widowControl w:val="0"/>
      <w:suppressAutoHyphens/>
      <w:textAlignment w:val="baseline"/>
    </w:pPr>
    <w:rPr>
      <w:rFonts w:ascii="Courier New" w:eastAsia="SimSun" w:hAnsi="Courier New" w:cs="Courier New"/>
      <w:kern w:val="1"/>
      <w:lang w:eastAsia="zh-CN" w:bidi="hi-IN"/>
    </w:rPr>
  </w:style>
  <w:style w:type="character" w:customStyle="1" w:styleId="53">
    <w:name w:val="Основной текст (5) + Не курсив"/>
    <w:basedOn w:val="a1"/>
    <w:uiPriority w:val="99"/>
    <w:rsid w:val="005E64CD"/>
    <w:rPr>
      <w:rFonts w:ascii="Times New Roman" w:hAnsi="Times New Roman" w:cs="Times New Roman"/>
      <w:i/>
      <w:iCs/>
      <w:sz w:val="28"/>
      <w:szCs w:val="28"/>
      <w:u w:val="none"/>
    </w:rPr>
  </w:style>
  <w:style w:type="paragraph" w:customStyle="1" w:styleId="210">
    <w:name w:val="Основной текст (2)1"/>
    <w:basedOn w:val="a"/>
    <w:uiPriority w:val="99"/>
    <w:rsid w:val="005E64CD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 w:cs="Calibri"/>
      <w:sz w:val="28"/>
      <w:szCs w:val="28"/>
    </w:rPr>
  </w:style>
  <w:style w:type="paragraph" w:customStyle="1" w:styleId="afff3">
    <w:name w:val="Нормальный (таблица)"/>
    <w:basedOn w:val="a"/>
    <w:next w:val="a"/>
    <w:uiPriority w:val="99"/>
    <w:rsid w:val="005E64CD"/>
    <w:pPr>
      <w:autoSpaceDE w:val="0"/>
      <w:autoSpaceDN w:val="0"/>
      <w:adjustRightInd w:val="0"/>
      <w:jc w:val="both"/>
    </w:pPr>
    <w:rPr>
      <w:rFonts w:ascii="Arial" w:eastAsia="Arial Unicode MS" w:hAnsi="Arial" w:cs="Arial"/>
    </w:rPr>
  </w:style>
  <w:style w:type="character" w:customStyle="1" w:styleId="afff4">
    <w:name w:val="Знак Знак"/>
    <w:rsid w:val="00893F21"/>
    <w:rPr>
      <w:sz w:val="24"/>
      <w:lang w:val="ru-RU" w:eastAsia="ru-RU" w:bidi="ar-SA"/>
    </w:rPr>
  </w:style>
  <w:style w:type="paragraph" w:customStyle="1" w:styleId="afff5">
    <w:name w:val="Знак"/>
    <w:basedOn w:val="a"/>
    <w:rsid w:val="00893F2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4">
    <w:name w:val="Знак Знак5 Знак Знак Знак Знак"/>
    <w:basedOn w:val="a"/>
    <w:rsid w:val="00893F21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c">
    <w:name w:val="нум список 1"/>
    <w:uiPriority w:val="99"/>
    <w:rsid w:val="008467E7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consplusnormal1">
    <w:name w:val="consplusnormal"/>
    <w:basedOn w:val="a"/>
    <w:rsid w:val="008467E7"/>
    <w:pPr>
      <w:spacing w:before="100" w:beforeAutospacing="1" w:after="100" w:afterAutospacing="1"/>
    </w:pPr>
  </w:style>
  <w:style w:type="paragraph" w:customStyle="1" w:styleId="bodytext">
    <w:name w:val="bodytext"/>
    <w:basedOn w:val="a"/>
    <w:rsid w:val="0044291A"/>
    <w:pPr>
      <w:spacing w:before="100" w:beforeAutospacing="1" w:after="100" w:afterAutospacing="1"/>
    </w:pPr>
  </w:style>
  <w:style w:type="paragraph" w:customStyle="1" w:styleId="heading1">
    <w:name w:val="heading1"/>
    <w:basedOn w:val="a"/>
    <w:rsid w:val="0044291A"/>
    <w:pPr>
      <w:spacing w:before="100" w:beforeAutospacing="1" w:after="100" w:afterAutospacing="1"/>
    </w:pPr>
  </w:style>
  <w:style w:type="paragraph" w:customStyle="1" w:styleId="heading2">
    <w:name w:val="heading2"/>
    <w:basedOn w:val="a"/>
    <w:rsid w:val="0044291A"/>
    <w:pPr>
      <w:spacing w:before="100" w:beforeAutospacing="1" w:after="100" w:afterAutospacing="1"/>
    </w:pPr>
  </w:style>
  <w:style w:type="paragraph" w:customStyle="1" w:styleId="tablecontents">
    <w:name w:val="tablecontents"/>
    <w:basedOn w:val="a"/>
    <w:rsid w:val="0044291A"/>
    <w:pPr>
      <w:spacing w:before="100" w:beforeAutospacing="1" w:after="100" w:afterAutospacing="1"/>
    </w:pPr>
  </w:style>
  <w:style w:type="character" w:customStyle="1" w:styleId="afff6">
    <w:name w:val="Знак Знак"/>
    <w:rsid w:val="0044291A"/>
    <w:rPr>
      <w:sz w:val="24"/>
      <w:lang w:val="ru-RU" w:eastAsia="ru-RU" w:bidi="ar-SA"/>
    </w:rPr>
  </w:style>
  <w:style w:type="paragraph" w:customStyle="1" w:styleId="afff7">
    <w:name w:val="Знак"/>
    <w:basedOn w:val="a"/>
    <w:rsid w:val="0044291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5">
    <w:name w:val="Знак Знак5 Знак Знак Знак Знак"/>
    <w:basedOn w:val="a"/>
    <w:rsid w:val="0044291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article-stats-viewstats-item-count">
    <w:name w:val="article-stats-view__stats-item-count"/>
    <w:basedOn w:val="a1"/>
    <w:rsid w:val="005A001F"/>
  </w:style>
  <w:style w:type="paragraph" w:customStyle="1" w:styleId="blockblock-3c">
    <w:name w:val="block__block-3c"/>
    <w:basedOn w:val="a"/>
    <w:rsid w:val="005A001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2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4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9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6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19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7118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6420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4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37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1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973E39C7996A1F172CDAC0D634F8620D6AC589D559F8F5D90DCF5AD55513ADC3521DCDEF91F841AI8vB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973E39C7996A1F172CDAC0D634F8620D6AC589D559F8F5D90DCF5AD55513ADC3521DCDEF91F841AI8v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91EF0-0EEA-42B4-98AB-BE57BB0A8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2024-07-31T11:33:00Z</cp:lastPrinted>
  <dcterms:created xsi:type="dcterms:W3CDTF">2024-09-20T10:47:00Z</dcterms:created>
  <dcterms:modified xsi:type="dcterms:W3CDTF">2024-09-20T10:47:00Z</dcterms:modified>
</cp:coreProperties>
</file>