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1C" w:rsidRPr="00641248" w:rsidRDefault="00106D41" w:rsidP="0005011C">
      <w:r w:rsidRPr="00106D41">
        <w:rPr>
          <w:noProof/>
          <w:bdr w:val="thinThickThinMediumGap" w:sz="24" w:space="0" w:color="auto" w:frame="1"/>
        </w:rPr>
      </w:r>
      <w:r w:rsidR="004D3CDE" w:rsidRPr="00106D41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42.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5E05B6" w:rsidRDefault="005E05B6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5E05B6" w:rsidRDefault="005E05B6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"ВЕСТИ</w:t>
                  </w:r>
                </w:p>
                <w:p w:rsidR="005E05B6" w:rsidRDefault="005E05B6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05011C" w:rsidRPr="00641248" w:rsidRDefault="0005011C" w:rsidP="0005011C">
      <w:pPr>
        <w:rPr>
          <w:b/>
        </w:rPr>
      </w:pPr>
    </w:p>
    <w:p w:rsidR="0005011C" w:rsidRPr="00641248" w:rsidRDefault="006B3833" w:rsidP="0005011C">
      <w:r>
        <w:rPr>
          <w:b/>
        </w:rPr>
        <w:t>18 ок</w:t>
      </w:r>
      <w:r w:rsidR="00274B76">
        <w:rPr>
          <w:b/>
        </w:rPr>
        <w:t xml:space="preserve">тября </w:t>
      </w:r>
      <w:r w:rsidR="00902CB7" w:rsidRPr="00641248">
        <w:rPr>
          <w:b/>
        </w:rPr>
        <w:t xml:space="preserve"> </w:t>
      </w:r>
      <w:r w:rsidR="0005011C" w:rsidRPr="00641248">
        <w:rPr>
          <w:b/>
        </w:rPr>
        <w:t>20</w:t>
      </w:r>
      <w:r w:rsidR="004B0720" w:rsidRPr="00641248">
        <w:rPr>
          <w:b/>
        </w:rPr>
        <w:t>2</w:t>
      </w:r>
      <w:r w:rsidR="00E02DB7">
        <w:rPr>
          <w:b/>
        </w:rPr>
        <w:t>4</w:t>
      </w:r>
      <w:r w:rsidR="00C37EEA">
        <w:rPr>
          <w:b/>
        </w:rPr>
        <w:t xml:space="preserve"> года</w:t>
      </w:r>
      <w:r w:rsidR="0005011C" w:rsidRPr="00641248">
        <w:rPr>
          <w:b/>
        </w:rPr>
        <w:t xml:space="preserve"> № </w:t>
      </w:r>
      <w:r w:rsidR="00450502" w:rsidRPr="00641248">
        <w:rPr>
          <w:b/>
        </w:rPr>
        <w:t xml:space="preserve"> </w:t>
      </w:r>
      <w:r>
        <w:rPr>
          <w:b/>
        </w:rPr>
        <w:t>36</w:t>
      </w:r>
      <w:r w:rsidR="0005011C" w:rsidRPr="00641248">
        <w:rPr>
          <w:b/>
        </w:rPr>
        <w:t>(</w:t>
      </w:r>
      <w:r w:rsidR="00E02DB7">
        <w:rPr>
          <w:b/>
        </w:rPr>
        <w:t>7</w:t>
      </w:r>
      <w:r>
        <w:rPr>
          <w:b/>
        </w:rPr>
        <w:t>69</w:t>
      </w:r>
      <w:r w:rsidR="0005011C" w:rsidRPr="00641248">
        <w:rPr>
          <w:b/>
        </w:rPr>
        <w:t xml:space="preserve">)                                                                                          </w:t>
      </w:r>
      <w:proofErr w:type="spellStart"/>
      <w:r w:rsidR="0005011C" w:rsidRPr="00641248">
        <w:t>с</w:t>
      </w:r>
      <w:proofErr w:type="gramStart"/>
      <w:r w:rsidR="0005011C" w:rsidRPr="00641248">
        <w:t>.П</w:t>
      </w:r>
      <w:proofErr w:type="gramEnd"/>
      <w:r w:rsidR="0005011C" w:rsidRPr="00641248">
        <w:t>лесс</w:t>
      </w:r>
      <w:proofErr w:type="spellEnd"/>
      <w:r w:rsidR="0005011C" w:rsidRPr="00641248">
        <w:t xml:space="preserve"> </w:t>
      </w:r>
    </w:p>
    <w:p w:rsidR="0005011C" w:rsidRPr="00641248" w:rsidRDefault="0005011C" w:rsidP="0005011C"/>
    <w:p w:rsidR="0005011C" w:rsidRPr="00641248" w:rsidRDefault="0005011C" w:rsidP="0005011C">
      <w:r w:rsidRPr="00641248">
        <w:t>БЕСПЛАТНО</w:t>
      </w:r>
    </w:p>
    <w:p w:rsidR="00FE6EC2" w:rsidRPr="00641248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>Издание  официальных документов:</w:t>
      </w:r>
    </w:p>
    <w:p w:rsidR="00FE6EC2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 xml:space="preserve">Средство  массовой информации  органов  местного  самоуправления  </w:t>
      </w:r>
      <w:proofErr w:type="spellStart"/>
      <w:r w:rsidRPr="00641248">
        <w:rPr>
          <w:b/>
        </w:rPr>
        <w:t>Плесского</w:t>
      </w:r>
      <w:proofErr w:type="spellEnd"/>
      <w:r w:rsidRPr="00641248">
        <w:rPr>
          <w:b/>
        </w:rPr>
        <w:t xml:space="preserve">  сельсовета  </w:t>
      </w:r>
      <w:proofErr w:type="spellStart"/>
      <w:r w:rsidRPr="00641248">
        <w:rPr>
          <w:b/>
        </w:rPr>
        <w:t>Мокшанского</w:t>
      </w:r>
      <w:proofErr w:type="spellEnd"/>
      <w:r w:rsidRPr="00641248">
        <w:rPr>
          <w:b/>
        </w:rPr>
        <w:t xml:space="preserve">  района  Пензенской области</w:t>
      </w:r>
    </w:p>
    <w:p w:rsidR="00E02DB7" w:rsidRDefault="00E02DB7" w:rsidP="00FE6EC2">
      <w:pPr>
        <w:tabs>
          <w:tab w:val="left" w:pos="2580"/>
        </w:tabs>
        <w:jc w:val="center"/>
        <w:rPr>
          <w:b/>
        </w:rPr>
      </w:pPr>
    </w:p>
    <w:p w:rsidR="00CB5E4F" w:rsidRDefault="00E073D8" w:rsidP="006B3833">
      <w:pPr>
        <w:jc w:val="center"/>
        <w:rPr>
          <w:b/>
        </w:rPr>
      </w:pPr>
      <w:r w:rsidRPr="003945E7">
        <w:rPr>
          <w:color w:val="000000"/>
        </w:rPr>
        <w:t> </w:t>
      </w:r>
    </w:p>
    <w:tbl>
      <w:tblPr>
        <w:tblpPr w:leftFromText="180" w:rightFromText="180" w:vertAnchor="text" w:horzAnchor="margin" w:tblpY="75"/>
        <w:tblW w:w="97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01"/>
      </w:tblGrid>
      <w:tr w:rsidR="00CB5E4F" w:rsidTr="005E05B6">
        <w:trPr>
          <w:trHeight w:val="266"/>
        </w:trPr>
        <w:tc>
          <w:tcPr>
            <w:tcW w:w="9701" w:type="dxa"/>
          </w:tcPr>
          <w:p w:rsidR="00CB5E4F" w:rsidRPr="00FE5CE2" w:rsidRDefault="00CB5E4F" w:rsidP="005E05B6">
            <w:pPr>
              <w:tabs>
                <w:tab w:val="left" w:pos="1260"/>
              </w:tabs>
              <w:jc w:val="center"/>
              <w:rPr>
                <w:b/>
                <w:sz w:val="28"/>
                <w:szCs w:val="28"/>
              </w:rPr>
            </w:pPr>
            <w:r w:rsidRPr="00FE5CE2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CB5E4F" w:rsidRPr="00FE5CE2" w:rsidRDefault="00CB5E4F" w:rsidP="005E05B6">
            <w:pPr>
              <w:jc w:val="center"/>
              <w:rPr>
                <w:b/>
                <w:sz w:val="28"/>
                <w:szCs w:val="28"/>
              </w:rPr>
            </w:pPr>
            <w:r w:rsidRPr="00FE5CE2">
              <w:rPr>
                <w:b/>
                <w:sz w:val="28"/>
                <w:szCs w:val="28"/>
              </w:rPr>
              <w:t xml:space="preserve">ПЛЕССКОГО СЕЛЬСОВЕТА </w:t>
            </w:r>
          </w:p>
          <w:p w:rsidR="00CB5E4F" w:rsidRPr="00FE5CE2" w:rsidRDefault="00CB5E4F" w:rsidP="005E05B6">
            <w:pPr>
              <w:jc w:val="center"/>
              <w:rPr>
                <w:b/>
                <w:sz w:val="28"/>
                <w:szCs w:val="28"/>
              </w:rPr>
            </w:pPr>
            <w:r w:rsidRPr="00FE5CE2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  <w:p w:rsidR="00CB5E4F" w:rsidRDefault="00CB5E4F" w:rsidP="005E05B6">
            <w:pPr>
              <w:jc w:val="center"/>
              <w:rPr>
                <w:b/>
                <w:sz w:val="36"/>
              </w:rPr>
            </w:pPr>
            <w:r w:rsidRPr="00FE5CE2">
              <w:rPr>
                <w:b/>
                <w:sz w:val="28"/>
                <w:szCs w:val="28"/>
              </w:rPr>
              <w:t>ВОСЬМОГО СОЗЫВА</w:t>
            </w:r>
          </w:p>
        </w:tc>
      </w:tr>
      <w:tr w:rsidR="00CB5E4F" w:rsidTr="005E05B6">
        <w:trPr>
          <w:trHeight w:hRule="exact" w:val="85"/>
        </w:trPr>
        <w:tc>
          <w:tcPr>
            <w:tcW w:w="9701" w:type="dxa"/>
          </w:tcPr>
          <w:p w:rsidR="00CB5E4F" w:rsidRDefault="00CB5E4F" w:rsidP="005E05B6">
            <w:pPr>
              <w:jc w:val="both"/>
            </w:pPr>
          </w:p>
        </w:tc>
      </w:tr>
      <w:tr w:rsidR="00CB5E4F" w:rsidTr="005E05B6">
        <w:trPr>
          <w:trHeight w:val="70"/>
        </w:trPr>
        <w:tc>
          <w:tcPr>
            <w:tcW w:w="9701" w:type="dxa"/>
          </w:tcPr>
          <w:p w:rsidR="00CB5E4F" w:rsidRDefault="00CB5E4F" w:rsidP="005E05B6">
            <w:pPr>
              <w:pStyle w:val="30"/>
              <w:rPr>
                <w:sz w:val="28"/>
              </w:rPr>
            </w:pPr>
          </w:p>
          <w:p w:rsidR="00CB5E4F" w:rsidRDefault="00CB5E4F" w:rsidP="005E05B6">
            <w:pPr>
              <w:pStyle w:val="30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CB5E4F" w:rsidTr="005E05B6">
        <w:trPr>
          <w:trHeight w:hRule="exact" w:val="18"/>
        </w:trPr>
        <w:tc>
          <w:tcPr>
            <w:tcW w:w="9701" w:type="dxa"/>
            <w:vAlign w:val="center"/>
          </w:tcPr>
          <w:p w:rsidR="00CB5E4F" w:rsidRDefault="00CB5E4F" w:rsidP="005E05B6">
            <w:pPr>
              <w:pStyle w:val="30"/>
            </w:pPr>
          </w:p>
        </w:tc>
      </w:tr>
      <w:tr w:rsidR="00CB5E4F" w:rsidTr="005E05B6">
        <w:trPr>
          <w:trHeight w:hRule="exact" w:val="507"/>
        </w:trPr>
        <w:tc>
          <w:tcPr>
            <w:tcW w:w="9701" w:type="dxa"/>
          </w:tcPr>
          <w:tbl>
            <w:tblPr>
              <w:tblpPr w:leftFromText="180" w:rightFromText="180" w:vertAnchor="text" w:horzAnchor="margin" w:tblpXSpec="center" w:tblpY="-10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3"/>
              <w:gridCol w:w="2818"/>
              <w:gridCol w:w="394"/>
              <w:gridCol w:w="1130"/>
            </w:tblGrid>
            <w:tr w:rsidR="00CB5E4F" w:rsidRPr="00ED408E" w:rsidTr="005E05B6">
              <w:trPr>
                <w:trHeight w:val="112"/>
              </w:trPr>
              <w:tc>
                <w:tcPr>
                  <w:tcW w:w="283" w:type="dxa"/>
                  <w:vAlign w:val="bottom"/>
                </w:tcPr>
                <w:p w:rsidR="00CB5E4F" w:rsidRPr="00ED408E" w:rsidRDefault="00CB5E4F" w:rsidP="005E05B6">
                  <w:pPr>
                    <w:jc w:val="center"/>
                  </w:pPr>
                  <w:r w:rsidRPr="00ED408E">
                    <w:t>от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B5E4F" w:rsidRPr="00ED408E" w:rsidRDefault="00CB5E4F" w:rsidP="005E05B6">
                  <w:pPr>
                    <w:jc w:val="center"/>
                  </w:pPr>
                  <w:r>
                    <w:t>18.10.2024</w:t>
                  </w:r>
                </w:p>
              </w:tc>
              <w:tc>
                <w:tcPr>
                  <w:tcW w:w="394" w:type="dxa"/>
                </w:tcPr>
                <w:p w:rsidR="00CB5E4F" w:rsidRPr="00ED408E" w:rsidRDefault="00CB5E4F" w:rsidP="005E05B6">
                  <w:pPr>
                    <w:jc w:val="center"/>
                  </w:pPr>
                  <w:r w:rsidRPr="00ED408E">
                    <w:t>№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B5E4F" w:rsidRPr="00ED408E" w:rsidRDefault="00CB5E4F" w:rsidP="005E05B6">
                  <w:pPr>
                    <w:jc w:val="center"/>
                  </w:pPr>
                  <w:r>
                    <w:t>11-3/8</w:t>
                  </w:r>
                </w:p>
              </w:tc>
            </w:tr>
            <w:tr w:rsidR="00CB5E4F" w:rsidRPr="00ED408E" w:rsidTr="005E05B6">
              <w:trPr>
                <w:trHeight w:val="222"/>
              </w:trPr>
              <w:tc>
                <w:tcPr>
                  <w:tcW w:w="4624" w:type="dxa"/>
                  <w:gridSpan w:val="4"/>
                </w:tcPr>
                <w:p w:rsidR="00CB5E4F" w:rsidRPr="00ED408E" w:rsidRDefault="00CB5E4F" w:rsidP="005E05B6">
                  <w:pPr>
                    <w:jc w:val="center"/>
                  </w:pPr>
                  <w:r>
                    <w:t xml:space="preserve">с. </w:t>
                  </w:r>
                  <w:proofErr w:type="spellStart"/>
                  <w:r>
                    <w:t>Плесс</w:t>
                  </w:r>
                  <w:proofErr w:type="spellEnd"/>
                </w:p>
                <w:p w:rsidR="00CB5E4F" w:rsidRPr="00ED408E" w:rsidRDefault="00CB5E4F" w:rsidP="005E05B6">
                  <w:pPr>
                    <w:jc w:val="center"/>
                  </w:pPr>
                </w:p>
              </w:tc>
            </w:tr>
          </w:tbl>
          <w:p w:rsidR="00CB5E4F" w:rsidRDefault="00CB5E4F" w:rsidP="005E05B6">
            <w:pPr>
              <w:jc w:val="center"/>
              <w:rPr>
                <w:b/>
                <w:sz w:val="28"/>
              </w:rPr>
            </w:pPr>
          </w:p>
        </w:tc>
      </w:tr>
      <w:tr w:rsidR="00CB5E4F" w:rsidTr="005E05B6">
        <w:trPr>
          <w:trHeight w:val="73"/>
        </w:trPr>
        <w:tc>
          <w:tcPr>
            <w:tcW w:w="9701" w:type="dxa"/>
          </w:tcPr>
          <w:p w:rsidR="00CB5E4F" w:rsidRPr="00D94EB2" w:rsidRDefault="00CB5E4F" w:rsidP="005E05B6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CB5E4F" w:rsidTr="005E05B6">
        <w:trPr>
          <w:trHeight w:hRule="exact" w:val="85"/>
        </w:trPr>
        <w:tc>
          <w:tcPr>
            <w:tcW w:w="9701" w:type="dxa"/>
          </w:tcPr>
          <w:p w:rsidR="00CB5E4F" w:rsidRPr="00D94EB2" w:rsidRDefault="00CB5E4F" w:rsidP="005E05B6">
            <w:pPr>
              <w:jc w:val="both"/>
              <w:rPr>
                <w:sz w:val="10"/>
                <w:szCs w:val="10"/>
              </w:rPr>
            </w:pPr>
          </w:p>
        </w:tc>
      </w:tr>
      <w:tr w:rsidR="00CB5E4F" w:rsidTr="005E05B6">
        <w:trPr>
          <w:trHeight w:val="99"/>
        </w:trPr>
        <w:tc>
          <w:tcPr>
            <w:tcW w:w="9701" w:type="dxa"/>
          </w:tcPr>
          <w:p w:rsidR="00CB5E4F" w:rsidRPr="00D94EB2" w:rsidRDefault="00CB5E4F" w:rsidP="005E05B6">
            <w:pPr>
              <w:pStyle w:val="30"/>
              <w:rPr>
                <w:sz w:val="10"/>
                <w:szCs w:val="10"/>
              </w:rPr>
            </w:pPr>
          </w:p>
        </w:tc>
      </w:tr>
      <w:tr w:rsidR="00CB5E4F" w:rsidTr="005E05B6">
        <w:trPr>
          <w:trHeight w:hRule="exact" w:val="73"/>
        </w:trPr>
        <w:tc>
          <w:tcPr>
            <w:tcW w:w="9701" w:type="dxa"/>
            <w:vAlign w:val="center"/>
          </w:tcPr>
          <w:p w:rsidR="00CB5E4F" w:rsidRDefault="00CB5E4F" w:rsidP="005E05B6">
            <w:pPr>
              <w:pStyle w:val="30"/>
            </w:pPr>
          </w:p>
        </w:tc>
      </w:tr>
    </w:tbl>
    <w:p w:rsidR="00CB5E4F" w:rsidRPr="00791CD3" w:rsidRDefault="00CB5E4F" w:rsidP="00CB5E4F">
      <w:pPr>
        <w:pStyle w:val="10"/>
        <w:ind w:left="-426" w:firstLine="426"/>
        <w:rPr>
          <w:color w:val="auto"/>
          <w:sz w:val="26"/>
          <w:szCs w:val="26"/>
        </w:rPr>
      </w:pPr>
      <w:r w:rsidRPr="00791CD3">
        <w:rPr>
          <w:color w:val="auto"/>
          <w:sz w:val="26"/>
          <w:szCs w:val="26"/>
        </w:rPr>
        <w:t xml:space="preserve">О приостановлении действия отдельных полномочий Положения о бюджетном процессе в </w:t>
      </w:r>
      <w:proofErr w:type="spellStart"/>
      <w:r w:rsidRPr="00791CD3">
        <w:rPr>
          <w:color w:val="auto"/>
          <w:sz w:val="26"/>
          <w:szCs w:val="26"/>
        </w:rPr>
        <w:t>Плесском</w:t>
      </w:r>
      <w:proofErr w:type="spellEnd"/>
      <w:r w:rsidRPr="00791CD3">
        <w:rPr>
          <w:color w:val="auto"/>
          <w:sz w:val="26"/>
          <w:szCs w:val="26"/>
        </w:rPr>
        <w:t xml:space="preserve"> сельсовете </w:t>
      </w:r>
      <w:proofErr w:type="spellStart"/>
      <w:r w:rsidRPr="00791CD3">
        <w:rPr>
          <w:color w:val="auto"/>
          <w:sz w:val="26"/>
          <w:szCs w:val="26"/>
        </w:rPr>
        <w:t>Мокшанского</w:t>
      </w:r>
      <w:proofErr w:type="spellEnd"/>
      <w:r w:rsidRPr="00791CD3">
        <w:rPr>
          <w:color w:val="auto"/>
          <w:sz w:val="26"/>
          <w:szCs w:val="26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791CD3">
        <w:rPr>
          <w:color w:val="auto"/>
          <w:sz w:val="26"/>
          <w:szCs w:val="26"/>
        </w:rPr>
        <w:t>Плесского</w:t>
      </w:r>
      <w:proofErr w:type="spellEnd"/>
      <w:r w:rsidRPr="00791CD3">
        <w:rPr>
          <w:color w:val="auto"/>
          <w:sz w:val="26"/>
          <w:szCs w:val="26"/>
        </w:rPr>
        <w:t xml:space="preserve"> сельсовета </w:t>
      </w:r>
      <w:proofErr w:type="spellStart"/>
      <w:r w:rsidRPr="00791CD3">
        <w:rPr>
          <w:color w:val="auto"/>
          <w:sz w:val="26"/>
          <w:szCs w:val="26"/>
        </w:rPr>
        <w:t>Мокшанского</w:t>
      </w:r>
      <w:proofErr w:type="spellEnd"/>
      <w:r w:rsidRPr="00791CD3">
        <w:rPr>
          <w:color w:val="auto"/>
          <w:sz w:val="26"/>
          <w:szCs w:val="26"/>
        </w:rPr>
        <w:t xml:space="preserve"> района Пензенской области от 25.03.2022   № 222-72/7  </w:t>
      </w:r>
    </w:p>
    <w:p w:rsidR="00CB5E4F" w:rsidRPr="00791CD3" w:rsidRDefault="00CB5E4F" w:rsidP="00CB5E4F">
      <w:pPr>
        <w:ind w:left="-426" w:firstLine="426"/>
        <w:rPr>
          <w:b/>
          <w:i/>
          <w:sz w:val="26"/>
          <w:szCs w:val="26"/>
          <w:lang w:eastAsia="en-US"/>
        </w:rPr>
      </w:pPr>
    </w:p>
    <w:p w:rsidR="00CB5E4F" w:rsidRPr="00791CD3" w:rsidRDefault="00CB5E4F" w:rsidP="00CB5E4F">
      <w:pPr>
        <w:ind w:left="-426" w:firstLine="426"/>
        <w:rPr>
          <w:sz w:val="26"/>
          <w:szCs w:val="26"/>
        </w:rPr>
      </w:pPr>
      <w:r w:rsidRPr="00791CD3">
        <w:rPr>
          <w:sz w:val="26"/>
          <w:szCs w:val="26"/>
        </w:rPr>
        <w:t xml:space="preserve">В соответствии с Бюджетным кодексом Российской Федерации,  руководствуясь Уставом </w:t>
      </w:r>
      <w:proofErr w:type="spellStart"/>
      <w:r w:rsidRPr="00791CD3">
        <w:rPr>
          <w:sz w:val="26"/>
          <w:szCs w:val="26"/>
        </w:rPr>
        <w:t>Плесского</w:t>
      </w:r>
      <w:proofErr w:type="spellEnd"/>
      <w:r w:rsidRPr="00791CD3">
        <w:rPr>
          <w:sz w:val="26"/>
          <w:szCs w:val="26"/>
        </w:rPr>
        <w:t xml:space="preserve"> сельсовета </w:t>
      </w:r>
      <w:proofErr w:type="spellStart"/>
      <w:r w:rsidRPr="00791CD3">
        <w:rPr>
          <w:sz w:val="26"/>
          <w:szCs w:val="26"/>
        </w:rPr>
        <w:t>Мокшанского</w:t>
      </w:r>
      <w:proofErr w:type="spellEnd"/>
      <w:r w:rsidRPr="00791CD3">
        <w:rPr>
          <w:sz w:val="26"/>
          <w:szCs w:val="26"/>
        </w:rPr>
        <w:t xml:space="preserve"> района Пензенской области,</w:t>
      </w:r>
    </w:p>
    <w:p w:rsidR="00CB5E4F" w:rsidRPr="00CB5E4F" w:rsidRDefault="00CB5E4F" w:rsidP="00CB5E4F">
      <w:pPr>
        <w:ind w:firstLine="708"/>
        <w:jc w:val="both"/>
        <w:rPr>
          <w:sz w:val="28"/>
          <w:szCs w:val="28"/>
        </w:rPr>
      </w:pPr>
    </w:p>
    <w:p w:rsidR="00CB5E4F" w:rsidRPr="00CB5E4F" w:rsidRDefault="00CB5E4F" w:rsidP="00CB5E4F">
      <w:pPr>
        <w:ind w:firstLine="708"/>
        <w:jc w:val="center"/>
        <w:rPr>
          <w:b/>
          <w:sz w:val="28"/>
          <w:szCs w:val="28"/>
        </w:rPr>
      </w:pPr>
      <w:r w:rsidRPr="00CB5E4F">
        <w:rPr>
          <w:b/>
          <w:sz w:val="28"/>
          <w:szCs w:val="28"/>
        </w:rPr>
        <w:t xml:space="preserve">Комитет местного самоуправления  </w:t>
      </w:r>
      <w:r w:rsidRPr="00CB5E4F">
        <w:rPr>
          <w:sz w:val="28"/>
          <w:szCs w:val="28"/>
        </w:rPr>
        <w:t xml:space="preserve"> </w:t>
      </w:r>
      <w:r w:rsidRPr="00CB5E4F">
        <w:rPr>
          <w:b/>
          <w:sz w:val="28"/>
          <w:szCs w:val="28"/>
        </w:rPr>
        <w:t>решил:</w:t>
      </w:r>
    </w:p>
    <w:p w:rsidR="00CB5E4F" w:rsidRPr="00CB5E4F" w:rsidRDefault="00CB5E4F" w:rsidP="00CB5E4F">
      <w:pPr>
        <w:pStyle w:val="ConsPlusNormal"/>
        <w:ind w:firstLine="709"/>
        <w:jc w:val="both"/>
      </w:pPr>
    </w:p>
    <w:p w:rsidR="00CB5E4F" w:rsidRPr="00791CD3" w:rsidRDefault="00CB5E4F" w:rsidP="00CB5E4F">
      <w:pPr>
        <w:pStyle w:val="10"/>
        <w:ind w:firstLine="709"/>
        <w:jc w:val="both"/>
        <w:rPr>
          <w:color w:val="auto"/>
          <w:sz w:val="26"/>
          <w:szCs w:val="26"/>
        </w:rPr>
      </w:pPr>
      <w:r w:rsidRPr="00791CD3">
        <w:rPr>
          <w:b/>
          <w:color w:val="auto"/>
          <w:sz w:val="26"/>
          <w:szCs w:val="26"/>
        </w:rPr>
        <w:t>1</w:t>
      </w:r>
      <w:r w:rsidRPr="00791CD3">
        <w:rPr>
          <w:color w:val="auto"/>
          <w:sz w:val="26"/>
          <w:szCs w:val="26"/>
        </w:rPr>
        <w:t xml:space="preserve">. Приостановить до 1 января 2025 года действие статьи 16 и подпункт 5 пункта 2 статьи 17 Положения о бюджетном процессе в </w:t>
      </w:r>
      <w:proofErr w:type="spellStart"/>
      <w:r w:rsidRPr="00791CD3">
        <w:rPr>
          <w:color w:val="auto"/>
          <w:sz w:val="26"/>
          <w:szCs w:val="26"/>
        </w:rPr>
        <w:t>Плесском</w:t>
      </w:r>
      <w:proofErr w:type="spellEnd"/>
      <w:r w:rsidRPr="00791CD3">
        <w:rPr>
          <w:color w:val="auto"/>
          <w:sz w:val="26"/>
          <w:szCs w:val="26"/>
        </w:rPr>
        <w:t xml:space="preserve"> сельсовете </w:t>
      </w:r>
      <w:proofErr w:type="spellStart"/>
      <w:r w:rsidRPr="00791CD3">
        <w:rPr>
          <w:color w:val="auto"/>
          <w:sz w:val="26"/>
          <w:szCs w:val="26"/>
        </w:rPr>
        <w:t>Мокшанского</w:t>
      </w:r>
      <w:proofErr w:type="spellEnd"/>
      <w:r w:rsidRPr="00791CD3">
        <w:rPr>
          <w:color w:val="auto"/>
          <w:sz w:val="26"/>
          <w:szCs w:val="26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791CD3">
        <w:rPr>
          <w:color w:val="auto"/>
          <w:sz w:val="26"/>
          <w:szCs w:val="26"/>
        </w:rPr>
        <w:t>Плесского</w:t>
      </w:r>
      <w:proofErr w:type="spellEnd"/>
      <w:r w:rsidRPr="00791CD3">
        <w:rPr>
          <w:color w:val="auto"/>
          <w:sz w:val="26"/>
          <w:szCs w:val="26"/>
        </w:rPr>
        <w:t xml:space="preserve"> сельсовета </w:t>
      </w:r>
      <w:proofErr w:type="spellStart"/>
      <w:r w:rsidRPr="00791CD3">
        <w:rPr>
          <w:color w:val="auto"/>
          <w:sz w:val="26"/>
          <w:szCs w:val="26"/>
        </w:rPr>
        <w:t>Мокшанского</w:t>
      </w:r>
      <w:proofErr w:type="spellEnd"/>
      <w:r w:rsidRPr="00791CD3">
        <w:rPr>
          <w:color w:val="auto"/>
          <w:sz w:val="26"/>
          <w:szCs w:val="26"/>
        </w:rPr>
        <w:t xml:space="preserve"> района Пензенской области от 25.03.2022 № 222-72/7.  </w:t>
      </w:r>
    </w:p>
    <w:p w:rsidR="00CB5E4F" w:rsidRPr="00791CD3" w:rsidRDefault="00CB5E4F" w:rsidP="00CB5E4F">
      <w:pPr>
        <w:ind w:firstLine="708"/>
        <w:jc w:val="both"/>
        <w:rPr>
          <w:sz w:val="26"/>
          <w:szCs w:val="26"/>
          <w:lang w:eastAsia="en-US"/>
        </w:rPr>
      </w:pPr>
      <w:r w:rsidRPr="00791CD3">
        <w:rPr>
          <w:sz w:val="26"/>
          <w:szCs w:val="26"/>
        </w:rPr>
        <w:t xml:space="preserve">2. Настоящее решение опубликовать в информационном бюллетене «Вести </w:t>
      </w:r>
      <w:proofErr w:type="spellStart"/>
      <w:r w:rsidRPr="00791CD3">
        <w:rPr>
          <w:sz w:val="26"/>
          <w:szCs w:val="26"/>
        </w:rPr>
        <w:t>Плесского</w:t>
      </w:r>
      <w:proofErr w:type="spellEnd"/>
      <w:r w:rsidRPr="00791CD3">
        <w:rPr>
          <w:sz w:val="26"/>
          <w:szCs w:val="26"/>
        </w:rPr>
        <w:t xml:space="preserve"> сельсовета».</w:t>
      </w:r>
    </w:p>
    <w:p w:rsidR="00CB5E4F" w:rsidRPr="00791CD3" w:rsidRDefault="00CB5E4F" w:rsidP="00CB5E4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91CD3">
        <w:rPr>
          <w:sz w:val="26"/>
          <w:szCs w:val="26"/>
        </w:rPr>
        <w:t>3. Настоящее решение вступает в силу на следующий день после его официального опубликования.</w:t>
      </w:r>
    </w:p>
    <w:p w:rsidR="00CB5E4F" w:rsidRPr="00CB5E4F" w:rsidRDefault="00CB5E4F" w:rsidP="00CB5E4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CB5E4F" w:rsidRPr="00CB5E4F" w:rsidRDefault="00CB5E4F" w:rsidP="00CB5E4F">
      <w:pPr>
        <w:ind w:firstLine="540"/>
        <w:jc w:val="both"/>
        <w:rPr>
          <w:sz w:val="28"/>
          <w:szCs w:val="28"/>
        </w:rPr>
      </w:pPr>
    </w:p>
    <w:p w:rsidR="00CB5E4F" w:rsidRPr="00CB5E4F" w:rsidRDefault="00CB5E4F" w:rsidP="00CB5E4F">
      <w:pPr>
        <w:jc w:val="both"/>
        <w:rPr>
          <w:b/>
          <w:sz w:val="28"/>
          <w:szCs w:val="28"/>
        </w:rPr>
      </w:pPr>
      <w:r w:rsidRPr="00CB5E4F">
        <w:rPr>
          <w:b/>
          <w:sz w:val="28"/>
          <w:szCs w:val="28"/>
        </w:rPr>
        <w:t xml:space="preserve">Глава </w:t>
      </w:r>
      <w:proofErr w:type="spellStart"/>
      <w:r w:rsidRPr="00CB5E4F">
        <w:rPr>
          <w:b/>
          <w:sz w:val="28"/>
          <w:szCs w:val="28"/>
        </w:rPr>
        <w:t>Плесского</w:t>
      </w:r>
      <w:proofErr w:type="spellEnd"/>
      <w:r w:rsidRPr="00CB5E4F">
        <w:rPr>
          <w:b/>
          <w:sz w:val="28"/>
          <w:szCs w:val="28"/>
        </w:rPr>
        <w:t xml:space="preserve"> сельсовета </w:t>
      </w:r>
    </w:p>
    <w:p w:rsidR="00CB5E4F" w:rsidRPr="00CB5E4F" w:rsidRDefault="00CB5E4F" w:rsidP="00CB5E4F">
      <w:pPr>
        <w:jc w:val="both"/>
        <w:rPr>
          <w:b/>
          <w:sz w:val="28"/>
          <w:szCs w:val="28"/>
        </w:rPr>
      </w:pPr>
      <w:proofErr w:type="spellStart"/>
      <w:r w:rsidRPr="00CB5E4F">
        <w:rPr>
          <w:b/>
          <w:sz w:val="28"/>
          <w:szCs w:val="28"/>
        </w:rPr>
        <w:t>Мокшанского</w:t>
      </w:r>
      <w:proofErr w:type="spellEnd"/>
      <w:r w:rsidRPr="00CB5E4F">
        <w:rPr>
          <w:b/>
          <w:sz w:val="28"/>
          <w:szCs w:val="28"/>
        </w:rPr>
        <w:t xml:space="preserve"> района</w:t>
      </w:r>
    </w:p>
    <w:p w:rsidR="00CB5E4F" w:rsidRPr="00CB5E4F" w:rsidRDefault="00CB5E4F" w:rsidP="00CB5E4F">
      <w:pPr>
        <w:tabs>
          <w:tab w:val="left" w:pos="7125"/>
        </w:tabs>
        <w:jc w:val="both"/>
        <w:rPr>
          <w:b/>
          <w:sz w:val="28"/>
          <w:szCs w:val="28"/>
        </w:rPr>
      </w:pPr>
      <w:r w:rsidRPr="00CB5E4F">
        <w:rPr>
          <w:b/>
          <w:sz w:val="28"/>
          <w:szCs w:val="28"/>
        </w:rPr>
        <w:t xml:space="preserve"> Пензенской области                             </w:t>
      </w:r>
      <w:r w:rsidRPr="00CB5E4F">
        <w:rPr>
          <w:b/>
          <w:sz w:val="28"/>
          <w:szCs w:val="28"/>
        </w:rPr>
        <w:tab/>
        <w:t xml:space="preserve">   Н.А.</w:t>
      </w:r>
      <w:proofErr w:type="gramStart"/>
      <w:r w:rsidRPr="00CB5E4F">
        <w:rPr>
          <w:b/>
          <w:sz w:val="28"/>
          <w:szCs w:val="28"/>
        </w:rPr>
        <w:t>Петровская</w:t>
      </w:r>
      <w:proofErr w:type="gramEnd"/>
    </w:p>
    <w:p w:rsidR="004D3CDE" w:rsidRPr="005669EB" w:rsidRDefault="004D3CDE" w:rsidP="004D3CDE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КОМИТЕТ МЕСТНОГО САМОУПРАВЛЕНИЯ</w:t>
      </w:r>
    </w:p>
    <w:p w:rsidR="004D3CDE" w:rsidRPr="005669EB" w:rsidRDefault="004D3CDE" w:rsidP="004D3CDE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 xml:space="preserve">ПЛЕССКОГО </w:t>
      </w:r>
      <w:r w:rsidRPr="005669EB">
        <w:rPr>
          <w:b/>
          <w:kern w:val="28"/>
          <w:sz w:val="28"/>
          <w:szCs w:val="28"/>
        </w:rPr>
        <w:t>СЕЛЬСОВЕТА МОКШАНСКОГО РАЙОНА</w:t>
      </w:r>
    </w:p>
    <w:p w:rsidR="004D3CDE" w:rsidRPr="005669EB" w:rsidRDefault="004D3CDE" w:rsidP="004D3CDE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ПЕНЗЕНСКОЙ ОБЛАСТИ</w:t>
      </w:r>
    </w:p>
    <w:p w:rsidR="004D3CDE" w:rsidRPr="005669EB" w:rsidRDefault="004D3CDE" w:rsidP="004D3CDE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ВОСЬМОГО</w:t>
      </w:r>
      <w:r w:rsidRPr="005669EB">
        <w:rPr>
          <w:b/>
          <w:kern w:val="28"/>
          <w:sz w:val="28"/>
          <w:szCs w:val="28"/>
        </w:rPr>
        <w:t xml:space="preserve"> СОЗЫВА</w:t>
      </w:r>
    </w:p>
    <w:p w:rsidR="004D3CDE" w:rsidRPr="005669EB" w:rsidRDefault="004D3CDE" w:rsidP="004D3CDE">
      <w:pPr>
        <w:jc w:val="center"/>
        <w:outlineLvl w:val="0"/>
        <w:rPr>
          <w:b/>
          <w:kern w:val="28"/>
          <w:sz w:val="28"/>
          <w:szCs w:val="28"/>
        </w:rPr>
      </w:pPr>
    </w:p>
    <w:p w:rsidR="004D3CDE" w:rsidRDefault="004D3CDE" w:rsidP="004D3CDE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РЕШЕНИЕ</w:t>
      </w:r>
    </w:p>
    <w:p w:rsidR="004D3CDE" w:rsidRPr="005669EB" w:rsidRDefault="004D3CDE" w:rsidP="004D3CDE">
      <w:pPr>
        <w:jc w:val="center"/>
        <w:outlineLvl w:val="0"/>
        <w:rPr>
          <w:b/>
          <w:kern w:val="28"/>
          <w:sz w:val="28"/>
          <w:szCs w:val="28"/>
        </w:rPr>
      </w:pPr>
    </w:p>
    <w:p w:rsidR="004D3CDE" w:rsidRPr="00641AC3" w:rsidRDefault="004D3CDE" w:rsidP="004D3CDE">
      <w:pPr>
        <w:jc w:val="center"/>
        <w:outlineLvl w:val="0"/>
        <w:rPr>
          <w:kern w:val="28"/>
          <w:u w:val="single"/>
        </w:rPr>
      </w:pPr>
      <w:r w:rsidRPr="00641AC3">
        <w:rPr>
          <w:kern w:val="28"/>
          <w:u w:val="single"/>
        </w:rPr>
        <w:t xml:space="preserve">от  </w:t>
      </w:r>
      <w:r>
        <w:rPr>
          <w:kern w:val="28"/>
          <w:u w:val="single"/>
        </w:rPr>
        <w:t>18</w:t>
      </w:r>
      <w:r w:rsidRPr="00641AC3">
        <w:rPr>
          <w:kern w:val="28"/>
          <w:u w:val="single"/>
        </w:rPr>
        <w:t>.</w:t>
      </w:r>
      <w:r>
        <w:rPr>
          <w:kern w:val="28"/>
          <w:u w:val="single"/>
        </w:rPr>
        <w:t>10</w:t>
      </w:r>
      <w:r w:rsidRPr="00641AC3">
        <w:rPr>
          <w:kern w:val="28"/>
          <w:u w:val="single"/>
        </w:rPr>
        <w:t>.202</w:t>
      </w:r>
      <w:r>
        <w:rPr>
          <w:kern w:val="28"/>
          <w:u w:val="single"/>
        </w:rPr>
        <w:t>4</w:t>
      </w:r>
      <w:r w:rsidRPr="00641AC3">
        <w:rPr>
          <w:kern w:val="28"/>
          <w:u w:val="single"/>
        </w:rPr>
        <w:t xml:space="preserve"> № </w:t>
      </w:r>
      <w:r>
        <w:rPr>
          <w:kern w:val="28"/>
          <w:u w:val="single"/>
        </w:rPr>
        <w:t xml:space="preserve"> 12</w:t>
      </w:r>
      <w:r w:rsidRPr="00641AC3">
        <w:rPr>
          <w:kern w:val="28"/>
          <w:u w:val="single"/>
        </w:rPr>
        <w:t>-</w:t>
      </w:r>
      <w:r>
        <w:rPr>
          <w:kern w:val="28"/>
          <w:u w:val="single"/>
        </w:rPr>
        <w:t>3</w:t>
      </w:r>
      <w:r w:rsidRPr="00641AC3">
        <w:rPr>
          <w:kern w:val="28"/>
          <w:u w:val="single"/>
        </w:rPr>
        <w:t>/</w:t>
      </w:r>
      <w:r>
        <w:rPr>
          <w:kern w:val="28"/>
          <w:u w:val="single"/>
        </w:rPr>
        <w:t>8</w:t>
      </w:r>
    </w:p>
    <w:p w:rsidR="004D3CDE" w:rsidRPr="005669EB" w:rsidRDefault="004D3CDE" w:rsidP="004D3CDE">
      <w:pPr>
        <w:jc w:val="center"/>
        <w:outlineLvl w:val="0"/>
        <w:rPr>
          <w:kern w:val="28"/>
        </w:rPr>
      </w:pPr>
      <w:proofErr w:type="spellStart"/>
      <w:r w:rsidRPr="005669EB">
        <w:rPr>
          <w:kern w:val="28"/>
        </w:rPr>
        <w:t>с</w:t>
      </w:r>
      <w:proofErr w:type="gramStart"/>
      <w:r w:rsidRPr="005669EB">
        <w:rPr>
          <w:kern w:val="28"/>
        </w:rPr>
        <w:t>.П</w:t>
      </w:r>
      <w:proofErr w:type="gramEnd"/>
      <w:r w:rsidRPr="005669EB">
        <w:rPr>
          <w:kern w:val="28"/>
        </w:rPr>
        <w:t>лесс</w:t>
      </w:r>
      <w:proofErr w:type="spellEnd"/>
    </w:p>
    <w:p w:rsidR="004D3CDE" w:rsidRPr="005669EB" w:rsidRDefault="004D3CDE" w:rsidP="004D3CDE">
      <w:pPr>
        <w:jc w:val="center"/>
        <w:outlineLvl w:val="0"/>
        <w:rPr>
          <w:b/>
          <w:kern w:val="28"/>
          <w:sz w:val="28"/>
          <w:szCs w:val="28"/>
        </w:rPr>
      </w:pPr>
    </w:p>
    <w:p w:rsidR="004D3CDE" w:rsidRDefault="004D3CDE" w:rsidP="004D3CDE">
      <w:pPr>
        <w:jc w:val="center"/>
        <w:rPr>
          <w:b/>
        </w:rPr>
      </w:pPr>
      <w:r w:rsidRPr="00D655C6">
        <w:rPr>
          <w:b/>
        </w:rPr>
        <w:t xml:space="preserve">О признании конкурса на замещение должности главы администрации </w:t>
      </w:r>
    </w:p>
    <w:p w:rsidR="004D3CDE" w:rsidRDefault="004D3CDE" w:rsidP="004D3CDE">
      <w:pPr>
        <w:jc w:val="center"/>
        <w:rPr>
          <w:b/>
        </w:rPr>
      </w:pPr>
      <w:proofErr w:type="spellStart"/>
      <w:r w:rsidRPr="00D655C6">
        <w:rPr>
          <w:b/>
        </w:rPr>
        <w:t>Плесского</w:t>
      </w:r>
      <w:proofErr w:type="spellEnd"/>
      <w:r w:rsidRPr="00D655C6">
        <w:rPr>
          <w:b/>
        </w:rPr>
        <w:t xml:space="preserve"> сельсовета </w:t>
      </w:r>
      <w:proofErr w:type="spellStart"/>
      <w:r w:rsidRPr="00D655C6">
        <w:rPr>
          <w:b/>
        </w:rPr>
        <w:t>Мокшанского</w:t>
      </w:r>
      <w:proofErr w:type="spellEnd"/>
      <w:r w:rsidRPr="00D655C6">
        <w:rPr>
          <w:b/>
        </w:rPr>
        <w:t xml:space="preserve"> района Пензенской области, назначаемого контракту, не </w:t>
      </w:r>
      <w:proofErr w:type="gramStart"/>
      <w:r w:rsidRPr="00D655C6">
        <w:rPr>
          <w:b/>
        </w:rPr>
        <w:t>состоявшимся</w:t>
      </w:r>
      <w:proofErr w:type="gramEnd"/>
    </w:p>
    <w:p w:rsidR="004D3CDE" w:rsidRPr="00D655C6" w:rsidRDefault="004D3CDE" w:rsidP="004D3CDE">
      <w:pPr>
        <w:jc w:val="center"/>
        <w:rPr>
          <w:b/>
        </w:rPr>
      </w:pPr>
    </w:p>
    <w:p w:rsidR="004D3CDE" w:rsidRDefault="004D3CDE" w:rsidP="004D3CDE">
      <w:pPr>
        <w:ind w:firstLine="540"/>
        <w:jc w:val="both"/>
      </w:pPr>
      <w:r>
        <w:t>Рассмотрев решение конкурсной комиссии от 18.10.2024 № 5, руководствуясь Федеральным законом от 06.10.2003 № 131- ФЗ« Об общих принципах организации местного самоуправления в Российской Федерации»</w:t>
      </w:r>
      <w:proofErr w:type="gramStart"/>
      <w:r>
        <w:t xml:space="preserve">   ,</w:t>
      </w:r>
      <w:proofErr w:type="gramEnd"/>
      <w:r>
        <w:t xml:space="preserve"> Уставом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, Порядком проведения конкурса на замещение должности главы администрации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назначаемого по контракту, утвержденным решением Комитета местного самоуправления</w:t>
      </w:r>
      <w:r w:rsidRPr="00D655C6">
        <w:t xml:space="preserve">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  от 12.09.2014 № 458-158/5,</w:t>
      </w:r>
    </w:p>
    <w:p w:rsidR="004D3CDE" w:rsidRDefault="004D3CDE" w:rsidP="004D3CDE">
      <w:pPr>
        <w:jc w:val="both"/>
      </w:pPr>
    </w:p>
    <w:p w:rsidR="004D3CDE" w:rsidRDefault="004D3CDE" w:rsidP="004D3CDE">
      <w:pPr>
        <w:ind w:firstLine="540"/>
        <w:jc w:val="center"/>
        <w:rPr>
          <w:b/>
        </w:rPr>
      </w:pPr>
      <w:r w:rsidRPr="00DC7C04">
        <w:rPr>
          <w:b/>
        </w:rPr>
        <w:t>Комитет местного самоуправления решил:</w:t>
      </w:r>
    </w:p>
    <w:p w:rsidR="004D3CDE" w:rsidRDefault="004D3CDE" w:rsidP="004D3CDE">
      <w:pPr>
        <w:ind w:firstLine="540"/>
        <w:jc w:val="center"/>
        <w:rPr>
          <w:b/>
        </w:rPr>
      </w:pPr>
    </w:p>
    <w:p w:rsidR="004D3CDE" w:rsidRPr="00EF3B4A" w:rsidRDefault="004D3CDE" w:rsidP="004D3CDE">
      <w:pPr>
        <w:jc w:val="both"/>
        <w:rPr>
          <w:b/>
        </w:rPr>
      </w:pPr>
      <w:r>
        <w:t xml:space="preserve">         1. </w:t>
      </w:r>
      <w:proofErr w:type="gramStart"/>
      <w:r>
        <w:t xml:space="preserve">Конкурс, назначенный решением Комитета местного самоуправления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16.09.2024 № 6-1/8  на замещение должности главы администрации</w:t>
      </w:r>
      <w:r w:rsidRPr="00EF3B4A">
        <w:t xml:space="preserve">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  назначаемого по контракту, согласно подпункта а). пункта 4.6 решения</w:t>
      </w:r>
      <w:r w:rsidRPr="00EF3B4A">
        <w:t xml:space="preserve"> </w:t>
      </w:r>
      <w:r>
        <w:t xml:space="preserve">Комитета местного самоуправления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12.09.2014 № 458-158/5  признать не состоявшимся.:</w:t>
      </w:r>
      <w:proofErr w:type="gramEnd"/>
    </w:p>
    <w:p w:rsidR="004D3CDE" w:rsidRPr="000D52D6" w:rsidRDefault="004D3CDE" w:rsidP="004D3CDE">
      <w:pPr>
        <w:autoSpaceDE w:val="0"/>
        <w:autoSpaceDN w:val="0"/>
        <w:adjustRightInd w:val="0"/>
        <w:ind w:firstLine="567"/>
        <w:jc w:val="both"/>
      </w:pPr>
      <w:r>
        <w:t xml:space="preserve"> 2. Опубликовать настоящее решение в информационном бюллетене «Вести </w:t>
      </w:r>
      <w:proofErr w:type="spellStart"/>
      <w:r>
        <w:t>Плесского</w:t>
      </w:r>
      <w:proofErr w:type="spellEnd"/>
      <w:r>
        <w:t xml:space="preserve"> сельсовета», разместить </w:t>
      </w:r>
      <w:r w:rsidRPr="000D52D6">
        <w:t xml:space="preserve">на официальной странице администрации </w:t>
      </w:r>
      <w:proofErr w:type="spellStart"/>
      <w:r w:rsidRPr="000D52D6">
        <w:t>Плесского</w:t>
      </w:r>
      <w:proofErr w:type="spellEnd"/>
      <w:r w:rsidRPr="000D52D6">
        <w:t xml:space="preserve"> сельсовета раздела Власть/ОМС </w:t>
      </w:r>
      <w:proofErr w:type="spellStart"/>
      <w:r w:rsidRPr="000D52D6">
        <w:t>Мокшанского</w:t>
      </w:r>
      <w:proofErr w:type="spellEnd"/>
      <w:r w:rsidRPr="000D52D6">
        <w:t xml:space="preserve"> района на сайте администрации </w:t>
      </w:r>
      <w:proofErr w:type="spellStart"/>
      <w:r w:rsidRPr="000D52D6">
        <w:t>Мокшанского</w:t>
      </w:r>
      <w:proofErr w:type="spellEnd"/>
      <w:r w:rsidRPr="000D52D6">
        <w:t xml:space="preserve"> района в сети «Интернет» (далее – официальная страница) </w:t>
      </w:r>
      <w:hyperlink r:id="rId6" w:tgtFrame="_blank" w:history="1">
        <w:r w:rsidRPr="00A32BD7">
          <w:rPr>
            <w:rStyle w:val="a4"/>
            <w:shd w:val="clear" w:color="auto" w:fill="FFFFFF"/>
          </w:rPr>
          <w:t>https://mokshan.pnzreg.ru/authority/oms-munitsipalnogo-obrazovaniya/administratsiya-plesskogo-selsoveta/</w:t>
        </w:r>
      </w:hyperlink>
      <w:r w:rsidRPr="000D52D6">
        <w:t>.»;</w:t>
      </w:r>
    </w:p>
    <w:p w:rsidR="004D3CDE" w:rsidRDefault="004D3CDE" w:rsidP="004D3CDE">
      <w:pPr>
        <w:ind w:firstLine="540"/>
        <w:jc w:val="both"/>
      </w:pPr>
      <w:r>
        <w:t>3. Настоящее решение вступает в силу на следующий день после его официального опубликования.</w:t>
      </w:r>
    </w:p>
    <w:p w:rsidR="004D3CDE" w:rsidRDefault="004D3CDE" w:rsidP="004D3CDE">
      <w:pPr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4D3CDE" w:rsidRDefault="004D3CDE" w:rsidP="004D3CDE">
      <w:pPr>
        <w:ind w:firstLine="540"/>
        <w:jc w:val="both"/>
      </w:pPr>
    </w:p>
    <w:p w:rsidR="004D3CDE" w:rsidRDefault="004D3CDE" w:rsidP="004D3CDE">
      <w:pPr>
        <w:ind w:firstLine="540"/>
        <w:jc w:val="both"/>
        <w:rPr>
          <w:b/>
        </w:rPr>
      </w:pPr>
      <w:r w:rsidRPr="00DC7C04">
        <w:rPr>
          <w:b/>
        </w:rPr>
        <w:t xml:space="preserve">Глава </w:t>
      </w:r>
      <w:r>
        <w:rPr>
          <w:b/>
        </w:rPr>
        <w:t xml:space="preserve"> </w:t>
      </w:r>
      <w:proofErr w:type="spellStart"/>
      <w:r>
        <w:rPr>
          <w:b/>
        </w:rPr>
        <w:t>Плесского</w:t>
      </w:r>
      <w:proofErr w:type="spellEnd"/>
      <w:r w:rsidRPr="00DC7C04">
        <w:rPr>
          <w:b/>
        </w:rPr>
        <w:t xml:space="preserve"> сельсовета</w:t>
      </w:r>
    </w:p>
    <w:p w:rsidR="004D3CDE" w:rsidRPr="00DC7C04" w:rsidRDefault="004D3CDE" w:rsidP="004D3CDE">
      <w:pPr>
        <w:ind w:firstLine="540"/>
        <w:jc w:val="both"/>
        <w:rPr>
          <w:b/>
        </w:rPr>
      </w:pPr>
      <w:r w:rsidRPr="00DC7C04">
        <w:rPr>
          <w:b/>
        </w:rPr>
        <w:t xml:space="preserve"> </w:t>
      </w:r>
      <w:proofErr w:type="spellStart"/>
      <w:r w:rsidRPr="00DC7C04">
        <w:rPr>
          <w:b/>
        </w:rPr>
        <w:t>Мокшанского</w:t>
      </w:r>
      <w:proofErr w:type="spellEnd"/>
      <w:r w:rsidRPr="00DC7C04">
        <w:rPr>
          <w:b/>
        </w:rPr>
        <w:t xml:space="preserve"> района</w:t>
      </w:r>
    </w:p>
    <w:p w:rsidR="004D3CDE" w:rsidRDefault="004D3CDE" w:rsidP="004D3CDE">
      <w:pPr>
        <w:ind w:firstLine="540"/>
        <w:jc w:val="both"/>
        <w:rPr>
          <w:b/>
        </w:rPr>
      </w:pPr>
      <w:r w:rsidRPr="00DC7C04">
        <w:rPr>
          <w:b/>
        </w:rPr>
        <w:t xml:space="preserve">Пензенской области                          </w:t>
      </w:r>
      <w:r>
        <w:rPr>
          <w:b/>
        </w:rPr>
        <w:t xml:space="preserve">                 </w:t>
      </w:r>
      <w:r w:rsidRPr="00DC7C04">
        <w:rPr>
          <w:b/>
        </w:rPr>
        <w:t xml:space="preserve">                                            </w:t>
      </w:r>
      <w:r>
        <w:rPr>
          <w:b/>
        </w:rPr>
        <w:t>Н.А.</w:t>
      </w:r>
      <w:proofErr w:type="gramStart"/>
      <w:r>
        <w:rPr>
          <w:b/>
        </w:rPr>
        <w:t>Петровская</w:t>
      </w:r>
      <w:proofErr w:type="gramEnd"/>
    </w:p>
    <w:p w:rsidR="00791CD3" w:rsidRDefault="00791CD3" w:rsidP="00E4705F">
      <w:pPr>
        <w:jc w:val="center"/>
        <w:rPr>
          <w:b/>
          <w:bCs/>
          <w:sz w:val="28"/>
          <w:szCs w:val="28"/>
        </w:rPr>
      </w:pPr>
    </w:p>
    <w:p w:rsidR="00791CD3" w:rsidRDefault="00791CD3" w:rsidP="00E4705F">
      <w:pPr>
        <w:jc w:val="center"/>
        <w:rPr>
          <w:b/>
          <w:bCs/>
          <w:sz w:val="28"/>
          <w:szCs w:val="28"/>
        </w:rPr>
      </w:pPr>
    </w:p>
    <w:p w:rsidR="00791CD3" w:rsidRDefault="00791CD3" w:rsidP="00E4705F">
      <w:pPr>
        <w:jc w:val="center"/>
        <w:rPr>
          <w:b/>
          <w:bCs/>
          <w:sz w:val="28"/>
          <w:szCs w:val="28"/>
        </w:rPr>
      </w:pPr>
    </w:p>
    <w:p w:rsidR="00E4705F" w:rsidRDefault="00E4705F" w:rsidP="00E470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 МЕСТНОГО САМОУПРАВЛЕНИЯ  </w:t>
      </w:r>
    </w:p>
    <w:p w:rsidR="00E4705F" w:rsidRDefault="00E4705F" w:rsidP="00E470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ПЛЕССКОГО СЕЛЬСОВЕТА</w:t>
      </w:r>
    </w:p>
    <w:p w:rsidR="00E4705F" w:rsidRDefault="00E4705F" w:rsidP="00E470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E4705F" w:rsidRDefault="00E4705F" w:rsidP="00E470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ВОСЬМОГО СОЗЫВА</w:t>
      </w:r>
    </w:p>
    <w:p w:rsidR="00E4705F" w:rsidRDefault="00E4705F" w:rsidP="00E4705F">
      <w:pPr>
        <w:jc w:val="center"/>
        <w:rPr>
          <w:b/>
          <w:bCs/>
          <w:sz w:val="28"/>
          <w:szCs w:val="28"/>
        </w:rPr>
      </w:pPr>
    </w:p>
    <w:p w:rsidR="00E4705F" w:rsidRDefault="00E4705F" w:rsidP="00E470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E4705F" w:rsidRDefault="00E4705F" w:rsidP="00E4705F">
      <w:pPr>
        <w:jc w:val="center"/>
        <w:rPr>
          <w:b/>
          <w:bCs/>
          <w:sz w:val="28"/>
          <w:szCs w:val="28"/>
        </w:rPr>
      </w:pPr>
    </w:p>
    <w:p w:rsidR="00E4705F" w:rsidRPr="00D17E5E" w:rsidRDefault="00E4705F" w:rsidP="00E4705F">
      <w:pPr>
        <w:shd w:val="clear" w:color="auto" w:fill="FFFFFF"/>
        <w:tabs>
          <w:tab w:val="left" w:pos="4646"/>
        </w:tabs>
        <w:jc w:val="center"/>
        <w:rPr>
          <w:sz w:val="26"/>
          <w:szCs w:val="26"/>
        </w:rPr>
      </w:pPr>
      <w:r>
        <w:rPr>
          <w:sz w:val="26"/>
          <w:szCs w:val="26"/>
          <w:u w:val="single"/>
        </w:rPr>
        <w:t>от  _18.10.2024___</w:t>
      </w:r>
      <w:r w:rsidRPr="00C62472">
        <w:rPr>
          <w:sz w:val="26"/>
          <w:szCs w:val="26"/>
          <w:u w:val="single"/>
        </w:rPr>
        <w:t xml:space="preserve">№ </w:t>
      </w:r>
      <w:r>
        <w:rPr>
          <w:sz w:val="26"/>
          <w:szCs w:val="26"/>
          <w:u w:val="single"/>
        </w:rPr>
        <w:t>14-3/8__</w:t>
      </w:r>
    </w:p>
    <w:p w:rsidR="00E4705F" w:rsidRPr="00F02CB0" w:rsidRDefault="00E4705F" w:rsidP="00E4705F">
      <w:pPr>
        <w:jc w:val="center"/>
      </w:pPr>
      <w:r w:rsidRPr="00F02CB0">
        <w:t xml:space="preserve">с. </w:t>
      </w:r>
      <w:proofErr w:type="spellStart"/>
      <w:r w:rsidRPr="00F02CB0">
        <w:t>Плесс</w:t>
      </w:r>
      <w:proofErr w:type="spellEnd"/>
    </w:p>
    <w:p w:rsidR="00E4705F" w:rsidRDefault="00E4705F" w:rsidP="00E4705F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 w:rsidRPr="00246A38">
        <w:rPr>
          <w:b/>
          <w:sz w:val="26"/>
          <w:szCs w:val="26"/>
        </w:rPr>
        <w:t>1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</w:t>
      </w:r>
      <w:r w:rsidRPr="00246A38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 xml:space="preserve"> № </w:t>
      </w:r>
      <w:r w:rsidRPr="00246A38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5</w:t>
      </w:r>
      <w:r w:rsidRPr="00246A38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-</w:t>
      </w:r>
      <w:r w:rsidRPr="00246A38">
        <w:rPr>
          <w:b/>
          <w:sz w:val="26"/>
          <w:szCs w:val="26"/>
        </w:rPr>
        <w:t>11</w:t>
      </w:r>
      <w:r>
        <w:rPr>
          <w:b/>
          <w:sz w:val="26"/>
          <w:szCs w:val="26"/>
        </w:rPr>
        <w:t>9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</w:t>
      </w:r>
      <w:r w:rsidRPr="00246A38">
        <w:rPr>
          <w:b/>
          <w:sz w:val="26"/>
          <w:szCs w:val="26"/>
        </w:rPr>
        <w:t>4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</w:t>
      </w:r>
      <w:r w:rsidRPr="00246A38"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 xml:space="preserve"> и 202</w:t>
      </w:r>
      <w:r w:rsidRPr="00246A38">
        <w:rPr>
          <w:b/>
          <w:sz w:val="26"/>
          <w:szCs w:val="26"/>
        </w:rPr>
        <w:t>6</w:t>
      </w:r>
      <w:r w:rsidRPr="00C461FD">
        <w:rPr>
          <w:b/>
          <w:sz w:val="26"/>
          <w:szCs w:val="26"/>
        </w:rPr>
        <w:t xml:space="preserve"> годов»</w:t>
      </w:r>
    </w:p>
    <w:p w:rsidR="00E4705F" w:rsidRPr="008E436F" w:rsidRDefault="00E4705F" w:rsidP="00E4705F">
      <w:pPr>
        <w:jc w:val="center"/>
        <w:rPr>
          <w:b/>
          <w:sz w:val="16"/>
          <w:szCs w:val="16"/>
        </w:rPr>
      </w:pPr>
    </w:p>
    <w:p w:rsidR="00E4705F" w:rsidRPr="00163EC7" w:rsidRDefault="00E4705F" w:rsidP="00E4705F">
      <w:pPr>
        <w:jc w:val="center"/>
        <w:rPr>
          <w:b/>
        </w:rPr>
      </w:pPr>
    </w:p>
    <w:p w:rsidR="00E4705F" w:rsidRPr="00791CD3" w:rsidRDefault="00E4705F" w:rsidP="00E4705F">
      <w:pPr>
        <w:pStyle w:val="40"/>
        <w:ind w:left="-18" w:firstLine="738"/>
        <w:rPr>
          <w:color w:val="auto"/>
          <w:sz w:val="26"/>
          <w:szCs w:val="26"/>
        </w:rPr>
      </w:pPr>
      <w:r w:rsidRPr="00791CD3">
        <w:rPr>
          <w:color w:val="auto"/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791CD3">
        <w:rPr>
          <w:color w:val="auto"/>
          <w:sz w:val="26"/>
          <w:szCs w:val="26"/>
        </w:rPr>
        <w:t>Плесского</w:t>
      </w:r>
      <w:proofErr w:type="spellEnd"/>
      <w:r w:rsidRPr="00791CD3">
        <w:rPr>
          <w:color w:val="auto"/>
          <w:sz w:val="26"/>
          <w:szCs w:val="26"/>
        </w:rPr>
        <w:t xml:space="preserve"> сельсовета </w:t>
      </w:r>
      <w:proofErr w:type="spellStart"/>
      <w:r w:rsidRPr="00791CD3">
        <w:rPr>
          <w:color w:val="auto"/>
          <w:sz w:val="26"/>
          <w:szCs w:val="26"/>
        </w:rPr>
        <w:t>Мокшанского</w:t>
      </w:r>
      <w:proofErr w:type="spellEnd"/>
      <w:r w:rsidRPr="00791CD3">
        <w:rPr>
          <w:color w:val="auto"/>
          <w:sz w:val="26"/>
          <w:szCs w:val="26"/>
        </w:rPr>
        <w:t xml:space="preserve"> района Пензенской области,</w:t>
      </w:r>
    </w:p>
    <w:p w:rsidR="00E4705F" w:rsidRPr="006579DD" w:rsidRDefault="00E4705F" w:rsidP="00E4705F">
      <w:pPr>
        <w:pStyle w:val="a0"/>
        <w:rPr>
          <w:sz w:val="26"/>
          <w:szCs w:val="26"/>
        </w:rPr>
      </w:pPr>
    </w:p>
    <w:p w:rsidR="00E4705F" w:rsidRDefault="00E4705F" w:rsidP="00E4705F">
      <w:pPr>
        <w:pStyle w:val="a0"/>
        <w:jc w:val="center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>Комитет местного самоуправления решил:</w:t>
      </w:r>
    </w:p>
    <w:p w:rsidR="00E4705F" w:rsidRPr="0079107A" w:rsidRDefault="00E4705F" w:rsidP="00E4705F">
      <w:pPr>
        <w:ind w:firstLine="284"/>
        <w:jc w:val="both"/>
      </w:pPr>
      <w:r w:rsidRPr="0079107A">
        <w:t xml:space="preserve">1. Внести в решение Комитета местного самоуправления </w:t>
      </w:r>
      <w:proofErr w:type="spellStart"/>
      <w:r w:rsidRPr="0079107A">
        <w:t>Плесского</w:t>
      </w:r>
      <w:proofErr w:type="spellEnd"/>
      <w:r w:rsidRPr="0079107A">
        <w:t xml:space="preserve"> сельсовета </w:t>
      </w:r>
      <w:proofErr w:type="spellStart"/>
      <w:r w:rsidRPr="0079107A">
        <w:t>Мокшанского</w:t>
      </w:r>
      <w:proofErr w:type="spellEnd"/>
      <w:r w:rsidRPr="0079107A">
        <w:t xml:space="preserve"> района Пензенской области от 2</w:t>
      </w:r>
      <w:r w:rsidRPr="00246A38">
        <w:t>1</w:t>
      </w:r>
      <w:r w:rsidRPr="0079107A">
        <w:t>.12.202</w:t>
      </w:r>
      <w:r w:rsidRPr="00246A38">
        <w:t>3</w:t>
      </w:r>
      <w:r w:rsidRPr="0079107A">
        <w:t xml:space="preserve"> № </w:t>
      </w:r>
      <w:r w:rsidRPr="00246A38">
        <w:t>3</w:t>
      </w:r>
      <w:r>
        <w:t>5</w:t>
      </w:r>
      <w:r w:rsidRPr="00246A38">
        <w:t>4</w:t>
      </w:r>
      <w:r w:rsidRPr="0079107A">
        <w:t>-</w:t>
      </w:r>
      <w:r w:rsidRPr="00246A38">
        <w:t>11</w:t>
      </w:r>
      <w:r>
        <w:t>9</w:t>
      </w:r>
      <w:r w:rsidRPr="0079107A">
        <w:t xml:space="preserve">/7 «О бюджете </w:t>
      </w:r>
      <w:proofErr w:type="spellStart"/>
      <w:r w:rsidRPr="0079107A">
        <w:t>Плесского</w:t>
      </w:r>
      <w:proofErr w:type="spellEnd"/>
      <w:r w:rsidRPr="0079107A">
        <w:t xml:space="preserve"> сельсовета </w:t>
      </w:r>
      <w:proofErr w:type="spellStart"/>
      <w:r w:rsidRPr="0079107A">
        <w:t>Мокшанского</w:t>
      </w:r>
      <w:proofErr w:type="spellEnd"/>
      <w:r w:rsidRPr="0079107A">
        <w:t xml:space="preserve"> района Пензенской области на 202</w:t>
      </w:r>
      <w:r w:rsidRPr="00246A38">
        <w:t>4</w:t>
      </w:r>
      <w:r w:rsidRPr="0079107A">
        <w:t xml:space="preserve"> год и на плановый период 202</w:t>
      </w:r>
      <w:r w:rsidRPr="00246A38">
        <w:t>5</w:t>
      </w:r>
      <w:r w:rsidRPr="0079107A">
        <w:t xml:space="preserve"> и 202</w:t>
      </w:r>
      <w:r w:rsidRPr="00246A38">
        <w:t>6</w:t>
      </w:r>
      <w:r w:rsidRPr="0079107A">
        <w:t xml:space="preserve"> годов» следующие изменения</w:t>
      </w:r>
    </w:p>
    <w:p w:rsidR="00E4705F" w:rsidRPr="006579DD" w:rsidRDefault="00E4705F" w:rsidP="00E4705F">
      <w:pPr>
        <w:pStyle w:val="15"/>
        <w:ind w:hanging="142"/>
        <w:rPr>
          <w:szCs w:val="24"/>
        </w:rPr>
      </w:pPr>
      <w:r w:rsidRPr="006579DD">
        <w:rPr>
          <w:szCs w:val="24"/>
        </w:rPr>
        <w:t xml:space="preserve">      1.1. статью 1 решения изложить в новой редакции:</w:t>
      </w:r>
    </w:p>
    <w:p w:rsidR="00E4705F" w:rsidRPr="00791CD3" w:rsidRDefault="00E4705F" w:rsidP="00E4705F">
      <w:pPr>
        <w:pStyle w:val="40"/>
        <w:ind w:left="540" w:firstLine="27"/>
        <w:rPr>
          <w:color w:val="auto"/>
          <w:sz w:val="26"/>
          <w:szCs w:val="26"/>
        </w:rPr>
      </w:pPr>
      <w:r w:rsidRPr="0079107A">
        <w:t xml:space="preserve"> </w:t>
      </w:r>
      <w:r w:rsidRPr="00791CD3">
        <w:rPr>
          <w:color w:val="auto"/>
        </w:rPr>
        <w:t>«</w:t>
      </w:r>
      <w:r w:rsidRPr="00791CD3">
        <w:rPr>
          <w:color w:val="auto"/>
          <w:sz w:val="26"/>
          <w:szCs w:val="26"/>
        </w:rPr>
        <w:t xml:space="preserve">Статья 1. Основные характеристики бюджета </w:t>
      </w:r>
      <w:proofErr w:type="spellStart"/>
      <w:r w:rsidRPr="00791CD3">
        <w:rPr>
          <w:color w:val="auto"/>
          <w:sz w:val="26"/>
          <w:szCs w:val="26"/>
        </w:rPr>
        <w:t>Плесского</w:t>
      </w:r>
      <w:proofErr w:type="spellEnd"/>
      <w:r w:rsidRPr="00791CD3">
        <w:rPr>
          <w:color w:val="auto"/>
          <w:sz w:val="26"/>
          <w:szCs w:val="26"/>
        </w:rPr>
        <w:t xml:space="preserve"> сельсовета   </w:t>
      </w:r>
      <w:proofErr w:type="spellStart"/>
      <w:r w:rsidRPr="00791CD3">
        <w:rPr>
          <w:color w:val="auto"/>
          <w:sz w:val="26"/>
          <w:szCs w:val="26"/>
        </w:rPr>
        <w:t>Мокшанского</w:t>
      </w:r>
      <w:proofErr w:type="spellEnd"/>
      <w:r w:rsidRPr="00791CD3">
        <w:rPr>
          <w:color w:val="auto"/>
          <w:sz w:val="26"/>
          <w:szCs w:val="26"/>
        </w:rPr>
        <w:t xml:space="preserve"> района Пензенской области на 2024 год и на плановый    период 2025 и 2026 годов</w:t>
      </w:r>
    </w:p>
    <w:p w:rsidR="00E4705F" w:rsidRPr="00A469FE" w:rsidRDefault="00E4705F" w:rsidP="00E4705F">
      <w:pPr>
        <w:pStyle w:val="15"/>
        <w:rPr>
          <w:sz w:val="26"/>
          <w:szCs w:val="26"/>
        </w:rPr>
      </w:pPr>
      <w:r w:rsidRPr="00A469FE">
        <w:rPr>
          <w:sz w:val="26"/>
          <w:szCs w:val="26"/>
        </w:rPr>
        <w:t xml:space="preserve">1.Утвердить основные характеристики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Пензенской области (далее –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сельсовета) на 2024 год:</w:t>
      </w:r>
    </w:p>
    <w:p w:rsidR="00E4705F" w:rsidRPr="00A469FE" w:rsidRDefault="00E4705F" w:rsidP="00E4705F">
      <w:pPr>
        <w:pStyle w:val="23"/>
        <w:tabs>
          <w:tab w:val="left" w:pos="708"/>
        </w:tabs>
        <w:ind w:left="344"/>
        <w:rPr>
          <w:sz w:val="26"/>
          <w:szCs w:val="26"/>
        </w:rPr>
      </w:pPr>
      <w:r w:rsidRPr="00A469FE">
        <w:rPr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в сумме </w:t>
      </w:r>
      <w:r>
        <w:rPr>
          <w:sz w:val="26"/>
          <w:szCs w:val="26"/>
        </w:rPr>
        <w:t>6439,560</w:t>
      </w:r>
      <w:r w:rsidRPr="00A469FE">
        <w:rPr>
          <w:sz w:val="26"/>
          <w:szCs w:val="26"/>
        </w:rPr>
        <w:t xml:space="preserve"> тыс. рублей;</w:t>
      </w:r>
    </w:p>
    <w:p w:rsidR="00E4705F" w:rsidRPr="00A469FE" w:rsidRDefault="00E4705F" w:rsidP="00E4705F">
      <w:pPr>
        <w:pStyle w:val="23"/>
        <w:tabs>
          <w:tab w:val="left" w:pos="708"/>
        </w:tabs>
        <w:ind w:left="344"/>
        <w:rPr>
          <w:sz w:val="26"/>
          <w:szCs w:val="26"/>
        </w:rPr>
      </w:pPr>
      <w:r w:rsidRPr="00A469FE">
        <w:rPr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в сумме </w:t>
      </w:r>
      <w:r w:rsidRPr="00A469FE">
        <w:rPr>
          <w:sz w:val="26"/>
          <w:szCs w:val="26"/>
        </w:rPr>
        <w:br/>
      </w:r>
      <w:r>
        <w:rPr>
          <w:sz w:val="26"/>
          <w:szCs w:val="26"/>
        </w:rPr>
        <w:t>6733,418</w:t>
      </w:r>
      <w:r w:rsidRPr="00A469FE">
        <w:rPr>
          <w:sz w:val="26"/>
          <w:szCs w:val="26"/>
        </w:rPr>
        <w:t xml:space="preserve"> тыс. рублей;</w:t>
      </w:r>
    </w:p>
    <w:p w:rsidR="00E4705F" w:rsidRPr="00A469FE" w:rsidRDefault="00E4705F" w:rsidP="00E4705F">
      <w:pPr>
        <w:pStyle w:val="23"/>
        <w:tabs>
          <w:tab w:val="left" w:pos="708"/>
        </w:tabs>
        <w:ind w:left="344"/>
        <w:rPr>
          <w:sz w:val="26"/>
          <w:szCs w:val="26"/>
        </w:rPr>
      </w:pPr>
      <w:r w:rsidRPr="00A469FE">
        <w:rPr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в сумме </w:t>
      </w:r>
      <w:r w:rsidRPr="00A469FE">
        <w:rPr>
          <w:sz w:val="26"/>
          <w:szCs w:val="26"/>
        </w:rPr>
        <w:br/>
      </w:r>
      <w:r>
        <w:rPr>
          <w:sz w:val="26"/>
          <w:szCs w:val="26"/>
        </w:rPr>
        <w:t>293,858</w:t>
      </w:r>
      <w:r w:rsidRPr="00A469FE">
        <w:rPr>
          <w:sz w:val="26"/>
          <w:szCs w:val="26"/>
        </w:rPr>
        <w:t xml:space="preserve"> тыс. рублей.</w:t>
      </w:r>
    </w:p>
    <w:p w:rsidR="00E4705F" w:rsidRPr="00A469FE" w:rsidRDefault="00E4705F" w:rsidP="00E4705F">
      <w:pPr>
        <w:pStyle w:val="23"/>
        <w:tabs>
          <w:tab w:val="left" w:pos="708"/>
        </w:tabs>
        <w:ind w:firstLine="567"/>
        <w:rPr>
          <w:sz w:val="26"/>
          <w:szCs w:val="26"/>
        </w:rPr>
      </w:pPr>
      <w:r w:rsidRPr="00A469FE">
        <w:rPr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в сумме 0,0 тыс. рублей;</w:t>
      </w:r>
    </w:p>
    <w:p w:rsidR="00E4705F" w:rsidRPr="00A469FE" w:rsidRDefault="00E4705F" w:rsidP="00E4705F">
      <w:pPr>
        <w:pStyle w:val="23"/>
        <w:tabs>
          <w:tab w:val="left" w:pos="708"/>
        </w:tabs>
        <w:ind w:firstLine="567"/>
        <w:rPr>
          <w:sz w:val="26"/>
          <w:szCs w:val="26"/>
        </w:rPr>
      </w:pPr>
      <w:r w:rsidRPr="00A469FE">
        <w:rPr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на 1 января 2025 года в сумме 0,0 тыс. рублей.</w:t>
      </w:r>
    </w:p>
    <w:p w:rsidR="00E4705F" w:rsidRPr="00A469FE" w:rsidRDefault="00E4705F" w:rsidP="00E4705F">
      <w:pPr>
        <w:pStyle w:val="15"/>
        <w:rPr>
          <w:sz w:val="26"/>
          <w:szCs w:val="26"/>
        </w:rPr>
      </w:pPr>
      <w:r w:rsidRPr="00A469FE">
        <w:rPr>
          <w:sz w:val="26"/>
          <w:szCs w:val="26"/>
        </w:rPr>
        <w:t xml:space="preserve">2.Утвердить основные характеристики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плановый период 2025 и 2026 годов:</w:t>
      </w:r>
    </w:p>
    <w:p w:rsidR="00E4705F" w:rsidRPr="00A469FE" w:rsidRDefault="00E4705F" w:rsidP="00E4705F">
      <w:pPr>
        <w:pStyle w:val="23"/>
        <w:tabs>
          <w:tab w:val="left" w:pos="708"/>
        </w:tabs>
        <w:ind w:left="344"/>
        <w:rPr>
          <w:sz w:val="26"/>
          <w:szCs w:val="26"/>
        </w:rPr>
      </w:pPr>
      <w:r w:rsidRPr="00A469FE">
        <w:rPr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2025 год в сумме </w:t>
      </w:r>
      <w:r>
        <w:rPr>
          <w:sz w:val="26"/>
          <w:szCs w:val="26"/>
        </w:rPr>
        <w:t>5889,891</w:t>
      </w:r>
      <w:r w:rsidRPr="00A469FE">
        <w:rPr>
          <w:sz w:val="26"/>
          <w:szCs w:val="26"/>
        </w:rPr>
        <w:t xml:space="preserve"> тыс. рублей, на 2026 год в сумме </w:t>
      </w:r>
      <w:r>
        <w:rPr>
          <w:sz w:val="26"/>
          <w:szCs w:val="26"/>
        </w:rPr>
        <w:t>5975,487</w:t>
      </w:r>
      <w:r w:rsidRPr="00A469FE">
        <w:rPr>
          <w:sz w:val="26"/>
          <w:szCs w:val="26"/>
        </w:rPr>
        <w:t xml:space="preserve"> тыс. рублей;</w:t>
      </w:r>
    </w:p>
    <w:p w:rsidR="00E4705F" w:rsidRPr="00A469FE" w:rsidRDefault="00E4705F" w:rsidP="00E4705F">
      <w:pPr>
        <w:pStyle w:val="23"/>
        <w:tabs>
          <w:tab w:val="left" w:pos="708"/>
        </w:tabs>
        <w:ind w:firstLine="567"/>
        <w:rPr>
          <w:sz w:val="26"/>
          <w:szCs w:val="26"/>
        </w:rPr>
      </w:pPr>
      <w:r w:rsidRPr="00A469FE">
        <w:rPr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2025 год в сумме </w:t>
      </w:r>
      <w:r>
        <w:rPr>
          <w:sz w:val="26"/>
          <w:szCs w:val="26"/>
        </w:rPr>
        <w:t>5973,306</w:t>
      </w:r>
      <w:r w:rsidRPr="00A469FE">
        <w:rPr>
          <w:sz w:val="26"/>
          <w:szCs w:val="26"/>
        </w:rPr>
        <w:t xml:space="preserve"> тыс. рублей, в и на 2026 год в сумме </w:t>
      </w:r>
      <w:r>
        <w:rPr>
          <w:sz w:val="26"/>
          <w:szCs w:val="26"/>
        </w:rPr>
        <w:t>6249,562</w:t>
      </w:r>
      <w:r w:rsidRPr="00A469FE">
        <w:rPr>
          <w:sz w:val="26"/>
          <w:szCs w:val="26"/>
        </w:rPr>
        <w:t xml:space="preserve"> тыс. рублей, в том числе условно утвержденные расходы на 2025 год в сумме 140,000 тыс. рублей, и на 2026 год в сумме  270,000 тыс. рублей;</w:t>
      </w:r>
    </w:p>
    <w:p w:rsidR="00E4705F" w:rsidRPr="00A469FE" w:rsidRDefault="00E4705F" w:rsidP="00E4705F">
      <w:pPr>
        <w:pStyle w:val="23"/>
        <w:tabs>
          <w:tab w:val="left" w:pos="708"/>
        </w:tabs>
        <w:ind w:left="344"/>
        <w:rPr>
          <w:sz w:val="26"/>
          <w:szCs w:val="26"/>
        </w:rPr>
      </w:pPr>
      <w:r w:rsidRPr="00A469FE">
        <w:rPr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2025 год в сумме 83,415 тыс. рублей и на 2026 год в сумме 274,075 тыс. рублей.</w:t>
      </w:r>
    </w:p>
    <w:p w:rsidR="00E4705F" w:rsidRPr="00A469FE" w:rsidRDefault="00E4705F" w:rsidP="00E4705F">
      <w:pPr>
        <w:pStyle w:val="23"/>
        <w:tabs>
          <w:tab w:val="left" w:pos="708"/>
        </w:tabs>
        <w:ind w:firstLine="567"/>
        <w:rPr>
          <w:sz w:val="26"/>
          <w:szCs w:val="26"/>
        </w:rPr>
      </w:pPr>
      <w:r w:rsidRPr="00A469FE">
        <w:rPr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в сумме 0,0 тыс. рублей;</w:t>
      </w:r>
    </w:p>
    <w:p w:rsidR="00E4705F" w:rsidRPr="00A469FE" w:rsidRDefault="00E4705F" w:rsidP="00E4705F">
      <w:pPr>
        <w:pStyle w:val="23"/>
        <w:tabs>
          <w:tab w:val="left" w:pos="708"/>
        </w:tabs>
        <w:ind w:firstLine="567"/>
        <w:rPr>
          <w:sz w:val="26"/>
          <w:szCs w:val="26"/>
        </w:rPr>
      </w:pPr>
      <w:r w:rsidRPr="00A469FE">
        <w:rPr>
          <w:sz w:val="26"/>
          <w:szCs w:val="26"/>
        </w:rPr>
        <w:lastRenderedPageBreak/>
        <w:t xml:space="preserve">5)  верхний предел муниципального внутреннего долга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1 января 2025 года в сумме 0,0 тыс. рублей.</w:t>
      </w:r>
    </w:p>
    <w:p w:rsidR="00E4705F" w:rsidRPr="00A469FE" w:rsidRDefault="00E4705F" w:rsidP="00E4705F">
      <w:pPr>
        <w:pStyle w:val="23"/>
        <w:tabs>
          <w:tab w:val="left" w:pos="708"/>
        </w:tabs>
        <w:ind w:left="344"/>
        <w:rPr>
          <w:sz w:val="26"/>
          <w:szCs w:val="26"/>
        </w:rPr>
      </w:pPr>
      <w:r w:rsidRPr="00A469FE">
        <w:rPr>
          <w:sz w:val="26"/>
          <w:szCs w:val="26"/>
        </w:rPr>
        <w:t>3. В настоящем решении применены следующие сокращения:</w:t>
      </w:r>
    </w:p>
    <w:p w:rsidR="00E4705F" w:rsidRPr="00A469FE" w:rsidRDefault="00E4705F" w:rsidP="00E4705F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КБК – код бюджетной классификации,</w:t>
      </w:r>
    </w:p>
    <w:p w:rsidR="00E4705F" w:rsidRPr="00A469FE" w:rsidRDefault="00E4705F" w:rsidP="00E4705F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ГРБС – главный распорядитель бюджетных средств,</w:t>
      </w:r>
    </w:p>
    <w:p w:rsidR="00E4705F" w:rsidRPr="00A469FE" w:rsidRDefault="00E4705F" w:rsidP="00E4705F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A469FE">
        <w:rPr>
          <w:sz w:val="26"/>
          <w:szCs w:val="26"/>
        </w:rPr>
        <w:t>Рз</w:t>
      </w:r>
      <w:proofErr w:type="spellEnd"/>
      <w:r w:rsidRPr="00A469FE">
        <w:rPr>
          <w:sz w:val="26"/>
          <w:szCs w:val="26"/>
        </w:rPr>
        <w:t xml:space="preserve"> – раздел бюджетной классификации,</w:t>
      </w:r>
    </w:p>
    <w:p w:rsidR="00E4705F" w:rsidRPr="00A469FE" w:rsidRDefault="00E4705F" w:rsidP="00E4705F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gramStart"/>
      <w:r w:rsidRPr="00A469FE">
        <w:rPr>
          <w:sz w:val="26"/>
          <w:szCs w:val="26"/>
        </w:rPr>
        <w:t>ПР</w:t>
      </w:r>
      <w:proofErr w:type="gramEnd"/>
      <w:r w:rsidRPr="00A469FE">
        <w:rPr>
          <w:sz w:val="26"/>
          <w:szCs w:val="26"/>
        </w:rPr>
        <w:t xml:space="preserve"> – подраздел бюджетной классификации,</w:t>
      </w:r>
    </w:p>
    <w:p w:rsidR="00E4705F" w:rsidRPr="00A469FE" w:rsidRDefault="00E4705F" w:rsidP="00E4705F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ЦСР – целевая статья расходов бюджетной классификации,</w:t>
      </w:r>
    </w:p>
    <w:p w:rsidR="00E4705F" w:rsidRPr="00A469FE" w:rsidRDefault="00E4705F" w:rsidP="00E4705F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МП – программное (</w:t>
      </w:r>
      <w:proofErr w:type="spellStart"/>
      <w:r w:rsidRPr="00A469FE">
        <w:rPr>
          <w:sz w:val="26"/>
          <w:szCs w:val="26"/>
        </w:rPr>
        <w:t>непрограммное</w:t>
      </w:r>
      <w:proofErr w:type="spellEnd"/>
      <w:r w:rsidRPr="00A469FE">
        <w:rPr>
          <w:sz w:val="26"/>
          <w:szCs w:val="26"/>
        </w:rPr>
        <w:t>) направление расходов,</w:t>
      </w:r>
    </w:p>
    <w:p w:rsidR="00E4705F" w:rsidRPr="00A469FE" w:rsidRDefault="00E4705F" w:rsidP="00E4705F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ПП – подпрограмма,</w:t>
      </w:r>
    </w:p>
    <w:p w:rsidR="00E4705F" w:rsidRPr="00A469FE" w:rsidRDefault="00E4705F" w:rsidP="00E4705F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ОМ – основное мероприятие,</w:t>
      </w:r>
    </w:p>
    <w:p w:rsidR="00E4705F" w:rsidRPr="00A469FE" w:rsidRDefault="00E4705F" w:rsidP="00E4705F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НР – направление расходов,</w:t>
      </w:r>
    </w:p>
    <w:p w:rsidR="00E4705F" w:rsidRPr="00A469FE" w:rsidRDefault="00E4705F" w:rsidP="00E4705F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ВР – вид расходов бюджетной классификации.</w:t>
      </w:r>
    </w:p>
    <w:p w:rsidR="00E4705F" w:rsidRDefault="00E4705F" w:rsidP="00E4705F">
      <w:pPr>
        <w:pStyle w:val="40"/>
        <w:ind w:left="540" w:firstLine="27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E4705F" w:rsidRDefault="00E4705F" w:rsidP="00E4705F">
      <w:pPr>
        <w:pStyle w:val="15"/>
        <w:ind w:hanging="142"/>
        <w:rPr>
          <w:sz w:val="26"/>
          <w:szCs w:val="26"/>
        </w:rPr>
      </w:pPr>
      <w:r>
        <w:rPr>
          <w:szCs w:val="24"/>
        </w:rPr>
        <w:t xml:space="preserve">     </w:t>
      </w:r>
      <w:r w:rsidRPr="00A314F3">
        <w:rPr>
          <w:sz w:val="26"/>
          <w:szCs w:val="26"/>
        </w:rPr>
        <w:t xml:space="preserve">    </w:t>
      </w:r>
      <w:r w:rsidRPr="00246A38">
        <w:rPr>
          <w:sz w:val="26"/>
          <w:szCs w:val="26"/>
        </w:rPr>
        <w:t>1</w:t>
      </w:r>
      <w:r>
        <w:rPr>
          <w:sz w:val="26"/>
          <w:szCs w:val="26"/>
        </w:rPr>
        <w:t>.</w:t>
      </w:r>
      <w:r w:rsidRPr="00246A38">
        <w:rPr>
          <w:sz w:val="26"/>
          <w:szCs w:val="26"/>
        </w:rPr>
        <w:t>2</w:t>
      </w:r>
      <w:r>
        <w:rPr>
          <w:sz w:val="26"/>
          <w:szCs w:val="26"/>
        </w:rPr>
        <w:t>. статью 5  изложить в новой редакции:</w:t>
      </w:r>
    </w:p>
    <w:p w:rsidR="00E4705F" w:rsidRPr="00791CD3" w:rsidRDefault="00E4705F" w:rsidP="00E4705F">
      <w:pPr>
        <w:pStyle w:val="40"/>
        <w:ind w:left="142" w:firstLine="425"/>
        <w:rPr>
          <w:color w:val="auto"/>
          <w:sz w:val="26"/>
          <w:szCs w:val="26"/>
        </w:rPr>
      </w:pPr>
      <w:r w:rsidRPr="00791CD3">
        <w:rPr>
          <w:color w:val="auto"/>
        </w:rPr>
        <w:t>«</w:t>
      </w:r>
      <w:r w:rsidRPr="00791CD3">
        <w:rPr>
          <w:color w:val="auto"/>
          <w:sz w:val="26"/>
          <w:szCs w:val="26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E4705F" w:rsidRPr="00A469FE" w:rsidRDefault="00E4705F" w:rsidP="00E4705F">
      <w:pPr>
        <w:pStyle w:val="a0"/>
        <w:rPr>
          <w:sz w:val="26"/>
          <w:szCs w:val="26"/>
        </w:rPr>
      </w:pPr>
      <w:r w:rsidRPr="00A469FE">
        <w:rPr>
          <w:sz w:val="26"/>
          <w:szCs w:val="26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2024   году в сумме </w:t>
      </w:r>
      <w:r w:rsidRPr="004B7722">
        <w:rPr>
          <w:color w:val="000000"/>
        </w:rPr>
        <w:t>2863,</w:t>
      </w:r>
      <w:r>
        <w:rPr>
          <w:color w:val="000000"/>
        </w:rPr>
        <w:t>5</w:t>
      </w:r>
      <w:r w:rsidRPr="004B7722">
        <w:rPr>
          <w:color w:val="000000"/>
        </w:rPr>
        <w:t>60</w:t>
      </w:r>
      <w:r>
        <w:rPr>
          <w:b/>
          <w:color w:val="000000"/>
        </w:rPr>
        <w:t xml:space="preserve"> </w:t>
      </w:r>
      <w:r w:rsidRPr="00A469FE">
        <w:rPr>
          <w:sz w:val="26"/>
          <w:szCs w:val="26"/>
        </w:rPr>
        <w:t xml:space="preserve">тыс. рублей, в 2025 году в сумме </w:t>
      </w:r>
      <w:r>
        <w:rPr>
          <w:sz w:val="26"/>
          <w:szCs w:val="26"/>
        </w:rPr>
        <w:t>2254,891</w:t>
      </w:r>
      <w:r w:rsidRPr="00A469FE">
        <w:rPr>
          <w:sz w:val="26"/>
          <w:szCs w:val="26"/>
        </w:rPr>
        <w:t xml:space="preserve"> тыс. рублей и в 2026 году в сумме </w:t>
      </w:r>
      <w:r>
        <w:rPr>
          <w:sz w:val="26"/>
          <w:szCs w:val="26"/>
        </w:rPr>
        <w:t>2230,487</w:t>
      </w:r>
      <w:r w:rsidRPr="00A469FE">
        <w:rPr>
          <w:sz w:val="26"/>
          <w:szCs w:val="26"/>
        </w:rPr>
        <w:t xml:space="preserve"> тыс. рублей.</w:t>
      </w:r>
    </w:p>
    <w:p w:rsidR="00E4705F" w:rsidRPr="00A469FE" w:rsidRDefault="00E4705F" w:rsidP="00E4705F">
      <w:pPr>
        <w:pStyle w:val="15"/>
        <w:tabs>
          <w:tab w:val="left" w:pos="708"/>
        </w:tabs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E4705F" w:rsidRPr="00A314F3" w:rsidRDefault="00E4705F" w:rsidP="00E4705F">
      <w:pPr>
        <w:pStyle w:val="15"/>
        <w:ind w:hanging="142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A314F3">
        <w:rPr>
          <w:sz w:val="26"/>
          <w:szCs w:val="26"/>
        </w:rPr>
        <w:t xml:space="preserve"> 1.</w:t>
      </w:r>
      <w:r>
        <w:rPr>
          <w:sz w:val="26"/>
          <w:szCs w:val="26"/>
        </w:rPr>
        <w:t>3</w:t>
      </w:r>
      <w:r w:rsidRPr="00A314F3">
        <w:rPr>
          <w:sz w:val="26"/>
          <w:szCs w:val="26"/>
        </w:rPr>
        <w:t xml:space="preserve">. приложения   </w:t>
      </w:r>
      <w:r>
        <w:rPr>
          <w:sz w:val="26"/>
          <w:szCs w:val="26"/>
        </w:rPr>
        <w:t>1, 3, 4, 5</w:t>
      </w:r>
      <w:r w:rsidRPr="00A314F3">
        <w:rPr>
          <w:sz w:val="26"/>
          <w:szCs w:val="26"/>
        </w:rPr>
        <w:t xml:space="preserve"> к решению Комитета местного самоуправления </w:t>
      </w:r>
      <w:proofErr w:type="spellStart"/>
      <w:r w:rsidRPr="00A314F3">
        <w:rPr>
          <w:sz w:val="26"/>
          <w:szCs w:val="26"/>
        </w:rPr>
        <w:t>Плесского</w:t>
      </w:r>
      <w:proofErr w:type="spellEnd"/>
      <w:r w:rsidRPr="00A314F3">
        <w:rPr>
          <w:sz w:val="26"/>
          <w:szCs w:val="26"/>
        </w:rPr>
        <w:t xml:space="preserve"> сельсовета </w:t>
      </w:r>
      <w:proofErr w:type="spellStart"/>
      <w:r w:rsidRPr="00A314F3">
        <w:rPr>
          <w:sz w:val="26"/>
          <w:szCs w:val="26"/>
        </w:rPr>
        <w:t>Мокшанского</w:t>
      </w:r>
      <w:proofErr w:type="spellEnd"/>
      <w:r w:rsidRPr="00A314F3">
        <w:rPr>
          <w:sz w:val="26"/>
          <w:szCs w:val="26"/>
        </w:rPr>
        <w:t xml:space="preserve"> района Пензенской области от </w:t>
      </w:r>
      <w:r w:rsidRPr="00C87916">
        <w:rPr>
          <w:szCs w:val="24"/>
        </w:rPr>
        <w:t>2</w:t>
      </w:r>
      <w:r>
        <w:rPr>
          <w:szCs w:val="24"/>
        </w:rPr>
        <w:t>1</w:t>
      </w:r>
      <w:r w:rsidRPr="00C87916">
        <w:rPr>
          <w:szCs w:val="24"/>
        </w:rPr>
        <w:t>.12.202</w:t>
      </w:r>
      <w:r>
        <w:rPr>
          <w:szCs w:val="24"/>
        </w:rPr>
        <w:t>3</w:t>
      </w:r>
      <w:r w:rsidRPr="00C87916">
        <w:rPr>
          <w:szCs w:val="24"/>
        </w:rPr>
        <w:t xml:space="preserve"> № </w:t>
      </w:r>
      <w:r>
        <w:rPr>
          <w:szCs w:val="24"/>
        </w:rPr>
        <w:t>354</w:t>
      </w:r>
      <w:r w:rsidRPr="00C87916">
        <w:rPr>
          <w:szCs w:val="24"/>
        </w:rPr>
        <w:t>-</w:t>
      </w:r>
      <w:r>
        <w:rPr>
          <w:szCs w:val="24"/>
        </w:rPr>
        <w:t>11</w:t>
      </w:r>
      <w:r w:rsidRPr="00C87916">
        <w:rPr>
          <w:szCs w:val="24"/>
        </w:rPr>
        <w:t xml:space="preserve">9/7 «О бюджете </w:t>
      </w:r>
      <w:proofErr w:type="spellStart"/>
      <w:r w:rsidRPr="00C87916">
        <w:rPr>
          <w:szCs w:val="24"/>
        </w:rPr>
        <w:t>Плесского</w:t>
      </w:r>
      <w:proofErr w:type="spellEnd"/>
      <w:r w:rsidRPr="00C87916">
        <w:rPr>
          <w:szCs w:val="24"/>
        </w:rPr>
        <w:t xml:space="preserve"> сельсовета </w:t>
      </w:r>
      <w:proofErr w:type="spellStart"/>
      <w:r w:rsidRPr="00C87916">
        <w:rPr>
          <w:szCs w:val="24"/>
        </w:rPr>
        <w:t>Мокшанского</w:t>
      </w:r>
      <w:proofErr w:type="spellEnd"/>
      <w:r w:rsidRPr="00C87916">
        <w:rPr>
          <w:szCs w:val="24"/>
        </w:rPr>
        <w:t xml:space="preserve"> района Пензенской области на 202</w:t>
      </w:r>
      <w:r>
        <w:rPr>
          <w:szCs w:val="24"/>
        </w:rPr>
        <w:t>4</w:t>
      </w:r>
      <w:r w:rsidRPr="00C87916">
        <w:rPr>
          <w:szCs w:val="24"/>
        </w:rPr>
        <w:t xml:space="preserve"> год и на плановый период 202</w:t>
      </w:r>
      <w:r>
        <w:rPr>
          <w:szCs w:val="24"/>
        </w:rPr>
        <w:t>5</w:t>
      </w:r>
      <w:r w:rsidRPr="00C87916">
        <w:rPr>
          <w:szCs w:val="24"/>
        </w:rPr>
        <w:t xml:space="preserve"> и 202</w:t>
      </w:r>
      <w:r>
        <w:rPr>
          <w:szCs w:val="24"/>
        </w:rPr>
        <w:t>6</w:t>
      </w:r>
      <w:r w:rsidRPr="00C87916">
        <w:rPr>
          <w:szCs w:val="24"/>
        </w:rPr>
        <w:t xml:space="preserve"> годов»</w:t>
      </w:r>
      <w:r>
        <w:rPr>
          <w:szCs w:val="24"/>
        </w:rPr>
        <w:t xml:space="preserve"> </w:t>
      </w:r>
      <w:r w:rsidRPr="00A314F3">
        <w:rPr>
          <w:sz w:val="26"/>
          <w:szCs w:val="26"/>
        </w:rPr>
        <w:t>изложить в новой редакции (прилагаются).</w:t>
      </w:r>
    </w:p>
    <w:p w:rsidR="00E4705F" w:rsidRPr="003105CA" w:rsidRDefault="00E4705F" w:rsidP="00E4705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C403DC">
        <w:rPr>
          <w:sz w:val="26"/>
          <w:szCs w:val="26"/>
        </w:rPr>
        <w:t xml:space="preserve">. Настоящее решение опубликовать </w:t>
      </w:r>
      <w:r w:rsidRPr="003105CA">
        <w:rPr>
          <w:sz w:val="26"/>
          <w:szCs w:val="26"/>
        </w:rPr>
        <w:t xml:space="preserve">в информационном бюллетене «Вести </w:t>
      </w:r>
      <w:proofErr w:type="spellStart"/>
      <w:r w:rsidRPr="003105CA">
        <w:rPr>
          <w:sz w:val="26"/>
          <w:szCs w:val="26"/>
        </w:rPr>
        <w:t>Плес</w:t>
      </w:r>
      <w:r>
        <w:rPr>
          <w:sz w:val="26"/>
          <w:szCs w:val="26"/>
        </w:rPr>
        <w:t>ского</w:t>
      </w:r>
      <w:proofErr w:type="spellEnd"/>
      <w:r>
        <w:rPr>
          <w:sz w:val="26"/>
          <w:szCs w:val="26"/>
        </w:rPr>
        <w:t xml:space="preserve"> сельсовета» и разместить </w:t>
      </w:r>
      <w:r w:rsidRPr="003105CA">
        <w:rPr>
          <w:sz w:val="26"/>
          <w:szCs w:val="26"/>
        </w:rPr>
        <w:t>на официально</w:t>
      </w:r>
      <w:r>
        <w:rPr>
          <w:sz w:val="26"/>
          <w:szCs w:val="26"/>
        </w:rPr>
        <w:t>й странице</w:t>
      </w:r>
      <w:r w:rsidRPr="003105CA">
        <w:rPr>
          <w:sz w:val="26"/>
          <w:szCs w:val="26"/>
        </w:rPr>
        <w:t xml:space="preserve">  администрации </w:t>
      </w:r>
      <w:proofErr w:type="spellStart"/>
      <w:r w:rsidRPr="003105CA">
        <w:rPr>
          <w:sz w:val="26"/>
          <w:szCs w:val="26"/>
        </w:rPr>
        <w:t>Плесского</w:t>
      </w:r>
      <w:proofErr w:type="spellEnd"/>
      <w:r w:rsidRPr="003105CA">
        <w:rPr>
          <w:sz w:val="26"/>
          <w:szCs w:val="26"/>
        </w:rPr>
        <w:t xml:space="preserve"> сельсовета </w:t>
      </w:r>
      <w:proofErr w:type="spellStart"/>
      <w:r w:rsidRPr="003105CA">
        <w:rPr>
          <w:sz w:val="26"/>
          <w:szCs w:val="26"/>
        </w:rPr>
        <w:t>Мокшанского</w:t>
      </w:r>
      <w:proofErr w:type="spellEnd"/>
      <w:r w:rsidRPr="003105CA">
        <w:rPr>
          <w:sz w:val="26"/>
          <w:szCs w:val="26"/>
        </w:rPr>
        <w:t xml:space="preserve"> района Пензенской области </w:t>
      </w:r>
      <w:r>
        <w:rPr>
          <w:sz w:val="26"/>
          <w:szCs w:val="26"/>
        </w:rPr>
        <w:t xml:space="preserve">раздела власть ОМС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на сайте администрации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в</w:t>
      </w:r>
      <w:r w:rsidRPr="003105CA">
        <w:rPr>
          <w:sz w:val="26"/>
          <w:szCs w:val="26"/>
        </w:rPr>
        <w:t xml:space="preserve"> сети «Интернет».</w:t>
      </w:r>
    </w:p>
    <w:p w:rsidR="00E4705F" w:rsidRPr="00082AEC" w:rsidRDefault="00E4705F" w:rsidP="00E4705F">
      <w:pPr>
        <w:pStyle w:val="23"/>
        <w:tabs>
          <w:tab w:val="left" w:pos="708"/>
        </w:tabs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sz w:val="26"/>
          <w:szCs w:val="26"/>
        </w:rPr>
        <w:t>3. Настоящее решение вступает в силу на следующий день после его официального опубликования.</w:t>
      </w:r>
    </w:p>
    <w:p w:rsidR="00E4705F" w:rsidRDefault="00E4705F" w:rsidP="00E4705F">
      <w:pPr>
        <w:pStyle w:val="a0"/>
        <w:rPr>
          <w:b/>
          <w:sz w:val="26"/>
          <w:szCs w:val="26"/>
        </w:rPr>
      </w:pPr>
    </w:p>
    <w:p w:rsidR="00E4705F" w:rsidRPr="00C403DC" w:rsidRDefault="00E4705F" w:rsidP="00E4705F">
      <w:pPr>
        <w:pStyle w:val="a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Глава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</w:t>
      </w:r>
    </w:p>
    <w:p w:rsidR="00E4705F" w:rsidRPr="00C403DC" w:rsidRDefault="00E4705F" w:rsidP="00E4705F">
      <w:pPr>
        <w:pStyle w:val="a0"/>
        <w:rPr>
          <w:b/>
          <w:sz w:val="26"/>
          <w:szCs w:val="26"/>
        </w:rPr>
      </w:pP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</w:t>
      </w:r>
    </w:p>
    <w:p w:rsidR="00E4705F" w:rsidRPr="00C403DC" w:rsidRDefault="00E4705F" w:rsidP="00E4705F">
      <w:pPr>
        <w:pStyle w:val="a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>Пензенской области                                                                                  Н.А.</w:t>
      </w:r>
      <w:proofErr w:type="gramStart"/>
      <w:r w:rsidRPr="00C403DC">
        <w:rPr>
          <w:b/>
          <w:sz w:val="26"/>
          <w:szCs w:val="26"/>
        </w:rPr>
        <w:t>Петровская</w:t>
      </w:r>
      <w:proofErr w:type="gramEnd"/>
    </w:p>
    <w:p w:rsidR="00E4705F" w:rsidRPr="00163EC7" w:rsidRDefault="00E4705F" w:rsidP="00E4705F">
      <w:pPr>
        <w:ind w:left="360"/>
        <w:jc w:val="right"/>
        <w:rPr>
          <w:bCs/>
        </w:rPr>
      </w:pPr>
    </w:p>
    <w:p w:rsidR="00791CD3" w:rsidRDefault="00791CD3" w:rsidP="00E4705F">
      <w:pPr>
        <w:ind w:left="360"/>
        <w:jc w:val="right"/>
        <w:rPr>
          <w:bCs/>
        </w:rPr>
      </w:pPr>
    </w:p>
    <w:p w:rsidR="00791CD3" w:rsidRDefault="00791CD3" w:rsidP="00E4705F">
      <w:pPr>
        <w:ind w:left="360"/>
        <w:jc w:val="right"/>
        <w:rPr>
          <w:bCs/>
        </w:rPr>
      </w:pPr>
    </w:p>
    <w:p w:rsidR="00791CD3" w:rsidRDefault="00791CD3" w:rsidP="00E4705F">
      <w:pPr>
        <w:ind w:left="360"/>
        <w:jc w:val="right"/>
        <w:rPr>
          <w:bCs/>
        </w:rPr>
      </w:pPr>
    </w:p>
    <w:p w:rsidR="00791CD3" w:rsidRDefault="00791CD3" w:rsidP="00E4705F">
      <w:pPr>
        <w:ind w:left="360"/>
        <w:jc w:val="right"/>
        <w:rPr>
          <w:bCs/>
        </w:rPr>
      </w:pPr>
    </w:p>
    <w:p w:rsidR="00791CD3" w:rsidRDefault="00791CD3" w:rsidP="00E4705F">
      <w:pPr>
        <w:ind w:left="360"/>
        <w:jc w:val="right"/>
        <w:rPr>
          <w:bCs/>
        </w:rPr>
      </w:pPr>
    </w:p>
    <w:p w:rsidR="00E4705F" w:rsidRPr="00F31A12" w:rsidRDefault="00E4705F" w:rsidP="00E4705F">
      <w:pPr>
        <w:ind w:left="360"/>
        <w:jc w:val="right"/>
        <w:rPr>
          <w:bCs/>
        </w:rPr>
      </w:pPr>
      <w:r w:rsidRPr="00F31A12">
        <w:rPr>
          <w:bCs/>
        </w:rPr>
        <w:t>Приложение 1</w:t>
      </w:r>
    </w:p>
    <w:p w:rsidR="00E4705F" w:rsidRPr="00F31A12" w:rsidRDefault="00E4705F" w:rsidP="00E4705F">
      <w:pPr>
        <w:ind w:left="360"/>
        <w:jc w:val="right"/>
      </w:pPr>
      <w:r w:rsidRPr="00F31A12">
        <w:t>УТВЕРЖДЕНО</w:t>
      </w:r>
    </w:p>
    <w:p w:rsidR="00E4705F" w:rsidRPr="00F31A12" w:rsidRDefault="00E4705F" w:rsidP="00E4705F">
      <w:pPr>
        <w:ind w:left="360"/>
        <w:jc w:val="right"/>
      </w:pPr>
      <w:r w:rsidRPr="00F31A12">
        <w:t>решением Комитета местного самоуправления</w:t>
      </w:r>
    </w:p>
    <w:p w:rsidR="00E4705F" w:rsidRPr="00F31A12" w:rsidRDefault="00E4705F" w:rsidP="00E4705F">
      <w:pPr>
        <w:ind w:left="360"/>
        <w:jc w:val="right"/>
      </w:pPr>
      <w:proofErr w:type="spellStart"/>
      <w:r w:rsidRPr="00F31A12">
        <w:rPr>
          <w:bCs/>
        </w:rPr>
        <w:t>Плесского</w:t>
      </w:r>
      <w:proofErr w:type="spellEnd"/>
      <w:r w:rsidRPr="00F31A12">
        <w:rPr>
          <w:b/>
          <w:bCs/>
        </w:rPr>
        <w:t xml:space="preserve"> </w:t>
      </w:r>
      <w:r w:rsidRPr="00F31A12">
        <w:t xml:space="preserve">сельсовета </w:t>
      </w:r>
      <w:proofErr w:type="spellStart"/>
      <w:r w:rsidRPr="00F31A12">
        <w:t>Мокшанского</w:t>
      </w:r>
      <w:proofErr w:type="spellEnd"/>
      <w:r w:rsidRPr="00F31A12">
        <w:t xml:space="preserve"> района</w:t>
      </w:r>
    </w:p>
    <w:p w:rsidR="00E4705F" w:rsidRPr="00F31A12" w:rsidRDefault="00E4705F" w:rsidP="00E4705F">
      <w:pPr>
        <w:tabs>
          <w:tab w:val="left" w:pos="2440"/>
        </w:tabs>
        <w:ind w:left="360"/>
        <w:jc w:val="right"/>
      </w:pPr>
      <w:r w:rsidRPr="00F31A12">
        <w:t xml:space="preserve">Пензенской области  </w:t>
      </w:r>
    </w:p>
    <w:p w:rsidR="00E4705F" w:rsidRPr="00F31A12" w:rsidRDefault="00E4705F" w:rsidP="00E4705F">
      <w:pPr>
        <w:shd w:val="clear" w:color="auto" w:fill="FFFFFF"/>
        <w:tabs>
          <w:tab w:val="left" w:pos="4646"/>
        </w:tabs>
        <w:jc w:val="right"/>
      </w:pPr>
      <w:r w:rsidRPr="00F31A12">
        <w:t xml:space="preserve">от  </w:t>
      </w:r>
      <w:r>
        <w:t>18.10.2024</w:t>
      </w:r>
      <w:r w:rsidRPr="00F31A12">
        <w:t xml:space="preserve">  № </w:t>
      </w:r>
      <w:r>
        <w:t>14-3/8</w:t>
      </w:r>
    </w:p>
    <w:p w:rsidR="00E4705F" w:rsidRPr="00163EC7" w:rsidRDefault="00E4705F" w:rsidP="00E4705F"/>
    <w:p w:rsidR="00E4705F" w:rsidRPr="00163EC7" w:rsidRDefault="00E4705F" w:rsidP="00E4705F">
      <w:pPr>
        <w:ind w:left="360"/>
        <w:jc w:val="center"/>
        <w:rPr>
          <w:b/>
        </w:rPr>
      </w:pPr>
      <w:r w:rsidRPr="00163EC7">
        <w:rPr>
          <w:b/>
          <w:bCs/>
        </w:rPr>
        <w:t xml:space="preserve">Источники финансирования дефицита бюджета </w:t>
      </w:r>
      <w:proofErr w:type="spellStart"/>
      <w:r w:rsidRPr="00163EC7">
        <w:rPr>
          <w:b/>
          <w:bCs/>
        </w:rPr>
        <w:t>Плесского</w:t>
      </w:r>
      <w:proofErr w:type="spellEnd"/>
      <w:r w:rsidRPr="00163EC7">
        <w:rPr>
          <w:b/>
          <w:bCs/>
        </w:rPr>
        <w:t xml:space="preserve"> сельсовета</w:t>
      </w:r>
    </w:p>
    <w:p w:rsidR="00E4705F" w:rsidRPr="00163EC7" w:rsidRDefault="00E4705F" w:rsidP="00E4705F">
      <w:pPr>
        <w:ind w:left="360"/>
        <w:jc w:val="center"/>
        <w:rPr>
          <w:b/>
        </w:rPr>
      </w:pPr>
      <w:r w:rsidRPr="00163EC7">
        <w:rPr>
          <w:b/>
          <w:bCs/>
        </w:rPr>
        <w:lastRenderedPageBreak/>
        <w:t>на 202</w:t>
      </w:r>
      <w:r>
        <w:rPr>
          <w:b/>
          <w:bCs/>
        </w:rPr>
        <w:t>4</w:t>
      </w:r>
      <w:r w:rsidRPr="00163EC7">
        <w:rPr>
          <w:b/>
          <w:bCs/>
        </w:rPr>
        <w:t xml:space="preserve"> год </w:t>
      </w:r>
      <w:r w:rsidRPr="00163EC7">
        <w:rPr>
          <w:b/>
        </w:rPr>
        <w:t>и плановый период 202</w:t>
      </w:r>
      <w:r>
        <w:rPr>
          <w:b/>
        </w:rPr>
        <w:t>5</w:t>
      </w:r>
      <w:r w:rsidRPr="00163EC7">
        <w:rPr>
          <w:b/>
        </w:rPr>
        <w:t xml:space="preserve"> и 202</w:t>
      </w:r>
      <w:r>
        <w:rPr>
          <w:b/>
        </w:rPr>
        <w:t>6</w:t>
      </w:r>
      <w:r w:rsidRPr="00163EC7">
        <w:rPr>
          <w:b/>
        </w:rPr>
        <w:t xml:space="preserve"> годов</w:t>
      </w:r>
    </w:p>
    <w:p w:rsidR="00E4705F" w:rsidRPr="00163EC7" w:rsidRDefault="00E4705F" w:rsidP="00E4705F"/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3119"/>
        <w:gridCol w:w="1684"/>
        <w:gridCol w:w="1264"/>
        <w:gridCol w:w="1264"/>
      </w:tblGrid>
      <w:tr w:rsidR="00E4705F" w:rsidRPr="00A469FE" w:rsidTr="005E05B6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17CFB" w:rsidRDefault="00E4705F" w:rsidP="005E05B6">
            <w:pPr>
              <w:jc w:val="center"/>
              <w:rPr>
                <w:b/>
              </w:rPr>
            </w:pPr>
            <w:r w:rsidRPr="00117CFB">
              <w:rPr>
                <w:b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17CFB" w:rsidRDefault="00E4705F" w:rsidP="005E05B6">
            <w:pPr>
              <w:jc w:val="center"/>
              <w:rPr>
                <w:b/>
              </w:rPr>
            </w:pPr>
            <w:r w:rsidRPr="00117CFB">
              <w:rPr>
                <w:b/>
              </w:rPr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17CFB" w:rsidRDefault="00E4705F" w:rsidP="005E05B6">
            <w:pPr>
              <w:jc w:val="center"/>
              <w:rPr>
                <w:b/>
              </w:rPr>
            </w:pPr>
            <w:r w:rsidRPr="00117CFB">
              <w:rPr>
                <w:b/>
              </w:rPr>
              <w:t>Сумма на 202</w:t>
            </w:r>
            <w:r>
              <w:rPr>
                <w:b/>
              </w:rPr>
              <w:t>4</w:t>
            </w:r>
            <w:r w:rsidRPr="00117CFB">
              <w:rPr>
                <w:b/>
              </w:rPr>
              <w:t xml:space="preserve"> год, тыс</w:t>
            </w:r>
            <w:proofErr w:type="gramStart"/>
            <w:r w:rsidRPr="00117CFB">
              <w:rPr>
                <w:b/>
              </w:rPr>
              <w:t>.р</w:t>
            </w:r>
            <w:proofErr w:type="gramEnd"/>
            <w:r w:rsidRPr="00117CFB">
              <w:rPr>
                <w:b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705F" w:rsidRPr="00117CFB" w:rsidRDefault="00E4705F" w:rsidP="005E05B6">
            <w:pPr>
              <w:jc w:val="center"/>
              <w:rPr>
                <w:b/>
              </w:rPr>
            </w:pPr>
            <w:r w:rsidRPr="00117CFB">
              <w:rPr>
                <w:b/>
              </w:rPr>
              <w:t>Сумма на 202</w:t>
            </w:r>
            <w:r>
              <w:rPr>
                <w:b/>
              </w:rPr>
              <w:t>5</w:t>
            </w:r>
            <w:r w:rsidRPr="00117CFB">
              <w:rPr>
                <w:b/>
              </w:rPr>
              <w:t xml:space="preserve"> год, тыс</w:t>
            </w:r>
            <w:proofErr w:type="gramStart"/>
            <w:r w:rsidRPr="00117CFB">
              <w:rPr>
                <w:b/>
              </w:rPr>
              <w:t>.р</w:t>
            </w:r>
            <w:proofErr w:type="gramEnd"/>
            <w:r w:rsidRPr="00117CFB">
              <w:rPr>
                <w:b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705F" w:rsidRPr="00117CFB" w:rsidRDefault="00E4705F" w:rsidP="005E05B6">
            <w:pPr>
              <w:jc w:val="center"/>
              <w:rPr>
                <w:b/>
              </w:rPr>
            </w:pPr>
            <w:r w:rsidRPr="00117CFB">
              <w:rPr>
                <w:b/>
              </w:rPr>
              <w:t>Сумма на 20</w:t>
            </w:r>
            <w:r>
              <w:rPr>
                <w:b/>
              </w:rPr>
              <w:t>26</w:t>
            </w:r>
            <w:r w:rsidRPr="00117CFB">
              <w:rPr>
                <w:b/>
              </w:rPr>
              <w:t xml:space="preserve"> год, тыс</w:t>
            </w:r>
            <w:proofErr w:type="gramStart"/>
            <w:r w:rsidRPr="00117CFB">
              <w:rPr>
                <w:b/>
              </w:rPr>
              <w:t>.р</w:t>
            </w:r>
            <w:proofErr w:type="gramEnd"/>
            <w:r w:rsidRPr="00117CFB">
              <w:rPr>
                <w:b/>
              </w:rPr>
              <w:t>уб.</w:t>
            </w:r>
          </w:p>
        </w:tc>
      </w:tr>
      <w:tr w:rsidR="00E4705F" w:rsidRPr="00A469FE" w:rsidTr="005E05B6">
        <w:trPr>
          <w:trHeight w:val="111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705F" w:rsidRPr="00A469FE" w:rsidRDefault="00E4705F" w:rsidP="005E05B6">
            <w:pPr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финансирования дефицита бюджетов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05F" w:rsidRPr="00A469FE" w:rsidRDefault="00E4705F" w:rsidP="005E05B6">
            <w:pPr>
              <w:jc w:val="center"/>
              <w:rPr>
                <w:sz w:val="26"/>
                <w:szCs w:val="26"/>
              </w:rPr>
            </w:pPr>
            <w:proofErr w:type="spellStart"/>
            <w:r w:rsidRPr="00A469FE">
              <w:rPr>
                <w:sz w:val="26"/>
                <w:szCs w:val="26"/>
              </w:rPr>
              <w:t>х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-274,075</w:t>
            </w:r>
          </w:p>
        </w:tc>
      </w:tr>
      <w:tr w:rsidR="00E4705F" w:rsidRPr="00A469FE" w:rsidTr="005E05B6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705F" w:rsidRPr="00A469FE" w:rsidRDefault="00E4705F" w:rsidP="005E05B6">
            <w:pPr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05F" w:rsidRPr="00A469FE" w:rsidRDefault="00E4705F" w:rsidP="005E05B6">
            <w:pPr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</w:p>
        </w:tc>
      </w:tr>
      <w:tr w:rsidR="00E4705F" w:rsidRPr="00A469FE" w:rsidTr="005E05B6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705F" w:rsidRPr="00A469FE" w:rsidRDefault="00E4705F" w:rsidP="005E05B6">
            <w:pPr>
              <w:ind w:firstLineChars="100" w:firstLine="26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05F" w:rsidRPr="00A469FE" w:rsidRDefault="00E4705F" w:rsidP="005E05B6">
            <w:pPr>
              <w:jc w:val="center"/>
              <w:rPr>
                <w:sz w:val="26"/>
                <w:szCs w:val="26"/>
              </w:rPr>
            </w:pPr>
            <w:proofErr w:type="spellStart"/>
            <w:r w:rsidRPr="00A469FE">
              <w:rPr>
                <w:sz w:val="26"/>
                <w:szCs w:val="26"/>
              </w:rPr>
              <w:t>х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-274,075</w:t>
            </w:r>
          </w:p>
        </w:tc>
      </w:tr>
      <w:tr w:rsidR="00E4705F" w:rsidRPr="00A469FE" w:rsidTr="005E05B6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705F" w:rsidRPr="00A469FE" w:rsidRDefault="00E4705F" w:rsidP="005E05B6">
            <w:pPr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из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05F" w:rsidRPr="00A469FE" w:rsidRDefault="00E4705F" w:rsidP="005E05B6">
            <w:pPr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</w:p>
        </w:tc>
      </w:tr>
      <w:tr w:rsidR="00E4705F" w:rsidRPr="00A469FE" w:rsidTr="005E05B6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705F" w:rsidRPr="00A469FE" w:rsidRDefault="00E4705F" w:rsidP="005E05B6">
            <w:pPr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05F" w:rsidRPr="00A469FE" w:rsidRDefault="00E4705F" w:rsidP="005E05B6">
            <w:pPr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274,075</w:t>
            </w:r>
          </w:p>
        </w:tc>
      </w:tr>
      <w:tr w:rsidR="00E4705F" w:rsidRPr="00A469FE" w:rsidTr="005E05B6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705F" w:rsidRPr="00A469FE" w:rsidRDefault="00E4705F" w:rsidP="005E05B6">
            <w:pPr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05F" w:rsidRPr="00A469FE" w:rsidRDefault="00E4705F" w:rsidP="005E05B6">
            <w:pPr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6439,360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E4705F" w:rsidTr="005E05B6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705F" w:rsidRDefault="00E4705F" w:rsidP="00E4705F">
            <w:pPr>
              <w:ind w:firstLineChars="200" w:firstLine="480"/>
            </w:pPr>
            <w:r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05F" w:rsidRDefault="00E4705F" w:rsidP="005E05B6">
            <w:pPr>
              <w:jc w:val="center"/>
            </w:pPr>
            <w:r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 w:rsidRPr="00CF237E">
              <w:rPr>
                <w:sz w:val="22"/>
                <w:szCs w:val="22"/>
              </w:rPr>
              <w:t>- 6439,360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E4705F" w:rsidTr="005E05B6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705F" w:rsidRDefault="00E4705F" w:rsidP="00E4705F">
            <w:pPr>
              <w:ind w:firstLineChars="200" w:firstLine="480"/>
            </w:pPr>
            <w:r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05F" w:rsidRDefault="00E4705F" w:rsidP="005E05B6">
            <w:pPr>
              <w:jc w:val="center"/>
            </w:pPr>
            <w:r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 w:rsidRPr="00CF237E">
              <w:rPr>
                <w:sz w:val="22"/>
                <w:szCs w:val="22"/>
              </w:rPr>
              <w:t>- 6439,360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E4705F" w:rsidTr="005E05B6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705F" w:rsidRDefault="00E4705F" w:rsidP="00E4705F">
            <w:pPr>
              <w:ind w:firstLineChars="200" w:firstLine="480"/>
            </w:pPr>
            <w:r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05F" w:rsidRDefault="00E4705F" w:rsidP="005E05B6">
            <w:pPr>
              <w:jc w:val="center"/>
            </w:pPr>
            <w:r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 w:rsidRPr="00CF237E">
              <w:rPr>
                <w:sz w:val="22"/>
                <w:szCs w:val="22"/>
              </w:rPr>
              <w:t>- 6439,360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E4705F" w:rsidTr="005E05B6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705F" w:rsidRDefault="00E4705F" w:rsidP="00E4705F">
            <w:pPr>
              <w:ind w:firstLineChars="200" w:firstLine="480"/>
            </w:pPr>
            <w:r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05F" w:rsidRDefault="00E4705F" w:rsidP="005E05B6">
            <w:pPr>
              <w:jc w:val="center"/>
            </w:pPr>
            <w:r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6733,218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797905" w:rsidRDefault="00E4705F" w:rsidP="005E05B6">
            <w:pPr>
              <w:jc w:val="center"/>
              <w:rPr>
                <w:sz w:val="22"/>
                <w:szCs w:val="22"/>
              </w:rPr>
            </w:pPr>
          </w:p>
          <w:p w:rsidR="00E4705F" w:rsidRPr="00797905" w:rsidRDefault="00E4705F" w:rsidP="005E05B6">
            <w:pPr>
              <w:jc w:val="center"/>
              <w:rPr>
                <w:sz w:val="22"/>
                <w:szCs w:val="22"/>
              </w:rPr>
            </w:pPr>
          </w:p>
          <w:p w:rsidR="00E4705F" w:rsidRPr="00797905" w:rsidRDefault="00E4705F" w:rsidP="005E05B6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E4705F" w:rsidTr="005E05B6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705F" w:rsidRDefault="00E4705F" w:rsidP="00E4705F">
            <w:pPr>
              <w:ind w:firstLineChars="200" w:firstLine="480"/>
            </w:pPr>
            <w:r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05F" w:rsidRDefault="00E4705F" w:rsidP="005E05B6">
            <w:pPr>
              <w:jc w:val="center"/>
            </w:pPr>
            <w:r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6733,218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797905" w:rsidRDefault="00E4705F" w:rsidP="005E05B6">
            <w:pPr>
              <w:jc w:val="center"/>
              <w:rPr>
                <w:sz w:val="22"/>
                <w:szCs w:val="22"/>
              </w:rPr>
            </w:pPr>
          </w:p>
          <w:p w:rsidR="00E4705F" w:rsidRPr="00797905" w:rsidRDefault="00E4705F" w:rsidP="005E05B6">
            <w:pPr>
              <w:jc w:val="center"/>
              <w:rPr>
                <w:sz w:val="22"/>
                <w:szCs w:val="22"/>
              </w:rPr>
            </w:pPr>
          </w:p>
          <w:p w:rsidR="00E4705F" w:rsidRPr="00797905" w:rsidRDefault="00E4705F" w:rsidP="005E05B6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E4705F" w:rsidTr="005E05B6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705F" w:rsidRDefault="00E4705F" w:rsidP="00E4705F">
            <w:pPr>
              <w:ind w:firstLineChars="200" w:firstLine="480"/>
            </w:pPr>
            <w:r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05F" w:rsidRDefault="00E4705F" w:rsidP="005E05B6">
            <w:pPr>
              <w:jc w:val="center"/>
            </w:pPr>
            <w:r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6733,218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797905" w:rsidRDefault="00E4705F" w:rsidP="005E05B6">
            <w:pPr>
              <w:jc w:val="center"/>
              <w:rPr>
                <w:sz w:val="22"/>
                <w:szCs w:val="22"/>
              </w:rPr>
            </w:pPr>
          </w:p>
          <w:p w:rsidR="00E4705F" w:rsidRPr="00797905" w:rsidRDefault="00E4705F" w:rsidP="005E05B6">
            <w:pPr>
              <w:jc w:val="center"/>
              <w:rPr>
                <w:sz w:val="22"/>
                <w:szCs w:val="22"/>
              </w:rPr>
            </w:pPr>
          </w:p>
          <w:p w:rsidR="00E4705F" w:rsidRPr="00797905" w:rsidRDefault="00E4705F" w:rsidP="005E05B6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E4705F" w:rsidTr="005E05B6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705F" w:rsidRDefault="00E4705F" w:rsidP="00E4705F">
            <w:pPr>
              <w:ind w:firstLineChars="200" w:firstLine="480"/>
            </w:pPr>
            <w:r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05F" w:rsidRDefault="00E4705F" w:rsidP="005E05B6">
            <w:pPr>
              <w:jc w:val="center"/>
            </w:pPr>
            <w:r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6733,218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797905" w:rsidRDefault="00E4705F" w:rsidP="005E05B6">
            <w:pPr>
              <w:jc w:val="center"/>
              <w:rPr>
                <w:sz w:val="22"/>
                <w:szCs w:val="22"/>
              </w:rPr>
            </w:pPr>
          </w:p>
          <w:p w:rsidR="00E4705F" w:rsidRPr="00797905" w:rsidRDefault="00E4705F" w:rsidP="005E05B6">
            <w:pPr>
              <w:jc w:val="center"/>
              <w:rPr>
                <w:sz w:val="22"/>
                <w:szCs w:val="22"/>
              </w:rPr>
            </w:pPr>
          </w:p>
          <w:p w:rsidR="00E4705F" w:rsidRPr="00797905" w:rsidRDefault="00E4705F" w:rsidP="005E05B6">
            <w:pPr>
              <w:jc w:val="center"/>
              <w:rPr>
                <w:sz w:val="22"/>
                <w:szCs w:val="22"/>
              </w:rPr>
            </w:pPr>
          </w:p>
          <w:p w:rsidR="00E4705F" w:rsidRPr="00797905" w:rsidRDefault="00E4705F" w:rsidP="005E05B6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705F" w:rsidRPr="00797905" w:rsidRDefault="00E4705F" w:rsidP="005E05B6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</w:tbl>
    <w:p w:rsidR="00E4705F" w:rsidRPr="00F31A12" w:rsidRDefault="00E4705F" w:rsidP="00E4705F">
      <w:pPr>
        <w:jc w:val="right"/>
        <w:rPr>
          <w:bCs/>
        </w:rPr>
      </w:pPr>
      <w:r w:rsidRPr="00F31A12">
        <w:rPr>
          <w:bCs/>
        </w:rPr>
        <w:t>Приложение 3</w:t>
      </w:r>
    </w:p>
    <w:p w:rsidR="00E4705F" w:rsidRPr="00F31A12" w:rsidRDefault="00E4705F" w:rsidP="00E4705F">
      <w:pPr>
        <w:jc w:val="right"/>
      </w:pPr>
      <w:r w:rsidRPr="00F31A12">
        <w:t>УТВЕРЖДЕНО</w:t>
      </w:r>
    </w:p>
    <w:p w:rsidR="00E4705F" w:rsidRPr="00F31A12" w:rsidRDefault="00E4705F" w:rsidP="00E4705F">
      <w:pPr>
        <w:jc w:val="right"/>
      </w:pPr>
      <w:r w:rsidRPr="00F31A12">
        <w:t xml:space="preserve"> решением Комитета местного самоуправления</w:t>
      </w:r>
    </w:p>
    <w:p w:rsidR="00E4705F" w:rsidRPr="00F31A12" w:rsidRDefault="00E4705F" w:rsidP="00E4705F">
      <w:pPr>
        <w:jc w:val="right"/>
      </w:pPr>
      <w:proofErr w:type="spellStart"/>
      <w:r w:rsidRPr="00F31A12">
        <w:rPr>
          <w:bCs/>
        </w:rPr>
        <w:t>Плесского</w:t>
      </w:r>
      <w:proofErr w:type="spellEnd"/>
      <w:r w:rsidRPr="00F31A12">
        <w:rPr>
          <w:bCs/>
        </w:rPr>
        <w:t xml:space="preserve"> </w:t>
      </w:r>
      <w:r w:rsidRPr="00F31A12">
        <w:t xml:space="preserve">сельсовета </w:t>
      </w:r>
      <w:proofErr w:type="spellStart"/>
      <w:r w:rsidRPr="00F31A12">
        <w:t>Мокшанского</w:t>
      </w:r>
      <w:proofErr w:type="spellEnd"/>
      <w:r w:rsidRPr="00F31A12">
        <w:t xml:space="preserve"> района</w:t>
      </w:r>
    </w:p>
    <w:p w:rsidR="00E4705F" w:rsidRPr="00F31A12" w:rsidRDefault="00E4705F" w:rsidP="00E4705F">
      <w:pPr>
        <w:tabs>
          <w:tab w:val="left" w:pos="2440"/>
        </w:tabs>
        <w:jc w:val="right"/>
      </w:pPr>
      <w:r w:rsidRPr="00F31A12">
        <w:t xml:space="preserve">Пензенской области </w:t>
      </w:r>
    </w:p>
    <w:p w:rsidR="00E4705F" w:rsidRPr="00F31A12" w:rsidRDefault="00E4705F" w:rsidP="00E4705F">
      <w:pPr>
        <w:shd w:val="clear" w:color="auto" w:fill="FFFFFF"/>
        <w:tabs>
          <w:tab w:val="left" w:pos="4646"/>
        </w:tabs>
        <w:jc w:val="right"/>
      </w:pPr>
      <w:r w:rsidRPr="00F31A12">
        <w:t xml:space="preserve">от  </w:t>
      </w:r>
      <w:r>
        <w:t>18.10.2024</w:t>
      </w:r>
      <w:r w:rsidRPr="00F31A12">
        <w:t xml:space="preserve">  № </w:t>
      </w:r>
      <w:r>
        <w:t>14-3/8</w:t>
      </w:r>
    </w:p>
    <w:p w:rsidR="00E4705F" w:rsidRPr="00163EC7" w:rsidRDefault="00E4705F" w:rsidP="00E4705F">
      <w:pPr>
        <w:tabs>
          <w:tab w:val="left" w:pos="2440"/>
        </w:tabs>
        <w:jc w:val="right"/>
      </w:pPr>
    </w:p>
    <w:p w:rsidR="00E4705F" w:rsidRPr="001D53A2" w:rsidRDefault="00E4705F" w:rsidP="00E4705F">
      <w:pPr>
        <w:ind w:left="-108"/>
        <w:jc w:val="center"/>
        <w:rPr>
          <w:b/>
          <w:sz w:val="26"/>
          <w:szCs w:val="26"/>
        </w:rPr>
      </w:pPr>
      <w:r w:rsidRPr="001D53A2">
        <w:rPr>
          <w:b/>
          <w:sz w:val="26"/>
          <w:szCs w:val="26"/>
        </w:rPr>
        <w:lastRenderedPageBreak/>
        <w:t xml:space="preserve">Объем межбюджетных трансфертов, получаемых из других бюджетов бюджетной системы Российской Федерации </w:t>
      </w:r>
    </w:p>
    <w:p w:rsidR="00E4705F" w:rsidRDefault="00E4705F" w:rsidP="00E4705F">
      <w:pPr>
        <w:tabs>
          <w:tab w:val="left" w:pos="2440"/>
        </w:tabs>
        <w:jc w:val="center"/>
        <w:rPr>
          <w:b/>
        </w:rPr>
      </w:pPr>
      <w:r>
        <w:rPr>
          <w:color w:val="00000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10144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3843"/>
        <w:gridCol w:w="2660"/>
        <w:gridCol w:w="1275"/>
        <w:gridCol w:w="1239"/>
        <w:gridCol w:w="1127"/>
      </w:tblGrid>
      <w:tr w:rsidR="00E4705F" w:rsidTr="005E05B6">
        <w:trPr>
          <w:trHeight w:val="184"/>
          <w:jc w:val="center"/>
        </w:trPr>
        <w:tc>
          <w:tcPr>
            <w:tcW w:w="3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6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Код</w:t>
            </w:r>
          </w:p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</w:tr>
      <w:tr w:rsidR="00E4705F" w:rsidTr="005E05B6">
        <w:trPr>
          <w:trHeight w:val="448"/>
          <w:jc w:val="center"/>
        </w:trPr>
        <w:tc>
          <w:tcPr>
            <w:tcW w:w="3843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E4705F" w:rsidRDefault="00E4705F" w:rsidP="005E05B6">
            <w:pPr>
              <w:rPr>
                <w:b/>
                <w:bCs/>
                <w:color w:val="000000"/>
              </w:rPr>
            </w:pPr>
          </w:p>
        </w:tc>
        <w:tc>
          <w:tcPr>
            <w:tcW w:w="2660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E4705F" w:rsidRDefault="00E4705F" w:rsidP="005E05B6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2024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2025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2026 год</w:t>
            </w:r>
          </w:p>
        </w:tc>
      </w:tr>
      <w:tr w:rsidR="00E4705F" w:rsidTr="005E05B6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4705F" w:rsidRDefault="00E4705F" w:rsidP="005E05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2863,560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2254,891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2230,487</w:t>
            </w:r>
          </w:p>
        </w:tc>
      </w:tr>
      <w:tr w:rsidR="00E4705F" w:rsidTr="005E05B6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4705F" w:rsidRDefault="00E4705F" w:rsidP="005E05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705F" w:rsidRPr="004B7722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2863</w:t>
            </w:r>
            <w:r>
              <w:rPr>
                <w:b/>
                <w:color w:val="000000"/>
              </w:rPr>
              <w:t>,5</w:t>
            </w:r>
            <w:r>
              <w:rPr>
                <w:b/>
                <w:color w:val="000000"/>
                <w:lang w:val="en-US"/>
              </w:rPr>
              <w:t>60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2254,891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2230,487</w:t>
            </w:r>
          </w:p>
        </w:tc>
      </w:tr>
      <w:tr w:rsidR="00E4705F" w:rsidTr="005E05B6">
        <w:trPr>
          <w:trHeight w:val="60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705F" w:rsidRDefault="00E4705F" w:rsidP="005E05B6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1699,348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1683,791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1645,387</w:t>
            </w:r>
          </w:p>
        </w:tc>
      </w:tr>
      <w:tr w:rsidR="00E4705F" w:rsidTr="005E05B6">
        <w:trPr>
          <w:trHeight w:val="44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705F" w:rsidRDefault="00E4705F" w:rsidP="005E05B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448,000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441,400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406,400</w:t>
            </w:r>
          </w:p>
        </w:tc>
      </w:tr>
      <w:tr w:rsidR="00E4705F" w:rsidTr="005E05B6">
        <w:trPr>
          <w:trHeight w:val="603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705F" w:rsidRDefault="00E4705F" w:rsidP="005E05B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color w:val="000000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1251,348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1242,391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1238,987</w:t>
            </w:r>
          </w:p>
        </w:tc>
      </w:tr>
      <w:tr w:rsidR="00E4705F" w:rsidTr="005E05B6">
        <w:trPr>
          <w:trHeight w:val="7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05F" w:rsidRPr="007F60E9" w:rsidRDefault="00E4705F" w:rsidP="005E05B6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F60E9">
              <w:rPr>
                <w:b/>
                <w:color w:val="000000"/>
              </w:rPr>
              <w:t xml:space="preserve">Субсидии бюджетам сельских поселений 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705F" w:rsidRPr="007F60E9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F60E9">
              <w:rPr>
                <w:b/>
                <w:color w:val="000000"/>
              </w:rPr>
              <w:t>2 02 20000 10 0000 150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05F" w:rsidRPr="007F60E9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F60E9">
              <w:rPr>
                <w:b/>
                <w:color w:val="000000"/>
              </w:rPr>
              <w:t>100,000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05F" w:rsidRPr="007F60E9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4705F" w:rsidTr="005E05B6">
        <w:trPr>
          <w:trHeight w:val="7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05F" w:rsidRPr="007F60E9" w:rsidRDefault="00E4705F" w:rsidP="005E05B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 на совершенствование систем уличного освещения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705F" w:rsidRPr="007F60E9" w:rsidRDefault="00E4705F" w:rsidP="005E05B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2 02 29999 10 9203 150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05F" w:rsidRPr="007F60E9" w:rsidRDefault="00E4705F" w:rsidP="005E05B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05F" w:rsidRPr="007F60E9" w:rsidRDefault="00E4705F" w:rsidP="005E05B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05F" w:rsidRPr="007F60E9" w:rsidRDefault="00E4705F" w:rsidP="005E05B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4705F" w:rsidTr="005E05B6">
        <w:trPr>
          <w:trHeight w:val="45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705F" w:rsidRPr="0092222B" w:rsidRDefault="00E4705F" w:rsidP="005E05B6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92222B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4705F" w:rsidRPr="0092222B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92222B"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136,700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150,300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164,300</w:t>
            </w:r>
          </w:p>
        </w:tc>
      </w:tr>
      <w:tr w:rsidR="00E4705F" w:rsidTr="005E05B6">
        <w:trPr>
          <w:trHeight w:val="74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705F" w:rsidRPr="0092222B" w:rsidRDefault="00E4705F" w:rsidP="005E05B6">
            <w:pPr>
              <w:rPr>
                <w:color w:val="000000"/>
              </w:rPr>
            </w:pPr>
            <w:r w:rsidRPr="0092222B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4705F" w:rsidRPr="0092222B" w:rsidRDefault="00E4705F" w:rsidP="005E05B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2222B">
              <w:rPr>
                <w:color w:val="000000"/>
              </w:rPr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136,700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150,300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05F" w:rsidRDefault="00E4705F" w:rsidP="005E05B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164,300</w:t>
            </w:r>
          </w:p>
        </w:tc>
      </w:tr>
      <w:tr w:rsidR="00E4705F" w:rsidTr="005E05B6">
        <w:trPr>
          <w:trHeight w:val="30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705F" w:rsidRDefault="00E4705F" w:rsidP="005E05B6">
            <w:pPr>
              <w:rPr>
                <w:b/>
                <w:color w:val="000000"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4705F" w:rsidRDefault="00E4705F" w:rsidP="005E05B6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705F" w:rsidRDefault="00E4705F" w:rsidP="005E05B6">
            <w:pPr>
              <w:jc w:val="center"/>
              <w:rPr>
                <w:b/>
              </w:rPr>
            </w:pPr>
            <w:r>
              <w:rPr>
                <w:b/>
              </w:rPr>
              <w:t>488,100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705F" w:rsidRDefault="00E4705F" w:rsidP="005E05B6">
            <w:pPr>
              <w:jc w:val="center"/>
              <w:rPr>
                <w:b/>
              </w:rPr>
            </w:pPr>
            <w:r>
              <w:rPr>
                <w:b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705F" w:rsidRDefault="00E4705F" w:rsidP="005E05B6">
            <w:pPr>
              <w:jc w:val="center"/>
              <w:rPr>
                <w:b/>
              </w:rPr>
            </w:pPr>
            <w:r>
              <w:rPr>
                <w:b/>
              </w:rPr>
              <w:t>420,800</w:t>
            </w:r>
          </w:p>
        </w:tc>
      </w:tr>
      <w:tr w:rsidR="00E4705F" w:rsidTr="005E05B6">
        <w:trPr>
          <w:trHeight w:val="55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705F" w:rsidRDefault="00E4705F" w:rsidP="005E05B6">
            <w:pPr>
              <w:rPr>
                <w:color w:val="000000"/>
              </w:rPr>
            </w:pPr>
            <w:r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4705F" w:rsidRDefault="00E4705F" w:rsidP="005E05B6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705F" w:rsidRDefault="00E4705F" w:rsidP="005E05B6">
            <w:pPr>
              <w:jc w:val="center"/>
              <w:rPr>
                <w:b/>
              </w:rPr>
            </w:pPr>
            <w:r>
              <w:rPr>
                <w:b/>
              </w:rPr>
              <w:t>488,100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705F" w:rsidRDefault="00E4705F" w:rsidP="005E05B6">
            <w:pPr>
              <w:jc w:val="center"/>
              <w:rPr>
                <w:b/>
              </w:rPr>
            </w:pPr>
            <w:r>
              <w:rPr>
                <w:b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705F" w:rsidRDefault="00E4705F" w:rsidP="005E05B6">
            <w:pPr>
              <w:jc w:val="center"/>
              <w:rPr>
                <w:b/>
              </w:rPr>
            </w:pPr>
            <w:r>
              <w:rPr>
                <w:b/>
              </w:rPr>
              <w:t>420,800</w:t>
            </w:r>
          </w:p>
        </w:tc>
      </w:tr>
      <w:tr w:rsidR="00E4705F" w:rsidTr="005E05B6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705F" w:rsidRDefault="00E4705F" w:rsidP="005E05B6">
            <w:pPr>
              <w:rPr>
                <w:color w:val="000000"/>
                <w:highlight w:val="yellow"/>
              </w:rPr>
            </w:pPr>
            <w: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>
              <w:t>Мокшанского</w:t>
            </w:r>
            <w:proofErr w:type="spellEnd"/>
            <w:r>
              <w:t xml:space="preserve"> района дополнительной финансовой поддержки на повышение заработной платы работникам муниципальных учреждений поселений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в связи с повышением минимального </w:t>
            </w:r>
            <w:proofErr w:type="gramStart"/>
            <w:r>
              <w:t>размера оплаты труда</w:t>
            </w:r>
            <w:proofErr w:type="gramEnd"/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2 02 49999 10 9247 150</w:t>
            </w:r>
          </w:p>
          <w:p w:rsidR="00E4705F" w:rsidRDefault="00E4705F" w:rsidP="005E05B6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705F" w:rsidRDefault="00E4705F" w:rsidP="005E05B6">
            <w:pPr>
              <w:jc w:val="center"/>
            </w:pPr>
            <w:r>
              <w:t>420,800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705F" w:rsidRDefault="00E4705F" w:rsidP="005E05B6">
            <w:pPr>
              <w:jc w:val="center"/>
            </w:pPr>
            <w: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705F" w:rsidRDefault="00E4705F" w:rsidP="005E05B6">
            <w:pPr>
              <w:jc w:val="center"/>
            </w:pPr>
            <w:r>
              <w:t>420,800</w:t>
            </w:r>
          </w:p>
        </w:tc>
      </w:tr>
      <w:tr w:rsidR="00E4705F" w:rsidTr="005E05B6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05F" w:rsidRPr="00D03A8E" w:rsidRDefault="00E4705F" w:rsidP="005E05B6">
            <w:r w:rsidRPr="00D03A8E">
              <w:t>Прочие межбюджетные трансферты, передаваемые бюджетам сельских поселений</w:t>
            </w:r>
            <w:r>
              <w:t xml:space="preserve"> на поддержку мер по обеспечению </w:t>
            </w:r>
            <w:r>
              <w:lastRenderedPageBreak/>
              <w:t>сбалансированности бюджетов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lastRenderedPageBreak/>
              <w:t>2 02 49999 10 9403150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05F" w:rsidRDefault="00E4705F" w:rsidP="005E05B6">
            <w:pPr>
              <w:jc w:val="center"/>
            </w:pPr>
            <w:r>
              <w:t>67,300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05F" w:rsidRDefault="00E4705F" w:rsidP="005E05B6">
            <w:pPr>
              <w:jc w:val="center"/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05F" w:rsidRDefault="00E4705F" w:rsidP="005E05B6">
            <w:pPr>
              <w:jc w:val="center"/>
            </w:pPr>
          </w:p>
        </w:tc>
      </w:tr>
      <w:tr w:rsidR="00E4705F" w:rsidTr="005E05B6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05F" w:rsidRPr="00AF2807" w:rsidRDefault="00E4705F" w:rsidP="005E05B6">
            <w:pPr>
              <w:rPr>
                <w:b/>
              </w:rPr>
            </w:pPr>
            <w:r w:rsidRPr="00AF2807">
              <w:rPr>
                <w:b/>
              </w:rPr>
              <w:lastRenderedPageBreak/>
              <w:t>Прочие безвозмездные поступления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705F" w:rsidRPr="00AF2807" w:rsidRDefault="00E4705F" w:rsidP="005E05B6">
            <w:pPr>
              <w:jc w:val="center"/>
              <w:rPr>
                <w:b/>
              </w:rPr>
            </w:pPr>
            <w:r>
              <w:rPr>
                <w:b/>
              </w:rPr>
              <w:t xml:space="preserve">2 07 00000 00 0000 000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05F" w:rsidRPr="00AF2807" w:rsidRDefault="00E4705F" w:rsidP="005E05B6">
            <w:pPr>
              <w:jc w:val="center"/>
              <w:rPr>
                <w:b/>
              </w:rPr>
            </w:pPr>
            <w:r>
              <w:rPr>
                <w:b/>
              </w:rPr>
              <w:t>439,412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05F" w:rsidRDefault="00E4705F" w:rsidP="005E05B6">
            <w:pPr>
              <w:jc w:val="center"/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05F" w:rsidRDefault="00E4705F" w:rsidP="005E05B6">
            <w:pPr>
              <w:jc w:val="center"/>
            </w:pPr>
          </w:p>
        </w:tc>
      </w:tr>
      <w:tr w:rsidR="00E4705F" w:rsidTr="005E05B6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05F" w:rsidRPr="00C87AAA" w:rsidRDefault="00E4705F" w:rsidP="005E05B6">
            <w:pPr>
              <w:rPr>
                <w:bCs/>
              </w:rPr>
            </w:pPr>
            <w:r w:rsidRPr="00C87AAA">
              <w:rPr>
                <w:b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705F" w:rsidRPr="00C87AAA" w:rsidRDefault="00E4705F" w:rsidP="005E05B6">
            <w:pPr>
              <w:jc w:val="center"/>
              <w:rPr>
                <w:bCs/>
              </w:rPr>
            </w:pPr>
            <w:r w:rsidRPr="00C87AAA">
              <w:rPr>
                <w:bCs/>
              </w:rPr>
              <w:t>2 07 05030 10 0000 150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05F" w:rsidRPr="00C87AAA" w:rsidRDefault="00E4705F" w:rsidP="005E05B6">
            <w:pPr>
              <w:jc w:val="center"/>
              <w:rPr>
                <w:bCs/>
              </w:rPr>
            </w:pPr>
            <w:r w:rsidRPr="00C87AAA">
              <w:rPr>
                <w:bCs/>
              </w:rPr>
              <w:t>439,412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05F" w:rsidRPr="00C87AAA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05F" w:rsidRPr="00C87AAA" w:rsidRDefault="00E4705F" w:rsidP="005E05B6">
            <w:pPr>
              <w:jc w:val="center"/>
              <w:rPr>
                <w:bCs/>
              </w:rPr>
            </w:pPr>
          </w:p>
        </w:tc>
      </w:tr>
    </w:tbl>
    <w:p w:rsidR="00E4705F" w:rsidRDefault="00E4705F" w:rsidP="00E4705F">
      <w:pPr>
        <w:ind w:left="360"/>
        <w:jc w:val="right"/>
        <w:rPr>
          <w:bCs/>
        </w:rPr>
      </w:pPr>
    </w:p>
    <w:p w:rsidR="00E4705F" w:rsidRDefault="00E4705F" w:rsidP="00E4705F">
      <w:pPr>
        <w:ind w:left="360"/>
        <w:jc w:val="right"/>
        <w:rPr>
          <w:bCs/>
        </w:rPr>
      </w:pPr>
    </w:p>
    <w:p w:rsidR="00E4705F" w:rsidRDefault="00E4705F" w:rsidP="00E4705F">
      <w:pPr>
        <w:ind w:left="360"/>
        <w:jc w:val="right"/>
        <w:rPr>
          <w:bCs/>
        </w:rPr>
      </w:pPr>
    </w:p>
    <w:p w:rsidR="00E4705F" w:rsidRPr="00F31A12" w:rsidRDefault="00E4705F" w:rsidP="00E4705F">
      <w:pPr>
        <w:jc w:val="right"/>
      </w:pPr>
      <w:r w:rsidRPr="00F31A12">
        <w:t>Приложение 4</w:t>
      </w:r>
    </w:p>
    <w:p w:rsidR="00E4705F" w:rsidRPr="00F31A12" w:rsidRDefault="00E4705F" w:rsidP="00E4705F">
      <w:pPr>
        <w:jc w:val="right"/>
      </w:pPr>
      <w:r w:rsidRPr="00F31A12">
        <w:t xml:space="preserve">УТВЕРЖДЕНО </w:t>
      </w:r>
    </w:p>
    <w:p w:rsidR="00E4705F" w:rsidRPr="00F31A12" w:rsidRDefault="00E4705F" w:rsidP="00E4705F">
      <w:pPr>
        <w:jc w:val="right"/>
      </w:pPr>
      <w:r w:rsidRPr="00F31A12">
        <w:t>решением Комитета местного самоуправления</w:t>
      </w:r>
    </w:p>
    <w:p w:rsidR="00E4705F" w:rsidRPr="00F31A12" w:rsidRDefault="00E4705F" w:rsidP="00E4705F">
      <w:pPr>
        <w:jc w:val="right"/>
      </w:pPr>
      <w:proofErr w:type="spellStart"/>
      <w:r w:rsidRPr="00F31A12">
        <w:t>Плесского</w:t>
      </w:r>
      <w:proofErr w:type="spellEnd"/>
      <w:r w:rsidRPr="00F31A12">
        <w:t xml:space="preserve"> сельсовета </w:t>
      </w:r>
      <w:proofErr w:type="spellStart"/>
      <w:r w:rsidRPr="00F31A12">
        <w:t>Мокшанского</w:t>
      </w:r>
      <w:proofErr w:type="spellEnd"/>
      <w:r w:rsidRPr="00F31A12">
        <w:t xml:space="preserve"> района</w:t>
      </w:r>
    </w:p>
    <w:p w:rsidR="00E4705F" w:rsidRPr="00F31A12" w:rsidRDefault="00E4705F" w:rsidP="00E4705F">
      <w:pPr>
        <w:jc w:val="right"/>
      </w:pPr>
      <w:r w:rsidRPr="00F31A12">
        <w:t xml:space="preserve"> Пензенской области</w:t>
      </w:r>
    </w:p>
    <w:p w:rsidR="00E4705F" w:rsidRPr="00F31A12" w:rsidRDefault="00E4705F" w:rsidP="00E4705F">
      <w:pPr>
        <w:shd w:val="clear" w:color="auto" w:fill="FFFFFF"/>
        <w:tabs>
          <w:tab w:val="left" w:pos="4646"/>
        </w:tabs>
        <w:jc w:val="right"/>
      </w:pPr>
      <w:r w:rsidRPr="00F31A12">
        <w:t xml:space="preserve">от  </w:t>
      </w:r>
      <w:r>
        <w:t>18.10.2024</w:t>
      </w:r>
      <w:r w:rsidRPr="00F31A12">
        <w:t xml:space="preserve">  № </w:t>
      </w:r>
      <w:r>
        <w:t>14-3/8</w:t>
      </w:r>
    </w:p>
    <w:p w:rsidR="00E4705F" w:rsidRDefault="00E4705F" w:rsidP="00E4705F">
      <w:pPr>
        <w:tabs>
          <w:tab w:val="left" w:pos="2440"/>
        </w:tabs>
        <w:jc w:val="right"/>
      </w:pPr>
    </w:p>
    <w:p w:rsidR="00E4705F" w:rsidRPr="00163EC7" w:rsidRDefault="00E4705F" w:rsidP="00E4705F">
      <w:pPr>
        <w:tabs>
          <w:tab w:val="left" w:pos="2440"/>
        </w:tabs>
        <w:jc w:val="right"/>
      </w:pPr>
    </w:p>
    <w:p w:rsidR="00E4705F" w:rsidRDefault="00E4705F" w:rsidP="00E4705F">
      <w:pPr>
        <w:tabs>
          <w:tab w:val="left" w:pos="2440"/>
        </w:tabs>
        <w:ind w:left="360"/>
        <w:jc w:val="center"/>
      </w:pPr>
      <w:r w:rsidRPr="00163EC7">
        <w:rPr>
          <w:b/>
        </w:rPr>
        <w:t xml:space="preserve">Распределение бюджетных ассигнований бюджета </w:t>
      </w:r>
      <w:proofErr w:type="spellStart"/>
      <w:r w:rsidRPr="00163EC7">
        <w:rPr>
          <w:b/>
        </w:rPr>
        <w:t>Плесского</w:t>
      </w:r>
      <w:proofErr w:type="spellEnd"/>
      <w:r w:rsidRPr="00163EC7">
        <w:rPr>
          <w:b/>
        </w:rPr>
        <w:t xml:space="preserve"> сельсовета по разделам, подразделам, целевым статьям (муниципальным программам и </w:t>
      </w:r>
      <w:proofErr w:type="spellStart"/>
      <w:r w:rsidRPr="00163EC7">
        <w:rPr>
          <w:b/>
        </w:rPr>
        <w:t>непрограммным</w:t>
      </w:r>
      <w:proofErr w:type="spellEnd"/>
      <w:r w:rsidRPr="00163EC7">
        <w:rPr>
          <w:b/>
        </w:rPr>
        <w:t xml:space="preserve"> направлениям деятельности), группам и подгруппам </w:t>
      </w:r>
      <w:proofErr w:type="gramStart"/>
      <w:r w:rsidRPr="00163EC7">
        <w:rPr>
          <w:b/>
        </w:rPr>
        <w:t>видов расходов классификации расходов бюджетов</w:t>
      </w:r>
      <w:proofErr w:type="gramEnd"/>
      <w:r w:rsidRPr="00163EC7">
        <w:rPr>
          <w:b/>
        </w:rPr>
        <w:t xml:space="preserve"> на 202</w:t>
      </w:r>
      <w:r>
        <w:rPr>
          <w:b/>
        </w:rPr>
        <w:t>4</w:t>
      </w:r>
      <w:r w:rsidRPr="00163EC7">
        <w:rPr>
          <w:b/>
        </w:rPr>
        <w:t xml:space="preserve"> год и плановый период 202</w:t>
      </w:r>
      <w:r>
        <w:rPr>
          <w:b/>
        </w:rPr>
        <w:t>5</w:t>
      </w:r>
      <w:r w:rsidRPr="00163EC7">
        <w:rPr>
          <w:b/>
          <w:bCs/>
        </w:rPr>
        <w:t xml:space="preserve"> </w:t>
      </w:r>
      <w:r w:rsidRPr="00163EC7">
        <w:rPr>
          <w:b/>
        </w:rPr>
        <w:t>и 202</w:t>
      </w:r>
      <w:r>
        <w:rPr>
          <w:b/>
        </w:rPr>
        <w:t>6</w:t>
      </w:r>
      <w:r w:rsidRPr="00163EC7">
        <w:rPr>
          <w:b/>
        </w:rPr>
        <w:t xml:space="preserve"> годов</w:t>
      </w:r>
      <w:r w:rsidRPr="00163EC7">
        <w:t xml:space="preserve">   </w:t>
      </w:r>
    </w:p>
    <w:p w:rsidR="00E4705F" w:rsidRDefault="00E4705F" w:rsidP="00E4705F">
      <w:pPr>
        <w:tabs>
          <w:tab w:val="left" w:pos="2440"/>
        </w:tabs>
        <w:ind w:left="360"/>
        <w:jc w:val="center"/>
      </w:pPr>
    </w:p>
    <w:p w:rsidR="00E4705F" w:rsidRPr="00163EC7" w:rsidRDefault="00E4705F" w:rsidP="00E4705F">
      <w:pPr>
        <w:tabs>
          <w:tab w:val="left" w:pos="2440"/>
        </w:tabs>
        <w:ind w:left="360"/>
        <w:jc w:val="center"/>
      </w:pPr>
    </w:p>
    <w:tbl>
      <w:tblPr>
        <w:tblW w:w="10022" w:type="dxa"/>
        <w:jc w:val="center"/>
        <w:tblLayout w:type="fixed"/>
        <w:tblLook w:val="04A0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E4705F" w:rsidRPr="00163EC7" w:rsidTr="005E05B6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spellStart"/>
            <w:proofErr w:type="gramStart"/>
            <w:r w:rsidRPr="00163EC7">
              <w:rPr>
                <w:bCs/>
              </w:rPr>
              <w:t>п</w:t>
            </w:r>
            <w:proofErr w:type="spellEnd"/>
            <w:proofErr w:type="gramEnd"/>
            <w:r w:rsidRPr="00163EC7">
              <w:rPr>
                <w:bCs/>
              </w:rPr>
              <w:t>/</w:t>
            </w:r>
            <w:proofErr w:type="spellStart"/>
            <w:r w:rsidRPr="00163EC7">
              <w:rPr>
                <w:bCs/>
              </w:rPr>
              <w:t>п</w:t>
            </w:r>
            <w:proofErr w:type="spellEnd"/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4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5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6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</w:tr>
      <w:tr w:rsidR="00E4705F" w:rsidRPr="00163EC7" w:rsidTr="005E05B6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rPr>
                <w:bCs/>
              </w:rPr>
            </w:pPr>
          </w:p>
        </w:tc>
      </w:tr>
      <w:tr w:rsidR="00E4705F" w:rsidRPr="00163EC7" w:rsidTr="005E05B6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rPr>
                <w:bCs/>
              </w:rPr>
            </w:pPr>
          </w:p>
        </w:tc>
      </w:tr>
      <w:tr w:rsidR="00E4705F" w:rsidRPr="00163EC7" w:rsidTr="005E05B6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E4705F" w:rsidRPr="00163EC7" w:rsidTr="005E05B6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spacing w:line="216" w:lineRule="auto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/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/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5F" w:rsidRPr="00163EC7" w:rsidRDefault="00E4705F" w:rsidP="005E05B6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05F" w:rsidRPr="00163EC7" w:rsidRDefault="00E4705F" w:rsidP="005E05B6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6733,418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05F" w:rsidRPr="00163EC7" w:rsidRDefault="00E4705F" w:rsidP="005E05B6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3573,287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05F" w:rsidRPr="00163EC7" w:rsidRDefault="00E4705F" w:rsidP="005E05B6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E4705F" w:rsidRPr="00163EC7" w:rsidTr="005E05B6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3406,482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E4705F" w:rsidRPr="00163EC7" w:rsidTr="005E05B6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 w:rsidRPr="00E464AA">
              <w:t>3406,482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E4705F" w:rsidRPr="00163EC7" w:rsidTr="005E05B6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 w:rsidRPr="00E464AA">
              <w:t>3406,482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E4705F" w:rsidRPr="00163EC7" w:rsidTr="005E05B6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 w:rsidRPr="00E464AA">
              <w:t>3406,482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E4705F" w:rsidRPr="00163EC7" w:rsidTr="005E05B6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E4705F" w:rsidRPr="00163EC7" w:rsidTr="005E05B6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E4705F" w:rsidRPr="00163EC7" w:rsidTr="005E05B6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E4705F" w:rsidRPr="00163EC7" w:rsidTr="005E05B6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5302CD" w:rsidRDefault="00E4705F" w:rsidP="005E05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1128,857</w:t>
            </w:r>
          </w:p>
        </w:tc>
      </w:tr>
      <w:tr w:rsidR="00E4705F" w:rsidRPr="00163EC7" w:rsidTr="005E05B6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5302CD" w:rsidRDefault="00E4705F" w:rsidP="005E05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1128,857</w:t>
            </w:r>
          </w:p>
        </w:tc>
      </w:tr>
      <w:tr w:rsidR="00E4705F" w:rsidRPr="00163EC7" w:rsidTr="005E05B6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5302CD" w:rsidRDefault="00E4705F" w:rsidP="005E05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1128,857</w:t>
            </w:r>
          </w:p>
        </w:tc>
      </w:tr>
      <w:tr w:rsidR="00E4705F" w:rsidRPr="00163EC7" w:rsidTr="005E05B6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261,107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20,000</w:t>
            </w:r>
          </w:p>
        </w:tc>
      </w:tr>
      <w:tr w:rsidR="00E4705F" w:rsidRPr="00163EC7" w:rsidTr="005E05B6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240,602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20,000</w:t>
            </w:r>
          </w:p>
        </w:tc>
      </w:tr>
      <w:tr w:rsidR="00E4705F" w:rsidRPr="00163EC7" w:rsidTr="005E05B6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240,602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20,000</w:t>
            </w:r>
          </w:p>
        </w:tc>
      </w:tr>
      <w:tr w:rsidR="00E4705F" w:rsidRPr="00163EC7" w:rsidTr="005E05B6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20,505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20,505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335,000</w:t>
            </w:r>
          </w:p>
        </w:tc>
      </w:tr>
      <w:tr w:rsidR="00E4705F" w:rsidRPr="00163EC7" w:rsidTr="005E05B6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335,000</w:t>
            </w:r>
          </w:p>
        </w:tc>
      </w:tr>
      <w:tr w:rsidR="00E4705F" w:rsidRPr="00163EC7" w:rsidTr="005E05B6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335,000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Непрограммные</w:t>
            </w:r>
            <w:proofErr w:type="spellEnd"/>
            <w:r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880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4B551D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06211A" w:rsidRDefault="00E4705F" w:rsidP="005E05B6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E4705F" w:rsidRPr="00163EC7" w:rsidTr="005E05B6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E4705F" w:rsidRPr="00163EC7" w:rsidTr="005E05B6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E4705F" w:rsidRPr="00163EC7" w:rsidTr="005E05B6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128,538</w:t>
            </w:r>
          </w:p>
        </w:tc>
      </w:tr>
      <w:tr w:rsidR="00E4705F" w:rsidRPr="00163EC7" w:rsidTr="005E05B6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128,538</w:t>
            </w:r>
          </w:p>
        </w:tc>
      </w:tr>
      <w:tr w:rsidR="00E4705F" w:rsidRPr="00163EC7" w:rsidTr="005E05B6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8,520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35,762</w:t>
            </w:r>
          </w:p>
        </w:tc>
      </w:tr>
      <w:tr w:rsidR="00E4705F" w:rsidRPr="00163EC7" w:rsidTr="005E05B6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8,520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35,762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НАЦИОНАЛЬНАЯ </w:t>
            </w:r>
            <w:r w:rsidRPr="00163EC7">
              <w:rPr>
                <w:bCs/>
                <w:sz w:val="18"/>
                <w:szCs w:val="18"/>
              </w:rPr>
              <w:lastRenderedPageBreak/>
              <w:t>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</w:t>
            </w:r>
            <w:r w:rsidRPr="00163EC7">
              <w:rPr>
                <w:bCs/>
              </w:rPr>
              <w:lastRenderedPageBreak/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1439,00</w:t>
            </w:r>
            <w:r>
              <w:lastRenderedPageBreak/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1438,000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1467,0</w:t>
            </w:r>
            <w:r>
              <w:rPr>
                <w:bCs/>
              </w:rPr>
              <w:lastRenderedPageBreak/>
              <w:t>00</w:t>
            </w:r>
          </w:p>
        </w:tc>
      </w:tr>
      <w:tr w:rsidR="00E4705F" w:rsidRPr="00163EC7" w:rsidTr="005E05B6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E4705F" w:rsidRPr="00163EC7" w:rsidTr="005E05B6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E4705F" w:rsidRPr="00163EC7" w:rsidTr="005E05B6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E4705F" w:rsidRPr="00163EC7" w:rsidTr="005E05B6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E4705F" w:rsidRPr="00163EC7" w:rsidTr="005E05B6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BD712A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</w:p>
        </w:tc>
      </w:tr>
      <w:tr w:rsidR="00E4705F" w:rsidRPr="00163EC7" w:rsidTr="005E05B6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4B551D" w:rsidRDefault="00E4705F" w:rsidP="005E05B6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Мероприятиям по землеустройству и землепользованию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BD712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06211A" w:rsidRDefault="00E4705F" w:rsidP="005E05B6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</w:p>
        </w:tc>
      </w:tr>
      <w:tr w:rsidR="00E4705F" w:rsidRPr="00163EC7" w:rsidTr="005E05B6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4B551D" w:rsidRDefault="00E4705F" w:rsidP="005E05B6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BD712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06211A" w:rsidRDefault="00E4705F" w:rsidP="005E05B6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</w:p>
        </w:tc>
      </w:tr>
      <w:tr w:rsidR="00E4705F" w:rsidRPr="00163EC7" w:rsidTr="005E05B6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4B551D" w:rsidRDefault="00E4705F" w:rsidP="005E05B6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BD712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06211A" w:rsidRDefault="00E4705F" w:rsidP="005E05B6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489,787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</w:tr>
      <w:tr w:rsidR="00E4705F" w:rsidRPr="00163EC7" w:rsidTr="005E05B6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</w:tr>
      <w:tr w:rsidR="00E4705F" w:rsidRPr="00163EC7" w:rsidTr="005E05B6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</w:t>
            </w:r>
            <w:proofErr w:type="spellStart"/>
            <w:r w:rsidRPr="00163EC7">
              <w:rPr>
                <w:bCs/>
                <w:sz w:val="18"/>
                <w:szCs w:val="18"/>
              </w:rPr>
              <w:t>электро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 w:rsidRPr="00163EC7">
              <w:rPr>
                <w:bCs/>
                <w:sz w:val="18"/>
                <w:szCs w:val="18"/>
              </w:rPr>
              <w:t>газо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</w:tr>
      <w:tr w:rsidR="00E4705F" w:rsidRPr="00163EC7" w:rsidTr="005E05B6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</w:tr>
      <w:tr w:rsidR="00E4705F" w:rsidRPr="00163EC7" w:rsidTr="005E05B6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82,007</w:t>
            </w:r>
          </w:p>
        </w:tc>
      </w:tr>
      <w:tr w:rsidR="00E4705F" w:rsidRPr="00163EC7" w:rsidTr="005E05B6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82,007</w:t>
            </w:r>
          </w:p>
        </w:tc>
      </w:tr>
      <w:tr w:rsidR="00E4705F" w:rsidRPr="00163EC7" w:rsidTr="005E05B6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82,007</w:t>
            </w:r>
          </w:p>
        </w:tc>
      </w:tr>
      <w:tr w:rsidR="00E4705F" w:rsidRPr="00163EC7" w:rsidTr="005E05B6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82,007</w:t>
            </w:r>
          </w:p>
        </w:tc>
      </w:tr>
      <w:tr w:rsidR="00E4705F" w:rsidRPr="00163EC7" w:rsidTr="005E05B6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82,007</w:t>
            </w:r>
          </w:p>
        </w:tc>
      </w:tr>
      <w:tr w:rsidR="00E4705F" w:rsidRPr="00163EC7" w:rsidTr="005E05B6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82,007</w:t>
            </w:r>
          </w:p>
        </w:tc>
      </w:tr>
      <w:tr w:rsidR="00E4705F" w:rsidRPr="00163EC7" w:rsidTr="005E05B6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82,007</w:t>
            </w:r>
          </w:p>
        </w:tc>
      </w:tr>
      <w:tr w:rsidR="00E4705F" w:rsidRPr="00163EC7" w:rsidTr="005E05B6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0027B6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0027B6" w:rsidRDefault="00E4705F" w:rsidP="005E05B6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0027B6" w:rsidRDefault="00E4705F" w:rsidP="005E05B6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0027B6" w:rsidRDefault="00E4705F" w:rsidP="005E05B6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Совершенствование систем наружного освещения населенных пункто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в(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0A0D34" w:rsidRDefault="00E4705F" w:rsidP="005E05B6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0A0D34" w:rsidRDefault="00E4705F" w:rsidP="005E05B6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0A0D34" w:rsidRDefault="00E4705F" w:rsidP="005E05B6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0A0D34" w:rsidRDefault="00E4705F" w:rsidP="005E05B6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 (дополнительные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д(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1094,645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1042,259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1054,126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E4705F" w:rsidRPr="00163EC7" w:rsidTr="005E05B6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E4705F" w:rsidRPr="00163EC7" w:rsidTr="005E05B6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E4705F" w:rsidRPr="00163EC7" w:rsidTr="005E05B6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E4705F" w:rsidRPr="00163EC7" w:rsidTr="005E05B6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E4705F" w:rsidRPr="00163EC7" w:rsidTr="005E05B6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A7DAB" w:rsidRDefault="00E4705F" w:rsidP="005E05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r>
              <w:t>640,500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r>
              <w:t>640,500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r>
              <w:t>393,626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r>
              <w:t>393,626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r>
              <w:t>393,626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r>
              <w:t>393,626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r>
              <w:t>307,826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r>
              <w:t>307,826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r>
              <w:t>307,826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r w:rsidRPr="00A63DE8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r w:rsidRPr="00A63DE8">
              <w:rPr>
                <w:bCs/>
              </w:rPr>
              <w:t>85,800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r w:rsidRPr="00F216F3">
              <w:rPr>
                <w:bCs/>
              </w:rPr>
              <w:t>85,800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 xml:space="preserve">Расходы на выплаты персоналу государственных </w:t>
            </w:r>
            <w:r w:rsidRPr="00163EC7">
              <w:rPr>
                <w:color w:val="000000"/>
                <w:sz w:val="18"/>
                <w:szCs w:val="18"/>
              </w:rPr>
              <w:lastRenderedPageBreak/>
              <w:t>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r w:rsidRPr="00F216F3">
              <w:rPr>
                <w:bCs/>
              </w:rPr>
              <w:t>85,800</w:t>
            </w:r>
          </w:p>
        </w:tc>
      </w:tr>
    </w:tbl>
    <w:p w:rsidR="00E4705F" w:rsidRDefault="00E4705F" w:rsidP="00E4705F">
      <w:pPr>
        <w:jc w:val="right"/>
      </w:pPr>
    </w:p>
    <w:p w:rsidR="00E4705F" w:rsidRDefault="00E4705F" w:rsidP="00E4705F">
      <w:pPr>
        <w:jc w:val="right"/>
      </w:pPr>
    </w:p>
    <w:p w:rsidR="00E4705F" w:rsidRPr="00F31A12" w:rsidRDefault="00E4705F" w:rsidP="00E4705F">
      <w:pPr>
        <w:jc w:val="right"/>
      </w:pPr>
      <w:r w:rsidRPr="00163EC7">
        <w:t xml:space="preserve"> </w:t>
      </w:r>
      <w:r w:rsidRPr="00F31A12">
        <w:t>Приложение 5</w:t>
      </w:r>
    </w:p>
    <w:p w:rsidR="00E4705F" w:rsidRPr="00F31A12" w:rsidRDefault="00E4705F" w:rsidP="00E4705F">
      <w:pPr>
        <w:jc w:val="right"/>
      </w:pPr>
      <w:r w:rsidRPr="00F31A12">
        <w:t xml:space="preserve">УТВЕРЖДЕНО </w:t>
      </w:r>
    </w:p>
    <w:p w:rsidR="00E4705F" w:rsidRPr="00F31A12" w:rsidRDefault="00E4705F" w:rsidP="00E4705F">
      <w:pPr>
        <w:jc w:val="right"/>
      </w:pPr>
      <w:r w:rsidRPr="00F31A12">
        <w:t>решением Комитета местного самоуправления</w:t>
      </w:r>
    </w:p>
    <w:p w:rsidR="00E4705F" w:rsidRPr="00F31A12" w:rsidRDefault="00E4705F" w:rsidP="00E4705F">
      <w:pPr>
        <w:jc w:val="right"/>
      </w:pPr>
      <w:proofErr w:type="spellStart"/>
      <w:r w:rsidRPr="00F31A12">
        <w:t>Плесского</w:t>
      </w:r>
      <w:proofErr w:type="spellEnd"/>
      <w:r w:rsidRPr="00F31A12">
        <w:t xml:space="preserve"> сельсовета </w:t>
      </w:r>
      <w:proofErr w:type="spellStart"/>
      <w:r w:rsidRPr="00F31A12">
        <w:t>Мокшанского</w:t>
      </w:r>
      <w:proofErr w:type="spellEnd"/>
      <w:r w:rsidRPr="00F31A12">
        <w:t xml:space="preserve"> района </w:t>
      </w:r>
    </w:p>
    <w:p w:rsidR="00E4705F" w:rsidRPr="00F31A12" w:rsidRDefault="00E4705F" w:rsidP="00E4705F">
      <w:pPr>
        <w:jc w:val="right"/>
      </w:pPr>
      <w:r w:rsidRPr="00F31A12">
        <w:t>Пензенской области</w:t>
      </w:r>
    </w:p>
    <w:p w:rsidR="00E4705F" w:rsidRPr="00F31A12" w:rsidRDefault="00E4705F" w:rsidP="00E4705F">
      <w:pPr>
        <w:shd w:val="clear" w:color="auto" w:fill="FFFFFF"/>
        <w:tabs>
          <w:tab w:val="left" w:pos="4646"/>
        </w:tabs>
        <w:jc w:val="right"/>
      </w:pPr>
      <w:r w:rsidRPr="00F31A12">
        <w:t xml:space="preserve">от  </w:t>
      </w:r>
      <w:r>
        <w:t>18.10.2024</w:t>
      </w:r>
      <w:r w:rsidRPr="00F31A12">
        <w:t xml:space="preserve">  № </w:t>
      </w:r>
      <w:r>
        <w:t>14-3/8</w:t>
      </w:r>
    </w:p>
    <w:p w:rsidR="00E4705F" w:rsidRDefault="00E4705F" w:rsidP="00E4705F">
      <w:pPr>
        <w:tabs>
          <w:tab w:val="left" w:pos="2440"/>
        </w:tabs>
        <w:jc w:val="right"/>
      </w:pPr>
    </w:p>
    <w:p w:rsidR="00E4705F" w:rsidRPr="00163EC7" w:rsidRDefault="00E4705F" w:rsidP="00E4705F">
      <w:pPr>
        <w:tabs>
          <w:tab w:val="left" w:pos="2440"/>
        </w:tabs>
        <w:jc w:val="right"/>
      </w:pPr>
      <w:bookmarkStart w:id="0" w:name="_GoBack"/>
      <w:bookmarkEnd w:id="0"/>
    </w:p>
    <w:p w:rsidR="00E4705F" w:rsidRPr="00163EC7" w:rsidRDefault="00E4705F" w:rsidP="00E4705F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63EC7">
        <w:rPr>
          <w:b/>
          <w:bCs/>
          <w:sz w:val="26"/>
          <w:szCs w:val="26"/>
        </w:rPr>
        <w:t>Плесского</w:t>
      </w:r>
      <w:proofErr w:type="spellEnd"/>
      <w:r w:rsidRPr="00163EC7">
        <w:rPr>
          <w:b/>
          <w:bCs/>
          <w:sz w:val="26"/>
          <w:szCs w:val="26"/>
        </w:rPr>
        <w:t xml:space="preserve"> сельсовета </w:t>
      </w:r>
    </w:p>
    <w:p w:rsidR="00E4705F" w:rsidRDefault="00E4705F" w:rsidP="00E4705F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на 2024</w:t>
      </w:r>
      <w:r w:rsidRPr="00163EC7">
        <w:rPr>
          <w:b/>
          <w:bCs/>
          <w:sz w:val="26"/>
          <w:szCs w:val="26"/>
        </w:rPr>
        <w:t xml:space="preserve"> год</w:t>
      </w:r>
      <w:r w:rsidRPr="00163EC7">
        <w:rPr>
          <w:b/>
          <w:sz w:val="26"/>
          <w:szCs w:val="26"/>
        </w:rPr>
        <w:t xml:space="preserve"> и плановый период 202</w:t>
      </w:r>
      <w:r>
        <w:rPr>
          <w:b/>
          <w:sz w:val="26"/>
          <w:szCs w:val="26"/>
        </w:rPr>
        <w:t>5</w:t>
      </w:r>
      <w:r w:rsidRPr="00163EC7">
        <w:rPr>
          <w:b/>
          <w:bCs/>
          <w:sz w:val="26"/>
          <w:szCs w:val="26"/>
        </w:rPr>
        <w:t xml:space="preserve"> </w:t>
      </w:r>
      <w:r w:rsidRPr="00163EC7">
        <w:rPr>
          <w:b/>
          <w:sz w:val="26"/>
          <w:szCs w:val="26"/>
        </w:rPr>
        <w:t>и 202</w:t>
      </w:r>
      <w:r>
        <w:rPr>
          <w:b/>
          <w:sz w:val="26"/>
          <w:szCs w:val="26"/>
        </w:rPr>
        <w:t>6</w:t>
      </w:r>
      <w:r w:rsidRPr="00163EC7">
        <w:rPr>
          <w:b/>
          <w:sz w:val="26"/>
          <w:szCs w:val="26"/>
        </w:rPr>
        <w:t xml:space="preserve"> годов</w:t>
      </w:r>
    </w:p>
    <w:p w:rsidR="00E4705F" w:rsidRDefault="00E4705F" w:rsidP="00E4705F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</w:p>
    <w:p w:rsidR="00E4705F" w:rsidRDefault="00E4705F" w:rsidP="00E4705F"/>
    <w:tbl>
      <w:tblPr>
        <w:tblW w:w="10447" w:type="dxa"/>
        <w:jc w:val="center"/>
        <w:tblLayout w:type="fixed"/>
        <w:tblLook w:val="04A0"/>
      </w:tblPr>
      <w:tblGrid>
        <w:gridCol w:w="426"/>
        <w:gridCol w:w="2686"/>
        <w:gridCol w:w="425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E4705F" w:rsidRPr="00163EC7" w:rsidTr="005E05B6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spellStart"/>
            <w:proofErr w:type="gramStart"/>
            <w:r w:rsidRPr="00163EC7">
              <w:rPr>
                <w:bCs/>
              </w:rPr>
              <w:t>п</w:t>
            </w:r>
            <w:proofErr w:type="spellEnd"/>
            <w:proofErr w:type="gramEnd"/>
            <w:r w:rsidRPr="00163EC7">
              <w:rPr>
                <w:bCs/>
              </w:rPr>
              <w:t>/</w:t>
            </w:r>
            <w:proofErr w:type="spellStart"/>
            <w:r w:rsidRPr="00163EC7">
              <w:rPr>
                <w:bCs/>
              </w:rPr>
              <w:t>п</w:t>
            </w:r>
            <w:proofErr w:type="spellEnd"/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4705F" w:rsidRPr="00163EC7" w:rsidRDefault="00E4705F" w:rsidP="005E05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4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5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6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</w:tr>
      <w:tr w:rsidR="00E4705F" w:rsidRPr="00163EC7" w:rsidTr="005E05B6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rPr>
                <w:bCs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rPr>
                <w:bCs/>
              </w:rPr>
            </w:pPr>
          </w:p>
        </w:tc>
      </w:tr>
      <w:tr w:rsidR="00E4705F" w:rsidRPr="00163EC7" w:rsidTr="005E05B6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rPr>
                <w:bCs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rPr>
                <w:bCs/>
              </w:rPr>
            </w:pPr>
          </w:p>
        </w:tc>
      </w:tr>
      <w:tr w:rsidR="00E4705F" w:rsidRPr="00163EC7" w:rsidTr="005E05B6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</w:pPr>
            <w: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E4705F" w:rsidRPr="00163EC7" w:rsidTr="005E05B6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right="-94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/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5F" w:rsidRPr="00163EC7" w:rsidRDefault="00E4705F" w:rsidP="005E05B6"/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5F" w:rsidRPr="00163EC7" w:rsidRDefault="00E4705F" w:rsidP="005E05B6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05F" w:rsidRPr="00163EC7" w:rsidRDefault="00E4705F" w:rsidP="005E05B6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6733,418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E4705F" w:rsidRPr="00163EC7" w:rsidTr="005E05B6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05F" w:rsidRPr="00163EC7" w:rsidRDefault="00E4705F" w:rsidP="005E05B6">
            <w:pPr>
              <w:spacing w:line="216" w:lineRule="auto"/>
              <w:rPr>
                <w:bCs/>
                <w:sz w:val="19"/>
                <w:szCs w:val="19"/>
              </w:rPr>
            </w:pPr>
            <w:r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right="-94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5F" w:rsidRPr="00163EC7" w:rsidRDefault="00E4705F" w:rsidP="005E05B6"/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05F" w:rsidRPr="00163EC7" w:rsidRDefault="00E4705F" w:rsidP="005E05B6"/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5F" w:rsidRPr="00163EC7" w:rsidRDefault="00E4705F" w:rsidP="005E05B6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05F" w:rsidRDefault="00E4705F" w:rsidP="005E05B6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6733,218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05F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</w:p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05F" w:rsidRPr="00163EC7" w:rsidRDefault="00E4705F" w:rsidP="005E05B6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3573,287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05F" w:rsidRPr="00163EC7" w:rsidRDefault="00E4705F" w:rsidP="005E05B6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E4705F" w:rsidRPr="00163EC7" w:rsidTr="005E05B6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3406,482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E4705F" w:rsidRPr="00163EC7" w:rsidTr="005E05B6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 w:rsidRPr="00E464AA">
              <w:t>3406,482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E4705F" w:rsidRPr="00163EC7" w:rsidTr="005E05B6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 w:rsidRPr="00E464AA">
              <w:t>3406,482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E4705F" w:rsidRPr="00163EC7" w:rsidTr="005E05B6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 w:rsidRPr="00E464AA">
              <w:t>3406,482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E4705F" w:rsidRPr="00163EC7" w:rsidTr="005E05B6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E4705F" w:rsidRPr="00163EC7" w:rsidTr="005E05B6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E4705F" w:rsidRPr="00163EC7" w:rsidTr="005E05B6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5C2C2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E4705F" w:rsidRPr="00163EC7" w:rsidTr="005E05B6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5302CD" w:rsidRDefault="00E4705F" w:rsidP="005E05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1128,857</w:t>
            </w:r>
          </w:p>
        </w:tc>
      </w:tr>
      <w:tr w:rsidR="00E4705F" w:rsidRPr="00163EC7" w:rsidTr="005E05B6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5302CD" w:rsidRDefault="00E4705F" w:rsidP="005E05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1128,857</w:t>
            </w:r>
          </w:p>
        </w:tc>
      </w:tr>
      <w:tr w:rsidR="00E4705F" w:rsidRPr="00163EC7" w:rsidTr="005E05B6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5302CD" w:rsidRDefault="00E4705F" w:rsidP="005E05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1128,857</w:t>
            </w:r>
          </w:p>
        </w:tc>
      </w:tr>
      <w:tr w:rsidR="00E4705F" w:rsidRPr="00163EC7" w:rsidTr="005E05B6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261,107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20,000</w:t>
            </w:r>
          </w:p>
        </w:tc>
      </w:tr>
      <w:tr w:rsidR="00E4705F" w:rsidRPr="00163EC7" w:rsidTr="005E05B6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240,602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20,000</w:t>
            </w:r>
          </w:p>
        </w:tc>
      </w:tr>
      <w:tr w:rsidR="00E4705F" w:rsidRPr="00163EC7" w:rsidTr="005E05B6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240,602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20,000</w:t>
            </w:r>
          </w:p>
        </w:tc>
      </w:tr>
      <w:tr w:rsidR="00E4705F" w:rsidRPr="00163EC7" w:rsidTr="005E05B6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20,505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20,505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335,000</w:t>
            </w:r>
          </w:p>
        </w:tc>
      </w:tr>
      <w:tr w:rsidR="00E4705F" w:rsidRPr="00163EC7" w:rsidTr="005E05B6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335,000</w:t>
            </w:r>
          </w:p>
        </w:tc>
      </w:tr>
      <w:tr w:rsidR="00E4705F" w:rsidRPr="00163EC7" w:rsidTr="005E05B6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335,000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Непрограммные</w:t>
            </w:r>
            <w:proofErr w:type="spellEnd"/>
            <w:r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880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4B551D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06211A" w:rsidRDefault="00E4705F" w:rsidP="005E05B6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E4705F" w:rsidRPr="00163EC7" w:rsidTr="005E05B6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E4705F" w:rsidRPr="00163EC7" w:rsidTr="005E05B6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E4705F" w:rsidRPr="00163EC7" w:rsidTr="005E05B6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128,538</w:t>
            </w:r>
          </w:p>
        </w:tc>
      </w:tr>
      <w:tr w:rsidR="00E4705F" w:rsidRPr="00163EC7" w:rsidTr="005E05B6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128,538</w:t>
            </w:r>
          </w:p>
        </w:tc>
      </w:tr>
      <w:tr w:rsidR="00E4705F" w:rsidRPr="00163EC7" w:rsidTr="005E05B6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8,520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35,762</w:t>
            </w:r>
          </w:p>
        </w:tc>
      </w:tr>
      <w:tr w:rsidR="00E4705F" w:rsidRPr="00163EC7" w:rsidTr="005E05B6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8,520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35,762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1439,000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E4705F" w:rsidRPr="00163EC7" w:rsidTr="005E05B6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Дорожное хозяйство (дорожные </w:t>
            </w:r>
            <w:r w:rsidRPr="00163EC7">
              <w:rPr>
                <w:bCs/>
                <w:sz w:val="18"/>
                <w:szCs w:val="18"/>
              </w:rPr>
              <w:lastRenderedPageBreak/>
              <w:t>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 w:rsidRPr="00163EC7">
              <w:rPr>
                <w:bCs/>
              </w:rPr>
              <w:lastRenderedPageBreak/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1414,00</w:t>
            </w:r>
            <w:r>
              <w:lastRenderedPageBreak/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1467,0</w:t>
            </w:r>
            <w:r>
              <w:rPr>
                <w:bCs/>
              </w:rPr>
              <w:lastRenderedPageBreak/>
              <w:t>00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E4705F" w:rsidRPr="00163EC7" w:rsidTr="005E05B6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E4705F" w:rsidRPr="00163EC7" w:rsidTr="005E05B6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E4705F" w:rsidRPr="00163EC7" w:rsidTr="005E05B6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E4705F" w:rsidRPr="00163EC7" w:rsidTr="005E05B6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06211A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BD712A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</w:p>
        </w:tc>
      </w:tr>
      <w:tr w:rsidR="00E4705F" w:rsidRPr="00163EC7" w:rsidTr="005E05B6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4B551D" w:rsidRDefault="00E4705F" w:rsidP="005E05B6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Мероприятиям по землеустройству и землепользованию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BD712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06211A" w:rsidRDefault="00E4705F" w:rsidP="005E05B6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</w:p>
        </w:tc>
      </w:tr>
      <w:tr w:rsidR="00E4705F" w:rsidRPr="00163EC7" w:rsidTr="005E05B6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4B551D" w:rsidRDefault="00E4705F" w:rsidP="005E05B6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BD712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06211A" w:rsidRDefault="00E4705F" w:rsidP="005E05B6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</w:p>
        </w:tc>
      </w:tr>
      <w:tr w:rsidR="00E4705F" w:rsidRPr="00163EC7" w:rsidTr="005E05B6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4B551D" w:rsidRDefault="00E4705F" w:rsidP="005E05B6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06211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BD712A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06211A" w:rsidRDefault="00E4705F" w:rsidP="005E05B6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489,787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</w:tr>
      <w:tr w:rsidR="00E4705F" w:rsidRPr="00163EC7" w:rsidTr="005E05B6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</w:tr>
      <w:tr w:rsidR="00E4705F" w:rsidRPr="00163EC7" w:rsidTr="005E05B6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</w:t>
            </w:r>
            <w:proofErr w:type="spellStart"/>
            <w:r w:rsidRPr="00163EC7">
              <w:rPr>
                <w:bCs/>
                <w:sz w:val="18"/>
                <w:szCs w:val="18"/>
              </w:rPr>
              <w:t>электро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 w:rsidRPr="00163EC7">
              <w:rPr>
                <w:bCs/>
                <w:sz w:val="18"/>
                <w:szCs w:val="18"/>
              </w:rPr>
              <w:t>газо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</w:tr>
      <w:tr w:rsidR="00E4705F" w:rsidRPr="00163EC7" w:rsidTr="005E05B6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</w:tr>
      <w:tr w:rsidR="00E4705F" w:rsidRPr="00163EC7" w:rsidTr="005E05B6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82,007</w:t>
            </w:r>
          </w:p>
        </w:tc>
      </w:tr>
      <w:tr w:rsidR="00E4705F" w:rsidRPr="00163EC7" w:rsidTr="005E05B6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82,007</w:t>
            </w:r>
          </w:p>
        </w:tc>
      </w:tr>
      <w:tr w:rsidR="00E4705F" w:rsidRPr="00163EC7" w:rsidTr="005E05B6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82,007</w:t>
            </w:r>
          </w:p>
        </w:tc>
      </w:tr>
      <w:tr w:rsidR="00E4705F" w:rsidRPr="00163EC7" w:rsidTr="005E05B6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82,007</w:t>
            </w:r>
          </w:p>
        </w:tc>
      </w:tr>
      <w:tr w:rsidR="00E4705F" w:rsidRPr="00163EC7" w:rsidTr="005E05B6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82,007</w:t>
            </w:r>
          </w:p>
        </w:tc>
      </w:tr>
      <w:tr w:rsidR="00E4705F" w:rsidRPr="00163EC7" w:rsidTr="005E05B6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82,007</w:t>
            </w:r>
          </w:p>
        </w:tc>
      </w:tr>
      <w:tr w:rsidR="00E4705F" w:rsidRPr="00163EC7" w:rsidTr="005E05B6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82,007</w:t>
            </w:r>
          </w:p>
        </w:tc>
      </w:tr>
      <w:tr w:rsidR="00E4705F" w:rsidRPr="00163EC7" w:rsidTr="005E05B6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0027B6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0027B6" w:rsidRDefault="00E4705F" w:rsidP="005E05B6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0027B6" w:rsidRDefault="00E4705F" w:rsidP="005E05B6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0027B6" w:rsidRDefault="00E4705F" w:rsidP="005E05B6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Совершенствование систем наружного освещения населенных пункто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в(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0A0D34" w:rsidRDefault="00E4705F" w:rsidP="005E05B6">
            <w:pPr>
              <w:ind w:left="-122" w:right="-94"/>
              <w:jc w:val="center"/>
              <w:rPr>
                <w:bCs/>
                <w:i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0A0D34" w:rsidRDefault="00E4705F" w:rsidP="005E05B6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0A0D34" w:rsidRDefault="00E4705F" w:rsidP="005E05B6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0A0D34" w:rsidRDefault="00E4705F" w:rsidP="005E05B6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0A0D34" w:rsidRDefault="00E4705F" w:rsidP="005E05B6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 (дополнительные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0A0D34" w:rsidRDefault="00E4705F" w:rsidP="005E05B6">
            <w:pPr>
              <w:ind w:left="-122" w:right="-94"/>
              <w:jc w:val="center"/>
              <w:rPr>
                <w:bCs/>
                <w:i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д(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0A0D34" w:rsidRDefault="00E4705F" w:rsidP="005E05B6">
            <w:pPr>
              <w:ind w:left="-122" w:right="-94"/>
              <w:jc w:val="center"/>
              <w:rPr>
                <w:bCs/>
                <w:i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1094,645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1042,259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1054,126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E4705F" w:rsidRPr="00163EC7" w:rsidTr="005E05B6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E4705F" w:rsidRPr="00163EC7" w:rsidTr="005E05B6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E4705F" w:rsidRPr="00163EC7" w:rsidTr="005E05B6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E4705F" w:rsidRPr="00163EC7" w:rsidTr="005E05B6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E4705F" w:rsidRPr="00163EC7" w:rsidTr="005E05B6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A7DAB" w:rsidRDefault="00E4705F" w:rsidP="005E05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r>
              <w:t>640,500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r>
              <w:t>640,500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r>
              <w:t>393,626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r>
              <w:t>393,626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r>
              <w:t>393,626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r>
              <w:t>393,626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r>
              <w:t>307,826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r>
              <w:t>307,826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r>
              <w:t>307,826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bCs/>
              </w:rPr>
            </w:pPr>
            <w:r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r w:rsidRPr="00A63DE8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r w:rsidRPr="00A63DE8">
              <w:rPr>
                <w:bCs/>
              </w:rPr>
              <w:t>85,800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r w:rsidRPr="00F216F3">
              <w:rPr>
                <w:bCs/>
              </w:rPr>
              <w:t>85,800</w:t>
            </w:r>
          </w:p>
        </w:tc>
      </w:tr>
      <w:tr w:rsidR="00E4705F" w:rsidRPr="00163EC7" w:rsidTr="005E05B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05F" w:rsidRPr="00163EC7" w:rsidRDefault="00E4705F" w:rsidP="005E05B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05F" w:rsidRDefault="00E4705F" w:rsidP="005E05B6">
            <w:r w:rsidRPr="00F216F3">
              <w:rPr>
                <w:bCs/>
              </w:rPr>
              <w:t>85,800</w:t>
            </w:r>
          </w:p>
        </w:tc>
      </w:tr>
    </w:tbl>
    <w:p w:rsidR="005E05B6" w:rsidRDefault="005E05B6" w:rsidP="006E3EF0">
      <w:pPr>
        <w:jc w:val="center"/>
        <w:rPr>
          <w:b/>
          <w:sz w:val="28"/>
          <w:szCs w:val="28"/>
        </w:rPr>
      </w:pPr>
    </w:p>
    <w:p w:rsidR="005E05B6" w:rsidRDefault="005E05B6" w:rsidP="006E3EF0">
      <w:pPr>
        <w:jc w:val="center"/>
        <w:rPr>
          <w:b/>
          <w:sz w:val="28"/>
          <w:szCs w:val="28"/>
        </w:rPr>
      </w:pPr>
    </w:p>
    <w:p w:rsidR="006E3EF0" w:rsidRDefault="006E3EF0" w:rsidP="006E3EF0">
      <w:pPr>
        <w:jc w:val="center"/>
        <w:rPr>
          <w:b/>
          <w:sz w:val="28"/>
          <w:szCs w:val="28"/>
        </w:rPr>
      </w:pPr>
      <w:r w:rsidRPr="00866E6B">
        <w:rPr>
          <w:b/>
          <w:sz w:val="28"/>
          <w:szCs w:val="28"/>
        </w:rPr>
        <w:t xml:space="preserve">КОМИТЕТ МЕСТНОГО САМОУПРАВЛЕНИЯ </w:t>
      </w:r>
    </w:p>
    <w:p w:rsidR="006E3EF0" w:rsidRDefault="006E3EF0" w:rsidP="006E3E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ПЛЕССКОГО</w:t>
      </w:r>
      <w:r w:rsidRPr="00866E6B">
        <w:rPr>
          <w:b/>
          <w:sz w:val="28"/>
          <w:szCs w:val="28"/>
        </w:rPr>
        <w:t xml:space="preserve"> СЕЛЬСОВЕТА </w:t>
      </w:r>
    </w:p>
    <w:p w:rsidR="006E3EF0" w:rsidRPr="00866E6B" w:rsidRDefault="006E3EF0" w:rsidP="006E3EF0">
      <w:pPr>
        <w:jc w:val="center"/>
        <w:rPr>
          <w:b/>
          <w:sz w:val="28"/>
          <w:szCs w:val="28"/>
        </w:rPr>
      </w:pPr>
      <w:r w:rsidRPr="00866E6B">
        <w:rPr>
          <w:b/>
          <w:sz w:val="28"/>
          <w:szCs w:val="28"/>
        </w:rPr>
        <w:t>МОКШАНСКОГО РАЙОНА ПЕНЗЕНСКОЙ ОБЛАСТИ</w:t>
      </w:r>
    </w:p>
    <w:p w:rsidR="006E3EF0" w:rsidRDefault="006E3EF0" w:rsidP="006E3E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ВОСЬМОГО </w:t>
      </w:r>
      <w:r w:rsidRPr="00866E6B">
        <w:rPr>
          <w:b/>
          <w:sz w:val="28"/>
          <w:szCs w:val="28"/>
        </w:rPr>
        <w:t>СОЗЫВА</w:t>
      </w:r>
    </w:p>
    <w:p w:rsidR="006E3EF0" w:rsidRPr="00866E6B" w:rsidRDefault="006E3EF0" w:rsidP="006E3EF0">
      <w:pPr>
        <w:jc w:val="center"/>
        <w:rPr>
          <w:b/>
          <w:sz w:val="28"/>
          <w:szCs w:val="28"/>
        </w:rPr>
      </w:pPr>
    </w:p>
    <w:p w:rsidR="006E3EF0" w:rsidRPr="00866E6B" w:rsidRDefault="006E3EF0" w:rsidP="006E3E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E3EF0" w:rsidRDefault="006E3EF0" w:rsidP="006E3EF0">
      <w:pPr>
        <w:jc w:val="center"/>
      </w:pPr>
    </w:p>
    <w:p w:rsidR="006E3EF0" w:rsidRPr="00646A46" w:rsidRDefault="006E3EF0" w:rsidP="006E3EF0">
      <w:pPr>
        <w:jc w:val="center"/>
        <w:rPr>
          <w:u w:val="single"/>
        </w:rPr>
      </w:pPr>
      <w:r w:rsidRPr="00646A46">
        <w:rPr>
          <w:u w:val="single"/>
        </w:rPr>
        <w:t xml:space="preserve">от </w:t>
      </w:r>
      <w:r>
        <w:rPr>
          <w:u w:val="single"/>
        </w:rPr>
        <w:t>18</w:t>
      </w:r>
      <w:r w:rsidRPr="00646A46">
        <w:rPr>
          <w:u w:val="single"/>
        </w:rPr>
        <w:t>.</w:t>
      </w:r>
      <w:r>
        <w:rPr>
          <w:u w:val="single"/>
        </w:rPr>
        <w:t>10</w:t>
      </w:r>
      <w:r w:rsidRPr="00646A46">
        <w:rPr>
          <w:u w:val="single"/>
        </w:rPr>
        <w:t xml:space="preserve">.2024 № </w:t>
      </w:r>
      <w:r>
        <w:rPr>
          <w:u w:val="single"/>
        </w:rPr>
        <w:t>15</w:t>
      </w:r>
      <w:r w:rsidRPr="00646A46">
        <w:rPr>
          <w:u w:val="single"/>
        </w:rPr>
        <w:t>-</w:t>
      </w:r>
      <w:r>
        <w:rPr>
          <w:u w:val="single"/>
        </w:rPr>
        <w:t>3</w:t>
      </w:r>
      <w:r w:rsidRPr="00646A46">
        <w:rPr>
          <w:u w:val="single"/>
        </w:rPr>
        <w:t>/</w:t>
      </w:r>
      <w:r>
        <w:rPr>
          <w:u w:val="single"/>
        </w:rPr>
        <w:t>8</w:t>
      </w:r>
    </w:p>
    <w:p w:rsidR="006E3EF0" w:rsidRDefault="006E3EF0" w:rsidP="006E3EF0">
      <w:pPr>
        <w:jc w:val="center"/>
      </w:pPr>
      <w:r w:rsidRPr="00E310C2">
        <w:t xml:space="preserve">с. </w:t>
      </w:r>
      <w:proofErr w:type="spellStart"/>
      <w:r>
        <w:t>Плесс</w:t>
      </w:r>
      <w:proofErr w:type="spellEnd"/>
    </w:p>
    <w:p w:rsidR="006E3EF0" w:rsidRPr="00E310C2" w:rsidRDefault="006E3EF0" w:rsidP="006E3EF0">
      <w:pPr>
        <w:jc w:val="center"/>
      </w:pPr>
    </w:p>
    <w:p w:rsidR="006E3EF0" w:rsidRDefault="006E3EF0" w:rsidP="006E3EF0">
      <w:pPr>
        <w:jc w:val="center"/>
        <w:rPr>
          <w:b/>
          <w:sz w:val="26"/>
          <w:szCs w:val="26"/>
        </w:rPr>
      </w:pPr>
      <w:r w:rsidRPr="00DE75D1">
        <w:rPr>
          <w:b/>
          <w:sz w:val="26"/>
          <w:szCs w:val="26"/>
        </w:rPr>
        <w:t xml:space="preserve">О признании </w:t>
      </w:r>
      <w:proofErr w:type="gramStart"/>
      <w:r w:rsidRPr="00DE75D1">
        <w:rPr>
          <w:b/>
          <w:sz w:val="26"/>
          <w:szCs w:val="26"/>
        </w:rPr>
        <w:t>утратившим</w:t>
      </w:r>
      <w:r>
        <w:rPr>
          <w:b/>
          <w:sz w:val="26"/>
          <w:szCs w:val="26"/>
        </w:rPr>
        <w:t>и</w:t>
      </w:r>
      <w:proofErr w:type="gramEnd"/>
      <w:r w:rsidRPr="00DE75D1">
        <w:rPr>
          <w:b/>
          <w:sz w:val="26"/>
          <w:szCs w:val="26"/>
        </w:rPr>
        <w:t xml:space="preserve"> силу  решени</w:t>
      </w:r>
      <w:r>
        <w:rPr>
          <w:b/>
          <w:sz w:val="26"/>
          <w:szCs w:val="26"/>
        </w:rPr>
        <w:t>й</w:t>
      </w:r>
      <w:r w:rsidRPr="00DE75D1">
        <w:rPr>
          <w:b/>
          <w:sz w:val="26"/>
          <w:szCs w:val="26"/>
        </w:rPr>
        <w:t xml:space="preserve"> Комитета местного самоуправления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>
        <w:rPr>
          <w:b/>
          <w:sz w:val="26"/>
          <w:szCs w:val="26"/>
        </w:rPr>
        <w:t xml:space="preserve"> </w:t>
      </w:r>
      <w:r w:rsidRPr="00DE75D1">
        <w:rPr>
          <w:b/>
          <w:sz w:val="26"/>
          <w:szCs w:val="26"/>
        </w:rPr>
        <w:t xml:space="preserve"> сельсовета </w:t>
      </w:r>
      <w:proofErr w:type="spellStart"/>
      <w:r w:rsidRPr="00DE75D1">
        <w:rPr>
          <w:b/>
          <w:sz w:val="26"/>
          <w:szCs w:val="26"/>
        </w:rPr>
        <w:t>Мокшанского</w:t>
      </w:r>
      <w:proofErr w:type="spellEnd"/>
      <w:r w:rsidRPr="00DE75D1">
        <w:rPr>
          <w:b/>
          <w:sz w:val="26"/>
          <w:szCs w:val="26"/>
        </w:rPr>
        <w:t xml:space="preserve"> района </w:t>
      </w:r>
    </w:p>
    <w:p w:rsidR="006E3EF0" w:rsidRPr="00DE75D1" w:rsidRDefault="006E3EF0" w:rsidP="006E3EF0">
      <w:pPr>
        <w:jc w:val="center"/>
        <w:rPr>
          <w:sz w:val="26"/>
          <w:szCs w:val="26"/>
        </w:rPr>
      </w:pPr>
      <w:r w:rsidRPr="00DE75D1">
        <w:rPr>
          <w:b/>
          <w:sz w:val="26"/>
          <w:szCs w:val="26"/>
        </w:rPr>
        <w:t xml:space="preserve">Пензенской области </w:t>
      </w:r>
      <w:r>
        <w:rPr>
          <w:b/>
          <w:sz w:val="26"/>
          <w:szCs w:val="26"/>
        </w:rPr>
        <w:t xml:space="preserve"> </w:t>
      </w:r>
    </w:p>
    <w:p w:rsidR="006E3EF0" w:rsidRPr="00DE75D1" w:rsidRDefault="006E3EF0" w:rsidP="006E3EF0">
      <w:pPr>
        <w:jc w:val="center"/>
        <w:rPr>
          <w:b/>
          <w:sz w:val="26"/>
          <w:szCs w:val="26"/>
        </w:rPr>
      </w:pPr>
    </w:p>
    <w:p w:rsidR="006E3EF0" w:rsidRPr="00DE75D1" w:rsidRDefault="006E3EF0" w:rsidP="006E3EF0">
      <w:pPr>
        <w:jc w:val="both"/>
        <w:rPr>
          <w:sz w:val="26"/>
          <w:szCs w:val="26"/>
        </w:rPr>
      </w:pPr>
      <w:r w:rsidRPr="00DE75D1">
        <w:rPr>
          <w:sz w:val="26"/>
          <w:szCs w:val="26"/>
        </w:rPr>
        <w:t xml:space="preserve">      Руководствуясь </w:t>
      </w:r>
      <w:r w:rsidRPr="00746E34">
        <w:rPr>
          <w:color w:val="000000"/>
          <w:sz w:val="26"/>
          <w:szCs w:val="26"/>
        </w:rPr>
        <w:t>Федеральными законами от 06.10.2003 №131-ФЗ «Об общих принципах организации местного самоуправления в Российской Федерации»</w:t>
      </w:r>
      <w:r>
        <w:rPr>
          <w:color w:val="000000"/>
        </w:rPr>
        <w:t>, </w:t>
      </w:r>
      <w:r w:rsidRPr="00DE75D1">
        <w:rPr>
          <w:sz w:val="26"/>
          <w:szCs w:val="26"/>
        </w:rPr>
        <w:t xml:space="preserve">Уставом </w:t>
      </w:r>
      <w:proofErr w:type="spellStart"/>
      <w:r>
        <w:rPr>
          <w:sz w:val="26"/>
          <w:szCs w:val="26"/>
        </w:rPr>
        <w:t>Плесского</w:t>
      </w:r>
      <w:proofErr w:type="spellEnd"/>
      <w:r w:rsidRPr="00DE75D1">
        <w:rPr>
          <w:sz w:val="26"/>
          <w:szCs w:val="26"/>
        </w:rPr>
        <w:t xml:space="preserve"> сельсовета </w:t>
      </w:r>
      <w:proofErr w:type="spellStart"/>
      <w:r w:rsidRPr="00DE75D1">
        <w:rPr>
          <w:sz w:val="26"/>
          <w:szCs w:val="26"/>
        </w:rPr>
        <w:t>Мокшанского</w:t>
      </w:r>
      <w:proofErr w:type="spellEnd"/>
      <w:r w:rsidRPr="00DE75D1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>,</w:t>
      </w:r>
    </w:p>
    <w:p w:rsidR="006E3EF0" w:rsidRPr="00DE75D1" w:rsidRDefault="006E3EF0" w:rsidP="006E3EF0">
      <w:pPr>
        <w:jc w:val="both"/>
        <w:rPr>
          <w:sz w:val="26"/>
          <w:szCs w:val="26"/>
        </w:rPr>
      </w:pPr>
    </w:p>
    <w:p w:rsidR="006E3EF0" w:rsidRPr="00DE75D1" w:rsidRDefault="006E3EF0" w:rsidP="006E3EF0">
      <w:pPr>
        <w:jc w:val="center"/>
        <w:rPr>
          <w:b/>
          <w:sz w:val="26"/>
          <w:szCs w:val="26"/>
        </w:rPr>
      </w:pPr>
      <w:r w:rsidRPr="00DE75D1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 xml:space="preserve"> </w:t>
      </w:r>
      <w:r w:rsidRPr="00DE75D1">
        <w:rPr>
          <w:b/>
          <w:sz w:val="26"/>
          <w:szCs w:val="26"/>
        </w:rPr>
        <w:t xml:space="preserve"> решил:</w:t>
      </w:r>
    </w:p>
    <w:p w:rsidR="006E3EF0" w:rsidRPr="00DE75D1" w:rsidRDefault="006E3EF0" w:rsidP="006E3EF0">
      <w:pPr>
        <w:jc w:val="both"/>
        <w:rPr>
          <w:sz w:val="26"/>
          <w:szCs w:val="26"/>
        </w:rPr>
      </w:pPr>
    </w:p>
    <w:p w:rsidR="006E3EF0" w:rsidRPr="009E0B22" w:rsidRDefault="006E3EF0" w:rsidP="006E3EF0">
      <w:pPr>
        <w:tabs>
          <w:tab w:val="left" w:pos="0"/>
        </w:tabs>
        <w:jc w:val="both"/>
        <w:rPr>
          <w:sz w:val="26"/>
          <w:szCs w:val="26"/>
        </w:rPr>
      </w:pPr>
      <w:r w:rsidRPr="009E0B22">
        <w:rPr>
          <w:sz w:val="26"/>
          <w:szCs w:val="26"/>
        </w:rPr>
        <w:t xml:space="preserve">  1. Признать утратившим</w:t>
      </w:r>
      <w:r>
        <w:rPr>
          <w:sz w:val="26"/>
          <w:szCs w:val="26"/>
        </w:rPr>
        <w:t>и</w:t>
      </w:r>
      <w:r w:rsidRPr="009E0B22">
        <w:rPr>
          <w:sz w:val="26"/>
          <w:szCs w:val="26"/>
        </w:rPr>
        <w:t xml:space="preserve"> силу решения Комитета местного самоуправления </w:t>
      </w:r>
      <w:proofErr w:type="spellStart"/>
      <w:r w:rsidRPr="009E0B22">
        <w:rPr>
          <w:sz w:val="26"/>
          <w:szCs w:val="26"/>
        </w:rPr>
        <w:t>Плесского</w:t>
      </w:r>
      <w:proofErr w:type="spellEnd"/>
      <w:r w:rsidRPr="009E0B22">
        <w:rPr>
          <w:sz w:val="26"/>
          <w:szCs w:val="26"/>
        </w:rPr>
        <w:t xml:space="preserve"> сельсовета </w:t>
      </w:r>
      <w:proofErr w:type="spellStart"/>
      <w:r w:rsidRPr="009E0B22">
        <w:rPr>
          <w:sz w:val="26"/>
          <w:szCs w:val="26"/>
        </w:rPr>
        <w:t>Мокшанского</w:t>
      </w:r>
      <w:proofErr w:type="spellEnd"/>
      <w:r w:rsidRPr="009E0B22">
        <w:rPr>
          <w:sz w:val="26"/>
          <w:szCs w:val="26"/>
        </w:rPr>
        <w:t xml:space="preserve"> района Пензенской области</w:t>
      </w:r>
      <w:proofErr w:type="gramStart"/>
      <w:r w:rsidRPr="009E0B22">
        <w:rPr>
          <w:sz w:val="26"/>
          <w:szCs w:val="26"/>
        </w:rPr>
        <w:t xml:space="preserve"> </w:t>
      </w:r>
      <w:r>
        <w:rPr>
          <w:sz w:val="26"/>
          <w:szCs w:val="26"/>
        </w:rPr>
        <w:t>;</w:t>
      </w:r>
      <w:proofErr w:type="gramEnd"/>
    </w:p>
    <w:p w:rsidR="006E3EF0" w:rsidRPr="009E0B22" w:rsidRDefault="006E3EF0" w:rsidP="006E3EF0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E0B22">
        <w:rPr>
          <w:sz w:val="26"/>
          <w:szCs w:val="26"/>
        </w:rPr>
        <w:t xml:space="preserve">- от 26.01.2015 № 38-11/6 «Об утверждении Порядка заключения органами местного самоуправления  </w:t>
      </w:r>
      <w:proofErr w:type="spellStart"/>
      <w:r w:rsidRPr="009E0B22">
        <w:rPr>
          <w:sz w:val="26"/>
          <w:szCs w:val="26"/>
        </w:rPr>
        <w:t>Плесского</w:t>
      </w:r>
      <w:proofErr w:type="spellEnd"/>
      <w:r w:rsidRPr="009E0B22">
        <w:rPr>
          <w:sz w:val="26"/>
          <w:szCs w:val="26"/>
        </w:rPr>
        <w:t xml:space="preserve"> сельсовета </w:t>
      </w:r>
      <w:proofErr w:type="spellStart"/>
      <w:r w:rsidRPr="009E0B22">
        <w:rPr>
          <w:sz w:val="26"/>
          <w:szCs w:val="26"/>
        </w:rPr>
        <w:t>Мокшанского</w:t>
      </w:r>
      <w:proofErr w:type="spellEnd"/>
      <w:r w:rsidRPr="009E0B22">
        <w:rPr>
          <w:sz w:val="26"/>
          <w:szCs w:val="26"/>
        </w:rPr>
        <w:t xml:space="preserve"> района Пензенской области  соглашений с органами местного самоуправления  </w:t>
      </w:r>
      <w:proofErr w:type="spellStart"/>
      <w:r w:rsidRPr="009E0B22">
        <w:rPr>
          <w:sz w:val="26"/>
          <w:szCs w:val="26"/>
        </w:rPr>
        <w:t>Мокшанского</w:t>
      </w:r>
      <w:proofErr w:type="spellEnd"/>
      <w:r w:rsidRPr="009E0B22">
        <w:rPr>
          <w:sz w:val="26"/>
          <w:szCs w:val="26"/>
        </w:rPr>
        <w:t xml:space="preserve"> района Пензенской области о передаче (принятии) осуществления части полномочий по решению вопросов местного значения»</w:t>
      </w:r>
      <w:r>
        <w:rPr>
          <w:sz w:val="26"/>
          <w:szCs w:val="26"/>
        </w:rPr>
        <w:t>;</w:t>
      </w:r>
    </w:p>
    <w:p w:rsidR="006E3EF0" w:rsidRPr="009E0B22" w:rsidRDefault="006E3EF0" w:rsidP="006E3EF0">
      <w:pPr>
        <w:tabs>
          <w:tab w:val="left" w:pos="0"/>
        </w:tabs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     </w:t>
      </w:r>
      <w:r w:rsidRPr="009E0B22">
        <w:rPr>
          <w:bCs/>
          <w:sz w:val="26"/>
          <w:szCs w:val="26"/>
        </w:rPr>
        <w:t>- от 27.</w:t>
      </w:r>
      <w:r>
        <w:rPr>
          <w:bCs/>
          <w:sz w:val="26"/>
          <w:szCs w:val="26"/>
        </w:rPr>
        <w:t>1</w:t>
      </w:r>
      <w:r w:rsidRPr="009E0B22">
        <w:rPr>
          <w:bCs/>
          <w:sz w:val="26"/>
          <w:szCs w:val="26"/>
        </w:rPr>
        <w:t>1.2015 №</w:t>
      </w:r>
      <w:r>
        <w:rPr>
          <w:bCs/>
          <w:sz w:val="26"/>
          <w:szCs w:val="26"/>
        </w:rPr>
        <w:t xml:space="preserve"> </w:t>
      </w:r>
      <w:r w:rsidRPr="009E0B22">
        <w:rPr>
          <w:bCs/>
          <w:sz w:val="26"/>
          <w:szCs w:val="26"/>
        </w:rPr>
        <w:t xml:space="preserve">113-31/6 « </w:t>
      </w:r>
      <w:r w:rsidRPr="009E0B22">
        <w:rPr>
          <w:sz w:val="26"/>
          <w:szCs w:val="26"/>
        </w:rPr>
        <w:t xml:space="preserve">О внесении изменения в Порядок заключения органами местного самоуправления </w:t>
      </w:r>
      <w:proofErr w:type="spellStart"/>
      <w:r w:rsidRPr="009E0B22">
        <w:rPr>
          <w:sz w:val="26"/>
          <w:szCs w:val="26"/>
        </w:rPr>
        <w:t>Плесского</w:t>
      </w:r>
      <w:proofErr w:type="spellEnd"/>
      <w:r w:rsidRPr="009E0B22"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  <w:r w:rsidRPr="009E0B22">
        <w:rPr>
          <w:sz w:val="26"/>
          <w:szCs w:val="26"/>
        </w:rPr>
        <w:t xml:space="preserve">соглашений с органами местного самоуправления </w:t>
      </w:r>
      <w:proofErr w:type="spellStart"/>
      <w:r>
        <w:rPr>
          <w:sz w:val="26"/>
          <w:szCs w:val="26"/>
        </w:rPr>
        <w:t>М</w:t>
      </w:r>
      <w:r w:rsidRPr="009E0B22">
        <w:rPr>
          <w:sz w:val="26"/>
          <w:szCs w:val="26"/>
        </w:rPr>
        <w:t>окшанского</w:t>
      </w:r>
      <w:proofErr w:type="spellEnd"/>
      <w:r w:rsidRPr="009E0B22">
        <w:rPr>
          <w:sz w:val="26"/>
          <w:szCs w:val="26"/>
        </w:rPr>
        <w:t xml:space="preserve"> района</w:t>
      </w:r>
      <w:r>
        <w:rPr>
          <w:sz w:val="26"/>
          <w:szCs w:val="26"/>
        </w:rPr>
        <w:t xml:space="preserve"> Пензенской области</w:t>
      </w:r>
      <w:r w:rsidRPr="009E0B22">
        <w:rPr>
          <w:sz w:val="26"/>
          <w:szCs w:val="26"/>
        </w:rPr>
        <w:t xml:space="preserve"> о передач</w:t>
      </w:r>
      <w:proofErr w:type="gramStart"/>
      <w:r w:rsidRPr="009E0B22">
        <w:rPr>
          <w:sz w:val="26"/>
          <w:szCs w:val="26"/>
        </w:rPr>
        <w:t>е(</w:t>
      </w:r>
      <w:proofErr w:type="gramEnd"/>
      <w:r w:rsidRPr="009E0B22">
        <w:rPr>
          <w:sz w:val="26"/>
          <w:szCs w:val="26"/>
        </w:rPr>
        <w:t xml:space="preserve"> принятии) осуществления части полномочий по решению вопросов местного значения».</w:t>
      </w:r>
    </w:p>
    <w:p w:rsidR="006E3EF0" w:rsidRPr="009E0B22" w:rsidRDefault="006E3EF0" w:rsidP="006E3EF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9E0B22">
        <w:rPr>
          <w:sz w:val="26"/>
          <w:szCs w:val="26"/>
        </w:rPr>
        <w:t xml:space="preserve">  2. Настоящее решение вступает в силу на следующий день после дня его официального опубликования.</w:t>
      </w:r>
    </w:p>
    <w:p w:rsidR="006E3EF0" w:rsidRPr="009E0B22" w:rsidRDefault="006E3EF0" w:rsidP="006E3EF0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9E0B22">
        <w:rPr>
          <w:sz w:val="26"/>
          <w:szCs w:val="26"/>
        </w:rPr>
        <w:t xml:space="preserve"> 3. </w:t>
      </w:r>
      <w:proofErr w:type="gramStart"/>
      <w:r w:rsidRPr="009E0B22">
        <w:rPr>
          <w:sz w:val="26"/>
          <w:szCs w:val="26"/>
        </w:rPr>
        <w:t>Контроль за</w:t>
      </w:r>
      <w:proofErr w:type="gramEnd"/>
      <w:r w:rsidRPr="009E0B22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9E0B22">
        <w:rPr>
          <w:sz w:val="26"/>
          <w:szCs w:val="26"/>
        </w:rPr>
        <w:t>Плесского</w:t>
      </w:r>
      <w:proofErr w:type="spellEnd"/>
      <w:r w:rsidRPr="009E0B22">
        <w:rPr>
          <w:sz w:val="26"/>
          <w:szCs w:val="26"/>
        </w:rPr>
        <w:t xml:space="preserve"> сельсовета </w:t>
      </w:r>
      <w:proofErr w:type="spellStart"/>
      <w:r w:rsidRPr="009E0B22">
        <w:rPr>
          <w:sz w:val="26"/>
          <w:szCs w:val="26"/>
        </w:rPr>
        <w:t>Мокшанского</w:t>
      </w:r>
      <w:proofErr w:type="spellEnd"/>
      <w:r w:rsidRPr="009E0B22">
        <w:rPr>
          <w:sz w:val="26"/>
          <w:szCs w:val="26"/>
        </w:rPr>
        <w:t xml:space="preserve"> района Пензенской области.</w:t>
      </w:r>
    </w:p>
    <w:p w:rsidR="006E3EF0" w:rsidRPr="009E0B22" w:rsidRDefault="006E3EF0" w:rsidP="006E3EF0">
      <w:pPr>
        <w:pStyle w:val="a9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6E3EF0" w:rsidRPr="00DE75D1" w:rsidRDefault="006E3EF0" w:rsidP="006E3EF0">
      <w:pPr>
        <w:pStyle w:val="a9"/>
        <w:spacing w:before="0" w:beforeAutospacing="0" w:after="0" w:afterAutospacing="0"/>
        <w:rPr>
          <w:b/>
          <w:sz w:val="26"/>
          <w:szCs w:val="26"/>
        </w:rPr>
      </w:pPr>
      <w:r w:rsidRPr="00DE75D1">
        <w:rPr>
          <w:b/>
          <w:sz w:val="26"/>
          <w:szCs w:val="26"/>
        </w:rPr>
        <w:t xml:space="preserve">Глава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 w:rsidRPr="00DE75D1">
        <w:rPr>
          <w:b/>
          <w:sz w:val="26"/>
          <w:szCs w:val="26"/>
        </w:rPr>
        <w:t xml:space="preserve"> сельсовета</w:t>
      </w:r>
    </w:p>
    <w:p w:rsidR="006E3EF0" w:rsidRPr="00DE75D1" w:rsidRDefault="006E3EF0" w:rsidP="006E3EF0">
      <w:pPr>
        <w:pStyle w:val="a9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DE75D1">
        <w:rPr>
          <w:b/>
          <w:sz w:val="26"/>
          <w:szCs w:val="26"/>
        </w:rPr>
        <w:t>Мокшанского</w:t>
      </w:r>
      <w:proofErr w:type="spellEnd"/>
      <w:r w:rsidRPr="00DE75D1">
        <w:rPr>
          <w:b/>
          <w:sz w:val="26"/>
          <w:szCs w:val="26"/>
        </w:rPr>
        <w:t xml:space="preserve"> района </w:t>
      </w:r>
    </w:p>
    <w:p w:rsidR="006E3EF0" w:rsidRPr="00DE75D1" w:rsidRDefault="006E3EF0" w:rsidP="006E3EF0">
      <w:pPr>
        <w:jc w:val="both"/>
        <w:rPr>
          <w:b/>
          <w:sz w:val="26"/>
          <w:szCs w:val="26"/>
        </w:rPr>
      </w:pPr>
      <w:r w:rsidRPr="00DE75D1">
        <w:rPr>
          <w:b/>
          <w:sz w:val="26"/>
          <w:szCs w:val="26"/>
        </w:rPr>
        <w:t xml:space="preserve">Пензенской области                                                           </w:t>
      </w:r>
      <w:r>
        <w:rPr>
          <w:b/>
          <w:sz w:val="26"/>
          <w:szCs w:val="26"/>
        </w:rPr>
        <w:t xml:space="preserve">  Н.А.</w:t>
      </w:r>
      <w:proofErr w:type="gramStart"/>
      <w:r>
        <w:rPr>
          <w:b/>
          <w:sz w:val="26"/>
          <w:szCs w:val="26"/>
        </w:rPr>
        <w:t>Петровская</w:t>
      </w:r>
      <w:proofErr w:type="gramEnd"/>
    </w:p>
    <w:p w:rsidR="006E3EF0" w:rsidRPr="00DE75D1" w:rsidRDefault="006E3EF0" w:rsidP="006E3EF0">
      <w:pPr>
        <w:jc w:val="both"/>
        <w:rPr>
          <w:b/>
          <w:sz w:val="26"/>
          <w:szCs w:val="26"/>
        </w:rPr>
      </w:pPr>
    </w:p>
    <w:p w:rsidR="006E3EF0" w:rsidRPr="00DE75D1" w:rsidRDefault="006E3EF0" w:rsidP="006E3EF0">
      <w:pPr>
        <w:jc w:val="both"/>
        <w:rPr>
          <w:b/>
          <w:sz w:val="26"/>
          <w:szCs w:val="26"/>
        </w:rPr>
      </w:pPr>
    </w:p>
    <w:tbl>
      <w:tblPr>
        <w:tblpPr w:leftFromText="180" w:rightFromText="180" w:vertAnchor="text" w:horzAnchor="margin" w:tblpY="56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63"/>
      </w:tblGrid>
      <w:tr w:rsidR="00A9303F" w:rsidTr="005E05B6">
        <w:trPr>
          <w:trHeight w:hRule="exact" w:val="2793"/>
        </w:trPr>
        <w:tc>
          <w:tcPr>
            <w:tcW w:w="9663" w:type="dxa"/>
          </w:tcPr>
          <w:p w:rsidR="00A9303F" w:rsidRPr="00D93827" w:rsidRDefault="00A9303F" w:rsidP="005E05B6">
            <w:pPr>
              <w:jc w:val="center"/>
              <w:rPr>
                <w:b/>
                <w:sz w:val="28"/>
                <w:szCs w:val="28"/>
              </w:rPr>
            </w:pPr>
            <w:r w:rsidRPr="00D93827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A9303F" w:rsidRPr="00D93827" w:rsidRDefault="00A9303F" w:rsidP="005E05B6">
            <w:pPr>
              <w:jc w:val="center"/>
              <w:rPr>
                <w:b/>
                <w:sz w:val="28"/>
                <w:szCs w:val="28"/>
              </w:rPr>
            </w:pPr>
            <w:r w:rsidRPr="00D93827">
              <w:rPr>
                <w:b/>
                <w:sz w:val="28"/>
                <w:szCs w:val="28"/>
              </w:rPr>
              <w:t xml:space="preserve"> ПЛЕССКОГО СЕЛЬСОВЕТА</w:t>
            </w:r>
          </w:p>
          <w:p w:rsidR="00A9303F" w:rsidRPr="00D93827" w:rsidRDefault="00A9303F" w:rsidP="005E05B6">
            <w:pPr>
              <w:jc w:val="center"/>
              <w:rPr>
                <w:b/>
                <w:sz w:val="28"/>
                <w:szCs w:val="28"/>
              </w:rPr>
            </w:pPr>
            <w:r w:rsidRPr="00D93827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  <w:p w:rsidR="00A9303F" w:rsidRPr="00D93827" w:rsidRDefault="00A9303F" w:rsidP="005E05B6">
            <w:pPr>
              <w:jc w:val="center"/>
              <w:rPr>
                <w:sz w:val="28"/>
                <w:szCs w:val="28"/>
              </w:rPr>
            </w:pPr>
            <w:r w:rsidRPr="00D93827">
              <w:rPr>
                <w:b/>
                <w:sz w:val="28"/>
                <w:szCs w:val="28"/>
              </w:rPr>
              <w:t>ВОСЬМОГО СОЗЫВА</w:t>
            </w:r>
          </w:p>
          <w:p w:rsidR="00A9303F" w:rsidRPr="00D93827" w:rsidRDefault="00A9303F" w:rsidP="005E05B6">
            <w:pPr>
              <w:jc w:val="center"/>
              <w:rPr>
                <w:sz w:val="28"/>
                <w:szCs w:val="28"/>
              </w:rPr>
            </w:pPr>
          </w:p>
          <w:p w:rsidR="00A9303F" w:rsidRPr="00D93827" w:rsidRDefault="00A9303F" w:rsidP="005E05B6">
            <w:pPr>
              <w:jc w:val="center"/>
              <w:rPr>
                <w:b/>
                <w:sz w:val="28"/>
                <w:szCs w:val="28"/>
              </w:rPr>
            </w:pPr>
            <w:r w:rsidRPr="00D93827">
              <w:rPr>
                <w:b/>
                <w:sz w:val="28"/>
                <w:szCs w:val="28"/>
              </w:rPr>
              <w:t>РЕШЕНИЕ</w:t>
            </w:r>
          </w:p>
          <w:tbl>
            <w:tblPr>
              <w:tblpPr w:leftFromText="180" w:rightFromText="180" w:vertAnchor="text" w:horzAnchor="page" w:tblpX="2919" w:tblpY="25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A9303F" w:rsidTr="005E05B6">
              <w:tc>
                <w:tcPr>
                  <w:tcW w:w="284" w:type="dxa"/>
                  <w:vAlign w:val="bottom"/>
                </w:tcPr>
                <w:p w:rsidR="00A9303F" w:rsidRDefault="00A9303F" w:rsidP="005E05B6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A9303F" w:rsidRPr="00A827D6" w:rsidRDefault="00A9303F" w:rsidP="005E05B6">
                  <w:pPr>
                    <w:jc w:val="center"/>
                  </w:pPr>
                  <w:r>
                    <w:t>18.10.2024</w:t>
                  </w:r>
                </w:p>
              </w:tc>
              <w:tc>
                <w:tcPr>
                  <w:tcW w:w="397" w:type="dxa"/>
                </w:tcPr>
                <w:p w:rsidR="00A9303F" w:rsidRDefault="00A9303F" w:rsidP="005E05B6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A9303F" w:rsidRDefault="00A9303F" w:rsidP="005E05B6">
                  <w:pPr>
                    <w:jc w:val="center"/>
                  </w:pPr>
                  <w:r>
                    <w:t>16-3/8</w:t>
                  </w:r>
                </w:p>
              </w:tc>
            </w:tr>
            <w:tr w:rsidR="00A9303F" w:rsidTr="005E05B6">
              <w:tc>
                <w:tcPr>
                  <w:tcW w:w="4650" w:type="dxa"/>
                  <w:gridSpan w:val="4"/>
                </w:tcPr>
                <w:p w:rsidR="00A9303F" w:rsidRDefault="00A9303F" w:rsidP="005E05B6">
                  <w:pPr>
                    <w:jc w:val="center"/>
                    <w:rPr>
                      <w:sz w:val="10"/>
                    </w:rPr>
                  </w:pPr>
                  <w:r>
                    <w:t xml:space="preserve"> </w:t>
                  </w:r>
                </w:p>
                <w:p w:rsidR="00A9303F" w:rsidRDefault="00A9303F" w:rsidP="005E05B6">
                  <w:pPr>
                    <w:jc w:val="center"/>
                  </w:pPr>
                  <w:r>
                    <w:t xml:space="preserve">с. </w:t>
                  </w:r>
                  <w:proofErr w:type="spellStart"/>
                  <w:r>
                    <w:t>Плесс</w:t>
                  </w:r>
                  <w:proofErr w:type="spellEnd"/>
                </w:p>
              </w:tc>
            </w:tr>
          </w:tbl>
          <w:p w:rsidR="00A9303F" w:rsidRPr="00D93827" w:rsidRDefault="00A9303F" w:rsidP="005E05B6">
            <w:pPr>
              <w:jc w:val="center"/>
              <w:rPr>
                <w:sz w:val="28"/>
              </w:rPr>
            </w:pPr>
          </w:p>
        </w:tc>
      </w:tr>
    </w:tbl>
    <w:p w:rsidR="00A9303F" w:rsidRDefault="00A9303F" w:rsidP="00A9303F"/>
    <w:p w:rsidR="00A9303F" w:rsidRDefault="00A9303F" w:rsidP="00A9303F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791CD3" w:rsidRDefault="00791CD3" w:rsidP="00A9303F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791CD3" w:rsidRDefault="00791CD3" w:rsidP="00A9303F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791CD3" w:rsidRDefault="00791CD3" w:rsidP="00A9303F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791CD3" w:rsidRDefault="00791CD3" w:rsidP="00A9303F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791CD3" w:rsidRDefault="00791CD3" w:rsidP="00A9303F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791CD3" w:rsidRDefault="00791CD3" w:rsidP="00A9303F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791CD3" w:rsidRDefault="00791CD3" w:rsidP="00A9303F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791CD3" w:rsidRDefault="00791CD3" w:rsidP="00A9303F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A9303F" w:rsidRDefault="00A9303F" w:rsidP="00A9303F">
      <w:pPr>
        <w:ind w:firstLine="708"/>
        <w:jc w:val="center"/>
        <w:rPr>
          <w:b/>
          <w:sz w:val="28"/>
          <w:szCs w:val="28"/>
        </w:rPr>
      </w:pPr>
      <w:r w:rsidRPr="007F0632">
        <w:rPr>
          <w:b/>
          <w:bCs/>
          <w:color w:val="000000"/>
          <w:sz w:val="28"/>
          <w:szCs w:val="28"/>
        </w:rPr>
        <w:lastRenderedPageBreak/>
        <w:t xml:space="preserve">О внесении изменения в Порядок проведения конкурса на замещение должности главы администрации </w:t>
      </w:r>
      <w:proofErr w:type="spellStart"/>
      <w:r>
        <w:rPr>
          <w:b/>
          <w:bCs/>
          <w:color w:val="000000"/>
          <w:sz w:val="28"/>
          <w:szCs w:val="28"/>
        </w:rPr>
        <w:t>Плесского</w:t>
      </w:r>
      <w:proofErr w:type="spellEnd"/>
      <w:r w:rsidRPr="007F0632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7F0632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7F0632">
        <w:rPr>
          <w:b/>
          <w:bCs/>
          <w:color w:val="000000"/>
          <w:sz w:val="28"/>
          <w:szCs w:val="28"/>
        </w:rPr>
        <w:t xml:space="preserve"> района Пензенской области, назначаемого по контракту, </w:t>
      </w:r>
      <w:r w:rsidRPr="007F0632">
        <w:rPr>
          <w:b/>
          <w:color w:val="000000"/>
          <w:sz w:val="28"/>
          <w:szCs w:val="28"/>
        </w:rPr>
        <w:t xml:space="preserve">утвержденный решением Комитета местного самоуправления </w:t>
      </w:r>
      <w:proofErr w:type="spellStart"/>
      <w:r>
        <w:rPr>
          <w:b/>
          <w:color w:val="000000"/>
          <w:sz w:val="28"/>
          <w:szCs w:val="28"/>
        </w:rPr>
        <w:t>Плесского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r w:rsidRPr="007F0632">
        <w:rPr>
          <w:b/>
          <w:color w:val="000000"/>
          <w:sz w:val="28"/>
          <w:szCs w:val="28"/>
        </w:rPr>
        <w:t xml:space="preserve"> сельсовета </w:t>
      </w:r>
      <w:proofErr w:type="spellStart"/>
      <w:r w:rsidRPr="007F0632">
        <w:rPr>
          <w:b/>
          <w:color w:val="000000"/>
          <w:sz w:val="28"/>
          <w:szCs w:val="28"/>
        </w:rPr>
        <w:t>Мокшанского</w:t>
      </w:r>
      <w:proofErr w:type="spellEnd"/>
      <w:r w:rsidRPr="007F0632">
        <w:rPr>
          <w:b/>
          <w:color w:val="000000"/>
          <w:sz w:val="28"/>
          <w:szCs w:val="28"/>
        </w:rPr>
        <w:t xml:space="preserve"> района Пензенской области </w:t>
      </w:r>
      <w:hyperlink r:id="rId7" w:tgtFrame="_blank" w:history="1">
        <w:r w:rsidRPr="007F0632">
          <w:rPr>
            <w:rStyle w:val="hyperlink"/>
            <w:b/>
            <w:sz w:val="28"/>
            <w:szCs w:val="28"/>
          </w:rPr>
          <w:t xml:space="preserve">от 12.09.2014 № </w:t>
        </w:r>
      </w:hyperlink>
      <w:r w:rsidRPr="007F0632">
        <w:rPr>
          <w:b/>
          <w:sz w:val="28"/>
          <w:szCs w:val="28"/>
        </w:rPr>
        <w:t>458-158/5</w:t>
      </w:r>
    </w:p>
    <w:p w:rsidR="00A9303F" w:rsidRPr="007F0632" w:rsidRDefault="00A9303F" w:rsidP="00A9303F">
      <w:pPr>
        <w:ind w:firstLine="708"/>
        <w:jc w:val="center"/>
        <w:rPr>
          <w:b/>
          <w:sz w:val="28"/>
          <w:szCs w:val="28"/>
        </w:rPr>
      </w:pPr>
    </w:p>
    <w:p w:rsidR="00A9303F" w:rsidRPr="005E05B6" w:rsidRDefault="00A9303F" w:rsidP="00A9303F">
      <w:pPr>
        <w:ind w:firstLine="708"/>
        <w:jc w:val="both"/>
        <w:rPr>
          <w:i/>
          <w:sz w:val="26"/>
          <w:szCs w:val="26"/>
        </w:rPr>
      </w:pPr>
      <w:r w:rsidRPr="005E05B6">
        <w:rPr>
          <w:sz w:val="26"/>
          <w:szCs w:val="26"/>
        </w:rPr>
        <w:t xml:space="preserve">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  Устава  </w:t>
      </w:r>
      <w:proofErr w:type="spellStart"/>
      <w:r w:rsidRPr="005E05B6">
        <w:rPr>
          <w:sz w:val="26"/>
          <w:szCs w:val="26"/>
        </w:rPr>
        <w:t>Плесского</w:t>
      </w:r>
      <w:proofErr w:type="spellEnd"/>
      <w:r w:rsidRPr="005E05B6">
        <w:rPr>
          <w:sz w:val="26"/>
          <w:szCs w:val="26"/>
        </w:rPr>
        <w:t xml:space="preserve"> сельсовета </w:t>
      </w:r>
      <w:proofErr w:type="spellStart"/>
      <w:r w:rsidRPr="005E05B6">
        <w:rPr>
          <w:sz w:val="26"/>
          <w:szCs w:val="26"/>
        </w:rPr>
        <w:t>Мокшанского</w:t>
      </w:r>
      <w:proofErr w:type="spellEnd"/>
      <w:r w:rsidRPr="005E05B6">
        <w:rPr>
          <w:sz w:val="26"/>
          <w:szCs w:val="26"/>
        </w:rPr>
        <w:t xml:space="preserve"> района Пензенской области,</w:t>
      </w:r>
      <w:r w:rsidRPr="005E05B6">
        <w:rPr>
          <w:i/>
          <w:sz w:val="26"/>
          <w:szCs w:val="26"/>
        </w:rPr>
        <w:t xml:space="preserve"> </w:t>
      </w:r>
    </w:p>
    <w:p w:rsidR="00A9303F" w:rsidRPr="005E05B6" w:rsidRDefault="00A9303F" w:rsidP="00A9303F">
      <w:pPr>
        <w:ind w:firstLine="567"/>
        <w:jc w:val="both"/>
        <w:rPr>
          <w:sz w:val="26"/>
          <w:szCs w:val="26"/>
        </w:rPr>
      </w:pPr>
    </w:p>
    <w:p w:rsidR="00A9303F" w:rsidRPr="005E05B6" w:rsidRDefault="00A9303F" w:rsidP="00A9303F">
      <w:pPr>
        <w:ind w:firstLine="567"/>
        <w:jc w:val="both"/>
        <w:rPr>
          <w:sz w:val="26"/>
          <w:szCs w:val="26"/>
        </w:rPr>
      </w:pPr>
      <w:r w:rsidRPr="005E05B6">
        <w:rPr>
          <w:sz w:val="26"/>
          <w:szCs w:val="26"/>
        </w:rPr>
        <w:t xml:space="preserve">                         Комитет местного самоуправления  решил:</w:t>
      </w:r>
    </w:p>
    <w:p w:rsidR="00A9303F" w:rsidRPr="005E05B6" w:rsidRDefault="00A9303F" w:rsidP="00A9303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A9303F" w:rsidRPr="005E05B6" w:rsidRDefault="00A9303F" w:rsidP="00A9303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5E05B6">
        <w:rPr>
          <w:color w:val="000000"/>
          <w:sz w:val="26"/>
          <w:szCs w:val="26"/>
        </w:rPr>
        <w:t xml:space="preserve">1. Внести в Порядок проведения конкурса на замещение должности главы администрации </w:t>
      </w:r>
      <w:proofErr w:type="spellStart"/>
      <w:r w:rsidRPr="005E05B6">
        <w:rPr>
          <w:color w:val="000000"/>
          <w:sz w:val="26"/>
          <w:szCs w:val="26"/>
        </w:rPr>
        <w:t>Плесского</w:t>
      </w:r>
      <w:proofErr w:type="spellEnd"/>
      <w:r w:rsidRPr="005E05B6">
        <w:rPr>
          <w:color w:val="000000"/>
          <w:sz w:val="26"/>
          <w:szCs w:val="26"/>
        </w:rPr>
        <w:t xml:space="preserve"> сельсовета </w:t>
      </w:r>
      <w:proofErr w:type="spellStart"/>
      <w:r w:rsidRPr="005E05B6">
        <w:rPr>
          <w:color w:val="000000"/>
          <w:sz w:val="26"/>
          <w:szCs w:val="26"/>
        </w:rPr>
        <w:t>Мокшанского</w:t>
      </w:r>
      <w:proofErr w:type="spellEnd"/>
      <w:r w:rsidRPr="005E05B6">
        <w:rPr>
          <w:color w:val="000000"/>
          <w:sz w:val="26"/>
          <w:szCs w:val="26"/>
        </w:rPr>
        <w:t xml:space="preserve"> района Пензенской области, назначаемого по контракту, утвержденный решением Комитета местного самоуправления </w:t>
      </w:r>
      <w:proofErr w:type="spellStart"/>
      <w:r w:rsidRPr="005E05B6">
        <w:rPr>
          <w:color w:val="000000"/>
          <w:sz w:val="26"/>
          <w:szCs w:val="26"/>
        </w:rPr>
        <w:t>Плесского</w:t>
      </w:r>
      <w:proofErr w:type="spellEnd"/>
      <w:r w:rsidRPr="005E05B6">
        <w:rPr>
          <w:color w:val="000000"/>
          <w:sz w:val="26"/>
          <w:szCs w:val="26"/>
        </w:rPr>
        <w:t xml:space="preserve"> сельсовета </w:t>
      </w:r>
      <w:proofErr w:type="spellStart"/>
      <w:r w:rsidRPr="005E05B6">
        <w:rPr>
          <w:color w:val="000000"/>
          <w:sz w:val="26"/>
          <w:szCs w:val="26"/>
        </w:rPr>
        <w:t>Мокшанского</w:t>
      </w:r>
      <w:proofErr w:type="spellEnd"/>
      <w:r w:rsidRPr="005E05B6">
        <w:rPr>
          <w:color w:val="000000"/>
          <w:sz w:val="26"/>
          <w:szCs w:val="26"/>
        </w:rPr>
        <w:t xml:space="preserve"> района Пензенской </w:t>
      </w:r>
      <w:r w:rsidRPr="005E05B6">
        <w:rPr>
          <w:sz w:val="26"/>
          <w:szCs w:val="26"/>
        </w:rPr>
        <w:t>области </w:t>
      </w:r>
      <w:hyperlink r:id="rId8" w:tgtFrame="_blank" w:history="1">
        <w:r w:rsidRPr="005E05B6">
          <w:rPr>
            <w:rStyle w:val="hyperlink"/>
            <w:sz w:val="26"/>
            <w:szCs w:val="26"/>
          </w:rPr>
          <w:t xml:space="preserve">от 12.09.2014 № </w:t>
        </w:r>
      </w:hyperlink>
      <w:r w:rsidRPr="005E05B6">
        <w:rPr>
          <w:sz w:val="26"/>
          <w:szCs w:val="26"/>
        </w:rPr>
        <w:t>458-158/5</w:t>
      </w:r>
      <w:r w:rsidRPr="005E05B6">
        <w:rPr>
          <w:color w:val="000000"/>
          <w:sz w:val="26"/>
          <w:szCs w:val="26"/>
        </w:rPr>
        <w:t> </w:t>
      </w:r>
      <w:r w:rsidRPr="005E05B6">
        <w:rPr>
          <w:sz w:val="26"/>
          <w:szCs w:val="26"/>
        </w:rPr>
        <w:t xml:space="preserve">  изменение, изложив подпункт 5 пункта 3.1 в следующей редакции:</w:t>
      </w:r>
    </w:p>
    <w:p w:rsidR="00A9303F" w:rsidRPr="005E05B6" w:rsidRDefault="00A9303F" w:rsidP="00A9303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5E05B6">
        <w:rPr>
          <w:sz w:val="26"/>
          <w:szCs w:val="26"/>
        </w:rPr>
        <w:t>«5) документ об образовании и о квалификации;».</w:t>
      </w:r>
    </w:p>
    <w:p w:rsidR="00A9303F" w:rsidRPr="005E05B6" w:rsidRDefault="00A9303F" w:rsidP="00A9303F">
      <w:pPr>
        <w:ind w:firstLine="709"/>
        <w:jc w:val="both"/>
        <w:rPr>
          <w:sz w:val="26"/>
          <w:szCs w:val="26"/>
        </w:rPr>
      </w:pPr>
      <w:r w:rsidRPr="005E05B6">
        <w:rPr>
          <w:sz w:val="26"/>
          <w:szCs w:val="26"/>
        </w:rPr>
        <w:t xml:space="preserve">2. Настоящее решение опубликовать в информационном бюллетене « Вести </w:t>
      </w:r>
      <w:proofErr w:type="spellStart"/>
      <w:r w:rsidRPr="005E05B6">
        <w:rPr>
          <w:sz w:val="26"/>
          <w:szCs w:val="26"/>
        </w:rPr>
        <w:t>Плесского</w:t>
      </w:r>
      <w:proofErr w:type="spellEnd"/>
      <w:r w:rsidRPr="005E05B6">
        <w:rPr>
          <w:sz w:val="26"/>
          <w:szCs w:val="26"/>
        </w:rPr>
        <w:t xml:space="preserve"> сельсовета».</w:t>
      </w:r>
    </w:p>
    <w:p w:rsidR="00A9303F" w:rsidRPr="005E05B6" w:rsidRDefault="00A9303F" w:rsidP="00A9303F">
      <w:pPr>
        <w:ind w:firstLine="709"/>
        <w:jc w:val="both"/>
        <w:rPr>
          <w:sz w:val="26"/>
          <w:szCs w:val="26"/>
        </w:rPr>
      </w:pPr>
      <w:r w:rsidRPr="005E05B6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A9303F" w:rsidRPr="005E05B6" w:rsidRDefault="00A9303F" w:rsidP="00A9303F">
      <w:pPr>
        <w:ind w:firstLine="709"/>
        <w:jc w:val="both"/>
        <w:rPr>
          <w:color w:val="000000"/>
          <w:sz w:val="26"/>
          <w:szCs w:val="26"/>
        </w:rPr>
      </w:pPr>
      <w:r w:rsidRPr="005E05B6">
        <w:rPr>
          <w:sz w:val="26"/>
          <w:szCs w:val="26"/>
        </w:rPr>
        <w:t xml:space="preserve">4. </w:t>
      </w:r>
      <w:proofErr w:type="gramStart"/>
      <w:r w:rsidRPr="005E05B6">
        <w:rPr>
          <w:sz w:val="26"/>
          <w:szCs w:val="26"/>
        </w:rPr>
        <w:t>Контроль за</w:t>
      </w:r>
      <w:proofErr w:type="gramEnd"/>
      <w:r w:rsidRPr="005E05B6">
        <w:rPr>
          <w:sz w:val="26"/>
          <w:szCs w:val="26"/>
        </w:rPr>
        <w:t xml:space="preserve"> исполнением настоящего решения возложить на </w:t>
      </w:r>
      <w:r w:rsidRPr="005E05B6">
        <w:rPr>
          <w:sz w:val="26"/>
          <w:szCs w:val="26"/>
        </w:rPr>
        <w:br/>
        <w:t xml:space="preserve">главу </w:t>
      </w:r>
      <w:proofErr w:type="spellStart"/>
      <w:r w:rsidRPr="005E05B6">
        <w:rPr>
          <w:sz w:val="26"/>
          <w:szCs w:val="26"/>
        </w:rPr>
        <w:t>Плесского</w:t>
      </w:r>
      <w:proofErr w:type="spellEnd"/>
      <w:r w:rsidRPr="005E05B6">
        <w:rPr>
          <w:sz w:val="26"/>
          <w:szCs w:val="26"/>
        </w:rPr>
        <w:t xml:space="preserve"> сельсовета </w:t>
      </w:r>
      <w:proofErr w:type="spellStart"/>
      <w:r w:rsidRPr="005E05B6">
        <w:rPr>
          <w:sz w:val="26"/>
          <w:szCs w:val="26"/>
        </w:rPr>
        <w:t>Мокшанского</w:t>
      </w:r>
      <w:proofErr w:type="spellEnd"/>
      <w:r w:rsidRPr="005E05B6">
        <w:rPr>
          <w:sz w:val="26"/>
          <w:szCs w:val="26"/>
        </w:rPr>
        <w:t xml:space="preserve"> района Пензенской области.</w:t>
      </w:r>
    </w:p>
    <w:p w:rsidR="00A9303F" w:rsidRDefault="00A9303F" w:rsidP="00A9303F">
      <w:pPr>
        <w:pStyle w:val="a9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</w:p>
    <w:p w:rsidR="00A9303F" w:rsidRPr="005E05B6" w:rsidRDefault="00A9303F" w:rsidP="00A9303F">
      <w:pPr>
        <w:pStyle w:val="a9"/>
        <w:spacing w:before="0" w:beforeAutospacing="0" w:after="0" w:afterAutospacing="0"/>
        <w:ind w:firstLine="142"/>
        <w:rPr>
          <w:b/>
          <w:color w:val="000000"/>
          <w:sz w:val="28"/>
          <w:szCs w:val="28"/>
        </w:rPr>
      </w:pPr>
      <w:r w:rsidRPr="005E05B6">
        <w:rPr>
          <w:b/>
          <w:color w:val="000000"/>
          <w:sz w:val="28"/>
          <w:szCs w:val="28"/>
        </w:rPr>
        <w:t xml:space="preserve">Глава </w:t>
      </w:r>
      <w:proofErr w:type="spellStart"/>
      <w:r w:rsidRPr="005E05B6">
        <w:rPr>
          <w:b/>
          <w:color w:val="000000"/>
          <w:sz w:val="28"/>
          <w:szCs w:val="28"/>
        </w:rPr>
        <w:t>Плесского</w:t>
      </w:r>
      <w:proofErr w:type="spellEnd"/>
      <w:r w:rsidRPr="005E05B6">
        <w:rPr>
          <w:b/>
          <w:color w:val="000000"/>
          <w:sz w:val="28"/>
          <w:szCs w:val="28"/>
        </w:rPr>
        <w:t xml:space="preserve"> сельсовета </w:t>
      </w:r>
    </w:p>
    <w:p w:rsidR="00A9303F" w:rsidRPr="005E05B6" w:rsidRDefault="00A9303F" w:rsidP="00A9303F">
      <w:pPr>
        <w:pStyle w:val="a9"/>
        <w:spacing w:before="0" w:beforeAutospacing="0" w:after="0" w:afterAutospacing="0"/>
        <w:ind w:firstLine="142"/>
        <w:rPr>
          <w:b/>
          <w:color w:val="000000"/>
          <w:sz w:val="28"/>
          <w:szCs w:val="28"/>
        </w:rPr>
      </w:pPr>
      <w:proofErr w:type="spellStart"/>
      <w:r w:rsidRPr="005E05B6">
        <w:rPr>
          <w:b/>
          <w:color w:val="000000"/>
          <w:sz w:val="28"/>
          <w:szCs w:val="28"/>
        </w:rPr>
        <w:t>Мокшанского</w:t>
      </w:r>
      <w:proofErr w:type="spellEnd"/>
      <w:r w:rsidRPr="005E05B6">
        <w:rPr>
          <w:b/>
          <w:color w:val="000000"/>
          <w:sz w:val="28"/>
          <w:szCs w:val="28"/>
        </w:rPr>
        <w:t xml:space="preserve"> района</w:t>
      </w:r>
    </w:p>
    <w:p w:rsidR="00A9303F" w:rsidRPr="005E05B6" w:rsidRDefault="00A9303F" w:rsidP="00A9303F">
      <w:pPr>
        <w:pStyle w:val="a9"/>
        <w:tabs>
          <w:tab w:val="left" w:pos="7555"/>
        </w:tabs>
        <w:spacing w:before="0" w:beforeAutospacing="0" w:after="0" w:afterAutospacing="0"/>
        <w:ind w:firstLine="142"/>
        <w:rPr>
          <w:b/>
          <w:color w:val="000000"/>
          <w:sz w:val="28"/>
          <w:szCs w:val="28"/>
        </w:rPr>
      </w:pPr>
      <w:r w:rsidRPr="005E05B6">
        <w:rPr>
          <w:b/>
          <w:color w:val="000000"/>
          <w:sz w:val="28"/>
          <w:szCs w:val="28"/>
        </w:rPr>
        <w:t>Пензенской области</w:t>
      </w:r>
      <w:r w:rsidRPr="005E05B6">
        <w:rPr>
          <w:b/>
          <w:color w:val="000000"/>
          <w:sz w:val="28"/>
          <w:szCs w:val="28"/>
        </w:rPr>
        <w:tab/>
        <w:t>Н.А.</w:t>
      </w:r>
      <w:proofErr w:type="gramStart"/>
      <w:r w:rsidRPr="005E05B6">
        <w:rPr>
          <w:b/>
          <w:color w:val="000000"/>
          <w:sz w:val="28"/>
          <w:szCs w:val="28"/>
        </w:rPr>
        <w:t>Петровская</w:t>
      </w:r>
      <w:proofErr w:type="gramEnd"/>
      <w:r w:rsidRPr="005E05B6">
        <w:rPr>
          <w:b/>
          <w:color w:val="000000"/>
          <w:sz w:val="28"/>
          <w:szCs w:val="28"/>
        </w:rPr>
        <w:t>.</w:t>
      </w:r>
    </w:p>
    <w:p w:rsidR="00A9303F" w:rsidRPr="006A3A42" w:rsidRDefault="00A9303F" w:rsidP="00A9303F">
      <w:pPr>
        <w:ind w:firstLine="709"/>
        <w:jc w:val="both"/>
        <w:rPr>
          <w:sz w:val="28"/>
          <w:szCs w:val="28"/>
        </w:rPr>
      </w:pPr>
    </w:p>
    <w:p w:rsidR="00A3740A" w:rsidRDefault="00A3740A" w:rsidP="00A3740A">
      <w:pPr>
        <w:jc w:val="center"/>
        <w:rPr>
          <w:b/>
          <w:sz w:val="28"/>
          <w:szCs w:val="28"/>
        </w:rPr>
      </w:pPr>
      <w:r w:rsidRPr="00866E6B">
        <w:rPr>
          <w:b/>
          <w:sz w:val="28"/>
          <w:szCs w:val="28"/>
        </w:rPr>
        <w:t xml:space="preserve">КОМИТЕТ МЕСТНОГО САМОУПРАВЛЕНИЯ </w:t>
      </w:r>
    </w:p>
    <w:p w:rsidR="00A3740A" w:rsidRDefault="00A3740A" w:rsidP="00A374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ПЛЕССКОГО</w:t>
      </w:r>
      <w:r w:rsidRPr="00866E6B">
        <w:rPr>
          <w:b/>
          <w:sz w:val="28"/>
          <w:szCs w:val="28"/>
        </w:rPr>
        <w:t xml:space="preserve"> СЕЛЬСОВЕТА </w:t>
      </w:r>
    </w:p>
    <w:p w:rsidR="00A3740A" w:rsidRPr="00866E6B" w:rsidRDefault="00A3740A" w:rsidP="00A3740A">
      <w:pPr>
        <w:jc w:val="center"/>
        <w:rPr>
          <w:b/>
          <w:sz w:val="28"/>
          <w:szCs w:val="28"/>
        </w:rPr>
      </w:pPr>
      <w:r w:rsidRPr="00866E6B">
        <w:rPr>
          <w:b/>
          <w:sz w:val="28"/>
          <w:szCs w:val="28"/>
        </w:rPr>
        <w:t>МОКШАНСКОГО РАЙОНА ПЕНЗЕНСКОЙ ОБЛАСТИ</w:t>
      </w:r>
    </w:p>
    <w:p w:rsidR="00A3740A" w:rsidRDefault="00A3740A" w:rsidP="00A374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ВОСЬМОГО </w:t>
      </w:r>
      <w:r w:rsidRPr="00866E6B">
        <w:rPr>
          <w:b/>
          <w:sz w:val="28"/>
          <w:szCs w:val="28"/>
        </w:rPr>
        <w:t>СОЗЫВА</w:t>
      </w:r>
    </w:p>
    <w:p w:rsidR="00A3740A" w:rsidRPr="00866E6B" w:rsidRDefault="00A3740A" w:rsidP="00A3740A">
      <w:pPr>
        <w:jc w:val="center"/>
        <w:rPr>
          <w:b/>
          <w:sz w:val="28"/>
          <w:szCs w:val="28"/>
        </w:rPr>
      </w:pPr>
    </w:p>
    <w:p w:rsidR="00A3740A" w:rsidRPr="005E05B6" w:rsidRDefault="00A3740A" w:rsidP="00A3740A">
      <w:pPr>
        <w:jc w:val="center"/>
        <w:rPr>
          <w:b/>
          <w:sz w:val="26"/>
          <w:szCs w:val="26"/>
        </w:rPr>
      </w:pPr>
      <w:r w:rsidRPr="005E05B6">
        <w:rPr>
          <w:b/>
          <w:sz w:val="26"/>
          <w:szCs w:val="26"/>
        </w:rPr>
        <w:t>РЕШЕНИЕ</w:t>
      </w:r>
    </w:p>
    <w:p w:rsidR="00A3740A" w:rsidRDefault="00A3740A" w:rsidP="00A3740A">
      <w:pPr>
        <w:jc w:val="center"/>
      </w:pPr>
    </w:p>
    <w:p w:rsidR="00A3740A" w:rsidRPr="00646A46" w:rsidRDefault="00A3740A" w:rsidP="00A3740A">
      <w:pPr>
        <w:jc w:val="center"/>
        <w:rPr>
          <w:u w:val="single"/>
        </w:rPr>
      </w:pPr>
      <w:r w:rsidRPr="00646A46">
        <w:rPr>
          <w:u w:val="single"/>
        </w:rPr>
        <w:t xml:space="preserve">от </w:t>
      </w:r>
      <w:r>
        <w:rPr>
          <w:u w:val="single"/>
        </w:rPr>
        <w:t xml:space="preserve"> 18.10.2024</w:t>
      </w:r>
      <w:r w:rsidRPr="00646A46">
        <w:rPr>
          <w:u w:val="single"/>
        </w:rPr>
        <w:t xml:space="preserve"> № </w:t>
      </w:r>
      <w:r>
        <w:rPr>
          <w:u w:val="single"/>
        </w:rPr>
        <w:t xml:space="preserve"> 17-3/8</w:t>
      </w:r>
    </w:p>
    <w:p w:rsidR="00A3740A" w:rsidRDefault="00A3740A" w:rsidP="00A3740A">
      <w:pPr>
        <w:jc w:val="center"/>
      </w:pPr>
      <w:r w:rsidRPr="00E310C2">
        <w:t xml:space="preserve">с. </w:t>
      </w:r>
      <w:proofErr w:type="spellStart"/>
      <w:r>
        <w:t>Плесс</w:t>
      </w:r>
      <w:proofErr w:type="spellEnd"/>
    </w:p>
    <w:p w:rsidR="00A3740A" w:rsidRPr="00E310C2" w:rsidRDefault="00A3740A" w:rsidP="00A3740A">
      <w:pPr>
        <w:jc w:val="center"/>
      </w:pPr>
    </w:p>
    <w:p w:rsidR="00A3740A" w:rsidRPr="00DE75D1" w:rsidRDefault="00A3740A" w:rsidP="00A3740A">
      <w:pPr>
        <w:jc w:val="center"/>
        <w:rPr>
          <w:sz w:val="26"/>
          <w:szCs w:val="26"/>
        </w:rPr>
      </w:pPr>
      <w:r w:rsidRPr="00DE75D1">
        <w:rPr>
          <w:b/>
          <w:sz w:val="26"/>
          <w:szCs w:val="26"/>
        </w:rPr>
        <w:t xml:space="preserve">О признании </w:t>
      </w:r>
      <w:proofErr w:type="gramStart"/>
      <w:r w:rsidRPr="00DE75D1">
        <w:rPr>
          <w:b/>
          <w:sz w:val="26"/>
          <w:szCs w:val="26"/>
        </w:rPr>
        <w:t>утратившим</w:t>
      </w:r>
      <w:proofErr w:type="gramEnd"/>
      <w:r w:rsidRPr="00DE75D1">
        <w:rPr>
          <w:b/>
          <w:sz w:val="26"/>
          <w:szCs w:val="26"/>
        </w:rPr>
        <w:t xml:space="preserve"> силу  решени</w:t>
      </w:r>
      <w:r>
        <w:rPr>
          <w:b/>
          <w:sz w:val="26"/>
          <w:szCs w:val="26"/>
        </w:rPr>
        <w:t>я</w:t>
      </w:r>
      <w:r w:rsidRPr="00DE75D1">
        <w:rPr>
          <w:b/>
          <w:sz w:val="26"/>
          <w:szCs w:val="26"/>
        </w:rPr>
        <w:t xml:space="preserve"> Комитета местного самоуправления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>
        <w:rPr>
          <w:b/>
          <w:sz w:val="26"/>
          <w:szCs w:val="26"/>
        </w:rPr>
        <w:t xml:space="preserve"> </w:t>
      </w:r>
      <w:r w:rsidRPr="00DE75D1">
        <w:rPr>
          <w:b/>
          <w:sz w:val="26"/>
          <w:szCs w:val="26"/>
        </w:rPr>
        <w:t xml:space="preserve"> сельсовета </w:t>
      </w:r>
      <w:proofErr w:type="spellStart"/>
      <w:r w:rsidRPr="00DE75D1">
        <w:rPr>
          <w:b/>
          <w:sz w:val="26"/>
          <w:szCs w:val="26"/>
        </w:rPr>
        <w:t>Мокшанского</w:t>
      </w:r>
      <w:proofErr w:type="spellEnd"/>
      <w:r w:rsidRPr="00DE75D1">
        <w:rPr>
          <w:b/>
          <w:sz w:val="26"/>
          <w:szCs w:val="26"/>
        </w:rPr>
        <w:t xml:space="preserve"> района Пензенской области </w:t>
      </w:r>
      <w:r>
        <w:rPr>
          <w:b/>
          <w:sz w:val="26"/>
          <w:szCs w:val="26"/>
        </w:rPr>
        <w:t xml:space="preserve"> </w:t>
      </w:r>
    </w:p>
    <w:p w:rsidR="00A3740A" w:rsidRPr="00DE75D1" w:rsidRDefault="00A3740A" w:rsidP="00A3740A">
      <w:pPr>
        <w:jc w:val="center"/>
        <w:rPr>
          <w:b/>
          <w:sz w:val="26"/>
          <w:szCs w:val="26"/>
        </w:rPr>
      </w:pPr>
    </w:p>
    <w:p w:rsidR="00A3740A" w:rsidRPr="005E05B6" w:rsidRDefault="00A3740A" w:rsidP="00A3740A">
      <w:pPr>
        <w:jc w:val="both"/>
        <w:rPr>
          <w:sz w:val="26"/>
          <w:szCs w:val="26"/>
        </w:rPr>
      </w:pPr>
      <w:r w:rsidRPr="00DE75D1">
        <w:rPr>
          <w:sz w:val="26"/>
          <w:szCs w:val="26"/>
        </w:rPr>
        <w:t xml:space="preserve">      </w:t>
      </w:r>
      <w:r w:rsidRPr="005E05B6">
        <w:rPr>
          <w:sz w:val="26"/>
          <w:szCs w:val="26"/>
        </w:rPr>
        <w:t xml:space="preserve">Руководствуясь </w:t>
      </w:r>
      <w:r w:rsidRPr="005E05B6">
        <w:rPr>
          <w:color w:val="000000"/>
          <w:sz w:val="26"/>
          <w:szCs w:val="26"/>
        </w:rPr>
        <w:t>Федеральными законами от 06.10.2003 №131-ФЗ «Об общих принципах организации местного самоуправления в Российской Федерации», </w:t>
      </w:r>
      <w:r w:rsidRPr="005E05B6">
        <w:rPr>
          <w:sz w:val="26"/>
          <w:szCs w:val="26"/>
        </w:rPr>
        <w:t xml:space="preserve">Уставом </w:t>
      </w:r>
      <w:proofErr w:type="spellStart"/>
      <w:r w:rsidRPr="005E05B6">
        <w:rPr>
          <w:sz w:val="26"/>
          <w:szCs w:val="26"/>
        </w:rPr>
        <w:t>Плесского</w:t>
      </w:r>
      <w:proofErr w:type="spellEnd"/>
      <w:r w:rsidRPr="005E05B6">
        <w:rPr>
          <w:sz w:val="26"/>
          <w:szCs w:val="26"/>
        </w:rPr>
        <w:t xml:space="preserve"> сельсовета </w:t>
      </w:r>
      <w:proofErr w:type="spellStart"/>
      <w:r w:rsidRPr="005E05B6">
        <w:rPr>
          <w:sz w:val="26"/>
          <w:szCs w:val="26"/>
        </w:rPr>
        <w:t>Мокшанского</w:t>
      </w:r>
      <w:proofErr w:type="spellEnd"/>
      <w:r w:rsidRPr="005E05B6">
        <w:rPr>
          <w:sz w:val="26"/>
          <w:szCs w:val="26"/>
        </w:rPr>
        <w:t xml:space="preserve"> района Пензенской области</w:t>
      </w:r>
    </w:p>
    <w:p w:rsidR="00A3740A" w:rsidRPr="005E05B6" w:rsidRDefault="00A3740A" w:rsidP="00A3740A">
      <w:pPr>
        <w:jc w:val="both"/>
        <w:rPr>
          <w:sz w:val="26"/>
          <w:szCs w:val="26"/>
        </w:rPr>
      </w:pPr>
    </w:p>
    <w:p w:rsidR="00A3740A" w:rsidRPr="005E05B6" w:rsidRDefault="00A3740A" w:rsidP="00A3740A">
      <w:pPr>
        <w:jc w:val="center"/>
        <w:rPr>
          <w:b/>
          <w:sz w:val="26"/>
          <w:szCs w:val="26"/>
        </w:rPr>
      </w:pPr>
      <w:r w:rsidRPr="005E05B6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5E05B6">
        <w:rPr>
          <w:b/>
          <w:sz w:val="26"/>
          <w:szCs w:val="26"/>
        </w:rPr>
        <w:t>Плесского</w:t>
      </w:r>
      <w:proofErr w:type="spellEnd"/>
      <w:r w:rsidRPr="005E05B6">
        <w:rPr>
          <w:b/>
          <w:sz w:val="26"/>
          <w:szCs w:val="26"/>
        </w:rPr>
        <w:t xml:space="preserve"> сельсовета </w:t>
      </w:r>
      <w:proofErr w:type="spellStart"/>
      <w:r w:rsidRPr="005E05B6">
        <w:rPr>
          <w:b/>
          <w:sz w:val="26"/>
          <w:szCs w:val="26"/>
        </w:rPr>
        <w:t>Мокшанского</w:t>
      </w:r>
      <w:proofErr w:type="spellEnd"/>
      <w:r w:rsidRPr="005E05B6">
        <w:rPr>
          <w:b/>
          <w:sz w:val="26"/>
          <w:szCs w:val="26"/>
        </w:rPr>
        <w:t xml:space="preserve"> района Пензенской области решил:</w:t>
      </w:r>
    </w:p>
    <w:p w:rsidR="00A3740A" w:rsidRPr="005E05B6" w:rsidRDefault="00A3740A" w:rsidP="00A3740A">
      <w:pPr>
        <w:jc w:val="both"/>
        <w:rPr>
          <w:sz w:val="26"/>
          <w:szCs w:val="26"/>
        </w:rPr>
      </w:pPr>
    </w:p>
    <w:p w:rsidR="00A3740A" w:rsidRPr="005E05B6" w:rsidRDefault="00A3740A" w:rsidP="00A3740A">
      <w:pPr>
        <w:tabs>
          <w:tab w:val="left" w:pos="0"/>
        </w:tabs>
        <w:jc w:val="both"/>
        <w:rPr>
          <w:sz w:val="26"/>
          <w:szCs w:val="26"/>
        </w:rPr>
      </w:pPr>
      <w:r w:rsidRPr="005E05B6">
        <w:rPr>
          <w:sz w:val="26"/>
          <w:szCs w:val="26"/>
        </w:rPr>
        <w:lastRenderedPageBreak/>
        <w:t xml:space="preserve">       1. Признать утратившим силу решение Комитета местного самоуправления </w:t>
      </w:r>
      <w:proofErr w:type="spellStart"/>
      <w:r w:rsidRPr="005E05B6">
        <w:rPr>
          <w:sz w:val="26"/>
          <w:szCs w:val="26"/>
        </w:rPr>
        <w:t>Плесского</w:t>
      </w:r>
      <w:proofErr w:type="spellEnd"/>
      <w:r w:rsidRPr="005E05B6">
        <w:rPr>
          <w:sz w:val="26"/>
          <w:szCs w:val="26"/>
        </w:rPr>
        <w:t xml:space="preserve"> сельсовета </w:t>
      </w:r>
      <w:proofErr w:type="spellStart"/>
      <w:r w:rsidRPr="005E05B6">
        <w:rPr>
          <w:sz w:val="26"/>
          <w:szCs w:val="26"/>
        </w:rPr>
        <w:t>Мокшанского</w:t>
      </w:r>
      <w:proofErr w:type="spellEnd"/>
      <w:r w:rsidRPr="005E05B6">
        <w:rPr>
          <w:sz w:val="26"/>
          <w:szCs w:val="26"/>
        </w:rPr>
        <w:t xml:space="preserve"> района Пензенской области от     13.07.2015 № 82-24/6 «Об утверждении Порядка образования комиссий по соблюдению требований к служебному поведению муниципальных служащих  </w:t>
      </w:r>
      <w:proofErr w:type="spellStart"/>
      <w:r w:rsidRPr="005E05B6">
        <w:rPr>
          <w:sz w:val="26"/>
          <w:szCs w:val="26"/>
        </w:rPr>
        <w:t>Плесского</w:t>
      </w:r>
      <w:proofErr w:type="spellEnd"/>
      <w:r w:rsidRPr="005E05B6">
        <w:rPr>
          <w:sz w:val="26"/>
          <w:szCs w:val="26"/>
        </w:rPr>
        <w:t xml:space="preserve"> сельсовета </w:t>
      </w:r>
      <w:proofErr w:type="spellStart"/>
      <w:r w:rsidRPr="005E05B6">
        <w:rPr>
          <w:sz w:val="26"/>
          <w:szCs w:val="26"/>
        </w:rPr>
        <w:t>Мокшанского</w:t>
      </w:r>
      <w:proofErr w:type="spellEnd"/>
      <w:r w:rsidRPr="005E05B6">
        <w:rPr>
          <w:sz w:val="26"/>
          <w:szCs w:val="26"/>
        </w:rPr>
        <w:t xml:space="preserve"> района Пензенской области  и урегулированию конфликта интересов в органах местного самоуправления </w:t>
      </w:r>
      <w:proofErr w:type="spellStart"/>
      <w:r w:rsidRPr="005E05B6">
        <w:rPr>
          <w:sz w:val="26"/>
          <w:szCs w:val="26"/>
        </w:rPr>
        <w:t>Плесского</w:t>
      </w:r>
      <w:proofErr w:type="spellEnd"/>
      <w:r w:rsidRPr="005E05B6">
        <w:rPr>
          <w:sz w:val="26"/>
          <w:szCs w:val="26"/>
        </w:rPr>
        <w:t xml:space="preserve"> сельсовета </w:t>
      </w:r>
      <w:proofErr w:type="spellStart"/>
      <w:r w:rsidRPr="005E05B6">
        <w:rPr>
          <w:sz w:val="26"/>
          <w:szCs w:val="26"/>
        </w:rPr>
        <w:t>Мокшанского</w:t>
      </w:r>
      <w:proofErr w:type="spellEnd"/>
      <w:r w:rsidRPr="005E05B6">
        <w:rPr>
          <w:sz w:val="26"/>
          <w:szCs w:val="26"/>
        </w:rPr>
        <w:t xml:space="preserve"> района Пензенской области»;</w:t>
      </w:r>
    </w:p>
    <w:p w:rsidR="00A3740A" w:rsidRPr="005E05B6" w:rsidRDefault="00A3740A" w:rsidP="00A3740A">
      <w:pPr>
        <w:jc w:val="both"/>
        <w:rPr>
          <w:sz w:val="26"/>
          <w:szCs w:val="26"/>
        </w:rPr>
      </w:pPr>
      <w:r w:rsidRPr="005E05B6">
        <w:rPr>
          <w:sz w:val="26"/>
          <w:szCs w:val="26"/>
        </w:rPr>
        <w:t xml:space="preserve">     2. Настоящее решение вступает в силу на следующий день после дня его официального опубликования.</w:t>
      </w:r>
    </w:p>
    <w:p w:rsidR="00A3740A" w:rsidRPr="005E05B6" w:rsidRDefault="00A3740A" w:rsidP="00A3740A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 w:rsidRPr="005E05B6">
        <w:rPr>
          <w:sz w:val="26"/>
          <w:szCs w:val="26"/>
        </w:rPr>
        <w:t xml:space="preserve">    3. </w:t>
      </w:r>
      <w:proofErr w:type="gramStart"/>
      <w:r w:rsidRPr="005E05B6">
        <w:rPr>
          <w:sz w:val="26"/>
          <w:szCs w:val="26"/>
        </w:rPr>
        <w:t>Контроль за</w:t>
      </w:r>
      <w:proofErr w:type="gramEnd"/>
      <w:r w:rsidRPr="005E05B6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5E05B6">
        <w:rPr>
          <w:sz w:val="26"/>
          <w:szCs w:val="26"/>
        </w:rPr>
        <w:t>Плесского</w:t>
      </w:r>
      <w:proofErr w:type="spellEnd"/>
      <w:r w:rsidRPr="005E05B6">
        <w:rPr>
          <w:sz w:val="26"/>
          <w:szCs w:val="26"/>
        </w:rPr>
        <w:t xml:space="preserve"> сельсовета </w:t>
      </w:r>
      <w:proofErr w:type="spellStart"/>
      <w:r w:rsidRPr="005E05B6">
        <w:rPr>
          <w:sz w:val="26"/>
          <w:szCs w:val="26"/>
        </w:rPr>
        <w:t>Мокшанского</w:t>
      </w:r>
      <w:proofErr w:type="spellEnd"/>
      <w:r w:rsidRPr="005E05B6">
        <w:rPr>
          <w:sz w:val="26"/>
          <w:szCs w:val="26"/>
        </w:rPr>
        <w:t xml:space="preserve"> района Пензенской области.</w:t>
      </w:r>
    </w:p>
    <w:p w:rsidR="00A3740A" w:rsidRPr="009E0B22" w:rsidRDefault="00A3740A" w:rsidP="00A3740A">
      <w:pPr>
        <w:pStyle w:val="a9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A3740A" w:rsidRPr="00DE75D1" w:rsidRDefault="00A3740A" w:rsidP="00A3740A">
      <w:pPr>
        <w:pStyle w:val="a9"/>
        <w:spacing w:before="0" w:beforeAutospacing="0" w:after="0" w:afterAutospacing="0"/>
        <w:rPr>
          <w:b/>
          <w:sz w:val="26"/>
          <w:szCs w:val="26"/>
        </w:rPr>
      </w:pPr>
      <w:r w:rsidRPr="00DE75D1">
        <w:rPr>
          <w:b/>
          <w:sz w:val="26"/>
          <w:szCs w:val="26"/>
        </w:rPr>
        <w:t xml:space="preserve">Глава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 w:rsidRPr="00DE75D1">
        <w:rPr>
          <w:b/>
          <w:sz w:val="26"/>
          <w:szCs w:val="26"/>
        </w:rPr>
        <w:t xml:space="preserve"> сельсовета</w:t>
      </w:r>
    </w:p>
    <w:p w:rsidR="00A3740A" w:rsidRPr="00DE75D1" w:rsidRDefault="00A3740A" w:rsidP="00A3740A">
      <w:pPr>
        <w:pStyle w:val="a9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DE75D1">
        <w:rPr>
          <w:b/>
          <w:sz w:val="26"/>
          <w:szCs w:val="26"/>
        </w:rPr>
        <w:t>Мокшанского</w:t>
      </w:r>
      <w:proofErr w:type="spellEnd"/>
      <w:r w:rsidRPr="00DE75D1">
        <w:rPr>
          <w:b/>
          <w:sz w:val="26"/>
          <w:szCs w:val="26"/>
        </w:rPr>
        <w:t xml:space="preserve"> района </w:t>
      </w:r>
    </w:p>
    <w:p w:rsidR="00A3740A" w:rsidRPr="00DE75D1" w:rsidRDefault="00A3740A" w:rsidP="00A3740A">
      <w:pPr>
        <w:jc w:val="both"/>
        <w:rPr>
          <w:b/>
          <w:sz w:val="26"/>
          <w:szCs w:val="26"/>
        </w:rPr>
      </w:pPr>
      <w:r w:rsidRPr="00DE75D1">
        <w:rPr>
          <w:b/>
          <w:sz w:val="26"/>
          <w:szCs w:val="26"/>
        </w:rPr>
        <w:t xml:space="preserve">Пензенской области                                                           </w:t>
      </w:r>
      <w:r>
        <w:rPr>
          <w:b/>
          <w:sz w:val="26"/>
          <w:szCs w:val="26"/>
        </w:rPr>
        <w:t xml:space="preserve">  Н.А.</w:t>
      </w:r>
      <w:proofErr w:type="gramStart"/>
      <w:r>
        <w:rPr>
          <w:b/>
          <w:sz w:val="26"/>
          <w:szCs w:val="26"/>
        </w:rPr>
        <w:t>Петровская</w:t>
      </w:r>
      <w:proofErr w:type="gramEnd"/>
    </w:p>
    <w:p w:rsidR="00A3740A" w:rsidRPr="00DE75D1" w:rsidRDefault="00A3740A" w:rsidP="00A3740A">
      <w:pPr>
        <w:jc w:val="both"/>
        <w:rPr>
          <w:b/>
          <w:sz w:val="26"/>
          <w:szCs w:val="26"/>
        </w:rPr>
      </w:pPr>
    </w:p>
    <w:p w:rsidR="00A3740A" w:rsidRPr="00DE75D1" w:rsidRDefault="00A3740A" w:rsidP="00A3740A">
      <w:pPr>
        <w:jc w:val="both"/>
        <w:rPr>
          <w:b/>
          <w:sz w:val="26"/>
          <w:szCs w:val="26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37B25" w:rsidRPr="004F4A04" w:rsidTr="005E05B6">
        <w:tc>
          <w:tcPr>
            <w:tcW w:w="9606" w:type="dxa"/>
          </w:tcPr>
          <w:p w:rsidR="00E37B25" w:rsidRPr="004F4A04" w:rsidRDefault="00E37B25" w:rsidP="005E05B6">
            <w:pPr>
              <w:jc w:val="center"/>
              <w:rPr>
                <w:b/>
                <w:sz w:val="32"/>
                <w:szCs w:val="32"/>
              </w:rPr>
            </w:pPr>
            <w:r w:rsidRPr="004F4A04">
              <w:rPr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E37B25" w:rsidRPr="004F4A04" w:rsidTr="005E05B6">
        <w:trPr>
          <w:trHeight w:hRule="exact" w:val="827"/>
        </w:trPr>
        <w:tc>
          <w:tcPr>
            <w:tcW w:w="9606" w:type="dxa"/>
            <w:vAlign w:val="center"/>
          </w:tcPr>
          <w:p w:rsidR="00E37B25" w:rsidRDefault="00E37B25" w:rsidP="005E05B6">
            <w:pPr>
              <w:pStyle w:val="30"/>
              <w:rPr>
                <w:bCs/>
                <w:sz w:val="32"/>
                <w:szCs w:val="32"/>
              </w:rPr>
            </w:pPr>
            <w:r w:rsidRPr="004F4A04">
              <w:rPr>
                <w:sz w:val="32"/>
                <w:szCs w:val="32"/>
              </w:rPr>
              <w:t xml:space="preserve">      </w:t>
            </w:r>
          </w:p>
          <w:p w:rsidR="00E37B25" w:rsidRPr="004F4A04" w:rsidRDefault="00E37B25" w:rsidP="005E05B6">
            <w:pPr>
              <w:pStyle w:val="30"/>
              <w:rPr>
                <w:bCs/>
                <w:sz w:val="28"/>
                <w:szCs w:val="28"/>
              </w:rPr>
            </w:pPr>
            <w:r w:rsidRPr="004F4A04">
              <w:rPr>
                <w:sz w:val="28"/>
                <w:szCs w:val="28"/>
              </w:rPr>
              <w:t>ПОСТАНОВЛЕНИЕ</w:t>
            </w:r>
          </w:p>
        </w:tc>
      </w:tr>
    </w:tbl>
    <w:p w:rsidR="00E37B25" w:rsidRPr="004F4A04" w:rsidRDefault="00E37B25" w:rsidP="00E37B25">
      <w:pPr>
        <w:jc w:val="center"/>
        <w:rPr>
          <w:u w:val="single"/>
        </w:rPr>
      </w:pPr>
    </w:p>
    <w:p w:rsidR="00E37B25" w:rsidRPr="004F4A04" w:rsidRDefault="00E37B25" w:rsidP="00E37B25">
      <w:pPr>
        <w:jc w:val="center"/>
        <w:rPr>
          <w:u w:val="single"/>
        </w:rPr>
      </w:pPr>
    </w:p>
    <w:p w:rsidR="00E37B25" w:rsidRPr="004F4A04" w:rsidRDefault="00E37B25" w:rsidP="00E37B25">
      <w:pPr>
        <w:jc w:val="center"/>
        <w:rPr>
          <w:u w:val="single"/>
        </w:rPr>
      </w:pPr>
    </w:p>
    <w:p w:rsidR="00E37B25" w:rsidRPr="004F4A04" w:rsidRDefault="00E37B25" w:rsidP="00E37B25">
      <w:pPr>
        <w:jc w:val="center"/>
        <w:rPr>
          <w:u w:val="single"/>
        </w:rPr>
      </w:pPr>
    </w:p>
    <w:p w:rsidR="00791CD3" w:rsidRDefault="00791CD3" w:rsidP="00E37B25">
      <w:pPr>
        <w:jc w:val="center"/>
      </w:pPr>
    </w:p>
    <w:p w:rsidR="00791CD3" w:rsidRDefault="00791CD3" w:rsidP="00E37B25">
      <w:pPr>
        <w:jc w:val="center"/>
      </w:pPr>
    </w:p>
    <w:p w:rsidR="00E37B25" w:rsidRDefault="00E37B25" w:rsidP="00E37B25">
      <w:pPr>
        <w:jc w:val="center"/>
        <w:rPr>
          <w:u w:val="single"/>
        </w:rPr>
      </w:pPr>
      <w:r>
        <w:t>о</w:t>
      </w:r>
      <w:r w:rsidRPr="002A0E7D">
        <w:t>т</w:t>
      </w:r>
      <w:r>
        <w:t xml:space="preserve"> </w:t>
      </w:r>
      <w:r>
        <w:rPr>
          <w:u w:val="single"/>
        </w:rPr>
        <w:t xml:space="preserve">  </w:t>
      </w:r>
      <w:r>
        <w:rPr>
          <w:u w:val="single"/>
          <w:lang w:val="en-US"/>
        </w:rPr>
        <w:t>1</w:t>
      </w:r>
      <w:r>
        <w:rPr>
          <w:u w:val="single"/>
        </w:rPr>
        <w:t xml:space="preserve">8.10.2024   </w:t>
      </w:r>
      <w:r w:rsidRPr="002A0E7D">
        <w:t>№</w:t>
      </w:r>
      <w:r>
        <w:t xml:space="preserve"> </w:t>
      </w:r>
      <w:r>
        <w:rPr>
          <w:u w:val="single"/>
        </w:rPr>
        <w:t xml:space="preserve"> 85 </w:t>
      </w:r>
    </w:p>
    <w:p w:rsidR="00E37B25" w:rsidRPr="004F4A04" w:rsidRDefault="00E37B25" w:rsidP="00E37B25">
      <w:pPr>
        <w:jc w:val="center"/>
      </w:pPr>
      <w:r w:rsidRPr="004F4A04">
        <w:t xml:space="preserve">с. </w:t>
      </w:r>
      <w:proofErr w:type="spellStart"/>
      <w:r w:rsidRPr="004F4A04">
        <w:t>Плесс</w:t>
      </w:r>
      <w:proofErr w:type="spellEnd"/>
    </w:p>
    <w:p w:rsidR="00E37B25" w:rsidRPr="004F4A04" w:rsidRDefault="00E37B25" w:rsidP="00E37B25">
      <w:pPr>
        <w:jc w:val="center"/>
        <w:rPr>
          <w:b/>
          <w:sz w:val="26"/>
          <w:szCs w:val="26"/>
        </w:rPr>
      </w:pPr>
      <w:r w:rsidRPr="004F4A04">
        <w:t xml:space="preserve"> </w:t>
      </w:r>
      <w:r w:rsidRPr="004F4A04">
        <w:rPr>
          <w:b/>
          <w:sz w:val="26"/>
          <w:szCs w:val="26"/>
        </w:rPr>
        <w:t>О внесении изменений в</w:t>
      </w:r>
      <w:r>
        <w:rPr>
          <w:b/>
          <w:sz w:val="26"/>
          <w:szCs w:val="26"/>
        </w:rPr>
        <w:t xml:space="preserve"> постановление администрации </w:t>
      </w:r>
      <w:r w:rsidRPr="004F4A04">
        <w:rPr>
          <w:b/>
          <w:sz w:val="26"/>
          <w:szCs w:val="26"/>
        </w:rPr>
        <w:t xml:space="preserve"> </w:t>
      </w:r>
      <w:proofErr w:type="spellStart"/>
      <w:r w:rsidRPr="004F4A04">
        <w:rPr>
          <w:b/>
          <w:bCs/>
          <w:sz w:val="26"/>
          <w:szCs w:val="26"/>
        </w:rPr>
        <w:t>Плесского</w:t>
      </w:r>
      <w:proofErr w:type="spellEnd"/>
      <w:r w:rsidRPr="004F4A04">
        <w:rPr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b/>
          <w:bCs/>
          <w:sz w:val="26"/>
          <w:szCs w:val="26"/>
        </w:rPr>
        <w:t>Мокшанского</w:t>
      </w:r>
      <w:proofErr w:type="spellEnd"/>
      <w:r w:rsidRPr="004F4A04">
        <w:rPr>
          <w:b/>
          <w:bCs/>
          <w:sz w:val="26"/>
          <w:szCs w:val="26"/>
        </w:rPr>
        <w:t xml:space="preserve"> района Пензенской области  от 14.02.2014 № 11</w:t>
      </w:r>
      <w:r>
        <w:rPr>
          <w:b/>
          <w:bCs/>
          <w:sz w:val="26"/>
          <w:szCs w:val="26"/>
        </w:rPr>
        <w:t xml:space="preserve"> «Об утверждении </w:t>
      </w:r>
      <w:r>
        <w:rPr>
          <w:b/>
          <w:sz w:val="26"/>
          <w:szCs w:val="26"/>
        </w:rPr>
        <w:t>муниципальной</w:t>
      </w:r>
      <w:r w:rsidRPr="004F4A04">
        <w:rPr>
          <w:b/>
          <w:sz w:val="26"/>
          <w:szCs w:val="26"/>
        </w:rPr>
        <w:t xml:space="preserve"> программ</w:t>
      </w:r>
      <w:r>
        <w:rPr>
          <w:b/>
          <w:sz w:val="26"/>
          <w:szCs w:val="26"/>
        </w:rPr>
        <w:t xml:space="preserve">ы </w:t>
      </w:r>
      <w:proofErr w:type="spellStart"/>
      <w:r w:rsidRPr="004F4A04">
        <w:rPr>
          <w:b/>
          <w:bCs/>
          <w:sz w:val="26"/>
          <w:szCs w:val="26"/>
        </w:rPr>
        <w:t>Плесского</w:t>
      </w:r>
      <w:proofErr w:type="spellEnd"/>
      <w:r w:rsidRPr="004F4A04">
        <w:rPr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b/>
          <w:bCs/>
          <w:sz w:val="26"/>
          <w:szCs w:val="26"/>
        </w:rPr>
        <w:t>Мокшанского</w:t>
      </w:r>
      <w:proofErr w:type="spellEnd"/>
      <w:r w:rsidRPr="004F4A04">
        <w:rPr>
          <w:b/>
          <w:bCs/>
          <w:sz w:val="26"/>
          <w:szCs w:val="26"/>
        </w:rPr>
        <w:t xml:space="preserve"> района Пензенской области</w:t>
      </w:r>
      <w:r w:rsidRPr="004F4A04">
        <w:rPr>
          <w:b/>
          <w:sz w:val="26"/>
          <w:szCs w:val="26"/>
        </w:rPr>
        <w:t xml:space="preserve"> </w:t>
      </w:r>
      <w:r w:rsidRPr="004F4A04">
        <w:rPr>
          <w:b/>
          <w:bCs/>
          <w:sz w:val="26"/>
          <w:szCs w:val="26"/>
        </w:rPr>
        <w:t xml:space="preserve">«Развитие </w:t>
      </w:r>
      <w:proofErr w:type="spellStart"/>
      <w:r w:rsidRPr="004F4A04">
        <w:rPr>
          <w:b/>
          <w:bCs/>
          <w:sz w:val="26"/>
          <w:szCs w:val="26"/>
        </w:rPr>
        <w:t>Плесского</w:t>
      </w:r>
      <w:proofErr w:type="spellEnd"/>
      <w:r w:rsidRPr="004F4A04">
        <w:rPr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b/>
          <w:bCs/>
          <w:sz w:val="26"/>
          <w:szCs w:val="26"/>
        </w:rPr>
        <w:t>Мокшанского</w:t>
      </w:r>
      <w:proofErr w:type="spellEnd"/>
      <w:r w:rsidRPr="004F4A04">
        <w:rPr>
          <w:b/>
          <w:bCs/>
          <w:sz w:val="26"/>
          <w:szCs w:val="26"/>
        </w:rPr>
        <w:t xml:space="preserve"> района Пензенской области на 2014 - 202</w:t>
      </w:r>
      <w:r>
        <w:rPr>
          <w:b/>
          <w:bCs/>
          <w:sz w:val="26"/>
          <w:szCs w:val="26"/>
        </w:rPr>
        <w:t>7</w:t>
      </w:r>
      <w:r w:rsidRPr="004F4A04">
        <w:rPr>
          <w:b/>
          <w:bCs/>
          <w:sz w:val="26"/>
          <w:szCs w:val="26"/>
        </w:rPr>
        <w:t xml:space="preserve"> годы» </w:t>
      </w:r>
    </w:p>
    <w:p w:rsidR="00E37B25" w:rsidRDefault="00E37B25" w:rsidP="00E37B25">
      <w:pPr>
        <w:pStyle w:val="28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 xml:space="preserve">В соответствии с Порядком разработки и реализации муниципальных программ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области, утвержденным постановлением администрации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 от 31.10.2013 № 48 (с изменениями), рассмотрев дополнительные и</w:t>
      </w:r>
    </w:p>
    <w:p w:rsidR="00E37B25" w:rsidRDefault="00E37B25" w:rsidP="00E37B25">
      <w:pPr>
        <w:pStyle w:val="28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E37B25" w:rsidRPr="00E968AC" w:rsidRDefault="00E37B25" w:rsidP="00E37B25">
      <w:pPr>
        <w:pStyle w:val="33"/>
        <w:shd w:val="clear" w:color="auto" w:fill="auto"/>
        <w:spacing w:before="0" w:line="280" w:lineRule="exact"/>
        <w:ind w:left="20"/>
        <w:jc w:val="center"/>
        <w:rPr>
          <w:szCs w:val="26"/>
        </w:rPr>
      </w:pPr>
      <w:r w:rsidRPr="00E968AC">
        <w:rPr>
          <w:color w:val="000000"/>
          <w:szCs w:val="26"/>
          <w:lang w:eastAsia="ru-RU" w:bidi="ru-RU"/>
        </w:rPr>
        <w:t xml:space="preserve">администрация </w:t>
      </w:r>
      <w:proofErr w:type="spellStart"/>
      <w:r w:rsidRPr="00E968AC">
        <w:rPr>
          <w:szCs w:val="26"/>
        </w:rPr>
        <w:t>Плесского</w:t>
      </w:r>
      <w:proofErr w:type="spellEnd"/>
      <w:r w:rsidRPr="00E968AC">
        <w:rPr>
          <w:szCs w:val="26"/>
        </w:rPr>
        <w:t xml:space="preserve"> сельсовета </w:t>
      </w:r>
      <w:proofErr w:type="spellStart"/>
      <w:r w:rsidRPr="00E968AC">
        <w:rPr>
          <w:szCs w:val="26"/>
        </w:rPr>
        <w:t>Мокшанского</w:t>
      </w:r>
      <w:proofErr w:type="spellEnd"/>
      <w:r w:rsidRPr="00E968AC">
        <w:rPr>
          <w:szCs w:val="26"/>
        </w:rPr>
        <w:t xml:space="preserve"> района Пензенской области</w:t>
      </w:r>
      <w:r w:rsidRPr="00E968AC">
        <w:rPr>
          <w:b w:val="0"/>
          <w:szCs w:val="26"/>
        </w:rPr>
        <w:t xml:space="preserve">  </w:t>
      </w:r>
      <w:r w:rsidRPr="00E968AC">
        <w:rPr>
          <w:color w:val="000000"/>
          <w:szCs w:val="26"/>
          <w:lang w:eastAsia="ru-RU" w:bidi="ru-RU"/>
        </w:rPr>
        <w:t>постановляет:</w:t>
      </w:r>
    </w:p>
    <w:p w:rsidR="00E37B25" w:rsidRDefault="00E37B25" w:rsidP="00E37B25">
      <w:pPr>
        <w:pStyle w:val="ConsPlusTitle"/>
        <w:ind w:left="142" w:firstLine="425"/>
        <w:jc w:val="both"/>
        <w:rPr>
          <w:b w:val="0"/>
          <w:sz w:val="26"/>
          <w:szCs w:val="26"/>
        </w:rPr>
      </w:pPr>
      <w:r w:rsidRPr="003105CA">
        <w:rPr>
          <w:b w:val="0"/>
          <w:color w:val="000000"/>
          <w:sz w:val="26"/>
          <w:szCs w:val="26"/>
        </w:rPr>
        <w:t>1.</w:t>
      </w:r>
      <w:r w:rsidRPr="00B17238">
        <w:rPr>
          <w:color w:val="000000"/>
          <w:sz w:val="26"/>
          <w:szCs w:val="26"/>
        </w:rPr>
        <w:t xml:space="preserve"> </w:t>
      </w:r>
      <w:r w:rsidRPr="00B17238">
        <w:rPr>
          <w:b w:val="0"/>
          <w:sz w:val="26"/>
          <w:szCs w:val="26"/>
        </w:rPr>
        <w:t xml:space="preserve">Внести  в муниципальную программу </w:t>
      </w:r>
      <w:proofErr w:type="spellStart"/>
      <w:r w:rsidRPr="00B17238">
        <w:rPr>
          <w:b w:val="0"/>
          <w:sz w:val="26"/>
          <w:szCs w:val="26"/>
        </w:rPr>
        <w:t>Плесского</w:t>
      </w:r>
      <w:proofErr w:type="spellEnd"/>
      <w:r w:rsidRPr="00B17238">
        <w:rPr>
          <w:b w:val="0"/>
          <w:sz w:val="26"/>
          <w:szCs w:val="26"/>
        </w:rPr>
        <w:t xml:space="preserve"> сельсовета </w:t>
      </w:r>
      <w:proofErr w:type="spellStart"/>
      <w:r w:rsidRPr="00B17238">
        <w:rPr>
          <w:b w:val="0"/>
          <w:sz w:val="26"/>
          <w:szCs w:val="26"/>
        </w:rPr>
        <w:t>Мокшанского</w:t>
      </w:r>
      <w:proofErr w:type="spellEnd"/>
      <w:r w:rsidRPr="00B17238">
        <w:rPr>
          <w:b w:val="0"/>
          <w:sz w:val="26"/>
          <w:szCs w:val="26"/>
        </w:rPr>
        <w:t xml:space="preserve"> района Пензенской области  «Развитие </w:t>
      </w:r>
      <w:proofErr w:type="spellStart"/>
      <w:r w:rsidRPr="00B17238">
        <w:rPr>
          <w:b w:val="0"/>
          <w:sz w:val="26"/>
          <w:szCs w:val="26"/>
        </w:rPr>
        <w:t>Плесского</w:t>
      </w:r>
      <w:proofErr w:type="spellEnd"/>
      <w:r w:rsidRPr="00B17238">
        <w:rPr>
          <w:b w:val="0"/>
          <w:sz w:val="26"/>
          <w:szCs w:val="26"/>
        </w:rPr>
        <w:t xml:space="preserve"> сельсовета </w:t>
      </w:r>
      <w:proofErr w:type="spellStart"/>
      <w:r w:rsidRPr="00B17238">
        <w:rPr>
          <w:b w:val="0"/>
          <w:sz w:val="26"/>
          <w:szCs w:val="26"/>
        </w:rPr>
        <w:t>Мокшанского</w:t>
      </w:r>
      <w:proofErr w:type="spellEnd"/>
      <w:r w:rsidRPr="00B17238">
        <w:rPr>
          <w:b w:val="0"/>
          <w:sz w:val="26"/>
          <w:szCs w:val="26"/>
        </w:rPr>
        <w:t xml:space="preserve"> района Пензенской области на 2014</w:t>
      </w:r>
      <w:r>
        <w:rPr>
          <w:b w:val="0"/>
          <w:sz w:val="26"/>
          <w:szCs w:val="26"/>
        </w:rPr>
        <w:t xml:space="preserve"> </w:t>
      </w:r>
      <w:r w:rsidRPr="00B17238">
        <w:rPr>
          <w:b w:val="0"/>
          <w:sz w:val="26"/>
          <w:szCs w:val="26"/>
        </w:rPr>
        <w:t>– 202</w:t>
      </w:r>
      <w:r>
        <w:rPr>
          <w:b w:val="0"/>
          <w:sz w:val="26"/>
          <w:szCs w:val="26"/>
        </w:rPr>
        <w:t>7</w:t>
      </w:r>
      <w:r w:rsidRPr="00B17238">
        <w:rPr>
          <w:b w:val="0"/>
          <w:sz w:val="26"/>
          <w:szCs w:val="26"/>
        </w:rPr>
        <w:t xml:space="preserve"> годы», </w:t>
      </w:r>
      <w:r w:rsidRPr="00B17238">
        <w:rPr>
          <w:b w:val="0"/>
          <w:color w:val="000000"/>
          <w:sz w:val="26"/>
          <w:szCs w:val="26"/>
        </w:rPr>
        <w:t xml:space="preserve">утвержденную постановлением администрации </w:t>
      </w:r>
      <w:proofErr w:type="spellStart"/>
      <w:r w:rsidRPr="00B17238">
        <w:rPr>
          <w:b w:val="0"/>
          <w:color w:val="000000"/>
          <w:sz w:val="26"/>
          <w:szCs w:val="26"/>
        </w:rPr>
        <w:t>Плесского</w:t>
      </w:r>
      <w:proofErr w:type="spellEnd"/>
      <w:r w:rsidRPr="00B17238">
        <w:rPr>
          <w:b w:val="0"/>
          <w:color w:val="000000"/>
          <w:sz w:val="26"/>
          <w:szCs w:val="26"/>
        </w:rPr>
        <w:t xml:space="preserve"> сельсовета </w:t>
      </w:r>
      <w:proofErr w:type="spellStart"/>
      <w:r w:rsidRPr="00B17238">
        <w:rPr>
          <w:b w:val="0"/>
          <w:color w:val="000000"/>
          <w:sz w:val="26"/>
          <w:szCs w:val="26"/>
        </w:rPr>
        <w:t>Мокшанского</w:t>
      </w:r>
      <w:proofErr w:type="spellEnd"/>
      <w:r w:rsidRPr="00B17238">
        <w:rPr>
          <w:b w:val="0"/>
          <w:color w:val="000000"/>
          <w:sz w:val="26"/>
          <w:szCs w:val="26"/>
        </w:rPr>
        <w:t xml:space="preserve"> района </w:t>
      </w:r>
      <w:r w:rsidRPr="00B17238">
        <w:rPr>
          <w:b w:val="0"/>
          <w:sz w:val="26"/>
          <w:szCs w:val="26"/>
        </w:rPr>
        <w:t xml:space="preserve">Пензенской области </w:t>
      </w:r>
      <w:r w:rsidRPr="00B17238">
        <w:rPr>
          <w:b w:val="0"/>
          <w:color w:val="000000"/>
          <w:sz w:val="26"/>
          <w:szCs w:val="26"/>
        </w:rPr>
        <w:t>от</w:t>
      </w:r>
      <w:r>
        <w:rPr>
          <w:b w:val="0"/>
          <w:color w:val="000000"/>
          <w:sz w:val="26"/>
          <w:szCs w:val="26"/>
        </w:rPr>
        <w:t xml:space="preserve"> </w:t>
      </w:r>
      <w:r w:rsidRPr="00B17238">
        <w:rPr>
          <w:b w:val="0"/>
          <w:sz w:val="26"/>
          <w:szCs w:val="26"/>
        </w:rPr>
        <w:t xml:space="preserve">14.02.2014 </w:t>
      </w:r>
      <w:r w:rsidRPr="00B17238">
        <w:rPr>
          <w:b w:val="0"/>
          <w:color w:val="000000"/>
          <w:sz w:val="26"/>
          <w:szCs w:val="26"/>
        </w:rPr>
        <w:t>№ 11</w:t>
      </w:r>
      <w:r w:rsidRPr="00B17238">
        <w:rPr>
          <w:b w:val="0"/>
          <w:sz w:val="26"/>
          <w:szCs w:val="26"/>
        </w:rPr>
        <w:t>,  следующие изменения;</w:t>
      </w:r>
    </w:p>
    <w:p w:rsidR="00E37B25" w:rsidRDefault="00E37B25" w:rsidP="00E37B25">
      <w:pPr>
        <w:pStyle w:val="ConsPlusTitle"/>
        <w:widowControl/>
        <w:ind w:firstLine="709"/>
        <w:jc w:val="both"/>
        <w:outlineLvl w:val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1.1. </w:t>
      </w:r>
      <w:r w:rsidRPr="00B17238">
        <w:rPr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E37B25" w:rsidRDefault="00E37B25" w:rsidP="00E37B25">
      <w:pPr>
        <w:pStyle w:val="ConsPlusTitle"/>
        <w:widowControl/>
        <w:ind w:firstLine="709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</w:p>
    <w:tbl>
      <w:tblPr>
        <w:tblW w:w="1028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E37B25" w:rsidRPr="004F4A04" w:rsidTr="005E05B6">
        <w:trPr>
          <w:trHeight w:val="982"/>
          <w:tblCellSpacing w:w="5" w:type="nil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5" w:rsidRPr="004F4A04" w:rsidRDefault="00E37B25" w:rsidP="005E05B6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5" w:rsidRPr="004F4A04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sz w:val="26"/>
                <w:szCs w:val="26"/>
              </w:rPr>
              <w:t xml:space="preserve"> сельсовета составляет </w:t>
            </w:r>
            <w:r>
              <w:rPr>
                <w:sz w:val="26"/>
                <w:szCs w:val="26"/>
              </w:rPr>
              <w:t>167787,665</w:t>
            </w:r>
            <w:r w:rsidRPr="00782FC9">
              <w:rPr>
                <w:sz w:val="26"/>
                <w:szCs w:val="26"/>
              </w:rPr>
              <w:t xml:space="preserve"> </w:t>
            </w:r>
            <w:r w:rsidRPr="004F4A04">
              <w:rPr>
                <w:sz w:val="26"/>
                <w:szCs w:val="26"/>
              </w:rPr>
              <w:t>тыс. рублей, в том числе:</w:t>
            </w:r>
          </w:p>
          <w:p w:rsidR="00E37B25" w:rsidRPr="004F4A04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- в расходах бюджета – </w:t>
            </w:r>
            <w:r>
              <w:rPr>
                <w:sz w:val="26"/>
                <w:szCs w:val="26"/>
              </w:rPr>
              <w:t>167787,665</w:t>
            </w:r>
            <w:r w:rsidRPr="00782FC9">
              <w:rPr>
                <w:sz w:val="26"/>
                <w:szCs w:val="26"/>
              </w:rPr>
              <w:t xml:space="preserve"> </w:t>
            </w:r>
            <w:r w:rsidRPr="004F4A04">
              <w:rPr>
                <w:sz w:val="26"/>
                <w:szCs w:val="26"/>
              </w:rPr>
              <w:t>тыс. руб., в т.ч.</w:t>
            </w:r>
          </w:p>
          <w:p w:rsidR="00E37B25" w:rsidRPr="004F4A04" w:rsidRDefault="00E37B25" w:rsidP="005E05B6">
            <w:pPr>
              <w:spacing w:line="18" w:lineRule="atLeast"/>
              <w:rPr>
                <w:sz w:val="26"/>
                <w:szCs w:val="26"/>
                <w:highlight w:val="yellow"/>
              </w:rPr>
            </w:pPr>
            <w:r w:rsidRPr="004F4A04">
              <w:rPr>
                <w:sz w:val="26"/>
                <w:szCs w:val="26"/>
              </w:rPr>
              <w:t xml:space="preserve"> в 2014 году – 4391,640 тыс. рублей, </w:t>
            </w:r>
          </w:p>
          <w:p w:rsidR="00E37B25" w:rsidRPr="004F4A04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2015 году – 4496,881 тыс. рублей, </w:t>
            </w:r>
          </w:p>
          <w:p w:rsidR="00E37B25" w:rsidRPr="004F4A04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2016 году – 4062,496  тыс. рублей,</w:t>
            </w:r>
          </w:p>
          <w:p w:rsidR="00E37B25" w:rsidRPr="004F4A04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2017 году – 5537,134 тыс. рублей,</w:t>
            </w:r>
          </w:p>
          <w:p w:rsidR="00E37B25" w:rsidRPr="004F4A04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lastRenderedPageBreak/>
              <w:t>в 2018 году – 17201,48</w:t>
            </w:r>
            <w:r>
              <w:rPr>
                <w:sz w:val="26"/>
                <w:szCs w:val="26"/>
              </w:rPr>
              <w:t>8</w:t>
            </w:r>
            <w:r w:rsidRPr="004F4A04">
              <w:rPr>
                <w:sz w:val="26"/>
                <w:szCs w:val="26"/>
              </w:rPr>
              <w:t xml:space="preserve">  тыс. рублей,</w:t>
            </w:r>
          </w:p>
          <w:p w:rsidR="00E37B25" w:rsidRPr="004F4A04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2019 году – 5286,667  тыс. рублей,</w:t>
            </w:r>
          </w:p>
          <w:p w:rsidR="00E37B25" w:rsidRPr="004F4A04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5899,792</w:t>
            </w:r>
            <w:r w:rsidRPr="004F4A04">
              <w:rPr>
                <w:sz w:val="26"/>
                <w:szCs w:val="26"/>
              </w:rPr>
              <w:t xml:space="preserve">  тыс. рублей,</w:t>
            </w:r>
          </w:p>
          <w:p w:rsidR="00E37B25" w:rsidRPr="004F4A04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2021 году -   </w:t>
            </w:r>
            <w:r>
              <w:rPr>
                <w:sz w:val="26"/>
                <w:szCs w:val="26"/>
              </w:rPr>
              <w:t>11472,567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E37B25" w:rsidRPr="004F4A04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2022 году –  </w:t>
            </w:r>
            <w:r>
              <w:rPr>
                <w:sz w:val="26"/>
                <w:szCs w:val="26"/>
              </w:rPr>
              <w:t>80228,000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E37B25" w:rsidRPr="004F4A04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2023 году -   </w:t>
            </w:r>
            <w:r>
              <w:rPr>
                <w:sz w:val="26"/>
                <w:szCs w:val="26"/>
              </w:rPr>
              <w:t>5542,557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E37B25" w:rsidRDefault="00E37B25" w:rsidP="005E05B6">
            <w:pPr>
              <w:pStyle w:val="a7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6354,913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37B25" w:rsidRDefault="00E37B25" w:rsidP="005E05B6">
            <w:pPr>
              <w:pStyle w:val="a7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5683,006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37B25" w:rsidRDefault="00E37B25" w:rsidP="005E05B6">
            <w:pPr>
              <w:pStyle w:val="a7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5815,262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37B25" w:rsidRPr="004F4A04" w:rsidRDefault="00E37B25" w:rsidP="005E05B6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5815,262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E37B25" w:rsidRPr="003E2055" w:rsidRDefault="00E37B25" w:rsidP="00E37B25">
      <w:pPr>
        <w:pStyle w:val="ConsPlusTitle"/>
        <w:widowControl/>
        <w:ind w:firstLine="709"/>
        <w:jc w:val="both"/>
        <w:outlineLvl w:val="0"/>
        <w:rPr>
          <w:b w:val="0"/>
          <w:sz w:val="26"/>
          <w:szCs w:val="26"/>
        </w:rPr>
      </w:pPr>
      <w:r w:rsidRPr="003E2055">
        <w:rPr>
          <w:b w:val="0"/>
          <w:sz w:val="26"/>
          <w:szCs w:val="26"/>
        </w:rPr>
        <w:lastRenderedPageBreak/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E37B25" w:rsidRPr="003E2055" w:rsidRDefault="00E37B25" w:rsidP="00E37B25">
      <w:pPr>
        <w:pStyle w:val="ConsPlusTitle"/>
        <w:widowControl/>
        <w:ind w:left="720"/>
        <w:jc w:val="both"/>
        <w:outlineLvl w:val="0"/>
        <w:rPr>
          <w:b w:val="0"/>
          <w:sz w:val="26"/>
          <w:szCs w:val="26"/>
        </w:rPr>
      </w:pPr>
      <w:r w:rsidRPr="003E2055">
        <w:rPr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484"/>
        <w:gridCol w:w="7424"/>
      </w:tblGrid>
      <w:tr w:rsidR="00E37B25" w:rsidRPr="004F4A04" w:rsidTr="005E05B6">
        <w:trPr>
          <w:trHeight w:val="836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B25" w:rsidRPr="004F4A04" w:rsidRDefault="00E37B25" w:rsidP="005E05B6">
            <w:pPr>
              <w:pStyle w:val="afff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E37B25" w:rsidRPr="004F4A04" w:rsidRDefault="00E37B25" w:rsidP="005E05B6">
            <w:pPr>
              <w:pStyle w:val="afff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B25" w:rsidRPr="00382936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sz w:val="26"/>
                <w:szCs w:val="26"/>
              </w:rPr>
              <w:t xml:space="preserve">112065,668 </w:t>
            </w:r>
            <w:r w:rsidRPr="00382936">
              <w:rPr>
                <w:sz w:val="26"/>
                <w:szCs w:val="26"/>
              </w:rPr>
              <w:t>тыс. рублей, в т.ч.:</w:t>
            </w:r>
          </w:p>
          <w:p w:rsidR="00E37B25" w:rsidRPr="00382936" w:rsidRDefault="00E37B25" w:rsidP="005E05B6">
            <w:pPr>
              <w:shd w:val="clear" w:color="auto" w:fill="FFFFFF"/>
              <w:spacing w:line="18" w:lineRule="atLeast"/>
              <w:rPr>
                <w:iCs/>
                <w:sz w:val="26"/>
                <w:szCs w:val="26"/>
              </w:rPr>
            </w:pPr>
            <w:proofErr w:type="gramStart"/>
            <w:r w:rsidRPr="00382936">
              <w:rPr>
                <w:sz w:val="26"/>
                <w:szCs w:val="26"/>
              </w:rPr>
              <w:t xml:space="preserve">- </w:t>
            </w:r>
            <w:r w:rsidRPr="00382936">
              <w:rPr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sz w:val="26"/>
                <w:szCs w:val="26"/>
              </w:rPr>
              <w:t xml:space="preserve">112065,668 </w:t>
            </w:r>
            <w:r w:rsidRPr="00382936">
              <w:rPr>
                <w:sz w:val="26"/>
                <w:szCs w:val="26"/>
              </w:rPr>
              <w:t xml:space="preserve">тыс. рублей, в т.ч. </w:t>
            </w:r>
            <w:r w:rsidRPr="00382936">
              <w:rPr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iCs/>
                <w:sz w:val="26"/>
                <w:szCs w:val="26"/>
              </w:rPr>
              <w:t>,</w:t>
            </w:r>
            <w:proofErr w:type="gramEnd"/>
          </w:p>
          <w:p w:rsidR="00E37B25" w:rsidRPr="00382936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2017 году – 2561,264 тыс. рублей,</w:t>
            </w:r>
          </w:p>
          <w:p w:rsidR="00E37B25" w:rsidRPr="00382936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2018 году – 10941,797 тыс. рублей,</w:t>
            </w:r>
          </w:p>
          <w:p w:rsidR="00E37B25" w:rsidRPr="00382936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2019 году – 1548,281 тыс. рублей,</w:t>
            </w:r>
          </w:p>
          <w:p w:rsidR="00E37B25" w:rsidRPr="00382936" w:rsidRDefault="00E37B25" w:rsidP="005E05B6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2020 году – 2474,085 тыс. рублей,</w:t>
            </w:r>
          </w:p>
          <w:p w:rsidR="00E37B25" w:rsidRPr="00382936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2021 году – 7505,805 тыс. рублей,</w:t>
            </w:r>
          </w:p>
          <w:p w:rsidR="00E37B25" w:rsidRPr="00382936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2022 году – </w:t>
            </w:r>
            <w:r>
              <w:rPr>
                <w:sz w:val="26"/>
                <w:szCs w:val="26"/>
              </w:rPr>
              <w:t>76262,682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E37B25" w:rsidRPr="00382936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2023 году </w:t>
            </w:r>
            <w:r>
              <w:rPr>
                <w:sz w:val="26"/>
                <w:szCs w:val="26"/>
              </w:rPr>
              <w:t>–</w:t>
            </w:r>
            <w:r w:rsidRPr="0038293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1400,526 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E37B25" w:rsidRPr="00382936" w:rsidRDefault="00E37B25" w:rsidP="005E05B6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2024 году – </w:t>
            </w:r>
            <w:r>
              <w:rPr>
                <w:sz w:val="26"/>
                <w:szCs w:val="26"/>
              </w:rPr>
              <w:t>1853,787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E37B25" w:rsidRPr="00382936" w:rsidRDefault="00E37B25" w:rsidP="005E05B6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2025 году – </w:t>
            </w:r>
            <w:r>
              <w:rPr>
                <w:sz w:val="26"/>
                <w:szCs w:val="26"/>
              </w:rPr>
              <w:t>1520,007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E37B25" w:rsidRPr="00382936" w:rsidRDefault="00E37B25" w:rsidP="005E05B6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2026 году – </w:t>
            </w:r>
            <w:r>
              <w:rPr>
                <w:sz w:val="26"/>
                <w:szCs w:val="26"/>
              </w:rPr>
              <w:t>1549,007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E37B25" w:rsidRPr="004F4A04" w:rsidRDefault="00E37B25" w:rsidP="005E05B6">
            <w:pPr>
              <w:shd w:val="clear" w:color="auto" w:fill="FFFFFF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2027 году – </w:t>
            </w:r>
            <w:r>
              <w:rPr>
                <w:sz w:val="26"/>
                <w:szCs w:val="26"/>
              </w:rPr>
              <w:t>1467,000</w:t>
            </w:r>
            <w:r w:rsidRPr="00382936"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E37B25" w:rsidRPr="00654A5A" w:rsidRDefault="00E37B25" w:rsidP="00E37B25">
      <w:pPr>
        <w:pStyle w:val="ConsPlusTitle"/>
        <w:widowControl/>
        <w:ind w:left="720"/>
        <w:jc w:val="right"/>
        <w:outlineLvl w:val="0"/>
        <w:rPr>
          <w:b w:val="0"/>
          <w:sz w:val="26"/>
          <w:szCs w:val="26"/>
        </w:rPr>
      </w:pPr>
      <w:r w:rsidRPr="00654A5A">
        <w:rPr>
          <w:b w:val="0"/>
          <w:sz w:val="26"/>
          <w:szCs w:val="26"/>
        </w:rPr>
        <w:t>»</w:t>
      </w:r>
    </w:p>
    <w:p w:rsidR="00E37B25" w:rsidRPr="003E2055" w:rsidRDefault="00E37B25" w:rsidP="00E37B25">
      <w:pPr>
        <w:pStyle w:val="ConsPlusTitle"/>
        <w:widowControl/>
        <w:ind w:firstLine="709"/>
        <w:jc w:val="both"/>
        <w:outlineLvl w:val="0"/>
        <w:rPr>
          <w:b w:val="0"/>
          <w:sz w:val="26"/>
          <w:szCs w:val="26"/>
        </w:rPr>
      </w:pPr>
      <w:r w:rsidRPr="003E2055">
        <w:rPr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E37B25" w:rsidRDefault="00E37B25" w:rsidP="00E37B25">
      <w:pPr>
        <w:pStyle w:val="ConsPlusTitle"/>
        <w:widowControl/>
        <w:ind w:left="720"/>
        <w:jc w:val="both"/>
        <w:outlineLvl w:val="0"/>
        <w:rPr>
          <w:b w:val="0"/>
          <w:sz w:val="26"/>
          <w:szCs w:val="26"/>
        </w:rPr>
      </w:pPr>
      <w:r w:rsidRPr="003E2055">
        <w:rPr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484"/>
        <w:gridCol w:w="7424"/>
      </w:tblGrid>
      <w:tr w:rsidR="00E37B25" w:rsidRPr="004F4A04" w:rsidTr="005E05B6">
        <w:trPr>
          <w:trHeight w:val="698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B25" w:rsidRPr="004F4A04" w:rsidRDefault="00E37B25" w:rsidP="005E05B6">
            <w:pPr>
              <w:pStyle w:val="afff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E37B25" w:rsidRPr="004F4A04" w:rsidRDefault="00E37B25" w:rsidP="005E05B6">
            <w:pPr>
              <w:pStyle w:val="afff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B25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sz w:val="26"/>
                <w:szCs w:val="26"/>
              </w:rPr>
              <w:t>19625,524</w:t>
            </w:r>
            <w:r w:rsidRPr="00382936">
              <w:rPr>
                <w:sz w:val="26"/>
                <w:szCs w:val="26"/>
              </w:rPr>
              <w:t xml:space="preserve"> тыс. рублей, в т.ч.:</w:t>
            </w:r>
          </w:p>
          <w:p w:rsidR="00E37B25" w:rsidRPr="00382936" w:rsidRDefault="00E37B25" w:rsidP="005E05B6">
            <w:pPr>
              <w:spacing w:line="18" w:lineRule="atLeast"/>
              <w:rPr>
                <w:iCs/>
                <w:sz w:val="26"/>
                <w:szCs w:val="26"/>
              </w:rPr>
            </w:pPr>
            <w:proofErr w:type="gramStart"/>
            <w:r w:rsidRPr="00382936">
              <w:rPr>
                <w:sz w:val="26"/>
                <w:szCs w:val="26"/>
              </w:rPr>
              <w:t xml:space="preserve">- </w:t>
            </w:r>
            <w:r w:rsidRPr="00382936">
              <w:rPr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sz w:val="26"/>
                <w:szCs w:val="26"/>
              </w:rPr>
              <w:t>19625,524</w:t>
            </w:r>
            <w:r w:rsidRPr="00382936">
              <w:rPr>
                <w:sz w:val="26"/>
                <w:szCs w:val="26"/>
              </w:rPr>
              <w:t xml:space="preserve"> тыс. рублей, в т.ч.</w:t>
            </w:r>
            <w:r w:rsidRPr="00382936">
              <w:rPr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sz w:val="26"/>
                <w:szCs w:val="26"/>
                <w:highlight w:val="yellow"/>
              </w:rPr>
              <w:br/>
            </w:r>
            <w:r w:rsidRPr="00382936">
              <w:rPr>
                <w:sz w:val="26"/>
                <w:szCs w:val="26"/>
              </w:rPr>
              <w:t>в 2015 году – 1283,376 тыс. рублей,</w:t>
            </w:r>
            <w:r w:rsidRPr="00382936">
              <w:rPr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iCs/>
                <w:sz w:val="26"/>
                <w:szCs w:val="26"/>
              </w:rPr>
              <w:t>,</w:t>
            </w:r>
            <w:proofErr w:type="gramEnd"/>
          </w:p>
          <w:p w:rsidR="00E37B25" w:rsidRPr="00382936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2017 году – 1172,405 тыс. рублей,</w:t>
            </w:r>
          </w:p>
          <w:p w:rsidR="00E37B25" w:rsidRPr="00382936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2018 году – 4474,715 тыс. рублей,</w:t>
            </w:r>
          </w:p>
          <w:p w:rsidR="00E37B25" w:rsidRPr="00382936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2019 году – 1704,136 тыс. рублей,</w:t>
            </w:r>
          </w:p>
          <w:p w:rsidR="00E37B25" w:rsidRPr="00382936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1070,985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E37B25" w:rsidRPr="00382936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2021 году – </w:t>
            </w:r>
            <w:r>
              <w:rPr>
                <w:sz w:val="26"/>
                <w:szCs w:val="26"/>
              </w:rPr>
              <w:t>1111</w:t>
            </w:r>
            <w:r w:rsidRPr="00382936">
              <w:rPr>
                <w:sz w:val="26"/>
                <w:szCs w:val="26"/>
              </w:rPr>
              <w:t>,67</w:t>
            </w:r>
            <w:r>
              <w:rPr>
                <w:sz w:val="26"/>
                <w:szCs w:val="26"/>
              </w:rPr>
              <w:t>0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E37B25" w:rsidRPr="00382936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2022 году –  </w:t>
            </w:r>
            <w:r>
              <w:rPr>
                <w:sz w:val="26"/>
                <w:szCs w:val="26"/>
              </w:rPr>
              <w:t>1093,948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E37B25" w:rsidRPr="00382936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2023 году - </w:t>
            </w:r>
            <w:r>
              <w:rPr>
                <w:sz w:val="26"/>
                <w:szCs w:val="26"/>
              </w:rPr>
              <w:t xml:space="preserve"> </w:t>
            </w:r>
            <w:r w:rsidRPr="00382936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988,118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E37B25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2024 году -   </w:t>
            </w:r>
            <w:r>
              <w:rPr>
                <w:sz w:val="26"/>
                <w:szCs w:val="26"/>
              </w:rPr>
              <w:t>1094,645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E37B25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</w:t>
            </w:r>
            <w:r>
              <w:rPr>
                <w:sz w:val="26"/>
                <w:szCs w:val="26"/>
              </w:rPr>
              <w:t>5</w:t>
            </w:r>
            <w:r w:rsidRPr="00382936">
              <w:rPr>
                <w:sz w:val="26"/>
                <w:szCs w:val="26"/>
              </w:rPr>
              <w:t xml:space="preserve"> году -   </w:t>
            </w:r>
            <w:r>
              <w:rPr>
                <w:sz w:val="26"/>
                <w:szCs w:val="26"/>
              </w:rPr>
              <w:t>1042,259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E37B25" w:rsidRDefault="00E37B25" w:rsidP="005E05B6">
            <w:pPr>
              <w:spacing w:line="1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2026</w:t>
            </w:r>
            <w:r w:rsidRPr="00382936">
              <w:rPr>
                <w:sz w:val="26"/>
                <w:szCs w:val="26"/>
              </w:rPr>
              <w:t xml:space="preserve"> году -  </w:t>
            </w:r>
            <w:r>
              <w:rPr>
                <w:sz w:val="26"/>
                <w:szCs w:val="26"/>
              </w:rPr>
              <w:t>1054,126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E37B25" w:rsidRPr="004F4A04" w:rsidRDefault="00E37B25" w:rsidP="005E05B6">
            <w:pPr>
              <w:pStyle w:val="affe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</w:t>
            </w:r>
            <w:r>
              <w:rPr>
                <w:sz w:val="26"/>
                <w:szCs w:val="26"/>
              </w:rPr>
              <w:t>1034,126 тыс. рублей.</w:t>
            </w:r>
          </w:p>
        </w:tc>
      </w:tr>
    </w:tbl>
    <w:p w:rsidR="00791CD3" w:rsidRDefault="00791CD3" w:rsidP="00E37B25">
      <w:pPr>
        <w:pStyle w:val="ConsPlusTitle"/>
        <w:widowControl/>
        <w:ind w:firstLine="540"/>
        <w:jc w:val="both"/>
        <w:outlineLvl w:val="0"/>
        <w:rPr>
          <w:b w:val="0"/>
          <w:sz w:val="26"/>
          <w:szCs w:val="26"/>
        </w:rPr>
      </w:pPr>
    </w:p>
    <w:p w:rsidR="00791CD3" w:rsidRDefault="00791CD3" w:rsidP="00E37B25">
      <w:pPr>
        <w:pStyle w:val="ConsPlusTitle"/>
        <w:widowControl/>
        <w:ind w:firstLine="540"/>
        <w:jc w:val="both"/>
        <w:outlineLvl w:val="0"/>
        <w:rPr>
          <w:b w:val="0"/>
          <w:sz w:val="26"/>
          <w:szCs w:val="26"/>
        </w:rPr>
      </w:pPr>
    </w:p>
    <w:p w:rsidR="00791CD3" w:rsidRDefault="00791CD3" w:rsidP="00E37B25">
      <w:pPr>
        <w:pStyle w:val="ConsPlusTitle"/>
        <w:widowControl/>
        <w:ind w:firstLine="540"/>
        <w:jc w:val="both"/>
        <w:outlineLvl w:val="0"/>
        <w:rPr>
          <w:b w:val="0"/>
          <w:sz w:val="26"/>
          <w:szCs w:val="26"/>
        </w:rPr>
      </w:pPr>
    </w:p>
    <w:p w:rsidR="00791CD3" w:rsidRDefault="00791CD3" w:rsidP="00E37B25">
      <w:pPr>
        <w:pStyle w:val="ConsPlusTitle"/>
        <w:widowControl/>
        <w:ind w:firstLine="540"/>
        <w:jc w:val="both"/>
        <w:outlineLvl w:val="0"/>
        <w:rPr>
          <w:b w:val="0"/>
          <w:sz w:val="26"/>
          <w:szCs w:val="26"/>
        </w:rPr>
      </w:pPr>
    </w:p>
    <w:p w:rsidR="00791CD3" w:rsidRDefault="00791CD3" w:rsidP="00E37B25">
      <w:pPr>
        <w:pStyle w:val="ConsPlusTitle"/>
        <w:widowControl/>
        <w:ind w:firstLine="540"/>
        <w:jc w:val="both"/>
        <w:outlineLvl w:val="0"/>
        <w:rPr>
          <w:b w:val="0"/>
          <w:sz w:val="26"/>
          <w:szCs w:val="26"/>
        </w:rPr>
      </w:pPr>
    </w:p>
    <w:p w:rsidR="00791CD3" w:rsidRDefault="00791CD3" w:rsidP="00E37B25">
      <w:pPr>
        <w:pStyle w:val="ConsPlusTitle"/>
        <w:widowControl/>
        <w:ind w:firstLine="540"/>
        <w:jc w:val="both"/>
        <w:outlineLvl w:val="0"/>
        <w:rPr>
          <w:b w:val="0"/>
          <w:sz w:val="26"/>
          <w:szCs w:val="26"/>
        </w:rPr>
      </w:pPr>
    </w:p>
    <w:p w:rsidR="00791CD3" w:rsidRDefault="00791CD3" w:rsidP="00E37B25">
      <w:pPr>
        <w:pStyle w:val="ConsPlusTitle"/>
        <w:widowControl/>
        <w:ind w:firstLine="540"/>
        <w:jc w:val="both"/>
        <w:outlineLvl w:val="0"/>
        <w:rPr>
          <w:b w:val="0"/>
          <w:sz w:val="26"/>
          <w:szCs w:val="26"/>
        </w:rPr>
      </w:pPr>
    </w:p>
    <w:p w:rsidR="00791CD3" w:rsidRDefault="00791CD3" w:rsidP="00E37B25">
      <w:pPr>
        <w:pStyle w:val="ConsPlusTitle"/>
        <w:widowControl/>
        <w:ind w:firstLine="540"/>
        <w:jc w:val="both"/>
        <w:outlineLvl w:val="0"/>
        <w:rPr>
          <w:b w:val="0"/>
          <w:sz w:val="26"/>
          <w:szCs w:val="26"/>
        </w:rPr>
      </w:pPr>
    </w:p>
    <w:p w:rsidR="00791CD3" w:rsidRDefault="00791CD3" w:rsidP="00E37B25">
      <w:pPr>
        <w:pStyle w:val="ConsPlusTitle"/>
        <w:widowControl/>
        <w:ind w:firstLine="540"/>
        <w:jc w:val="both"/>
        <w:outlineLvl w:val="0"/>
        <w:rPr>
          <w:b w:val="0"/>
          <w:sz w:val="26"/>
          <w:szCs w:val="26"/>
        </w:rPr>
      </w:pPr>
    </w:p>
    <w:p w:rsidR="00E37B25" w:rsidRPr="00F3128F" w:rsidRDefault="00E37B25" w:rsidP="00E37B25">
      <w:pPr>
        <w:pStyle w:val="ConsPlusTitle"/>
        <w:widowControl/>
        <w:ind w:firstLine="540"/>
        <w:jc w:val="both"/>
        <w:outlineLvl w:val="0"/>
        <w:rPr>
          <w:b w:val="0"/>
          <w:sz w:val="26"/>
          <w:szCs w:val="26"/>
        </w:rPr>
      </w:pPr>
      <w:r w:rsidRPr="00F3128F">
        <w:rPr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E37B25" w:rsidRPr="00F3128F" w:rsidRDefault="00E37B25" w:rsidP="00E37B25">
      <w:pPr>
        <w:pStyle w:val="ConsPlusTitle"/>
        <w:widowControl/>
        <w:ind w:firstLine="540"/>
        <w:jc w:val="both"/>
        <w:outlineLvl w:val="0"/>
        <w:rPr>
          <w:b w:val="0"/>
          <w:sz w:val="26"/>
          <w:szCs w:val="26"/>
        </w:rPr>
      </w:pPr>
      <w:r w:rsidRPr="00F3128F">
        <w:rPr>
          <w:b w:val="0"/>
          <w:sz w:val="26"/>
          <w:szCs w:val="26"/>
        </w:rPr>
        <w:t>«</w:t>
      </w:r>
    </w:p>
    <w:tbl>
      <w:tblPr>
        <w:tblW w:w="1020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70"/>
      </w:tblGrid>
      <w:tr w:rsidR="00E37B25" w:rsidRPr="004F4A04" w:rsidTr="005E05B6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5" w:rsidRPr="004F4A04" w:rsidRDefault="00E37B25" w:rsidP="005E05B6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5" w:rsidRPr="00382936" w:rsidRDefault="00E37B25" w:rsidP="005E05B6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sz w:val="26"/>
                <w:szCs w:val="26"/>
              </w:rPr>
              <w:t>36096,473</w:t>
            </w:r>
            <w:r w:rsidRPr="00382936">
              <w:rPr>
                <w:sz w:val="26"/>
                <w:szCs w:val="26"/>
              </w:rPr>
              <w:t xml:space="preserve"> тыс. рублей, </w:t>
            </w:r>
          </w:p>
          <w:p w:rsidR="00E37B25" w:rsidRPr="00382936" w:rsidRDefault="00E37B25" w:rsidP="005E05B6">
            <w:pPr>
              <w:shd w:val="clear" w:color="auto" w:fill="FFFFFF"/>
              <w:spacing w:line="216" w:lineRule="auto"/>
              <w:rPr>
                <w:sz w:val="26"/>
                <w:szCs w:val="26"/>
              </w:rPr>
            </w:pPr>
            <w:proofErr w:type="gramStart"/>
            <w:r w:rsidRPr="00382936">
              <w:rPr>
                <w:sz w:val="26"/>
                <w:szCs w:val="26"/>
              </w:rPr>
              <w:t xml:space="preserve">- </w:t>
            </w:r>
            <w:r w:rsidRPr="00382936">
              <w:rPr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iCs/>
                <w:sz w:val="26"/>
                <w:szCs w:val="26"/>
              </w:rPr>
              <w:t>36096,473</w:t>
            </w:r>
            <w:r w:rsidRPr="00382936">
              <w:rPr>
                <w:iCs/>
                <w:sz w:val="26"/>
                <w:szCs w:val="26"/>
              </w:rPr>
              <w:t xml:space="preserve"> </w:t>
            </w:r>
            <w:r w:rsidRPr="00382936">
              <w:rPr>
                <w:sz w:val="26"/>
                <w:szCs w:val="26"/>
              </w:rPr>
              <w:t>тыс. рублей, в т.ч.</w:t>
            </w:r>
            <w:r>
              <w:rPr>
                <w:sz w:val="26"/>
                <w:szCs w:val="26"/>
              </w:rPr>
              <w:t xml:space="preserve"> </w:t>
            </w:r>
            <w:r w:rsidRPr="00382936">
              <w:rPr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iCs/>
                <w:sz w:val="26"/>
                <w:szCs w:val="26"/>
              </w:rPr>
              <w:t>,</w:t>
            </w:r>
            <w:proofErr w:type="gramEnd"/>
          </w:p>
          <w:p w:rsidR="00E37B25" w:rsidRPr="00382936" w:rsidRDefault="00E37B25" w:rsidP="005E05B6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2017 году – 1803,465 тыс. рублей,</w:t>
            </w:r>
          </w:p>
          <w:p w:rsidR="00E37B25" w:rsidRPr="00382936" w:rsidRDefault="00E37B25" w:rsidP="005E05B6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2018 году – 1784,976 тыс. рублей,</w:t>
            </w:r>
          </w:p>
          <w:p w:rsidR="00E37B25" w:rsidRPr="00382936" w:rsidRDefault="00E37B25" w:rsidP="005E05B6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2019 году – 2034,250 тыс. рублей,</w:t>
            </w:r>
          </w:p>
          <w:p w:rsidR="00E37B25" w:rsidRPr="00382936" w:rsidRDefault="00E37B25" w:rsidP="005E05B6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2354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722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E37B25" w:rsidRPr="00382936" w:rsidRDefault="00E37B25" w:rsidP="005E05B6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2021 году -  </w:t>
            </w:r>
            <w:r>
              <w:rPr>
                <w:sz w:val="26"/>
                <w:szCs w:val="26"/>
              </w:rPr>
              <w:t>2855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092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E37B25" w:rsidRPr="00382936" w:rsidRDefault="00E37B25" w:rsidP="005E05B6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2022 году – </w:t>
            </w:r>
            <w:r>
              <w:rPr>
                <w:sz w:val="26"/>
                <w:szCs w:val="26"/>
              </w:rPr>
              <w:t>2871,370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E37B25" w:rsidRPr="00382936" w:rsidRDefault="00E37B25" w:rsidP="005E05B6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2023 году – </w:t>
            </w:r>
            <w:r>
              <w:rPr>
                <w:sz w:val="26"/>
                <w:szCs w:val="26"/>
              </w:rPr>
              <w:t>3153,913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E37B25" w:rsidRDefault="00E37B25" w:rsidP="005E05B6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2024 году – </w:t>
            </w:r>
            <w:r>
              <w:rPr>
                <w:sz w:val="26"/>
                <w:szCs w:val="26"/>
              </w:rPr>
              <w:t>3406,481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E37B25" w:rsidRDefault="00E37B25" w:rsidP="005E05B6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</w:t>
            </w:r>
            <w:r>
              <w:rPr>
                <w:sz w:val="26"/>
                <w:szCs w:val="26"/>
              </w:rPr>
              <w:t>5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3120,740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E37B25" w:rsidRDefault="00E37B25" w:rsidP="005E05B6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2026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3212,129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E37B25" w:rsidRPr="004F4A04" w:rsidRDefault="00E37B25" w:rsidP="005E05B6">
            <w:pPr>
              <w:pStyle w:val="19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3314,136 тыс. рублей.</w:t>
            </w:r>
          </w:p>
        </w:tc>
      </w:tr>
    </w:tbl>
    <w:p w:rsidR="00E37B25" w:rsidRPr="007F25FE" w:rsidRDefault="00E37B25" w:rsidP="00E37B25">
      <w:pPr>
        <w:pStyle w:val="ConsPlusTitle"/>
        <w:widowControl/>
        <w:ind w:left="720"/>
        <w:jc w:val="both"/>
        <w:outlineLvl w:val="0"/>
        <w:rPr>
          <w:b w:val="0"/>
          <w:sz w:val="26"/>
          <w:szCs w:val="26"/>
        </w:rPr>
      </w:pPr>
    </w:p>
    <w:p w:rsidR="00E37B25" w:rsidRPr="00F273A6" w:rsidRDefault="00E37B25" w:rsidP="00E37B25">
      <w:pPr>
        <w:pStyle w:val="ae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2.  </w:t>
      </w:r>
      <w:r w:rsidRPr="00F273A6">
        <w:rPr>
          <w:sz w:val="26"/>
          <w:szCs w:val="26"/>
        </w:rPr>
        <w:t xml:space="preserve">Приложения № 6.2, 7.2, 8.2, к муниципальной программе </w:t>
      </w:r>
      <w:proofErr w:type="spellStart"/>
      <w:r w:rsidRPr="00F273A6">
        <w:rPr>
          <w:sz w:val="26"/>
          <w:szCs w:val="26"/>
        </w:rPr>
        <w:t>Плесского</w:t>
      </w:r>
      <w:proofErr w:type="spellEnd"/>
      <w:r w:rsidRPr="00F273A6">
        <w:rPr>
          <w:sz w:val="26"/>
          <w:szCs w:val="26"/>
        </w:rPr>
        <w:t xml:space="preserve"> сельсовета </w:t>
      </w:r>
      <w:proofErr w:type="spellStart"/>
      <w:r w:rsidRPr="00F273A6">
        <w:rPr>
          <w:sz w:val="26"/>
          <w:szCs w:val="26"/>
        </w:rPr>
        <w:t>Мокшанского</w:t>
      </w:r>
      <w:proofErr w:type="spellEnd"/>
      <w:r w:rsidRPr="00F273A6">
        <w:rPr>
          <w:sz w:val="26"/>
          <w:szCs w:val="26"/>
        </w:rPr>
        <w:t xml:space="preserve"> района Пензенской области «Развитие </w:t>
      </w:r>
      <w:proofErr w:type="spellStart"/>
      <w:r w:rsidRPr="00F273A6">
        <w:rPr>
          <w:sz w:val="26"/>
          <w:szCs w:val="26"/>
        </w:rPr>
        <w:t>Плесского</w:t>
      </w:r>
      <w:proofErr w:type="spellEnd"/>
      <w:r w:rsidRPr="00F273A6">
        <w:rPr>
          <w:sz w:val="26"/>
          <w:szCs w:val="26"/>
        </w:rPr>
        <w:t xml:space="preserve"> сельсовета </w:t>
      </w:r>
      <w:proofErr w:type="spellStart"/>
      <w:r w:rsidRPr="00F273A6">
        <w:rPr>
          <w:sz w:val="26"/>
          <w:szCs w:val="26"/>
        </w:rPr>
        <w:t>Мокшанского</w:t>
      </w:r>
      <w:proofErr w:type="spellEnd"/>
      <w:r w:rsidRPr="00F273A6">
        <w:rPr>
          <w:sz w:val="26"/>
          <w:szCs w:val="26"/>
        </w:rPr>
        <w:t xml:space="preserve"> района Пензенской области на 2014-202</w:t>
      </w:r>
      <w:r>
        <w:rPr>
          <w:sz w:val="26"/>
          <w:szCs w:val="26"/>
        </w:rPr>
        <w:t>7</w:t>
      </w:r>
      <w:r w:rsidRPr="00F273A6">
        <w:rPr>
          <w:sz w:val="26"/>
          <w:szCs w:val="26"/>
        </w:rPr>
        <w:t xml:space="preserve"> годы» изложить в новой редакции.</w:t>
      </w:r>
    </w:p>
    <w:p w:rsidR="00E37B25" w:rsidRPr="003105CA" w:rsidRDefault="00E37B25" w:rsidP="00E37B2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3105CA">
        <w:rPr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Pr="003105CA">
        <w:rPr>
          <w:sz w:val="26"/>
          <w:szCs w:val="26"/>
        </w:rPr>
        <w:t>Плес</w:t>
      </w:r>
      <w:r>
        <w:rPr>
          <w:sz w:val="26"/>
          <w:szCs w:val="26"/>
        </w:rPr>
        <w:t>ского</w:t>
      </w:r>
      <w:proofErr w:type="spellEnd"/>
      <w:r>
        <w:rPr>
          <w:sz w:val="26"/>
          <w:szCs w:val="26"/>
        </w:rPr>
        <w:t xml:space="preserve"> сельсовета» и разместить </w:t>
      </w:r>
      <w:r w:rsidRPr="003105CA">
        <w:rPr>
          <w:sz w:val="26"/>
          <w:szCs w:val="26"/>
        </w:rPr>
        <w:t>на официально</w:t>
      </w:r>
      <w:r>
        <w:rPr>
          <w:sz w:val="26"/>
          <w:szCs w:val="26"/>
        </w:rPr>
        <w:t>й странице</w:t>
      </w:r>
      <w:r w:rsidRPr="003105CA">
        <w:rPr>
          <w:sz w:val="26"/>
          <w:szCs w:val="26"/>
        </w:rPr>
        <w:t xml:space="preserve">  администрации </w:t>
      </w:r>
      <w:proofErr w:type="spellStart"/>
      <w:r w:rsidRPr="003105CA">
        <w:rPr>
          <w:sz w:val="26"/>
          <w:szCs w:val="26"/>
        </w:rPr>
        <w:t>Плесского</w:t>
      </w:r>
      <w:proofErr w:type="spellEnd"/>
      <w:r w:rsidRPr="003105CA">
        <w:rPr>
          <w:sz w:val="26"/>
          <w:szCs w:val="26"/>
        </w:rPr>
        <w:t xml:space="preserve"> сельсовета </w:t>
      </w:r>
      <w:proofErr w:type="spellStart"/>
      <w:r w:rsidRPr="003105CA">
        <w:rPr>
          <w:sz w:val="26"/>
          <w:szCs w:val="26"/>
        </w:rPr>
        <w:t>Мокшанского</w:t>
      </w:r>
      <w:proofErr w:type="spellEnd"/>
      <w:r w:rsidRPr="003105CA">
        <w:rPr>
          <w:sz w:val="26"/>
          <w:szCs w:val="26"/>
        </w:rPr>
        <w:t xml:space="preserve"> района Пензенской области </w:t>
      </w:r>
      <w:r>
        <w:rPr>
          <w:sz w:val="26"/>
          <w:szCs w:val="26"/>
        </w:rPr>
        <w:t xml:space="preserve">раздела власть ОМС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на сайте администрации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в</w:t>
      </w:r>
      <w:r w:rsidRPr="003105CA">
        <w:rPr>
          <w:sz w:val="26"/>
          <w:szCs w:val="26"/>
        </w:rPr>
        <w:t xml:space="preserve"> сети «Интернет».</w:t>
      </w:r>
    </w:p>
    <w:p w:rsidR="00E37B25" w:rsidRPr="009023CD" w:rsidRDefault="00E37B25" w:rsidP="00791CD3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0" w:firstLine="567"/>
        <w:jc w:val="both"/>
        <w:rPr>
          <w:color w:val="000000"/>
          <w:sz w:val="26"/>
          <w:szCs w:val="26"/>
        </w:rPr>
      </w:pPr>
      <w:r w:rsidRPr="009023CD">
        <w:rPr>
          <w:iCs/>
          <w:color w:val="000000"/>
          <w:spacing w:val="1"/>
          <w:sz w:val="26"/>
          <w:szCs w:val="26"/>
        </w:rPr>
        <w:t xml:space="preserve">Настоящее постановление вступает в силу на следующий день после его официального опубликования, и действует в части, не противоречащей решению о бюджете </w:t>
      </w:r>
      <w:proofErr w:type="spellStart"/>
      <w:r w:rsidRPr="009023CD">
        <w:rPr>
          <w:sz w:val="26"/>
          <w:szCs w:val="26"/>
        </w:rPr>
        <w:t>Плесского</w:t>
      </w:r>
      <w:proofErr w:type="spellEnd"/>
      <w:r w:rsidRPr="009023CD">
        <w:rPr>
          <w:sz w:val="26"/>
          <w:szCs w:val="26"/>
        </w:rPr>
        <w:t xml:space="preserve"> сельсовета </w:t>
      </w:r>
      <w:proofErr w:type="spellStart"/>
      <w:r w:rsidRPr="009023CD">
        <w:rPr>
          <w:sz w:val="26"/>
          <w:szCs w:val="26"/>
        </w:rPr>
        <w:t>Мокшанского</w:t>
      </w:r>
      <w:proofErr w:type="spellEnd"/>
      <w:r w:rsidRPr="009023CD">
        <w:rPr>
          <w:sz w:val="26"/>
          <w:szCs w:val="26"/>
        </w:rPr>
        <w:t xml:space="preserve"> района Пензенской области на очередной финансовый год и плановый период</w:t>
      </w:r>
      <w:r w:rsidRPr="009023CD">
        <w:rPr>
          <w:color w:val="000000"/>
          <w:sz w:val="26"/>
          <w:szCs w:val="26"/>
        </w:rPr>
        <w:t>.</w:t>
      </w:r>
    </w:p>
    <w:p w:rsidR="00E37B25" w:rsidRPr="009023CD" w:rsidRDefault="00E37B25" w:rsidP="00791CD3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0" w:firstLine="567"/>
        <w:jc w:val="both"/>
        <w:rPr>
          <w:color w:val="000000"/>
          <w:sz w:val="26"/>
          <w:szCs w:val="26"/>
        </w:rPr>
      </w:pPr>
      <w:proofErr w:type="gramStart"/>
      <w:r w:rsidRPr="009023CD">
        <w:rPr>
          <w:color w:val="000000"/>
          <w:sz w:val="26"/>
          <w:szCs w:val="26"/>
        </w:rPr>
        <w:t>Контроль за</w:t>
      </w:r>
      <w:proofErr w:type="gramEnd"/>
      <w:r w:rsidRPr="009023CD">
        <w:rPr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Pr="009023CD">
        <w:rPr>
          <w:color w:val="000000"/>
          <w:sz w:val="26"/>
          <w:szCs w:val="26"/>
        </w:rPr>
        <w:t>Плесского</w:t>
      </w:r>
      <w:proofErr w:type="spellEnd"/>
      <w:r w:rsidRPr="009023CD">
        <w:rPr>
          <w:color w:val="000000"/>
          <w:sz w:val="26"/>
          <w:szCs w:val="26"/>
        </w:rPr>
        <w:t xml:space="preserve"> сельсовета </w:t>
      </w:r>
      <w:proofErr w:type="spellStart"/>
      <w:r w:rsidRPr="009023CD">
        <w:rPr>
          <w:color w:val="000000"/>
          <w:sz w:val="26"/>
          <w:szCs w:val="26"/>
        </w:rPr>
        <w:t>Мокшанского</w:t>
      </w:r>
      <w:proofErr w:type="spellEnd"/>
      <w:r w:rsidRPr="009023CD">
        <w:rPr>
          <w:color w:val="000000"/>
          <w:sz w:val="26"/>
          <w:szCs w:val="26"/>
        </w:rPr>
        <w:t xml:space="preserve"> района Пензенской области.</w:t>
      </w:r>
    </w:p>
    <w:p w:rsidR="00E37B25" w:rsidRDefault="00E37B25" w:rsidP="00E37B25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E37B25" w:rsidRDefault="00E37B25" w:rsidP="00E37B25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E37B25" w:rsidRDefault="00E37B25" w:rsidP="00E37B25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E37B25" w:rsidRPr="007F25FE" w:rsidRDefault="00E37B25" w:rsidP="00E37B25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7F25FE">
        <w:rPr>
          <w:b/>
          <w:color w:val="000000"/>
          <w:sz w:val="26"/>
          <w:szCs w:val="26"/>
        </w:rPr>
        <w:t>И.о главы администрации</w:t>
      </w:r>
    </w:p>
    <w:p w:rsidR="00E37B25" w:rsidRPr="007F25FE" w:rsidRDefault="00E37B25" w:rsidP="00E37B25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proofErr w:type="spellStart"/>
      <w:r w:rsidRPr="007F25FE">
        <w:rPr>
          <w:b/>
          <w:color w:val="000000"/>
          <w:sz w:val="26"/>
          <w:szCs w:val="26"/>
        </w:rPr>
        <w:t>Плесского</w:t>
      </w:r>
      <w:proofErr w:type="spellEnd"/>
      <w:r w:rsidRPr="007F25FE">
        <w:rPr>
          <w:b/>
          <w:color w:val="000000"/>
          <w:sz w:val="26"/>
          <w:szCs w:val="26"/>
        </w:rPr>
        <w:t xml:space="preserve"> сельсовета</w:t>
      </w:r>
    </w:p>
    <w:p w:rsidR="00E37B25" w:rsidRPr="007F25FE" w:rsidRDefault="00E37B25" w:rsidP="00E37B25">
      <w:pPr>
        <w:tabs>
          <w:tab w:val="left" w:pos="7637"/>
        </w:tabs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proofErr w:type="spellStart"/>
      <w:r w:rsidRPr="007F25FE">
        <w:rPr>
          <w:b/>
          <w:color w:val="000000"/>
          <w:sz w:val="26"/>
          <w:szCs w:val="26"/>
        </w:rPr>
        <w:t>Мокшанского</w:t>
      </w:r>
      <w:proofErr w:type="spellEnd"/>
      <w:r w:rsidRPr="007F25FE">
        <w:rPr>
          <w:b/>
          <w:color w:val="000000"/>
          <w:sz w:val="26"/>
          <w:szCs w:val="26"/>
        </w:rPr>
        <w:t xml:space="preserve"> района </w:t>
      </w:r>
    </w:p>
    <w:p w:rsidR="00E37B25" w:rsidRPr="007F25FE" w:rsidRDefault="00E37B25" w:rsidP="00E37B25">
      <w:pPr>
        <w:tabs>
          <w:tab w:val="left" w:pos="7637"/>
        </w:tabs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7F25FE">
        <w:rPr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b/>
          <w:color w:val="000000"/>
          <w:sz w:val="26"/>
          <w:szCs w:val="26"/>
        </w:rPr>
        <w:tab/>
      </w:r>
      <w:proofErr w:type="spellStart"/>
      <w:r w:rsidRPr="007F25FE">
        <w:rPr>
          <w:b/>
          <w:color w:val="000000"/>
          <w:sz w:val="26"/>
          <w:szCs w:val="26"/>
        </w:rPr>
        <w:t>Е.М.Чижикова</w:t>
      </w:r>
      <w:proofErr w:type="spellEnd"/>
    </w:p>
    <w:p w:rsidR="00E37B25" w:rsidRPr="007F25FE" w:rsidRDefault="00E37B25" w:rsidP="00E37B25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E37B25" w:rsidRDefault="00E37B25" w:rsidP="00E37B25"/>
    <w:p w:rsidR="00E37B25" w:rsidRDefault="00E37B25" w:rsidP="00E37B25">
      <w:pPr>
        <w:sectPr w:rsidR="00E37B25" w:rsidSect="00791CD3">
          <w:pgSz w:w="11906" w:h="16838"/>
          <w:pgMar w:top="567" w:right="424" w:bottom="568" w:left="567" w:header="708" w:footer="708" w:gutter="0"/>
          <w:cols w:space="708"/>
          <w:docGrid w:linePitch="360"/>
        </w:sectPr>
      </w:pPr>
      <w:r>
        <w:br w:type="page"/>
      </w:r>
    </w:p>
    <w:p w:rsidR="00E37B25" w:rsidRPr="004F4A04" w:rsidRDefault="00E37B25" w:rsidP="00E37B25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lastRenderedPageBreak/>
        <w:t>Приложение № 6.2</w:t>
      </w:r>
    </w:p>
    <w:p w:rsidR="00E37B25" w:rsidRPr="004F4A04" w:rsidRDefault="00E37B25" w:rsidP="00E37B25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E37B25" w:rsidRPr="004F4A04" w:rsidRDefault="00E37B25" w:rsidP="00E37B25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</w:t>
      </w:r>
      <w:proofErr w:type="spellStart"/>
      <w:r w:rsidRPr="004F4A04">
        <w:rPr>
          <w:color w:val="000000"/>
        </w:rPr>
        <w:t>Плесского</w:t>
      </w:r>
      <w:proofErr w:type="spellEnd"/>
      <w:r w:rsidRPr="004F4A04">
        <w:rPr>
          <w:color w:val="000000"/>
        </w:rPr>
        <w:t xml:space="preserve"> сельсовета  </w:t>
      </w:r>
      <w:proofErr w:type="spellStart"/>
      <w:r w:rsidRPr="004F4A04">
        <w:rPr>
          <w:color w:val="000000"/>
        </w:rPr>
        <w:t>Мокшанского</w:t>
      </w:r>
      <w:proofErr w:type="spellEnd"/>
      <w:r w:rsidRPr="004F4A04">
        <w:rPr>
          <w:color w:val="000000"/>
        </w:rPr>
        <w:t xml:space="preserve"> района </w:t>
      </w:r>
    </w:p>
    <w:p w:rsidR="00E37B25" w:rsidRPr="004F4A04" w:rsidRDefault="00E37B25" w:rsidP="00E37B25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E37B25" w:rsidRPr="004F4A04" w:rsidRDefault="00E37B25" w:rsidP="00E37B25">
      <w:pPr>
        <w:tabs>
          <w:tab w:val="left" w:pos="709"/>
        </w:tabs>
        <w:ind w:firstLine="567"/>
        <w:jc w:val="center"/>
        <w:rPr>
          <w:color w:val="000000"/>
        </w:rPr>
      </w:pPr>
      <w:r w:rsidRPr="004F4A04">
        <w:rPr>
          <w:b/>
          <w:bCs/>
          <w:color w:val="000000"/>
        </w:rPr>
        <w:t>РЕСУРСНОЕ ОБЕСПЕЧЕНИЕ</w:t>
      </w:r>
    </w:p>
    <w:p w:rsidR="00E37B25" w:rsidRDefault="00E37B25" w:rsidP="00E37B25">
      <w:pPr>
        <w:tabs>
          <w:tab w:val="left" w:pos="709"/>
        </w:tabs>
        <w:jc w:val="center"/>
        <w:rPr>
          <w:b/>
          <w:bCs/>
        </w:rPr>
      </w:pPr>
      <w:r w:rsidRPr="004F4A04">
        <w:rPr>
          <w:b/>
          <w:bCs/>
        </w:rPr>
        <w:t xml:space="preserve">реализации муниципальной программы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«Развитие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</w:t>
      </w:r>
      <w:proofErr w:type="spellStart"/>
      <w:r w:rsidRPr="004F4A04">
        <w:rPr>
          <w:b/>
          <w:bCs/>
        </w:rPr>
        <w:t>Мокшанского</w:t>
      </w:r>
      <w:proofErr w:type="spellEnd"/>
      <w:r w:rsidRPr="004F4A04">
        <w:rPr>
          <w:b/>
          <w:bCs/>
        </w:rPr>
        <w:t xml:space="preserve"> района Пензенской области на 2014 - 202</w:t>
      </w:r>
      <w:r>
        <w:rPr>
          <w:b/>
          <w:bCs/>
        </w:rPr>
        <w:t>7</w:t>
      </w:r>
      <w:r w:rsidRPr="004F4A04">
        <w:rPr>
          <w:b/>
          <w:bCs/>
        </w:rPr>
        <w:t xml:space="preserve"> годы» за счет </w:t>
      </w:r>
      <w:r>
        <w:rPr>
          <w:b/>
          <w:bCs/>
        </w:rPr>
        <w:t xml:space="preserve">всех источников финансирования </w:t>
      </w:r>
    </w:p>
    <w:p w:rsidR="00E37B25" w:rsidRDefault="00E37B25" w:rsidP="00E37B25">
      <w:pPr>
        <w:tabs>
          <w:tab w:val="left" w:pos="709"/>
        </w:tabs>
        <w:jc w:val="center"/>
        <w:rPr>
          <w:b/>
          <w:bCs/>
        </w:rPr>
      </w:pPr>
      <w:r>
        <w:rPr>
          <w:b/>
          <w:bCs/>
        </w:rPr>
        <w:t>на 2022-2027 годы</w:t>
      </w:r>
    </w:p>
    <w:tbl>
      <w:tblPr>
        <w:tblStyle w:val="afa"/>
        <w:tblW w:w="14850" w:type="dxa"/>
        <w:jc w:val="center"/>
        <w:tblLayout w:type="fixed"/>
        <w:tblLook w:val="04A0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E37B25" w:rsidTr="005E05B6">
        <w:trPr>
          <w:jc w:val="center"/>
        </w:trPr>
        <w:tc>
          <w:tcPr>
            <w:tcW w:w="5208" w:type="dxa"/>
            <w:gridSpan w:val="3"/>
          </w:tcPr>
          <w:p w:rsidR="00E37B25" w:rsidRPr="00BF11F4" w:rsidRDefault="00E37B25" w:rsidP="005E05B6">
            <w:pPr>
              <w:tabs>
                <w:tab w:val="left" w:pos="709"/>
              </w:tabs>
              <w:jc w:val="center"/>
              <w:rPr>
                <w:b/>
              </w:rPr>
            </w:pPr>
            <w:r w:rsidRPr="00BF11F4">
              <w:rPr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E37B25" w:rsidRPr="00BF11F4" w:rsidRDefault="00E37B25" w:rsidP="005E05B6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BF11F4">
              <w:rPr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BF11F4">
              <w:rPr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BF11F4">
              <w:rPr>
                <w:b/>
                <w:bCs/>
                <w:sz w:val="18"/>
                <w:szCs w:val="18"/>
              </w:rPr>
              <w:t xml:space="preserve"> сельсовета</w:t>
            </w:r>
          </w:p>
          <w:p w:rsidR="00E37B25" w:rsidRPr="00BF11F4" w:rsidRDefault="00E37B25" w:rsidP="005E05B6">
            <w:pPr>
              <w:tabs>
                <w:tab w:val="left" w:pos="709"/>
              </w:tabs>
              <w:jc w:val="center"/>
              <w:rPr>
                <w:b/>
              </w:rPr>
            </w:pPr>
          </w:p>
        </w:tc>
      </w:tr>
      <w:tr w:rsidR="00E37B25" w:rsidTr="005E05B6">
        <w:trPr>
          <w:trHeight w:val="142"/>
          <w:jc w:val="center"/>
        </w:trPr>
        <w:tc>
          <w:tcPr>
            <w:tcW w:w="531" w:type="dxa"/>
            <w:vMerge w:val="restart"/>
          </w:tcPr>
          <w:p w:rsidR="00E37B25" w:rsidRPr="00BF11F4" w:rsidRDefault="00E37B25" w:rsidP="005E05B6">
            <w:pPr>
              <w:tabs>
                <w:tab w:val="left" w:pos="709"/>
              </w:tabs>
              <w:jc w:val="center"/>
              <w:rPr>
                <w:b/>
              </w:rPr>
            </w:pPr>
            <w:r w:rsidRPr="00BF11F4">
              <w:rPr>
                <w:b/>
              </w:rPr>
              <w:t xml:space="preserve">№ </w:t>
            </w:r>
            <w:proofErr w:type="spellStart"/>
            <w:proofErr w:type="gramStart"/>
            <w:r w:rsidRPr="00BF11F4">
              <w:rPr>
                <w:b/>
              </w:rPr>
              <w:t>п</w:t>
            </w:r>
            <w:proofErr w:type="spellEnd"/>
            <w:proofErr w:type="gramEnd"/>
            <w:r w:rsidRPr="00BF11F4">
              <w:rPr>
                <w:b/>
              </w:rPr>
              <w:t>/</w:t>
            </w:r>
            <w:proofErr w:type="spellStart"/>
            <w:r w:rsidRPr="00BF11F4">
              <w:rPr>
                <w:b/>
              </w:rPr>
              <w:t>п</w:t>
            </w:r>
            <w:proofErr w:type="spellEnd"/>
          </w:p>
        </w:tc>
        <w:tc>
          <w:tcPr>
            <w:tcW w:w="1417" w:type="dxa"/>
            <w:vMerge w:val="restart"/>
          </w:tcPr>
          <w:p w:rsidR="00E37B25" w:rsidRPr="00BF11F4" w:rsidRDefault="00E37B25" w:rsidP="005E05B6">
            <w:pPr>
              <w:tabs>
                <w:tab w:val="left" w:pos="709"/>
              </w:tabs>
              <w:jc w:val="center"/>
              <w:rPr>
                <w:b/>
              </w:rPr>
            </w:pPr>
            <w:r w:rsidRPr="00BF11F4">
              <w:rPr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E37B25" w:rsidRPr="00BF11F4" w:rsidRDefault="00E37B25" w:rsidP="005E05B6">
            <w:pPr>
              <w:tabs>
                <w:tab w:val="left" w:pos="709"/>
              </w:tabs>
              <w:jc w:val="center"/>
              <w:rPr>
                <w:b/>
              </w:rPr>
            </w:pPr>
            <w:r w:rsidRPr="00BF11F4">
              <w:rPr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E37B25" w:rsidRPr="00BF11F4" w:rsidRDefault="00E37B25" w:rsidP="005E05B6">
            <w:pPr>
              <w:tabs>
                <w:tab w:val="left" w:pos="709"/>
              </w:tabs>
              <w:jc w:val="center"/>
              <w:rPr>
                <w:b/>
              </w:rPr>
            </w:pPr>
            <w:r w:rsidRPr="0040110A">
              <w:rPr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E37B25" w:rsidRPr="00BF11F4" w:rsidRDefault="00E37B25" w:rsidP="005E05B6">
            <w:pPr>
              <w:tabs>
                <w:tab w:val="left" w:pos="709"/>
              </w:tabs>
              <w:jc w:val="center"/>
              <w:rPr>
                <w:b/>
              </w:rPr>
            </w:pPr>
            <w:r w:rsidRPr="0040110A">
              <w:rPr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E37B25" w:rsidTr="005E05B6">
        <w:trPr>
          <w:trHeight w:val="107"/>
          <w:jc w:val="center"/>
        </w:trPr>
        <w:tc>
          <w:tcPr>
            <w:tcW w:w="531" w:type="dxa"/>
            <w:vMerge/>
          </w:tcPr>
          <w:p w:rsidR="00E37B25" w:rsidRPr="00BF11F4" w:rsidRDefault="00E37B25" w:rsidP="005E05B6">
            <w:pPr>
              <w:tabs>
                <w:tab w:val="left" w:pos="709"/>
              </w:tabs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E37B25" w:rsidRPr="00BF11F4" w:rsidRDefault="00E37B25" w:rsidP="005E05B6">
            <w:pPr>
              <w:tabs>
                <w:tab w:val="left" w:pos="709"/>
              </w:tabs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E37B25" w:rsidRPr="00BF11F4" w:rsidRDefault="00E37B25" w:rsidP="005E05B6">
            <w:pPr>
              <w:tabs>
                <w:tab w:val="left" w:pos="709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vMerge/>
          </w:tcPr>
          <w:p w:rsidR="00E37B25" w:rsidRPr="00BF11F4" w:rsidRDefault="00E37B25" w:rsidP="005E05B6">
            <w:pPr>
              <w:tabs>
                <w:tab w:val="left" w:pos="709"/>
              </w:tabs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2027 г.</w:t>
            </w:r>
          </w:p>
        </w:tc>
      </w:tr>
      <w:tr w:rsidR="00E37B25" w:rsidTr="005E05B6">
        <w:trPr>
          <w:jc w:val="center"/>
        </w:trPr>
        <w:tc>
          <w:tcPr>
            <w:tcW w:w="531" w:type="dxa"/>
          </w:tcPr>
          <w:p w:rsidR="00E37B25" w:rsidRPr="00143197" w:rsidRDefault="00E37B25" w:rsidP="005E05B6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E37B25" w:rsidRPr="00143197" w:rsidRDefault="00E37B25" w:rsidP="005E05B6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E37B25" w:rsidRPr="00143197" w:rsidRDefault="00E37B25" w:rsidP="005E05B6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E37B25" w:rsidRPr="00143197" w:rsidRDefault="00E37B25" w:rsidP="005E05B6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E37B25" w:rsidRPr="00143197" w:rsidRDefault="00E37B25" w:rsidP="005E05B6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E37B25" w:rsidRPr="00143197" w:rsidRDefault="00E37B25" w:rsidP="005E05B6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E37B25" w:rsidRPr="00143197" w:rsidRDefault="00E37B25" w:rsidP="005E05B6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E37B25" w:rsidRPr="00143197" w:rsidRDefault="00E37B25" w:rsidP="005E05B6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E37B25" w:rsidRPr="00143197" w:rsidRDefault="00E37B25" w:rsidP="005E05B6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E37B25" w:rsidRPr="00143197" w:rsidRDefault="00E37B25" w:rsidP="005E05B6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</w:tr>
      <w:tr w:rsidR="00E37B25" w:rsidTr="005E05B6">
        <w:trPr>
          <w:trHeight w:val="231"/>
          <w:jc w:val="center"/>
        </w:trPr>
        <w:tc>
          <w:tcPr>
            <w:tcW w:w="531" w:type="dxa"/>
            <w:vMerge w:val="restart"/>
          </w:tcPr>
          <w:p w:rsidR="00E37B25" w:rsidRDefault="00E37B25" w:rsidP="005E05B6">
            <w:pPr>
              <w:tabs>
                <w:tab w:val="left" w:pos="709"/>
              </w:tabs>
            </w:pPr>
          </w:p>
        </w:tc>
        <w:tc>
          <w:tcPr>
            <w:tcW w:w="1417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bCs/>
                <w:sz w:val="18"/>
                <w:szCs w:val="18"/>
              </w:rPr>
            </w:pPr>
            <w:r w:rsidRPr="00CC28AE">
              <w:rPr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CC28AE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bCs/>
                <w:sz w:val="18"/>
                <w:szCs w:val="18"/>
              </w:rPr>
              <w:t xml:space="preserve"> района Пензенской области на 2014 - 202</w:t>
            </w:r>
            <w:r>
              <w:rPr>
                <w:bCs/>
                <w:sz w:val="18"/>
                <w:szCs w:val="18"/>
              </w:rPr>
              <w:t>7</w:t>
            </w:r>
            <w:r w:rsidRPr="00CC28AE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E37B25" w:rsidRDefault="00E37B25" w:rsidP="005E05B6">
            <w:pPr>
              <w:tabs>
                <w:tab w:val="left" w:pos="709"/>
              </w:tabs>
              <w:ind w:right="-166" w:firstLine="69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E37B25" w:rsidRPr="00CC28AE" w:rsidRDefault="00E37B25" w:rsidP="005E05B6">
            <w:pPr>
              <w:tabs>
                <w:tab w:val="left" w:pos="709"/>
              </w:tabs>
              <w:ind w:right="-166" w:firstLine="69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80228,000</w:t>
            </w: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E37B25" w:rsidRPr="00CC28AE" w:rsidRDefault="00E37B25" w:rsidP="005E05B6">
            <w:pPr>
              <w:tabs>
                <w:tab w:val="center" w:pos="458"/>
                <w:tab w:val="left" w:pos="709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6354,913</w:t>
            </w: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5683,006</w:t>
            </w:r>
          </w:p>
        </w:tc>
        <w:tc>
          <w:tcPr>
            <w:tcW w:w="99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5815,262</w:t>
            </w:r>
          </w:p>
        </w:tc>
        <w:tc>
          <w:tcPr>
            <w:tcW w:w="113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5815,262</w:t>
            </w:r>
          </w:p>
        </w:tc>
      </w:tr>
      <w:tr w:rsidR="00E37B25" w:rsidTr="005E05B6">
        <w:trPr>
          <w:trHeight w:val="213"/>
          <w:jc w:val="center"/>
        </w:trPr>
        <w:tc>
          <w:tcPr>
            <w:tcW w:w="531" w:type="dxa"/>
            <w:vMerge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ind w:right="-166" w:firstLine="69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E37B25" w:rsidTr="005E05B6">
        <w:trPr>
          <w:trHeight w:val="127"/>
          <w:jc w:val="center"/>
        </w:trPr>
        <w:tc>
          <w:tcPr>
            <w:tcW w:w="531" w:type="dxa"/>
            <w:vMerge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ind w:right="-166" w:firstLine="69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6216,906</w:t>
            </w: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E37B25" w:rsidRPr="00CC28AE" w:rsidRDefault="00E37B25" w:rsidP="005E05B6">
            <w:pPr>
              <w:tabs>
                <w:tab w:val="center" w:pos="458"/>
                <w:tab w:val="left" w:pos="709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6354,913</w:t>
            </w: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5683,006</w:t>
            </w:r>
          </w:p>
        </w:tc>
        <w:tc>
          <w:tcPr>
            <w:tcW w:w="99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5815,262</w:t>
            </w:r>
          </w:p>
        </w:tc>
        <w:tc>
          <w:tcPr>
            <w:tcW w:w="113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5815,262</w:t>
            </w:r>
          </w:p>
        </w:tc>
      </w:tr>
      <w:tr w:rsidR="00E37B25" w:rsidTr="005E05B6">
        <w:trPr>
          <w:trHeight w:val="109"/>
          <w:jc w:val="center"/>
        </w:trPr>
        <w:tc>
          <w:tcPr>
            <w:tcW w:w="531" w:type="dxa"/>
            <w:vMerge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ind w:right="-166" w:firstLine="69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E37B25" w:rsidTr="005E05B6">
        <w:trPr>
          <w:trHeight w:val="127"/>
          <w:jc w:val="center"/>
        </w:trPr>
        <w:tc>
          <w:tcPr>
            <w:tcW w:w="531" w:type="dxa"/>
            <w:vMerge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ind w:right="-166" w:firstLine="69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37B25" w:rsidRPr="00B52F46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E37B25" w:rsidTr="005E05B6">
        <w:trPr>
          <w:trHeight w:val="124"/>
          <w:jc w:val="center"/>
        </w:trPr>
        <w:tc>
          <w:tcPr>
            <w:tcW w:w="531" w:type="dxa"/>
            <w:vMerge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ind w:right="-166" w:firstLine="69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37B25" w:rsidTr="005E05B6">
        <w:trPr>
          <w:trHeight w:val="231"/>
          <w:jc w:val="center"/>
        </w:trPr>
        <w:tc>
          <w:tcPr>
            <w:tcW w:w="531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left="69" w:right="-108" w:hanging="69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C28AE">
              <w:rPr>
                <w:sz w:val="18"/>
                <w:szCs w:val="18"/>
              </w:rPr>
              <w:t>Плесском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E37B25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76262,682</w:t>
            </w:r>
          </w:p>
        </w:tc>
        <w:tc>
          <w:tcPr>
            <w:tcW w:w="1134" w:type="dxa"/>
          </w:tcPr>
          <w:p w:rsidR="00E37B25" w:rsidRPr="0065714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57145">
              <w:rPr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1853,787</w:t>
            </w: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1520,007</w:t>
            </w:r>
          </w:p>
        </w:tc>
        <w:tc>
          <w:tcPr>
            <w:tcW w:w="99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1549,007</w:t>
            </w:r>
          </w:p>
        </w:tc>
        <w:tc>
          <w:tcPr>
            <w:tcW w:w="113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1467,000</w:t>
            </w:r>
          </w:p>
        </w:tc>
      </w:tr>
      <w:tr w:rsidR="00E37B25" w:rsidTr="005E05B6">
        <w:trPr>
          <w:trHeight w:val="195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231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2251,587</w:t>
            </w: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57145">
              <w:rPr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1753,787</w:t>
            </w: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1520,007</w:t>
            </w:r>
          </w:p>
        </w:tc>
        <w:tc>
          <w:tcPr>
            <w:tcW w:w="99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1549,007</w:t>
            </w:r>
          </w:p>
        </w:tc>
        <w:tc>
          <w:tcPr>
            <w:tcW w:w="113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1467,000</w:t>
            </w:r>
          </w:p>
        </w:tc>
      </w:tr>
      <w:tr w:rsidR="00E37B25" w:rsidTr="005E05B6">
        <w:trPr>
          <w:trHeight w:val="160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E37B25" w:rsidTr="005E05B6">
        <w:trPr>
          <w:trHeight w:val="109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CC28AE">
              <w:rPr>
                <w:color w:val="000000"/>
                <w:sz w:val="18"/>
                <w:szCs w:val="18"/>
              </w:rPr>
              <w:t>Пензенской</w:t>
            </w:r>
            <w:proofErr w:type="gramEnd"/>
          </w:p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E37B25" w:rsidRPr="00B52F46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42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60"/>
          <w:jc w:val="center"/>
        </w:trPr>
        <w:tc>
          <w:tcPr>
            <w:tcW w:w="531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E37B25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89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27"/>
          <w:jc w:val="center"/>
        </w:trPr>
        <w:tc>
          <w:tcPr>
            <w:tcW w:w="531" w:type="dxa"/>
            <w:vMerge/>
            <w:vAlign w:val="center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91"/>
          <w:jc w:val="center"/>
        </w:trPr>
        <w:tc>
          <w:tcPr>
            <w:tcW w:w="531" w:type="dxa"/>
            <w:vMerge/>
            <w:vAlign w:val="center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60"/>
          <w:jc w:val="center"/>
        </w:trPr>
        <w:tc>
          <w:tcPr>
            <w:tcW w:w="531" w:type="dxa"/>
            <w:vMerge/>
            <w:vAlign w:val="center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42"/>
          <w:jc w:val="center"/>
        </w:trPr>
        <w:tc>
          <w:tcPr>
            <w:tcW w:w="531" w:type="dxa"/>
            <w:vMerge/>
            <w:vAlign w:val="center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412"/>
          <w:jc w:val="center"/>
        </w:trPr>
        <w:tc>
          <w:tcPr>
            <w:tcW w:w="531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1.1.1</w:t>
            </w:r>
          </w:p>
        </w:tc>
        <w:tc>
          <w:tcPr>
            <w:tcW w:w="1417" w:type="dxa"/>
            <w:vMerge w:val="restart"/>
          </w:tcPr>
          <w:p w:rsidR="00E37B25" w:rsidRPr="00143197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143197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spacing w:line="204" w:lineRule="auto"/>
              <w:ind w:right="-108"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sz w:val="18"/>
                <w:szCs w:val="18"/>
              </w:rPr>
              <w:t xml:space="preserve"> :</w:t>
            </w:r>
            <w:proofErr w:type="gramEnd"/>
          </w:p>
          <w:p w:rsidR="00E37B25" w:rsidRPr="00CC28AE" w:rsidRDefault="00E37B25" w:rsidP="005E05B6">
            <w:pPr>
              <w:tabs>
                <w:tab w:val="left" w:pos="709"/>
              </w:tabs>
              <w:spacing w:line="204" w:lineRule="auto"/>
              <w:ind w:right="-108" w:firstLine="34"/>
              <w:rPr>
                <w:sz w:val="18"/>
                <w:szCs w:val="18"/>
                <w:vertAlign w:val="subscript"/>
              </w:rPr>
            </w:pPr>
            <w:r w:rsidRPr="00CC28AE">
              <w:rPr>
                <w:sz w:val="18"/>
                <w:szCs w:val="18"/>
              </w:rPr>
              <w:t xml:space="preserve">- создание </w:t>
            </w:r>
            <w:proofErr w:type="gramStart"/>
            <w:r w:rsidRPr="00CC28AE">
              <w:rPr>
                <w:sz w:val="18"/>
                <w:szCs w:val="18"/>
              </w:rPr>
              <w:t>минерализованных</w:t>
            </w:r>
            <w:proofErr w:type="gramEnd"/>
            <w:r w:rsidRPr="00CC28AE">
              <w:rPr>
                <w:sz w:val="18"/>
                <w:szCs w:val="18"/>
              </w:rPr>
              <w:t xml:space="preserve"> </w:t>
            </w:r>
          </w:p>
          <w:p w:rsidR="00E37B25" w:rsidRPr="00CC28AE" w:rsidRDefault="00E37B25" w:rsidP="005E05B6">
            <w:pPr>
              <w:tabs>
                <w:tab w:val="left" w:pos="709"/>
              </w:tabs>
              <w:spacing w:line="204" w:lineRule="auto"/>
              <w:ind w:right="-108"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полос</w:t>
            </w:r>
          </w:p>
          <w:p w:rsidR="00E37B25" w:rsidRPr="00CC28AE" w:rsidRDefault="00E37B25" w:rsidP="005E05B6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E37B25" w:rsidRPr="00CC28AE" w:rsidRDefault="00E37B25" w:rsidP="005E05B6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сельсовета);</w:t>
            </w:r>
          </w:p>
          <w:p w:rsidR="00E37B25" w:rsidRPr="00CC28AE" w:rsidRDefault="00E37B25" w:rsidP="005E05B6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CC28AE">
              <w:rPr>
                <w:sz w:val="18"/>
                <w:szCs w:val="18"/>
              </w:rPr>
              <w:t>на</w:t>
            </w:r>
            <w:proofErr w:type="gramEnd"/>
            <w:r w:rsidRPr="00CC28AE">
              <w:rPr>
                <w:sz w:val="18"/>
                <w:szCs w:val="18"/>
              </w:rPr>
              <w:t xml:space="preserve"> прилегающих к ним </w:t>
            </w:r>
            <w:proofErr w:type="spellStart"/>
            <w:r w:rsidRPr="00CC28AE">
              <w:rPr>
                <w:sz w:val="18"/>
                <w:szCs w:val="18"/>
              </w:rPr>
              <w:t>террито-риях</w:t>
            </w:r>
            <w:proofErr w:type="spellEnd"/>
            <w:r w:rsidRPr="00CC28AE">
              <w:rPr>
                <w:sz w:val="18"/>
                <w:szCs w:val="18"/>
              </w:rPr>
              <w:t xml:space="preserve">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сельсовета;</w:t>
            </w:r>
          </w:p>
          <w:p w:rsidR="00E37B25" w:rsidRPr="00CC28AE" w:rsidRDefault="00E37B25" w:rsidP="005E05B6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E37B25" w:rsidRPr="00CC28AE" w:rsidRDefault="00E37B25" w:rsidP="005E05B6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CC28AE">
              <w:rPr>
                <w:sz w:val="18"/>
                <w:szCs w:val="18"/>
              </w:rPr>
              <w:t>извещателей</w:t>
            </w:r>
            <w:proofErr w:type="spellEnd"/>
            <w:r w:rsidRPr="00CC28AE">
              <w:rPr>
                <w:sz w:val="18"/>
                <w:szCs w:val="18"/>
              </w:rPr>
              <w:t xml:space="preserve"> в населенных пунктах;</w:t>
            </w:r>
          </w:p>
          <w:p w:rsidR="00E37B25" w:rsidRPr="00CC28AE" w:rsidRDefault="00E37B25" w:rsidP="005E05B6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E37B25" w:rsidRPr="00CC28AE" w:rsidRDefault="00E37B25" w:rsidP="005E05B6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E37B25" w:rsidRDefault="00E37B25" w:rsidP="005E05B6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  <w:r w:rsidRPr="00CC28AE">
              <w:rPr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bCs/>
                <w:sz w:val="16"/>
                <w:szCs w:val="16"/>
              </w:rPr>
              <w:t>.</w:t>
            </w:r>
          </w:p>
          <w:p w:rsidR="00E37B25" w:rsidRDefault="00E37B25" w:rsidP="005E05B6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E37B25" w:rsidRDefault="00E37B25" w:rsidP="005E05B6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E37B25" w:rsidRDefault="00E37B25" w:rsidP="005E05B6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E37B25" w:rsidRDefault="00E37B25" w:rsidP="005E05B6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E37B25" w:rsidRDefault="00E37B25" w:rsidP="005E05B6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E37B25" w:rsidRDefault="00E37B25" w:rsidP="005E05B6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E37B25" w:rsidRDefault="00E37B25" w:rsidP="005E05B6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E37B25" w:rsidRDefault="00E37B25" w:rsidP="005E05B6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E37B25" w:rsidRDefault="00E37B25" w:rsidP="005E05B6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E37B25" w:rsidRPr="00CC28AE" w:rsidRDefault="00E37B25" w:rsidP="005E05B6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417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143197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746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143197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508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143197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729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143197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998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143197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ind w:firstLine="176"/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ind w:firstLine="176"/>
              <w:jc w:val="center"/>
            </w:pPr>
          </w:p>
        </w:tc>
      </w:tr>
      <w:tr w:rsidR="00E37B25" w:rsidTr="005E05B6">
        <w:trPr>
          <w:trHeight w:val="355"/>
          <w:jc w:val="center"/>
        </w:trPr>
        <w:tc>
          <w:tcPr>
            <w:tcW w:w="531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E37B25" w:rsidRPr="003B64F8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3B64F8">
              <w:rPr>
                <w:sz w:val="18"/>
                <w:szCs w:val="18"/>
              </w:rPr>
              <w:t xml:space="preserve">Основное </w:t>
            </w:r>
            <w:r w:rsidRPr="003B64F8">
              <w:rPr>
                <w:sz w:val="18"/>
                <w:szCs w:val="18"/>
              </w:rPr>
              <w:lastRenderedPageBreak/>
              <w:t>мероприятие 2</w:t>
            </w:r>
          </w:p>
        </w:tc>
        <w:tc>
          <w:tcPr>
            <w:tcW w:w="3260" w:type="dxa"/>
            <w:vMerge w:val="restart"/>
          </w:tcPr>
          <w:p w:rsidR="00E37B25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bCs/>
                <w:sz w:val="18"/>
                <w:szCs w:val="18"/>
              </w:rPr>
              <w:lastRenderedPageBreak/>
              <w:t>Основное мероприятие «Содержание и</w:t>
            </w:r>
            <w:r w:rsidRPr="00CC28AE">
              <w:rPr>
                <w:sz w:val="18"/>
                <w:szCs w:val="18"/>
              </w:rPr>
              <w:t xml:space="preserve"> </w:t>
            </w:r>
            <w:r w:rsidRPr="00CC28AE">
              <w:rPr>
                <w:sz w:val="18"/>
                <w:szCs w:val="18"/>
              </w:rPr>
              <w:lastRenderedPageBreak/>
              <w:t xml:space="preserve">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E37B25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37B25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76262,682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1266,676</w:t>
            </w:r>
          </w:p>
        </w:tc>
        <w:tc>
          <w:tcPr>
            <w:tcW w:w="1133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1715,939</w:t>
            </w: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1438,000</w:t>
            </w:r>
          </w:p>
        </w:tc>
        <w:tc>
          <w:tcPr>
            <w:tcW w:w="99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1467,000</w:t>
            </w:r>
          </w:p>
        </w:tc>
        <w:tc>
          <w:tcPr>
            <w:tcW w:w="113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1467,000</w:t>
            </w:r>
          </w:p>
        </w:tc>
      </w:tr>
      <w:tr w:rsidR="00E37B25" w:rsidTr="005E05B6">
        <w:trPr>
          <w:trHeight w:val="338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E37B25" w:rsidTr="005E05B6">
        <w:trPr>
          <w:trHeight w:val="302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spacing w:line="204" w:lineRule="auto"/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2251,587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1266,676</w:t>
            </w:r>
          </w:p>
        </w:tc>
        <w:tc>
          <w:tcPr>
            <w:tcW w:w="1133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1715,939</w:t>
            </w: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1438,000</w:t>
            </w:r>
          </w:p>
        </w:tc>
        <w:tc>
          <w:tcPr>
            <w:tcW w:w="99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1467,000</w:t>
            </w:r>
          </w:p>
        </w:tc>
        <w:tc>
          <w:tcPr>
            <w:tcW w:w="113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1467,000</w:t>
            </w:r>
          </w:p>
        </w:tc>
      </w:tr>
      <w:tr w:rsidR="00E37B25" w:rsidTr="005E05B6">
        <w:trPr>
          <w:trHeight w:val="266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E37B25" w:rsidTr="005E05B6">
        <w:trPr>
          <w:trHeight w:val="125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37B25" w:rsidRPr="00B52F46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E37B25" w:rsidTr="005E05B6">
        <w:trPr>
          <w:trHeight w:val="213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gramEnd"/>
          </w:p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 </w:t>
            </w:r>
            <w:proofErr w:type="gramEnd"/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E37B25" w:rsidTr="005E05B6">
        <w:trPr>
          <w:trHeight w:val="695"/>
          <w:jc w:val="center"/>
        </w:trPr>
        <w:tc>
          <w:tcPr>
            <w:tcW w:w="531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1.2.1</w:t>
            </w:r>
          </w:p>
        </w:tc>
        <w:tc>
          <w:tcPr>
            <w:tcW w:w="1417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очистка дорог от снега;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sz w:val="16"/>
                <w:szCs w:val="16"/>
              </w:rPr>
              <w:t xml:space="preserve"> дорог;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приобретение щебня;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транспортные услуги;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sz w:val="16"/>
                <w:szCs w:val="16"/>
              </w:rPr>
              <w:t>по</w:t>
            </w:r>
            <w:proofErr w:type="gramEnd"/>
            <w:r w:rsidRPr="004F4A04">
              <w:rPr>
                <w:sz w:val="16"/>
                <w:szCs w:val="16"/>
              </w:rPr>
              <w:t xml:space="preserve"> 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дороге;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погрузка песка;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песка по дороге</w:t>
            </w:r>
            <w:r>
              <w:rPr>
                <w:sz w:val="16"/>
                <w:szCs w:val="16"/>
              </w:rPr>
              <w:t>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</w:t>
            </w:r>
            <w:r>
              <w:rPr>
                <w:sz w:val="16"/>
                <w:szCs w:val="16"/>
              </w:rPr>
              <w:t>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района Пензенской области) з</w:t>
            </w:r>
            <w:r>
              <w:rPr>
                <w:bCs/>
                <w:sz w:val="16"/>
                <w:szCs w:val="16"/>
              </w:rPr>
              <w:t>а счет средств местного бюджета;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  <w:r>
              <w:rPr>
                <w:bCs/>
                <w:sz w:val="16"/>
                <w:szCs w:val="16"/>
              </w:rPr>
              <w:t>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района Пензенской области)</w:t>
            </w:r>
            <w:r>
              <w:rPr>
                <w:bCs/>
                <w:sz w:val="16"/>
                <w:szCs w:val="16"/>
              </w:rPr>
              <w:t>;</w:t>
            </w:r>
            <w:r w:rsidRPr="004F4A04">
              <w:rPr>
                <w:bCs/>
                <w:sz w:val="16"/>
                <w:szCs w:val="16"/>
              </w:rPr>
              <w:t xml:space="preserve"> 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4F4A04">
              <w:rPr>
                <w:bCs/>
                <w:sz w:val="16"/>
                <w:szCs w:val="16"/>
              </w:rPr>
              <w:t>контроль за</w:t>
            </w:r>
            <w:proofErr w:type="gramEnd"/>
            <w:r>
              <w:rPr>
                <w:bCs/>
                <w:sz w:val="16"/>
                <w:szCs w:val="16"/>
              </w:rPr>
              <w:t xml:space="preserve"> </w:t>
            </w:r>
            <w:r w:rsidRPr="004F4A04">
              <w:rPr>
                <w:bCs/>
                <w:sz w:val="16"/>
                <w:szCs w:val="16"/>
              </w:rPr>
              <w:t>строительством</w:t>
            </w:r>
            <w:r>
              <w:rPr>
                <w:bCs/>
                <w:sz w:val="16"/>
                <w:szCs w:val="16"/>
              </w:rPr>
              <w:t xml:space="preserve"> автомобильной дороги;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4F4A04">
              <w:rPr>
                <w:bCs/>
                <w:sz w:val="16"/>
                <w:szCs w:val="16"/>
              </w:rPr>
              <w:t>сооружение-автомобильная</w:t>
            </w:r>
            <w:proofErr w:type="spellEnd"/>
            <w:proofErr w:type="gramEnd"/>
            <w:r w:rsidRPr="004F4A04">
              <w:rPr>
                <w:bCs/>
                <w:sz w:val="16"/>
                <w:szCs w:val="16"/>
              </w:rPr>
              <w:t xml:space="preserve"> дорога</w:t>
            </w:r>
            <w:r>
              <w:rPr>
                <w:bCs/>
                <w:sz w:val="16"/>
                <w:szCs w:val="16"/>
              </w:rPr>
              <w:t>;</w:t>
            </w:r>
          </w:p>
          <w:p w:rsidR="00E37B25" w:rsidRDefault="00E37B25" w:rsidP="005E05B6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-обеспечение безопасности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4F4A04">
              <w:rPr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bCs/>
                <w:sz w:val="16"/>
                <w:szCs w:val="16"/>
              </w:rPr>
              <w:t>Мокша</w:t>
            </w:r>
            <w:r>
              <w:rPr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E37B25" w:rsidRDefault="00E37B25" w:rsidP="005E05B6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</w:t>
            </w:r>
            <w:r>
              <w:rPr>
                <w:bCs/>
                <w:sz w:val="16"/>
                <w:szCs w:val="16"/>
              </w:rPr>
              <w:t>ого</w:t>
            </w:r>
            <w:proofErr w:type="spellEnd"/>
            <w:r>
              <w:rPr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E37B25" w:rsidRDefault="00E37B25" w:rsidP="005E05B6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 w:rsidRPr="008D74C6">
              <w:rPr>
                <w:bCs/>
                <w:sz w:val="16"/>
                <w:szCs w:val="16"/>
              </w:rPr>
              <w:lastRenderedPageBreak/>
              <w:t xml:space="preserve">подъездная дорога к площадке Р23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</w:t>
            </w:r>
            <w:r>
              <w:rPr>
                <w:bCs/>
                <w:sz w:val="16"/>
                <w:szCs w:val="16"/>
              </w:rPr>
              <w:t>ого</w:t>
            </w:r>
            <w:proofErr w:type="spellEnd"/>
            <w:r>
              <w:rPr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E37B25" w:rsidRDefault="00E37B25" w:rsidP="005E05B6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bCs/>
                <w:sz w:val="16"/>
                <w:szCs w:val="16"/>
              </w:rPr>
              <w:t>4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</w:t>
            </w:r>
            <w:r>
              <w:rPr>
                <w:bCs/>
                <w:sz w:val="16"/>
                <w:szCs w:val="16"/>
              </w:rPr>
              <w:t>;</w:t>
            </w:r>
          </w:p>
          <w:p w:rsidR="00E37B25" w:rsidRDefault="00E37B25" w:rsidP="005E05B6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bCs/>
                <w:sz w:val="16"/>
                <w:szCs w:val="16"/>
              </w:rPr>
              <w:t>);</w:t>
            </w:r>
          </w:p>
          <w:p w:rsidR="00E37B25" w:rsidRPr="00AB4D37" w:rsidRDefault="00E37B25" w:rsidP="005E05B6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>
              <w:rPr>
                <w:bCs/>
                <w:sz w:val="17"/>
                <w:szCs w:val="17"/>
              </w:rPr>
              <w:t>- о</w:t>
            </w:r>
            <w:r w:rsidRPr="009A6316">
              <w:rPr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9A6316">
              <w:rPr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9A6316">
              <w:rPr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sz w:val="16"/>
                <w:szCs w:val="16"/>
              </w:rPr>
              <w:t xml:space="preserve"> дорог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835" w:type="dxa"/>
          </w:tcPr>
          <w:p w:rsidR="00E37B25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75939,459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1180,000</w:t>
            </w: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1414,000</w:t>
            </w: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1438,000</w:t>
            </w:r>
          </w:p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1467,000</w:t>
            </w: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1467,000</w:t>
            </w:r>
          </w:p>
        </w:tc>
      </w:tr>
      <w:tr w:rsidR="00E37B25" w:rsidTr="005E05B6">
        <w:trPr>
          <w:trHeight w:val="515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8440D2" w:rsidRDefault="00E37B25" w:rsidP="005E05B6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462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8440D2" w:rsidRDefault="00E37B25" w:rsidP="005E05B6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  <w:proofErr w:type="gramEnd"/>
          </w:p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1928,365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</w:t>
            </w:r>
            <w:r w:rsidRPr="00CC10FA">
              <w:rPr>
                <w:sz w:val="20"/>
                <w:szCs w:val="20"/>
              </w:rPr>
              <w:t>,000</w:t>
            </w: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1414,000</w:t>
            </w: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1438,000</w:t>
            </w:r>
          </w:p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1467,000</w:t>
            </w: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1467,000</w:t>
            </w:r>
          </w:p>
        </w:tc>
      </w:tr>
      <w:tr w:rsidR="00E37B25" w:rsidTr="005E05B6">
        <w:trPr>
          <w:trHeight w:val="498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8440D2" w:rsidRDefault="00E37B25" w:rsidP="005E05B6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E37B25" w:rsidTr="005E05B6">
        <w:trPr>
          <w:trHeight w:val="658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8440D2" w:rsidRDefault="00E37B25" w:rsidP="005E05B6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</w:t>
            </w:r>
            <w:r>
              <w:rPr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E37B25" w:rsidRPr="00B52F46" w:rsidRDefault="00E37B25" w:rsidP="005E05B6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E37B25" w:rsidTr="005E05B6">
        <w:trPr>
          <w:trHeight w:val="907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8440D2" w:rsidRDefault="00E37B25" w:rsidP="005E05B6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color w:val="000000"/>
                <w:sz w:val="18"/>
                <w:szCs w:val="18"/>
              </w:rPr>
              <w:t xml:space="preserve">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229"/>
          <w:jc w:val="center"/>
        </w:trPr>
        <w:tc>
          <w:tcPr>
            <w:tcW w:w="531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left="-142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E37B25" w:rsidRPr="009A6316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9A6316">
              <w:rPr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E37B25" w:rsidRPr="009A6316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очистка дорог от снег</w:t>
            </w:r>
            <w:proofErr w:type="gramStart"/>
            <w:r w:rsidRPr="009A6316">
              <w:rPr>
                <w:sz w:val="16"/>
                <w:szCs w:val="16"/>
              </w:rPr>
              <w:t>а(</w:t>
            </w:r>
            <w:proofErr w:type="gramEnd"/>
            <w:r w:rsidRPr="009A6316">
              <w:rPr>
                <w:sz w:val="16"/>
                <w:szCs w:val="16"/>
              </w:rPr>
              <w:t>остатки прошлых лет);</w:t>
            </w:r>
          </w:p>
          <w:p w:rsidR="00E37B25" w:rsidRPr="009A6316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 </w:t>
            </w:r>
            <w:proofErr w:type="spellStart"/>
            <w:r w:rsidRPr="009A6316">
              <w:rPr>
                <w:sz w:val="16"/>
                <w:szCs w:val="16"/>
              </w:rPr>
              <w:t>грейдерование</w:t>
            </w:r>
            <w:proofErr w:type="spellEnd"/>
            <w:r w:rsidRPr="009A6316">
              <w:rPr>
                <w:sz w:val="16"/>
                <w:szCs w:val="16"/>
              </w:rPr>
              <w:t xml:space="preserve"> дорог;</w:t>
            </w:r>
          </w:p>
          <w:p w:rsidR="00E37B25" w:rsidRPr="009A6316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 </w:t>
            </w:r>
            <w:proofErr w:type="spellStart"/>
            <w:r w:rsidRPr="009A6316">
              <w:rPr>
                <w:sz w:val="16"/>
                <w:szCs w:val="16"/>
              </w:rPr>
              <w:t>обкос</w:t>
            </w:r>
            <w:proofErr w:type="spellEnd"/>
            <w:r w:rsidRPr="009A6316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E37B25" w:rsidRPr="009A6316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приобретение щебня;</w:t>
            </w:r>
          </w:p>
          <w:p w:rsidR="00E37B25" w:rsidRPr="009A6316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транспортные услуги;</w:t>
            </w:r>
          </w:p>
          <w:p w:rsidR="00E37B25" w:rsidRPr="009A6316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разравнивание щебня по дороге;</w:t>
            </w:r>
          </w:p>
          <w:p w:rsidR="00E37B25" w:rsidRPr="009A6316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погрузка песка;</w:t>
            </w:r>
          </w:p>
          <w:p w:rsidR="00E37B25" w:rsidRPr="008440D2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9A6316">
              <w:rPr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247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37B25" w:rsidRPr="008440D2" w:rsidRDefault="00E37B25" w:rsidP="005E05B6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331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37B25" w:rsidRPr="008440D2" w:rsidRDefault="00E37B25" w:rsidP="005E05B6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  <w:proofErr w:type="gramEnd"/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01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37B25" w:rsidRPr="008440D2" w:rsidRDefault="00E37B25" w:rsidP="005E05B6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239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37B25" w:rsidRPr="008440D2" w:rsidRDefault="00E37B25" w:rsidP="005E05B6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212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37B25" w:rsidRPr="008440D2" w:rsidRDefault="00E37B25" w:rsidP="005E05B6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306"/>
          <w:jc w:val="center"/>
        </w:trPr>
        <w:tc>
          <w:tcPr>
            <w:tcW w:w="531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E37B25" w:rsidRPr="008440D2" w:rsidRDefault="00E37B25" w:rsidP="005E05B6">
            <w:pPr>
              <w:tabs>
                <w:tab w:val="left" w:pos="709"/>
              </w:tabs>
              <w:ind w:left="69" w:right="-108" w:hanging="69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E37B25" w:rsidRPr="008440D2" w:rsidRDefault="00E37B25" w:rsidP="005E05B6">
            <w:pPr>
              <w:tabs>
                <w:tab w:val="left" w:pos="709"/>
              </w:tabs>
              <w:ind w:left="69" w:right="-108" w:hanging="69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E37B25" w:rsidRPr="008440D2" w:rsidRDefault="00E37B25" w:rsidP="005E05B6">
            <w:pPr>
              <w:tabs>
                <w:tab w:val="left" w:pos="709"/>
              </w:tabs>
              <w:ind w:left="69" w:right="-108" w:hanging="69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E37B25" w:rsidRPr="008440D2" w:rsidRDefault="00E37B25" w:rsidP="005E05B6">
            <w:pPr>
              <w:tabs>
                <w:tab w:val="left" w:pos="709"/>
              </w:tabs>
              <w:ind w:left="69" w:right="-108" w:hanging="69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E37B25" w:rsidRPr="008440D2" w:rsidRDefault="00E37B25" w:rsidP="005E05B6">
            <w:pPr>
              <w:tabs>
                <w:tab w:val="left" w:pos="709"/>
              </w:tabs>
              <w:ind w:left="69" w:right="-108" w:hanging="69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E37B25" w:rsidRPr="008440D2" w:rsidRDefault="00E37B25" w:rsidP="005E05B6">
            <w:pPr>
              <w:tabs>
                <w:tab w:val="left" w:pos="709"/>
              </w:tabs>
              <w:ind w:left="69" w:right="-108" w:hanging="69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E37B25" w:rsidRPr="008440D2" w:rsidRDefault="00E37B25" w:rsidP="005E05B6">
            <w:pPr>
              <w:tabs>
                <w:tab w:val="left" w:pos="709"/>
              </w:tabs>
              <w:ind w:left="69" w:right="-108" w:hanging="69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-развитие сетей  уличного освещения</w:t>
            </w:r>
          </w:p>
          <w:p w:rsidR="00E37B25" w:rsidRPr="008440D2" w:rsidRDefault="00E37B25" w:rsidP="005E05B6">
            <w:pPr>
              <w:tabs>
                <w:tab w:val="left" w:pos="709"/>
              </w:tabs>
              <w:ind w:left="69" w:right="-108" w:hanging="69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E37B25" w:rsidRPr="008440D2" w:rsidRDefault="00E37B25" w:rsidP="005E05B6">
            <w:pPr>
              <w:tabs>
                <w:tab w:val="left" w:pos="709"/>
              </w:tabs>
              <w:ind w:left="69" w:hanging="69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E37B25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439,787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82,007</w:t>
            </w: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82,007</w:t>
            </w: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E37B25" w:rsidTr="005E05B6">
        <w:trPr>
          <w:trHeight w:val="472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37B25" w:rsidRPr="008440D2" w:rsidRDefault="00E37B25" w:rsidP="005E05B6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E37B25" w:rsidTr="005E05B6">
        <w:trPr>
          <w:trHeight w:val="448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37B25" w:rsidRPr="008440D2" w:rsidRDefault="00E37B25" w:rsidP="005E05B6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339,787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82,007</w:t>
            </w: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82,007</w:t>
            </w: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E37B25" w:rsidTr="005E05B6">
        <w:trPr>
          <w:trHeight w:val="378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37B25" w:rsidRPr="008440D2" w:rsidRDefault="00E37B25" w:rsidP="005E05B6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280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37B25" w:rsidRPr="008440D2" w:rsidRDefault="00E37B25" w:rsidP="005E05B6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  <w:r>
              <w:t>100,000</w:t>
            </w: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568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37B25" w:rsidRPr="008440D2" w:rsidRDefault="00E37B25" w:rsidP="005E05B6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245"/>
          <w:jc w:val="center"/>
        </w:trPr>
        <w:tc>
          <w:tcPr>
            <w:tcW w:w="531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lastRenderedPageBreak/>
              <w:t>1.2.4</w:t>
            </w:r>
          </w:p>
        </w:tc>
        <w:tc>
          <w:tcPr>
            <w:tcW w:w="1417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E37B25" w:rsidRPr="008440D2" w:rsidRDefault="00E37B25" w:rsidP="005E05B6">
            <w:pPr>
              <w:tabs>
                <w:tab w:val="left" w:pos="709"/>
              </w:tabs>
              <w:ind w:firstLine="69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440D2">
              <w:rPr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sz w:val="17"/>
                <w:szCs w:val="17"/>
              </w:rPr>
              <w:t xml:space="preserve"> сельсовета:</w:t>
            </w:r>
          </w:p>
          <w:p w:rsidR="00E37B25" w:rsidRPr="008440D2" w:rsidRDefault="00E37B25" w:rsidP="005E05B6">
            <w:pPr>
              <w:tabs>
                <w:tab w:val="left" w:pos="709"/>
              </w:tabs>
              <w:ind w:right="-108" w:firstLine="69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440D2">
              <w:rPr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E37B25" w:rsidRPr="008440D2" w:rsidRDefault="00E37B25" w:rsidP="005E05B6">
            <w:pPr>
              <w:tabs>
                <w:tab w:val="left" w:pos="709"/>
              </w:tabs>
              <w:ind w:right="-108" w:firstLine="69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E37B25" w:rsidRPr="008440D2" w:rsidRDefault="00E37B25" w:rsidP="005E05B6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Pr="00CC28AE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07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206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8A0B2B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8A0B2B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8A0B2B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63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8A0B2B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>федеральные средства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251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8A0B2B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297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8A0B2B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 xml:space="preserve">иные источники (бюджет </w:t>
            </w:r>
            <w:proofErr w:type="spellStart"/>
            <w:r w:rsidRPr="008A0B2B">
              <w:rPr>
                <w:color w:val="000000"/>
                <w:sz w:val="16"/>
                <w:szCs w:val="16"/>
              </w:rPr>
              <w:t>Мокшанского</w:t>
            </w:r>
            <w:proofErr w:type="spellEnd"/>
            <w:r w:rsidRPr="008A0B2B">
              <w:rPr>
                <w:color w:val="000000"/>
                <w:sz w:val="16"/>
                <w:szCs w:val="16"/>
              </w:rPr>
              <w:t xml:space="preserve"> района) 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25"/>
          <w:jc w:val="center"/>
        </w:trPr>
        <w:tc>
          <w:tcPr>
            <w:tcW w:w="531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proofErr w:type="spellStart"/>
            <w:r w:rsidRPr="004F4A04">
              <w:rPr>
                <w:sz w:val="18"/>
                <w:szCs w:val="18"/>
              </w:rPr>
              <w:t>Обкос</w:t>
            </w:r>
            <w:proofErr w:type="spellEnd"/>
            <w:r w:rsidRPr="004F4A04">
              <w:rPr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сельсовета: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sz w:val="18"/>
                <w:szCs w:val="18"/>
              </w:rPr>
              <w:t>обкос</w:t>
            </w:r>
            <w:proofErr w:type="spellEnd"/>
            <w:r w:rsidRPr="004F4A04">
              <w:rPr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сельсовета.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8A0B2B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29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8A0B2B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>в т.ч.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60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8A0B2B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8A0B2B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8A0B2B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257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8A0B2B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37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8A0B2B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37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8A0B2B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 xml:space="preserve">иные источники (бюджет </w:t>
            </w:r>
            <w:proofErr w:type="spellStart"/>
            <w:r w:rsidRPr="008A0B2B">
              <w:rPr>
                <w:color w:val="000000"/>
                <w:sz w:val="16"/>
                <w:szCs w:val="16"/>
              </w:rPr>
              <w:t>Мокшанского</w:t>
            </w:r>
            <w:proofErr w:type="spellEnd"/>
            <w:r w:rsidRPr="008A0B2B">
              <w:rPr>
                <w:color w:val="000000"/>
                <w:sz w:val="16"/>
                <w:szCs w:val="16"/>
              </w:rPr>
              <w:t xml:space="preserve"> района) 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206"/>
          <w:jc w:val="center"/>
        </w:trPr>
        <w:tc>
          <w:tcPr>
            <w:tcW w:w="531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1.2.6</w:t>
            </w:r>
          </w:p>
        </w:tc>
        <w:tc>
          <w:tcPr>
            <w:tcW w:w="1417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E37B25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206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274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297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297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617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211"/>
          <w:jc w:val="center"/>
        </w:trPr>
        <w:tc>
          <w:tcPr>
            <w:tcW w:w="531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благоустройство кладбищ: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sz w:val="18"/>
                <w:szCs w:val="18"/>
              </w:rPr>
              <w:t>), хозяйственных и строительных товаров,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E37B25" w:rsidRDefault="00E37B25" w:rsidP="005E05B6">
            <w:pPr>
              <w:tabs>
                <w:tab w:val="left" w:pos="709"/>
                <w:tab w:val="left" w:pos="1020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  <w:r>
              <w:rPr>
                <w:color w:val="000000"/>
                <w:sz w:val="18"/>
                <w:szCs w:val="18"/>
              </w:rPr>
              <w:tab/>
            </w:r>
          </w:p>
          <w:p w:rsidR="00E37B25" w:rsidRPr="004F4A04" w:rsidRDefault="00E37B25" w:rsidP="005E05B6">
            <w:pPr>
              <w:tabs>
                <w:tab w:val="left" w:pos="709"/>
                <w:tab w:val="left" w:pos="1020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14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32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14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37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83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68"/>
          <w:jc w:val="center"/>
        </w:trPr>
        <w:tc>
          <w:tcPr>
            <w:tcW w:w="531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-устройство спортивной площадки;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E37B25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60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83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229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83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433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62"/>
          <w:jc w:val="center"/>
        </w:trPr>
        <w:tc>
          <w:tcPr>
            <w:tcW w:w="531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E37B25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62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62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62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62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229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района</w:t>
            </w:r>
            <w:proofErr w:type="gramEnd"/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228"/>
          <w:jc w:val="center"/>
        </w:trPr>
        <w:tc>
          <w:tcPr>
            <w:tcW w:w="531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1.3.0</w:t>
            </w:r>
          </w:p>
        </w:tc>
        <w:tc>
          <w:tcPr>
            <w:tcW w:w="1417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228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228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228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228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63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412"/>
          <w:jc w:val="center"/>
        </w:trPr>
        <w:tc>
          <w:tcPr>
            <w:tcW w:w="531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lastRenderedPageBreak/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E37B25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-</w:t>
            </w:r>
            <w:r w:rsidRPr="004F4A04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sz w:val="18"/>
                <w:szCs w:val="18"/>
              </w:rPr>
              <w:t>в</w:t>
            </w:r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sz w:val="18"/>
                <w:szCs w:val="18"/>
              </w:rPr>
              <w:t>с</w:t>
            </w:r>
            <w:proofErr w:type="gramEnd"/>
            <w:r w:rsidRPr="004F4A04">
              <w:rPr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sz w:val="18"/>
                <w:szCs w:val="18"/>
              </w:rPr>
              <w:t xml:space="preserve"> района Пензенской области»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F3F6C">
              <w:rPr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37B25" w:rsidRPr="0020417D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434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37B25" w:rsidRPr="0020417D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457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F3F6C">
              <w:rPr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37B25" w:rsidRPr="0020417D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411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457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440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322"/>
          <w:jc w:val="center"/>
        </w:trPr>
        <w:tc>
          <w:tcPr>
            <w:tcW w:w="531" w:type="dxa"/>
            <w:vMerge w:val="restart"/>
          </w:tcPr>
          <w:p w:rsidR="00E37B25" w:rsidRPr="003A5444" w:rsidRDefault="00E37B25" w:rsidP="005E05B6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  <w:r w:rsidRPr="003A5444">
              <w:rPr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417" w:type="dxa"/>
            <w:vMerge w:val="restart"/>
          </w:tcPr>
          <w:p w:rsidR="00E37B25" w:rsidRPr="003A5444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3A5444">
              <w:rPr>
                <w:sz w:val="18"/>
                <w:szCs w:val="18"/>
              </w:rPr>
              <w:t>Мероприятие 12</w:t>
            </w:r>
          </w:p>
        </w:tc>
        <w:tc>
          <w:tcPr>
            <w:tcW w:w="3260" w:type="dxa"/>
            <w:vMerge w:val="restart"/>
          </w:tcPr>
          <w:p w:rsidR="00E37B25" w:rsidRPr="003A5444" w:rsidRDefault="00E37B25" w:rsidP="005E05B6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E37B25" w:rsidRPr="003A5444" w:rsidRDefault="00E37B25" w:rsidP="005E05B6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 xml:space="preserve">- приобретение </w:t>
            </w:r>
            <w:r>
              <w:rPr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bCs/>
                <w:sz w:val="18"/>
                <w:szCs w:val="18"/>
              </w:rPr>
              <w:t>детской игровой площадки</w:t>
            </w:r>
          </w:p>
          <w:p w:rsidR="00E37B25" w:rsidRPr="003A5444" w:rsidRDefault="00E37B25" w:rsidP="005E05B6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215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352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 xml:space="preserve">межбюджетных трансфертов) 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215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54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07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235"/>
          <w:jc w:val="center"/>
        </w:trPr>
        <w:tc>
          <w:tcPr>
            <w:tcW w:w="531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  <w:r w:rsidRPr="00CC28A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Развитие культуры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1034,126</w:t>
            </w:r>
          </w:p>
        </w:tc>
      </w:tr>
      <w:tr w:rsidR="00E37B25" w:rsidTr="005E05B6">
        <w:trPr>
          <w:trHeight w:val="183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E37B25" w:rsidTr="005E05B6">
        <w:trPr>
          <w:trHeight w:val="183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1034,126</w:t>
            </w:r>
          </w:p>
        </w:tc>
      </w:tr>
      <w:tr w:rsidR="00E37B25" w:rsidTr="005E05B6">
        <w:trPr>
          <w:trHeight w:val="341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37B25" w:rsidRPr="000D18E8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37B25" w:rsidRPr="000D18E8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E37B25" w:rsidRPr="000D18E8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37B25" w:rsidRPr="000D18E8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E37B25" w:rsidRPr="000D18E8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E37B25" w:rsidRPr="000D18E8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37B25" w:rsidTr="005E05B6">
        <w:trPr>
          <w:trHeight w:val="177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E37B25" w:rsidTr="005E05B6">
        <w:trPr>
          <w:trHeight w:val="339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</w:t>
            </w:r>
            <w:r>
              <w:rPr>
                <w:color w:val="000000"/>
                <w:sz w:val="18"/>
                <w:szCs w:val="18"/>
              </w:rPr>
              <w:t>)</w:t>
            </w:r>
            <w:r w:rsidRPr="004F4A0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E37B25" w:rsidTr="005E05B6">
        <w:trPr>
          <w:trHeight w:val="160"/>
          <w:jc w:val="center"/>
        </w:trPr>
        <w:tc>
          <w:tcPr>
            <w:tcW w:w="531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E37B25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E37B25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37B25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37B25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37B25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37B25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37B25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37B25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1034,126</w:t>
            </w:r>
          </w:p>
        </w:tc>
      </w:tr>
      <w:tr w:rsidR="00E37B25" w:rsidTr="005E05B6">
        <w:trPr>
          <w:trHeight w:val="160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E37B25" w:rsidTr="005E05B6">
        <w:trPr>
          <w:trHeight w:val="160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1034,126</w:t>
            </w:r>
          </w:p>
        </w:tc>
      </w:tr>
      <w:tr w:rsidR="00E37B25" w:rsidTr="005E05B6">
        <w:trPr>
          <w:trHeight w:val="160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60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368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79"/>
          <w:jc w:val="center"/>
        </w:trPr>
        <w:tc>
          <w:tcPr>
            <w:tcW w:w="531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культуры (ДК).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1034,126</w:t>
            </w:r>
          </w:p>
        </w:tc>
      </w:tr>
      <w:tr w:rsidR="00E37B25" w:rsidTr="005E05B6">
        <w:trPr>
          <w:trHeight w:val="258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E37B25" w:rsidTr="005E05B6">
        <w:trPr>
          <w:trHeight w:val="672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F82CEE" w:rsidRDefault="00E37B25" w:rsidP="005E05B6">
            <w:pPr>
              <w:tabs>
                <w:tab w:val="left" w:pos="709"/>
              </w:tabs>
              <w:ind w:right="-112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1034,126</w:t>
            </w:r>
          </w:p>
        </w:tc>
      </w:tr>
      <w:tr w:rsidR="00E37B25" w:rsidTr="005E05B6">
        <w:trPr>
          <w:trHeight w:val="166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Default="00E37B25" w:rsidP="005E05B6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71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14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209"/>
          <w:jc w:val="center"/>
        </w:trPr>
        <w:tc>
          <w:tcPr>
            <w:tcW w:w="531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2.1.2</w:t>
            </w:r>
          </w:p>
        </w:tc>
        <w:tc>
          <w:tcPr>
            <w:tcW w:w="1417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8"/>
                <w:szCs w:val="18"/>
              </w:rPr>
              <w:t>–и</w:t>
            </w:r>
            <w:proofErr w:type="gramEnd"/>
            <w:r w:rsidRPr="004F4A04">
              <w:rPr>
                <w:sz w:val="18"/>
                <w:szCs w:val="18"/>
              </w:rPr>
              <w:t>ные цели</w:t>
            </w: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83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37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F82CEE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14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14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37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66"/>
          <w:jc w:val="center"/>
        </w:trPr>
        <w:tc>
          <w:tcPr>
            <w:tcW w:w="531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229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14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F82CEE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32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60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274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37B25" w:rsidRPr="0040110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160"/>
          <w:jc w:val="center"/>
        </w:trPr>
        <w:tc>
          <w:tcPr>
            <w:tcW w:w="531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3406,481</w:t>
            </w: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3314,136</w:t>
            </w:r>
          </w:p>
        </w:tc>
      </w:tr>
      <w:tr w:rsidR="00E37B25" w:rsidTr="005E05B6">
        <w:trPr>
          <w:trHeight w:val="114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E37B25" w:rsidTr="005E05B6">
        <w:trPr>
          <w:trHeight w:val="137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F82CEE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</w:t>
            </w:r>
            <w:r w:rsidRPr="00F82CEE">
              <w:rPr>
                <w:color w:val="000000"/>
                <w:sz w:val="16"/>
                <w:szCs w:val="16"/>
              </w:rPr>
              <w:lastRenderedPageBreak/>
              <w:t xml:space="preserve">трансфертов) 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2871,370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3406,481</w:t>
            </w: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3314,136</w:t>
            </w:r>
          </w:p>
        </w:tc>
      </w:tr>
      <w:tr w:rsidR="00E37B25" w:rsidTr="005E05B6">
        <w:trPr>
          <w:trHeight w:val="114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E37B25" w:rsidTr="005E05B6">
        <w:trPr>
          <w:trHeight w:val="109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E37B25" w:rsidTr="005E05B6">
        <w:trPr>
          <w:trHeight w:val="137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E37B25" w:rsidTr="005E05B6">
        <w:trPr>
          <w:trHeight w:val="265"/>
          <w:jc w:val="center"/>
        </w:trPr>
        <w:tc>
          <w:tcPr>
            <w:tcW w:w="531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3406,481</w:t>
            </w: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3314,136</w:t>
            </w:r>
          </w:p>
        </w:tc>
      </w:tr>
      <w:tr w:rsidR="00E37B25" w:rsidTr="005E05B6">
        <w:trPr>
          <w:trHeight w:val="183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E37B25" w:rsidTr="005E05B6">
        <w:trPr>
          <w:trHeight w:val="183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F82CEE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3406,481</w:t>
            </w: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3314,136</w:t>
            </w:r>
          </w:p>
        </w:tc>
      </w:tr>
      <w:tr w:rsidR="00E37B25" w:rsidTr="005E05B6">
        <w:trPr>
          <w:trHeight w:val="183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E37B25" w:rsidTr="005E05B6">
        <w:trPr>
          <w:trHeight w:val="183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E37B25" w:rsidTr="005E05B6">
        <w:trPr>
          <w:trHeight w:val="323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E37B25" w:rsidTr="005E05B6">
        <w:trPr>
          <w:trHeight w:val="137"/>
          <w:jc w:val="center"/>
        </w:trPr>
        <w:tc>
          <w:tcPr>
            <w:tcW w:w="531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3406,481</w:t>
            </w: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3314,136</w:t>
            </w:r>
          </w:p>
        </w:tc>
      </w:tr>
      <w:tr w:rsidR="00E37B25" w:rsidTr="005E05B6">
        <w:trPr>
          <w:trHeight w:val="160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E37B25" w:rsidTr="005E05B6">
        <w:trPr>
          <w:trHeight w:val="86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F82CEE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3406,481</w:t>
            </w: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2902,278</w:t>
            </w:r>
          </w:p>
        </w:tc>
      </w:tr>
      <w:tr w:rsidR="00E37B25" w:rsidTr="005E05B6">
        <w:trPr>
          <w:trHeight w:val="137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Default="00E37B25" w:rsidP="005E05B6">
            <w:pPr>
              <w:tabs>
                <w:tab w:val="left" w:pos="709"/>
              </w:tabs>
            </w:pPr>
          </w:p>
        </w:tc>
        <w:tc>
          <w:tcPr>
            <w:tcW w:w="995" w:type="dxa"/>
          </w:tcPr>
          <w:p w:rsidR="00E37B25" w:rsidRDefault="00E37B25" w:rsidP="005E05B6">
            <w:pPr>
              <w:tabs>
                <w:tab w:val="left" w:pos="709"/>
              </w:tabs>
            </w:pPr>
          </w:p>
        </w:tc>
        <w:tc>
          <w:tcPr>
            <w:tcW w:w="1135" w:type="dxa"/>
          </w:tcPr>
          <w:p w:rsidR="00E37B25" w:rsidRDefault="00E37B25" w:rsidP="005E05B6">
            <w:pPr>
              <w:tabs>
                <w:tab w:val="left" w:pos="709"/>
              </w:tabs>
            </w:pPr>
          </w:p>
        </w:tc>
      </w:tr>
      <w:tr w:rsidR="00E37B25" w:rsidTr="005E05B6">
        <w:trPr>
          <w:trHeight w:val="109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37B25" w:rsidRPr="00CC10FA" w:rsidRDefault="00E37B25" w:rsidP="005E05B6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E37B25" w:rsidTr="005E05B6">
        <w:trPr>
          <w:trHeight w:val="183"/>
          <w:jc w:val="center"/>
        </w:trPr>
        <w:tc>
          <w:tcPr>
            <w:tcW w:w="531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</w:tr>
    </w:tbl>
    <w:p w:rsidR="00E37B25" w:rsidRDefault="00E37B25" w:rsidP="00E37B25">
      <w:pPr>
        <w:tabs>
          <w:tab w:val="left" w:pos="709"/>
        </w:tabs>
        <w:jc w:val="center"/>
      </w:pPr>
      <w:r>
        <w:br w:type="page"/>
      </w:r>
    </w:p>
    <w:p w:rsidR="00E37B25" w:rsidRPr="004F4A04" w:rsidRDefault="00E37B25" w:rsidP="00E37B25">
      <w:pPr>
        <w:tabs>
          <w:tab w:val="left" w:pos="709"/>
        </w:tabs>
        <w:ind w:firstLine="567"/>
        <w:jc w:val="right"/>
        <w:rPr>
          <w:color w:val="000000"/>
        </w:rPr>
      </w:pPr>
      <w:r w:rsidRPr="006C2358">
        <w:rPr>
          <w:color w:val="000000"/>
        </w:rPr>
        <w:lastRenderedPageBreak/>
        <w:t>Приложение № 7.2</w:t>
      </w:r>
    </w:p>
    <w:p w:rsidR="00E37B25" w:rsidRPr="004F4A04" w:rsidRDefault="00E37B25" w:rsidP="00E37B25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E37B25" w:rsidRPr="004F4A04" w:rsidRDefault="00E37B25" w:rsidP="00E37B25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</w:t>
      </w:r>
      <w:proofErr w:type="spellStart"/>
      <w:r w:rsidRPr="004F4A04">
        <w:rPr>
          <w:color w:val="000000"/>
        </w:rPr>
        <w:t>Плесского</w:t>
      </w:r>
      <w:proofErr w:type="spellEnd"/>
      <w:r w:rsidRPr="004F4A04">
        <w:rPr>
          <w:color w:val="000000"/>
        </w:rPr>
        <w:t xml:space="preserve"> сельсовета  </w:t>
      </w:r>
      <w:proofErr w:type="spellStart"/>
      <w:r w:rsidRPr="004F4A04">
        <w:rPr>
          <w:color w:val="000000"/>
        </w:rPr>
        <w:t>Мокшанского</w:t>
      </w:r>
      <w:proofErr w:type="spellEnd"/>
      <w:r w:rsidRPr="004F4A04">
        <w:rPr>
          <w:color w:val="000000"/>
        </w:rPr>
        <w:t xml:space="preserve"> района </w:t>
      </w:r>
    </w:p>
    <w:p w:rsidR="00E37B25" w:rsidRPr="004F4A04" w:rsidRDefault="00E37B25" w:rsidP="00E37B25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на 2014-2027</w:t>
      </w:r>
      <w:r w:rsidRPr="004F4A04">
        <w:rPr>
          <w:color w:val="000000"/>
        </w:rPr>
        <w:t xml:space="preserve"> годы»</w:t>
      </w:r>
    </w:p>
    <w:p w:rsidR="00E37B25" w:rsidRPr="004F4A04" w:rsidRDefault="00E37B25" w:rsidP="00E37B25">
      <w:pPr>
        <w:tabs>
          <w:tab w:val="left" w:pos="709"/>
        </w:tabs>
        <w:ind w:firstLine="567"/>
        <w:jc w:val="both"/>
        <w:rPr>
          <w:color w:val="000000"/>
        </w:rPr>
      </w:pPr>
      <w:r w:rsidRPr="004F4A04">
        <w:rPr>
          <w:color w:val="000000"/>
        </w:rPr>
        <w:t> </w:t>
      </w:r>
    </w:p>
    <w:p w:rsidR="00E37B25" w:rsidRPr="004F4A04" w:rsidRDefault="00E37B25" w:rsidP="00E37B25">
      <w:pPr>
        <w:tabs>
          <w:tab w:val="left" w:pos="709"/>
        </w:tabs>
        <w:jc w:val="center"/>
        <w:rPr>
          <w:b/>
          <w:bCs/>
        </w:rPr>
      </w:pPr>
      <w:r w:rsidRPr="004F4A04">
        <w:rPr>
          <w:b/>
          <w:bCs/>
        </w:rPr>
        <w:t>РЕСУРСНОЕ ОБЕСПЕЧЕНИЕ</w:t>
      </w:r>
    </w:p>
    <w:p w:rsidR="00E37B25" w:rsidRDefault="00E37B25" w:rsidP="00E37B25">
      <w:pPr>
        <w:tabs>
          <w:tab w:val="left" w:pos="709"/>
        </w:tabs>
        <w:jc w:val="center"/>
        <w:rPr>
          <w:b/>
          <w:bCs/>
        </w:rPr>
      </w:pPr>
      <w:r>
        <w:rPr>
          <w:b/>
          <w:bCs/>
        </w:rPr>
        <w:t xml:space="preserve"> </w:t>
      </w:r>
      <w:r w:rsidRPr="004F4A04">
        <w:rPr>
          <w:b/>
          <w:bCs/>
        </w:rPr>
        <w:t xml:space="preserve">реализации муниципальной программы 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«Развитие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</w:t>
      </w:r>
      <w:proofErr w:type="spellStart"/>
      <w:r w:rsidRPr="004F4A04">
        <w:rPr>
          <w:b/>
          <w:bCs/>
        </w:rPr>
        <w:t>Мокшанского</w:t>
      </w:r>
      <w:proofErr w:type="spellEnd"/>
      <w:r w:rsidRPr="004F4A04">
        <w:rPr>
          <w:b/>
          <w:bCs/>
        </w:rPr>
        <w:t xml:space="preserve"> района Пензенской области на 2014 - 202</w:t>
      </w:r>
      <w:r>
        <w:rPr>
          <w:b/>
          <w:bCs/>
        </w:rPr>
        <w:t>7</w:t>
      </w:r>
      <w:r w:rsidRPr="004F4A04">
        <w:rPr>
          <w:b/>
          <w:bCs/>
        </w:rPr>
        <w:t xml:space="preserve"> годы» за счет всех источников финансирования</w:t>
      </w:r>
      <w:r>
        <w:rPr>
          <w:b/>
          <w:bCs/>
        </w:rPr>
        <w:t xml:space="preserve"> в разрезе кодов бюджетной классификации </w:t>
      </w:r>
    </w:p>
    <w:p w:rsidR="00E37B25" w:rsidRDefault="00E37B25" w:rsidP="00E37B25">
      <w:pPr>
        <w:tabs>
          <w:tab w:val="left" w:pos="709"/>
        </w:tabs>
        <w:jc w:val="center"/>
        <w:rPr>
          <w:b/>
          <w:bCs/>
        </w:rPr>
      </w:pPr>
      <w:r>
        <w:rPr>
          <w:b/>
          <w:bCs/>
        </w:rPr>
        <w:t>на 2022-2027 годы</w:t>
      </w:r>
    </w:p>
    <w:tbl>
      <w:tblPr>
        <w:tblStyle w:val="afa"/>
        <w:tblW w:w="15559" w:type="dxa"/>
        <w:jc w:val="center"/>
        <w:tblLayout w:type="fixed"/>
        <w:tblLook w:val="04A0"/>
      </w:tblPr>
      <w:tblGrid>
        <w:gridCol w:w="444"/>
        <w:gridCol w:w="1222"/>
        <w:gridCol w:w="4112"/>
        <w:gridCol w:w="1276"/>
        <w:gridCol w:w="709"/>
        <w:gridCol w:w="425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E37B25" w:rsidRPr="006065DE" w:rsidTr="005E05B6">
        <w:trPr>
          <w:jc w:val="center"/>
        </w:trPr>
        <w:tc>
          <w:tcPr>
            <w:tcW w:w="5778" w:type="dxa"/>
            <w:gridSpan w:val="3"/>
          </w:tcPr>
          <w:p w:rsidR="00E37B25" w:rsidRPr="006065D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E37B25" w:rsidRPr="006065D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4F4A04">
              <w:rPr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E37B25" w:rsidRPr="006065DE" w:rsidTr="005E05B6">
        <w:trPr>
          <w:trHeight w:val="218"/>
          <w:jc w:val="center"/>
        </w:trPr>
        <w:tc>
          <w:tcPr>
            <w:tcW w:w="444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4F4A04">
              <w:rPr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4F4A04">
              <w:rPr>
                <w:b/>
                <w:bCs/>
                <w:sz w:val="16"/>
                <w:szCs w:val="16"/>
              </w:rPr>
              <w:t>/</w:t>
            </w:r>
            <w:proofErr w:type="spellStart"/>
            <w:r w:rsidRPr="004F4A04">
              <w:rPr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222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E37B25" w:rsidRPr="006065DE" w:rsidRDefault="00E37B25" w:rsidP="005E05B6">
            <w:pPr>
              <w:tabs>
                <w:tab w:val="left" w:pos="709"/>
              </w:tabs>
              <w:ind w:left="-73" w:right="-100"/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4F4A04">
              <w:rPr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E37B25" w:rsidRPr="006065DE" w:rsidTr="005E05B6">
        <w:trPr>
          <w:trHeight w:val="175"/>
          <w:jc w:val="center"/>
        </w:trPr>
        <w:tc>
          <w:tcPr>
            <w:tcW w:w="444" w:type="dxa"/>
            <w:vMerge/>
          </w:tcPr>
          <w:p w:rsidR="00E37B25" w:rsidRPr="006065D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E37B25" w:rsidRPr="006065D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E37B25" w:rsidRPr="006065D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6065D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37B25" w:rsidRPr="004F4A04" w:rsidRDefault="00E37B25" w:rsidP="005E05B6">
            <w:pPr>
              <w:tabs>
                <w:tab w:val="left" w:pos="709"/>
              </w:tabs>
              <w:ind w:left="-225" w:right="-130"/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42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4F4A04">
              <w:rPr>
                <w:b/>
                <w:bCs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ЦСР</w:t>
            </w:r>
          </w:p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2027г.</w:t>
            </w:r>
          </w:p>
        </w:tc>
      </w:tr>
      <w:tr w:rsidR="00E37B25" w:rsidRPr="006065DE" w:rsidTr="005E05B6">
        <w:trPr>
          <w:jc w:val="center"/>
        </w:trPr>
        <w:tc>
          <w:tcPr>
            <w:tcW w:w="444" w:type="dxa"/>
          </w:tcPr>
          <w:p w:rsidR="00E37B25" w:rsidRPr="006065D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E37B25" w:rsidRPr="006065D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E37B25" w:rsidRPr="006065D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E37B25" w:rsidRPr="006065D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E37B25" w:rsidRPr="006065DE" w:rsidRDefault="00E37B25" w:rsidP="005E05B6">
            <w:pPr>
              <w:tabs>
                <w:tab w:val="left" w:pos="709"/>
              </w:tabs>
              <w:ind w:left="-116" w:right="-56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E37B25" w:rsidRPr="006065D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E37B25" w:rsidRPr="006065DE" w:rsidRDefault="00E37B25" w:rsidP="005E05B6">
            <w:pPr>
              <w:tabs>
                <w:tab w:val="left" w:pos="709"/>
              </w:tabs>
              <w:ind w:left="-62" w:right="-110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E37B25" w:rsidRPr="006065DE" w:rsidRDefault="00E37B25" w:rsidP="005E05B6">
            <w:pPr>
              <w:tabs>
                <w:tab w:val="left" w:pos="709"/>
              </w:tabs>
              <w:ind w:left="-106" w:right="-66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E37B25" w:rsidRPr="006065DE" w:rsidRDefault="00E37B25" w:rsidP="005E05B6">
            <w:pPr>
              <w:tabs>
                <w:tab w:val="left" w:pos="709"/>
              </w:tabs>
              <w:ind w:left="-150" w:right="-23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E37B25" w:rsidRPr="006065DE" w:rsidTr="005E05B6">
        <w:trPr>
          <w:trHeight w:val="327"/>
          <w:jc w:val="center"/>
        </w:trPr>
        <w:tc>
          <w:tcPr>
            <w:tcW w:w="444" w:type="dxa"/>
            <w:vMerge w:val="restart"/>
          </w:tcPr>
          <w:p w:rsidR="00E37B25" w:rsidRPr="006065DE" w:rsidRDefault="00E37B25" w:rsidP="005E05B6">
            <w:pPr>
              <w:tabs>
                <w:tab w:val="left" w:pos="709"/>
              </w:tabs>
              <w:ind w:left="-142" w:right="-55"/>
              <w:rPr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Развитие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sz w:val="16"/>
                <w:szCs w:val="16"/>
              </w:rPr>
              <w:t xml:space="preserve"> района Пензенской области на 2014 - 202</w:t>
            </w:r>
            <w:r>
              <w:rPr>
                <w:sz w:val="16"/>
                <w:szCs w:val="16"/>
              </w:rPr>
              <w:t>7</w:t>
            </w:r>
            <w:r w:rsidRPr="004F4A04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80228,000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5542,557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6354,913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5683,006</w:t>
            </w: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5815,262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3815,262</w:t>
            </w:r>
          </w:p>
        </w:tc>
      </w:tr>
      <w:tr w:rsidR="00E37B25" w:rsidRPr="006065DE" w:rsidTr="005E05B6">
        <w:trPr>
          <w:trHeight w:val="589"/>
          <w:jc w:val="center"/>
        </w:trPr>
        <w:tc>
          <w:tcPr>
            <w:tcW w:w="444" w:type="dxa"/>
            <w:vMerge/>
          </w:tcPr>
          <w:p w:rsidR="00E37B25" w:rsidRPr="006065DE" w:rsidRDefault="00E37B25" w:rsidP="005E05B6">
            <w:pPr>
              <w:tabs>
                <w:tab w:val="left" w:pos="709"/>
              </w:tabs>
              <w:ind w:left="-142" w:right="-5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jc w:val="center"/>
        </w:trPr>
        <w:tc>
          <w:tcPr>
            <w:tcW w:w="444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E37B25" w:rsidRPr="00811EB8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811EB8">
              <w:rPr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E37B25" w:rsidRPr="00811EB8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  <w:vAlign w:val="center"/>
          </w:tcPr>
          <w:p w:rsidR="00E37B25" w:rsidRPr="00811EB8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1853,787</w:t>
            </w:r>
          </w:p>
        </w:tc>
        <w:tc>
          <w:tcPr>
            <w:tcW w:w="851" w:type="dxa"/>
            <w:vAlign w:val="center"/>
          </w:tcPr>
          <w:p w:rsidR="00E37B25" w:rsidRPr="00811EB8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1520,007</w:t>
            </w:r>
          </w:p>
        </w:tc>
        <w:tc>
          <w:tcPr>
            <w:tcW w:w="709" w:type="dxa"/>
            <w:vAlign w:val="center"/>
          </w:tcPr>
          <w:p w:rsidR="00E37B25" w:rsidRPr="00811EB8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1549,007</w:t>
            </w:r>
          </w:p>
        </w:tc>
        <w:tc>
          <w:tcPr>
            <w:tcW w:w="850" w:type="dxa"/>
            <w:vAlign w:val="center"/>
          </w:tcPr>
          <w:p w:rsidR="00E37B25" w:rsidRPr="00811EB8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1467,000</w:t>
            </w:r>
          </w:p>
        </w:tc>
      </w:tr>
      <w:tr w:rsidR="00E37B25" w:rsidRPr="006065DE" w:rsidTr="005E05B6">
        <w:trPr>
          <w:trHeight w:val="273"/>
          <w:jc w:val="center"/>
        </w:trPr>
        <w:tc>
          <w:tcPr>
            <w:tcW w:w="444" w:type="dxa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Обеспечение первичных мер пожарной безопасности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37B25" w:rsidRPr="006065DE" w:rsidTr="005E05B6">
        <w:trPr>
          <w:jc w:val="center"/>
        </w:trPr>
        <w:tc>
          <w:tcPr>
            <w:tcW w:w="444" w:type="dxa"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E37B25" w:rsidRPr="009A6316" w:rsidRDefault="00E37B25" w:rsidP="005E05B6">
            <w:pPr>
              <w:tabs>
                <w:tab w:val="left" w:pos="709"/>
              </w:tabs>
              <w:ind w:right="-108"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Расходы на обеспечение деятельности (оказание услуг) пожарной охраны</w:t>
            </w:r>
            <w:proofErr w:type="gramStart"/>
            <w:r w:rsidRPr="009A6316">
              <w:rPr>
                <w:sz w:val="16"/>
                <w:szCs w:val="16"/>
              </w:rPr>
              <w:t xml:space="preserve"> :</w:t>
            </w:r>
            <w:proofErr w:type="gramEnd"/>
          </w:p>
          <w:p w:rsidR="00E37B25" w:rsidRPr="009A6316" w:rsidRDefault="00E37B25" w:rsidP="005E05B6">
            <w:pPr>
              <w:tabs>
                <w:tab w:val="left" w:pos="709"/>
              </w:tabs>
              <w:ind w:right="-108"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создание минерализованных полос</w:t>
            </w:r>
          </w:p>
          <w:p w:rsidR="00E37B25" w:rsidRPr="009A6316" w:rsidRDefault="00E37B25" w:rsidP="005E05B6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опахивание границ населенных пунктов в целях пожарной безопасности</w:t>
            </w:r>
          </w:p>
          <w:p w:rsidR="00E37B25" w:rsidRPr="009A6316" w:rsidRDefault="00E37B25" w:rsidP="005E05B6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9A6316">
              <w:rPr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sz w:val="16"/>
                <w:szCs w:val="16"/>
              </w:rPr>
              <w:t xml:space="preserve"> сельсовета);</w:t>
            </w:r>
          </w:p>
          <w:p w:rsidR="00E37B25" w:rsidRPr="009A6316" w:rsidRDefault="00E37B25" w:rsidP="005E05B6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9A6316">
              <w:rPr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sz w:val="16"/>
                <w:szCs w:val="16"/>
              </w:rPr>
              <w:t xml:space="preserve"> сельсовета;</w:t>
            </w:r>
          </w:p>
          <w:p w:rsidR="00E37B25" w:rsidRPr="009A6316" w:rsidRDefault="00E37B25" w:rsidP="005E05B6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9A6316">
              <w:rPr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sz w:val="16"/>
                <w:szCs w:val="16"/>
              </w:rPr>
              <w:t xml:space="preserve"> сельсовета и объектов собственности сельсовета;</w:t>
            </w:r>
          </w:p>
          <w:p w:rsidR="00E37B25" w:rsidRPr="009A6316" w:rsidRDefault="00E37B25" w:rsidP="005E05B6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 закупка и установка автономных пожарных </w:t>
            </w:r>
            <w:proofErr w:type="spellStart"/>
            <w:r w:rsidRPr="009A6316">
              <w:rPr>
                <w:sz w:val="16"/>
                <w:szCs w:val="16"/>
              </w:rPr>
              <w:t>извещателей</w:t>
            </w:r>
            <w:proofErr w:type="spellEnd"/>
            <w:r w:rsidRPr="009A6316">
              <w:rPr>
                <w:sz w:val="16"/>
                <w:szCs w:val="16"/>
              </w:rPr>
              <w:t xml:space="preserve"> в населенных пунктах;</w:t>
            </w:r>
          </w:p>
          <w:p w:rsidR="00E37B25" w:rsidRPr="009A6316" w:rsidRDefault="00E37B25" w:rsidP="005E05B6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обеспечение связи и оповещения населения о пожаре;</w:t>
            </w:r>
          </w:p>
          <w:p w:rsidR="00E37B25" w:rsidRPr="009A6316" w:rsidRDefault="00E37B25" w:rsidP="005E05B6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E37B25" w:rsidRDefault="00E37B25" w:rsidP="005E05B6">
            <w:pPr>
              <w:tabs>
                <w:tab w:val="left" w:pos="709"/>
              </w:tabs>
              <w:ind w:firstLine="34"/>
              <w:rPr>
                <w:sz w:val="18"/>
                <w:szCs w:val="18"/>
              </w:rPr>
            </w:pPr>
            <w:r w:rsidRPr="009A6316">
              <w:rPr>
                <w:sz w:val="16"/>
                <w:szCs w:val="16"/>
              </w:rPr>
              <w:lastRenderedPageBreak/>
              <w:t>- организация обучения  населения мерам пожарной безопасности и пропаганде в области пожарной безопасности.</w:t>
            </w:r>
            <w:r w:rsidRPr="004F4A04">
              <w:rPr>
                <w:sz w:val="18"/>
                <w:szCs w:val="18"/>
              </w:rPr>
              <w:t xml:space="preserve"> </w:t>
            </w:r>
          </w:p>
          <w:p w:rsidR="00E37B25" w:rsidRDefault="00E37B25" w:rsidP="005E05B6">
            <w:pPr>
              <w:tabs>
                <w:tab w:val="left" w:pos="709"/>
              </w:tabs>
              <w:ind w:firstLine="34"/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ind w:firstLine="34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01 1 01 05010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37B25" w:rsidRPr="00DF3F6C" w:rsidTr="005E05B6">
        <w:trPr>
          <w:jc w:val="center"/>
        </w:trPr>
        <w:tc>
          <w:tcPr>
            <w:tcW w:w="444" w:type="dxa"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 сельсовета, страхование опасного объекта (гидротехнического сооружения)»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E37B25" w:rsidRPr="00DF3F6C" w:rsidRDefault="00E37B25" w:rsidP="005E05B6">
            <w:pPr>
              <w:tabs>
                <w:tab w:val="left" w:pos="709"/>
              </w:tabs>
              <w:ind w:left="-153" w:right="-108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E37B25" w:rsidRPr="00DF3F6C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  <w:vAlign w:val="center"/>
          </w:tcPr>
          <w:p w:rsidR="00E37B25" w:rsidRPr="00811EB8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1853,787</w:t>
            </w:r>
          </w:p>
        </w:tc>
        <w:tc>
          <w:tcPr>
            <w:tcW w:w="851" w:type="dxa"/>
            <w:vAlign w:val="center"/>
          </w:tcPr>
          <w:p w:rsidR="00E37B25" w:rsidRPr="00811EB8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1438,000</w:t>
            </w:r>
          </w:p>
        </w:tc>
        <w:tc>
          <w:tcPr>
            <w:tcW w:w="709" w:type="dxa"/>
            <w:vAlign w:val="center"/>
          </w:tcPr>
          <w:p w:rsidR="00E37B25" w:rsidRPr="00811EB8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1467,000</w:t>
            </w:r>
          </w:p>
        </w:tc>
        <w:tc>
          <w:tcPr>
            <w:tcW w:w="850" w:type="dxa"/>
            <w:vAlign w:val="center"/>
          </w:tcPr>
          <w:p w:rsidR="00E37B25" w:rsidRPr="00811EB8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1467,000</w:t>
            </w:r>
          </w:p>
        </w:tc>
      </w:tr>
      <w:tr w:rsidR="00E37B25" w:rsidRPr="006065DE" w:rsidTr="005E05B6">
        <w:trPr>
          <w:trHeight w:val="611"/>
          <w:jc w:val="center"/>
        </w:trPr>
        <w:tc>
          <w:tcPr>
            <w:tcW w:w="444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очистка дорог от снега;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sz w:val="16"/>
                <w:szCs w:val="16"/>
              </w:rPr>
              <w:t xml:space="preserve"> дорог;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приобретение щебня;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транспортные услуги;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sz w:val="16"/>
                <w:szCs w:val="16"/>
              </w:rPr>
              <w:t>по</w:t>
            </w:r>
            <w:proofErr w:type="gramEnd"/>
            <w:r w:rsidRPr="004F4A04">
              <w:rPr>
                <w:sz w:val="16"/>
                <w:szCs w:val="16"/>
              </w:rPr>
              <w:t xml:space="preserve"> 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дороге;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погрузка песка;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песка по дороге</w:t>
            </w:r>
            <w:r>
              <w:rPr>
                <w:sz w:val="16"/>
                <w:szCs w:val="16"/>
              </w:rPr>
              <w:t>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</w:t>
            </w:r>
            <w:r>
              <w:rPr>
                <w:sz w:val="16"/>
                <w:szCs w:val="16"/>
              </w:rPr>
              <w:t>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района Пензенской области) з</w:t>
            </w:r>
            <w:r>
              <w:rPr>
                <w:bCs/>
                <w:sz w:val="16"/>
                <w:szCs w:val="16"/>
              </w:rPr>
              <w:t>а счет средств местного бюджета;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  <w:r>
              <w:rPr>
                <w:bCs/>
                <w:sz w:val="16"/>
                <w:szCs w:val="16"/>
              </w:rPr>
              <w:t>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района Пензенской области)</w:t>
            </w:r>
            <w:r>
              <w:rPr>
                <w:bCs/>
                <w:sz w:val="16"/>
                <w:szCs w:val="16"/>
              </w:rPr>
              <w:t>;</w:t>
            </w:r>
            <w:r w:rsidRPr="004F4A04">
              <w:rPr>
                <w:bCs/>
                <w:sz w:val="16"/>
                <w:szCs w:val="16"/>
              </w:rPr>
              <w:t xml:space="preserve"> 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4F4A04">
              <w:rPr>
                <w:bCs/>
                <w:sz w:val="16"/>
                <w:szCs w:val="16"/>
              </w:rPr>
              <w:t>контроль за</w:t>
            </w:r>
            <w:proofErr w:type="gramEnd"/>
            <w:r>
              <w:rPr>
                <w:bCs/>
                <w:sz w:val="16"/>
                <w:szCs w:val="16"/>
              </w:rPr>
              <w:t xml:space="preserve"> </w:t>
            </w:r>
            <w:r w:rsidRPr="004F4A04">
              <w:rPr>
                <w:bCs/>
                <w:sz w:val="16"/>
                <w:szCs w:val="16"/>
              </w:rPr>
              <w:t>строительством</w:t>
            </w:r>
            <w:r>
              <w:rPr>
                <w:bCs/>
                <w:sz w:val="16"/>
                <w:szCs w:val="16"/>
              </w:rPr>
              <w:t xml:space="preserve"> автомобильной дороги;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lastRenderedPageBreak/>
              <w:t xml:space="preserve">-изготовление технического плана на </w:t>
            </w:r>
            <w:proofErr w:type="spellStart"/>
            <w:proofErr w:type="gramStart"/>
            <w:r w:rsidRPr="004F4A04">
              <w:rPr>
                <w:bCs/>
                <w:sz w:val="16"/>
                <w:szCs w:val="16"/>
              </w:rPr>
              <w:t>сооружение-автомобильная</w:t>
            </w:r>
            <w:proofErr w:type="spellEnd"/>
            <w:proofErr w:type="gramEnd"/>
            <w:r w:rsidRPr="004F4A04">
              <w:rPr>
                <w:bCs/>
                <w:sz w:val="16"/>
                <w:szCs w:val="16"/>
              </w:rPr>
              <w:t xml:space="preserve"> дорога</w:t>
            </w:r>
            <w:r>
              <w:rPr>
                <w:bCs/>
                <w:sz w:val="16"/>
                <w:szCs w:val="16"/>
              </w:rPr>
              <w:t>;</w:t>
            </w:r>
          </w:p>
          <w:p w:rsidR="00E37B25" w:rsidRDefault="00E37B25" w:rsidP="005E05B6">
            <w:pPr>
              <w:tabs>
                <w:tab w:val="left" w:pos="709"/>
              </w:tabs>
              <w:ind w:right="-108" w:firstLine="139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-обеспечение безопасности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4F4A04">
              <w:rPr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bCs/>
                <w:sz w:val="16"/>
                <w:szCs w:val="16"/>
              </w:rPr>
              <w:t>Мокша</w:t>
            </w:r>
            <w:r>
              <w:rPr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E37B25" w:rsidRDefault="00E37B25" w:rsidP="005E05B6">
            <w:pPr>
              <w:tabs>
                <w:tab w:val="left" w:pos="709"/>
              </w:tabs>
              <w:ind w:right="-108" w:firstLine="139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</w:t>
            </w:r>
            <w:r>
              <w:rPr>
                <w:bCs/>
                <w:sz w:val="16"/>
                <w:szCs w:val="16"/>
              </w:rPr>
              <w:t>ого</w:t>
            </w:r>
            <w:proofErr w:type="spellEnd"/>
            <w:r>
              <w:rPr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E37B25" w:rsidRDefault="00E37B25" w:rsidP="005E05B6">
            <w:pPr>
              <w:tabs>
                <w:tab w:val="left" w:pos="709"/>
              </w:tabs>
              <w:ind w:right="-108" w:firstLine="139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</w:t>
            </w:r>
            <w:r>
              <w:rPr>
                <w:bCs/>
                <w:sz w:val="16"/>
                <w:szCs w:val="16"/>
              </w:rPr>
              <w:t>ого</w:t>
            </w:r>
            <w:proofErr w:type="spellEnd"/>
            <w:r>
              <w:rPr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E37B25" w:rsidRDefault="00E37B25" w:rsidP="005E05B6">
            <w:pPr>
              <w:tabs>
                <w:tab w:val="left" w:pos="709"/>
              </w:tabs>
              <w:ind w:right="-108" w:firstLine="139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bCs/>
                <w:sz w:val="16"/>
                <w:szCs w:val="16"/>
              </w:rPr>
              <w:t>4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</w:t>
            </w:r>
            <w:r>
              <w:rPr>
                <w:bCs/>
                <w:sz w:val="16"/>
                <w:szCs w:val="16"/>
              </w:rPr>
              <w:t>;</w:t>
            </w:r>
          </w:p>
          <w:p w:rsidR="00E37B25" w:rsidRDefault="00E37B25" w:rsidP="005E05B6">
            <w:pPr>
              <w:tabs>
                <w:tab w:val="left" w:pos="709"/>
              </w:tabs>
              <w:ind w:right="-108" w:firstLine="139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bCs/>
                <w:sz w:val="16"/>
                <w:szCs w:val="16"/>
              </w:rPr>
              <w:t>);</w:t>
            </w:r>
          </w:p>
          <w:p w:rsidR="00E37B25" w:rsidRDefault="00E37B25" w:rsidP="005E05B6">
            <w:pPr>
              <w:tabs>
                <w:tab w:val="left" w:pos="709"/>
              </w:tabs>
              <w:ind w:right="-108" w:firstLine="139"/>
              <w:rPr>
                <w:bCs/>
                <w:sz w:val="16"/>
                <w:szCs w:val="16"/>
              </w:rPr>
            </w:pPr>
            <w:r>
              <w:rPr>
                <w:bCs/>
                <w:sz w:val="17"/>
                <w:szCs w:val="17"/>
              </w:rPr>
              <w:t>- о</w:t>
            </w:r>
            <w:r w:rsidRPr="009A6316">
              <w:rPr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9A6316">
              <w:rPr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9A6316">
              <w:rPr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sz w:val="16"/>
                <w:szCs w:val="16"/>
              </w:rPr>
              <w:t xml:space="preserve"> дорог</w:t>
            </w:r>
            <w:r>
              <w:rPr>
                <w:sz w:val="16"/>
                <w:szCs w:val="16"/>
              </w:rPr>
              <w:t>.</w:t>
            </w:r>
          </w:p>
          <w:p w:rsidR="00E37B25" w:rsidRPr="00AB4D37" w:rsidRDefault="00E37B25" w:rsidP="005E05B6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442,730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1180,000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1414,000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1438,000</w:t>
            </w: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1467,000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1467,000</w:t>
            </w:r>
          </w:p>
        </w:tc>
      </w:tr>
      <w:tr w:rsidR="00E37B25" w:rsidRPr="006065DE" w:rsidTr="005E05B6">
        <w:trPr>
          <w:trHeight w:val="502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ind w:left="-103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М5679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480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50231,315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480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L372F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E37B25" w:rsidRPr="007E4F31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15129.504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502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480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37B25" w:rsidRPr="00173E48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S3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9480,385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414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E17B0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1E17B0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37B25" w:rsidRPr="001E17B0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37B25" w:rsidRPr="001E17B0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М3720</w:t>
            </w:r>
          </w:p>
        </w:tc>
        <w:tc>
          <w:tcPr>
            <w:tcW w:w="709" w:type="dxa"/>
            <w:vAlign w:val="center"/>
          </w:tcPr>
          <w:p w:rsidR="00E37B25" w:rsidRPr="001E17B0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393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E17B0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1E17B0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37B25" w:rsidRPr="001E17B0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37B25" w:rsidRPr="001E17B0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М3470</w:t>
            </w:r>
          </w:p>
        </w:tc>
        <w:tc>
          <w:tcPr>
            <w:tcW w:w="709" w:type="dxa"/>
            <w:vAlign w:val="center"/>
          </w:tcPr>
          <w:p w:rsidR="00E37B25" w:rsidRPr="001E17B0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522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37B25" w:rsidRPr="001E17B0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E37B25" w:rsidRPr="001E17B0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4356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37B25" w:rsidRPr="001E17B0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E17B0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37B25" w:rsidRPr="006065DE" w:rsidTr="005E05B6">
        <w:trPr>
          <w:jc w:val="center"/>
        </w:trPr>
        <w:tc>
          <w:tcPr>
            <w:tcW w:w="444" w:type="dxa"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1.2.2</w:t>
            </w:r>
          </w:p>
        </w:tc>
        <w:tc>
          <w:tcPr>
            <w:tcW w:w="1222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очистка дорог от снег</w:t>
            </w:r>
            <w:proofErr w:type="gramStart"/>
            <w:r w:rsidRPr="004F4A04">
              <w:rPr>
                <w:sz w:val="16"/>
                <w:szCs w:val="16"/>
              </w:rPr>
              <w:t>а(</w:t>
            </w:r>
            <w:proofErr w:type="gramEnd"/>
            <w:r w:rsidRPr="004F4A04">
              <w:rPr>
                <w:sz w:val="16"/>
                <w:szCs w:val="16"/>
              </w:rPr>
              <w:t>остатки прошлых лет);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sz w:val="16"/>
                <w:szCs w:val="16"/>
              </w:rPr>
              <w:t xml:space="preserve"> дорог;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приобретение щебня;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транспортные услуги;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щебня по дороге;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погрузка песка;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01 1 02 46300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1149"/>
          <w:jc w:val="center"/>
        </w:trPr>
        <w:tc>
          <w:tcPr>
            <w:tcW w:w="444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1.2.3</w:t>
            </w:r>
          </w:p>
        </w:tc>
        <w:tc>
          <w:tcPr>
            <w:tcW w:w="1222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ind w:left="139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left="139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left="139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left="139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left="139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-приобретение  и установка прочих товаров,  приборов и оборудования для функционирования </w:t>
            </w:r>
            <w:r w:rsidRPr="004F4A04">
              <w:rPr>
                <w:sz w:val="17"/>
                <w:szCs w:val="17"/>
              </w:rPr>
              <w:lastRenderedPageBreak/>
              <w:t>уличного освещения;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left="139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left="139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-развитие сетей  уличного освещения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left="139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left="139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01 1 02 61160</w:t>
            </w:r>
          </w:p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>244</w:t>
            </w:r>
          </w:p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90,526</w:t>
            </w:r>
          </w:p>
        </w:tc>
        <w:tc>
          <w:tcPr>
            <w:tcW w:w="850" w:type="dxa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103,992</w:t>
            </w:r>
          </w:p>
        </w:tc>
        <w:tc>
          <w:tcPr>
            <w:tcW w:w="851" w:type="dxa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82,007</w:t>
            </w:r>
          </w:p>
        </w:tc>
        <w:tc>
          <w:tcPr>
            <w:tcW w:w="709" w:type="dxa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82,007</w:t>
            </w:r>
          </w:p>
        </w:tc>
        <w:tc>
          <w:tcPr>
            <w:tcW w:w="850" w:type="dxa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521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139"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37B25" w:rsidRPr="00DD5A37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S1400</w:t>
            </w:r>
          </w:p>
        </w:tc>
        <w:tc>
          <w:tcPr>
            <w:tcW w:w="709" w:type="dxa"/>
            <w:vAlign w:val="center"/>
          </w:tcPr>
          <w:p w:rsidR="00E37B25" w:rsidRPr="00DD5A37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244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DD5A37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200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000</w:t>
            </w:r>
          </w:p>
        </w:tc>
        <w:tc>
          <w:tcPr>
            <w:tcW w:w="851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1241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139"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М1400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135,795</w:t>
            </w:r>
          </w:p>
        </w:tc>
        <w:tc>
          <w:tcPr>
            <w:tcW w:w="851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jc w:val="center"/>
        </w:trPr>
        <w:tc>
          <w:tcPr>
            <w:tcW w:w="444" w:type="dxa"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1.2.4</w:t>
            </w:r>
          </w:p>
        </w:tc>
        <w:tc>
          <w:tcPr>
            <w:tcW w:w="1222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ind w:left="139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sz w:val="17"/>
                <w:szCs w:val="17"/>
              </w:rPr>
              <w:t xml:space="preserve"> сельсовета: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left="139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F4A04">
              <w:rPr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left="139" w:right="-108"/>
              <w:rPr>
                <w:sz w:val="16"/>
                <w:szCs w:val="16"/>
              </w:rPr>
            </w:pPr>
            <w:r w:rsidRPr="004F4A04">
              <w:rPr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jc w:val="center"/>
        </w:trPr>
        <w:tc>
          <w:tcPr>
            <w:tcW w:w="444" w:type="dxa"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территории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сельсовета: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01 1 02 61230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jc w:val="center"/>
        </w:trPr>
        <w:tc>
          <w:tcPr>
            <w:tcW w:w="444" w:type="dxa"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 w:rsidRPr="004F4A04">
              <w:rPr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jc w:val="center"/>
        </w:trPr>
        <w:tc>
          <w:tcPr>
            <w:tcW w:w="444" w:type="dxa"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Содержание и благоустройство кладбищ: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-приобретение металлопродукции (</w:t>
            </w:r>
            <w:proofErr w:type="spellStart"/>
            <w:r w:rsidRPr="004F4A04">
              <w:rPr>
                <w:sz w:val="16"/>
                <w:szCs w:val="16"/>
              </w:rPr>
              <w:t>профтруба</w:t>
            </w:r>
            <w:proofErr w:type="spellEnd"/>
            <w:r w:rsidRPr="004F4A04">
              <w:rPr>
                <w:sz w:val="16"/>
                <w:szCs w:val="16"/>
              </w:rPr>
              <w:t>), хозяйственных и строительных товаров,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jc w:val="center"/>
        </w:trPr>
        <w:tc>
          <w:tcPr>
            <w:tcW w:w="444" w:type="dxa"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спортивной площадки;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</w:t>
            </w:r>
            <w:r w:rsidRPr="004F4A04">
              <w:rPr>
                <w:sz w:val="16"/>
                <w:szCs w:val="16"/>
                <w:lang w:val="en-US"/>
              </w:rPr>
              <w:t>L</w:t>
            </w:r>
            <w:r w:rsidRPr="004F4A04">
              <w:rPr>
                <w:sz w:val="16"/>
                <w:szCs w:val="16"/>
              </w:rPr>
              <w:t>5765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jc w:val="center"/>
        </w:trPr>
        <w:tc>
          <w:tcPr>
            <w:tcW w:w="444" w:type="dxa"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1.2.9.</w:t>
            </w:r>
          </w:p>
        </w:tc>
        <w:tc>
          <w:tcPr>
            <w:tcW w:w="1222" w:type="dxa"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01 1 02 61310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jc w:val="center"/>
        </w:trPr>
        <w:tc>
          <w:tcPr>
            <w:tcW w:w="444" w:type="dxa"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1.3.0.</w:t>
            </w:r>
          </w:p>
        </w:tc>
        <w:tc>
          <w:tcPr>
            <w:tcW w:w="1222" w:type="dxa"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01 1 02 61320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501"/>
          <w:jc w:val="center"/>
        </w:trPr>
        <w:tc>
          <w:tcPr>
            <w:tcW w:w="444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1.3.1.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32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lastRenderedPageBreak/>
              <w:t>-оказание услуг по составлению проектно-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области»; -  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E37B25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-</w:t>
            </w:r>
            <w:r w:rsidRPr="004F4A04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sz w:val="18"/>
                <w:szCs w:val="18"/>
              </w:rPr>
              <w:t>в</w:t>
            </w:r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sz w:val="18"/>
                <w:szCs w:val="18"/>
              </w:rPr>
              <w:t>с</w:t>
            </w:r>
            <w:proofErr w:type="gramEnd"/>
            <w:r w:rsidRPr="004F4A04">
              <w:rPr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sz w:val="18"/>
                <w:szCs w:val="18"/>
              </w:rPr>
              <w:t xml:space="preserve"> района Пензенской области»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 w:rsidRPr="004F4A04">
              <w:rPr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E37B25" w:rsidRPr="00356FC7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37B25" w:rsidRPr="006065DE" w:rsidTr="005E05B6">
        <w:trPr>
          <w:trHeight w:val="480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>01 1 02 М</w:t>
            </w:r>
            <w:r w:rsidRPr="004F4A04">
              <w:rPr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356FC7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393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01 1 02 95230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540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01 1 02 95238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450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01 1 02 95234</w:t>
            </w: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169,120</w:t>
            </w:r>
          </w:p>
        </w:tc>
        <w:tc>
          <w:tcPr>
            <w:tcW w:w="851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3525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М5764</w:t>
            </w: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72,551</w:t>
            </w:r>
          </w:p>
        </w:tc>
        <w:tc>
          <w:tcPr>
            <w:tcW w:w="851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2836"/>
          <w:jc w:val="center"/>
        </w:trPr>
        <w:tc>
          <w:tcPr>
            <w:tcW w:w="444" w:type="dxa"/>
          </w:tcPr>
          <w:p w:rsidR="00E37B25" w:rsidRPr="003A5444" w:rsidRDefault="00E37B25" w:rsidP="005E05B6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  <w:r w:rsidRPr="003A5444">
              <w:rPr>
                <w:sz w:val="18"/>
                <w:szCs w:val="18"/>
              </w:rPr>
              <w:t xml:space="preserve"> 1.3.2</w:t>
            </w:r>
          </w:p>
        </w:tc>
        <w:tc>
          <w:tcPr>
            <w:tcW w:w="1222" w:type="dxa"/>
          </w:tcPr>
          <w:p w:rsidR="00E37B25" w:rsidRPr="003A5444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3A5444">
              <w:rPr>
                <w:sz w:val="18"/>
                <w:szCs w:val="18"/>
              </w:rPr>
              <w:t>Мероприятие 12</w:t>
            </w:r>
          </w:p>
        </w:tc>
        <w:tc>
          <w:tcPr>
            <w:tcW w:w="4112" w:type="dxa"/>
          </w:tcPr>
          <w:p w:rsidR="00E37B25" w:rsidRPr="003A5444" w:rsidRDefault="00E37B25" w:rsidP="005E05B6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E37B25" w:rsidRPr="003A5444" w:rsidRDefault="00E37B25" w:rsidP="005E05B6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- </w:t>
            </w:r>
            <w:r w:rsidRPr="003A5444">
              <w:rPr>
                <w:bCs/>
                <w:sz w:val="18"/>
                <w:szCs w:val="18"/>
              </w:rPr>
              <w:t xml:space="preserve">приобретение </w:t>
            </w:r>
            <w:r>
              <w:rPr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bCs/>
                <w:sz w:val="18"/>
                <w:szCs w:val="18"/>
              </w:rPr>
              <w:t>детской игровой площадки</w:t>
            </w:r>
          </w:p>
          <w:p w:rsidR="00E37B25" w:rsidRPr="003A5444" w:rsidRDefault="00E37B25" w:rsidP="005E05B6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 w:rsidRPr="003A5444">
              <w:rPr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01 1 02 61130</w:t>
            </w: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130,000</w:t>
            </w:r>
          </w:p>
        </w:tc>
        <w:tc>
          <w:tcPr>
            <w:tcW w:w="850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132"/>
          <w:jc w:val="center"/>
        </w:trPr>
        <w:tc>
          <w:tcPr>
            <w:tcW w:w="444" w:type="dxa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22" w:type="dxa"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</w:t>
            </w:r>
          </w:p>
        </w:tc>
        <w:tc>
          <w:tcPr>
            <w:tcW w:w="4112" w:type="dxa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Развитие культуры в </w:t>
            </w:r>
            <w:proofErr w:type="spellStart"/>
            <w:r>
              <w:rPr>
                <w:bCs/>
                <w:sz w:val="17"/>
                <w:szCs w:val="17"/>
              </w:rPr>
              <w:t>Плесском</w:t>
            </w:r>
            <w:proofErr w:type="spellEnd"/>
            <w:r>
              <w:rPr>
                <w:bCs/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988,118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1094,645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1042,259</w:t>
            </w: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1054,126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1034,126</w:t>
            </w:r>
          </w:p>
        </w:tc>
      </w:tr>
      <w:tr w:rsidR="00E37B25" w:rsidRPr="006065DE" w:rsidTr="005E05B6">
        <w:trPr>
          <w:jc w:val="center"/>
        </w:trPr>
        <w:tc>
          <w:tcPr>
            <w:tcW w:w="444" w:type="dxa"/>
          </w:tcPr>
          <w:p w:rsidR="00E37B25" w:rsidRPr="00CC28AE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</w:tc>
        <w:tc>
          <w:tcPr>
            <w:tcW w:w="1222" w:type="dxa"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4112" w:type="dxa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Повышение качества и доступности в сфере культуры и досуга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988,118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1094,645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1042,259</w:t>
            </w: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1054,126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1034,126</w:t>
            </w:r>
          </w:p>
        </w:tc>
      </w:tr>
      <w:tr w:rsidR="00E37B25" w:rsidRPr="006065DE" w:rsidTr="005E05B6">
        <w:trPr>
          <w:trHeight w:val="131"/>
          <w:jc w:val="center"/>
        </w:trPr>
        <w:tc>
          <w:tcPr>
            <w:tcW w:w="444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left="-142" w:right="-19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2.1.1</w:t>
            </w:r>
          </w:p>
        </w:tc>
        <w:tc>
          <w:tcPr>
            <w:tcW w:w="1222" w:type="dxa"/>
            <w:vMerge w:val="restart"/>
          </w:tcPr>
          <w:p w:rsidR="00E37B25" w:rsidRPr="00CC28AE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E37B25" w:rsidRPr="00980B3C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980B3C">
              <w:rPr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E37B25" w:rsidRPr="00980B3C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980B3C">
              <w:rPr>
                <w:sz w:val="16"/>
                <w:szCs w:val="16"/>
              </w:rPr>
              <w:t>культуры (ДК).</w:t>
            </w:r>
          </w:p>
          <w:p w:rsidR="00E37B25" w:rsidRPr="00980B3C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980B3C">
              <w:rPr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исполнитель – админ</w:t>
            </w:r>
            <w:r>
              <w:rPr>
                <w:sz w:val="16"/>
                <w:szCs w:val="16"/>
              </w:rPr>
              <w:t xml:space="preserve">истрация </w:t>
            </w:r>
            <w:proofErr w:type="spellStart"/>
            <w:r>
              <w:rPr>
                <w:sz w:val="16"/>
                <w:szCs w:val="16"/>
              </w:rPr>
              <w:t>Плесского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87,300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185,001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227,311</w:t>
            </w: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236,425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109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26,365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53,404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68,648</w:t>
            </w: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71,401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109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ind w:left="-108" w:right="-27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65,900</w:t>
            </w:r>
          </w:p>
        </w:tc>
        <w:tc>
          <w:tcPr>
            <w:tcW w:w="851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65,900</w:t>
            </w: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65,900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109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19,900</w:t>
            </w:r>
          </w:p>
        </w:tc>
        <w:tc>
          <w:tcPr>
            <w:tcW w:w="851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19,900</w:t>
            </w: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19,900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131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87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01 2 01 71051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75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  <w:lang w:val="en-US"/>
              </w:rPr>
              <w:t>61</w:t>
            </w:r>
            <w:r w:rsidRPr="004F4A04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153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01 2 01 </w:t>
            </w:r>
            <w:r w:rsidRPr="004F4A04">
              <w:rPr>
                <w:sz w:val="16"/>
                <w:szCs w:val="16"/>
                <w:lang w:val="en-US"/>
              </w:rPr>
              <w:t>S</w:t>
            </w:r>
            <w:r w:rsidRPr="004F4A04">
              <w:rPr>
                <w:sz w:val="16"/>
                <w:szCs w:val="16"/>
              </w:rPr>
              <w:t>1051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87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352,583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153,206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5,719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131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80,747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114,208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20,000</w:t>
            </w: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20,000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131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0120496950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540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</w:tr>
      <w:tr w:rsidR="00E37B25" w:rsidRPr="006065DE" w:rsidTr="005E05B6">
        <w:trPr>
          <w:trHeight w:val="131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01201955240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131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175"/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730"/>
          <w:jc w:val="center"/>
        </w:trPr>
        <w:tc>
          <w:tcPr>
            <w:tcW w:w="444" w:type="dxa"/>
          </w:tcPr>
          <w:p w:rsidR="00E37B25" w:rsidRPr="004F4A04" w:rsidRDefault="00E37B25" w:rsidP="005E05B6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6"/>
                <w:szCs w:val="16"/>
              </w:rPr>
              <w:t>–и</w:t>
            </w:r>
            <w:proofErr w:type="gramEnd"/>
            <w:r w:rsidRPr="004F4A04">
              <w:rPr>
                <w:sz w:val="16"/>
                <w:szCs w:val="16"/>
              </w:rPr>
              <w:t>ные цели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612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37B25" w:rsidRPr="006065DE" w:rsidTr="005E05B6">
        <w:trPr>
          <w:jc w:val="center"/>
        </w:trPr>
        <w:tc>
          <w:tcPr>
            <w:tcW w:w="444" w:type="dxa"/>
          </w:tcPr>
          <w:p w:rsidR="00E37B25" w:rsidRPr="004F4A04" w:rsidRDefault="00E37B25" w:rsidP="005E05B6">
            <w:pPr>
              <w:tabs>
                <w:tab w:val="left" w:pos="709"/>
              </w:tabs>
              <w:ind w:left="-142" w:right="-198"/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>2.1.</w:t>
            </w:r>
            <w:r w:rsidRPr="004F4A04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E37B25" w:rsidRPr="004F4A04" w:rsidRDefault="00E37B25" w:rsidP="005E05B6">
            <w:pPr>
              <w:pStyle w:val="ConsPlusNormal"/>
              <w:tabs>
                <w:tab w:val="left" w:pos="709"/>
              </w:tabs>
              <w:ind w:left="-3" w:right="-212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01 2 01 11130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313</w:t>
            </w: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jc w:val="center"/>
        </w:trPr>
        <w:tc>
          <w:tcPr>
            <w:tcW w:w="444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E37B25" w:rsidRPr="004F4A04" w:rsidRDefault="00E37B25" w:rsidP="005E05B6">
            <w:pPr>
              <w:tabs>
                <w:tab w:val="left" w:pos="709"/>
              </w:tabs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Развитие муниципальной службы в </w:t>
            </w:r>
            <w:proofErr w:type="spellStart"/>
            <w:r w:rsidRPr="004F4A04">
              <w:rPr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E37B25" w:rsidRPr="004735E8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2871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370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3153,913</w:t>
            </w:r>
          </w:p>
        </w:tc>
        <w:tc>
          <w:tcPr>
            <w:tcW w:w="850" w:type="dxa"/>
            <w:vAlign w:val="center"/>
          </w:tcPr>
          <w:p w:rsidR="00E37B25" w:rsidRPr="002B5D03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3406,481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2902,278</w:t>
            </w: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2902,278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2902,278</w:t>
            </w:r>
          </w:p>
        </w:tc>
      </w:tr>
      <w:tr w:rsidR="00E37B25" w:rsidRPr="006065DE" w:rsidTr="005E05B6">
        <w:trPr>
          <w:jc w:val="center"/>
        </w:trPr>
        <w:tc>
          <w:tcPr>
            <w:tcW w:w="444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E37B25" w:rsidRPr="00F60EFF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2871,370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3153,913</w:t>
            </w:r>
          </w:p>
        </w:tc>
        <w:tc>
          <w:tcPr>
            <w:tcW w:w="850" w:type="dxa"/>
            <w:vAlign w:val="center"/>
          </w:tcPr>
          <w:p w:rsidR="00E37B25" w:rsidRPr="002B5D03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3406,481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2902,278</w:t>
            </w: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2902,278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2902,278</w:t>
            </w:r>
          </w:p>
        </w:tc>
      </w:tr>
      <w:tr w:rsidR="00E37B25" w:rsidRPr="006065DE" w:rsidTr="005E05B6">
        <w:trPr>
          <w:jc w:val="center"/>
        </w:trPr>
        <w:tc>
          <w:tcPr>
            <w:tcW w:w="444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859,676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999,496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1081,870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1092,759</w:t>
            </w: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1136,613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1136,613</w:t>
            </w:r>
          </w:p>
        </w:tc>
      </w:tr>
      <w:tr w:rsidR="00E37B25" w:rsidRPr="006065DE" w:rsidTr="005E05B6">
        <w:trPr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119,235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185,023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184,312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192,468</w:t>
            </w: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192,468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238,480</w:t>
            </w:r>
          </w:p>
        </w:tc>
      </w:tr>
      <w:tr w:rsidR="00E37B25" w:rsidRPr="006065DE" w:rsidTr="005E05B6">
        <w:trPr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136,027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371,491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382,387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388,140</w:t>
            </w: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401,384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415,279</w:t>
            </w:r>
          </w:p>
        </w:tc>
      </w:tr>
      <w:tr w:rsidR="00E37B25" w:rsidRPr="006065DE" w:rsidTr="005E05B6">
        <w:trPr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37B25" w:rsidRPr="00F56913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192,703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239,059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193,702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43,297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46,900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851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23,970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31,247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10,000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852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13,623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8,972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10,505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500,049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601,197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650,733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657,252</w:t>
            </w: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683,589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683,589</w:t>
            </w:r>
          </w:p>
        </w:tc>
      </w:tr>
      <w:tr w:rsidR="00E37B25" w:rsidRPr="006065DE" w:rsidTr="005E05B6">
        <w:trPr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115,726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177,509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189,900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181,744</w:t>
            </w: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181,744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229,440</w:t>
            </w:r>
          </w:p>
        </w:tc>
      </w:tr>
      <w:tr w:rsidR="00E37B25" w:rsidRPr="006065DE" w:rsidTr="005E05B6">
        <w:trPr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97,455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228,041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253,873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253,377</w:t>
            </w: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261,331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275,735</w:t>
            </w:r>
          </w:p>
        </w:tc>
      </w:tr>
      <w:tr w:rsidR="00E37B25" w:rsidRPr="006065DE" w:rsidTr="005E05B6">
        <w:trPr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49,328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14,897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51,725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15,575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126,900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148,900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257,300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257,300</w:t>
            </w: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257,300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257,300</w:t>
            </w:r>
          </w:p>
        </w:tc>
      </w:tr>
      <w:tr w:rsidR="00E37B25" w:rsidRPr="006065DE" w:rsidTr="005E05B6">
        <w:trPr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38,300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45,000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77,700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77,700</w:t>
            </w: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77,700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77,700</w:t>
            </w:r>
          </w:p>
        </w:tc>
      </w:tr>
      <w:tr w:rsidR="00E37B25" w:rsidRPr="006065DE" w:rsidTr="005E05B6">
        <w:trPr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37B25" w:rsidRPr="008D010C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E37B25" w:rsidRPr="008D010C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35,691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37B25" w:rsidRPr="008D010C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10,779</w:t>
            </w: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19580A" w:rsidRDefault="00E37B25" w:rsidP="005E05B6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01 3 01 95231</w:t>
            </w: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288,957</w:t>
            </w:r>
          </w:p>
        </w:tc>
        <w:tc>
          <w:tcPr>
            <w:tcW w:w="851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01 3 01 95235</w:t>
            </w: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135,247</w:t>
            </w:r>
          </w:p>
        </w:tc>
        <w:tc>
          <w:tcPr>
            <w:tcW w:w="851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01 3 01 95237</w:t>
            </w: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jc w:val="center"/>
        </w:trPr>
        <w:tc>
          <w:tcPr>
            <w:tcW w:w="444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63,216</w:t>
            </w:r>
          </w:p>
        </w:tc>
        <w:tc>
          <w:tcPr>
            <w:tcW w:w="851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137"/>
          <w:jc w:val="center"/>
        </w:trPr>
        <w:tc>
          <w:tcPr>
            <w:tcW w:w="444" w:type="dxa"/>
            <w:vMerge/>
            <w:tcBorders>
              <w:bottom w:val="nil"/>
            </w:tcBorders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bottom w:val="nil"/>
            </w:tcBorders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tcBorders>
              <w:bottom w:val="nil"/>
            </w:tcBorders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19,081</w:t>
            </w:r>
          </w:p>
        </w:tc>
        <w:tc>
          <w:tcPr>
            <w:tcW w:w="851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251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57,358</w:t>
            </w: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251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17,322</w:t>
            </w: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37B25" w:rsidRPr="006065DE" w:rsidTr="005E05B6">
        <w:trPr>
          <w:trHeight w:val="128"/>
          <w:jc w:val="center"/>
        </w:trPr>
        <w:tc>
          <w:tcPr>
            <w:tcW w:w="444" w:type="dxa"/>
            <w:tcBorders>
              <w:top w:val="nil"/>
            </w:tcBorders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</w:tcBorders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</w:tcBorders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E37B25" w:rsidRDefault="00E37B25" w:rsidP="00E37B25">
      <w:pPr>
        <w:pStyle w:val="ConsPlusNormal"/>
        <w:tabs>
          <w:tab w:val="left" w:pos="709"/>
        </w:tabs>
        <w:jc w:val="right"/>
        <w:rPr>
          <w:szCs w:val="22"/>
        </w:rPr>
      </w:pPr>
    </w:p>
    <w:p w:rsidR="00E37B25" w:rsidRDefault="00E37B25" w:rsidP="00E37B25">
      <w:pPr>
        <w:pStyle w:val="ConsPlusNormal"/>
        <w:tabs>
          <w:tab w:val="left" w:pos="709"/>
        </w:tabs>
        <w:jc w:val="right"/>
        <w:rPr>
          <w:szCs w:val="22"/>
        </w:rPr>
      </w:pPr>
    </w:p>
    <w:p w:rsidR="00E37B25" w:rsidRPr="004F4A04" w:rsidRDefault="00E37B25" w:rsidP="00E37B25">
      <w:pPr>
        <w:pStyle w:val="ConsPlusNormal"/>
        <w:tabs>
          <w:tab w:val="left" w:pos="709"/>
        </w:tabs>
        <w:jc w:val="right"/>
        <w:rPr>
          <w:szCs w:val="22"/>
        </w:rPr>
      </w:pPr>
      <w:r>
        <w:rPr>
          <w:szCs w:val="22"/>
        </w:rPr>
        <w:lastRenderedPageBreak/>
        <w:t>П</w:t>
      </w:r>
      <w:r w:rsidRPr="004F4A04">
        <w:rPr>
          <w:szCs w:val="22"/>
        </w:rPr>
        <w:t>риложение № 8.2</w:t>
      </w:r>
    </w:p>
    <w:p w:rsidR="00E37B25" w:rsidRPr="004F4A04" w:rsidRDefault="00E37B25" w:rsidP="00E37B25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E37B25" w:rsidRPr="004F4A04" w:rsidRDefault="00E37B25" w:rsidP="00E37B25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</w:t>
      </w:r>
      <w:proofErr w:type="spellStart"/>
      <w:r w:rsidRPr="004F4A04">
        <w:rPr>
          <w:color w:val="000000"/>
        </w:rPr>
        <w:t>Плесского</w:t>
      </w:r>
      <w:proofErr w:type="spellEnd"/>
      <w:r w:rsidRPr="004F4A04">
        <w:rPr>
          <w:color w:val="000000"/>
        </w:rPr>
        <w:t xml:space="preserve"> сельсовета  </w:t>
      </w:r>
      <w:proofErr w:type="spellStart"/>
      <w:r w:rsidRPr="004F4A04">
        <w:rPr>
          <w:color w:val="000000"/>
        </w:rPr>
        <w:t>Мокшанского</w:t>
      </w:r>
      <w:proofErr w:type="spellEnd"/>
      <w:r w:rsidRPr="004F4A04">
        <w:rPr>
          <w:color w:val="000000"/>
        </w:rPr>
        <w:t xml:space="preserve"> района </w:t>
      </w:r>
    </w:p>
    <w:p w:rsidR="00E37B25" w:rsidRPr="004F4A04" w:rsidRDefault="00E37B25" w:rsidP="00E37B25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E37B25" w:rsidRPr="004F4A04" w:rsidRDefault="00E37B25" w:rsidP="00E37B25">
      <w:pPr>
        <w:tabs>
          <w:tab w:val="left" w:pos="709"/>
        </w:tabs>
        <w:jc w:val="center"/>
        <w:rPr>
          <w:b/>
          <w:bCs/>
        </w:rPr>
      </w:pPr>
      <w:r w:rsidRPr="004F4A04">
        <w:rPr>
          <w:b/>
          <w:bCs/>
        </w:rPr>
        <w:t xml:space="preserve">ПЕРЕЧЕНЬ </w:t>
      </w:r>
    </w:p>
    <w:p w:rsidR="00E37B25" w:rsidRDefault="00E37B25" w:rsidP="00E37B25">
      <w:pPr>
        <w:tabs>
          <w:tab w:val="left" w:pos="709"/>
        </w:tabs>
        <w:jc w:val="center"/>
        <w:rPr>
          <w:b/>
          <w:bCs/>
        </w:rPr>
      </w:pPr>
      <w:r>
        <w:rPr>
          <w:b/>
          <w:bCs/>
        </w:rPr>
        <w:t>о</w:t>
      </w:r>
      <w:r w:rsidRPr="004F4A04">
        <w:rPr>
          <w:b/>
          <w:bCs/>
        </w:rPr>
        <w:t xml:space="preserve">сновных мероприятий, мероприятий муниципальной программы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</w:t>
      </w:r>
    </w:p>
    <w:p w:rsidR="00E37B25" w:rsidRDefault="00E37B25" w:rsidP="00E37B25">
      <w:pPr>
        <w:tabs>
          <w:tab w:val="left" w:pos="709"/>
        </w:tabs>
        <w:jc w:val="center"/>
        <w:rPr>
          <w:b/>
          <w:bCs/>
        </w:rPr>
      </w:pPr>
      <w:r w:rsidRPr="004F4A04">
        <w:rPr>
          <w:b/>
          <w:bCs/>
        </w:rPr>
        <w:t xml:space="preserve">«Развитие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</w:t>
      </w:r>
      <w:proofErr w:type="spellStart"/>
      <w:r w:rsidRPr="004F4A04">
        <w:rPr>
          <w:b/>
          <w:bCs/>
        </w:rPr>
        <w:t>Мокшанского</w:t>
      </w:r>
      <w:proofErr w:type="spellEnd"/>
      <w:r w:rsidRPr="004F4A04">
        <w:rPr>
          <w:b/>
          <w:bCs/>
        </w:rPr>
        <w:t xml:space="preserve"> района Пензенской области на 2014-202</w:t>
      </w:r>
      <w:r>
        <w:rPr>
          <w:b/>
          <w:bCs/>
        </w:rPr>
        <w:t>7</w:t>
      </w:r>
      <w:r w:rsidRPr="004F4A04">
        <w:rPr>
          <w:b/>
          <w:bCs/>
        </w:rPr>
        <w:t xml:space="preserve"> годы»  </w:t>
      </w:r>
    </w:p>
    <w:p w:rsidR="00E37B25" w:rsidRDefault="00E37B25" w:rsidP="00E37B25">
      <w:pPr>
        <w:tabs>
          <w:tab w:val="left" w:pos="709"/>
        </w:tabs>
        <w:jc w:val="center"/>
        <w:rPr>
          <w:b/>
          <w:bCs/>
        </w:rPr>
      </w:pPr>
      <w:r>
        <w:rPr>
          <w:b/>
          <w:bCs/>
        </w:rPr>
        <w:t>на 2022-2027 годы</w:t>
      </w:r>
    </w:p>
    <w:tbl>
      <w:tblPr>
        <w:tblStyle w:val="afa"/>
        <w:tblW w:w="15249" w:type="dxa"/>
        <w:jc w:val="center"/>
        <w:tblLayout w:type="fixed"/>
        <w:tblLook w:val="04A0"/>
      </w:tblPr>
      <w:tblGrid>
        <w:gridCol w:w="675"/>
        <w:gridCol w:w="3969"/>
        <w:gridCol w:w="1276"/>
        <w:gridCol w:w="708"/>
        <w:gridCol w:w="981"/>
        <w:gridCol w:w="1276"/>
        <w:gridCol w:w="1276"/>
        <w:gridCol w:w="1275"/>
        <w:gridCol w:w="1418"/>
        <w:gridCol w:w="1276"/>
        <w:gridCol w:w="1119"/>
      </w:tblGrid>
      <w:tr w:rsidR="00E37B25" w:rsidTr="005E05B6">
        <w:trPr>
          <w:trHeight w:val="284"/>
          <w:jc w:val="center"/>
        </w:trPr>
        <w:tc>
          <w:tcPr>
            <w:tcW w:w="675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4F4A04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4F4A04">
              <w:rPr>
                <w:sz w:val="18"/>
                <w:szCs w:val="18"/>
              </w:rPr>
              <w:t>/</w:t>
            </w:r>
            <w:proofErr w:type="spellStart"/>
            <w:r w:rsidRPr="004F4A04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F4A04">
              <w:rPr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4F4A04">
              <w:rPr>
                <w:sz w:val="18"/>
                <w:szCs w:val="18"/>
              </w:rPr>
              <w:t xml:space="preserve"> (год)</w:t>
            </w:r>
          </w:p>
        </w:tc>
        <w:tc>
          <w:tcPr>
            <w:tcW w:w="6226" w:type="dxa"/>
            <w:gridSpan w:val="5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E37B25" w:rsidRPr="007E086D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proofErr w:type="gramStart"/>
            <w:r w:rsidRPr="007E086D">
              <w:rPr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E37B25" w:rsidRPr="007E086D" w:rsidRDefault="00E37B25" w:rsidP="005E05B6">
            <w:pPr>
              <w:tabs>
                <w:tab w:val="left" w:pos="709"/>
              </w:tabs>
              <w:ind w:left="-155" w:right="-108"/>
              <w:jc w:val="center"/>
              <w:rPr>
                <w:sz w:val="16"/>
                <w:szCs w:val="16"/>
              </w:rPr>
            </w:pPr>
            <w:r w:rsidRPr="007E086D">
              <w:rPr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E37B25" w:rsidTr="005E05B6">
        <w:trPr>
          <w:trHeight w:val="327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ind w:left="-139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6"/>
                <w:szCs w:val="16"/>
              </w:rPr>
              <w:t xml:space="preserve">Иные </w:t>
            </w:r>
            <w:proofErr w:type="spellStart"/>
            <w:r w:rsidRPr="004F4A04">
              <w:rPr>
                <w:sz w:val="16"/>
                <w:szCs w:val="16"/>
              </w:rPr>
              <w:t>ичточники</w:t>
            </w:r>
            <w:proofErr w:type="spellEnd"/>
            <w:r w:rsidRPr="004F4A04">
              <w:rPr>
                <w:sz w:val="16"/>
                <w:szCs w:val="16"/>
              </w:rPr>
              <w:t xml:space="preserve"> (бюджет </w:t>
            </w:r>
            <w:proofErr w:type="spellStart"/>
            <w:r w:rsidRPr="004F4A04">
              <w:rPr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sz w:val="16"/>
                <w:szCs w:val="16"/>
              </w:rPr>
              <w:t xml:space="preserve"> района)</w:t>
            </w:r>
          </w:p>
        </w:tc>
        <w:tc>
          <w:tcPr>
            <w:tcW w:w="1276" w:type="dxa"/>
            <w:vMerge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jc w:val="center"/>
        </w:trPr>
        <w:tc>
          <w:tcPr>
            <w:tcW w:w="675" w:type="dxa"/>
          </w:tcPr>
          <w:p w:rsidR="00E37B25" w:rsidRDefault="00E37B25" w:rsidP="005E05B6">
            <w:pPr>
              <w:tabs>
                <w:tab w:val="left" w:pos="709"/>
                <w:tab w:val="left" w:pos="117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E37B25" w:rsidTr="005E05B6">
        <w:trPr>
          <w:jc w:val="center"/>
        </w:trPr>
        <w:tc>
          <w:tcPr>
            <w:tcW w:w="15249" w:type="dxa"/>
            <w:gridSpan w:val="11"/>
          </w:tcPr>
          <w:p w:rsidR="00E37B25" w:rsidRPr="00DF3F6C" w:rsidRDefault="00E37B25" w:rsidP="005E05B6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3F6C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E37B25" w:rsidTr="005E05B6">
        <w:trPr>
          <w:jc w:val="center"/>
        </w:trPr>
        <w:tc>
          <w:tcPr>
            <w:tcW w:w="15249" w:type="dxa"/>
            <w:gridSpan w:val="11"/>
          </w:tcPr>
          <w:p w:rsidR="00E37B25" w:rsidRDefault="00E37B25" w:rsidP="005E05B6">
            <w:pPr>
              <w:tabs>
                <w:tab w:val="left" w:pos="709"/>
              </w:tabs>
              <w:ind w:right="-123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</w:tr>
      <w:tr w:rsidR="00E37B25" w:rsidTr="005E05B6">
        <w:trPr>
          <w:jc w:val="center"/>
        </w:trPr>
        <w:tc>
          <w:tcPr>
            <w:tcW w:w="15249" w:type="dxa"/>
            <w:gridSpan w:val="11"/>
          </w:tcPr>
          <w:p w:rsidR="00E37B25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E37B25" w:rsidTr="005E05B6">
        <w:trPr>
          <w:jc w:val="center"/>
        </w:trPr>
        <w:tc>
          <w:tcPr>
            <w:tcW w:w="15249" w:type="dxa"/>
            <w:gridSpan w:val="11"/>
          </w:tcPr>
          <w:p w:rsidR="00E37B25" w:rsidRPr="00DF3F6C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1.1.Основное мероприятие: Обеспечение первичных мер пожарной безопасности</w:t>
            </w:r>
          </w:p>
        </w:tc>
      </w:tr>
      <w:tr w:rsidR="00E37B25" w:rsidTr="005E05B6">
        <w:trPr>
          <w:trHeight w:val="554"/>
          <w:jc w:val="center"/>
        </w:trPr>
        <w:tc>
          <w:tcPr>
            <w:tcW w:w="675" w:type="dxa"/>
            <w:vMerge w:val="restart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E37B25" w:rsidRPr="00035937" w:rsidRDefault="00E37B25" w:rsidP="005E05B6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sz w:val="17"/>
                <w:szCs w:val="17"/>
              </w:rPr>
              <w:t xml:space="preserve"> :</w:t>
            </w:r>
            <w:proofErr w:type="gramEnd"/>
          </w:p>
          <w:p w:rsidR="00E37B25" w:rsidRPr="00035937" w:rsidRDefault="00E37B25" w:rsidP="005E05B6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 создание минерализованных полос</w:t>
            </w:r>
          </w:p>
          <w:p w:rsidR="00E37B25" w:rsidRPr="00035937" w:rsidRDefault="00E37B25" w:rsidP="005E05B6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E37B25" w:rsidRPr="00035937" w:rsidRDefault="00E37B25" w:rsidP="005E05B6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035937">
              <w:rPr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sz w:val="17"/>
                <w:szCs w:val="17"/>
              </w:rPr>
              <w:t xml:space="preserve"> сельсовета);</w:t>
            </w:r>
          </w:p>
          <w:p w:rsidR="00E37B25" w:rsidRPr="00035937" w:rsidRDefault="00E37B25" w:rsidP="005E05B6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035937">
              <w:rPr>
                <w:sz w:val="17"/>
                <w:szCs w:val="17"/>
              </w:rPr>
              <w:t>источ-ников</w:t>
            </w:r>
            <w:proofErr w:type="spellEnd"/>
            <w:proofErr w:type="gramEnd"/>
            <w:r w:rsidRPr="00035937">
              <w:rPr>
                <w:sz w:val="17"/>
                <w:szCs w:val="17"/>
              </w:rPr>
              <w:t xml:space="preserve"> наружного водоснабжения и </w:t>
            </w:r>
            <w:proofErr w:type="spellStart"/>
            <w:r w:rsidRPr="00035937">
              <w:rPr>
                <w:sz w:val="17"/>
                <w:szCs w:val="17"/>
              </w:rPr>
              <w:t>беспрепят-ственного</w:t>
            </w:r>
            <w:proofErr w:type="spellEnd"/>
            <w:r w:rsidRPr="00035937">
              <w:rPr>
                <w:sz w:val="17"/>
                <w:szCs w:val="17"/>
              </w:rPr>
              <w:t xml:space="preserve">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035937">
              <w:rPr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sz w:val="17"/>
                <w:szCs w:val="17"/>
              </w:rPr>
              <w:t xml:space="preserve"> сельсовета;</w:t>
            </w:r>
          </w:p>
          <w:p w:rsidR="00E37B25" w:rsidRPr="00035937" w:rsidRDefault="00E37B25" w:rsidP="005E05B6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035937">
              <w:rPr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sz w:val="17"/>
                <w:szCs w:val="17"/>
              </w:rPr>
              <w:t xml:space="preserve"> сельсовета и </w:t>
            </w:r>
          </w:p>
          <w:p w:rsidR="00E37B25" w:rsidRPr="00035937" w:rsidRDefault="00E37B25" w:rsidP="005E05B6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объектов собственности сельсовета;</w:t>
            </w:r>
          </w:p>
          <w:p w:rsidR="00E37B25" w:rsidRPr="00035937" w:rsidRDefault="00E37B25" w:rsidP="005E05B6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 w:rsidRPr="00035937">
              <w:rPr>
                <w:sz w:val="17"/>
                <w:szCs w:val="17"/>
              </w:rPr>
              <w:t>извещателей</w:t>
            </w:r>
            <w:proofErr w:type="spellEnd"/>
            <w:r w:rsidRPr="00035937">
              <w:rPr>
                <w:sz w:val="17"/>
                <w:szCs w:val="17"/>
              </w:rPr>
              <w:t xml:space="preserve"> в населенных пунктах;</w:t>
            </w:r>
          </w:p>
          <w:p w:rsidR="00E37B25" w:rsidRPr="00035937" w:rsidRDefault="00E37B25" w:rsidP="005E05B6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E37B25" w:rsidRPr="00035937" w:rsidRDefault="00E37B25" w:rsidP="005E05B6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-создание условий для организации </w:t>
            </w:r>
            <w:proofErr w:type="spellStart"/>
            <w:proofErr w:type="gramStart"/>
            <w:r w:rsidRPr="00035937">
              <w:rPr>
                <w:sz w:val="17"/>
                <w:szCs w:val="17"/>
              </w:rPr>
              <w:t>доброволь-ной</w:t>
            </w:r>
            <w:proofErr w:type="spellEnd"/>
            <w:proofErr w:type="gramEnd"/>
            <w:r w:rsidRPr="00035937">
              <w:rPr>
                <w:sz w:val="17"/>
                <w:szCs w:val="17"/>
              </w:rPr>
              <w:t xml:space="preserve"> пожарной охраны и участия граждан в </w:t>
            </w:r>
            <w:proofErr w:type="spellStart"/>
            <w:r w:rsidRPr="00035937">
              <w:rPr>
                <w:sz w:val="17"/>
                <w:szCs w:val="17"/>
              </w:rPr>
              <w:t>обес-печении</w:t>
            </w:r>
            <w:proofErr w:type="spellEnd"/>
            <w:r w:rsidRPr="00035937">
              <w:rPr>
                <w:sz w:val="17"/>
                <w:szCs w:val="17"/>
              </w:rPr>
              <w:t xml:space="preserve"> первичных мер пожарной безопасности; - </w:t>
            </w:r>
            <w:r w:rsidRPr="00035937">
              <w:rPr>
                <w:sz w:val="17"/>
                <w:szCs w:val="17"/>
              </w:rPr>
              <w:lastRenderedPageBreak/>
              <w:t>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E37B25" w:rsidRPr="00867265" w:rsidRDefault="00E37B25" w:rsidP="005E05B6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lastRenderedPageBreak/>
              <w:t xml:space="preserve">Исполнитель-администрация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E37B25" w:rsidRPr="004F4A04" w:rsidRDefault="00E37B25" w:rsidP="005E05B6">
            <w:pPr>
              <w:pStyle w:val="ConsPlusNormal"/>
              <w:tabs>
                <w:tab w:val="left" w:pos="709"/>
              </w:tabs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E37B25" w:rsidRPr="004F4A04" w:rsidRDefault="00E37B25" w:rsidP="005E05B6">
            <w:pPr>
              <w:pStyle w:val="ConsPlusNormal"/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1.5</w:t>
            </w:r>
          </w:p>
        </w:tc>
      </w:tr>
      <w:tr w:rsidR="00E37B25" w:rsidTr="005E05B6">
        <w:trPr>
          <w:trHeight w:val="697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035937" w:rsidRDefault="00E37B25" w:rsidP="005E05B6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  <w:r w:rsidRPr="004F4A04">
              <w:t>2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564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035937" w:rsidRDefault="00E37B25" w:rsidP="005E05B6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  <w:r w:rsidRPr="004F4A04">
              <w:t>2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870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035937" w:rsidRDefault="00E37B25" w:rsidP="005E05B6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  <w:r w:rsidRPr="004F4A04">
              <w:t>2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826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035937" w:rsidRDefault="00E37B25" w:rsidP="005E05B6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728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035937" w:rsidRDefault="00E37B25" w:rsidP="005E05B6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522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035937" w:rsidRDefault="00E37B25" w:rsidP="005E05B6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jc w:val="center"/>
        </w:trPr>
        <w:tc>
          <w:tcPr>
            <w:tcW w:w="15249" w:type="dxa"/>
            <w:gridSpan w:val="11"/>
          </w:tcPr>
          <w:p w:rsidR="00E37B25" w:rsidRPr="00867265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lastRenderedPageBreak/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E37B25" w:rsidTr="005E05B6">
        <w:trPr>
          <w:jc w:val="center"/>
        </w:trPr>
        <w:tc>
          <w:tcPr>
            <w:tcW w:w="15249" w:type="dxa"/>
            <w:gridSpan w:val="11"/>
            <w:vAlign w:val="bottom"/>
          </w:tcPr>
          <w:p w:rsidR="00E37B25" w:rsidRPr="00867265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1.2.Основное мероприятие: </w:t>
            </w:r>
            <w:r w:rsidRPr="00867265">
              <w:rPr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 сельсовета, страхование опасного объекта (гидротехнического сооружения)» </w:t>
            </w:r>
          </w:p>
        </w:tc>
      </w:tr>
      <w:tr w:rsidR="00E37B25" w:rsidTr="005E05B6">
        <w:trPr>
          <w:trHeight w:val="412"/>
          <w:jc w:val="center"/>
        </w:trPr>
        <w:tc>
          <w:tcPr>
            <w:tcW w:w="675" w:type="dxa"/>
            <w:vMerge w:val="restart"/>
          </w:tcPr>
          <w:p w:rsidR="00E37B25" w:rsidRPr="00DF3F6C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1.2.1</w:t>
            </w:r>
          </w:p>
          <w:p w:rsidR="00E37B25" w:rsidRPr="00DF3F6C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E37B25" w:rsidRPr="002251AA" w:rsidRDefault="00E37B25" w:rsidP="005E05B6">
            <w:pPr>
              <w:tabs>
                <w:tab w:val="left" w:pos="709"/>
              </w:tabs>
              <w:ind w:left="124" w:right="-108" w:hanging="124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2251AA">
              <w:rPr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E37B25" w:rsidRPr="002251AA" w:rsidRDefault="00E37B25" w:rsidP="005E05B6">
            <w:pPr>
              <w:tabs>
                <w:tab w:val="left" w:pos="709"/>
              </w:tabs>
              <w:ind w:left="124" w:right="-108" w:hanging="124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- очистка дорог от снега;</w:t>
            </w:r>
          </w:p>
          <w:p w:rsidR="00E37B25" w:rsidRPr="002251AA" w:rsidRDefault="00E37B25" w:rsidP="005E05B6">
            <w:pPr>
              <w:tabs>
                <w:tab w:val="left" w:pos="709"/>
              </w:tabs>
              <w:ind w:left="124" w:right="-108" w:hanging="124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 xml:space="preserve">- </w:t>
            </w:r>
            <w:proofErr w:type="spellStart"/>
            <w:r w:rsidRPr="002251AA">
              <w:rPr>
                <w:sz w:val="16"/>
                <w:szCs w:val="16"/>
              </w:rPr>
              <w:t>грейдирование</w:t>
            </w:r>
            <w:proofErr w:type="spellEnd"/>
            <w:r w:rsidRPr="002251AA">
              <w:rPr>
                <w:sz w:val="16"/>
                <w:szCs w:val="16"/>
              </w:rPr>
              <w:t xml:space="preserve"> дорог;</w:t>
            </w:r>
          </w:p>
          <w:p w:rsidR="00E37B25" w:rsidRPr="002251AA" w:rsidRDefault="00E37B25" w:rsidP="005E05B6">
            <w:pPr>
              <w:tabs>
                <w:tab w:val="left" w:pos="709"/>
              </w:tabs>
              <w:ind w:left="124" w:right="-108" w:hanging="124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 xml:space="preserve">- </w:t>
            </w:r>
            <w:proofErr w:type="spellStart"/>
            <w:r w:rsidRPr="002251AA">
              <w:rPr>
                <w:sz w:val="16"/>
                <w:szCs w:val="16"/>
              </w:rPr>
              <w:t>обкос</w:t>
            </w:r>
            <w:proofErr w:type="spellEnd"/>
            <w:r w:rsidRPr="002251AA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E37B25" w:rsidRPr="002251AA" w:rsidRDefault="00E37B25" w:rsidP="005E05B6">
            <w:pPr>
              <w:tabs>
                <w:tab w:val="left" w:pos="709"/>
              </w:tabs>
              <w:ind w:left="124" w:right="-108" w:hanging="124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- приобретение щебня;</w:t>
            </w:r>
          </w:p>
          <w:p w:rsidR="00E37B25" w:rsidRPr="002251AA" w:rsidRDefault="00E37B25" w:rsidP="005E05B6">
            <w:pPr>
              <w:tabs>
                <w:tab w:val="left" w:pos="709"/>
              </w:tabs>
              <w:ind w:left="124" w:right="-108" w:hanging="124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- транспортные услуги;</w:t>
            </w:r>
          </w:p>
          <w:p w:rsidR="00E37B25" w:rsidRPr="002251AA" w:rsidRDefault="00E37B25" w:rsidP="005E05B6">
            <w:pPr>
              <w:tabs>
                <w:tab w:val="left" w:pos="709"/>
              </w:tabs>
              <w:ind w:left="124" w:right="-108" w:hanging="124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 xml:space="preserve">- разравнивание щебня </w:t>
            </w:r>
            <w:proofErr w:type="gramStart"/>
            <w:r w:rsidRPr="002251AA">
              <w:rPr>
                <w:sz w:val="16"/>
                <w:szCs w:val="16"/>
              </w:rPr>
              <w:t>по</w:t>
            </w:r>
            <w:proofErr w:type="gramEnd"/>
            <w:r w:rsidRPr="002251AA">
              <w:rPr>
                <w:sz w:val="16"/>
                <w:szCs w:val="16"/>
              </w:rPr>
              <w:t xml:space="preserve"> </w:t>
            </w:r>
          </w:p>
          <w:p w:rsidR="00E37B25" w:rsidRPr="002251AA" w:rsidRDefault="00E37B25" w:rsidP="005E05B6">
            <w:pPr>
              <w:tabs>
                <w:tab w:val="left" w:pos="709"/>
              </w:tabs>
              <w:ind w:left="124" w:right="-108" w:hanging="124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дороге;</w:t>
            </w:r>
          </w:p>
          <w:p w:rsidR="00E37B25" w:rsidRPr="002251AA" w:rsidRDefault="00E37B25" w:rsidP="005E05B6">
            <w:pPr>
              <w:tabs>
                <w:tab w:val="left" w:pos="709"/>
              </w:tabs>
              <w:ind w:left="124" w:right="-108" w:hanging="124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- погрузка песка;</w:t>
            </w:r>
          </w:p>
          <w:p w:rsidR="00E37B25" w:rsidRPr="002251AA" w:rsidRDefault="00E37B25" w:rsidP="005E05B6">
            <w:pPr>
              <w:tabs>
                <w:tab w:val="left" w:pos="709"/>
              </w:tabs>
              <w:ind w:left="124" w:right="-108" w:hanging="124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- разравнивание песка по дороге;</w:t>
            </w:r>
          </w:p>
          <w:p w:rsidR="00E37B25" w:rsidRPr="002251AA" w:rsidRDefault="00E37B25" w:rsidP="005E05B6">
            <w:pPr>
              <w:tabs>
                <w:tab w:val="left" w:pos="709"/>
              </w:tabs>
              <w:ind w:left="124" w:right="-108" w:hanging="124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2251AA">
              <w:rPr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sz w:val="16"/>
                <w:szCs w:val="16"/>
              </w:rPr>
              <w:t xml:space="preserve"> дорог;</w:t>
            </w:r>
          </w:p>
          <w:p w:rsidR="00E37B25" w:rsidRPr="002251AA" w:rsidRDefault="00E37B25" w:rsidP="005E05B6">
            <w:pPr>
              <w:tabs>
                <w:tab w:val="left" w:pos="709"/>
              </w:tabs>
              <w:ind w:left="124" w:right="-108" w:hanging="124"/>
              <w:rPr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района Пензенской области) за счет средств местного бюджета;</w:t>
            </w:r>
          </w:p>
          <w:p w:rsidR="00E37B25" w:rsidRPr="002251AA" w:rsidRDefault="00E37B25" w:rsidP="005E05B6">
            <w:pPr>
              <w:tabs>
                <w:tab w:val="left" w:pos="709"/>
              </w:tabs>
              <w:ind w:left="124" w:right="-108" w:hanging="124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области);</w:t>
            </w:r>
          </w:p>
          <w:p w:rsidR="00E37B25" w:rsidRPr="002251AA" w:rsidRDefault="00E37B25" w:rsidP="005E05B6">
            <w:pPr>
              <w:tabs>
                <w:tab w:val="left" w:pos="709"/>
              </w:tabs>
              <w:ind w:left="124" w:right="-108" w:hanging="124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района Пензенской области); </w:t>
            </w:r>
          </w:p>
          <w:p w:rsidR="00E37B25" w:rsidRPr="002251AA" w:rsidRDefault="00E37B25" w:rsidP="005E05B6">
            <w:pPr>
              <w:tabs>
                <w:tab w:val="left" w:pos="709"/>
              </w:tabs>
              <w:ind w:left="124" w:right="-108" w:hanging="124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E37B25" w:rsidRPr="002251AA" w:rsidRDefault="00E37B25" w:rsidP="005E05B6">
            <w:pPr>
              <w:tabs>
                <w:tab w:val="left" w:pos="709"/>
              </w:tabs>
              <w:ind w:left="124" w:hanging="124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2251AA">
              <w:rPr>
                <w:bCs/>
                <w:sz w:val="16"/>
                <w:szCs w:val="16"/>
              </w:rPr>
              <w:t>контроль за</w:t>
            </w:r>
            <w:proofErr w:type="gramEnd"/>
            <w:r w:rsidRPr="002251AA">
              <w:rPr>
                <w:bCs/>
                <w:sz w:val="16"/>
                <w:szCs w:val="16"/>
              </w:rPr>
              <w:t xml:space="preserve"> строительством автомобильной дороги;</w:t>
            </w:r>
          </w:p>
          <w:p w:rsidR="00E37B25" w:rsidRPr="002251AA" w:rsidRDefault="00E37B25" w:rsidP="005E05B6">
            <w:pPr>
              <w:tabs>
                <w:tab w:val="left" w:pos="709"/>
              </w:tabs>
              <w:ind w:left="124" w:hanging="124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2251AA">
              <w:rPr>
                <w:bCs/>
                <w:sz w:val="16"/>
                <w:szCs w:val="16"/>
              </w:rPr>
              <w:t>сооружение-автомобильная</w:t>
            </w:r>
            <w:proofErr w:type="spellEnd"/>
            <w:proofErr w:type="gramEnd"/>
            <w:r w:rsidRPr="002251AA">
              <w:rPr>
                <w:bCs/>
                <w:sz w:val="16"/>
                <w:szCs w:val="16"/>
              </w:rPr>
              <w:t xml:space="preserve"> дорога;</w:t>
            </w:r>
          </w:p>
          <w:p w:rsidR="00E37B25" w:rsidRPr="002251AA" w:rsidRDefault="00E37B25" w:rsidP="005E05B6">
            <w:pPr>
              <w:tabs>
                <w:tab w:val="left" w:pos="709"/>
              </w:tabs>
              <w:ind w:left="124" w:right="-108" w:hanging="124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-обеспечение безопасности дорожного движения по </w:t>
            </w:r>
            <w:proofErr w:type="spellStart"/>
            <w:r w:rsidRPr="002251AA">
              <w:rPr>
                <w:bCs/>
                <w:sz w:val="16"/>
                <w:szCs w:val="16"/>
              </w:rPr>
              <w:t>внутрипоселковым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2251AA">
              <w:rPr>
                <w:bCs/>
                <w:sz w:val="16"/>
                <w:szCs w:val="16"/>
              </w:rPr>
              <w:t>Плесского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251AA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E37B25" w:rsidRPr="002251AA" w:rsidRDefault="00E37B25" w:rsidP="005E05B6">
            <w:pPr>
              <w:tabs>
                <w:tab w:val="left" w:pos="709"/>
              </w:tabs>
              <w:ind w:left="124" w:right="-108" w:hanging="124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 строительство объекта «Автомобильная подъездная дорога к площадке Р23 в районе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E37B25" w:rsidRPr="002251AA" w:rsidRDefault="00E37B25" w:rsidP="005E05B6">
            <w:pPr>
              <w:tabs>
                <w:tab w:val="left" w:pos="709"/>
              </w:tabs>
              <w:ind w:left="124" w:right="-108" w:hanging="124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 строительство объекта «Автомобильная подъездная дорога к площадке Р23 в районе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района Пензенской области). За счет средств местного бюджета. -строительство объекта «Автомобильная подъездная дорога к площадке Р24 в районе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E37B25" w:rsidRPr="002251AA" w:rsidRDefault="00E37B25" w:rsidP="005E05B6">
            <w:pPr>
              <w:tabs>
                <w:tab w:val="left" w:pos="709"/>
              </w:tabs>
              <w:ind w:left="124" w:right="-108" w:hanging="124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 строительство объекта «Автомобильная подъездная дорога к площадке Р24 в районе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района Пензенской области). За счет средств местного бюджета;</w:t>
            </w:r>
          </w:p>
          <w:p w:rsidR="00E37B25" w:rsidRPr="002251AA" w:rsidRDefault="00E37B25" w:rsidP="005E05B6">
            <w:pPr>
              <w:tabs>
                <w:tab w:val="left" w:pos="709"/>
              </w:tabs>
              <w:ind w:left="124" w:right="-108" w:hanging="124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-строительство объекта «Автомобильная подъездная </w:t>
            </w:r>
            <w:r w:rsidRPr="002251AA">
              <w:rPr>
                <w:bCs/>
                <w:sz w:val="16"/>
                <w:szCs w:val="16"/>
              </w:rPr>
              <w:lastRenderedPageBreak/>
              <w:t xml:space="preserve">дорога к площадке ПХ10 в районе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E37B25" w:rsidRDefault="00E37B25" w:rsidP="005E05B6">
            <w:pPr>
              <w:tabs>
                <w:tab w:val="left" w:pos="709"/>
              </w:tabs>
              <w:ind w:left="124" w:right="-108" w:hanging="124"/>
              <w:rPr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>- о</w:t>
            </w:r>
            <w:r w:rsidRPr="002251AA">
              <w:rPr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2251AA">
              <w:rPr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2251AA">
              <w:rPr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sz w:val="16"/>
                <w:szCs w:val="16"/>
              </w:rPr>
              <w:t xml:space="preserve"> дорог.</w:t>
            </w:r>
          </w:p>
          <w:p w:rsidR="00E37B25" w:rsidRDefault="00E37B25" w:rsidP="005E05B6">
            <w:pPr>
              <w:tabs>
                <w:tab w:val="left" w:pos="709"/>
              </w:tabs>
              <w:ind w:left="124" w:right="-108" w:hanging="124"/>
              <w:rPr>
                <w:sz w:val="16"/>
                <w:szCs w:val="16"/>
              </w:rPr>
            </w:pPr>
          </w:p>
          <w:p w:rsidR="00E37B25" w:rsidRDefault="00E37B25" w:rsidP="005E05B6">
            <w:pPr>
              <w:tabs>
                <w:tab w:val="left" w:pos="709"/>
              </w:tabs>
              <w:ind w:left="124" w:right="-108" w:hanging="124"/>
              <w:rPr>
                <w:sz w:val="16"/>
                <w:szCs w:val="16"/>
              </w:rPr>
            </w:pPr>
          </w:p>
          <w:p w:rsidR="00E37B25" w:rsidRDefault="00E37B25" w:rsidP="005E05B6">
            <w:pPr>
              <w:tabs>
                <w:tab w:val="left" w:pos="709"/>
              </w:tabs>
              <w:ind w:left="124" w:right="-108" w:hanging="124"/>
              <w:rPr>
                <w:sz w:val="16"/>
                <w:szCs w:val="16"/>
              </w:rPr>
            </w:pPr>
          </w:p>
          <w:p w:rsidR="00E37B25" w:rsidRPr="002251AA" w:rsidRDefault="00E37B25" w:rsidP="005E05B6">
            <w:pPr>
              <w:tabs>
                <w:tab w:val="left" w:pos="709"/>
              </w:tabs>
              <w:ind w:left="124" w:right="-108" w:hanging="124"/>
              <w:rPr>
                <w:bCs/>
                <w:sz w:val="16"/>
                <w:szCs w:val="16"/>
              </w:rPr>
            </w:pPr>
          </w:p>
          <w:p w:rsidR="00E37B25" w:rsidRPr="002251AA" w:rsidRDefault="00E37B25" w:rsidP="005E05B6">
            <w:pPr>
              <w:tabs>
                <w:tab w:val="left" w:pos="709"/>
              </w:tabs>
              <w:ind w:left="124" w:right="-108" w:hanging="124"/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E37B25" w:rsidRPr="00867265" w:rsidRDefault="00E37B25" w:rsidP="005E05B6">
            <w:pPr>
              <w:tabs>
                <w:tab w:val="left" w:pos="709"/>
              </w:tabs>
              <w:ind w:left="-17" w:right="-108" w:hanging="91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lastRenderedPageBreak/>
              <w:t xml:space="preserve">Исполнитель-администрация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E37B25" w:rsidRPr="00DF3F6C" w:rsidRDefault="00E37B25" w:rsidP="005E05B6">
            <w:pPr>
              <w:tabs>
                <w:tab w:val="left" w:pos="709"/>
              </w:tabs>
              <w:ind w:left="-89" w:right="-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83617,296</w:t>
            </w:r>
          </w:p>
        </w:tc>
        <w:tc>
          <w:tcPr>
            <w:tcW w:w="1276" w:type="dxa"/>
            <w:vAlign w:val="bottom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9606,202</w:t>
            </w:r>
          </w:p>
        </w:tc>
        <w:tc>
          <w:tcPr>
            <w:tcW w:w="1276" w:type="dxa"/>
            <w:vAlign w:val="bottom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64254,286</w:t>
            </w:r>
          </w:p>
        </w:tc>
        <w:tc>
          <w:tcPr>
            <w:tcW w:w="1275" w:type="dxa"/>
            <w:vAlign w:val="bottom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9756,808</w:t>
            </w:r>
          </w:p>
        </w:tc>
        <w:tc>
          <w:tcPr>
            <w:tcW w:w="1418" w:type="dxa"/>
            <w:vAlign w:val="bottom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pStyle w:val="ConsPlusNormal"/>
              <w:tabs>
                <w:tab w:val="left" w:pos="709"/>
              </w:tabs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E37B25" w:rsidTr="005E05B6">
        <w:trPr>
          <w:trHeight w:val="480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2022</w:t>
            </w:r>
          </w:p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E37B25" w:rsidRPr="00DF3F6C" w:rsidRDefault="00E37B25" w:rsidP="005E05B6">
            <w:pPr>
              <w:tabs>
                <w:tab w:val="left" w:pos="709"/>
              </w:tabs>
              <w:ind w:left="-89" w:right="-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76262,681</w:t>
            </w:r>
          </w:p>
        </w:tc>
        <w:tc>
          <w:tcPr>
            <w:tcW w:w="1276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2251,587</w:t>
            </w:r>
          </w:p>
        </w:tc>
        <w:tc>
          <w:tcPr>
            <w:tcW w:w="1276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64254,286</w:t>
            </w:r>
          </w:p>
        </w:tc>
        <w:tc>
          <w:tcPr>
            <w:tcW w:w="1275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9756,808</w:t>
            </w:r>
          </w:p>
        </w:tc>
        <w:tc>
          <w:tcPr>
            <w:tcW w:w="1418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</w:tr>
      <w:tr w:rsidR="00E37B25" w:rsidTr="005E05B6">
        <w:trPr>
          <w:trHeight w:val="502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2023</w:t>
            </w:r>
          </w:p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</w:pPr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611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2024</w:t>
            </w:r>
          </w:p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1414,000</w:t>
            </w:r>
          </w:p>
        </w:tc>
        <w:tc>
          <w:tcPr>
            <w:tcW w:w="1276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1414,000</w:t>
            </w:r>
          </w:p>
        </w:tc>
        <w:tc>
          <w:tcPr>
            <w:tcW w:w="1276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</w:pPr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720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2025</w:t>
            </w:r>
          </w:p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1438,000</w:t>
            </w:r>
          </w:p>
        </w:tc>
        <w:tc>
          <w:tcPr>
            <w:tcW w:w="1276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1438,000</w:t>
            </w:r>
          </w:p>
        </w:tc>
        <w:tc>
          <w:tcPr>
            <w:tcW w:w="1276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</w:pPr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338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2026</w:t>
            </w:r>
          </w:p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</w:pPr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2287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</w:pPr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284"/>
          <w:jc w:val="center"/>
        </w:trPr>
        <w:tc>
          <w:tcPr>
            <w:tcW w:w="675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1.2.2</w:t>
            </w:r>
          </w:p>
        </w:tc>
        <w:tc>
          <w:tcPr>
            <w:tcW w:w="3969" w:type="dxa"/>
            <w:vMerge w:val="restart"/>
          </w:tcPr>
          <w:p w:rsidR="00E37B25" w:rsidRPr="00867265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Ремонт и содержание </w:t>
            </w:r>
            <w:proofErr w:type="spellStart"/>
            <w:r w:rsidRPr="00867265">
              <w:rPr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sz w:val="18"/>
                <w:szCs w:val="18"/>
              </w:rPr>
              <w:t xml:space="preserve"> Ремонт и содержание </w:t>
            </w:r>
            <w:proofErr w:type="spellStart"/>
            <w:r w:rsidRPr="00867265">
              <w:rPr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867265">
              <w:rPr>
                <w:sz w:val="18"/>
                <w:szCs w:val="18"/>
              </w:rPr>
              <w:t>а(</w:t>
            </w:r>
            <w:proofErr w:type="gramEnd"/>
            <w:r w:rsidRPr="00867265">
              <w:rPr>
                <w:sz w:val="18"/>
                <w:szCs w:val="18"/>
              </w:rPr>
              <w:t>остатки прошлых лет)</w:t>
            </w:r>
          </w:p>
          <w:p w:rsidR="00E37B25" w:rsidRPr="00867265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 - очистка дорог от снега;</w:t>
            </w:r>
          </w:p>
          <w:p w:rsidR="00E37B25" w:rsidRPr="00867265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sz w:val="18"/>
                <w:szCs w:val="18"/>
              </w:rPr>
              <w:t>грейдирование</w:t>
            </w:r>
            <w:proofErr w:type="spellEnd"/>
            <w:r w:rsidRPr="00867265">
              <w:rPr>
                <w:sz w:val="18"/>
                <w:szCs w:val="18"/>
              </w:rPr>
              <w:t xml:space="preserve"> дорог;</w:t>
            </w:r>
          </w:p>
          <w:p w:rsidR="00E37B25" w:rsidRPr="00867265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sz w:val="18"/>
                <w:szCs w:val="18"/>
              </w:rPr>
              <w:t>обкос</w:t>
            </w:r>
            <w:proofErr w:type="spellEnd"/>
            <w:r w:rsidRPr="00867265">
              <w:rPr>
                <w:sz w:val="18"/>
                <w:szCs w:val="18"/>
              </w:rPr>
              <w:t xml:space="preserve"> высокой травы на обочинах дорог;</w:t>
            </w:r>
          </w:p>
          <w:p w:rsidR="00E37B25" w:rsidRPr="00867265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приобретение щебня;</w:t>
            </w:r>
          </w:p>
          <w:p w:rsidR="00E37B25" w:rsidRPr="00867265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транспортные услуги;</w:t>
            </w:r>
          </w:p>
          <w:p w:rsidR="00E37B25" w:rsidRPr="00867265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разравнивание щебня по дороге;</w:t>
            </w:r>
          </w:p>
          <w:p w:rsidR="00E37B25" w:rsidRPr="00867265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погрузка песка;</w:t>
            </w:r>
          </w:p>
          <w:p w:rsidR="00E37B25" w:rsidRPr="00867265" w:rsidRDefault="00E37B25" w:rsidP="005E05B6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E37B25" w:rsidRPr="00867265" w:rsidRDefault="00E37B25" w:rsidP="005E05B6">
            <w:pPr>
              <w:tabs>
                <w:tab w:val="left" w:pos="709"/>
              </w:tabs>
              <w:ind w:left="-17" w:right="-108" w:firstLine="17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pStyle w:val="ConsPlusNormal"/>
              <w:tabs>
                <w:tab w:val="left" w:pos="709"/>
              </w:tabs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E37B25" w:rsidTr="005E05B6">
        <w:trPr>
          <w:trHeight w:val="165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7" w:firstLine="17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83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7" w:firstLine="17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73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7" w:firstLine="17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91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7" w:firstLine="17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02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7" w:firstLine="17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88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ind w:left="-17" w:firstLine="17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37B25" w:rsidRPr="00F867B8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275"/>
          <w:jc w:val="center"/>
        </w:trPr>
        <w:tc>
          <w:tcPr>
            <w:tcW w:w="675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-развитие сетей  уличного освещения</w:t>
            </w:r>
          </w:p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hanging="124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7" w:right="-108" w:firstLine="17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773,826</w:t>
            </w:r>
          </w:p>
        </w:tc>
        <w:tc>
          <w:tcPr>
            <w:tcW w:w="1276" w:type="dxa"/>
            <w:vAlign w:val="bottom"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673,826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E37B2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E37B2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E37B2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E37B2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E37B2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07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Уровень износа коммунальной инфраструктуры</w:t>
            </w: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07"/>
              <w:jc w:val="center"/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37B25" w:rsidRPr="004F4A04" w:rsidRDefault="00E37B25" w:rsidP="005E05B6">
            <w:pPr>
              <w:pStyle w:val="ConsPlusNormal"/>
              <w:tabs>
                <w:tab w:val="left" w:pos="709"/>
              </w:tabs>
              <w:spacing w:line="18" w:lineRule="atLeast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E37B25" w:rsidRPr="004F4A04" w:rsidRDefault="00E37B25" w:rsidP="005E05B6">
            <w:pPr>
              <w:pStyle w:val="ConsPlusNormal"/>
              <w:tabs>
                <w:tab w:val="left" w:pos="709"/>
              </w:tabs>
              <w:spacing w:line="18" w:lineRule="atLeast"/>
              <w:ind w:left="-13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  <w:p w:rsidR="00E37B25" w:rsidRPr="004F4A04" w:rsidRDefault="00E37B25" w:rsidP="005E05B6">
            <w:pPr>
              <w:pStyle w:val="ConsPlusNormal"/>
              <w:tabs>
                <w:tab w:val="left" w:pos="709"/>
              </w:tabs>
              <w:spacing w:line="18" w:lineRule="atLeast"/>
              <w:rPr>
                <w:sz w:val="16"/>
                <w:szCs w:val="16"/>
              </w:rPr>
            </w:pPr>
          </w:p>
          <w:p w:rsidR="00E37B25" w:rsidRPr="004F4A04" w:rsidRDefault="00E37B25" w:rsidP="005E05B6">
            <w:pPr>
              <w:pStyle w:val="ConsPlusNormal"/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79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7" w:firstLine="17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E37B25" w:rsidTr="005E05B6">
        <w:trPr>
          <w:trHeight w:val="210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7" w:firstLine="17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E37B25" w:rsidTr="005E05B6">
        <w:trPr>
          <w:trHeight w:val="140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7" w:firstLine="17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439,787</w:t>
            </w:r>
          </w:p>
        </w:tc>
        <w:tc>
          <w:tcPr>
            <w:tcW w:w="1276" w:type="dxa"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339,787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E37B25" w:rsidTr="005E05B6">
        <w:trPr>
          <w:trHeight w:val="147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7" w:firstLine="17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E37B25" w:rsidRPr="00AD796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AD796E">
              <w:rPr>
                <w:sz w:val="18"/>
                <w:szCs w:val="18"/>
              </w:rPr>
              <w:t>82,007</w:t>
            </w:r>
          </w:p>
        </w:tc>
        <w:tc>
          <w:tcPr>
            <w:tcW w:w="1276" w:type="dxa"/>
          </w:tcPr>
          <w:p w:rsidR="00E37B25" w:rsidRPr="00AD796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AD796E">
              <w:rPr>
                <w:sz w:val="18"/>
                <w:szCs w:val="18"/>
              </w:rPr>
              <w:t>82,007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E37B25" w:rsidTr="005E05B6">
        <w:trPr>
          <w:trHeight w:val="71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7" w:firstLine="17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E37B25" w:rsidRPr="00AD796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AD796E">
              <w:rPr>
                <w:sz w:val="18"/>
                <w:szCs w:val="18"/>
              </w:rPr>
              <w:t>82,007</w:t>
            </w:r>
          </w:p>
        </w:tc>
        <w:tc>
          <w:tcPr>
            <w:tcW w:w="1276" w:type="dxa"/>
          </w:tcPr>
          <w:p w:rsidR="00E37B25" w:rsidRPr="00AD796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AD796E">
              <w:rPr>
                <w:sz w:val="18"/>
                <w:szCs w:val="18"/>
              </w:rPr>
              <w:t>82,007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E37B25" w:rsidTr="005E05B6">
        <w:trPr>
          <w:trHeight w:val="71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7" w:firstLine="17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E37B25" w:rsidTr="005E05B6">
        <w:trPr>
          <w:trHeight w:val="328"/>
          <w:jc w:val="center"/>
        </w:trPr>
        <w:tc>
          <w:tcPr>
            <w:tcW w:w="675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hanging="124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сельсовета:</w:t>
            </w:r>
          </w:p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</w:t>
            </w:r>
            <w:r w:rsidRPr="00867265">
              <w:rPr>
                <w:sz w:val="17"/>
                <w:szCs w:val="17"/>
              </w:rPr>
              <w:lastRenderedPageBreak/>
              <w:t>территории сельсовета</w:t>
            </w:r>
          </w:p>
        </w:tc>
        <w:tc>
          <w:tcPr>
            <w:tcW w:w="1276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7" w:right="-108" w:firstLine="17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7" w:firstLine="17"/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7" w:firstLine="17"/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7" w:firstLine="17"/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7" w:firstLine="17"/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7" w:firstLine="17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81" w:type="dxa"/>
            <w:vAlign w:val="bottom"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pStyle w:val="ConsPlusNormal"/>
              <w:tabs>
                <w:tab w:val="left" w:pos="709"/>
              </w:tabs>
              <w:spacing w:line="18" w:lineRule="atLeast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E37B25" w:rsidTr="005E05B6">
        <w:trPr>
          <w:trHeight w:val="235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hanging="12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7" w:right="-108" w:firstLine="17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  <w:vAlign w:val="bottom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11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hanging="12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7" w:right="-108" w:firstLine="17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91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hanging="12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7" w:right="-108" w:firstLine="17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95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hanging="12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7" w:right="-108" w:firstLine="17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13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hanging="12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7" w:right="-108" w:firstLine="17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  <w:vAlign w:val="bottom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17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hanging="12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7" w:right="-108" w:firstLine="17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31"/>
          <w:jc w:val="center"/>
        </w:trPr>
        <w:tc>
          <w:tcPr>
            <w:tcW w:w="675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1.2.5</w:t>
            </w:r>
          </w:p>
        </w:tc>
        <w:tc>
          <w:tcPr>
            <w:tcW w:w="3969" w:type="dxa"/>
            <w:vMerge w:val="restart"/>
          </w:tcPr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sz w:val="17"/>
                <w:szCs w:val="17"/>
              </w:rPr>
            </w:pPr>
            <w:proofErr w:type="spellStart"/>
            <w:r w:rsidRPr="00867265">
              <w:rPr>
                <w:sz w:val="17"/>
                <w:szCs w:val="17"/>
              </w:rPr>
              <w:t>Обкос</w:t>
            </w:r>
            <w:proofErr w:type="spellEnd"/>
            <w:r w:rsidRPr="00867265">
              <w:rPr>
                <w:sz w:val="17"/>
                <w:szCs w:val="17"/>
              </w:rPr>
              <w:t xml:space="preserve"> территории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сельсовета:</w:t>
            </w:r>
          </w:p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hanging="124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- </w:t>
            </w:r>
            <w:proofErr w:type="spellStart"/>
            <w:r w:rsidRPr="00867265">
              <w:rPr>
                <w:sz w:val="17"/>
                <w:szCs w:val="17"/>
              </w:rPr>
              <w:t>обкос</w:t>
            </w:r>
            <w:proofErr w:type="spellEnd"/>
            <w:r w:rsidRPr="00867265">
              <w:rPr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сельсовета. </w:t>
            </w:r>
          </w:p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hanging="124"/>
              <w:rPr>
                <w:sz w:val="17"/>
                <w:szCs w:val="17"/>
              </w:rPr>
            </w:pPr>
          </w:p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hanging="124"/>
              <w:rPr>
                <w:sz w:val="17"/>
                <w:szCs w:val="17"/>
              </w:rPr>
            </w:pPr>
          </w:p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hanging="124"/>
              <w:rPr>
                <w:sz w:val="17"/>
                <w:szCs w:val="17"/>
              </w:rPr>
            </w:pPr>
          </w:p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hanging="124"/>
              <w:rPr>
                <w:sz w:val="17"/>
                <w:szCs w:val="17"/>
              </w:rPr>
            </w:pPr>
          </w:p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hanging="124"/>
              <w:rPr>
                <w:sz w:val="17"/>
                <w:szCs w:val="17"/>
              </w:rPr>
            </w:pPr>
          </w:p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hanging="124"/>
              <w:rPr>
                <w:sz w:val="17"/>
                <w:szCs w:val="17"/>
              </w:rPr>
            </w:pPr>
          </w:p>
          <w:p w:rsidR="00E37B25" w:rsidRPr="00867265" w:rsidRDefault="00E37B25" w:rsidP="005E05B6">
            <w:pPr>
              <w:tabs>
                <w:tab w:val="left" w:pos="709"/>
              </w:tabs>
              <w:spacing w:line="18" w:lineRule="atLeast"/>
              <w:ind w:left="124" w:hanging="124"/>
              <w:rPr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7" w:right="-108" w:firstLine="17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7" w:firstLine="17"/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7" w:firstLine="17"/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7" w:firstLine="17"/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7" w:firstLine="17"/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7" w:firstLine="17"/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7" w:firstLine="17"/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7" w:firstLine="17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jc w:val="center"/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E37B25" w:rsidRPr="004F4A04" w:rsidRDefault="00E37B25" w:rsidP="005E05B6">
            <w:pPr>
              <w:pStyle w:val="ConsPlusNormal"/>
              <w:tabs>
                <w:tab w:val="left" w:pos="709"/>
              </w:tabs>
              <w:spacing w:line="18" w:lineRule="atLeast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E37B25" w:rsidRPr="004F4A04" w:rsidRDefault="00E37B25" w:rsidP="005E05B6">
            <w:pPr>
              <w:pStyle w:val="ConsPlusNormal"/>
              <w:tabs>
                <w:tab w:val="left" w:pos="709"/>
              </w:tabs>
              <w:spacing w:line="18" w:lineRule="atLeast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E37B25" w:rsidTr="005E05B6">
        <w:trPr>
          <w:trHeight w:val="218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981" w:type="dxa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87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05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4F4A04">
              <w:rPr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218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4F4A04">
              <w:rPr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88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4F4A04">
              <w:rPr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02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37B25" w:rsidRPr="00C24DC9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371"/>
          <w:jc w:val="center"/>
        </w:trPr>
        <w:tc>
          <w:tcPr>
            <w:tcW w:w="675" w:type="dxa"/>
            <w:vMerge w:val="restart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right="-127"/>
              <w:rPr>
                <w:sz w:val="17"/>
                <w:szCs w:val="17"/>
              </w:rPr>
            </w:pPr>
            <w:r w:rsidRPr="001716E2">
              <w:rPr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pStyle w:val="ConsPlusNormal"/>
              <w:tabs>
                <w:tab w:val="left" w:pos="709"/>
              </w:tabs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E37B25" w:rsidTr="005E05B6">
        <w:trPr>
          <w:trHeight w:val="173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436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13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305"/>
          <w:jc w:val="center"/>
        </w:trPr>
        <w:tc>
          <w:tcPr>
            <w:tcW w:w="675" w:type="dxa"/>
            <w:vMerge w:val="restart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благоустройство кладбищ:</w:t>
            </w: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sz w:val="18"/>
                <w:szCs w:val="18"/>
              </w:rPr>
              <w:t>), хозяйственных и строительных товаров,</w:t>
            </w: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pStyle w:val="ConsPlusNormal"/>
              <w:tabs>
                <w:tab w:val="left" w:pos="709"/>
              </w:tabs>
              <w:rPr>
                <w:sz w:val="15"/>
                <w:szCs w:val="15"/>
              </w:rPr>
            </w:pPr>
            <w:proofErr w:type="spellStart"/>
            <w:r w:rsidRPr="004F4A04">
              <w:rPr>
                <w:sz w:val="15"/>
                <w:szCs w:val="15"/>
              </w:rPr>
              <w:t>Прилож</w:t>
            </w:r>
            <w:proofErr w:type="spellEnd"/>
            <w:r w:rsidRPr="004F4A04">
              <w:rPr>
                <w:sz w:val="15"/>
                <w:szCs w:val="15"/>
              </w:rPr>
              <w:t xml:space="preserve"> №1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E37B25" w:rsidTr="005E05B6">
        <w:trPr>
          <w:trHeight w:val="138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85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85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85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04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-устройство спортивной площадки;</w:t>
            </w:r>
          </w:p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E37B25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 xml:space="preserve">-устройство детской игровой площадки. </w:t>
            </w:r>
          </w:p>
          <w:p w:rsidR="00E37B25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</w:tcPr>
          <w:p w:rsidR="00E37B25" w:rsidRPr="00BD3D9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pStyle w:val="ConsPlusCell"/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pStyle w:val="ConsPlusNormal"/>
              <w:tabs>
                <w:tab w:val="left" w:pos="709"/>
              </w:tabs>
              <w:ind w:left="-10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Приложение 1</w:t>
            </w:r>
          </w:p>
          <w:p w:rsidR="00E37B25" w:rsidRPr="004F4A04" w:rsidRDefault="00E37B25" w:rsidP="005E05B6">
            <w:pPr>
              <w:pStyle w:val="ConsPlusNormal"/>
              <w:tabs>
                <w:tab w:val="left" w:pos="709"/>
              </w:tabs>
              <w:ind w:left="-10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4.1</w:t>
            </w:r>
          </w:p>
        </w:tc>
      </w:tr>
      <w:tr w:rsidR="00E37B25" w:rsidTr="005E05B6">
        <w:trPr>
          <w:trHeight w:val="115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89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07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81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89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pStyle w:val="ConsPlusNormal"/>
              <w:tabs>
                <w:tab w:val="left" w:pos="709"/>
              </w:tabs>
              <w:rPr>
                <w:sz w:val="15"/>
                <w:szCs w:val="15"/>
              </w:rPr>
            </w:pPr>
            <w:proofErr w:type="spellStart"/>
            <w:r w:rsidRPr="004F4A04">
              <w:rPr>
                <w:sz w:val="15"/>
                <w:szCs w:val="15"/>
              </w:rPr>
              <w:t>Прилож</w:t>
            </w:r>
            <w:proofErr w:type="spellEnd"/>
            <w:r w:rsidRPr="004F4A04">
              <w:rPr>
                <w:sz w:val="15"/>
                <w:szCs w:val="15"/>
              </w:rPr>
              <w:t xml:space="preserve"> №1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E37B25" w:rsidTr="005E05B6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09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1716E2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37B25" w:rsidRPr="00413688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13688"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E37B25" w:rsidRPr="00D94EB2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D94EB2"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pStyle w:val="ConsPlusNormal"/>
              <w:tabs>
                <w:tab w:val="left" w:pos="709"/>
              </w:tabs>
              <w:rPr>
                <w:sz w:val="15"/>
                <w:szCs w:val="15"/>
              </w:rPr>
            </w:pPr>
            <w:proofErr w:type="spellStart"/>
            <w:r w:rsidRPr="004F4A04">
              <w:rPr>
                <w:sz w:val="15"/>
                <w:szCs w:val="15"/>
              </w:rPr>
              <w:t>Прилож</w:t>
            </w:r>
            <w:proofErr w:type="spellEnd"/>
            <w:r w:rsidRPr="004F4A04">
              <w:rPr>
                <w:sz w:val="15"/>
                <w:szCs w:val="15"/>
              </w:rPr>
              <w:t xml:space="preserve"> №1</w:t>
            </w:r>
          </w:p>
          <w:p w:rsidR="00E37B25" w:rsidRPr="004F4A04" w:rsidRDefault="00E37B25" w:rsidP="005E05B6">
            <w:pPr>
              <w:tabs>
                <w:tab w:val="left" w:pos="709"/>
              </w:tabs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E37B25" w:rsidTr="005E05B6">
        <w:trPr>
          <w:trHeight w:val="153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D94EB2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96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D94EB2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D94EB2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D94EB2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D94EB2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6"/>
                <w:szCs w:val="6"/>
              </w:rPr>
            </w:pPr>
          </w:p>
        </w:tc>
      </w:tr>
      <w:tr w:rsidR="00E37B25" w:rsidTr="005E05B6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D94EB2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37B25" w:rsidRPr="00413688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13688"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6"/>
                <w:szCs w:val="6"/>
              </w:rPr>
            </w:pPr>
          </w:p>
        </w:tc>
      </w:tr>
      <w:tr w:rsidR="00E37B25" w:rsidTr="005E05B6">
        <w:trPr>
          <w:trHeight w:val="1178"/>
          <w:jc w:val="center"/>
        </w:trPr>
        <w:tc>
          <w:tcPr>
            <w:tcW w:w="675" w:type="dxa"/>
            <w:vMerge w:val="restart"/>
            <w:vAlign w:val="center"/>
          </w:tcPr>
          <w:p w:rsidR="00E37B25" w:rsidRPr="00DF3F6C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1.3.1.</w:t>
            </w:r>
          </w:p>
        </w:tc>
        <w:tc>
          <w:tcPr>
            <w:tcW w:w="3969" w:type="dxa"/>
            <w:vMerge w:val="restart"/>
          </w:tcPr>
          <w:p w:rsidR="00E37B25" w:rsidRPr="002251AA" w:rsidRDefault="00E37B25" w:rsidP="005E05B6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2251AA">
              <w:rPr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района Пензенской области:</w:t>
            </w:r>
          </w:p>
          <w:p w:rsidR="00E37B25" w:rsidRPr="002251AA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E37B25" w:rsidRPr="002251AA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2251AA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E37B25" w:rsidRPr="002251AA" w:rsidRDefault="00E37B25" w:rsidP="005E05B6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2251AA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E37B25" w:rsidRPr="002251AA" w:rsidRDefault="00E37B25" w:rsidP="005E05B6">
            <w:pPr>
              <w:tabs>
                <w:tab w:val="left" w:pos="709"/>
              </w:tabs>
              <w:ind w:right="-108" w:hanging="108"/>
              <w:rPr>
                <w:bCs/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2251AA"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2251AA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E37B25" w:rsidRPr="002251AA" w:rsidRDefault="00E37B25" w:rsidP="005E05B6">
            <w:pPr>
              <w:tabs>
                <w:tab w:val="left" w:pos="709"/>
              </w:tabs>
              <w:ind w:right="-108" w:hanging="108"/>
              <w:rPr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>-</w:t>
            </w:r>
            <w:r w:rsidRPr="002251AA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2251AA">
              <w:rPr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2251AA">
              <w:rPr>
                <w:sz w:val="18"/>
                <w:szCs w:val="18"/>
              </w:rPr>
              <w:t>в</w:t>
            </w:r>
            <w:proofErr w:type="gramEnd"/>
            <w:r w:rsidRPr="002251AA">
              <w:rPr>
                <w:sz w:val="18"/>
                <w:szCs w:val="18"/>
              </w:rPr>
              <w:t xml:space="preserve"> </w:t>
            </w:r>
            <w:proofErr w:type="gramStart"/>
            <w:r w:rsidRPr="002251AA">
              <w:rPr>
                <w:sz w:val="18"/>
                <w:szCs w:val="18"/>
              </w:rPr>
              <w:t>с</w:t>
            </w:r>
            <w:proofErr w:type="gramEnd"/>
            <w:r w:rsidRPr="002251AA">
              <w:rPr>
                <w:sz w:val="18"/>
                <w:szCs w:val="18"/>
              </w:rPr>
              <w:t xml:space="preserve">. Русская </w:t>
            </w:r>
            <w:proofErr w:type="spellStart"/>
            <w:r w:rsidRPr="002251AA">
              <w:rPr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sz w:val="18"/>
                <w:szCs w:val="18"/>
              </w:rPr>
              <w:t xml:space="preserve"> района Пензенской области»</w:t>
            </w:r>
          </w:p>
          <w:p w:rsidR="00E37B25" w:rsidRPr="002251AA" w:rsidRDefault="00E37B25" w:rsidP="005E05B6">
            <w:pPr>
              <w:tabs>
                <w:tab w:val="left" w:pos="709"/>
              </w:tabs>
              <w:ind w:hanging="108"/>
              <w:rPr>
                <w:sz w:val="18"/>
                <w:szCs w:val="18"/>
              </w:rPr>
            </w:pPr>
            <w:r w:rsidRPr="002251AA">
              <w:rPr>
                <w:sz w:val="18"/>
                <w:szCs w:val="18"/>
              </w:rPr>
              <w:lastRenderedPageBreak/>
              <w:t>-</w:t>
            </w:r>
            <w:r w:rsidRPr="002251AA">
              <w:rPr>
                <w:bCs/>
                <w:iCs/>
                <w:sz w:val="18"/>
                <w:szCs w:val="18"/>
              </w:rPr>
              <w:t xml:space="preserve"> строительный контроль за строительством газовых сетей в с</w:t>
            </w:r>
            <w:proofErr w:type="gramStart"/>
            <w:r w:rsidRPr="002251AA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2251AA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2251AA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2251AA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E37B25" w:rsidRDefault="00E37B25" w:rsidP="005E05B6">
            <w:pPr>
              <w:tabs>
                <w:tab w:val="left" w:pos="709"/>
              </w:tabs>
              <w:spacing w:line="216" w:lineRule="auto"/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E37B25" w:rsidRDefault="00E37B25" w:rsidP="005E05B6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Итого</w:t>
            </w:r>
          </w:p>
        </w:tc>
        <w:tc>
          <w:tcPr>
            <w:tcW w:w="981" w:type="dxa"/>
            <w:vAlign w:val="bottom"/>
          </w:tcPr>
          <w:p w:rsidR="00E37B25" w:rsidRPr="00413688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E37B25" w:rsidRPr="00413688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E37B25" w:rsidRPr="00413688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413688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37B25" w:rsidRPr="00413688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E37B25" w:rsidRPr="00DF3F6C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DF3F6C" w:rsidRDefault="00E37B25" w:rsidP="005E05B6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480"/>
          <w:jc w:val="center"/>
        </w:trPr>
        <w:tc>
          <w:tcPr>
            <w:tcW w:w="675" w:type="dxa"/>
            <w:vMerge/>
            <w:vAlign w:val="center"/>
          </w:tcPr>
          <w:p w:rsidR="00E37B25" w:rsidRPr="00DF3F6C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DF3F6C" w:rsidRDefault="00E37B25" w:rsidP="005E05B6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655"/>
          <w:jc w:val="center"/>
        </w:trPr>
        <w:tc>
          <w:tcPr>
            <w:tcW w:w="675" w:type="dxa"/>
            <w:vMerge/>
            <w:vAlign w:val="center"/>
          </w:tcPr>
          <w:p w:rsidR="00E37B25" w:rsidRPr="00DF3F6C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DF3F6C" w:rsidRDefault="00E37B25" w:rsidP="005E05B6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E37B25" w:rsidRPr="00DF3F6C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DF3F6C" w:rsidRDefault="00E37B25" w:rsidP="005E05B6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720"/>
          <w:jc w:val="center"/>
        </w:trPr>
        <w:tc>
          <w:tcPr>
            <w:tcW w:w="675" w:type="dxa"/>
            <w:vMerge/>
            <w:vAlign w:val="center"/>
          </w:tcPr>
          <w:p w:rsidR="00E37B25" w:rsidRPr="00DF3F6C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DF3F6C" w:rsidRDefault="00E37B25" w:rsidP="005E05B6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535"/>
          <w:jc w:val="center"/>
        </w:trPr>
        <w:tc>
          <w:tcPr>
            <w:tcW w:w="675" w:type="dxa"/>
            <w:vMerge/>
            <w:vAlign w:val="center"/>
          </w:tcPr>
          <w:p w:rsidR="00E37B25" w:rsidRPr="00DF3F6C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DF3F6C" w:rsidRDefault="00E37B25" w:rsidP="005E05B6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37B25" w:rsidRPr="00413688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13688"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535"/>
          <w:jc w:val="center"/>
        </w:trPr>
        <w:tc>
          <w:tcPr>
            <w:tcW w:w="675" w:type="dxa"/>
            <w:vAlign w:val="center"/>
          </w:tcPr>
          <w:p w:rsidR="00E37B25" w:rsidRPr="00DF3F6C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1.3.2</w:t>
            </w:r>
          </w:p>
        </w:tc>
        <w:tc>
          <w:tcPr>
            <w:tcW w:w="3969" w:type="dxa"/>
          </w:tcPr>
          <w:p w:rsidR="00E37B25" w:rsidRPr="003A5444" w:rsidRDefault="00E37B25" w:rsidP="005E05B6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E37B25" w:rsidRPr="003A5444" w:rsidRDefault="00E37B25" w:rsidP="005E05B6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 xml:space="preserve">- приобретение </w:t>
            </w:r>
            <w:r>
              <w:rPr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bCs/>
                <w:sz w:val="18"/>
                <w:szCs w:val="18"/>
              </w:rPr>
              <w:t xml:space="preserve">детской игровой площадки </w:t>
            </w:r>
          </w:p>
          <w:p w:rsidR="00E37B25" w:rsidRPr="003A5444" w:rsidRDefault="00E37B25" w:rsidP="005E05B6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spacing w:line="216" w:lineRule="auto"/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E37B25" w:rsidRDefault="00E37B25" w:rsidP="005E05B6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37B25" w:rsidRPr="00413688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jc w:val="center"/>
        </w:trPr>
        <w:tc>
          <w:tcPr>
            <w:tcW w:w="15249" w:type="dxa"/>
            <w:gridSpan w:val="11"/>
          </w:tcPr>
          <w:p w:rsidR="00E37B25" w:rsidRPr="00DF3F6C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DF3F6C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E37B25" w:rsidTr="005E05B6">
        <w:trPr>
          <w:jc w:val="center"/>
        </w:trPr>
        <w:tc>
          <w:tcPr>
            <w:tcW w:w="15249" w:type="dxa"/>
            <w:gridSpan w:val="11"/>
          </w:tcPr>
          <w:p w:rsidR="00E37B25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</w:tr>
      <w:tr w:rsidR="00E37B25" w:rsidTr="005E05B6">
        <w:trPr>
          <w:jc w:val="center"/>
        </w:trPr>
        <w:tc>
          <w:tcPr>
            <w:tcW w:w="15249" w:type="dxa"/>
            <w:gridSpan w:val="11"/>
          </w:tcPr>
          <w:p w:rsidR="00E37B25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E37B25" w:rsidTr="005E05B6">
        <w:trPr>
          <w:jc w:val="center"/>
        </w:trPr>
        <w:tc>
          <w:tcPr>
            <w:tcW w:w="15249" w:type="dxa"/>
            <w:gridSpan w:val="11"/>
          </w:tcPr>
          <w:p w:rsidR="00E37B25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E37B25" w:rsidTr="005E05B6">
        <w:trPr>
          <w:trHeight w:val="1025"/>
          <w:jc w:val="center"/>
        </w:trPr>
        <w:tc>
          <w:tcPr>
            <w:tcW w:w="6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E37B25" w:rsidRPr="005C45EB" w:rsidRDefault="00E37B25" w:rsidP="005E05B6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6"/>
                <w:szCs w:val="16"/>
              </w:rPr>
            </w:pPr>
            <w:r w:rsidRPr="005C45EB">
              <w:rPr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E37B25" w:rsidRPr="004F4A04" w:rsidRDefault="00E37B25" w:rsidP="005E05B6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  <w:r w:rsidRPr="005C45EB">
              <w:rPr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E37B25" w:rsidRDefault="00E37B25" w:rsidP="005E05B6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proofErr w:type="spellStart"/>
            <w:r w:rsidRPr="004F4A04">
              <w:rPr>
                <w:sz w:val="18"/>
                <w:szCs w:val="18"/>
              </w:rPr>
              <w:t>Соисполнитель-МБУК</w:t>
            </w:r>
            <w:proofErr w:type="spellEnd"/>
            <w:r w:rsidRPr="004F4A04">
              <w:rPr>
                <w:sz w:val="18"/>
                <w:szCs w:val="18"/>
              </w:rPr>
              <w:t xml:space="preserve"> «</w:t>
            </w:r>
            <w:proofErr w:type="spellStart"/>
            <w:r w:rsidRPr="004F4A04">
              <w:rPr>
                <w:sz w:val="18"/>
                <w:szCs w:val="18"/>
              </w:rPr>
              <w:t>Плесский</w:t>
            </w:r>
            <w:proofErr w:type="spellEnd"/>
            <w:r w:rsidRPr="004F4A04">
              <w:rPr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vMerge w:val="restart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65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E37B25" w:rsidRPr="002251AA" w:rsidRDefault="00E37B25" w:rsidP="005E05B6">
            <w:pPr>
              <w:tabs>
                <w:tab w:val="left" w:pos="709"/>
              </w:tabs>
              <w:ind w:left="-108"/>
              <w:rPr>
                <w:sz w:val="17"/>
                <w:szCs w:val="17"/>
              </w:rPr>
            </w:pPr>
            <w:r w:rsidRPr="002251AA">
              <w:rPr>
                <w:sz w:val="17"/>
                <w:szCs w:val="17"/>
              </w:rPr>
              <w:t xml:space="preserve">1. Количество </w:t>
            </w:r>
            <w:proofErr w:type="spellStart"/>
            <w:proofErr w:type="gramStart"/>
            <w:r w:rsidRPr="002251AA">
              <w:rPr>
                <w:sz w:val="17"/>
                <w:szCs w:val="17"/>
              </w:rPr>
              <w:t>про-веденных</w:t>
            </w:r>
            <w:proofErr w:type="spellEnd"/>
            <w:proofErr w:type="gramEnd"/>
            <w:r w:rsidRPr="002251AA">
              <w:rPr>
                <w:sz w:val="17"/>
                <w:szCs w:val="17"/>
              </w:rPr>
              <w:t xml:space="preserve"> </w:t>
            </w:r>
            <w:proofErr w:type="spellStart"/>
            <w:r w:rsidRPr="002251AA">
              <w:rPr>
                <w:sz w:val="17"/>
                <w:szCs w:val="17"/>
              </w:rPr>
              <w:t>куль-турно-досуговых</w:t>
            </w:r>
            <w:proofErr w:type="spellEnd"/>
            <w:r w:rsidRPr="002251AA">
              <w:rPr>
                <w:sz w:val="17"/>
                <w:szCs w:val="17"/>
              </w:rPr>
              <w:t xml:space="preserve"> мероприятий, </w:t>
            </w:r>
          </w:p>
          <w:p w:rsidR="00E37B25" w:rsidRPr="002251AA" w:rsidRDefault="00E37B25" w:rsidP="005E05B6">
            <w:pPr>
              <w:tabs>
                <w:tab w:val="left" w:pos="709"/>
              </w:tabs>
              <w:ind w:left="-13"/>
              <w:rPr>
                <w:sz w:val="17"/>
                <w:szCs w:val="17"/>
              </w:rPr>
            </w:pPr>
            <w:r w:rsidRPr="002251AA">
              <w:rPr>
                <w:sz w:val="17"/>
                <w:szCs w:val="17"/>
              </w:rPr>
              <w:t xml:space="preserve">2.Количество </w:t>
            </w:r>
            <w:proofErr w:type="spellStart"/>
            <w:proofErr w:type="gramStart"/>
            <w:r w:rsidRPr="002251AA">
              <w:rPr>
                <w:sz w:val="17"/>
                <w:szCs w:val="17"/>
              </w:rPr>
              <w:t>посе-щений</w:t>
            </w:r>
            <w:proofErr w:type="spellEnd"/>
            <w:proofErr w:type="gramEnd"/>
            <w:r w:rsidRPr="002251AA">
              <w:rPr>
                <w:sz w:val="17"/>
                <w:szCs w:val="17"/>
              </w:rPr>
              <w:t xml:space="preserve"> </w:t>
            </w:r>
            <w:proofErr w:type="spellStart"/>
            <w:r w:rsidRPr="002251AA">
              <w:rPr>
                <w:sz w:val="17"/>
                <w:szCs w:val="17"/>
              </w:rPr>
              <w:t>культурно-досуговых</w:t>
            </w:r>
            <w:proofErr w:type="spellEnd"/>
            <w:r w:rsidRPr="002251AA">
              <w:rPr>
                <w:sz w:val="17"/>
                <w:szCs w:val="17"/>
              </w:rPr>
              <w:t xml:space="preserve"> учреждений</w:t>
            </w:r>
          </w:p>
        </w:tc>
        <w:tc>
          <w:tcPr>
            <w:tcW w:w="1119" w:type="dxa"/>
            <w:vMerge w:val="restart"/>
          </w:tcPr>
          <w:p w:rsidR="00E37B25" w:rsidRPr="004F4A04" w:rsidRDefault="00E37B25" w:rsidP="005E05B6">
            <w:pPr>
              <w:pStyle w:val="ConsPlusNormal"/>
              <w:tabs>
                <w:tab w:val="left" w:pos="709"/>
              </w:tabs>
              <w:rPr>
                <w:sz w:val="18"/>
                <w:szCs w:val="18"/>
              </w:rPr>
            </w:pPr>
            <w:proofErr w:type="spellStart"/>
            <w:r w:rsidRPr="004F4A04">
              <w:rPr>
                <w:sz w:val="18"/>
                <w:szCs w:val="18"/>
              </w:rPr>
              <w:t>Прилож</w:t>
            </w:r>
            <w:proofErr w:type="spellEnd"/>
            <w:r w:rsidRPr="004F4A04">
              <w:rPr>
                <w:sz w:val="18"/>
                <w:szCs w:val="18"/>
              </w:rPr>
              <w:t xml:space="preserve"> №1</w:t>
            </w:r>
          </w:p>
          <w:p w:rsidR="00E37B25" w:rsidRPr="004F4A04" w:rsidRDefault="00E37B25" w:rsidP="005E05B6">
            <w:pPr>
              <w:pStyle w:val="ConsPlusNormal"/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2.1</w:t>
            </w: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2.2</w:t>
            </w:r>
          </w:p>
        </w:tc>
      </w:tr>
      <w:tr w:rsidR="00E37B25" w:rsidTr="005E05B6">
        <w:trPr>
          <w:trHeight w:val="763"/>
          <w:jc w:val="center"/>
        </w:trPr>
        <w:tc>
          <w:tcPr>
            <w:tcW w:w="6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</w:tcPr>
          <w:p w:rsidR="00E37B25" w:rsidRPr="004F4A04" w:rsidRDefault="00E37B25" w:rsidP="005E05B6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  <w:highlight w:val="yellow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8"/>
                <w:szCs w:val="18"/>
              </w:rPr>
              <w:t>–и</w:t>
            </w:r>
            <w:proofErr w:type="gramEnd"/>
            <w:r w:rsidRPr="004F4A04">
              <w:rPr>
                <w:sz w:val="18"/>
                <w:szCs w:val="18"/>
              </w:rPr>
              <w:t>ные цели</w:t>
            </w: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bottom"/>
          </w:tcPr>
          <w:p w:rsidR="00E37B25" w:rsidRDefault="00E37B25" w:rsidP="005E05B6">
            <w:pPr>
              <w:tabs>
                <w:tab w:val="left" w:pos="709"/>
              </w:tabs>
              <w:ind w:left="-108" w:right="-165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E37B25" w:rsidRPr="004F4A04" w:rsidRDefault="00E37B25" w:rsidP="005E05B6">
            <w:pPr>
              <w:pStyle w:val="ConsPlusNormal"/>
              <w:tabs>
                <w:tab w:val="left" w:pos="709"/>
              </w:tabs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240"/>
          <w:jc w:val="center"/>
        </w:trPr>
        <w:tc>
          <w:tcPr>
            <w:tcW w:w="675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E37B25" w:rsidRDefault="00E37B25" w:rsidP="005E05B6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  <w:p w:rsidR="00E37B25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37B25" w:rsidRPr="003C071E" w:rsidRDefault="00E37B25" w:rsidP="005E05B6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6307,823</w:t>
            </w:r>
          </w:p>
        </w:tc>
        <w:tc>
          <w:tcPr>
            <w:tcW w:w="1276" w:type="dxa"/>
            <w:vAlign w:val="center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6307,823</w:t>
            </w: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:rsidR="00E37B25" w:rsidRPr="004F4A04" w:rsidRDefault="00E37B25" w:rsidP="005E05B6">
            <w:pPr>
              <w:pStyle w:val="ConsPlusNormal"/>
              <w:tabs>
                <w:tab w:val="left" w:pos="709"/>
              </w:tabs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307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5C45EB" w:rsidRDefault="00E37B25" w:rsidP="005E05B6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735-19675</w:t>
            </w:r>
          </w:p>
        </w:tc>
        <w:tc>
          <w:tcPr>
            <w:tcW w:w="1119" w:type="dxa"/>
            <w:vAlign w:val="center"/>
          </w:tcPr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</w:tr>
      <w:tr w:rsidR="00E37B25" w:rsidTr="005E05B6">
        <w:trPr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201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1094,645</w:t>
            </w: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1094,645</w:t>
            </w: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271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1042,259</w:t>
            </w: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1042,259</w:t>
            </w: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35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1054,126</w:t>
            </w: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1054,126</w:t>
            </w: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32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DF3F6C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1034,126</w:t>
            </w: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1034,126</w:t>
            </w: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jc w:val="center"/>
        </w:trPr>
        <w:tc>
          <w:tcPr>
            <w:tcW w:w="15249" w:type="dxa"/>
            <w:gridSpan w:val="11"/>
          </w:tcPr>
          <w:p w:rsidR="00E37B25" w:rsidRPr="00DF3F6C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DF3F6C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E37B25" w:rsidTr="005E05B6">
        <w:trPr>
          <w:jc w:val="center"/>
        </w:trPr>
        <w:tc>
          <w:tcPr>
            <w:tcW w:w="15249" w:type="dxa"/>
            <w:gridSpan w:val="11"/>
          </w:tcPr>
          <w:p w:rsidR="00E37B25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</w:tr>
      <w:tr w:rsidR="00E37B25" w:rsidTr="005E05B6">
        <w:trPr>
          <w:jc w:val="center"/>
        </w:trPr>
        <w:tc>
          <w:tcPr>
            <w:tcW w:w="15249" w:type="dxa"/>
            <w:gridSpan w:val="11"/>
          </w:tcPr>
          <w:p w:rsidR="00E37B25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E37B25" w:rsidTr="005E05B6">
        <w:trPr>
          <w:jc w:val="center"/>
        </w:trPr>
        <w:tc>
          <w:tcPr>
            <w:tcW w:w="15249" w:type="dxa"/>
            <w:gridSpan w:val="11"/>
          </w:tcPr>
          <w:p w:rsidR="00E37B25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</w:tr>
      <w:tr w:rsidR="00E37B25" w:rsidTr="005E05B6">
        <w:trPr>
          <w:jc w:val="center"/>
        </w:trPr>
        <w:tc>
          <w:tcPr>
            <w:tcW w:w="675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3.1.1.</w:t>
            </w:r>
          </w:p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E37B25" w:rsidRPr="004F4A04" w:rsidRDefault="00E37B25" w:rsidP="005E05B6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E37B25" w:rsidRPr="004F4A04" w:rsidRDefault="00E37B25" w:rsidP="005E05B6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E37B25" w:rsidRPr="004F4A04" w:rsidRDefault="00E37B25" w:rsidP="005E05B6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E37B25" w:rsidRPr="004F4A04" w:rsidRDefault="00E37B25" w:rsidP="005E05B6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Присвоение классных чинов муниципальным служащим</w:t>
            </w:r>
          </w:p>
          <w:p w:rsidR="00E37B25" w:rsidRPr="004F4A04" w:rsidRDefault="00E37B25" w:rsidP="005E05B6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E37B25" w:rsidRPr="004F4A04" w:rsidRDefault="00E37B25" w:rsidP="005E05B6">
            <w:pPr>
              <w:tabs>
                <w:tab w:val="left" w:pos="709"/>
              </w:tabs>
              <w:spacing w:line="216" w:lineRule="auto"/>
              <w:rPr>
                <w:sz w:val="16"/>
                <w:szCs w:val="16"/>
              </w:rPr>
            </w:pPr>
            <w:r w:rsidRPr="004F4A04">
              <w:rPr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E37B25" w:rsidRPr="004F4A04" w:rsidRDefault="00E37B25" w:rsidP="005E05B6">
            <w:pPr>
              <w:tabs>
                <w:tab w:val="left" w:pos="709"/>
              </w:tabs>
              <w:ind w:left="-17" w:right="-108" w:firstLine="17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19080,221</w:t>
            </w: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19080,221</w:t>
            </w:r>
          </w:p>
        </w:tc>
        <w:tc>
          <w:tcPr>
            <w:tcW w:w="1276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ind w:left="-155" w:right="-61"/>
              <w:jc w:val="center"/>
              <w:rPr>
                <w:sz w:val="16"/>
                <w:szCs w:val="16"/>
              </w:rPr>
            </w:pPr>
            <w:r w:rsidRPr="004F4A04">
              <w:rPr>
                <w:sz w:val="14"/>
                <w:szCs w:val="14"/>
              </w:rPr>
              <w:t>1</w:t>
            </w:r>
            <w:r w:rsidRPr="004F4A04">
              <w:rPr>
                <w:sz w:val="16"/>
                <w:szCs w:val="16"/>
              </w:rPr>
              <w:t>.</w:t>
            </w:r>
            <w:r w:rsidRPr="004F4A04">
              <w:rPr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sz w:val="14"/>
                <w:szCs w:val="14"/>
              </w:rPr>
              <w:br/>
              <w:t xml:space="preserve">2. Число муниципальных служащих, прошедших </w:t>
            </w:r>
            <w:r w:rsidRPr="004F4A04">
              <w:rPr>
                <w:sz w:val="14"/>
                <w:szCs w:val="14"/>
              </w:rPr>
              <w:lastRenderedPageBreak/>
              <w:t>аттестацию</w:t>
            </w:r>
            <w:r w:rsidRPr="004F4A04">
              <w:rPr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4F4A04">
              <w:rPr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4F4A04">
              <w:rPr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E37B25" w:rsidRPr="004F4A04" w:rsidRDefault="00E37B25" w:rsidP="005E05B6">
            <w:pPr>
              <w:pStyle w:val="ConsPlusNormal"/>
              <w:tabs>
                <w:tab w:val="left" w:pos="709"/>
              </w:tabs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lastRenderedPageBreak/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E37B25" w:rsidRPr="004F4A04" w:rsidRDefault="00E37B25" w:rsidP="005E05B6">
            <w:pPr>
              <w:pStyle w:val="ConsPlusNormal"/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3.1</w:t>
            </w:r>
          </w:p>
          <w:p w:rsidR="00E37B25" w:rsidRPr="004F4A04" w:rsidRDefault="00E37B25" w:rsidP="005E05B6">
            <w:pPr>
              <w:pStyle w:val="ConsPlusNormal"/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3.2</w:t>
            </w:r>
          </w:p>
          <w:p w:rsidR="00E37B25" w:rsidRPr="004F4A04" w:rsidRDefault="00E37B25" w:rsidP="005E05B6">
            <w:pPr>
              <w:pStyle w:val="ConsPlusNormal"/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3.3</w:t>
            </w:r>
          </w:p>
          <w:p w:rsidR="00E37B25" w:rsidRPr="004F4A04" w:rsidRDefault="00E37B25" w:rsidP="005E05B6">
            <w:pPr>
              <w:pStyle w:val="ConsPlusNormal"/>
              <w:tabs>
                <w:tab w:val="left" w:pos="709"/>
              </w:tabs>
              <w:ind w:left="-13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Показатель 3.4 Показатель 3.5</w:t>
            </w:r>
          </w:p>
        </w:tc>
      </w:tr>
      <w:tr w:rsidR="00E37B25" w:rsidTr="005E05B6">
        <w:trPr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</w:tc>
        <w:tc>
          <w:tcPr>
            <w:tcW w:w="981" w:type="dxa"/>
          </w:tcPr>
          <w:p w:rsidR="00E37B25" w:rsidRPr="00DD4F4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E37B25" w:rsidRPr="00DD4F4E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E37B25" w:rsidRPr="00574600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574600">
              <w:rPr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E37B25" w:rsidRPr="00574600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574600">
              <w:rPr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3136B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E37B25" w:rsidRPr="003136B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3406,481</w:t>
            </w:r>
          </w:p>
        </w:tc>
        <w:tc>
          <w:tcPr>
            <w:tcW w:w="1276" w:type="dxa"/>
            <w:vAlign w:val="bottom"/>
          </w:tcPr>
          <w:p w:rsidR="00E37B25" w:rsidRPr="003136B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3406,481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E37B25" w:rsidRPr="003136B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3120,740</w:t>
            </w:r>
          </w:p>
        </w:tc>
        <w:tc>
          <w:tcPr>
            <w:tcW w:w="1276" w:type="dxa"/>
            <w:vAlign w:val="bottom"/>
          </w:tcPr>
          <w:p w:rsidR="00E37B25" w:rsidRPr="003136B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3120,740</w:t>
            </w: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84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Pr="003136B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E37B25" w:rsidRPr="003136B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3212,129</w:t>
            </w:r>
          </w:p>
        </w:tc>
        <w:tc>
          <w:tcPr>
            <w:tcW w:w="1276" w:type="dxa"/>
            <w:vAlign w:val="bottom"/>
          </w:tcPr>
          <w:p w:rsidR="00E37B25" w:rsidRPr="003136B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3212,129</w:t>
            </w:r>
          </w:p>
        </w:tc>
        <w:tc>
          <w:tcPr>
            <w:tcW w:w="1276" w:type="dxa"/>
          </w:tcPr>
          <w:p w:rsidR="00E37B25" w:rsidRPr="003136B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3136B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E37B25" w:rsidRPr="003136B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3136B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E37B25" w:rsidRPr="003136B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37B25" w:rsidTr="005E05B6">
        <w:trPr>
          <w:trHeight w:val="136"/>
          <w:jc w:val="center"/>
        </w:trPr>
        <w:tc>
          <w:tcPr>
            <w:tcW w:w="675" w:type="dxa"/>
            <w:vMerge/>
          </w:tcPr>
          <w:p w:rsidR="00E37B25" w:rsidRPr="004F4A04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37B25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E37B25" w:rsidRPr="003136B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3314,136</w:t>
            </w:r>
          </w:p>
        </w:tc>
        <w:tc>
          <w:tcPr>
            <w:tcW w:w="1276" w:type="dxa"/>
            <w:vAlign w:val="bottom"/>
          </w:tcPr>
          <w:p w:rsidR="00E37B25" w:rsidRPr="003136B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3314,136</w:t>
            </w:r>
          </w:p>
        </w:tc>
        <w:tc>
          <w:tcPr>
            <w:tcW w:w="1276" w:type="dxa"/>
          </w:tcPr>
          <w:p w:rsidR="00E37B25" w:rsidRPr="003136B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7B25" w:rsidRPr="003136B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37B25" w:rsidRPr="003136B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7B25" w:rsidRPr="003136B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E37B25" w:rsidRPr="003136BA" w:rsidRDefault="00E37B25" w:rsidP="005E05B6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E37B25" w:rsidRDefault="00E37B25" w:rsidP="00E37B25">
      <w:pPr>
        <w:tabs>
          <w:tab w:val="left" w:pos="709"/>
        </w:tabs>
        <w:jc w:val="center"/>
        <w:rPr>
          <w:sz w:val="18"/>
          <w:szCs w:val="18"/>
        </w:rPr>
      </w:pPr>
    </w:p>
    <w:p w:rsidR="00E37B25" w:rsidRPr="006065DE" w:rsidRDefault="00E37B25" w:rsidP="00E37B25">
      <w:pPr>
        <w:rPr>
          <w:sz w:val="18"/>
          <w:szCs w:val="18"/>
        </w:rPr>
      </w:pPr>
    </w:p>
    <w:p w:rsidR="00CB5E4F" w:rsidRPr="00CB5E4F" w:rsidRDefault="00CB5E4F" w:rsidP="00CB5E4F">
      <w:pPr>
        <w:ind w:firstLine="720"/>
        <w:jc w:val="both"/>
        <w:rPr>
          <w:sz w:val="28"/>
          <w:szCs w:val="28"/>
        </w:rPr>
      </w:pPr>
    </w:p>
    <w:p w:rsidR="00D1311E" w:rsidRPr="00CB5E4F" w:rsidRDefault="00D1311E" w:rsidP="006B3833">
      <w:pPr>
        <w:jc w:val="center"/>
        <w:rPr>
          <w:b/>
        </w:rPr>
      </w:pPr>
    </w:p>
    <w:p w:rsidR="00D1311E" w:rsidRPr="00CB5E4F" w:rsidRDefault="00D1311E" w:rsidP="00D1311E">
      <w:r w:rsidRPr="00CB5E4F">
        <w:rPr>
          <w:b/>
        </w:rPr>
        <w:t>Главный редактор</w:t>
      </w:r>
      <w:r w:rsidRPr="00CB5E4F">
        <w:t>:  Шмелева О.А</w:t>
      </w:r>
    </w:p>
    <w:p w:rsidR="00D1311E" w:rsidRPr="00CB5E4F" w:rsidRDefault="00D1311E" w:rsidP="00D1311E">
      <w:r w:rsidRPr="00CB5E4F">
        <w:rPr>
          <w:b/>
        </w:rPr>
        <w:t>Учредитель</w:t>
      </w:r>
      <w:r w:rsidRPr="00CB5E4F">
        <w:t xml:space="preserve">: Комитет местного самоуправления </w:t>
      </w:r>
      <w:proofErr w:type="spellStart"/>
      <w:r w:rsidRPr="00CB5E4F">
        <w:t>Плесского</w:t>
      </w:r>
      <w:proofErr w:type="spellEnd"/>
      <w:r w:rsidRPr="00CB5E4F">
        <w:t xml:space="preserve"> сельсовета  </w:t>
      </w:r>
      <w:proofErr w:type="spellStart"/>
      <w:r w:rsidRPr="00CB5E4F">
        <w:t>Мокшанского</w:t>
      </w:r>
      <w:proofErr w:type="spellEnd"/>
      <w:r w:rsidRPr="00CB5E4F">
        <w:t xml:space="preserve">  района Пензенской области</w:t>
      </w:r>
    </w:p>
    <w:p w:rsidR="00D1311E" w:rsidRPr="00CB5E4F" w:rsidRDefault="00D1311E" w:rsidP="00D1311E">
      <w:r w:rsidRPr="00CB5E4F">
        <w:rPr>
          <w:b/>
        </w:rPr>
        <w:t>Отпечатано</w:t>
      </w:r>
      <w:r w:rsidRPr="00CB5E4F">
        <w:t xml:space="preserve"> в администрации </w:t>
      </w:r>
      <w:proofErr w:type="spellStart"/>
      <w:r w:rsidRPr="00CB5E4F">
        <w:t>Плесского</w:t>
      </w:r>
      <w:proofErr w:type="spellEnd"/>
      <w:r w:rsidRPr="00CB5E4F">
        <w:t xml:space="preserve"> сельсовета </w:t>
      </w:r>
      <w:proofErr w:type="spellStart"/>
      <w:r w:rsidRPr="00CB5E4F">
        <w:t>Мокшанского</w:t>
      </w:r>
      <w:proofErr w:type="spellEnd"/>
      <w:r w:rsidRPr="00CB5E4F">
        <w:t xml:space="preserve"> района Пензенской области</w:t>
      </w:r>
    </w:p>
    <w:p w:rsidR="00D1311E" w:rsidRPr="00CB5E4F" w:rsidRDefault="00D1311E" w:rsidP="00D1311E">
      <w:r w:rsidRPr="00CB5E4F">
        <w:rPr>
          <w:b/>
        </w:rPr>
        <w:t>Тираж</w:t>
      </w:r>
      <w:r w:rsidRPr="00CB5E4F">
        <w:t xml:space="preserve">  20экз.</w:t>
      </w:r>
    </w:p>
    <w:p w:rsidR="00D1311E" w:rsidRPr="00CB5E4F" w:rsidRDefault="00D1311E" w:rsidP="00D1311E">
      <w:proofErr w:type="gramStart"/>
      <w:r w:rsidRPr="00CB5E4F">
        <w:rPr>
          <w:b/>
        </w:rPr>
        <w:t>Адрес редакции,  издателя, типографии (совпадает)</w:t>
      </w:r>
      <w:r w:rsidRPr="00CB5E4F">
        <w:t xml:space="preserve">: 442381, Пензенская область, </w:t>
      </w:r>
      <w:proofErr w:type="spellStart"/>
      <w:r w:rsidRPr="00CB5E4F">
        <w:t>Мокшанский</w:t>
      </w:r>
      <w:proofErr w:type="spellEnd"/>
      <w:r w:rsidRPr="00CB5E4F">
        <w:t xml:space="preserve"> район, с. </w:t>
      </w:r>
      <w:proofErr w:type="spellStart"/>
      <w:r w:rsidRPr="00CB5E4F">
        <w:t>Плесс</w:t>
      </w:r>
      <w:proofErr w:type="spellEnd"/>
      <w:r w:rsidRPr="00CB5E4F">
        <w:t>, ул. Центральная, д.42.</w:t>
      </w:r>
      <w:proofErr w:type="gramEnd"/>
    </w:p>
    <w:p w:rsidR="00A231C0" w:rsidRPr="00CB5E4F" w:rsidRDefault="00A231C0" w:rsidP="00A231C0">
      <w:pPr>
        <w:pStyle w:val="ConsPlusNormal"/>
        <w:jc w:val="both"/>
        <w:rPr>
          <w:sz w:val="24"/>
          <w:szCs w:val="24"/>
        </w:rPr>
      </w:pPr>
    </w:p>
    <w:p w:rsidR="00CB5E4F" w:rsidRPr="00CB5E4F" w:rsidRDefault="00CB5E4F">
      <w:pPr>
        <w:pStyle w:val="ConsPlusNormal"/>
        <w:jc w:val="both"/>
        <w:rPr>
          <w:sz w:val="24"/>
          <w:szCs w:val="24"/>
        </w:rPr>
      </w:pPr>
    </w:p>
    <w:sectPr w:rsidR="00CB5E4F" w:rsidRPr="00CB5E4F" w:rsidSect="00E37B25">
      <w:pgSz w:w="16838" w:h="11906" w:orient="landscape"/>
      <w:pgMar w:top="707" w:right="142" w:bottom="1134" w:left="426" w:header="708" w:footer="708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7">
    <w:nsid w:val="2D695FC7"/>
    <w:multiLevelType w:val="hybridMultilevel"/>
    <w:tmpl w:val="1CE60D52"/>
    <w:lvl w:ilvl="0" w:tplc="9422569E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D6F1589"/>
    <w:multiLevelType w:val="hybridMultilevel"/>
    <w:tmpl w:val="8A90419E"/>
    <w:lvl w:ilvl="0" w:tplc="9422569E">
      <w:start w:val="1"/>
      <w:numFmt w:val="bullet"/>
      <w:pStyle w:val="xl35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3B46E17"/>
    <w:multiLevelType w:val="hybridMultilevel"/>
    <w:tmpl w:val="7698394E"/>
    <w:lvl w:ilvl="0" w:tplc="04190001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05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83D2E"/>
    <w:rsid w:val="00000FEC"/>
    <w:rsid w:val="000012EF"/>
    <w:rsid w:val="00006EB5"/>
    <w:rsid w:val="000102A5"/>
    <w:rsid w:val="00014946"/>
    <w:rsid w:val="00024EDE"/>
    <w:rsid w:val="0002796C"/>
    <w:rsid w:val="00031218"/>
    <w:rsid w:val="0005011C"/>
    <w:rsid w:val="00056833"/>
    <w:rsid w:val="00061D75"/>
    <w:rsid w:val="00063BA5"/>
    <w:rsid w:val="000673CB"/>
    <w:rsid w:val="00072932"/>
    <w:rsid w:val="00085274"/>
    <w:rsid w:val="00090DD7"/>
    <w:rsid w:val="000A10AC"/>
    <w:rsid w:val="000A4EC9"/>
    <w:rsid w:val="000A6175"/>
    <w:rsid w:val="000B156E"/>
    <w:rsid w:val="000C64A6"/>
    <w:rsid w:val="000D01D6"/>
    <w:rsid w:val="000D429B"/>
    <w:rsid w:val="000D7347"/>
    <w:rsid w:val="000D7832"/>
    <w:rsid w:val="000F0D39"/>
    <w:rsid w:val="000F16C9"/>
    <w:rsid w:val="000F40C9"/>
    <w:rsid w:val="000F5793"/>
    <w:rsid w:val="000F67D4"/>
    <w:rsid w:val="001046AB"/>
    <w:rsid w:val="00106D41"/>
    <w:rsid w:val="001072E3"/>
    <w:rsid w:val="001075C5"/>
    <w:rsid w:val="00111E07"/>
    <w:rsid w:val="001146A2"/>
    <w:rsid w:val="00116E2D"/>
    <w:rsid w:val="00117867"/>
    <w:rsid w:val="00127403"/>
    <w:rsid w:val="00131E3D"/>
    <w:rsid w:val="00146747"/>
    <w:rsid w:val="001467A2"/>
    <w:rsid w:val="001638DE"/>
    <w:rsid w:val="00164D10"/>
    <w:rsid w:val="001771FA"/>
    <w:rsid w:val="00183D2E"/>
    <w:rsid w:val="00185F19"/>
    <w:rsid w:val="00190C7D"/>
    <w:rsid w:val="00191FF6"/>
    <w:rsid w:val="0019403E"/>
    <w:rsid w:val="001A1681"/>
    <w:rsid w:val="001A4D9B"/>
    <w:rsid w:val="001B62CF"/>
    <w:rsid w:val="001B7A41"/>
    <w:rsid w:val="001B7DFA"/>
    <w:rsid w:val="001C6AB9"/>
    <w:rsid w:val="001D0545"/>
    <w:rsid w:val="001D12A2"/>
    <w:rsid w:val="001D64A8"/>
    <w:rsid w:val="001E0F70"/>
    <w:rsid w:val="00206F0E"/>
    <w:rsid w:val="0021055A"/>
    <w:rsid w:val="00212EF9"/>
    <w:rsid w:val="002152D0"/>
    <w:rsid w:val="002178AC"/>
    <w:rsid w:val="00221D8E"/>
    <w:rsid w:val="00221E1E"/>
    <w:rsid w:val="002250BC"/>
    <w:rsid w:val="00242335"/>
    <w:rsid w:val="00244828"/>
    <w:rsid w:val="002512FD"/>
    <w:rsid w:val="00252F7C"/>
    <w:rsid w:val="00255229"/>
    <w:rsid w:val="002561FE"/>
    <w:rsid w:val="00274B76"/>
    <w:rsid w:val="002957E8"/>
    <w:rsid w:val="002A0D1B"/>
    <w:rsid w:val="002B1CEE"/>
    <w:rsid w:val="002B26E1"/>
    <w:rsid w:val="002C0379"/>
    <w:rsid w:val="002C4A56"/>
    <w:rsid w:val="002D3F12"/>
    <w:rsid w:val="002D5C71"/>
    <w:rsid w:val="002D7A30"/>
    <w:rsid w:val="002E4B1D"/>
    <w:rsid w:val="002F0EB3"/>
    <w:rsid w:val="002F7C9D"/>
    <w:rsid w:val="00310511"/>
    <w:rsid w:val="00325B49"/>
    <w:rsid w:val="003307BC"/>
    <w:rsid w:val="00340995"/>
    <w:rsid w:val="003428D5"/>
    <w:rsid w:val="00361EE5"/>
    <w:rsid w:val="00362A1F"/>
    <w:rsid w:val="0039289C"/>
    <w:rsid w:val="00393508"/>
    <w:rsid w:val="003945E7"/>
    <w:rsid w:val="00397BFE"/>
    <w:rsid w:val="003A14B5"/>
    <w:rsid w:val="003B0728"/>
    <w:rsid w:val="003B1EA6"/>
    <w:rsid w:val="003C1CB1"/>
    <w:rsid w:val="003C402C"/>
    <w:rsid w:val="003D15A2"/>
    <w:rsid w:val="003D39FF"/>
    <w:rsid w:val="003F6353"/>
    <w:rsid w:val="00403211"/>
    <w:rsid w:val="004056DB"/>
    <w:rsid w:val="00405EFC"/>
    <w:rsid w:val="0040615C"/>
    <w:rsid w:val="0041285C"/>
    <w:rsid w:val="00413E2B"/>
    <w:rsid w:val="004247C9"/>
    <w:rsid w:val="00426460"/>
    <w:rsid w:val="004339F0"/>
    <w:rsid w:val="00436512"/>
    <w:rsid w:val="004413E3"/>
    <w:rsid w:val="0044291A"/>
    <w:rsid w:val="00447C66"/>
    <w:rsid w:val="00450502"/>
    <w:rsid w:val="004506D3"/>
    <w:rsid w:val="00461F0D"/>
    <w:rsid w:val="0047058A"/>
    <w:rsid w:val="00470CF7"/>
    <w:rsid w:val="0047369A"/>
    <w:rsid w:val="00482494"/>
    <w:rsid w:val="00482B66"/>
    <w:rsid w:val="00492F81"/>
    <w:rsid w:val="004A08C6"/>
    <w:rsid w:val="004A3E17"/>
    <w:rsid w:val="004B0720"/>
    <w:rsid w:val="004B2C03"/>
    <w:rsid w:val="004B37E2"/>
    <w:rsid w:val="004C1A3D"/>
    <w:rsid w:val="004D3CDE"/>
    <w:rsid w:val="004E2898"/>
    <w:rsid w:val="004E6915"/>
    <w:rsid w:val="004F439B"/>
    <w:rsid w:val="004F7CB3"/>
    <w:rsid w:val="00521934"/>
    <w:rsid w:val="00523F58"/>
    <w:rsid w:val="00531D9C"/>
    <w:rsid w:val="005405DF"/>
    <w:rsid w:val="005562FD"/>
    <w:rsid w:val="005563E0"/>
    <w:rsid w:val="005612B5"/>
    <w:rsid w:val="005625B0"/>
    <w:rsid w:val="00573655"/>
    <w:rsid w:val="005805A1"/>
    <w:rsid w:val="00593461"/>
    <w:rsid w:val="005A001F"/>
    <w:rsid w:val="005A23E1"/>
    <w:rsid w:val="005A3EE3"/>
    <w:rsid w:val="005A614A"/>
    <w:rsid w:val="005B24F1"/>
    <w:rsid w:val="005B3E6A"/>
    <w:rsid w:val="005D017A"/>
    <w:rsid w:val="005D699B"/>
    <w:rsid w:val="005D7647"/>
    <w:rsid w:val="005E05B6"/>
    <w:rsid w:val="005E64CD"/>
    <w:rsid w:val="00613338"/>
    <w:rsid w:val="006151FA"/>
    <w:rsid w:val="00620621"/>
    <w:rsid w:val="00623CC7"/>
    <w:rsid w:val="00634550"/>
    <w:rsid w:val="006408E3"/>
    <w:rsid w:val="00641248"/>
    <w:rsid w:val="00642C44"/>
    <w:rsid w:val="00650DCA"/>
    <w:rsid w:val="0066775D"/>
    <w:rsid w:val="00690B23"/>
    <w:rsid w:val="00691DDF"/>
    <w:rsid w:val="00695428"/>
    <w:rsid w:val="00696B6B"/>
    <w:rsid w:val="006A5A71"/>
    <w:rsid w:val="006B06FD"/>
    <w:rsid w:val="006B2E4F"/>
    <w:rsid w:val="006B3833"/>
    <w:rsid w:val="006B752C"/>
    <w:rsid w:val="006B7DE5"/>
    <w:rsid w:val="006D02FA"/>
    <w:rsid w:val="006D5E70"/>
    <w:rsid w:val="006D760C"/>
    <w:rsid w:val="006E3EF0"/>
    <w:rsid w:val="00701635"/>
    <w:rsid w:val="007051B7"/>
    <w:rsid w:val="0070674C"/>
    <w:rsid w:val="0071183F"/>
    <w:rsid w:val="0071226A"/>
    <w:rsid w:val="00716EA1"/>
    <w:rsid w:val="00730882"/>
    <w:rsid w:val="00732897"/>
    <w:rsid w:val="00737353"/>
    <w:rsid w:val="00750129"/>
    <w:rsid w:val="00761ED3"/>
    <w:rsid w:val="00763A6F"/>
    <w:rsid w:val="0077244E"/>
    <w:rsid w:val="00774810"/>
    <w:rsid w:val="00791CD3"/>
    <w:rsid w:val="007A3FF5"/>
    <w:rsid w:val="007B31E8"/>
    <w:rsid w:val="007B3D59"/>
    <w:rsid w:val="007B66AC"/>
    <w:rsid w:val="007B6F81"/>
    <w:rsid w:val="007F07A4"/>
    <w:rsid w:val="007F14E8"/>
    <w:rsid w:val="00805727"/>
    <w:rsid w:val="008212B5"/>
    <w:rsid w:val="00841C5E"/>
    <w:rsid w:val="008467E7"/>
    <w:rsid w:val="00847BEF"/>
    <w:rsid w:val="00851A80"/>
    <w:rsid w:val="00852B24"/>
    <w:rsid w:val="00852E87"/>
    <w:rsid w:val="00855D7A"/>
    <w:rsid w:val="00874D04"/>
    <w:rsid w:val="00877DDB"/>
    <w:rsid w:val="00881641"/>
    <w:rsid w:val="00884304"/>
    <w:rsid w:val="00884670"/>
    <w:rsid w:val="008860C4"/>
    <w:rsid w:val="008876FD"/>
    <w:rsid w:val="0089199B"/>
    <w:rsid w:val="00893F21"/>
    <w:rsid w:val="008958F0"/>
    <w:rsid w:val="008A1653"/>
    <w:rsid w:val="008A7E86"/>
    <w:rsid w:val="008B1E8C"/>
    <w:rsid w:val="008B671B"/>
    <w:rsid w:val="008C1C1E"/>
    <w:rsid w:val="008C7124"/>
    <w:rsid w:val="008D447D"/>
    <w:rsid w:val="008F0A92"/>
    <w:rsid w:val="008F624E"/>
    <w:rsid w:val="00902CB7"/>
    <w:rsid w:val="00905F2A"/>
    <w:rsid w:val="00911287"/>
    <w:rsid w:val="00915D3F"/>
    <w:rsid w:val="009228DC"/>
    <w:rsid w:val="00940857"/>
    <w:rsid w:val="00942DD3"/>
    <w:rsid w:val="00952477"/>
    <w:rsid w:val="00953746"/>
    <w:rsid w:val="009575D7"/>
    <w:rsid w:val="009815D3"/>
    <w:rsid w:val="00997CDA"/>
    <w:rsid w:val="009B52C2"/>
    <w:rsid w:val="009C4596"/>
    <w:rsid w:val="009C6323"/>
    <w:rsid w:val="009D1400"/>
    <w:rsid w:val="009E34E4"/>
    <w:rsid w:val="00A15C43"/>
    <w:rsid w:val="00A231C0"/>
    <w:rsid w:val="00A3740A"/>
    <w:rsid w:val="00A405BB"/>
    <w:rsid w:val="00A4263B"/>
    <w:rsid w:val="00A42C31"/>
    <w:rsid w:val="00A453C3"/>
    <w:rsid w:val="00A62D21"/>
    <w:rsid w:val="00A71CD1"/>
    <w:rsid w:val="00A87502"/>
    <w:rsid w:val="00A9303F"/>
    <w:rsid w:val="00AC6620"/>
    <w:rsid w:val="00AE49E6"/>
    <w:rsid w:val="00AF654F"/>
    <w:rsid w:val="00B01314"/>
    <w:rsid w:val="00B11C1B"/>
    <w:rsid w:val="00B137B9"/>
    <w:rsid w:val="00B33930"/>
    <w:rsid w:val="00B340A7"/>
    <w:rsid w:val="00B355A4"/>
    <w:rsid w:val="00B36965"/>
    <w:rsid w:val="00B450B7"/>
    <w:rsid w:val="00B459CB"/>
    <w:rsid w:val="00B46667"/>
    <w:rsid w:val="00B831F2"/>
    <w:rsid w:val="00B85956"/>
    <w:rsid w:val="00B94D10"/>
    <w:rsid w:val="00B95C98"/>
    <w:rsid w:val="00BA5C0B"/>
    <w:rsid w:val="00BA721E"/>
    <w:rsid w:val="00BB070A"/>
    <w:rsid w:val="00BC1B4F"/>
    <w:rsid w:val="00BC32D4"/>
    <w:rsid w:val="00BD19DA"/>
    <w:rsid w:val="00BE230E"/>
    <w:rsid w:val="00BE3701"/>
    <w:rsid w:val="00BF1BAC"/>
    <w:rsid w:val="00BF6184"/>
    <w:rsid w:val="00C07138"/>
    <w:rsid w:val="00C10D35"/>
    <w:rsid w:val="00C162A4"/>
    <w:rsid w:val="00C1765E"/>
    <w:rsid w:val="00C31F2F"/>
    <w:rsid w:val="00C37EEA"/>
    <w:rsid w:val="00C45B83"/>
    <w:rsid w:val="00C50407"/>
    <w:rsid w:val="00C513C4"/>
    <w:rsid w:val="00C649F2"/>
    <w:rsid w:val="00C66755"/>
    <w:rsid w:val="00C709CB"/>
    <w:rsid w:val="00C847EF"/>
    <w:rsid w:val="00C87CFA"/>
    <w:rsid w:val="00C90060"/>
    <w:rsid w:val="00CA13EA"/>
    <w:rsid w:val="00CA5ABE"/>
    <w:rsid w:val="00CB5E4F"/>
    <w:rsid w:val="00CC56E0"/>
    <w:rsid w:val="00CD08FB"/>
    <w:rsid w:val="00CD3797"/>
    <w:rsid w:val="00CD6DA8"/>
    <w:rsid w:val="00D1311E"/>
    <w:rsid w:val="00D15D78"/>
    <w:rsid w:val="00D173E2"/>
    <w:rsid w:val="00D271F2"/>
    <w:rsid w:val="00D41348"/>
    <w:rsid w:val="00D45187"/>
    <w:rsid w:val="00D53179"/>
    <w:rsid w:val="00D65433"/>
    <w:rsid w:val="00D7497C"/>
    <w:rsid w:val="00D7653E"/>
    <w:rsid w:val="00D81581"/>
    <w:rsid w:val="00DA3BC6"/>
    <w:rsid w:val="00DB5EE7"/>
    <w:rsid w:val="00DB77BF"/>
    <w:rsid w:val="00DC5807"/>
    <w:rsid w:val="00DD1612"/>
    <w:rsid w:val="00DE2C7C"/>
    <w:rsid w:val="00DF333F"/>
    <w:rsid w:val="00DF7B9C"/>
    <w:rsid w:val="00E02656"/>
    <w:rsid w:val="00E02DB7"/>
    <w:rsid w:val="00E073D8"/>
    <w:rsid w:val="00E110AA"/>
    <w:rsid w:val="00E11FE5"/>
    <w:rsid w:val="00E12746"/>
    <w:rsid w:val="00E22631"/>
    <w:rsid w:val="00E24F7A"/>
    <w:rsid w:val="00E37B25"/>
    <w:rsid w:val="00E4705F"/>
    <w:rsid w:val="00E717C0"/>
    <w:rsid w:val="00E80E19"/>
    <w:rsid w:val="00E9183A"/>
    <w:rsid w:val="00EA7C71"/>
    <w:rsid w:val="00EB05CE"/>
    <w:rsid w:val="00EC2F0D"/>
    <w:rsid w:val="00EC5106"/>
    <w:rsid w:val="00EF1725"/>
    <w:rsid w:val="00EF2D06"/>
    <w:rsid w:val="00EF343A"/>
    <w:rsid w:val="00F00F64"/>
    <w:rsid w:val="00F034E8"/>
    <w:rsid w:val="00F11ED4"/>
    <w:rsid w:val="00F13E1D"/>
    <w:rsid w:val="00F157DA"/>
    <w:rsid w:val="00F23B29"/>
    <w:rsid w:val="00F30937"/>
    <w:rsid w:val="00F312A9"/>
    <w:rsid w:val="00F52AA6"/>
    <w:rsid w:val="00F661B7"/>
    <w:rsid w:val="00F66820"/>
    <w:rsid w:val="00F758DE"/>
    <w:rsid w:val="00F80952"/>
    <w:rsid w:val="00F81304"/>
    <w:rsid w:val="00FB0B89"/>
    <w:rsid w:val="00FC11CA"/>
    <w:rsid w:val="00FC2415"/>
    <w:rsid w:val="00FD32DF"/>
    <w:rsid w:val="00FE1E4C"/>
    <w:rsid w:val="00FE280B"/>
    <w:rsid w:val="00FE32CD"/>
    <w:rsid w:val="00FE6018"/>
    <w:rsid w:val="00FE6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qFormat/>
    <w:rsid w:val="00FC2415"/>
    <w:pPr>
      <w:keepNext/>
      <w:keepLines/>
      <w:spacing w:before="360" w:after="360"/>
      <w:jc w:val="center"/>
      <w:outlineLvl w:val="1"/>
    </w:pPr>
    <w:rPr>
      <w:b/>
      <w:sz w:val="28"/>
      <w:szCs w:val="20"/>
    </w:rPr>
  </w:style>
  <w:style w:type="paragraph" w:styleId="30">
    <w:name w:val="heading 3"/>
    <w:basedOn w:val="a"/>
    <w:next w:val="a"/>
    <w:link w:val="31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0">
    <w:name w:val="heading 4"/>
    <w:basedOn w:val="a"/>
    <w:next w:val="a"/>
    <w:link w:val="41"/>
    <w:unhideWhenUsed/>
    <w:qFormat/>
    <w:rsid w:val="00FC24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FC2415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C2415"/>
    <w:pPr>
      <w:keepNext/>
      <w:numPr>
        <w:ilvl w:val="6"/>
        <w:numId w:val="4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8">
    <w:name w:val="heading 8"/>
    <w:basedOn w:val="a"/>
    <w:next w:val="a"/>
    <w:link w:val="80"/>
    <w:unhideWhenUsed/>
    <w:qFormat/>
    <w:rsid w:val="004736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5"/>
    <w:link w:val="90"/>
    <w:uiPriority w:val="9"/>
    <w:unhideWhenUsed/>
    <w:qFormat/>
    <w:rsid w:val="00FC2415"/>
    <w:pPr>
      <w:keepNext/>
      <w:keepLines/>
      <w:numPr>
        <w:ilvl w:val="8"/>
        <w:numId w:val="4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1"/>
    <w:uiPriority w:val="99"/>
    <w:unhideWhenUsed/>
    <w:rsid w:val="003D15A2"/>
    <w:rPr>
      <w:color w:val="0000FF" w:themeColor="hyperlink"/>
      <w:u w:val="single"/>
    </w:rPr>
  </w:style>
  <w:style w:type="paragraph" w:styleId="a5">
    <w:name w:val="Plain Text"/>
    <w:basedOn w:val="a"/>
    <w:link w:val="a6"/>
    <w:unhideWhenUsed/>
    <w:rsid w:val="003D15A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1"/>
    <w:link w:val="a5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3"/>
    <w:locked/>
    <w:rsid w:val="003D15A2"/>
  </w:style>
  <w:style w:type="paragraph" w:customStyle="1" w:styleId="13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7">
    <w:name w:val="Balloon Text"/>
    <w:basedOn w:val="a"/>
    <w:link w:val="a8"/>
    <w:uiPriority w:val="99"/>
    <w:unhideWhenUsed/>
    <w:rsid w:val="001A4D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uiPriority w:val="99"/>
    <w:qFormat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Normal (Web)"/>
    <w:basedOn w:val="a"/>
    <w:link w:val="aa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b">
    <w:basedOn w:val="a"/>
    <w:next w:val="ac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c">
    <w:name w:val="Subtitle"/>
    <w:basedOn w:val="a"/>
    <w:next w:val="a"/>
    <w:link w:val="ad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одзаголовок Знак"/>
    <w:basedOn w:val="a1"/>
    <w:link w:val="ac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e">
    <w:name w:val="List Paragraph"/>
    <w:basedOn w:val="a"/>
    <w:uiPriority w:val="34"/>
    <w:qFormat/>
    <w:rsid w:val="00470CF7"/>
    <w:pPr>
      <w:ind w:left="720"/>
      <w:contextualSpacing/>
    </w:pPr>
  </w:style>
  <w:style w:type="character" w:styleId="af">
    <w:name w:val="Strong"/>
    <w:basedOn w:val="a1"/>
    <w:uiPriority w:val="22"/>
    <w:qFormat/>
    <w:rsid w:val="00B340A7"/>
    <w:rPr>
      <w:b/>
      <w:bCs/>
    </w:rPr>
  </w:style>
  <w:style w:type="paragraph" w:styleId="a0">
    <w:name w:val="Body Text"/>
    <w:aliases w:val="Основной текст1,Основной текст Знак Знак,bt"/>
    <w:basedOn w:val="a"/>
    <w:link w:val="af0"/>
    <w:uiPriority w:val="99"/>
    <w:rsid w:val="007051B7"/>
    <w:pPr>
      <w:tabs>
        <w:tab w:val="left" w:pos="1139"/>
      </w:tabs>
      <w:jc w:val="both"/>
    </w:p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14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2">
    <w:name w:val="Верхний колонтитул Знак"/>
    <w:basedOn w:val="a1"/>
    <w:link w:val="af1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Верхний колонтитул Знак1"/>
    <w:link w:val="af1"/>
    <w:uiPriority w:val="99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locked/>
    <w:rsid w:val="00911287"/>
    <w:rPr>
      <w:b/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11287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customStyle="1" w:styleId="title0">
    <w:name w:val="title0"/>
    <w:basedOn w:val="a"/>
    <w:rsid w:val="008C1C1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8C1C1E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4736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7369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pyright-span">
    <w:name w:val="copyright-span"/>
    <w:basedOn w:val="a1"/>
    <w:rsid w:val="00613338"/>
  </w:style>
  <w:style w:type="character" w:customStyle="1" w:styleId="hyperlink">
    <w:name w:val="hyperlink"/>
    <w:basedOn w:val="a1"/>
    <w:uiPriority w:val="99"/>
    <w:rsid w:val="00C709CB"/>
  </w:style>
  <w:style w:type="character" w:customStyle="1" w:styleId="41">
    <w:name w:val="Заголовок 4 Знак"/>
    <w:basedOn w:val="a1"/>
    <w:link w:val="40"/>
    <w:uiPriority w:val="99"/>
    <w:rsid w:val="00FC241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FC241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1"/>
    <w:link w:val="7"/>
    <w:uiPriority w:val="9"/>
    <w:rsid w:val="00FC2415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uiPriority w:val="9"/>
    <w:rsid w:val="00FC241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5">
    <w:name w:val="Стиль1"/>
    <w:basedOn w:val="a"/>
    <w:link w:val="16"/>
    <w:qFormat/>
    <w:rsid w:val="00FC2415"/>
    <w:pPr>
      <w:spacing w:before="120"/>
      <w:jc w:val="both"/>
      <w:outlineLvl w:val="5"/>
    </w:pPr>
    <w:rPr>
      <w:szCs w:val="20"/>
    </w:rPr>
  </w:style>
  <w:style w:type="paragraph" w:customStyle="1" w:styleId="ConsPlusNonformat">
    <w:name w:val="ConsPlusNonformat"/>
    <w:qFormat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FC2415"/>
    <w:pPr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1"/>
    <w:link w:val="21"/>
    <w:uiPriority w:val="99"/>
    <w:rsid w:val="00FC241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Normal">
    <w:name w:val="ConsNormal"/>
    <w:rsid w:val="00FC24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3">
    <w:name w:val="Цветовое выделение"/>
    <w:rsid w:val="00FC241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FC241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5">
    <w:name w:val="Комментарий"/>
    <w:basedOn w:val="a"/>
    <w:next w:val="a"/>
    <w:rsid w:val="00FC2415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5"/>
    <w:qFormat/>
    <w:rsid w:val="00FC2415"/>
    <w:pPr>
      <w:tabs>
        <w:tab w:val="num" w:pos="5040"/>
      </w:tabs>
      <w:spacing w:before="60"/>
      <w:outlineLvl w:val="6"/>
    </w:pPr>
  </w:style>
  <w:style w:type="paragraph" w:styleId="af6">
    <w:name w:val="Body Text Indent"/>
    <w:basedOn w:val="a"/>
    <w:link w:val="af7"/>
    <w:rsid w:val="00FC2415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rsid w:val="00FC2415"/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Стиль3"/>
    <w:basedOn w:val="a"/>
    <w:rsid w:val="00FC2415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FC2415"/>
    <w:pPr>
      <w:numPr>
        <w:ilvl w:val="7"/>
        <w:numId w:val="3"/>
      </w:numPr>
      <w:jc w:val="both"/>
    </w:pPr>
    <w:rPr>
      <w:szCs w:val="20"/>
    </w:rPr>
  </w:style>
  <w:style w:type="paragraph" w:styleId="af8">
    <w:name w:val="Title"/>
    <w:basedOn w:val="a"/>
    <w:link w:val="af9"/>
    <w:qFormat/>
    <w:rsid w:val="00FC2415"/>
    <w:pPr>
      <w:spacing w:after="480"/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1"/>
    <w:link w:val="af8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a">
    <w:name w:val="Table Grid"/>
    <w:basedOn w:val="a2"/>
    <w:uiPriority w:val="59"/>
    <w:rsid w:val="00FC24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FC2415"/>
  </w:style>
  <w:style w:type="character" w:styleId="afb">
    <w:name w:val="FollowedHyperlink"/>
    <w:uiPriority w:val="99"/>
    <w:rsid w:val="00FC241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FC2415"/>
    <w:pPr>
      <w:numPr>
        <w:numId w:val="5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42"/>
      </w:tabs>
      <w:spacing w:before="100" w:beforeAutospacing="1" w:after="100" w:afterAutospacing="1"/>
      <w:ind w:left="0" w:firstLine="0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C2415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FC2415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FC241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24">
    <w:name w:val="Нет списка2"/>
    <w:next w:val="a3"/>
    <w:uiPriority w:val="99"/>
    <w:semiHidden/>
    <w:unhideWhenUsed/>
    <w:rsid w:val="00FC2415"/>
  </w:style>
  <w:style w:type="paragraph" w:styleId="afc">
    <w:name w:val="footnote text"/>
    <w:basedOn w:val="a"/>
    <w:link w:val="afd"/>
    <w:unhideWhenUsed/>
    <w:rsid w:val="00FC2415"/>
    <w:rPr>
      <w:sz w:val="28"/>
      <w:szCs w:val="20"/>
      <w:lang w:val="en-GB" w:eastAsia="en-US"/>
    </w:rPr>
  </w:style>
  <w:style w:type="character" w:customStyle="1" w:styleId="afd">
    <w:name w:val="Текст сноски Знак"/>
    <w:basedOn w:val="a1"/>
    <w:link w:val="afc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e">
    <w:name w:val="annotation text"/>
    <w:basedOn w:val="a"/>
    <w:link w:val="aff"/>
    <w:unhideWhenUsed/>
    <w:rsid w:val="00FC2415"/>
    <w:rPr>
      <w:sz w:val="28"/>
      <w:szCs w:val="20"/>
      <w:lang w:val="en-GB" w:eastAsia="en-US"/>
    </w:rPr>
  </w:style>
  <w:style w:type="character" w:customStyle="1" w:styleId="aff">
    <w:name w:val="Текст примечания Знак"/>
    <w:basedOn w:val="a1"/>
    <w:link w:val="afe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0">
    <w:name w:val="footer"/>
    <w:basedOn w:val="a"/>
    <w:link w:val="aff1"/>
    <w:uiPriority w:val="99"/>
    <w:unhideWhenUsed/>
    <w:rsid w:val="00FC2415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character" w:customStyle="1" w:styleId="aff1">
    <w:name w:val="Нижний колонтитул Знак"/>
    <w:basedOn w:val="a1"/>
    <w:link w:val="aff0"/>
    <w:uiPriority w:val="99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2">
    <w:name w:val="Signature"/>
    <w:basedOn w:val="a"/>
    <w:link w:val="aff3"/>
    <w:unhideWhenUsed/>
    <w:rsid w:val="00FC2415"/>
    <w:pPr>
      <w:ind w:left="4252"/>
    </w:pPr>
    <w:rPr>
      <w:szCs w:val="20"/>
      <w:lang w:val="en-GB" w:eastAsia="en-US"/>
    </w:rPr>
  </w:style>
  <w:style w:type="character" w:customStyle="1" w:styleId="aff3">
    <w:name w:val="Подпись Знак"/>
    <w:basedOn w:val="a1"/>
    <w:link w:val="aff2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4">
    <w:name w:val="annotation subject"/>
    <w:basedOn w:val="afe"/>
    <w:next w:val="afe"/>
    <w:link w:val="aff5"/>
    <w:unhideWhenUsed/>
    <w:rsid w:val="00FC2415"/>
    <w:rPr>
      <w:b/>
      <w:bCs/>
    </w:rPr>
  </w:style>
  <w:style w:type="character" w:customStyle="1" w:styleId="aff5">
    <w:name w:val="Тема примечания Знак"/>
    <w:basedOn w:val="aff"/>
    <w:link w:val="aff4"/>
    <w:rsid w:val="00FC2415"/>
    <w:rPr>
      <w:b/>
      <w:bCs/>
    </w:rPr>
  </w:style>
  <w:style w:type="paragraph" w:customStyle="1" w:styleId="aff6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7">
    <w:name w:val="footnote reference"/>
    <w:unhideWhenUsed/>
    <w:rsid w:val="00FC2415"/>
    <w:rPr>
      <w:vertAlign w:val="superscript"/>
    </w:rPr>
  </w:style>
  <w:style w:type="character" w:styleId="aff8">
    <w:name w:val="annotation reference"/>
    <w:unhideWhenUsed/>
    <w:rsid w:val="00FC2415"/>
    <w:rPr>
      <w:sz w:val="16"/>
      <w:szCs w:val="16"/>
    </w:rPr>
  </w:style>
  <w:style w:type="character" w:customStyle="1" w:styleId="aff9">
    <w:name w:val="Знак Знак"/>
    <w:rsid w:val="00FC2415"/>
    <w:rPr>
      <w:sz w:val="24"/>
      <w:lang w:val="ru-RU" w:eastAsia="ru-RU" w:bidi="ar-SA"/>
    </w:rPr>
  </w:style>
  <w:style w:type="character" w:customStyle="1" w:styleId="18">
    <w:name w:val="Подпись Знак1"/>
    <w:rsid w:val="00FC2415"/>
    <w:rPr>
      <w:b w:val="0"/>
      <w:i w:val="0"/>
      <w:sz w:val="24"/>
      <w:lang w:val="en-GB" w:eastAsia="en-US" w:bidi="ar-SA"/>
    </w:rPr>
  </w:style>
  <w:style w:type="character" w:customStyle="1" w:styleId="affa">
    <w:name w:val="Знак Знак"/>
    <w:rsid w:val="00FC2415"/>
    <w:rPr>
      <w:sz w:val="24"/>
      <w:lang w:val="ru-RU" w:eastAsia="ru-RU" w:bidi="ar-SA"/>
    </w:rPr>
  </w:style>
  <w:style w:type="character" w:styleId="affb">
    <w:name w:val="page number"/>
    <w:rsid w:val="00FC2415"/>
    <w:rPr>
      <w:b w:val="0"/>
      <w:i w:val="0"/>
      <w:sz w:val="28"/>
      <w:lang w:val="en-GB" w:eastAsia="en-US" w:bidi="ar-SA"/>
    </w:rPr>
  </w:style>
  <w:style w:type="paragraph" w:customStyle="1" w:styleId="affc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2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d">
    <w:name w:val="No Spacing"/>
    <w:uiPriority w:val="1"/>
    <w:qFormat/>
    <w:rsid w:val="00FC24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FC24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Cell">
    <w:name w:val="ConsPlusCell"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e">
    <w:name w:val="Обычный (паспорт)"/>
    <w:basedOn w:val="a"/>
    <w:rsid w:val="00FC2415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f">
    <w:name w:val="Жирный (паспорт)"/>
    <w:basedOn w:val="a"/>
    <w:rsid w:val="00FC2415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9">
    <w:name w:val="Абзац списка1"/>
    <w:basedOn w:val="a"/>
    <w:rsid w:val="00FC2415"/>
    <w:pPr>
      <w:ind w:left="720"/>
      <w:contextualSpacing/>
    </w:pPr>
    <w:rPr>
      <w:sz w:val="20"/>
      <w:szCs w:val="20"/>
    </w:rPr>
  </w:style>
  <w:style w:type="paragraph" w:styleId="25">
    <w:name w:val="Body Text Indent 2"/>
    <w:basedOn w:val="a"/>
    <w:link w:val="26"/>
    <w:uiPriority w:val="99"/>
    <w:rsid w:val="00FC2415"/>
    <w:pPr>
      <w:widowControl w:val="0"/>
      <w:ind w:firstLine="720"/>
      <w:jc w:val="both"/>
    </w:pPr>
    <w:rPr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uiPriority w:val="99"/>
    <w:rsid w:val="00FC24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a">
    <w:name w:val="Знак1"/>
    <w:basedOn w:val="a"/>
    <w:rsid w:val="00FC2415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styleId="34">
    <w:name w:val="Body Text Indent 3"/>
    <w:basedOn w:val="a"/>
    <w:link w:val="35"/>
    <w:rsid w:val="00FC2415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4"/>
    <w:rsid w:val="00FC241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FC241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0">
    <w:name w:val="Знак Знак Знак Знак"/>
    <w:basedOn w:val="a"/>
    <w:rsid w:val="00FC2415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">
    <w:name w:val="Знак12 Знак Знак Знак"/>
    <w:basedOn w:val="a"/>
    <w:rsid w:val="00FC2415"/>
    <w:pPr>
      <w:widowControl w:val="0"/>
      <w:numPr>
        <w:numId w:val="6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b">
    <w:name w:val="Знак Знак Знак1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1">
    <w:name w:val="Font Style11"/>
    <w:rsid w:val="00FC2415"/>
    <w:rPr>
      <w:rFonts w:ascii="Times New Roman" w:hAnsi="Times New Roman" w:cs="Times New Roman"/>
      <w:sz w:val="26"/>
      <w:szCs w:val="26"/>
    </w:rPr>
  </w:style>
  <w:style w:type="paragraph" w:customStyle="1" w:styleId="1c">
    <w:name w:val="Знак1 Знак Знак Знак Знак Знак Знак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7">
    <w:name w:val="Основной текст (2)_"/>
    <w:basedOn w:val="a1"/>
    <w:link w:val="28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f1">
    <w:name w:val="Оглавление_"/>
    <w:basedOn w:val="a1"/>
    <w:link w:val="afff2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FC2415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paragraph" w:customStyle="1" w:styleId="afff2">
    <w:name w:val="Оглавление"/>
    <w:basedOn w:val="a"/>
    <w:link w:val="afff1"/>
    <w:rsid w:val="00FC2415"/>
    <w:pPr>
      <w:widowControl w:val="0"/>
      <w:shd w:val="clear" w:color="auto" w:fill="FFFFFF"/>
      <w:spacing w:line="298" w:lineRule="exact"/>
      <w:jc w:val="both"/>
    </w:pPr>
    <w:rPr>
      <w:sz w:val="26"/>
      <w:szCs w:val="26"/>
      <w:lang w:eastAsia="en-US"/>
    </w:rPr>
  </w:style>
  <w:style w:type="character" w:customStyle="1" w:styleId="-">
    <w:name w:val="Интернет-ссылка"/>
    <w:uiPriority w:val="99"/>
    <w:semiHidden/>
    <w:rsid w:val="005E64CD"/>
    <w:rPr>
      <w:color w:val="0000FF"/>
      <w:u w:val="single"/>
    </w:rPr>
  </w:style>
  <w:style w:type="paragraph" w:customStyle="1" w:styleId="Default">
    <w:name w:val="Default"/>
    <w:uiPriority w:val="99"/>
    <w:rsid w:val="005E64CD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character" w:customStyle="1" w:styleId="ListLabel11">
    <w:name w:val="ListLabel 11"/>
    <w:uiPriority w:val="99"/>
    <w:rsid w:val="005E64CD"/>
    <w:rPr>
      <w:rFonts w:ascii="Times New Roman" w:hAnsi="Times New Roman" w:cs="Times New Roman"/>
      <w:color w:val="FF0000"/>
      <w:sz w:val="28"/>
      <w:szCs w:val="28"/>
    </w:rPr>
  </w:style>
  <w:style w:type="paragraph" w:customStyle="1" w:styleId="afff3">
    <w:name w:val="Таблицы (моноширинный)"/>
    <w:basedOn w:val="a"/>
    <w:uiPriority w:val="99"/>
    <w:rsid w:val="005E64CD"/>
    <w:pPr>
      <w:widowControl w:val="0"/>
      <w:suppressAutoHyphens/>
      <w:textAlignment w:val="baseline"/>
    </w:pPr>
    <w:rPr>
      <w:rFonts w:ascii="Courier New" w:eastAsia="SimSun" w:hAnsi="Courier New" w:cs="Courier New"/>
      <w:kern w:val="1"/>
      <w:lang w:eastAsia="zh-CN" w:bidi="hi-IN"/>
    </w:rPr>
  </w:style>
  <w:style w:type="character" w:customStyle="1" w:styleId="53">
    <w:name w:val="Основной текст (5) + Не курсив"/>
    <w:basedOn w:val="a1"/>
    <w:uiPriority w:val="99"/>
    <w:rsid w:val="005E64CD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210">
    <w:name w:val="Основной текст (2)1"/>
    <w:basedOn w:val="a"/>
    <w:uiPriority w:val="99"/>
    <w:rsid w:val="005E64CD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 w:cs="Calibri"/>
      <w:sz w:val="28"/>
      <w:szCs w:val="28"/>
    </w:rPr>
  </w:style>
  <w:style w:type="paragraph" w:customStyle="1" w:styleId="afff4">
    <w:name w:val="Нормальный (таблица)"/>
    <w:basedOn w:val="a"/>
    <w:next w:val="a"/>
    <w:uiPriority w:val="99"/>
    <w:rsid w:val="005E64CD"/>
    <w:pPr>
      <w:autoSpaceDE w:val="0"/>
      <w:autoSpaceDN w:val="0"/>
      <w:adjustRightInd w:val="0"/>
      <w:jc w:val="both"/>
    </w:pPr>
    <w:rPr>
      <w:rFonts w:ascii="Arial" w:eastAsia="Arial Unicode MS" w:hAnsi="Arial" w:cs="Arial"/>
    </w:rPr>
  </w:style>
  <w:style w:type="character" w:customStyle="1" w:styleId="afff5">
    <w:name w:val="Знак Знак"/>
    <w:rsid w:val="00893F21"/>
    <w:rPr>
      <w:sz w:val="24"/>
      <w:lang w:val="ru-RU" w:eastAsia="ru-RU" w:bidi="ar-SA"/>
    </w:rPr>
  </w:style>
  <w:style w:type="paragraph" w:customStyle="1" w:styleId="afff6">
    <w:name w:val="Знак"/>
    <w:basedOn w:val="a"/>
    <w:rsid w:val="00893F2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4">
    <w:name w:val="Знак Знак5 Знак Знак Знак Знак"/>
    <w:basedOn w:val="a"/>
    <w:rsid w:val="00893F21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d">
    <w:name w:val="нум список 1"/>
    <w:uiPriority w:val="99"/>
    <w:rsid w:val="008467E7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consplusnormal1">
    <w:name w:val="consplusnormal"/>
    <w:basedOn w:val="a"/>
    <w:rsid w:val="008467E7"/>
    <w:pPr>
      <w:spacing w:before="100" w:beforeAutospacing="1" w:after="100" w:afterAutospacing="1"/>
    </w:pPr>
  </w:style>
  <w:style w:type="paragraph" w:customStyle="1" w:styleId="bodytext">
    <w:name w:val="bodytext"/>
    <w:basedOn w:val="a"/>
    <w:rsid w:val="0044291A"/>
    <w:pPr>
      <w:spacing w:before="100" w:beforeAutospacing="1" w:after="100" w:afterAutospacing="1"/>
    </w:pPr>
  </w:style>
  <w:style w:type="paragraph" w:customStyle="1" w:styleId="heading1">
    <w:name w:val="heading1"/>
    <w:basedOn w:val="a"/>
    <w:rsid w:val="0044291A"/>
    <w:pPr>
      <w:spacing w:before="100" w:beforeAutospacing="1" w:after="100" w:afterAutospacing="1"/>
    </w:pPr>
  </w:style>
  <w:style w:type="paragraph" w:customStyle="1" w:styleId="heading2">
    <w:name w:val="heading2"/>
    <w:basedOn w:val="a"/>
    <w:rsid w:val="0044291A"/>
    <w:pPr>
      <w:spacing w:before="100" w:beforeAutospacing="1" w:after="100" w:afterAutospacing="1"/>
    </w:pPr>
  </w:style>
  <w:style w:type="paragraph" w:customStyle="1" w:styleId="tablecontents">
    <w:name w:val="tablecontents"/>
    <w:basedOn w:val="a"/>
    <w:rsid w:val="0044291A"/>
    <w:pPr>
      <w:spacing w:before="100" w:beforeAutospacing="1" w:after="100" w:afterAutospacing="1"/>
    </w:pPr>
  </w:style>
  <w:style w:type="character" w:customStyle="1" w:styleId="afff7">
    <w:name w:val="Знак Знак"/>
    <w:rsid w:val="0044291A"/>
    <w:rPr>
      <w:sz w:val="24"/>
      <w:lang w:val="ru-RU" w:eastAsia="ru-RU" w:bidi="ar-SA"/>
    </w:rPr>
  </w:style>
  <w:style w:type="paragraph" w:customStyle="1" w:styleId="afff8">
    <w:name w:val="Знак"/>
    <w:basedOn w:val="a"/>
    <w:rsid w:val="0044291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5">
    <w:name w:val="Знак Знак5 Знак Знак Знак Знак"/>
    <w:basedOn w:val="a"/>
    <w:rsid w:val="0044291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article-stats-viewstats-item-count">
    <w:name w:val="article-stats-view__stats-item-count"/>
    <w:basedOn w:val="a1"/>
    <w:rsid w:val="005A001F"/>
  </w:style>
  <w:style w:type="paragraph" w:customStyle="1" w:styleId="blockblock-3c">
    <w:name w:val="block__block-3c"/>
    <w:basedOn w:val="a"/>
    <w:rsid w:val="005A001F"/>
    <w:pPr>
      <w:spacing w:before="100" w:beforeAutospacing="1" w:after="100" w:afterAutospacing="1"/>
    </w:pPr>
  </w:style>
  <w:style w:type="character" w:customStyle="1" w:styleId="16">
    <w:name w:val="Стиль1 Знак"/>
    <w:link w:val="15"/>
    <w:locked/>
    <w:rsid w:val="00E4705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бычный (веб) Знак"/>
    <w:link w:val="a9"/>
    <w:rsid w:val="006E3EF0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9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19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7118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420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37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1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12B69C2-08C4-43F5-B2EC-23C3C079FCBD" TargetMode="Externa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012B69C2-08C4-43F5-B2EC-23C3C079FCB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plesskogo-selsovet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730B2-E60E-4C24-B3C5-320D67D20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45</Pages>
  <Words>14307</Words>
  <Characters>81555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2024-07-31T11:33:00Z</cp:lastPrinted>
  <dcterms:created xsi:type="dcterms:W3CDTF">2024-10-22T12:10:00Z</dcterms:created>
  <dcterms:modified xsi:type="dcterms:W3CDTF">2024-10-22T12:29:00Z</dcterms:modified>
</cp:coreProperties>
</file>