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5571CA" w:rsidP="00C103CF">
      <w:pPr>
        <w:jc w:val="center"/>
      </w:pPr>
      <w:r w:rsidRPr="005571CA">
        <w:rPr>
          <w:noProof/>
          <w:bdr w:val="thinThickThinMediumGap" w:sz="24" w:space="0" w:color="auto" w:frame="1"/>
        </w:rPr>
      </w:r>
      <w:r w:rsidR="00C103CF" w:rsidRPr="005571CA">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5E05B6" w:rsidRDefault="005E05B6"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5E05B6" w:rsidRDefault="005E05B6" w:rsidP="0005011C">
                  <w:pPr>
                    <w:pStyle w:val="a9"/>
                    <w:spacing w:before="0" w:beforeAutospacing="0" w:after="0" w:afterAutospacing="0"/>
                    <w:jc w:val="center"/>
                  </w:pPr>
                  <w:r w:rsidRPr="0005011C">
                    <w:rPr>
                      <w:rFonts w:ascii="Impact" w:hAnsi="Impact"/>
                      <w:color w:val="0066CC"/>
                      <w:sz w:val="72"/>
                      <w:szCs w:val="72"/>
                    </w:rPr>
                    <w:t>"ВЕСТИ</w:t>
                  </w:r>
                </w:p>
                <w:p w:rsidR="005E05B6" w:rsidRDefault="005E05B6"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C103CF" w:rsidP="0005011C">
      <w:r>
        <w:rPr>
          <w:b/>
        </w:rPr>
        <w:t>30</w:t>
      </w:r>
      <w:r w:rsidR="006B3833">
        <w:rPr>
          <w:b/>
        </w:rPr>
        <w:t xml:space="preserve"> ок</w:t>
      </w:r>
      <w:r w:rsidR="00274B76">
        <w:rPr>
          <w:b/>
        </w:rPr>
        <w:t xml:space="preserve">тября </w:t>
      </w:r>
      <w:r w:rsidR="00902CB7" w:rsidRPr="00641248">
        <w:rPr>
          <w:b/>
        </w:rPr>
        <w:t xml:space="preserve"> </w:t>
      </w:r>
      <w:r w:rsidR="0005011C" w:rsidRPr="00641248">
        <w:rPr>
          <w:b/>
        </w:rPr>
        <w:t>20</w:t>
      </w:r>
      <w:r w:rsidR="004B0720" w:rsidRPr="00641248">
        <w:rPr>
          <w:b/>
        </w:rPr>
        <w:t>2</w:t>
      </w:r>
      <w:r w:rsidR="00E02DB7">
        <w:rPr>
          <w:b/>
        </w:rPr>
        <w:t>4</w:t>
      </w:r>
      <w:r w:rsidR="00C37EEA">
        <w:rPr>
          <w:b/>
        </w:rPr>
        <w:t xml:space="preserve"> года</w:t>
      </w:r>
      <w:r w:rsidR="0005011C" w:rsidRPr="00641248">
        <w:rPr>
          <w:b/>
        </w:rPr>
        <w:t xml:space="preserve"> № </w:t>
      </w:r>
      <w:r w:rsidR="00450502" w:rsidRPr="00641248">
        <w:rPr>
          <w:b/>
        </w:rPr>
        <w:t xml:space="preserve"> </w:t>
      </w:r>
      <w:r>
        <w:rPr>
          <w:b/>
        </w:rPr>
        <w:t>37</w:t>
      </w:r>
      <w:r w:rsidR="0005011C" w:rsidRPr="00641248">
        <w:rPr>
          <w:b/>
        </w:rPr>
        <w:t>(</w:t>
      </w:r>
      <w:r w:rsidR="00E02DB7">
        <w:rPr>
          <w:b/>
        </w:rPr>
        <w:t>7</w:t>
      </w:r>
      <w:r>
        <w:rPr>
          <w:b/>
        </w:rPr>
        <w:t>70</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w:t>
      </w:r>
      <w:proofErr w:type="spellStart"/>
      <w:r w:rsidRPr="00641248">
        <w:rPr>
          <w:b/>
        </w:rPr>
        <w:t>Мокшанского</w:t>
      </w:r>
      <w:proofErr w:type="spellEnd"/>
      <w:r w:rsidRPr="00641248">
        <w:rPr>
          <w:b/>
        </w:rPr>
        <w:t xml:space="preserve">  района  Пензенской области</w:t>
      </w:r>
    </w:p>
    <w:p w:rsidR="00E02DB7" w:rsidRDefault="00E02DB7" w:rsidP="00FE6EC2">
      <w:pPr>
        <w:tabs>
          <w:tab w:val="left" w:pos="2580"/>
        </w:tabs>
        <w:jc w:val="center"/>
        <w:rPr>
          <w:b/>
        </w:rPr>
      </w:pPr>
    </w:p>
    <w:p w:rsidR="00CB5E4F" w:rsidRDefault="00E073D8" w:rsidP="006B3833">
      <w:pPr>
        <w:jc w:val="center"/>
        <w:rPr>
          <w:b/>
        </w:rPr>
      </w:pPr>
      <w:r w:rsidRPr="003945E7">
        <w:rPr>
          <w:color w:val="000000"/>
        </w:rPr>
        <w:t> </w:t>
      </w:r>
    </w:p>
    <w:tbl>
      <w:tblPr>
        <w:tblpPr w:leftFromText="180" w:rightFromText="180" w:vertAnchor="text" w:horzAnchor="margin" w:tblpY="75"/>
        <w:tblW w:w="9701" w:type="dxa"/>
        <w:tblLayout w:type="fixed"/>
        <w:tblCellMar>
          <w:left w:w="0" w:type="dxa"/>
          <w:right w:w="0" w:type="dxa"/>
        </w:tblCellMar>
        <w:tblLook w:val="01E0"/>
      </w:tblPr>
      <w:tblGrid>
        <w:gridCol w:w="9701"/>
      </w:tblGrid>
      <w:tr w:rsidR="00CB5E4F" w:rsidTr="005E05B6">
        <w:trPr>
          <w:trHeight w:val="266"/>
        </w:trPr>
        <w:tc>
          <w:tcPr>
            <w:tcW w:w="9701" w:type="dxa"/>
          </w:tcPr>
          <w:p w:rsidR="00CB5E4F" w:rsidRPr="00FE5CE2" w:rsidRDefault="00CB5E4F" w:rsidP="005E05B6">
            <w:pPr>
              <w:tabs>
                <w:tab w:val="left" w:pos="1260"/>
              </w:tabs>
              <w:jc w:val="center"/>
              <w:rPr>
                <w:b/>
                <w:sz w:val="28"/>
                <w:szCs w:val="28"/>
              </w:rPr>
            </w:pPr>
            <w:r w:rsidRPr="00FE5CE2">
              <w:rPr>
                <w:b/>
                <w:sz w:val="28"/>
                <w:szCs w:val="28"/>
              </w:rPr>
              <w:t>КОМИТЕТ МЕСТНОГО САМОУПРАВЛЕНИЯ</w:t>
            </w:r>
          </w:p>
          <w:p w:rsidR="00CB5E4F" w:rsidRPr="00FE5CE2" w:rsidRDefault="00CB5E4F" w:rsidP="005E05B6">
            <w:pPr>
              <w:jc w:val="center"/>
              <w:rPr>
                <w:b/>
                <w:sz w:val="28"/>
                <w:szCs w:val="28"/>
              </w:rPr>
            </w:pPr>
            <w:r w:rsidRPr="00FE5CE2">
              <w:rPr>
                <w:b/>
                <w:sz w:val="28"/>
                <w:szCs w:val="28"/>
              </w:rPr>
              <w:t xml:space="preserve">ПЛЕССКОГО СЕЛЬСОВЕТА </w:t>
            </w:r>
          </w:p>
          <w:p w:rsidR="00CB5E4F" w:rsidRPr="00FE5CE2" w:rsidRDefault="00CB5E4F" w:rsidP="005E05B6">
            <w:pPr>
              <w:jc w:val="center"/>
              <w:rPr>
                <w:b/>
                <w:sz w:val="28"/>
                <w:szCs w:val="28"/>
              </w:rPr>
            </w:pPr>
            <w:r w:rsidRPr="00FE5CE2">
              <w:rPr>
                <w:b/>
                <w:sz w:val="28"/>
                <w:szCs w:val="28"/>
              </w:rPr>
              <w:t>МОКШАНСКОГО РАЙОНА ПЕНЗЕНСКОЙ ОБЛАСТИ</w:t>
            </w:r>
          </w:p>
          <w:p w:rsidR="00CB5E4F" w:rsidRDefault="00CB5E4F" w:rsidP="005E05B6">
            <w:pPr>
              <w:jc w:val="center"/>
              <w:rPr>
                <w:b/>
                <w:sz w:val="36"/>
              </w:rPr>
            </w:pPr>
            <w:r w:rsidRPr="00FE5CE2">
              <w:rPr>
                <w:b/>
                <w:sz w:val="28"/>
                <w:szCs w:val="28"/>
              </w:rPr>
              <w:t>ВОСЬМОГО СОЗЫВА</w:t>
            </w:r>
          </w:p>
        </w:tc>
      </w:tr>
      <w:tr w:rsidR="00CB5E4F" w:rsidTr="005E05B6">
        <w:trPr>
          <w:trHeight w:hRule="exact" w:val="85"/>
        </w:trPr>
        <w:tc>
          <w:tcPr>
            <w:tcW w:w="9701" w:type="dxa"/>
          </w:tcPr>
          <w:p w:rsidR="00CB5E4F" w:rsidRDefault="00CB5E4F" w:rsidP="005E05B6">
            <w:pPr>
              <w:jc w:val="both"/>
            </w:pPr>
          </w:p>
        </w:tc>
      </w:tr>
    </w:tbl>
    <w:p w:rsidR="004D71AB" w:rsidRPr="007D5243" w:rsidRDefault="004D71AB" w:rsidP="004D71AB">
      <w:pPr>
        <w:tabs>
          <w:tab w:val="left" w:pos="9072"/>
        </w:tabs>
        <w:jc w:val="center"/>
        <w:rPr>
          <w:b/>
          <w:sz w:val="28"/>
          <w:szCs w:val="28"/>
        </w:rPr>
      </w:pPr>
      <w:r w:rsidRPr="007D5243">
        <w:rPr>
          <w:b/>
          <w:sz w:val="28"/>
          <w:szCs w:val="28"/>
        </w:rPr>
        <w:t>РЕШЕНИЕ</w:t>
      </w:r>
    </w:p>
    <w:p w:rsidR="004D71AB" w:rsidRPr="007D5243" w:rsidRDefault="004D71AB" w:rsidP="004D71AB">
      <w:pPr>
        <w:tabs>
          <w:tab w:val="left" w:pos="9072"/>
        </w:tabs>
        <w:jc w:val="center"/>
        <w:rPr>
          <w:color w:val="FF0000"/>
          <w:u w:val="single"/>
        </w:rPr>
      </w:pPr>
      <w:r>
        <w:t xml:space="preserve"> </w:t>
      </w:r>
      <w:r w:rsidRPr="007D5243">
        <w:rPr>
          <w:u w:val="single"/>
        </w:rPr>
        <w:t>от 30.10.2024   №  18-4/8</w:t>
      </w:r>
    </w:p>
    <w:p w:rsidR="004D71AB" w:rsidRPr="00425854" w:rsidRDefault="004D71AB" w:rsidP="004D71AB">
      <w:pPr>
        <w:jc w:val="center"/>
      </w:pPr>
      <w:proofErr w:type="spellStart"/>
      <w:r w:rsidRPr="00425854">
        <w:t>с</w:t>
      </w:r>
      <w:proofErr w:type="gramStart"/>
      <w:r w:rsidRPr="00425854">
        <w:t>.П</w:t>
      </w:r>
      <w:proofErr w:type="gramEnd"/>
      <w:r w:rsidRPr="00425854">
        <w:t>лесс</w:t>
      </w:r>
      <w:proofErr w:type="spellEnd"/>
    </w:p>
    <w:p w:rsidR="004D71AB" w:rsidRPr="00926F24" w:rsidRDefault="004D71AB" w:rsidP="004D71AB">
      <w:pPr>
        <w:autoSpaceDE w:val="0"/>
        <w:autoSpaceDN w:val="0"/>
        <w:adjustRightInd w:val="0"/>
        <w:jc w:val="center"/>
        <w:rPr>
          <w:b/>
          <w:sz w:val="28"/>
          <w:szCs w:val="28"/>
        </w:rPr>
      </w:pPr>
      <w:r w:rsidRPr="004667C1">
        <w:rPr>
          <w:b/>
        </w:rPr>
        <w:t xml:space="preserve">О внесении изменений    </w:t>
      </w:r>
      <w:r w:rsidRPr="004667C1">
        <w:rPr>
          <w:b/>
          <w:iCs/>
        </w:rPr>
        <w:t xml:space="preserve">Перечень должностей муниципальной службы в  </w:t>
      </w:r>
      <w:proofErr w:type="spellStart"/>
      <w:r w:rsidRPr="004667C1">
        <w:rPr>
          <w:b/>
          <w:iCs/>
        </w:rPr>
        <w:t>Плесском</w:t>
      </w:r>
      <w:proofErr w:type="spellEnd"/>
      <w:r w:rsidRPr="004667C1">
        <w:rPr>
          <w:b/>
          <w:iCs/>
        </w:rPr>
        <w:t xml:space="preserve"> сельсовете </w:t>
      </w:r>
      <w:proofErr w:type="spellStart"/>
      <w:r w:rsidRPr="004667C1">
        <w:rPr>
          <w:b/>
          <w:iCs/>
        </w:rPr>
        <w:t>Мокшанского</w:t>
      </w:r>
      <w:proofErr w:type="spellEnd"/>
      <w:r w:rsidRPr="004667C1">
        <w:rPr>
          <w:b/>
          <w:iCs/>
        </w:rPr>
        <w:t xml:space="preserve"> района Пензенской области, </w:t>
      </w:r>
      <w:r w:rsidRPr="00926F24">
        <w:rPr>
          <w:b/>
          <w:sz w:val="28"/>
          <w:szCs w:val="28"/>
        </w:rPr>
        <w:t xml:space="preserve">утвержденный решением Комитета местного самоуправления </w:t>
      </w:r>
      <w:proofErr w:type="spellStart"/>
      <w:r>
        <w:rPr>
          <w:b/>
          <w:sz w:val="28"/>
          <w:szCs w:val="28"/>
        </w:rPr>
        <w:t>Плесского</w:t>
      </w:r>
      <w:proofErr w:type="spellEnd"/>
      <w:r w:rsidRPr="00926F24">
        <w:rPr>
          <w:b/>
          <w:sz w:val="28"/>
          <w:szCs w:val="28"/>
        </w:rPr>
        <w:t xml:space="preserve"> сельсовета </w:t>
      </w:r>
      <w:proofErr w:type="spellStart"/>
      <w:r w:rsidRPr="00926F24">
        <w:rPr>
          <w:b/>
          <w:sz w:val="28"/>
          <w:szCs w:val="28"/>
        </w:rPr>
        <w:t>Мокшанского</w:t>
      </w:r>
      <w:proofErr w:type="spellEnd"/>
      <w:r w:rsidRPr="00926F24">
        <w:rPr>
          <w:b/>
          <w:sz w:val="28"/>
          <w:szCs w:val="28"/>
        </w:rPr>
        <w:t xml:space="preserve"> района Пензенской области от </w:t>
      </w:r>
      <w:r>
        <w:rPr>
          <w:b/>
          <w:sz w:val="28"/>
          <w:szCs w:val="28"/>
        </w:rPr>
        <w:t>13.06.2024</w:t>
      </w:r>
      <w:r w:rsidRPr="00926F24">
        <w:rPr>
          <w:b/>
          <w:sz w:val="28"/>
          <w:szCs w:val="28"/>
        </w:rPr>
        <w:t xml:space="preserve"> № </w:t>
      </w:r>
      <w:r>
        <w:rPr>
          <w:b/>
          <w:sz w:val="28"/>
          <w:szCs w:val="28"/>
        </w:rPr>
        <w:t>384-130/7</w:t>
      </w:r>
    </w:p>
    <w:p w:rsidR="004D71AB" w:rsidRPr="00C65A8B" w:rsidRDefault="004D71AB" w:rsidP="004D71AB">
      <w:pPr>
        <w:jc w:val="both"/>
      </w:pPr>
      <w:r>
        <w:rPr>
          <w:sz w:val="26"/>
          <w:szCs w:val="26"/>
        </w:rPr>
        <w:t xml:space="preserve">       </w:t>
      </w:r>
      <w:proofErr w:type="gramStart"/>
      <w:r w:rsidRPr="00C65A8B">
        <w:t xml:space="preserve">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Законом Пензенской области от 24.04.2024 № 4208-ЗПО «О муниципальной службе в Пензенской области», Уставом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proofErr w:type="gramEnd"/>
    </w:p>
    <w:p w:rsidR="004D71AB" w:rsidRPr="00C65A8B" w:rsidRDefault="004D71AB" w:rsidP="004D71AB">
      <w:pPr>
        <w:ind w:firstLine="567"/>
        <w:jc w:val="both"/>
        <w:rPr>
          <w:b/>
        </w:rPr>
      </w:pPr>
      <w:r w:rsidRPr="00C65A8B">
        <w:rPr>
          <w:b/>
        </w:rPr>
        <w:t xml:space="preserve">                               Комитет местного самоуправления  решил:</w:t>
      </w:r>
    </w:p>
    <w:p w:rsidR="004D71AB" w:rsidRPr="00C65A8B" w:rsidRDefault="004D71AB" w:rsidP="004D71AB">
      <w:pPr>
        <w:autoSpaceDE w:val="0"/>
        <w:autoSpaceDN w:val="0"/>
        <w:adjustRightInd w:val="0"/>
        <w:jc w:val="both"/>
      </w:pPr>
      <w:r w:rsidRPr="00C65A8B">
        <w:t xml:space="preserve">        1. Внести изменения  Перечень должностей муниципальной службы </w:t>
      </w:r>
      <w:r w:rsidRPr="00C65A8B">
        <w:rPr>
          <w:bCs/>
        </w:rPr>
        <w:t xml:space="preserve">  в    </w:t>
      </w:r>
      <w:proofErr w:type="spellStart"/>
      <w:r w:rsidRPr="00C65A8B">
        <w:rPr>
          <w:bCs/>
        </w:rPr>
        <w:t>Плесском</w:t>
      </w:r>
      <w:proofErr w:type="spellEnd"/>
      <w:r w:rsidRPr="00C65A8B">
        <w:rPr>
          <w:bCs/>
        </w:rPr>
        <w:t xml:space="preserve"> сельсовете </w:t>
      </w:r>
      <w:proofErr w:type="spellStart"/>
      <w:r w:rsidRPr="00C65A8B">
        <w:rPr>
          <w:bCs/>
        </w:rPr>
        <w:t>Мокшанского</w:t>
      </w:r>
      <w:proofErr w:type="spellEnd"/>
      <w:r w:rsidRPr="00C65A8B">
        <w:rPr>
          <w:bCs/>
        </w:rPr>
        <w:t xml:space="preserve"> района Пензенской области</w:t>
      </w:r>
      <w:r w:rsidRPr="00C65A8B">
        <w:t xml:space="preserve">, утвержденный решением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от 13.06.2024 № 384-130/7   изложив его в новой редакции</w:t>
      </w:r>
      <w:proofErr w:type="gramStart"/>
      <w:r w:rsidRPr="00C65A8B">
        <w:t xml:space="preserve"> :</w:t>
      </w:r>
      <w:proofErr w:type="gramEnd"/>
      <w:r w:rsidRPr="00C65A8B">
        <w:t xml:space="preserve"> </w:t>
      </w:r>
    </w:p>
    <w:p w:rsidR="004D71AB" w:rsidRPr="00C65A8B" w:rsidRDefault="004D71AB" w:rsidP="004D71AB">
      <w:pPr>
        <w:autoSpaceDE w:val="0"/>
        <w:autoSpaceDN w:val="0"/>
        <w:adjustRightInd w:val="0"/>
        <w:jc w:val="both"/>
      </w:pPr>
      <w:r w:rsidRPr="00C65A8B">
        <w:t xml:space="preserve">        2. Настоящее решение опубликовать в информационном бюллетене «Вести </w:t>
      </w:r>
      <w:proofErr w:type="spellStart"/>
      <w:r w:rsidRPr="00C65A8B">
        <w:t>Плесского</w:t>
      </w:r>
      <w:proofErr w:type="spellEnd"/>
      <w:r w:rsidRPr="00C65A8B">
        <w:t xml:space="preserve"> сельсовета».</w:t>
      </w:r>
    </w:p>
    <w:p w:rsidR="004D71AB" w:rsidRPr="00C65A8B" w:rsidRDefault="004D71AB" w:rsidP="004D71AB">
      <w:pPr>
        <w:ind w:firstLine="567"/>
      </w:pPr>
      <w:r w:rsidRPr="00C65A8B">
        <w:t>3. Настоящее решение вступает в силу с 01.01.2025.</w:t>
      </w:r>
    </w:p>
    <w:p w:rsidR="004D71AB" w:rsidRPr="00C65A8B" w:rsidRDefault="004D71AB" w:rsidP="004D71AB">
      <w:pPr>
        <w:ind w:firstLine="567"/>
      </w:pPr>
      <w:r w:rsidRPr="00C65A8B">
        <w:t xml:space="preserve">4. </w:t>
      </w:r>
      <w:proofErr w:type="gramStart"/>
      <w:r w:rsidRPr="00C65A8B">
        <w:t>Контроль за</w:t>
      </w:r>
      <w:proofErr w:type="gramEnd"/>
      <w:r w:rsidRPr="00C65A8B">
        <w:t xml:space="preserve"> исполнением настоящего решения возложить на  Главу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p>
    <w:p w:rsidR="004D71AB" w:rsidRPr="0090442C" w:rsidRDefault="004D71AB" w:rsidP="004D71AB">
      <w:pPr>
        <w:ind w:firstLine="567"/>
        <w:rPr>
          <w:sz w:val="26"/>
          <w:szCs w:val="26"/>
        </w:rPr>
      </w:pPr>
    </w:p>
    <w:p w:rsidR="004D71AB" w:rsidRPr="0090442C" w:rsidRDefault="004D71AB" w:rsidP="004D71AB">
      <w:pPr>
        <w:ind w:firstLine="567"/>
        <w:rPr>
          <w:sz w:val="26"/>
          <w:szCs w:val="26"/>
        </w:rPr>
      </w:pPr>
      <w:r w:rsidRPr="0090442C">
        <w:rPr>
          <w:sz w:val="26"/>
          <w:szCs w:val="26"/>
        </w:rPr>
        <w:t xml:space="preserve">Глава  </w:t>
      </w:r>
      <w:proofErr w:type="spellStart"/>
      <w:r w:rsidRPr="0090442C">
        <w:rPr>
          <w:sz w:val="26"/>
          <w:szCs w:val="26"/>
        </w:rPr>
        <w:t>Плесского</w:t>
      </w:r>
      <w:proofErr w:type="spellEnd"/>
      <w:r w:rsidRPr="0090442C">
        <w:rPr>
          <w:sz w:val="26"/>
          <w:szCs w:val="26"/>
        </w:rPr>
        <w:t xml:space="preserve"> сельсовета</w:t>
      </w:r>
    </w:p>
    <w:p w:rsidR="004D71AB" w:rsidRPr="0090442C" w:rsidRDefault="004D71AB" w:rsidP="004D71AB">
      <w:pPr>
        <w:ind w:firstLine="567"/>
        <w:rPr>
          <w:sz w:val="26"/>
          <w:szCs w:val="26"/>
        </w:rPr>
      </w:pPr>
      <w:r w:rsidRPr="0090442C">
        <w:rPr>
          <w:sz w:val="26"/>
          <w:szCs w:val="26"/>
        </w:rPr>
        <w:t xml:space="preserve"> </w:t>
      </w:r>
      <w:proofErr w:type="spellStart"/>
      <w:r w:rsidRPr="0090442C">
        <w:rPr>
          <w:sz w:val="26"/>
          <w:szCs w:val="26"/>
        </w:rPr>
        <w:t>Мокшанского</w:t>
      </w:r>
      <w:proofErr w:type="spellEnd"/>
      <w:r w:rsidRPr="0090442C">
        <w:rPr>
          <w:sz w:val="26"/>
          <w:szCs w:val="26"/>
        </w:rPr>
        <w:t xml:space="preserve"> района</w:t>
      </w:r>
    </w:p>
    <w:p w:rsidR="004D71AB" w:rsidRDefault="004D71AB" w:rsidP="004D71AB">
      <w:pPr>
        <w:tabs>
          <w:tab w:val="left" w:pos="7740"/>
        </w:tabs>
        <w:ind w:firstLine="567"/>
        <w:rPr>
          <w:sz w:val="26"/>
          <w:szCs w:val="26"/>
        </w:rPr>
      </w:pPr>
      <w:r w:rsidRPr="0090442C">
        <w:rPr>
          <w:sz w:val="26"/>
          <w:szCs w:val="26"/>
        </w:rPr>
        <w:t xml:space="preserve"> Пензенской области</w:t>
      </w:r>
      <w:r w:rsidRPr="0090442C">
        <w:rPr>
          <w:sz w:val="26"/>
          <w:szCs w:val="26"/>
        </w:rPr>
        <w:tab/>
        <w:t>Н.А.</w:t>
      </w:r>
      <w:proofErr w:type="gramStart"/>
      <w:r w:rsidRPr="0090442C">
        <w:rPr>
          <w:sz w:val="26"/>
          <w:szCs w:val="26"/>
        </w:rPr>
        <w:t>Петровская</w:t>
      </w:r>
      <w:proofErr w:type="gramEnd"/>
    </w:p>
    <w:tbl>
      <w:tblPr>
        <w:tblW w:w="0" w:type="auto"/>
        <w:jc w:val="right"/>
        <w:tblInd w:w="5495" w:type="dxa"/>
        <w:tblLook w:val="04A0"/>
      </w:tblPr>
      <w:tblGrid>
        <w:gridCol w:w="4075"/>
      </w:tblGrid>
      <w:tr w:rsidR="004D71AB" w:rsidRPr="00660EF4" w:rsidTr="00FD76F5">
        <w:trPr>
          <w:jc w:val="right"/>
        </w:trPr>
        <w:tc>
          <w:tcPr>
            <w:tcW w:w="4075" w:type="dxa"/>
            <w:hideMark/>
          </w:tcPr>
          <w:p w:rsidR="004D71AB" w:rsidRPr="00660EF4" w:rsidRDefault="004D71AB" w:rsidP="00FD76F5">
            <w:pPr>
              <w:jc w:val="right"/>
              <w:rPr>
                <w:sz w:val="26"/>
                <w:szCs w:val="26"/>
              </w:rPr>
            </w:pPr>
          </w:p>
          <w:p w:rsidR="00C65A8B" w:rsidRDefault="00C65A8B" w:rsidP="00FD76F5">
            <w:pPr>
              <w:jc w:val="right"/>
              <w:rPr>
                <w:sz w:val="26"/>
                <w:szCs w:val="26"/>
              </w:rPr>
            </w:pPr>
          </w:p>
          <w:p w:rsidR="004D71AB" w:rsidRPr="00C65A8B" w:rsidRDefault="004D71AB" w:rsidP="00FD76F5">
            <w:pPr>
              <w:jc w:val="right"/>
              <w:rPr>
                <w:b/>
                <w:sz w:val="26"/>
                <w:szCs w:val="26"/>
              </w:rPr>
            </w:pPr>
            <w:r w:rsidRPr="00C65A8B">
              <w:rPr>
                <w:b/>
                <w:sz w:val="26"/>
                <w:szCs w:val="26"/>
              </w:rPr>
              <w:t>УТВЕРЖДЕН</w:t>
            </w:r>
          </w:p>
          <w:p w:rsidR="004D71AB" w:rsidRPr="00C65A8B" w:rsidRDefault="004D71AB" w:rsidP="00FD76F5">
            <w:pPr>
              <w:jc w:val="right"/>
              <w:rPr>
                <w:i/>
              </w:rPr>
            </w:pPr>
            <w:r w:rsidRPr="00C65A8B">
              <w:lastRenderedPageBreak/>
              <w:t xml:space="preserve">решением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p>
          <w:p w:rsidR="004D71AB" w:rsidRPr="00660EF4" w:rsidRDefault="004D71AB" w:rsidP="00FD76F5">
            <w:pPr>
              <w:autoSpaceDE w:val="0"/>
              <w:autoSpaceDN w:val="0"/>
              <w:adjustRightInd w:val="0"/>
              <w:ind w:firstLine="540"/>
              <w:jc w:val="right"/>
              <w:rPr>
                <w:sz w:val="26"/>
                <w:szCs w:val="26"/>
              </w:rPr>
            </w:pPr>
            <w:r w:rsidRPr="00C65A8B">
              <w:t>от 30.10.2024 № 18-4/8</w:t>
            </w:r>
            <w:r w:rsidRPr="00660EF4">
              <w:rPr>
                <w:sz w:val="26"/>
                <w:szCs w:val="26"/>
              </w:rPr>
              <w:t xml:space="preserve"> </w:t>
            </w:r>
          </w:p>
          <w:p w:rsidR="004D71AB" w:rsidRPr="00660EF4" w:rsidRDefault="004D71AB" w:rsidP="00FD76F5">
            <w:pPr>
              <w:autoSpaceDE w:val="0"/>
              <w:autoSpaceDN w:val="0"/>
              <w:adjustRightInd w:val="0"/>
              <w:ind w:firstLine="540"/>
              <w:jc w:val="right"/>
              <w:rPr>
                <w:iCs/>
                <w:sz w:val="26"/>
                <w:szCs w:val="26"/>
                <w:highlight w:val="yellow"/>
              </w:rPr>
            </w:pPr>
          </w:p>
        </w:tc>
      </w:tr>
    </w:tbl>
    <w:p w:rsidR="004D71AB" w:rsidRPr="00660EF4" w:rsidRDefault="004D71AB" w:rsidP="004D71AB">
      <w:pPr>
        <w:autoSpaceDE w:val="0"/>
        <w:autoSpaceDN w:val="0"/>
        <w:adjustRightInd w:val="0"/>
        <w:jc w:val="center"/>
        <w:rPr>
          <w:iCs/>
          <w:sz w:val="26"/>
          <w:szCs w:val="26"/>
        </w:rPr>
      </w:pPr>
    </w:p>
    <w:p w:rsidR="004D71AB" w:rsidRPr="00C65A8B" w:rsidRDefault="004D71AB" w:rsidP="004D71AB">
      <w:pPr>
        <w:autoSpaceDE w:val="0"/>
        <w:autoSpaceDN w:val="0"/>
        <w:adjustRightInd w:val="0"/>
        <w:jc w:val="center"/>
        <w:rPr>
          <w:i/>
          <w:iCs/>
        </w:rPr>
      </w:pPr>
      <w:r w:rsidRPr="00C65A8B">
        <w:rPr>
          <w:iCs/>
        </w:rPr>
        <w:t xml:space="preserve">Перечень должностей муниципальной службы в </w:t>
      </w:r>
      <w:proofErr w:type="spellStart"/>
      <w:r w:rsidRPr="00C65A8B">
        <w:rPr>
          <w:iCs/>
        </w:rPr>
        <w:t>Плесском</w:t>
      </w:r>
      <w:proofErr w:type="spellEnd"/>
      <w:r w:rsidRPr="00C65A8B">
        <w:rPr>
          <w:iCs/>
        </w:rPr>
        <w:t xml:space="preserve"> сельсовете </w:t>
      </w:r>
      <w:proofErr w:type="spellStart"/>
      <w:r w:rsidRPr="00C65A8B">
        <w:rPr>
          <w:iCs/>
        </w:rPr>
        <w:t>Мокшанского</w:t>
      </w:r>
      <w:proofErr w:type="spellEnd"/>
      <w:r w:rsidRPr="00C65A8B">
        <w:rPr>
          <w:iCs/>
        </w:rPr>
        <w:t xml:space="preserve"> района Пензенской области</w:t>
      </w:r>
    </w:p>
    <w:p w:rsidR="004D71AB" w:rsidRPr="00C65A8B" w:rsidRDefault="004D71AB" w:rsidP="004D71AB">
      <w:pPr>
        <w:spacing w:before="240" w:after="60"/>
        <w:jc w:val="center"/>
        <w:outlineLvl w:val="5"/>
        <w:rPr>
          <w:bCs/>
        </w:rPr>
      </w:pPr>
      <w:r w:rsidRPr="00C65A8B">
        <w:rPr>
          <w:bCs/>
        </w:rPr>
        <w:t>Перечень должностей муниципальной службы в  администрации</w:t>
      </w:r>
      <w:r w:rsidRPr="00C65A8B">
        <w:rPr>
          <w:b/>
          <w:bCs/>
        </w:rPr>
        <w:t xml:space="preserve"> </w:t>
      </w:r>
      <w:proofErr w:type="spellStart"/>
      <w:r w:rsidRPr="00C65A8B">
        <w:rPr>
          <w:bCs/>
        </w:rPr>
        <w:t>Плесского</w:t>
      </w:r>
      <w:proofErr w:type="spellEnd"/>
      <w:r w:rsidRPr="00C65A8B">
        <w:rPr>
          <w:bCs/>
        </w:rPr>
        <w:t xml:space="preserve"> сельсовета </w:t>
      </w:r>
      <w:proofErr w:type="spellStart"/>
      <w:r w:rsidRPr="00C65A8B">
        <w:rPr>
          <w:bCs/>
        </w:rPr>
        <w:t>Мокшанского</w:t>
      </w:r>
      <w:proofErr w:type="spellEnd"/>
      <w:r w:rsidRPr="00C65A8B">
        <w:rPr>
          <w:bCs/>
        </w:rPr>
        <w:t xml:space="preserve"> района Пензенской области</w:t>
      </w:r>
    </w:p>
    <w:p w:rsidR="004D71AB" w:rsidRPr="00C65A8B" w:rsidRDefault="004D71AB" w:rsidP="004D71AB">
      <w:pPr>
        <w:spacing w:before="240" w:after="60"/>
        <w:jc w:val="center"/>
        <w:outlineLvl w:val="5"/>
        <w:rPr>
          <w:bCs/>
          <w:i/>
        </w:rPr>
      </w:pPr>
      <w:r w:rsidRPr="00C65A8B">
        <w:rPr>
          <w:bCs/>
        </w:rPr>
        <w:t>(новая редакция)</w:t>
      </w:r>
    </w:p>
    <w:p w:rsidR="004D71AB" w:rsidRPr="00C65A8B" w:rsidRDefault="004D71AB" w:rsidP="004D71AB">
      <w:pPr>
        <w:tabs>
          <w:tab w:val="left" w:pos="5203"/>
        </w:tabs>
        <w:jc w:val="center"/>
        <w:outlineLvl w:val="5"/>
      </w:pPr>
    </w:p>
    <w:tbl>
      <w:tblPr>
        <w:tblW w:w="0" w:type="auto"/>
        <w:tblLayout w:type="fixed"/>
        <w:tblLook w:val="04A0"/>
      </w:tblPr>
      <w:tblGrid>
        <w:gridCol w:w="7159"/>
        <w:gridCol w:w="37"/>
        <w:gridCol w:w="2248"/>
      </w:tblGrid>
      <w:tr w:rsidR="004D71AB" w:rsidRPr="00C65A8B" w:rsidTr="00FD76F5">
        <w:tc>
          <w:tcPr>
            <w:tcW w:w="7159" w:type="dxa"/>
            <w:shd w:val="clear" w:color="auto" w:fill="auto"/>
          </w:tcPr>
          <w:p w:rsidR="004D71AB" w:rsidRPr="00C65A8B" w:rsidRDefault="004D71AB" w:rsidP="00FD76F5">
            <w:pPr>
              <w:pStyle w:val="af6"/>
              <w:spacing w:line="276" w:lineRule="auto"/>
              <w:ind w:firstLine="0"/>
              <w:jc w:val="center"/>
              <w:rPr>
                <w:sz w:val="24"/>
                <w:szCs w:val="24"/>
              </w:rPr>
            </w:pPr>
            <w:r w:rsidRPr="00C65A8B">
              <w:rPr>
                <w:sz w:val="24"/>
                <w:szCs w:val="24"/>
              </w:rPr>
              <w:t xml:space="preserve">Наименование должности муниципальной службы </w:t>
            </w:r>
          </w:p>
          <w:p w:rsidR="004D71AB" w:rsidRPr="00C65A8B" w:rsidRDefault="004D71AB" w:rsidP="00FD76F5">
            <w:pPr>
              <w:pStyle w:val="af6"/>
              <w:spacing w:line="276" w:lineRule="auto"/>
              <w:ind w:firstLine="0"/>
              <w:jc w:val="center"/>
              <w:rPr>
                <w:sz w:val="24"/>
                <w:szCs w:val="24"/>
              </w:rPr>
            </w:pPr>
          </w:p>
        </w:tc>
        <w:tc>
          <w:tcPr>
            <w:tcW w:w="2285" w:type="dxa"/>
            <w:gridSpan w:val="2"/>
            <w:shd w:val="clear" w:color="auto" w:fill="auto"/>
          </w:tcPr>
          <w:p w:rsidR="004D71AB" w:rsidRPr="00C65A8B" w:rsidRDefault="004D71AB" w:rsidP="00FD76F5">
            <w:pPr>
              <w:pStyle w:val="af6"/>
              <w:spacing w:line="276" w:lineRule="auto"/>
              <w:ind w:firstLine="0"/>
              <w:jc w:val="center"/>
              <w:rPr>
                <w:sz w:val="24"/>
                <w:szCs w:val="24"/>
              </w:rPr>
            </w:pPr>
            <w:r w:rsidRPr="00C65A8B">
              <w:rPr>
                <w:sz w:val="24"/>
                <w:szCs w:val="24"/>
              </w:rPr>
              <w:t>Регистрационный номер (код)</w:t>
            </w:r>
          </w:p>
        </w:tc>
      </w:tr>
      <w:tr w:rsidR="004D71AB" w:rsidRPr="00C65A8B" w:rsidTr="00FD76F5">
        <w:tc>
          <w:tcPr>
            <w:tcW w:w="9444" w:type="dxa"/>
            <w:gridSpan w:val="3"/>
            <w:shd w:val="clear" w:color="auto" w:fill="auto"/>
          </w:tcPr>
          <w:p w:rsidR="004D71AB" w:rsidRPr="00C65A8B" w:rsidRDefault="004D71AB" w:rsidP="00FD76F5">
            <w:pPr>
              <w:spacing w:before="60"/>
              <w:rPr>
                <w:b/>
              </w:rPr>
            </w:pPr>
            <w:r w:rsidRPr="00C65A8B">
              <w:rPr>
                <w:b/>
              </w:rPr>
              <w:t>Высшая группа должностей</w:t>
            </w:r>
          </w:p>
        </w:tc>
      </w:tr>
      <w:tr w:rsidR="004D71AB" w:rsidRPr="00C65A8B" w:rsidTr="00FD76F5">
        <w:tc>
          <w:tcPr>
            <w:tcW w:w="7196" w:type="dxa"/>
            <w:gridSpan w:val="2"/>
            <w:shd w:val="clear" w:color="auto" w:fill="auto"/>
          </w:tcPr>
          <w:p w:rsidR="004D71AB" w:rsidRPr="00C65A8B" w:rsidRDefault="004D71AB" w:rsidP="00FD76F5">
            <w:pPr>
              <w:spacing w:before="60"/>
              <w:jc w:val="both"/>
            </w:pPr>
            <w:r w:rsidRPr="00C65A8B">
              <w:t xml:space="preserve">Глава местной администрации, </w:t>
            </w:r>
            <w:proofErr w:type="gramStart"/>
            <w:r w:rsidRPr="00C65A8B">
              <w:t>назначаемый</w:t>
            </w:r>
            <w:proofErr w:type="gramEnd"/>
            <w:r w:rsidRPr="00C65A8B">
              <w:t xml:space="preserve"> по контракту</w:t>
            </w:r>
          </w:p>
        </w:tc>
        <w:tc>
          <w:tcPr>
            <w:tcW w:w="2248" w:type="dxa"/>
            <w:shd w:val="clear" w:color="auto" w:fill="auto"/>
          </w:tcPr>
          <w:p w:rsidR="004D71AB" w:rsidRPr="00C65A8B" w:rsidRDefault="004D71AB" w:rsidP="00FD76F5">
            <w:pPr>
              <w:spacing w:before="60"/>
              <w:jc w:val="center"/>
            </w:pPr>
            <w:r w:rsidRPr="00C65A8B">
              <w:t>3-1-01</w:t>
            </w:r>
          </w:p>
        </w:tc>
      </w:tr>
      <w:tr w:rsidR="004D71AB" w:rsidRPr="00C65A8B" w:rsidTr="00FD76F5">
        <w:tc>
          <w:tcPr>
            <w:tcW w:w="7196" w:type="dxa"/>
            <w:gridSpan w:val="2"/>
            <w:shd w:val="clear" w:color="auto" w:fill="auto"/>
          </w:tcPr>
          <w:p w:rsidR="004D71AB" w:rsidRPr="00C65A8B" w:rsidRDefault="004D71AB" w:rsidP="00FD76F5">
            <w:pPr>
              <w:spacing w:before="60"/>
              <w:jc w:val="both"/>
            </w:pPr>
          </w:p>
        </w:tc>
        <w:tc>
          <w:tcPr>
            <w:tcW w:w="2248" w:type="dxa"/>
            <w:shd w:val="clear" w:color="auto" w:fill="auto"/>
          </w:tcPr>
          <w:p w:rsidR="004D71AB" w:rsidRPr="00C65A8B" w:rsidRDefault="004D71AB" w:rsidP="00FD76F5">
            <w:pPr>
              <w:spacing w:before="60"/>
              <w:jc w:val="center"/>
            </w:pPr>
          </w:p>
        </w:tc>
      </w:tr>
      <w:tr w:rsidR="004D71AB" w:rsidRPr="00C65A8B" w:rsidTr="00FD76F5">
        <w:tc>
          <w:tcPr>
            <w:tcW w:w="9444" w:type="dxa"/>
            <w:gridSpan w:val="3"/>
            <w:shd w:val="clear" w:color="auto" w:fill="auto"/>
          </w:tcPr>
          <w:p w:rsidR="004D71AB" w:rsidRPr="00C65A8B" w:rsidRDefault="004D71AB" w:rsidP="00FD76F5">
            <w:pPr>
              <w:spacing w:before="60"/>
              <w:rPr>
                <w:b/>
              </w:rPr>
            </w:pPr>
            <w:r w:rsidRPr="00C65A8B">
              <w:rPr>
                <w:b/>
              </w:rPr>
              <w:t>Старшая группа должностей</w:t>
            </w:r>
          </w:p>
        </w:tc>
      </w:tr>
      <w:tr w:rsidR="004D71AB" w:rsidRPr="00C65A8B" w:rsidTr="00FD76F5">
        <w:tc>
          <w:tcPr>
            <w:tcW w:w="7196" w:type="dxa"/>
            <w:gridSpan w:val="2"/>
            <w:shd w:val="clear" w:color="auto" w:fill="auto"/>
          </w:tcPr>
          <w:p w:rsidR="004D71AB" w:rsidRPr="00C65A8B" w:rsidRDefault="004D71AB" w:rsidP="00FD76F5">
            <w:pPr>
              <w:spacing w:before="60"/>
              <w:jc w:val="both"/>
            </w:pPr>
            <w:r w:rsidRPr="00C65A8B">
              <w:t>Главный специалист</w:t>
            </w:r>
          </w:p>
        </w:tc>
        <w:tc>
          <w:tcPr>
            <w:tcW w:w="2248" w:type="dxa"/>
            <w:shd w:val="clear" w:color="auto" w:fill="auto"/>
          </w:tcPr>
          <w:p w:rsidR="004D71AB" w:rsidRPr="00C65A8B" w:rsidRDefault="004D71AB" w:rsidP="00FD76F5">
            <w:pPr>
              <w:spacing w:before="60"/>
              <w:jc w:val="center"/>
            </w:pPr>
            <w:r w:rsidRPr="00C65A8B">
              <w:t>3-4-15</w:t>
            </w:r>
          </w:p>
        </w:tc>
      </w:tr>
      <w:tr w:rsidR="004D71AB" w:rsidRPr="00367AA7" w:rsidTr="00FD76F5">
        <w:tc>
          <w:tcPr>
            <w:tcW w:w="7196" w:type="dxa"/>
            <w:gridSpan w:val="2"/>
            <w:shd w:val="clear" w:color="auto" w:fill="auto"/>
          </w:tcPr>
          <w:p w:rsidR="004D71AB" w:rsidRPr="00367AA7" w:rsidRDefault="004D71AB" w:rsidP="00FD76F5">
            <w:pPr>
              <w:spacing w:before="60"/>
              <w:jc w:val="both"/>
            </w:pPr>
          </w:p>
        </w:tc>
        <w:tc>
          <w:tcPr>
            <w:tcW w:w="2248" w:type="dxa"/>
            <w:shd w:val="clear" w:color="auto" w:fill="auto"/>
          </w:tcPr>
          <w:p w:rsidR="004D71AB" w:rsidRPr="00367AA7" w:rsidRDefault="004D71AB" w:rsidP="00FD76F5">
            <w:pPr>
              <w:spacing w:before="60"/>
              <w:jc w:val="center"/>
            </w:pPr>
          </w:p>
        </w:tc>
      </w:tr>
    </w:tbl>
    <w:p w:rsidR="0098682B" w:rsidRDefault="0098682B" w:rsidP="0098682B">
      <w:pPr>
        <w:jc w:val="center"/>
        <w:rPr>
          <w:b/>
          <w:sz w:val="28"/>
          <w:szCs w:val="28"/>
        </w:rPr>
      </w:pPr>
      <w:r w:rsidRPr="00866E6B">
        <w:rPr>
          <w:b/>
          <w:sz w:val="28"/>
          <w:szCs w:val="28"/>
        </w:rPr>
        <w:t xml:space="preserve">КОМИТЕТ МЕСТНОГО САМОУПРАВЛЕНИЯ </w:t>
      </w:r>
    </w:p>
    <w:p w:rsidR="0098682B" w:rsidRDefault="0098682B" w:rsidP="0098682B">
      <w:pPr>
        <w:jc w:val="center"/>
        <w:rPr>
          <w:b/>
          <w:sz w:val="28"/>
          <w:szCs w:val="28"/>
        </w:rPr>
      </w:pPr>
      <w:r>
        <w:rPr>
          <w:b/>
          <w:sz w:val="28"/>
          <w:szCs w:val="28"/>
        </w:rPr>
        <w:t>ПЛЕССКОГО</w:t>
      </w:r>
      <w:r w:rsidRPr="00866E6B">
        <w:rPr>
          <w:b/>
          <w:sz w:val="28"/>
          <w:szCs w:val="28"/>
        </w:rPr>
        <w:t xml:space="preserve"> СЕЛЬСОВЕТА </w:t>
      </w:r>
    </w:p>
    <w:p w:rsidR="0098682B" w:rsidRPr="00866E6B" w:rsidRDefault="0098682B" w:rsidP="0098682B">
      <w:pPr>
        <w:jc w:val="center"/>
        <w:rPr>
          <w:b/>
          <w:sz w:val="28"/>
          <w:szCs w:val="28"/>
        </w:rPr>
      </w:pPr>
      <w:r w:rsidRPr="00866E6B">
        <w:rPr>
          <w:b/>
          <w:sz w:val="28"/>
          <w:szCs w:val="28"/>
        </w:rPr>
        <w:t>МОКШАНСКОГО РАЙОНА ПЕНЗЕНСКОЙ ОБЛАСТИ</w:t>
      </w:r>
    </w:p>
    <w:p w:rsidR="0098682B" w:rsidRDefault="0098682B" w:rsidP="0098682B">
      <w:pPr>
        <w:jc w:val="center"/>
        <w:rPr>
          <w:b/>
          <w:sz w:val="28"/>
          <w:szCs w:val="28"/>
        </w:rPr>
      </w:pPr>
      <w:r>
        <w:rPr>
          <w:b/>
          <w:sz w:val="28"/>
          <w:szCs w:val="28"/>
        </w:rPr>
        <w:t xml:space="preserve">ВОСЬМОГО </w:t>
      </w:r>
      <w:r w:rsidRPr="00866E6B">
        <w:rPr>
          <w:b/>
          <w:sz w:val="28"/>
          <w:szCs w:val="28"/>
        </w:rPr>
        <w:t>СОЗЫВА</w:t>
      </w:r>
    </w:p>
    <w:p w:rsidR="0098682B" w:rsidRPr="00866E6B" w:rsidRDefault="0098682B" w:rsidP="0098682B">
      <w:pPr>
        <w:jc w:val="center"/>
        <w:rPr>
          <w:b/>
          <w:sz w:val="28"/>
          <w:szCs w:val="28"/>
        </w:rPr>
      </w:pPr>
    </w:p>
    <w:p w:rsidR="0098682B" w:rsidRPr="00866E6B" w:rsidRDefault="0098682B" w:rsidP="0098682B">
      <w:pPr>
        <w:jc w:val="center"/>
        <w:rPr>
          <w:b/>
          <w:sz w:val="28"/>
          <w:szCs w:val="28"/>
        </w:rPr>
      </w:pPr>
      <w:r>
        <w:rPr>
          <w:b/>
          <w:sz w:val="28"/>
          <w:szCs w:val="28"/>
        </w:rPr>
        <w:t>РЕШЕНИЕ</w:t>
      </w:r>
    </w:p>
    <w:p w:rsidR="0098682B" w:rsidRDefault="0098682B" w:rsidP="0098682B">
      <w:pPr>
        <w:jc w:val="center"/>
      </w:pPr>
    </w:p>
    <w:p w:rsidR="0098682B" w:rsidRPr="00646A46" w:rsidRDefault="0098682B" w:rsidP="0098682B">
      <w:pPr>
        <w:jc w:val="center"/>
        <w:rPr>
          <w:u w:val="single"/>
        </w:rPr>
      </w:pPr>
      <w:r w:rsidRPr="00646A46">
        <w:rPr>
          <w:u w:val="single"/>
        </w:rPr>
        <w:t xml:space="preserve">от </w:t>
      </w:r>
      <w:r>
        <w:rPr>
          <w:u w:val="single"/>
        </w:rPr>
        <w:t xml:space="preserve"> 30.10.2024 </w:t>
      </w:r>
      <w:r w:rsidRPr="00646A46">
        <w:rPr>
          <w:u w:val="single"/>
        </w:rPr>
        <w:t xml:space="preserve"> № </w:t>
      </w:r>
      <w:r>
        <w:rPr>
          <w:u w:val="single"/>
        </w:rPr>
        <w:t>19-4/8</w:t>
      </w:r>
    </w:p>
    <w:p w:rsidR="0098682B" w:rsidRDefault="0098682B" w:rsidP="0098682B">
      <w:pPr>
        <w:jc w:val="center"/>
      </w:pPr>
      <w:r w:rsidRPr="00E310C2">
        <w:t xml:space="preserve">с. </w:t>
      </w:r>
      <w:proofErr w:type="spellStart"/>
      <w:r>
        <w:t>Плесс</w:t>
      </w:r>
      <w:proofErr w:type="spellEnd"/>
    </w:p>
    <w:p w:rsidR="0098682B" w:rsidRDefault="0098682B" w:rsidP="0098682B">
      <w:pPr>
        <w:jc w:val="center"/>
        <w:rPr>
          <w:b/>
          <w:sz w:val="26"/>
          <w:szCs w:val="26"/>
        </w:rPr>
      </w:pPr>
      <w:r w:rsidRPr="00DE75D1">
        <w:rPr>
          <w:b/>
          <w:sz w:val="26"/>
          <w:szCs w:val="26"/>
        </w:rPr>
        <w:t xml:space="preserve">О признании </w:t>
      </w:r>
      <w:proofErr w:type="gramStart"/>
      <w:r w:rsidRPr="00DE75D1">
        <w:rPr>
          <w:b/>
          <w:sz w:val="26"/>
          <w:szCs w:val="26"/>
        </w:rPr>
        <w:t>утратившим</w:t>
      </w:r>
      <w:proofErr w:type="gramEnd"/>
      <w:r>
        <w:rPr>
          <w:b/>
          <w:sz w:val="26"/>
          <w:szCs w:val="26"/>
        </w:rPr>
        <w:t xml:space="preserve"> </w:t>
      </w:r>
      <w:r w:rsidRPr="00DE75D1">
        <w:rPr>
          <w:b/>
          <w:sz w:val="26"/>
          <w:szCs w:val="26"/>
        </w:rPr>
        <w:t>силу  решени</w:t>
      </w:r>
      <w:r>
        <w:rPr>
          <w:b/>
          <w:sz w:val="26"/>
          <w:szCs w:val="26"/>
        </w:rPr>
        <w:t>я</w:t>
      </w:r>
      <w:r w:rsidRPr="00DE75D1">
        <w:rPr>
          <w:b/>
          <w:sz w:val="26"/>
          <w:szCs w:val="26"/>
        </w:rPr>
        <w:t xml:space="preserve"> Комитета местного самоуправления </w:t>
      </w:r>
      <w:proofErr w:type="spellStart"/>
      <w:r>
        <w:rPr>
          <w:b/>
          <w:sz w:val="26"/>
          <w:szCs w:val="26"/>
        </w:rPr>
        <w:t>Плесского</w:t>
      </w:r>
      <w:proofErr w:type="spellEnd"/>
      <w:r>
        <w:rPr>
          <w:b/>
          <w:sz w:val="26"/>
          <w:szCs w:val="26"/>
        </w:rPr>
        <w:t xml:space="preserve"> </w:t>
      </w:r>
      <w:r w:rsidRPr="00DE75D1">
        <w:rPr>
          <w:b/>
          <w:sz w:val="26"/>
          <w:szCs w:val="26"/>
        </w:rPr>
        <w:t xml:space="preserve"> сельсовета </w:t>
      </w:r>
      <w:proofErr w:type="spellStart"/>
      <w:r w:rsidRPr="00DE75D1">
        <w:rPr>
          <w:b/>
          <w:sz w:val="26"/>
          <w:szCs w:val="26"/>
        </w:rPr>
        <w:t>Мокшанского</w:t>
      </w:r>
      <w:proofErr w:type="spellEnd"/>
      <w:r w:rsidRPr="00DE75D1">
        <w:rPr>
          <w:b/>
          <w:sz w:val="26"/>
          <w:szCs w:val="26"/>
        </w:rPr>
        <w:t xml:space="preserve"> района Пензенской области </w:t>
      </w:r>
      <w:r>
        <w:rPr>
          <w:b/>
          <w:sz w:val="26"/>
          <w:szCs w:val="26"/>
        </w:rPr>
        <w:t xml:space="preserve"> </w:t>
      </w:r>
    </w:p>
    <w:p w:rsidR="0098682B" w:rsidRPr="00DE75D1" w:rsidRDefault="0098682B" w:rsidP="0098682B">
      <w:pPr>
        <w:jc w:val="center"/>
        <w:rPr>
          <w:sz w:val="26"/>
          <w:szCs w:val="26"/>
        </w:rPr>
      </w:pPr>
    </w:p>
    <w:p w:rsidR="0098682B" w:rsidRPr="004E77DF" w:rsidRDefault="0098682B" w:rsidP="0098682B">
      <w:pPr>
        <w:jc w:val="both"/>
      </w:pPr>
      <w:r w:rsidRPr="004E77DF">
        <w:t xml:space="preserve">      Руководствуясь </w:t>
      </w:r>
      <w:r w:rsidRPr="004E77DF">
        <w:rPr>
          <w:color w:val="000000"/>
        </w:rPr>
        <w:t>Федеральными законами от 06.10.2003 №131-ФЗ «Об общих принципах организации местного самоуправления в Российской Федерации», </w:t>
      </w:r>
      <w:r w:rsidRPr="004E77DF">
        <w:t xml:space="preserve">Уставом </w:t>
      </w:r>
      <w:proofErr w:type="spellStart"/>
      <w:r w:rsidRPr="004E77DF">
        <w:t>Плесского</w:t>
      </w:r>
      <w:proofErr w:type="spellEnd"/>
      <w:r w:rsidRPr="004E77DF">
        <w:t xml:space="preserve"> сельсовета </w:t>
      </w:r>
      <w:proofErr w:type="spellStart"/>
      <w:r w:rsidRPr="004E77DF">
        <w:t>Мокшанского</w:t>
      </w:r>
      <w:proofErr w:type="spellEnd"/>
      <w:r w:rsidRPr="004E77DF">
        <w:t xml:space="preserve"> района Пензенской области,</w:t>
      </w:r>
    </w:p>
    <w:p w:rsidR="0098682B" w:rsidRPr="004E77DF" w:rsidRDefault="0098682B" w:rsidP="0098682B">
      <w:pPr>
        <w:jc w:val="both"/>
      </w:pPr>
    </w:p>
    <w:p w:rsidR="0098682B" w:rsidRPr="004E77DF" w:rsidRDefault="0098682B" w:rsidP="0098682B">
      <w:pPr>
        <w:jc w:val="center"/>
        <w:rPr>
          <w:b/>
        </w:rPr>
      </w:pPr>
      <w:r w:rsidRPr="004E77DF">
        <w:rPr>
          <w:b/>
        </w:rPr>
        <w:t>Комитет местного самоуправления   решил:</w:t>
      </w:r>
    </w:p>
    <w:p w:rsidR="0098682B" w:rsidRPr="004E77DF" w:rsidRDefault="0098682B" w:rsidP="0098682B">
      <w:pPr>
        <w:jc w:val="center"/>
        <w:rPr>
          <w:b/>
        </w:rPr>
      </w:pPr>
    </w:p>
    <w:p w:rsidR="0098682B" w:rsidRPr="004E77DF" w:rsidRDefault="0098682B" w:rsidP="0098682B">
      <w:pPr>
        <w:tabs>
          <w:tab w:val="left" w:pos="0"/>
        </w:tabs>
        <w:jc w:val="both"/>
      </w:pPr>
      <w:r w:rsidRPr="004E77DF">
        <w:t xml:space="preserve">      1. Признать утратившим  силу решение Комитета местного самоуправления </w:t>
      </w:r>
      <w:proofErr w:type="spellStart"/>
      <w:r w:rsidRPr="004E77DF">
        <w:t>Плесского</w:t>
      </w:r>
      <w:proofErr w:type="spellEnd"/>
      <w:r w:rsidRPr="004E77DF">
        <w:t xml:space="preserve"> сельсовета </w:t>
      </w:r>
      <w:proofErr w:type="spellStart"/>
      <w:r w:rsidRPr="004E77DF">
        <w:t>Мокшанского</w:t>
      </w:r>
      <w:proofErr w:type="spellEnd"/>
      <w:r w:rsidRPr="004E77DF">
        <w:t xml:space="preserve"> района Пензенской области</w:t>
      </w:r>
      <w:proofErr w:type="gramStart"/>
      <w:r w:rsidRPr="004E77DF">
        <w:t xml:space="preserve"> ;</w:t>
      </w:r>
      <w:proofErr w:type="gramEnd"/>
    </w:p>
    <w:p w:rsidR="0098682B" w:rsidRPr="004E77DF" w:rsidRDefault="0098682B" w:rsidP="0098682B">
      <w:pPr>
        <w:tabs>
          <w:tab w:val="left" w:pos="0"/>
        </w:tabs>
        <w:jc w:val="both"/>
        <w:rPr>
          <w:bCs/>
        </w:rPr>
      </w:pPr>
      <w:r w:rsidRPr="004E77DF">
        <w:t xml:space="preserve">     -  от 03.03.2020 № 51-16/7 «</w:t>
      </w:r>
      <w:r w:rsidRPr="004E77DF">
        <w:rPr>
          <w:bCs/>
        </w:rPr>
        <w:t xml:space="preserve">Об утверждении соглашения о передаче части полномочий </w:t>
      </w:r>
      <w:r w:rsidRPr="004E77DF">
        <w:t xml:space="preserve">по решению вопросов местного значения в области осуществления градостроительной деятельности в границах поселений между </w:t>
      </w:r>
      <w:proofErr w:type="spellStart"/>
      <w:r w:rsidRPr="004E77DF">
        <w:t>Мокшанским</w:t>
      </w:r>
      <w:proofErr w:type="spellEnd"/>
      <w:r w:rsidRPr="004E77DF">
        <w:t xml:space="preserve"> районом Пензенской области и </w:t>
      </w:r>
      <w:proofErr w:type="spellStart"/>
      <w:r w:rsidRPr="004E77DF">
        <w:t>Плесским</w:t>
      </w:r>
      <w:proofErr w:type="spellEnd"/>
      <w:r w:rsidRPr="004E77DF">
        <w:t xml:space="preserve"> сельсоветом </w:t>
      </w:r>
      <w:proofErr w:type="spellStart"/>
      <w:r w:rsidRPr="004E77DF">
        <w:t>Мокшанского</w:t>
      </w:r>
      <w:proofErr w:type="spellEnd"/>
      <w:r w:rsidRPr="004E77DF">
        <w:t xml:space="preserve"> района Пензенской области».</w:t>
      </w:r>
    </w:p>
    <w:p w:rsidR="0098682B" w:rsidRPr="004E77DF" w:rsidRDefault="0098682B" w:rsidP="0098682B">
      <w:pPr>
        <w:tabs>
          <w:tab w:val="left" w:pos="0"/>
        </w:tabs>
        <w:jc w:val="both"/>
      </w:pPr>
      <w:r w:rsidRPr="004E77DF">
        <w:rPr>
          <w:bCs/>
        </w:rPr>
        <w:t xml:space="preserve">    </w:t>
      </w:r>
      <w:r w:rsidRPr="004E77DF">
        <w:t xml:space="preserve">    2. Настоящее решение опубликовать в информационном бюллетене « Вести </w:t>
      </w:r>
      <w:proofErr w:type="spellStart"/>
      <w:r w:rsidRPr="004E77DF">
        <w:t>Плесского</w:t>
      </w:r>
      <w:proofErr w:type="spellEnd"/>
      <w:r w:rsidRPr="004E77DF">
        <w:t xml:space="preserve"> сельсовета».</w:t>
      </w:r>
    </w:p>
    <w:p w:rsidR="0098682B" w:rsidRPr="00707BA3" w:rsidRDefault="0098682B" w:rsidP="0098682B">
      <w:pPr>
        <w:tabs>
          <w:tab w:val="left" w:pos="0"/>
        </w:tabs>
        <w:jc w:val="both"/>
      </w:pPr>
      <w:r w:rsidRPr="004E77DF">
        <w:t xml:space="preserve">        3. Настоящее решение вступает в силу на следующий день после дня его официального</w:t>
      </w:r>
      <w:r>
        <w:t xml:space="preserve"> опубликования</w:t>
      </w:r>
      <w:r w:rsidRPr="00707BA3">
        <w:t>.</w:t>
      </w:r>
    </w:p>
    <w:p w:rsidR="0098682B" w:rsidRPr="00DE75D1" w:rsidRDefault="0098682B" w:rsidP="00C65A8B">
      <w:pPr>
        <w:pStyle w:val="a9"/>
        <w:spacing w:before="0" w:beforeAutospacing="0" w:after="0" w:afterAutospacing="0"/>
        <w:ind w:firstLine="540"/>
        <w:jc w:val="both"/>
        <w:rPr>
          <w:b/>
          <w:sz w:val="26"/>
          <w:szCs w:val="26"/>
        </w:rPr>
      </w:pPr>
      <w:r>
        <w:t xml:space="preserve"> </w:t>
      </w:r>
      <w:r w:rsidRPr="00DE75D1">
        <w:rPr>
          <w:b/>
          <w:sz w:val="26"/>
          <w:szCs w:val="26"/>
        </w:rPr>
        <w:t xml:space="preserve">Глава </w:t>
      </w:r>
      <w:proofErr w:type="spellStart"/>
      <w:r>
        <w:rPr>
          <w:b/>
          <w:sz w:val="26"/>
          <w:szCs w:val="26"/>
        </w:rPr>
        <w:t>Плесского</w:t>
      </w:r>
      <w:proofErr w:type="spellEnd"/>
      <w:r w:rsidRPr="00DE75D1">
        <w:rPr>
          <w:b/>
          <w:sz w:val="26"/>
          <w:szCs w:val="26"/>
        </w:rPr>
        <w:t xml:space="preserve"> сельсовета</w:t>
      </w:r>
    </w:p>
    <w:p w:rsidR="0098682B" w:rsidRPr="00DE75D1" w:rsidRDefault="00C65A8B" w:rsidP="0098682B">
      <w:pPr>
        <w:pStyle w:val="a9"/>
        <w:spacing w:before="0" w:beforeAutospacing="0" w:after="0" w:afterAutospacing="0"/>
        <w:rPr>
          <w:b/>
          <w:sz w:val="26"/>
          <w:szCs w:val="26"/>
        </w:rPr>
      </w:pPr>
      <w:r>
        <w:rPr>
          <w:b/>
          <w:sz w:val="26"/>
          <w:szCs w:val="26"/>
        </w:rPr>
        <w:t xml:space="preserve">         </w:t>
      </w:r>
      <w:proofErr w:type="spellStart"/>
      <w:r w:rsidR="0098682B" w:rsidRPr="00DE75D1">
        <w:rPr>
          <w:b/>
          <w:sz w:val="26"/>
          <w:szCs w:val="26"/>
        </w:rPr>
        <w:t>Мокшанского</w:t>
      </w:r>
      <w:proofErr w:type="spellEnd"/>
      <w:r w:rsidR="0098682B" w:rsidRPr="00DE75D1">
        <w:rPr>
          <w:b/>
          <w:sz w:val="26"/>
          <w:szCs w:val="26"/>
        </w:rPr>
        <w:t xml:space="preserve"> района </w:t>
      </w:r>
    </w:p>
    <w:p w:rsidR="0098682B" w:rsidRPr="00DE75D1" w:rsidRDefault="00C65A8B" w:rsidP="0098682B">
      <w:pPr>
        <w:jc w:val="both"/>
        <w:rPr>
          <w:b/>
          <w:sz w:val="26"/>
          <w:szCs w:val="26"/>
        </w:rPr>
      </w:pPr>
      <w:r>
        <w:rPr>
          <w:b/>
          <w:sz w:val="26"/>
          <w:szCs w:val="26"/>
        </w:rPr>
        <w:t xml:space="preserve">         </w:t>
      </w:r>
      <w:r w:rsidR="0098682B" w:rsidRPr="00DE75D1">
        <w:rPr>
          <w:b/>
          <w:sz w:val="26"/>
          <w:szCs w:val="26"/>
        </w:rPr>
        <w:t xml:space="preserve">Пензенской области                                              </w:t>
      </w:r>
      <w:r w:rsidR="0098682B">
        <w:rPr>
          <w:b/>
          <w:sz w:val="26"/>
          <w:szCs w:val="26"/>
        </w:rPr>
        <w:t xml:space="preserve">    </w:t>
      </w:r>
      <w:r w:rsidR="0098682B" w:rsidRPr="00DE75D1">
        <w:rPr>
          <w:b/>
          <w:sz w:val="26"/>
          <w:szCs w:val="26"/>
        </w:rPr>
        <w:t xml:space="preserve">      </w:t>
      </w:r>
      <w:r w:rsidR="0098682B">
        <w:rPr>
          <w:b/>
          <w:sz w:val="26"/>
          <w:szCs w:val="26"/>
        </w:rPr>
        <w:t xml:space="preserve">       </w:t>
      </w:r>
      <w:r w:rsidR="0098682B" w:rsidRPr="00DE75D1">
        <w:rPr>
          <w:b/>
          <w:sz w:val="26"/>
          <w:szCs w:val="26"/>
        </w:rPr>
        <w:t xml:space="preserve">       </w:t>
      </w:r>
      <w:r w:rsidR="0098682B">
        <w:rPr>
          <w:b/>
          <w:sz w:val="26"/>
          <w:szCs w:val="26"/>
        </w:rPr>
        <w:t xml:space="preserve">  Н.А.</w:t>
      </w:r>
      <w:proofErr w:type="gramStart"/>
      <w:r w:rsidR="0098682B">
        <w:rPr>
          <w:b/>
          <w:sz w:val="26"/>
          <w:szCs w:val="26"/>
        </w:rPr>
        <w:t>Петровская</w:t>
      </w:r>
      <w:proofErr w:type="gramEnd"/>
    </w:p>
    <w:p w:rsidR="00385B12" w:rsidRDefault="00385B12" w:rsidP="00385B12">
      <w:pPr>
        <w:jc w:val="center"/>
        <w:rPr>
          <w:b/>
          <w:bCs/>
          <w:sz w:val="28"/>
          <w:szCs w:val="28"/>
        </w:rPr>
      </w:pPr>
      <w:r w:rsidRPr="00C20805">
        <w:rPr>
          <w:b/>
          <w:bCs/>
          <w:sz w:val="28"/>
          <w:szCs w:val="28"/>
        </w:rPr>
        <w:t xml:space="preserve">КОМИТЕТ МЕСТНОГО САМОУПРАВЛЕНИЯ </w:t>
      </w:r>
    </w:p>
    <w:p w:rsidR="00385B12" w:rsidRPr="00C20805" w:rsidRDefault="00385B12" w:rsidP="00385B12">
      <w:pPr>
        <w:jc w:val="center"/>
        <w:rPr>
          <w:b/>
          <w:bCs/>
          <w:sz w:val="28"/>
          <w:szCs w:val="28"/>
        </w:rPr>
      </w:pPr>
      <w:r w:rsidRPr="00C20805">
        <w:rPr>
          <w:b/>
          <w:bCs/>
          <w:sz w:val="28"/>
          <w:szCs w:val="28"/>
        </w:rPr>
        <w:t xml:space="preserve"> ПЛЕССКОГО СЕЛЬСОВЕТА</w:t>
      </w:r>
    </w:p>
    <w:p w:rsidR="00385B12" w:rsidRPr="00C20805" w:rsidRDefault="00385B12" w:rsidP="00385B12">
      <w:pPr>
        <w:jc w:val="center"/>
        <w:rPr>
          <w:b/>
          <w:bCs/>
          <w:sz w:val="28"/>
          <w:szCs w:val="28"/>
        </w:rPr>
      </w:pPr>
      <w:r w:rsidRPr="00C20805">
        <w:rPr>
          <w:b/>
          <w:bCs/>
          <w:sz w:val="28"/>
          <w:szCs w:val="28"/>
        </w:rPr>
        <w:lastRenderedPageBreak/>
        <w:t>МОКШАНСКОГО РАЙОНА ПЕНЗЕНСКОЙ ОБЛАСТИ</w:t>
      </w:r>
    </w:p>
    <w:p w:rsidR="00385B12" w:rsidRPr="00C20805" w:rsidRDefault="00385B12" w:rsidP="00385B12">
      <w:pPr>
        <w:jc w:val="center"/>
        <w:rPr>
          <w:b/>
          <w:bCs/>
          <w:sz w:val="28"/>
          <w:szCs w:val="28"/>
        </w:rPr>
      </w:pPr>
      <w:r>
        <w:rPr>
          <w:b/>
          <w:bCs/>
          <w:sz w:val="28"/>
          <w:szCs w:val="28"/>
        </w:rPr>
        <w:t>ВОСЬМОГО</w:t>
      </w:r>
      <w:r w:rsidRPr="00C20805">
        <w:rPr>
          <w:b/>
          <w:bCs/>
          <w:sz w:val="28"/>
          <w:szCs w:val="28"/>
        </w:rPr>
        <w:t xml:space="preserve"> СОЗЫВА</w:t>
      </w:r>
    </w:p>
    <w:p w:rsidR="00385B12" w:rsidRDefault="00385B12" w:rsidP="00385B12">
      <w:pPr>
        <w:jc w:val="center"/>
        <w:rPr>
          <w:b/>
          <w:bCs/>
          <w:sz w:val="28"/>
          <w:szCs w:val="28"/>
        </w:rPr>
      </w:pPr>
    </w:p>
    <w:p w:rsidR="00385B12" w:rsidRPr="00C20805" w:rsidRDefault="00385B12" w:rsidP="00385B12">
      <w:pPr>
        <w:jc w:val="center"/>
        <w:rPr>
          <w:b/>
          <w:bCs/>
          <w:sz w:val="28"/>
          <w:szCs w:val="28"/>
        </w:rPr>
      </w:pPr>
      <w:r w:rsidRPr="00C20805">
        <w:rPr>
          <w:b/>
          <w:bCs/>
          <w:sz w:val="28"/>
          <w:szCs w:val="28"/>
        </w:rPr>
        <w:t>РЕШЕНИЕ</w:t>
      </w:r>
    </w:p>
    <w:p w:rsidR="00385B12" w:rsidRPr="00C20805" w:rsidRDefault="00385B12" w:rsidP="00385B12">
      <w:pPr>
        <w:shd w:val="clear" w:color="auto" w:fill="FFFFFF"/>
        <w:tabs>
          <w:tab w:val="left" w:pos="4646"/>
        </w:tabs>
        <w:jc w:val="center"/>
      </w:pPr>
      <w:r w:rsidRPr="00C20805">
        <w:rPr>
          <w:u w:val="single"/>
        </w:rPr>
        <w:t xml:space="preserve">от  </w:t>
      </w:r>
      <w:r>
        <w:rPr>
          <w:u w:val="single"/>
        </w:rPr>
        <w:t xml:space="preserve">30.10.2024 </w:t>
      </w:r>
      <w:r w:rsidRPr="00C20805">
        <w:rPr>
          <w:u w:val="single"/>
        </w:rPr>
        <w:t>_</w:t>
      </w:r>
      <w:r>
        <w:rPr>
          <w:u w:val="single"/>
        </w:rPr>
        <w:t xml:space="preserve">  </w:t>
      </w:r>
      <w:r w:rsidRPr="00C20805">
        <w:rPr>
          <w:u w:val="single"/>
        </w:rPr>
        <w:t xml:space="preserve">№ </w:t>
      </w:r>
      <w:r>
        <w:rPr>
          <w:u w:val="single"/>
        </w:rPr>
        <w:t xml:space="preserve"> 20-4/8___</w:t>
      </w:r>
    </w:p>
    <w:p w:rsidR="00385B12" w:rsidRPr="00C20805" w:rsidRDefault="00385B12" w:rsidP="00385B12">
      <w:pPr>
        <w:jc w:val="center"/>
      </w:pPr>
      <w:r w:rsidRPr="00C20805">
        <w:t xml:space="preserve">с. </w:t>
      </w:r>
      <w:proofErr w:type="spellStart"/>
      <w:r w:rsidRPr="00C20805">
        <w:t>Плесс</w:t>
      </w:r>
      <w:proofErr w:type="spellEnd"/>
    </w:p>
    <w:p w:rsidR="00385B12" w:rsidRDefault="00385B12" w:rsidP="00385B12">
      <w:pPr>
        <w:widowControl w:val="0"/>
        <w:autoSpaceDE w:val="0"/>
        <w:autoSpaceDN w:val="0"/>
        <w:adjustRightInd w:val="0"/>
        <w:jc w:val="center"/>
      </w:pPr>
      <w:r>
        <w:t xml:space="preserve"> </w:t>
      </w:r>
    </w:p>
    <w:p w:rsidR="00385B12" w:rsidRPr="008F59AB" w:rsidRDefault="00385B12" w:rsidP="00385B12">
      <w:pPr>
        <w:widowControl w:val="0"/>
        <w:autoSpaceDE w:val="0"/>
        <w:autoSpaceDN w:val="0"/>
        <w:adjustRightInd w:val="0"/>
        <w:jc w:val="center"/>
        <w:rPr>
          <w:b/>
          <w:bCs/>
        </w:rPr>
      </w:pPr>
      <w:r w:rsidRPr="008F59AB">
        <w:rPr>
          <w:b/>
          <w:bCs/>
        </w:rPr>
        <w:t xml:space="preserve">О внесении изменений в Положение об оплате труда муниципальных служащих органов местного самоуправления </w:t>
      </w:r>
      <w:proofErr w:type="spellStart"/>
      <w:r>
        <w:rPr>
          <w:b/>
          <w:bCs/>
        </w:rPr>
        <w:t>Плесского</w:t>
      </w:r>
      <w:proofErr w:type="spellEnd"/>
      <w:r w:rsidRPr="008F59AB">
        <w:rPr>
          <w:b/>
          <w:bCs/>
        </w:rPr>
        <w:t xml:space="preserve"> сельсовета </w:t>
      </w:r>
      <w:proofErr w:type="spellStart"/>
      <w:r w:rsidRPr="008F59AB">
        <w:rPr>
          <w:b/>
          <w:bCs/>
        </w:rPr>
        <w:t>Мокшанского</w:t>
      </w:r>
      <w:proofErr w:type="spellEnd"/>
      <w:r w:rsidRPr="008F59AB">
        <w:rPr>
          <w:b/>
          <w:bCs/>
        </w:rPr>
        <w:t xml:space="preserve"> района Пензенской области, утвержденное решением Комитета местного самоуправления </w:t>
      </w:r>
      <w:proofErr w:type="spellStart"/>
      <w:r>
        <w:rPr>
          <w:b/>
          <w:bCs/>
        </w:rPr>
        <w:t>Плесского</w:t>
      </w:r>
      <w:proofErr w:type="spellEnd"/>
      <w:r w:rsidRPr="008F59AB">
        <w:rPr>
          <w:b/>
          <w:bCs/>
        </w:rPr>
        <w:t xml:space="preserve"> сельсовета </w:t>
      </w:r>
      <w:proofErr w:type="spellStart"/>
      <w:r w:rsidRPr="008F59AB">
        <w:rPr>
          <w:b/>
          <w:bCs/>
        </w:rPr>
        <w:t>Мокшанского</w:t>
      </w:r>
      <w:proofErr w:type="spellEnd"/>
      <w:r w:rsidRPr="008F59AB">
        <w:rPr>
          <w:b/>
          <w:bCs/>
        </w:rPr>
        <w:t xml:space="preserve"> района Пензенской области от </w:t>
      </w:r>
      <w:r>
        <w:rPr>
          <w:b/>
          <w:bCs/>
        </w:rPr>
        <w:t>25.07.2019</w:t>
      </w:r>
      <w:r w:rsidRPr="008F59AB">
        <w:rPr>
          <w:b/>
          <w:bCs/>
        </w:rPr>
        <w:t xml:space="preserve"> № 4</w:t>
      </w:r>
      <w:r>
        <w:rPr>
          <w:b/>
          <w:bCs/>
        </w:rPr>
        <w:t>68</w:t>
      </w:r>
      <w:r w:rsidRPr="008F59AB">
        <w:rPr>
          <w:b/>
          <w:bCs/>
        </w:rPr>
        <w:t>-</w:t>
      </w:r>
      <w:r>
        <w:rPr>
          <w:b/>
          <w:bCs/>
        </w:rPr>
        <w:t>145</w:t>
      </w:r>
      <w:r w:rsidRPr="008F59AB">
        <w:rPr>
          <w:b/>
          <w:bCs/>
        </w:rPr>
        <w:t>/</w:t>
      </w:r>
      <w:r>
        <w:rPr>
          <w:b/>
          <w:bCs/>
        </w:rPr>
        <w:t>6</w:t>
      </w:r>
    </w:p>
    <w:p w:rsidR="00385B12" w:rsidRPr="00E714D5" w:rsidRDefault="00385B12" w:rsidP="00385B12">
      <w:pPr>
        <w:autoSpaceDE w:val="0"/>
        <w:autoSpaceDN w:val="0"/>
        <w:adjustRightInd w:val="0"/>
        <w:jc w:val="both"/>
        <w:rPr>
          <w:iCs/>
          <w:sz w:val="26"/>
          <w:szCs w:val="26"/>
        </w:rPr>
      </w:pPr>
    </w:p>
    <w:p w:rsidR="00385B12" w:rsidRPr="00C65A8B" w:rsidRDefault="00385B12" w:rsidP="00385B12">
      <w:pPr>
        <w:ind w:firstLine="708"/>
        <w:jc w:val="both"/>
      </w:pPr>
      <w:r w:rsidRPr="00C65A8B">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C65A8B">
        <w:t xml:space="preserve">руководствуясь Уставом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w:t>
      </w:r>
    </w:p>
    <w:p w:rsidR="00385B12" w:rsidRPr="00C65A8B" w:rsidRDefault="00385B12" w:rsidP="00385B12">
      <w:pPr>
        <w:ind w:firstLine="708"/>
        <w:jc w:val="both"/>
      </w:pPr>
    </w:p>
    <w:p w:rsidR="00385B12" w:rsidRPr="00C65A8B" w:rsidRDefault="00385B12" w:rsidP="00385B12">
      <w:pPr>
        <w:ind w:firstLine="708"/>
        <w:jc w:val="center"/>
      </w:pPr>
      <w:r w:rsidRPr="00C65A8B">
        <w:t>Комитет местного самоуправления    решил:</w:t>
      </w:r>
    </w:p>
    <w:p w:rsidR="00385B12" w:rsidRPr="00C65A8B" w:rsidRDefault="00385B12" w:rsidP="00385B12">
      <w:pPr>
        <w:ind w:firstLine="708"/>
        <w:jc w:val="center"/>
      </w:pPr>
    </w:p>
    <w:p w:rsidR="00385B12" w:rsidRPr="00C65A8B" w:rsidRDefault="00385B12" w:rsidP="00385B12">
      <w:pPr>
        <w:autoSpaceDE w:val="0"/>
        <w:autoSpaceDN w:val="0"/>
        <w:adjustRightInd w:val="0"/>
        <w:jc w:val="both"/>
        <w:rPr>
          <w:b/>
          <w:bCs/>
        </w:rPr>
      </w:pPr>
      <w:r w:rsidRPr="00C65A8B">
        <w:rPr>
          <w:iCs/>
        </w:rPr>
        <w:t xml:space="preserve">          1. Внести в </w:t>
      </w:r>
      <w:r w:rsidRPr="00C65A8B">
        <w:rPr>
          <w:bCs/>
        </w:rPr>
        <w:t xml:space="preserve">Положение об оплате труда муниципальных служащих органов местного самоуправления </w:t>
      </w:r>
      <w:proofErr w:type="spellStart"/>
      <w:r w:rsidRPr="00C65A8B">
        <w:rPr>
          <w:bCs/>
        </w:rPr>
        <w:t>Плесского</w:t>
      </w:r>
      <w:proofErr w:type="spellEnd"/>
      <w:r w:rsidRPr="00C65A8B">
        <w:rPr>
          <w:bCs/>
        </w:rPr>
        <w:t xml:space="preserve"> сельсовета </w:t>
      </w:r>
      <w:proofErr w:type="spellStart"/>
      <w:r w:rsidRPr="00C65A8B">
        <w:rPr>
          <w:bCs/>
        </w:rPr>
        <w:t>Мокшанского</w:t>
      </w:r>
      <w:proofErr w:type="spellEnd"/>
      <w:r w:rsidRPr="00C65A8B">
        <w:rPr>
          <w:bCs/>
        </w:rPr>
        <w:t xml:space="preserve"> района Пензенской области</w:t>
      </w:r>
      <w:r w:rsidRPr="00C65A8B">
        <w:rPr>
          <w:i/>
        </w:rPr>
        <w:t xml:space="preserve">, </w:t>
      </w:r>
      <w:r w:rsidRPr="00C65A8B">
        <w:t xml:space="preserve">утвержденное решением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w:t>
      </w:r>
      <w:r w:rsidRPr="00C65A8B">
        <w:rPr>
          <w:i/>
        </w:rPr>
        <w:t xml:space="preserve"> </w:t>
      </w:r>
      <w:r w:rsidRPr="00C65A8B">
        <w:t xml:space="preserve">от </w:t>
      </w:r>
      <w:r w:rsidRPr="00C65A8B">
        <w:rPr>
          <w:bCs/>
        </w:rPr>
        <w:t>25.07.2019 № 468-145/6</w:t>
      </w:r>
    </w:p>
    <w:p w:rsidR="00385B12" w:rsidRPr="00C65A8B" w:rsidRDefault="00385B12" w:rsidP="00385B12">
      <w:pPr>
        <w:autoSpaceDE w:val="0"/>
        <w:autoSpaceDN w:val="0"/>
        <w:adjustRightInd w:val="0"/>
        <w:jc w:val="both"/>
      </w:pPr>
      <w:r w:rsidRPr="00C65A8B">
        <w:t xml:space="preserve"> «Об утверждении</w:t>
      </w:r>
      <w:r w:rsidRPr="00C65A8B">
        <w:rPr>
          <w:bCs/>
        </w:rPr>
        <w:t xml:space="preserve"> Положения об оплате труда муниципальных служащих органов местного </w:t>
      </w:r>
      <w:proofErr w:type="spellStart"/>
      <w:r w:rsidRPr="00C65A8B">
        <w:rPr>
          <w:bCs/>
        </w:rPr>
        <w:t>самоуправленияПлесского</w:t>
      </w:r>
      <w:proofErr w:type="spellEnd"/>
      <w:r w:rsidRPr="00C65A8B">
        <w:rPr>
          <w:bCs/>
        </w:rPr>
        <w:t xml:space="preserve"> сельсовета </w:t>
      </w:r>
      <w:proofErr w:type="spellStart"/>
      <w:r w:rsidRPr="00C65A8B">
        <w:rPr>
          <w:bCs/>
        </w:rPr>
        <w:t>Мокшанского</w:t>
      </w:r>
      <w:proofErr w:type="spellEnd"/>
      <w:r w:rsidRPr="00C65A8B">
        <w:rPr>
          <w:bCs/>
        </w:rPr>
        <w:t xml:space="preserve"> района Пензенской области</w:t>
      </w:r>
      <w:r w:rsidRPr="00C65A8B">
        <w:t>» (далее - Положение), следующие изменения:</w:t>
      </w:r>
    </w:p>
    <w:p w:rsidR="00385B12" w:rsidRPr="00C65A8B" w:rsidRDefault="00385B12" w:rsidP="00385B12">
      <w:pPr>
        <w:autoSpaceDE w:val="0"/>
        <w:autoSpaceDN w:val="0"/>
        <w:adjustRightInd w:val="0"/>
        <w:ind w:firstLine="284"/>
        <w:jc w:val="both"/>
        <w:rPr>
          <w:iCs/>
        </w:rPr>
      </w:pPr>
      <w:r w:rsidRPr="00C65A8B">
        <w:rPr>
          <w:iCs/>
        </w:rPr>
        <w:t>1) пункт 8 Положения изложить в следующей редакции:</w:t>
      </w:r>
    </w:p>
    <w:p w:rsidR="00385B12" w:rsidRPr="00C65A8B" w:rsidRDefault="00385B12" w:rsidP="00385B12">
      <w:pPr>
        <w:autoSpaceDE w:val="0"/>
        <w:autoSpaceDN w:val="0"/>
        <w:adjustRightInd w:val="0"/>
        <w:ind w:firstLine="284"/>
        <w:jc w:val="both"/>
        <w:rPr>
          <w:rFonts w:eastAsia="Calibri"/>
          <w:bCs/>
          <w:lang w:eastAsia="en-US"/>
        </w:rPr>
      </w:pPr>
      <w:r w:rsidRPr="00C65A8B">
        <w:rPr>
          <w:iCs/>
        </w:rPr>
        <w:t xml:space="preserve"> «8. </w:t>
      </w:r>
      <w:r w:rsidRPr="00C65A8B">
        <w:t xml:space="preserve">Муниципальным служащим устанавливаются ежемесячные надбавки </w:t>
      </w:r>
      <w:proofErr w:type="gramStart"/>
      <w:r w:rsidRPr="00C65A8B">
        <w:t>к должностному окладу за особые условия муниципальной службы</w:t>
      </w:r>
      <w:r w:rsidRPr="00C65A8B">
        <w:rPr>
          <w:rFonts w:eastAsia="Calibri"/>
          <w:bCs/>
          <w:lang w:eastAsia="en-US"/>
        </w:rPr>
        <w:t xml:space="preserve"> в размерах в соответствии с </w:t>
      </w:r>
      <w:hyperlink r:id="rId8" w:history="1">
        <w:r w:rsidRPr="00C65A8B">
          <w:rPr>
            <w:rFonts w:eastAsia="Calibri"/>
            <w:bCs/>
            <w:lang w:eastAsia="en-US"/>
          </w:rPr>
          <w:t>приложением</w:t>
        </w:r>
        <w:proofErr w:type="gramEnd"/>
        <w:r w:rsidRPr="00C65A8B">
          <w:rPr>
            <w:rFonts w:eastAsia="Calibri"/>
            <w:bCs/>
            <w:lang w:eastAsia="en-US"/>
          </w:rPr>
          <w:t xml:space="preserve"> № 3</w:t>
        </w:r>
      </w:hyperlink>
      <w:r w:rsidRPr="00C65A8B">
        <w:rPr>
          <w:rFonts w:eastAsia="Calibri"/>
          <w:bCs/>
          <w:lang w:eastAsia="en-US"/>
        </w:rPr>
        <w:t xml:space="preserve"> к настоящему Положению.»;</w:t>
      </w:r>
    </w:p>
    <w:p w:rsidR="00385B12" w:rsidRPr="00C65A8B" w:rsidRDefault="00385B12" w:rsidP="00385B12">
      <w:pPr>
        <w:autoSpaceDE w:val="0"/>
        <w:autoSpaceDN w:val="0"/>
        <w:adjustRightInd w:val="0"/>
        <w:ind w:firstLine="284"/>
        <w:jc w:val="both"/>
        <w:rPr>
          <w:rFonts w:eastAsia="Calibri"/>
          <w:bCs/>
          <w:lang w:eastAsia="en-US"/>
        </w:rPr>
      </w:pPr>
      <w:r w:rsidRPr="00C65A8B">
        <w:rPr>
          <w:rFonts w:eastAsia="Calibri"/>
          <w:bCs/>
          <w:lang w:eastAsia="en-US"/>
        </w:rPr>
        <w:t xml:space="preserve">2) </w:t>
      </w:r>
      <w:r w:rsidRPr="00C65A8B">
        <w:rPr>
          <w:iCs/>
        </w:rPr>
        <w:t>приложение № 1 к Положению изложить в редакции</w:t>
      </w:r>
      <w:r w:rsidRPr="00C65A8B">
        <w:rPr>
          <w:rFonts w:eastAsia="Calibri"/>
          <w:bCs/>
          <w:lang w:eastAsia="en-US"/>
        </w:rPr>
        <w:t xml:space="preserve"> согласно приложению № 1 к настоящему решению;</w:t>
      </w:r>
    </w:p>
    <w:p w:rsidR="00385B12" w:rsidRPr="00C65A8B" w:rsidRDefault="00385B12" w:rsidP="00385B12">
      <w:pPr>
        <w:autoSpaceDE w:val="0"/>
        <w:autoSpaceDN w:val="0"/>
        <w:adjustRightInd w:val="0"/>
        <w:ind w:firstLine="284"/>
        <w:jc w:val="both"/>
        <w:rPr>
          <w:rFonts w:eastAsia="Calibri"/>
          <w:bCs/>
          <w:lang w:eastAsia="en-US"/>
        </w:rPr>
      </w:pPr>
      <w:r w:rsidRPr="00C65A8B">
        <w:rPr>
          <w:rFonts w:eastAsia="Calibri"/>
          <w:bCs/>
          <w:lang w:eastAsia="en-US"/>
        </w:rPr>
        <w:t xml:space="preserve">3) </w:t>
      </w:r>
      <w:r w:rsidRPr="00C65A8B">
        <w:rPr>
          <w:iCs/>
        </w:rPr>
        <w:t>приложение № 2 к Положению изложить в редакции</w:t>
      </w:r>
      <w:r w:rsidRPr="00C65A8B">
        <w:rPr>
          <w:rFonts w:eastAsia="Calibri"/>
          <w:bCs/>
          <w:lang w:eastAsia="en-US"/>
        </w:rPr>
        <w:t xml:space="preserve"> согласно приложению № 2 к настоящему решению;</w:t>
      </w:r>
    </w:p>
    <w:p w:rsidR="00385B12" w:rsidRPr="00C65A8B" w:rsidRDefault="00385B12" w:rsidP="00385B12">
      <w:pPr>
        <w:autoSpaceDE w:val="0"/>
        <w:autoSpaceDN w:val="0"/>
        <w:adjustRightInd w:val="0"/>
        <w:ind w:firstLine="284"/>
        <w:jc w:val="both"/>
        <w:rPr>
          <w:iCs/>
        </w:rPr>
      </w:pPr>
      <w:r w:rsidRPr="00C65A8B">
        <w:rPr>
          <w:rFonts w:eastAsia="Calibri"/>
          <w:bCs/>
          <w:lang w:eastAsia="en-US"/>
        </w:rPr>
        <w:t>4) дополнить Положение приложением № 3 согласно приложению № 3 к настоящему решению.</w:t>
      </w:r>
    </w:p>
    <w:p w:rsidR="00385B12" w:rsidRPr="00C65A8B" w:rsidRDefault="00385B12" w:rsidP="00385B12">
      <w:pPr>
        <w:ind w:firstLine="284"/>
        <w:jc w:val="both"/>
      </w:pPr>
      <w:r w:rsidRPr="00C65A8B">
        <w:t xml:space="preserve">2. Настоящее решение опубликовать в информационном бюллетене «Вести </w:t>
      </w:r>
      <w:proofErr w:type="spellStart"/>
      <w:r w:rsidRPr="00C65A8B">
        <w:t>Плесского</w:t>
      </w:r>
      <w:proofErr w:type="spellEnd"/>
      <w:r w:rsidRPr="00C65A8B">
        <w:t xml:space="preserve"> сельсовета»</w:t>
      </w:r>
      <w:r w:rsidRPr="00C65A8B">
        <w:rPr>
          <w:i/>
        </w:rPr>
        <w:t>.</w:t>
      </w:r>
    </w:p>
    <w:p w:rsidR="00385B12" w:rsidRPr="00C65A8B" w:rsidRDefault="00385B12" w:rsidP="00385B12">
      <w:pPr>
        <w:ind w:firstLine="284"/>
        <w:jc w:val="both"/>
      </w:pPr>
      <w:r w:rsidRPr="00C65A8B">
        <w:t xml:space="preserve">3. Настоящее решение вступает в силу  с 01.01.2025.  </w:t>
      </w:r>
    </w:p>
    <w:p w:rsidR="00385B12" w:rsidRPr="00C65A8B" w:rsidRDefault="00385B12" w:rsidP="00385B12">
      <w:pPr>
        <w:ind w:firstLine="284"/>
        <w:jc w:val="both"/>
      </w:pPr>
      <w:r w:rsidRPr="00C65A8B">
        <w:t xml:space="preserve">4. </w:t>
      </w:r>
      <w:proofErr w:type="gramStart"/>
      <w:r w:rsidRPr="00C65A8B">
        <w:t>Контроль за</w:t>
      </w:r>
      <w:proofErr w:type="gramEnd"/>
      <w:r w:rsidRPr="00C65A8B">
        <w:t xml:space="preserve"> исполнением настоящего решения возложить на главу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p>
    <w:p w:rsidR="00385B12" w:rsidRPr="00C65A8B" w:rsidRDefault="00385B12" w:rsidP="00385B12">
      <w:pPr>
        <w:ind w:firstLine="540"/>
        <w:jc w:val="both"/>
      </w:pPr>
    </w:p>
    <w:p w:rsidR="00385B12" w:rsidRDefault="00385B12" w:rsidP="00385B12">
      <w:pPr>
        <w:ind w:firstLine="540"/>
        <w:jc w:val="both"/>
        <w:rPr>
          <w:sz w:val="26"/>
          <w:szCs w:val="26"/>
        </w:rPr>
      </w:pPr>
      <w:r w:rsidRPr="001974C3">
        <w:rPr>
          <w:sz w:val="26"/>
          <w:szCs w:val="26"/>
        </w:rPr>
        <w:t xml:space="preserve">Глава </w:t>
      </w:r>
      <w:proofErr w:type="spellStart"/>
      <w:r>
        <w:rPr>
          <w:sz w:val="26"/>
          <w:szCs w:val="26"/>
        </w:rPr>
        <w:t>Плесского</w:t>
      </w:r>
      <w:proofErr w:type="spellEnd"/>
      <w:r>
        <w:rPr>
          <w:sz w:val="26"/>
          <w:szCs w:val="26"/>
        </w:rPr>
        <w:t xml:space="preserve"> сельсовета</w:t>
      </w:r>
    </w:p>
    <w:p w:rsidR="00385B12" w:rsidRDefault="00385B12" w:rsidP="00385B12">
      <w:pPr>
        <w:ind w:firstLine="540"/>
        <w:jc w:val="both"/>
        <w:rPr>
          <w:sz w:val="26"/>
          <w:szCs w:val="26"/>
        </w:rPr>
      </w:pPr>
      <w:proofErr w:type="spellStart"/>
      <w:r>
        <w:rPr>
          <w:sz w:val="26"/>
          <w:szCs w:val="26"/>
        </w:rPr>
        <w:t>Мокшанского</w:t>
      </w:r>
      <w:proofErr w:type="spellEnd"/>
      <w:r>
        <w:rPr>
          <w:sz w:val="26"/>
          <w:szCs w:val="26"/>
        </w:rPr>
        <w:t xml:space="preserve"> района</w:t>
      </w:r>
    </w:p>
    <w:p w:rsidR="00385B12" w:rsidRPr="001974C3" w:rsidRDefault="00385B12" w:rsidP="00385B12">
      <w:pPr>
        <w:tabs>
          <w:tab w:val="left" w:pos="7686"/>
        </w:tabs>
        <w:ind w:firstLine="540"/>
        <w:jc w:val="both"/>
        <w:rPr>
          <w:sz w:val="26"/>
          <w:szCs w:val="26"/>
        </w:rPr>
      </w:pPr>
      <w:r>
        <w:rPr>
          <w:sz w:val="26"/>
          <w:szCs w:val="26"/>
        </w:rPr>
        <w:t xml:space="preserve"> Пензенской области                                                                                    Н.А.</w:t>
      </w:r>
      <w:proofErr w:type="gramStart"/>
      <w:r>
        <w:rPr>
          <w:sz w:val="26"/>
          <w:szCs w:val="26"/>
        </w:rPr>
        <w:t>Петровская</w:t>
      </w:r>
      <w:proofErr w:type="gramEnd"/>
    </w:p>
    <w:p w:rsidR="00385B12" w:rsidRDefault="00385B12" w:rsidP="00385B12">
      <w:pPr>
        <w:ind w:firstLine="540"/>
        <w:jc w:val="both"/>
        <w:rPr>
          <w:i/>
          <w:sz w:val="22"/>
          <w:szCs w:val="22"/>
        </w:rPr>
      </w:pPr>
    </w:p>
    <w:p w:rsidR="00385B12" w:rsidRDefault="00385B12" w:rsidP="00385B12">
      <w:pPr>
        <w:ind w:firstLine="540"/>
        <w:jc w:val="both"/>
        <w:rPr>
          <w:i/>
          <w:sz w:val="22"/>
          <w:szCs w:val="22"/>
        </w:rPr>
      </w:pPr>
    </w:p>
    <w:p w:rsidR="00385B12" w:rsidRDefault="00385B12" w:rsidP="00385B12">
      <w:pPr>
        <w:ind w:firstLine="540"/>
        <w:rPr>
          <w:i/>
          <w:sz w:val="22"/>
          <w:szCs w:val="22"/>
        </w:rPr>
      </w:pPr>
    </w:p>
    <w:p w:rsidR="00385B12" w:rsidRDefault="00385B12" w:rsidP="00385B12">
      <w:pPr>
        <w:ind w:firstLine="540"/>
        <w:rPr>
          <w:i/>
          <w:sz w:val="22"/>
          <w:szCs w:val="22"/>
        </w:rPr>
      </w:pPr>
    </w:p>
    <w:p w:rsidR="00385B12" w:rsidRPr="001974C3" w:rsidRDefault="00385B12" w:rsidP="00385B12">
      <w:pPr>
        <w:ind w:firstLine="540"/>
        <w:rPr>
          <w:i/>
          <w:sz w:val="22"/>
          <w:szCs w:val="22"/>
        </w:rPr>
      </w:pPr>
    </w:p>
    <w:p w:rsidR="00385B12" w:rsidRPr="005E4A52" w:rsidRDefault="00385B12" w:rsidP="00385B12">
      <w:pPr>
        <w:ind w:left="5103"/>
        <w:jc w:val="right"/>
      </w:pPr>
      <w:r w:rsidRPr="005E4A52">
        <w:t>Приложение № 1</w:t>
      </w:r>
    </w:p>
    <w:p w:rsidR="00385B12" w:rsidRPr="005E4A52" w:rsidRDefault="00385B12" w:rsidP="00385B12">
      <w:pPr>
        <w:ind w:left="5103"/>
        <w:jc w:val="right"/>
        <w:rPr>
          <w:i/>
        </w:rPr>
      </w:pPr>
      <w:r w:rsidRPr="005E4A52">
        <w:t xml:space="preserve">к решению Комитета местного самоуправления </w:t>
      </w:r>
      <w:proofErr w:type="spellStart"/>
      <w:r w:rsidRPr="005E4A52">
        <w:t>Плесского</w:t>
      </w:r>
      <w:proofErr w:type="spellEnd"/>
      <w:r w:rsidRPr="005E4A52">
        <w:t xml:space="preserve"> сельсовета </w:t>
      </w:r>
      <w:proofErr w:type="spellStart"/>
      <w:r w:rsidRPr="005E4A52">
        <w:t>Мокшанского</w:t>
      </w:r>
      <w:proofErr w:type="spellEnd"/>
      <w:r w:rsidRPr="005E4A52">
        <w:t xml:space="preserve"> района Пензенской области</w:t>
      </w:r>
    </w:p>
    <w:p w:rsidR="00385B12" w:rsidRPr="005E4A52" w:rsidRDefault="00385B12" w:rsidP="00385B12">
      <w:pPr>
        <w:autoSpaceDE w:val="0"/>
        <w:autoSpaceDN w:val="0"/>
        <w:adjustRightInd w:val="0"/>
        <w:ind w:left="5103"/>
        <w:jc w:val="right"/>
      </w:pPr>
      <w:r>
        <w:t xml:space="preserve"> 30.10.2024</w:t>
      </w:r>
      <w:r w:rsidRPr="005E4A52">
        <w:t xml:space="preserve"> № </w:t>
      </w:r>
      <w:r>
        <w:t>20-4/8</w:t>
      </w:r>
    </w:p>
    <w:p w:rsidR="00385B12" w:rsidRDefault="00385B12" w:rsidP="00385B12">
      <w:pPr>
        <w:jc w:val="right"/>
        <w:rPr>
          <w:i/>
          <w:sz w:val="22"/>
          <w:szCs w:val="22"/>
        </w:rPr>
      </w:pPr>
    </w:p>
    <w:tbl>
      <w:tblPr>
        <w:tblpPr w:leftFromText="180" w:rightFromText="180" w:vertAnchor="text" w:horzAnchor="margin" w:tblpXSpec="right" w:tblpY="-2"/>
        <w:tblW w:w="4962" w:type="dxa"/>
        <w:tblLook w:val="04A0"/>
      </w:tblPr>
      <w:tblGrid>
        <w:gridCol w:w="4962"/>
      </w:tblGrid>
      <w:tr w:rsidR="00385B12" w:rsidRPr="00A14E58" w:rsidTr="00FD76F5">
        <w:trPr>
          <w:trHeight w:val="2820"/>
        </w:trPr>
        <w:tc>
          <w:tcPr>
            <w:tcW w:w="4962" w:type="dxa"/>
            <w:shd w:val="clear" w:color="auto" w:fill="auto"/>
          </w:tcPr>
          <w:p w:rsidR="00385B12" w:rsidRPr="00A14E58" w:rsidRDefault="00385B12" w:rsidP="00FD76F5">
            <w:pPr>
              <w:ind w:right="-108"/>
              <w:jc w:val="right"/>
              <w:rPr>
                <w:rFonts w:eastAsia="Calibri"/>
              </w:rPr>
            </w:pPr>
            <w:r w:rsidRPr="00A14E58">
              <w:rPr>
                <w:rFonts w:eastAsia="Calibri"/>
              </w:rPr>
              <w:lastRenderedPageBreak/>
              <w:t xml:space="preserve">«Приложение № </w:t>
            </w:r>
            <w:r>
              <w:rPr>
                <w:rFonts w:eastAsia="Calibri"/>
              </w:rPr>
              <w:t>1</w:t>
            </w:r>
          </w:p>
          <w:p w:rsidR="00385B12" w:rsidRPr="00A14E58" w:rsidRDefault="00385B12" w:rsidP="00FD76F5">
            <w:pPr>
              <w:jc w:val="right"/>
              <w:rPr>
                <w:rFonts w:eastAsia="Calibri"/>
              </w:rPr>
            </w:pPr>
            <w:r w:rsidRPr="00A14E58">
              <w:rPr>
                <w:rFonts w:eastAsia="Calibri"/>
              </w:rPr>
              <w:t xml:space="preserve">к Положению об оплате труда муниципальных служащих органов местного самоуправления </w:t>
            </w:r>
            <w:proofErr w:type="spellStart"/>
            <w:r w:rsidRPr="00A14E58">
              <w:rPr>
                <w:rFonts w:eastAsia="Calibri"/>
              </w:rPr>
              <w:t>Плесского</w:t>
            </w:r>
            <w:proofErr w:type="spellEnd"/>
            <w:r w:rsidRPr="00A14E58">
              <w:rPr>
                <w:rFonts w:eastAsia="Calibri"/>
              </w:rPr>
              <w:t xml:space="preserve"> сельсовета </w:t>
            </w:r>
            <w:proofErr w:type="spellStart"/>
            <w:r w:rsidRPr="00A14E58">
              <w:rPr>
                <w:rFonts w:eastAsia="Calibri"/>
              </w:rPr>
              <w:t>Мокшанского</w:t>
            </w:r>
            <w:proofErr w:type="spellEnd"/>
            <w:r w:rsidRPr="00A14E58">
              <w:rPr>
                <w:rFonts w:eastAsia="Calibri"/>
              </w:rPr>
              <w:t xml:space="preserve"> района Пензенской области</w:t>
            </w:r>
            <w:r w:rsidRPr="00A14E58">
              <w:rPr>
                <w:rFonts w:eastAsia="Calibri"/>
                <w:i/>
              </w:rPr>
              <w:t xml:space="preserve">, </w:t>
            </w:r>
            <w:r w:rsidRPr="00A14E58">
              <w:rPr>
                <w:rFonts w:eastAsia="Calibri"/>
              </w:rPr>
              <w:t>утвержденному</w:t>
            </w:r>
          </w:p>
          <w:p w:rsidR="00385B12" w:rsidRPr="00A14E58" w:rsidRDefault="00385B12" w:rsidP="00FD76F5">
            <w:pPr>
              <w:jc w:val="right"/>
              <w:rPr>
                <w:rFonts w:eastAsia="Calibri"/>
                <w:i/>
                <w:iCs/>
              </w:rPr>
            </w:pPr>
            <w:r w:rsidRPr="00A14E58">
              <w:rPr>
                <w:rFonts w:eastAsia="Calibri"/>
              </w:rPr>
              <w:t xml:space="preserve">решением  Комитета местного самоуправления </w:t>
            </w:r>
            <w:proofErr w:type="spellStart"/>
            <w:r w:rsidRPr="00A14E58">
              <w:rPr>
                <w:rFonts w:eastAsia="Calibri"/>
              </w:rPr>
              <w:t>Плесского</w:t>
            </w:r>
            <w:proofErr w:type="spellEnd"/>
            <w:r w:rsidRPr="00A14E58">
              <w:rPr>
                <w:rFonts w:eastAsia="Calibri"/>
              </w:rPr>
              <w:t xml:space="preserve"> сельсовета </w:t>
            </w:r>
            <w:proofErr w:type="spellStart"/>
            <w:r w:rsidRPr="00A14E58">
              <w:rPr>
                <w:rFonts w:eastAsia="Calibri"/>
              </w:rPr>
              <w:t>Мокшанского</w:t>
            </w:r>
            <w:proofErr w:type="spellEnd"/>
            <w:r w:rsidRPr="00A14E58">
              <w:rPr>
                <w:rFonts w:eastAsia="Calibri"/>
              </w:rPr>
              <w:t xml:space="preserve"> района Пензенской области</w:t>
            </w:r>
            <w:r w:rsidRPr="00A14E58">
              <w:rPr>
                <w:rFonts w:eastAsia="Calibri"/>
                <w:i/>
              </w:rPr>
              <w:t xml:space="preserve"> </w:t>
            </w:r>
            <w:r w:rsidRPr="00A14E58">
              <w:t>от 25.07.2019 № 468-145/6»</w:t>
            </w:r>
          </w:p>
        </w:tc>
      </w:tr>
    </w:tbl>
    <w:p w:rsidR="00385B12" w:rsidRDefault="00385B12" w:rsidP="00385B12">
      <w:pPr>
        <w:jc w:val="right"/>
        <w:rPr>
          <w:i/>
          <w:sz w:val="22"/>
          <w:szCs w:val="22"/>
        </w:rPr>
      </w:pPr>
    </w:p>
    <w:p w:rsidR="00385B12" w:rsidRPr="00247F8A" w:rsidRDefault="00385B12" w:rsidP="00385B12">
      <w:pPr>
        <w:tabs>
          <w:tab w:val="left" w:pos="516"/>
        </w:tabs>
        <w:autoSpaceDE w:val="0"/>
        <w:autoSpaceDN w:val="0"/>
        <w:adjustRightInd w:val="0"/>
        <w:jc w:val="right"/>
        <w:rPr>
          <w:i/>
          <w:iCs/>
          <w:sz w:val="22"/>
          <w:szCs w:val="22"/>
        </w:rPr>
      </w:pPr>
      <w:r>
        <w:rPr>
          <w:iCs/>
          <w:sz w:val="26"/>
          <w:szCs w:val="26"/>
        </w:rPr>
        <w:t xml:space="preserve"> </w:t>
      </w:r>
    </w:p>
    <w:p w:rsidR="00385B12" w:rsidRPr="00247F8A" w:rsidRDefault="00385B12" w:rsidP="00385B12">
      <w:pPr>
        <w:tabs>
          <w:tab w:val="left" w:pos="516"/>
        </w:tabs>
        <w:autoSpaceDE w:val="0"/>
        <w:autoSpaceDN w:val="0"/>
        <w:adjustRightInd w:val="0"/>
        <w:jc w:val="right"/>
        <w:rPr>
          <w:i/>
          <w:iCs/>
        </w:rPr>
      </w:pPr>
    </w:p>
    <w:p w:rsidR="00385B12" w:rsidRPr="00247F8A" w:rsidRDefault="00385B12" w:rsidP="00385B12">
      <w:pPr>
        <w:tabs>
          <w:tab w:val="left" w:pos="3912"/>
        </w:tabs>
        <w:autoSpaceDE w:val="0"/>
        <w:autoSpaceDN w:val="0"/>
        <w:adjustRightInd w:val="0"/>
        <w:spacing w:line="276" w:lineRule="auto"/>
        <w:jc w:val="right"/>
        <w:rPr>
          <w:i/>
          <w:iCs/>
        </w:rPr>
      </w:pPr>
    </w:p>
    <w:p w:rsidR="00385B12" w:rsidRPr="00247F8A" w:rsidRDefault="00385B12" w:rsidP="00385B12">
      <w:pPr>
        <w:tabs>
          <w:tab w:val="left" w:pos="516"/>
        </w:tabs>
        <w:autoSpaceDE w:val="0"/>
        <w:autoSpaceDN w:val="0"/>
        <w:adjustRightInd w:val="0"/>
        <w:jc w:val="right"/>
        <w:rPr>
          <w:i/>
          <w:iCs/>
        </w:rPr>
      </w:pPr>
    </w:p>
    <w:p w:rsidR="00385B12" w:rsidRDefault="00385B12" w:rsidP="00385B12">
      <w:pPr>
        <w:tabs>
          <w:tab w:val="left" w:pos="3912"/>
        </w:tabs>
        <w:autoSpaceDE w:val="0"/>
        <w:autoSpaceDN w:val="0"/>
        <w:adjustRightInd w:val="0"/>
        <w:spacing w:line="276" w:lineRule="auto"/>
        <w:jc w:val="right"/>
        <w:rPr>
          <w:iCs/>
          <w:sz w:val="26"/>
          <w:szCs w:val="26"/>
        </w:rPr>
      </w:pPr>
    </w:p>
    <w:p w:rsidR="00385B12" w:rsidRDefault="00385B12" w:rsidP="00385B12">
      <w:pPr>
        <w:tabs>
          <w:tab w:val="left" w:pos="3912"/>
        </w:tabs>
        <w:autoSpaceDE w:val="0"/>
        <w:autoSpaceDN w:val="0"/>
        <w:adjustRightInd w:val="0"/>
        <w:spacing w:line="276" w:lineRule="auto"/>
        <w:jc w:val="right"/>
        <w:rPr>
          <w:iCs/>
          <w:sz w:val="26"/>
          <w:szCs w:val="26"/>
        </w:rPr>
      </w:pPr>
    </w:p>
    <w:p w:rsidR="00385B12" w:rsidRDefault="00385B12" w:rsidP="00385B12">
      <w:pPr>
        <w:tabs>
          <w:tab w:val="left" w:pos="3912"/>
        </w:tabs>
        <w:autoSpaceDE w:val="0"/>
        <w:autoSpaceDN w:val="0"/>
        <w:adjustRightInd w:val="0"/>
        <w:spacing w:line="276" w:lineRule="auto"/>
        <w:jc w:val="right"/>
        <w:rPr>
          <w:iCs/>
          <w:sz w:val="26"/>
          <w:szCs w:val="26"/>
        </w:rPr>
      </w:pPr>
    </w:p>
    <w:p w:rsidR="00385B12" w:rsidRDefault="00385B12" w:rsidP="00385B12">
      <w:pPr>
        <w:tabs>
          <w:tab w:val="left" w:pos="3912"/>
        </w:tabs>
        <w:autoSpaceDE w:val="0"/>
        <w:autoSpaceDN w:val="0"/>
        <w:adjustRightInd w:val="0"/>
        <w:spacing w:line="276" w:lineRule="auto"/>
        <w:jc w:val="center"/>
        <w:rPr>
          <w:iCs/>
          <w:sz w:val="26"/>
          <w:szCs w:val="26"/>
        </w:rPr>
      </w:pPr>
    </w:p>
    <w:p w:rsidR="00385B12" w:rsidRDefault="00385B12" w:rsidP="00385B12">
      <w:pPr>
        <w:tabs>
          <w:tab w:val="left" w:pos="3912"/>
        </w:tabs>
        <w:autoSpaceDE w:val="0"/>
        <w:autoSpaceDN w:val="0"/>
        <w:adjustRightInd w:val="0"/>
        <w:spacing w:line="276" w:lineRule="auto"/>
        <w:jc w:val="center"/>
        <w:rPr>
          <w:iCs/>
          <w:sz w:val="26"/>
          <w:szCs w:val="26"/>
        </w:rPr>
      </w:pPr>
    </w:p>
    <w:p w:rsidR="00385B12" w:rsidRDefault="00385B12" w:rsidP="00385B12">
      <w:pPr>
        <w:tabs>
          <w:tab w:val="left" w:pos="3912"/>
        </w:tabs>
        <w:autoSpaceDE w:val="0"/>
        <w:autoSpaceDN w:val="0"/>
        <w:adjustRightInd w:val="0"/>
        <w:spacing w:line="276" w:lineRule="auto"/>
        <w:jc w:val="center"/>
        <w:rPr>
          <w:iCs/>
          <w:sz w:val="26"/>
          <w:szCs w:val="26"/>
        </w:rPr>
      </w:pPr>
      <w:r w:rsidRPr="00247F8A">
        <w:rPr>
          <w:iCs/>
          <w:sz w:val="26"/>
          <w:szCs w:val="26"/>
        </w:rPr>
        <w:t xml:space="preserve">Должностные оклады муниципальных служащих </w:t>
      </w:r>
      <w:proofErr w:type="spellStart"/>
      <w:r>
        <w:rPr>
          <w:iCs/>
          <w:sz w:val="26"/>
          <w:szCs w:val="26"/>
        </w:rPr>
        <w:t>Плесского</w:t>
      </w:r>
      <w:proofErr w:type="spellEnd"/>
      <w:r>
        <w:rPr>
          <w:iCs/>
          <w:sz w:val="26"/>
          <w:szCs w:val="26"/>
        </w:rPr>
        <w:t xml:space="preserve"> сельсовета </w:t>
      </w:r>
      <w:proofErr w:type="spellStart"/>
      <w:r>
        <w:rPr>
          <w:iCs/>
          <w:sz w:val="26"/>
          <w:szCs w:val="26"/>
        </w:rPr>
        <w:t>Мокшанского</w:t>
      </w:r>
      <w:proofErr w:type="spellEnd"/>
      <w:r>
        <w:rPr>
          <w:iCs/>
          <w:sz w:val="26"/>
          <w:szCs w:val="26"/>
        </w:rPr>
        <w:t xml:space="preserve"> района Пензенской области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0"/>
        <w:gridCol w:w="1173"/>
        <w:gridCol w:w="3111"/>
      </w:tblGrid>
      <w:tr w:rsidR="00385B12" w:rsidRPr="00247F8A" w:rsidTr="00C65A8B">
        <w:tc>
          <w:tcPr>
            <w:tcW w:w="7203" w:type="dxa"/>
            <w:gridSpan w:val="2"/>
            <w:shd w:val="clear" w:color="auto" w:fill="auto"/>
          </w:tcPr>
          <w:p w:rsidR="00385B12" w:rsidRPr="00247F8A" w:rsidRDefault="00385B12" w:rsidP="00FD76F5">
            <w:pPr>
              <w:jc w:val="center"/>
              <w:rPr>
                <w:sz w:val="26"/>
                <w:szCs w:val="26"/>
              </w:rPr>
            </w:pPr>
            <w:r w:rsidRPr="00247F8A">
              <w:rPr>
                <w:sz w:val="26"/>
                <w:szCs w:val="26"/>
              </w:rPr>
              <w:t>Наименование должност</w:t>
            </w:r>
            <w:r>
              <w:rPr>
                <w:sz w:val="26"/>
                <w:szCs w:val="26"/>
              </w:rPr>
              <w:t>и</w:t>
            </w:r>
            <w:r w:rsidRPr="00247F8A">
              <w:rPr>
                <w:sz w:val="26"/>
                <w:szCs w:val="26"/>
              </w:rPr>
              <w:t xml:space="preserve"> муниципальной службы</w:t>
            </w:r>
            <w:r w:rsidRPr="00247F8A">
              <w:rPr>
                <w:sz w:val="26"/>
                <w:szCs w:val="26"/>
                <w:vertAlign w:val="superscript"/>
              </w:rPr>
              <w:footnoteReference w:id="1"/>
            </w:r>
          </w:p>
        </w:tc>
        <w:tc>
          <w:tcPr>
            <w:tcW w:w="3111" w:type="dxa"/>
            <w:shd w:val="clear" w:color="auto" w:fill="auto"/>
          </w:tcPr>
          <w:p w:rsidR="00385B12" w:rsidRPr="00247F8A" w:rsidRDefault="00385B12" w:rsidP="00FD76F5">
            <w:pPr>
              <w:jc w:val="center"/>
              <w:rPr>
                <w:sz w:val="26"/>
                <w:szCs w:val="26"/>
              </w:rPr>
            </w:pPr>
            <w:r w:rsidRPr="00247F8A">
              <w:rPr>
                <w:sz w:val="26"/>
                <w:szCs w:val="26"/>
              </w:rPr>
              <w:t>Размер должностн</w:t>
            </w:r>
            <w:r>
              <w:rPr>
                <w:sz w:val="26"/>
                <w:szCs w:val="26"/>
              </w:rPr>
              <w:t>ого</w:t>
            </w:r>
            <w:r w:rsidRPr="00247F8A">
              <w:rPr>
                <w:sz w:val="26"/>
                <w:szCs w:val="26"/>
              </w:rPr>
              <w:t xml:space="preserve"> оклад</w:t>
            </w:r>
            <w:r>
              <w:rPr>
                <w:sz w:val="26"/>
                <w:szCs w:val="26"/>
              </w:rPr>
              <w:t>а</w:t>
            </w:r>
            <w:r w:rsidRPr="00247F8A">
              <w:rPr>
                <w:sz w:val="26"/>
                <w:szCs w:val="26"/>
              </w:rPr>
              <w:t xml:space="preserve"> в месяц, </w:t>
            </w:r>
          </w:p>
          <w:p w:rsidR="00385B12" w:rsidRPr="00247F8A" w:rsidRDefault="00385B12" w:rsidP="00FD76F5">
            <w:pPr>
              <w:jc w:val="center"/>
              <w:rPr>
                <w:sz w:val="26"/>
                <w:szCs w:val="26"/>
              </w:rPr>
            </w:pPr>
            <w:r w:rsidRPr="00247F8A">
              <w:rPr>
                <w:sz w:val="26"/>
                <w:szCs w:val="26"/>
              </w:rPr>
              <w:t xml:space="preserve"> руб.</w:t>
            </w:r>
          </w:p>
        </w:tc>
      </w:tr>
      <w:tr w:rsidR="00385B12" w:rsidRPr="00247F8A" w:rsidTr="00C65A8B">
        <w:tc>
          <w:tcPr>
            <w:tcW w:w="7203" w:type="dxa"/>
            <w:gridSpan w:val="2"/>
            <w:shd w:val="clear" w:color="auto" w:fill="auto"/>
          </w:tcPr>
          <w:p w:rsidR="00385B12" w:rsidRPr="008E1F76" w:rsidRDefault="00385B12" w:rsidP="00FD76F5">
            <w:pPr>
              <w:autoSpaceDE w:val="0"/>
              <w:autoSpaceDN w:val="0"/>
              <w:adjustRightInd w:val="0"/>
              <w:rPr>
                <w:sz w:val="26"/>
                <w:szCs w:val="26"/>
              </w:rPr>
            </w:pPr>
            <w:r w:rsidRPr="008E1F76">
              <w:rPr>
                <w:sz w:val="26"/>
                <w:szCs w:val="26"/>
              </w:rPr>
              <w:t xml:space="preserve">Глава местной администрации, </w:t>
            </w:r>
            <w:proofErr w:type="gramStart"/>
            <w:r w:rsidRPr="008E1F76">
              <w:rPr>
                <w:sz w:val="26"/>
                <w:szCs w:val="26"/>
              </w:rPr>
              <w:t>назначаемый</w:t>
            </w:r>
            <w:proofErr w:type="gramEnd"/>
            <w:r w:rsidRPr="008E1F76">
              <w:rPr>
                <w:sz w:val="26"/>
                <w:szCs w:val="26"/>
              </w:rPr>
              <w:t xml:space="preserve"> по контракту </w:t>
            </w:r>
          </w:p>
        </w:tc>
        <w:tc>
          <w:tcPr>
            <w:tcW w:w="3111" w:type="dxa"/>
            <w:shd w:val="clear" w:color="auto" w:fill="auto"/>
          </w:tcPr>
          <w:p w:rsidR="00385B12" w:rsidRPr="00247F8A" w:rsidRDefault="00385B12" w:rsidP="00FD76F5">
            <w:pPr>
              <w:jc w:val="center"/>
              <w:rPr>
                <w:sz w:val="26"/>
                <w:szCs w:val="26"/>
              </w:rPr>
            </w:pPr>
            <w:r w:rsidRPr="00247F8A">
              <w:rPr>
                <w:sz w:val="26"/>
                <w:szCs w:val="26"/>
              </w:rPr>
              <w:t>10680</w:t>
            </w:r>
          </w:p>
        </w:tc>
      </w:tr>
      <w:tr w:rsidR="00385B12" w:rsidRPr="00247F8A" w:rsidTr="00C65A8B">
        <w:tc>
          <w:tcPr>
            <w:tcW w:w="7203" w:type="dxa"/>
            <w:gridSpan w:val="2"/>
            <w:shd w:val="clear" w:color="auto" w:fill="auto"/>
          </w:tcPr>
          <w:p w:rsidR="00385B12" w:rsidRPr="008E1F76" w:rsidRDefault="00385B12" w:rsidP="00FD76F5">
            <w:pPr>
              <w:jc w:val="both"/>
              <w:rPr>
                <w:sz w:val="26"/>
                <w:szCs w:val="26"/>
              </w:rPr>
            </w:pPr>
            <w:r>
              <w:rPr>
                <w:sz w:val="26"/>
                <w:szCs w:val="26"/>
              </w:rPr>
              <w:t>Главный</w:t>
            </w:r>
            <w:r w:rsidRPr="008E1F76">
              <w:rPr>
                <w:sz w:val="26"/>
                <w:szCs w:val="26"/>
              </w:rPr>
              <w:t xml:space="preserve"> специалист </w:t>
            </w:r>
          </w:p>
        </w:tc>
        <w:tc>
          <w:tcPr>
            <w:tcW w:w="3111" w:type="dxa"/>
            <w:shd w:val="clear" w:color="auto" w:fill="auto"/>
          </w:tcPr>
          <w:p w:rsidR="00385B12" w:rsidRPr="00247F8A" w:rsidRDefault="00385B12" w:rsidP="00FD76F5">
            <w:pPr>
              <w:jc w:val="center"/>
              <w:rPr>
                <w:sz w:val="26"/>
                <w:szCs w:val="26"/>
              </w:rPr>
            </w:pPr>
            <w:r>
              <w:rPr>
                <w:sz w:val="26"/>
                <w:szCs w:val="26"/>
              </w:rPr>
              <w:t>7121</w:t>
            </w:r>
          </w:p>
        </w:tc>
      </w:tr>
      <w:tr w:rsidR="00385B12" w:rsidRPr="00E714D5" w:rsidTr="00C65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6030" w:type="dxa"/>
        </w:trPr>
        <w:tc>
          <w:tcPr>
            <w:tcW w:w="4284" w:type="dxa"/>
            <w:gridSpan w:val="2"/>
            <w:hideMark/>
          </w:tcPr>
          <w:p w:rsidR="00C65A8B" w:rsidRDefault="00385B12" w:rsidP="00FD76F5">
            <w:pPr>
              <w:jc w:val="right"/>
              <w:rPr>
                <w:b/>
                <w:iCs/>
              </w:rPr>
            </w:pPr>
            <w:r>
              <w:rPr>
                <w:i/>
                <w:iCs/>
              </w:rPr>
              <w:br w:type="page"/>
            </w:r>
          </w:p>
          <w:p w:rsidR="00C65A8B" w:rsidRDefault="00C65A8B" w:rsidP="00FD76F5">
            <w:pPr>
              <w:jc w:val="right"/>
              <w:rPr>
                <w:b/>
                <w:iCs/>
              </w:rPr>
            </w:pPr>
          </w:p>
          <w:p w:rsidR="00385B12" w:rsidRPr="00E714D5" w:rsidRDefault="00C65A8B" w:rsidP="00FD76F5">
            <w:pPr>
              <w:jc w:val="right"/>
              <w:rPr>
                <w:sz w:val="26"/>
                <w:szCs w:val="26"/>
              </w:rPr>
            </w:pPr>
            <w:r w:rsidRPr="00C65A8B">
              <w:rPr>
                <w:iCs/>
              </w:rPr>
              <w:t>Пр</w:t>
            </w:r>
            <w:r w:rsidR="00385B12" w:rsidRPr="00E714D5">
              <w:rPr>
                <w:sz w:val="26"/>
                <w:szCs w:val="26"/>
              </w:rPr>
              <w:t xml:space="preserve">иложение </w:t>
            </w:r>
            <w:r w:rsidR="00385B12">
              <w:rPr>
                <w:sz w:val="26"/>
                <w:szCs w:val="26"/>
              </w:rPr>
              <w:t>№ 2</w:t>
            </w:r>
          </w:p>
          <w:p w:rsidR="00385B12" w:rsidRDefault="00385B12" w:rsidP="00FD76F5">
            <w:pPr>
              <w:jc w:val="right"/>
              <w:rPr>
                <w:sz w:val="26"/>
                <w:szCs w:val="26"/>
              </w:rPr>
            </w:pPr>
            <w:r w:rsidRPr="00E714D5">
              <w:rPr>
                <w:sz w:val="26"/>
                <w:szCs w:val="26"/>
              </w:rPr>
              <w:t xml:space="preserve">к решению </w:t>
            </w:r>
          </w:p>
          <w:p w:rsidR="00385B12" w:rsidRPr="00E714D5" w:rsidRDefault="00385B12" w:rsidP="00FD76F5">
            <w:pPr>
              <w:jc w:val="right"/>
              <w:rPr>
                <w:i/>
              </w:rPr>
            </w:pPr>
            <w:r>
              <w:rPr>
                <w:sz w:val="22"/>
                <w:szCs w:val="22"/>
              </w:rPr>
              <w:t xml:space="preserve">Комитета местного </w:t>
            </w:r>
            <w:proofErr w:type="gramStart"/>
            <w:r>
              <w:rPr>
                <w:sz w:val="22"/>
                <w:szCs w:val="22"/>
              </w:rPr>
              <w:t>самоуправлении</w:t>
            </w:r>
            <w:proofErr w:type="gramEnd"/>
            <w:r>
              <w:rPr>
                <w:sz w:val="22"/>
                <w:szCs w:val="22"/>
              </w:rPr>
              <w:t xml:space="preserve"> </w:t>
            </w:r>
            <w:proofErr w:type="spellStart"/>
            <w:r>
              <w:rPr>
                <w:sz w:val="22"/>
                <w:szCs w:val="22"/>
              </w:rPr>
              <w:t>Плесского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385B12" w:rsidRPr="00E714D5" w:rsidRDefault="00385B12" w:rsidP="00FD76F5">
            <w:pPr>
              <w:autoSpaceDE w:val="0"/>
              <w:autoSpaceDN w:val="0"/>
              <w:adjustRightInd w:val="0"/>
              <w:ind w:firstLine="540"/>
              <w:jc w:val="right"/>
              <w:rPr>
                <w:iCs/>
                <w:sz w:val="26"/>
                <w:szCs w:val="26"/>
                <w:highlight w:val="yellow"/>
              </w:rPr>
            </w:pPr>
            <w:r>
              <w:rPr>
                <w:sz w:val="26"/>
                <w:szCs w:val="26"/>
              </w:rPr>
              <w:t xml:space="preserve">30.10.2024 </w:t>
            </w:r>
            <w:r w:rsidRPr="00E714D5">
              <w:rPr>
                <w:sz w:val="26"/>
                <w:szCs w:val="26"/>
              </w:rPr>
              <w:t xml:space="preserve">№ </w:t>
            </w:r>
            <w:r>
              <w:rPr>
                <w:sz w:val="26"/>
                <w:szCs w:val="26"/>
              </w:rPr>
              <w:t>20-4/8</w:t>
            </w:r>
          </w:p>
        </w:tc>
      </w:tr>
    </w:tbl>
    <w:p w:rsidR="00385B12" w:rsidRPr="00E714D5" w:rsidRDefault="00385B12" w:rsidP="00385B12">
      <w:pPr>
        <w:autoSpaceDE w:val="0"/>
        <w:autoSpaceDN w:val="0"/>
        <w:adjustRightInd w:val="0"/>
        <w:jc w:val="right"/>
        <w:rPr>
          <w:i/>
          <w:iCs/>
        </w:rPr>
      </w:pPr>
    </w:p>
    <w:tbl>
      <w:tblPr>
        <w:tblW w:w="0" w:type="auto"/>
        <w:tblInd w:w="6138" w:type="dxa"/>
        <w:tblLook w:val="04A0"/>
      </w:tblPr>
      <w:tblGrid>
        <w:gridCol w:w="4284"/>
      </w:tblGrid>
      <w:tr w:rsidR="00385B12" w:rsidRPr="00E714D5" w:rsidTr="00FD76F5">
        <w:tc>
          <w:tcPr>
            <w:tcW w:w="4359" w:type="dxa"/>
            <w:shd w:val="clear" w:color="auto" w:fill="auto"/>
          </w:tcPr>
          <w:p w:rsidR="00385B12" w:rsidRPr="005E4A52" w:rsidRDefault="00385B12" w:rsidP="00FD76F5">
            <w:pPr>
              <w:jc w:val="right"/>
              <w:rPr>
                <w:rFonts w:eastAsia="Calibri"/>
                <w:sz w:val="22"/>
                <w:szCs w:val="22"/>
              </w:rPr>
            </w:pPr>
            <w:r>
              <w:rPr>
                <w:rFonts w:eastAsia="Calibri"/>
                <w:sz w:val="26"/>
                <w:szCs w:val="26"/>
              </w:rPr>
              <w:t>«</w:t>
            </w:r>
            <w:r w:rsidRPr="005E4A52">
              <w:rPr>
                <w:rFonts w:eastAsia="Calibri"/>
                <w:sz w:val="22"/>
                <w:szCs w:val="22"/>
              </w:rPr>
              <w:t>Приложение № 2</w:t>
            </w:r>
          </w:p>
          <w:p w:rsidR="00385B12" w:rsidRPr="005E4A52" w:rsidRDefault="00385B12" w:rsidP="00FD76F5">
            <w:pPr>
              <w:jc w:val="right"/>
              <w:rPr>
                <w:rFonts w:eastAsia="Calibri"/>
                <w:sz w:val="22"/>
                <w:szCs w:val="22"/>
              </w:rPr>
            </w:pPr>
            <w:r w:rsidRPr="005E4A52">
              <w:rPr>
                <w:rFonts w:eastAsia="Calibri"/>
                <w:sz w:val="22"/>
                <w:szCs w:val="22"/>
              </w:rPr>
              <w:t xml:space="preserve">к Положению об оплате труда муниципальных служащих органов местного самоуправления </w:t>
            </w:r>
            <w:proofErr w:type="spellStart"/>
            <w:r w:rsidRPr="005E4A52">
              <w:rPr>
                <w:sz w:val="22"/>
                <w:szCs w:val="22"/>
              </w:rPr>
              <w:t>Плесского</w:t>
            </w:r>
            <w:proofErr w:type="spellEnd"/>
            <w:r w:rsidRPr="005E4A52">
              <w:rPr>
                <w:sz w:val="22"/>
                <w:szCs w:val="22"/>
              </w:rPr>
              <w:t xml:space="preserve"> сельсовета </w:t>
            </w:r>
            <w:proofErr w:type="spellStart"/>
            <w:r w:rsidRPr="005E4A52">
              <w:rPr>
                <w:sz w:val="22"/>
                <w:szCs w:val="22"/>
              </w:rPr>
              <w:t>Мокшанского</w:t>
            </w:r>
            <w:proofErr w:type="spellEnd"/>
            <w:r w:rsidRPr="005E4A52">
              <w:rPr>
                <w:sz w:val="22"/>
                <w:szCs w:val="22"/>
              </w:rPr>
              <w:t xml:space="preserve"> района Пензенской области</w:t>
            </w:r>
            <w:r w:rsidRPr="005E4A52">
              <w:rPr>
                <w:rFonts w:eastAsia="Calibri"/>
                <w:i/>
                <w:sz w:val="22"/>
                <w:szCs w:val="22"/>
              </w:rPr>
              <w:t xml:space="preserve">, </w:t>
            </w:r>
            <w:r w:rsidRPr="005E4A52">
              <w:rPr>
                <w:rFonts w:eastAsia="Calibri"/>
                <w:sz w:val="22"/>
                <w:szCs w:val="22"/>
              </w:rPr>
              <w:t>утвержденному</w:t>
            </w:r>
          </w:p>
          <w:p w:rsidR="00385B12" w:rsidRPr="00905D5B" w:rsidRDefault="00385B12" w:rsidP="00FD76F5">
            <w:pPr>
              <w:jc w:val="right"/>
              <w:rPr>
                <w:rFonts w:eastAsia="Calibri"/>
                <w:i/>
                <w:iCs/>
              </w:rPr>
            </w:pPr>
            <w:r w:rsidRPr="005E4A52">
              <w:rPr>
                <w:rFonts w:eastAsia="Calibri"/>
                <w:sz w:val="22"/>
                <w:szCs w:val="22"/>
              </w:rPr>
              <w:t xml:space="preserve">решением Комитета местного самоуправления </w:t>
            </w:r>
            <w:proofErr w:type="spellStart"/>
            <w:r w:rsidRPr="005E4A52">
              <w:rPr>
                <w:sz w:val="22"/>
                <w:szCs w:val="22"/>
              </w:rPr>
              <w:t>Плесского</w:t>
            </w:r>
            <w:proofErr w:type="spellEnd"/>
            <w:r w:rsidRPr="005E4A52">
              <w:rPr>
                <w:sz w:val="22"/>
                <w:szCs w:val="22"/>
              </w:rPr>
              <w:t xml:space="preserve"> сельсовета </w:t>
            </w:r>
            <w:proofErr w:type="spellStart"/>
            <w:r w:rsidRPr="005E4A52">
              <w:rPr>
                <w:sz w:val="22"/>
                <w:szCs w:val="22"/>
              </w:rPr>
              <w:t>Мокшанского</w:t>
            </w:r>
            <w:proofErr w:type="spellEnd"/>
            <w:r w:rsidRPr="005E4A52">
              <w:rPr>
                <w:sz w:val="22"/>
                <w:szCs w:val="22"/>
              </w:rPr>
              <w:t xml:space="preserve"> района Пензенской области</w:t>
            </w:r>
            <w:r w:rsidRPr="005E4A52">
              <w:rPr>
                <w:rFonts w:eastAsia="Calibri"/>
                <w:sz w:val="22"/>
                <w:szCs w:val="22"/>
              </w:rPr>
              <w:t xml:space="preserve"> </w:t>
            </w:r>
            <w:r w:rsidRPr="005E4A52">
              <w:rPr>
                <w:rFonts w:eastAsia="Calibri"/>
                <w:i/>
                <w:sz w:val="22"/>
                <w:szCs w:val="22"/>
              </w:rPr>
              <w:t xml:space="preserve"> </w:t>
            </w:r>
            <w:r w:rsidRPr="005E4A52">
              <w:rPr>
                <w:sz w:val="22"/>
                <w:szCs w:val="22"/>
              </w:rPr>
              <w:t>от 25.07.2019 № 468-145/6»</w:t>
            </w:r>
          </w:p>
        </w:tc>
      </w:tr>
    </w:tbl>
    <w:p w:rsidR="00385B12" w:rsidRPr="00DF6DC6" w:rsidRDefault="00385B12" w:rsidP="00385B12">
      <w:pPr>
        <w:autoSpaceDE w:val="0"/>
        <w:autoSpaceDN w:val="0"/>
        <w:adjustRightInd w:val="0"/>
        <w:jc w:val="right"/>
        <w:rPr>
          <w:i/>
          <w:iCs/>
        </w:rPr>
      </w:pPr>
    </w:p>
    <w:p w:rsidR="00385B12" w:rsidRPr="00DF6DC6" w:rsidRDefault="00385B12" w:rsidP="00385B12">
      <w:pPr>
        <w:tabs>
          <w:tab w:val="left" w:pos="3912"/>
        </w:tabs>
        <w:autoSpaceDE w:val="0"/>
        <w:autoSpaceDN w:val="0"/>
        <w:adjustRightInd w:val="0"/>
        <w:spacing w:line="276" w:lineRule="auto"/>
        <w:jc w:val="center"/>
        <w:rPr>
          <w:i/>
          <w:iCs/>
          <w:sz w:val="22"/>
          <w:szCs w:val="22"/>
        </w:rPr>
      </w:pPr>
      <w:r w:rsidRPr="00DF6DC6">
        <w:rPr>
          <w:iCs/>
          <w:sz w:val="26"/>
          <w:szCs w:val="26"/>
        </w:rPr>
        <w:t xml:space="preserve">Размеры ежемесячных доплат за классный чин муниципальным служащим </w:t>
      </w:r>
      <w:proofErr w:type="spellStart"/>
      <w:r>
        <w:rPr>
          <w:iCs/>
          <w:sz w:val="26"/>
          <w:szCs w:val="26"/>
        </w:rPr>
        <w:t>Плесского</w:t>
      </w:r>
      <w:proofErr w:type="spellEnd"/>
      <w:r>
        <w:rPr>
          <w:iCs/>
          <w:sz w:val="26"/>
          <w:szCs w:val="26"/>
        </w:rPr>
        <w:t xml:space="preserve"> </w:t>
      </w:r>
      <w:r w:rsidRPr="00DF6DC6">
        <w:rPr>
          <w:iCs/>
          <w:sz w:val="26"/>
          <w:szCs w:val="26"/>
        </w:rPr>
        <w:t xml:space="preserve"> </w:t>
      </w:r>
      <w:r>
        <w:rPr>
          <w:iCs/>
          <w:sz w:val="26"/>
          <w:szCs w:val="26"/>
        </w:rPr>
        <w:t xml:space="preserve"> сельсовета </w:t>
      </w:r>
      <w:proofErr w:type="spellStart"/>
      <w:r>
        <w:rPr>
          <w:iCs/>
          <w:sz w:val="26"/>
          <w:szCs w:val="26"/>
        </w:rPr>
        <w:t>Мокшанского</w:t>
      </w:r>
      <w:proofErr w:type="spellEnd"/>
      <w:r>
        <w:rPr>
          <w:iCs/>
          <w:sz w:val="26"/>
          <w:szCs w:val="26"/>
        </w:rPr>
        <w:t xml:space="preserve"> района Пензенской области</w:t>
      </w:r>
    </w:p>
    <w:p w:rsidR="00385B12" w:rsidRPr="00DF6DC6" w:rsidRDefault="00385B12" w:rsidP="00385B12">
      <w:pPr>
        <w:tabs>
          <w:tab w:val="left" w:pos="217"/>
        </w:tabs>
        <w:autoSpaceDE w:val="0"/>
        <w:autoSpaceDN w:val="0"/>
        <w:adjustRightInd w:val="0"/>
        <w:rPr>
          <w:i/>
          <w:iCs/>
        </w:rPr>
      </w:pPr>
      <w:r w:rsidRPr="00DF6DC6">
        <w:rPr>
          <w:i/>
          <w:i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8"/>
        <w:gridCol w:w="3119"/>
      </w:tblGrid>
      <w:tr w:rsidR="00385B12" w:rsidRPr="00DF6DC6" w:rsidTr="00FD76F5">
        <w:tc>
          <w:tcPr>
            <w:tcW w:w="6628" w:type="dxa"/>
            <w:shd w:val="clear" w:color="auto" w:fill="auto"/>
          </w:tcPr>
          <w:p w:rsidR="00385B12" w:rsidRPr="00DF6DC6" w:rsidRDefault="00385B12" w:rsidP="00FD76F5">
            <w:pPr>
              <w:spacing w:line="276" w:lineRule="auto"/>
              <w:jc w:val="center"/>
              <w:rPr>
                <w:sz w:val="26"/>
                <w:szCs w:val="26"/>
              </w:rPr>
            </w:pPr>
            <w:r w:rsidRPr="00DF6DC6">
              <w:rPr>
                <w:sz w:val="26"/>
                <w:szCs w:val="26"/>
              </w:rPr>
              <w:t>Наименование классного чина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Размер ежемесячной доплаты за классный чин, руб.</w:t>
            </w:r>
            <w:r w:rsidRPr="00DF6DC6">
              <w:rPr>
                <w:sz w:val="26"/>
                <w:szCs w:val="26"/>
                <w:vertAlign w:val="superscript"/>
              </w:rPr>
              <w:t xml:space="preserve"> </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Действительный муниципальный советник 1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3029</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Действительный муниципальный советник 2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2925</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Действительный муниципальный советник 3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2821</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Референт муниципальной службы 1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2221</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Референт муниципальной службы 2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2122</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Референт муниципальной службы 3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2019</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Секретарь муниципальной службы 1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1618</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Секретарь муниципальной службы 2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1415</w:t>
            </w:r>
          </w:p>
        </w:tc>
      </w:tr>
      <w:tr w:rsidR="00385B12" w:rsidRPr="00DF6DC6" w:rsidTr="00FD76F5">
        <w:tc>
          <w:tcPr>
            <w:tcW w:w="6628" w:type="dxa"/>
            <w:shd w:val="clear" w:color="auto" w:fill="auto"/>
          </w:tcPr>
          <w:p w:rsidR="00385B12" w:rsidRPr="00DF6DC6" w:rsidRDefault="00385B12" w:rsidP="00FD76F5">
            <w:pPr>
              <w:spacing w:line="276" w:lineRule="auto"/>
              <w:rPr>
                <w:sz w:val="26"/>
                <w:szCs w:val="26"/>
              </w:rPr>
            </w:pPr>
            <w:r w:rsidRPr="00DF6DC6">
              <w:rPr>
                <w:sz w:val="26"/>
                <w:szCs w:val="26"/>
              </w:rPr>
              <w:t>Секретарь муниципальной службы 3 класса</w:t>
            </w:r>
          </w:p>
        </w:tc>
        <w:tc>
          <w:tcPr>
            <w:tcW w:w="3119" w:type="dxa"/>
            <w:shd w:val="clear" w:color="auto" w:fill="auto"/>
          </w:tcPr>
          <w:p w:rsidR="00385B12" w:rsidRPr="00DF6DC6" w:rsidRDefault="00385B12" w:rsidP="00FD76F5">
            <w:pPr>
              <w:spacing w:line="276" w:lineRule="auto"/>
              <w:jc w:val="center"/>
              <w:rPr>
                <w:sz w:val="26"/>
                <w:szCs w:val="26"/>
              </w:rPr>
            </w:pPr>
            <w:r w:rsidRPr="00DF6DC6">
              <w:rPr>
                <w:sz w:val="26"/>
                <w:szCs w:val="26"/>
              </w:rPr>
              <w:t>1212</w:t>
            </w:r>
          </w:p>
        </w:tc>
      </w:tr>
    </w:tbl>
    <w:p w:rsidR="00385B12" w:rsidRPr="00DF6DC6" w:rsidRDefault="00385B12" w:rsidP="00385B12">
      <w:pPr>
        <w:jc w:val="center"/>
        <w:rPr>
          <w:sz w:val="26"/>
          <w:szCs w:val="26"/>
        </w:rPr>
      </w:pPr>
    </w:p>
    <w:tbl>
      <w:tblPr>
        <w:tblW w:w="0" w:type="auto"/>
        <w:tblInd w:w="5211" w:type="dxa"/>
        <w:tblLayout w:type="fixed"/>
        <w:tblLook w:val="04A0"/>
      </w:tblPr>
      <w:tblGrid>
        <w:gridCol w:w="5103"/>
      </w:tblGrid>
      <w:tr w:rsidR="00385B12" w:rsidRPr="00A14E58" w:rsidTr="00FD76F5">
        <w:tc>
          <w:tcPr>
            <w:tcW w:w="5103" w:type="dxa"/>
            <w:hideMark/>
          </w:tcPr>
          <w:p w:rsidR="00385B12" w:rsidRPr="005E4A52" w:rsidRDefault="00C65A8B" w:rsidP="00FD76F5">
            <w:pPr>
              <w:jc w:val="right"/>
            </w:pPr>
            <w:bookmarkStart w:id="0" w:name="Par35"/>
            <w:bookmarkEnd w:id="0"/>
            <w:r>
              <w:t>П</w:t>
            </w:r>
            <w:r w:rsidR="00385B12" w:rsidRPr="005E4A52">
              <w:t>риложение № 3</w:t>
            </w:r>
          </w:p>
          <w:p w:rsidR="00385B12" w:rsidRPr="005E4A52" w:rsidRDefault="00385B12" w:rsidP="00FD76F5">
            <w:pPr>
              <w:tabs>
                <w:tab w:val="left" w:pos="3912"/>
              </w:tabs>
              <w:autoSpaceDE w:val="0"/>
              <w:autoSpaceDN w:val="0"/>
              <w:adjustRightInd w:val="0"/>
              <w:spacing w:line="276" w:lineRule="auto"/>
              <w:jc w:val="right"/>
              <w:rPr>
                <w:i/>
                <w:iCs/>
              </w:rPr>
            </w:pPr>
            <w:r w:rsidRPr="005E4A52">
              <w:t xml:space="preserve">к решению Комитета местного самоуправления </w:t>
            </w:r>
            <w:r w:rsidRPr="005E4A52">
              <w:rPr>
                <w:iCs/>
              </w:rPr>
              <w:t xml:space="preserve"> </w:t>
            </w:r>
            <w:proofErr w:type="spellStart"/>
            <w:r w:rsidRPr="005E4A52">
              <w:rPr>
                <w:iCs/>
              </w:rPr>
              <w:t>Плесского</w:t>
            </w:r>
            <w:proofErr w:type="spellEnd"/>
            <w:r w:rsidRPr="005E4A52">
              <w:rPr>
                <w:iCs/>
              </w:rPr>
              <w:t xml:space="preserve"> сельсовета </w:t>
            </w:r>
            <w:proofErr w:type="spellStart"/>
            <w:r w:rsidRPr="005E4A52">
              <w:rPr>
                <w:iCs/>
              </w:rPr>
              <w:t>Мокшанского</w:t>
            </w:r>
            <w:proofErr w:type="spellEnd"/>
            <w:r w:rsidRPr="005E4A52">
              <w:rPr>
                <w:iCs/>
              </w:rPr>
              <w:t xml:space="preserve"> района Пензенской области</w:t>
            </w:r>
          </w:p>
          <w:p w:rsidR="00385B12" w:rsidRPr="005E4A52" w:rsidRDefault="00385B12" w:rsidP="00FD76F5">
            <w:pPr>
              <w:autoSpaceDE w:val="0"/>
              <w:autoSpaceDN w:val="0"/>
              <w:adjustRightInd w:val="0"/>
              <w:ind w:firstLine="540"/>
              <w:jc w:val="right"/>
            </w:pPr>
            <w:r w:rsidRPr="005E4A52">
              <w:t>от</w:t>
            </w:r>
            <w:r>
              <w:t xml:space="preserve"> 30.10.2024 </w:t>
            </w:r>
            <w:r w:rsidRPr="005E4A52">
              <w:t>№</w:t>
            </w:r>
            <w:r>
              <w:t xml:space="preserve"> 20-4/8</w:t>
            </w:r>
          </w:p>
          <w:p w:rsidR="00385B12" w:rsidRPr="005E4A52" w:rsidRDefault="00385B12" w:rsidP="00FD76F5">
            <w:pPr>
              <w:autoSpaceDE w:val="0"/>
              <w:autoSpaceDN w:val="0"/>
              <w:adjustRightInd w:val="0"/>
              <w:ind w:firstLine="540"/>
              <w:jc w:val="right"/>
            </w:pPr>
          </w:p>
          <w:tbl>
            <w:tblPr>
              <w:tblpPr w:leftFromText="180" w:rightFromText="180" w:vertAnchor="text" w:horzAnchor="margin" w:tblpY="66"/>
              <w:tblW w:w="4962" w:type="dxa"/>
              <w:tblLayout w:type="fixed"/>
              <w:tblLook w:val="04A0"/>
            </w:tblPr>
            <w:tblGrid>
              <w:gridCol w:w="4962"/>
            </w:tblGrid>
            <w:tr w:rsidR="00385B12" w:rsidRPr="005E4A52" w:rsidTr="00FD76F5">
              <w:trPr>
                <w:trHeight w:val="2820"/>
              </w:trPr>
              <w:tc>
                <w:tcPr>
                  <w:tcW w:w="4962" w:type="dxa"/>
                  <w:shd w:val="clear" w:color="auto" w:fill="auto"/>
                </w:tcPr>
                <w:p w:rsidR="00385B12" w:rsidRPr="005E4A52" w:rsidRDefault="00385B12" w:rsidP="00FD76F5">
                  <w:pPr>
                    <w:ind w:right="-108"/>
                    <w:jc w:val="right"/>
                    <w:rPr>
                      <w:rFonts w:eastAsia="Calibri"/>
                    </w:rPr>
                  </w:pPr>
                  <w:r w:rsidRPr="005E4A52">
                    <w:rPr>
                      <w:rFonts w:eastAsia="Calibri"/>
                    </w:rPr>
                    <w:t>«Приложение № 3</w:t>
                  </w:r>
                </w:p>
                <w:p w:rsidR="00385B12" w:rsidRPr="005E4A52" w:rsidRDefault="00385B12" w:rsidP="00FD76F5">
                  <w:pPr>
                    <w:jc w:val="right"/>
                    <w:rPr>
                      <w:rFonts w:eastAsia="Calibri"/>
                    </w:rPr>
                  </w:pPr>
                  <w:r w:rsidRPr="005E4A52">
                    <w:rPr>
                      <w:rFonts w:eastAsia="Calibri"/>
                    </w:rPr>
                    <w:t xml:space="preserve">к Положению об оплате труда муниципальных служащих органов местного самоуправления </w:t>
                  </w:r>
                  <w:proofErr w:type="spellStart"/>
                  <w:r w:rsidRPr="005E4A52">
                    <w:rPr>
                      <w:rFonts w:eastAsia="Calibri"/>
                    </w:rPr>
                    <w:t>Плесского</w:t>
                  </w:r>
                  <w:proofErr w:type="spellEnd"/>
                  <w:r w:rsidRPr="005E4A52">
                    <w:rPr>
                      <w:rFonts w:eastAsia="Calibri"/>
                    </w:rPr>
                    <w:t xml:space="preserve"> сельсовета </w:t>
                  </w:r>
                  <w:proofErr w:type="spellStart"/>
                  <w:r w:rsidRPr="005E4A52">
                    <w:rPr>
                      <w:rFonts w:eastAsia="Calibri"/>
                    </w:rPr>
                    <w:t>Мокшанского</w:t>
                  </w:r>
                  <w:proofErr w:type="spellEnd"/>
                  <w:r w:rsidRPr="005E4A52">
                    <w:rPr>
                      <w:rFonts w:eastAsia="Calibri"/>
                    </w:rPr>
                    <w:t xml:space="preserve"> района Пензенской области</w:t>
                  </w:r>
                  <w:r w:rsidRPr="005E4A52">
                    <w:rPr>
                      <w:rFonts w:eastAsia="Calibri"/>
                      <w:i/>
                    </w:rPr>
                    <w:t xml:space="preserve">, </w:t>
                  </w:r>
                  <w:r w:rsidRPr="005E4A52">
                    <w:rPr>
                      <w:rFonts w:eastAsia="Calibri"/>
                    </w:rPr>
                    <w:t>утвержденному</w:t>
                  </w:r>
                </w:p>
                <w:p w:rsidR="00385B12" w:rsidRPr="005E4A52" w:rsidRDefault="00385B12" w:rsidP="00FD76F5">
                  <w:pPr>
                    <w:jc w:val="right"/>
                    <w:rPr>
                      <w:rFonts w:eastAsia="Calibri"/>
                      <w:i/>
                      <w:iCs/>
                    </w:rPr>
                  </w:pPr>
                  <w:r w:rsidRPr="005E4A52">
                    <w:rPr>
                      <w:rFonts w:eastAsia="Calibri"/>
                    </w:rPr>
                    <w:t xml:space="preserve">решением  Комитета местного самоуправления </w:t>
                  </w:r>
                  <w:proofErr w:type="spellStart"/>
                  <w:r w:rsidRPr="005E4A52">
                    <w:rPr>
                      <w:rFonts w:eastAsia="Calibri"/>
                    </w:rPr>
                    <w:t>Плесского</w:t>
                  </w:r>
                  <w:proofErr w:type="spellEnd"/>
                  <w:r w:rsidRPr="005E4A52">
                    <w:rPr>
                      <w:rFonts w:eastAsia="Calibri"/>
                    </w:rPr>
                    <w:t xml:space="preserve"> сельсовета </w:t>
                  </w:r>
                  <w:proofErr w:type="spellStart"/>
                  <w:r w:rsidRPr="005E4A52">
                    <w:rPr>
                      <w:rFonts w:eastAsia="Calibri"/>
                    </w:rPr>
                    <w:t>Мокшанского</w:t>
                  </w:r>
                  <w:proofErr w:type="spellEnd"/>
                  <w:r w:rsidRPr="005E4A52">
                    <w:rPr>
                      <w:rFonts w:eastAsia="Calibri"/>
                    </w:rPr>
                    <w:t xml:space="preserve"> района Пензенской области</w:t>
                  </w:r>
                  <w:r w:rsidRPr="005E4A52">
                    <w:rPr>
                      <w:rFonts w:eastAsia="Calibri"/>
                      <w:i/>
                    </w:rPr>
                    <w:t xml:space="preserve"> </w:t>
                  </w:r>
                  <w:r w:rsidRPr="005E4A52">
                    <w:t>от 25.07.2019 № 468-145/6»</w:t>
                  </w:r>
                </w:p>
              </w:tc>
            </w:tr>
          </w:tbl>
          <w:p w:rsidR="00385B12" w:rsidRPr="005E4A52" w:rsidRDefault="00385B12" w:rsidP="00FD76F5">
            <w:pPr>
              <w:autoSpaceDE w:val="0"/>
              <w:autoSpaceDN w:val="0"/>
              <w:adjustRightInd w:val="0"/>
              <w:ind w:firstLine="540"/>
              <w:jc w:val="center"/>
              <w:rPr>
                <w:iCs/>
                <w:highlight w:val="yellow"/>
              </w:rPr>
            </w:pPr>
          </w:p>
        </w:tc>
      </w:tr>
    </w:tbl>
    <w:p w:rsidR="00385B12" w:rsidRPr="00A14E58" w:rsidRDefault="00385B12" w:rsidP="00385B12">
      <w:pPr>
        <w:autoSpaceDE w:val="0"/>
        <w:autoSpaceDN w:val="0"/>
        <w:adjustRightInd w:val="0"/>
        <w:jc w:val="right"/>
        <w:rPr>
          <w:i/>
          <w:iCs/>
        </w:rPr>
      </w:pPr>
    </w:p>
    <w:p w:rsidR="00385B12" w:rsidRPr="00E714D5" w:rsidRDefault="00385B12" w:rsidP="00385B12">
      <w:pPr>
        <w:autoSpaceDE w:val="0"/>
        <w:autoSpaceDN w:val="0"/>
        <w:adjustRightInd w:val="0"/>
        <w:spacing w:line="276" w:lineRule="auto"/>
        <w:jc w:val="right"/>
        <w:rPr>
          <w:i/>
          <w:iCs/>
          <w:sz w:val="26"/>
          <w:szCs w:val="26"/>
        </w:rPr>
      </w:pPr>
    </w:p>
    <w:p w:rsidR="00385B12" w:rsidRPr="00A14E58" w:rsidRDefault="00385B12" w:rsidP="00385B12">
      <w:pPr>
        <w:tabs>
          <w:tab w:val="left" w:pos="3912"/>
        </w:tabs>
        <w:autoSpaceDE w:val="0"/>
        <w:autoSpaceDN w:val="0"/>
        <w:adjustRightInd w:val="0"/>
        <w:jc w:val="center"/>
      </w:pPr>
      <w:r w:rsidRPr="00A14E58">
        <w:t xml:space="preserve">Ежемесячные надбавки к должностному окладу </w:t>
      </w:r>
    </w:p>
    <w:p w:rsidR="00385B12" w:rsidRPr="00A14E58" w:rsidRDefault="00385B12" w:rsidP="00385B12">
      <w:pPr>
        <w:tabs>
          <w:tab w:val="left" w:pos="3912"/>
        </w:tabs>
        <w:autoSpaceDE w:val="0"/>
        <w:autoSpaceDN w:val="0"/>
        <w:adjustRightInd w:val="0"/>
        <w:jc w:val="center"/>
        <w:rPr>
          <w:i/>
          <w:iCs/>
        </w:rPr>
      </w:pPr>
      <w:r w:rsidRPr="00A14E58">
        <w:t>за особые условия муниципальной службы</w:t>
      </w:r>
      <w:r w:rsidRPr="00A14E58">
        <w:rPr>
          <w:iCs/>
        </w:rPr>
        <w:t xml:space="preserve"> муниципальных служащих </w:t>
      </w:r>
      <w:proofErr w:type="spellStart"/>
      <w:r w:rsidRPr="00A14E58">
        <w:rPr>
          <w:iCs/>
        </w:rPr>
        <w:t>Плесского</w:t>
      </w:r>
      <w:proofErr w:type="spellEnd"/>
      <w:r w:rsidRPr="00A14E58">
        <w:rPr>
          <w:iCs/>
        </w:rPr>
        <w:t xml:space="preserve"> сельсовета </w:t>
      </w:r>
      <w:proofErr w:type="spellStart"/>
      <w:r w:rsidRPr="00A14E58">
        <w:rPr>
          <w:iCs/>
        </w:rPr>
        <w:t>Мокшанского</w:t>
      </w:r>
      <w:proofErr w:type="spellEnd"/>
      <w:r w:rsidRPr="00A14E58">
        <w:rPr>
          <w:iCs/>
        </w:rPr>
        <w:t xml:space="preserve"> района Пензенской области</w:t>
      </w:r>
    </w:p>
    <w:p w:rsidR="00385B12" w:rsidRPr="00A14E58" w:rsidRDefault="00385B12" w:rsidP="00385B12">
      <w:pPr>
        <w:tabs>
          <w:tab w:val="left" w:pos="516"/>
        </w:tabs>
        <w:autoSpaceDE w:val="0"/>
        <w:autoSpaceDN w:val="0"/>
        <w:adjustRightInd w:val="0"/>
        <w:rPr>
          <w:i/>
          <w:iCs/>
        </w:rPr>
      </w:pPr>
    </w:p>
    <w:tbl>
      <w:tblPr>
        <w:tblW w:w="96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842"/>
      </w:tblGrid>
      <w:tr w:rsidR="00385B12" w:rsidRPr="00247F8A" w:rsidTr="00FD76F5">
        <w:tc>
          <w:tcPr>
            <w:tcW w:w="5812" w:type="dxa"/>
            <w:shd w:val="clear" w:color="auto" w:fill="auto"/>
          </w:tcPr>
          <w:p w:rsidR="00385B12" w:rsidRPr="00247F8A" w:rsidRDefault="00385B12" w:rsidP="00FD76F5">
            <w:pPr>
              <w:jc w:val="center"/>
              <w:rPr>
                <w:sz w:val="26"/>
                <w:szCs w:val="26"/>
              </w:rPr>
            </w:pPr>
            <w:r w:rsidRPr="00247F8A">
              <w:rPr>
                <w:sz w:val="26"/>
                <w:szCs w:val="26"/>
              </w:rPr>
              <w:t>Наименование должностей муниципальной службы</w:t>
            </w:r>
            <w:r w:rsidRPr="00247F8A">
              <w:rPr>
                <w:sz w:val="26"/>
                <w:szCs w:val="26"/>
                <w:vertAlign w:val="superscript"/>
              </w:rPr>
              <w:footnoteReference w:id="2"/>
            </w:r>
          </w:p>
        </w:tc>
        <w:tc>
          <w:tcPr>
            <w:tcW w:w="3842" w:type="dxa"/>
            <w:shd w:val="clear" w:color="auto" w:fill="auto"/>
          </w:tcPr>
          <w:p w:rsidR="00385B12" w:rsidRPr="00247F8A" w:rsidRDefault="00385B12" w:rsidP="00FD76F5">
            <w:pPr>
              <w:jc w:val="center"/>
              <w:rPr>
                <w:sz w:val="26"/>
                <w:szCs w:val="26"/>
              </w:rPr>
            </w:pPr>
            <w:r w:rsidRPr="00247F8A">
              <w:rPr>
                <w:sz w:val="26"/>
                <w:szCs w:val="26"/>
              </w:rPr>
              <w:t>Размер</w:t>
            </w:r>
            <w:r>
              <w:rPr>
                <w:sz w:val="26"/>
                <w:szCs w:val="26"/>
              </w:rPr>
              <w:t>ы</w:t>
            </w:r>
            <w:r w:rsidRPr="00247F8A">
              <w:rPr>
                <w:sz w:val="26"/>
                <w:szCs w:val="26"/>
              </w:rPr>
              <w:t xml:space="preserve"> </w:t>
            </w:r>
            <w:r>
              <w:rPr>
                <w:sz w:val="26"/>
                <w:szCs w:val="26"/>
              </w:rPr>
              <w:t>ежемесячной надбавки</w:t>
            </w:r>
            <w:r w:rsidRPr="00247F8A">
              <w:rPr>
                <w:sz w:val="26"/>
                <w:szCs w:val="26"/>
              </w:rPr>
              <w:t xml:space="preserve"> </w:t>
            </w:r>
            <w:r>
              <w:rPr>
                <w:sz w:val="26"/>
                <w:szCs w:val="26"/>
              </w:rPr>
              <w:t>к должностному окладу за особые условия муниципальной службы</w:t>
            </w:r>
            <w:r w:rsidRPr="00247F8A">
              <w:rPr>
                <w:sz w:val="26"/>
                <w:szCs w:val="26"/>
              </w:rPr>
              <w:t xml:space="preserve">, </w:t>
            </w:r>
            <w:proofErr w:type="gramStart"/>
            <w:r>
              <w:rPr>
                <w:sz w:val="26"/>
                <w:szCs w:val="26"/>
              </w:rPr>
              <w:t>в</w:t>
            </w:r>
            <w:proofErr w:type="gramEnd"/>
            <w:r>
              <w:rPr>
                <w:sz w:val="26"/>
                <w:szCs w:val="26"/>
              </w:rPr>
              <w:t xml:space="preserve"> %</w:t>
            </w:r>
          </w:p>
        </w:tc>
      </w:tr>
      <w:tr w:rsidR="00385B12" w:rsidRPr="00247F8A" w:rsidTr="00FD76F5">
        <w:tc>
          <w:tcPr>
            <w:tcW w:w="9654" w:type="dxa"/>
            <w:gridSpan w:val="2"/>
            <w:shd w:val="clear" w:color="auto" w:fill="auto"/>
          </w:tcPr>
          <w:p w:rsidR="00385B12" w:rsidRPr="00247F8A" w:rsidRDefault="00385B12" w:rsidP="00FD76F5">
            <w:pPr>
              <w:jc w:val="center"/>
              <w:rPr>
                <w:sz w:val="26"/>
                <w:szCs w:val="26"/>
              </w:rPr>
            </w:pPr>
            <w:r>
              <w:rPr>
                <w:sz w:val="26"/>
                <w:szCs w:val="26"/>
              </w:rPr>
              <w:t>Должности муниципальной службы в местной администрации</w:t>
            </w:r>
          </w:p>
        </w:tc>
      </w:tr>
      <w:tr w:rsidR="00385B12" w:rsidRPr="00A03411" w:rsidTr="00FD76F5">
        <w:tc>
          <w:tcPr>
            <w:tcW w:w="5812" w:type="dxa"/>
            <w:shd w:val="clear" w:color="auto" w:fill="auto"/>
          </w:tcPr>
          <w:p w:rsidR="00385B12" w:rsidRPr="007559CF" w:rsidRDefault="00385B12" w:rsidP="00FD76F5">
            <w:pPr>
              <w:jc w:val="both"/>
              <w:rPr>
                <w:sz w:val="26"/>
                <w:szCs w:val="26"/>
              </w:rPr>
            </w:pPr>
            <w:r>
              <w:rPr>
                <w:sz w:val="26"/>
                <w:szCs w:val="26"/>
              </w:rPr>
              <w:t xml:space="preserve">Глава местной администрации, </w:t>
            </w:r>
            <w:proofErr w:type="gramStart"/>
            <w:r>
              <w:rPr>
                <w:sz w:val="26"/>
                <w:szCs w:val="26"/>
              </w:rPr>
              <w:t>назначаемый</w:t>
            </w:r>
            <w:proofErr w:type="gramEnd"/>
            <w:r>
              <w:rPr>
                <w:sz w:val="26"/>
                <w:szCs w:val="26"/>
              </w:rPr>
              <w:t xml:space="preserve"> по контракту</w:t>
            </w:r>
          </w:p>
        </w:tc>
        <w:tc>
          <w:tcPr>
            <w:tcW w:w="3842" w:type="dxa"/>
            <w:shd w:val="clear" w:color="auto" w:fill="auto"/>
          </w:tcPr>
          <w:p w:rsidR="00385B12" w:rsidRPr="00A03411" w:rsidRDefault="00385B12" w:rsidP="00FD76F5">
            <w:pPr>
              <w:jc w:val="center"/>
              <w:rPr>
                <w:sz w:val="26"/>
                <w:szCs w:val="26"/>
              </w:rPr>
            </w:pPr>
            <w:r>
              <w:rPr>
                <w:sz w:val="26"/>
                <w:szCs w:val="26"/>
              </w:rPr>
              <w:t>148</w:t>
            </w:r>
          </w:p>
        </w:tc>
      </w:tr>
      <w:tr w:rsidR="00385B12" w:rsidRPr="00A03411" w:rsidTr="00FD76F5">
        <w:tc>
          <w:tcPr>
            <w:tcW w:w="5812" w:type="dxa"/>
            <w:shd w:val="clear" w:color="auto" w:fill="auto"/>
          </w:tcPr>
          <w:p w:rsidR="00385B12" w:rsidRPr="007559CF" w:rsidRDefault="00385B12" w:rsidP="00FD76F5">
            <w:pPr>
              <w:jc w:val="both"/>
              <w:rPr>
                <w:sz w:val="26"/>
                <w:szCs w:val="26"/>
              </w:rPr>
            </w:pPr>
            <w:r>
              <w:rPr>
                <w:sz w:val="26"/>
                <w:szCs w:val="26"/>
              </w:rPr>
              <w:t xml:space="preserve">Главный </w:t>
            </w:r>
            <w:r w:rsidRPr="007559CF">
              <w:rPr>
                <w:sz w:val="26"/>
                <w:szCs w:val="26"/>
              </w:rPr>
              <w:t>специалист</w:t>
            </w:r>
          </w:p>
        </w:tc>
        <w:tc>
          <w:tcPr>
            <w:tcW w:w="3842" w:type="dxa"/>
            <w:shd w:val="clear" w:color="auto" w:fill="auto"/>
          </w:tcPr>
          <w:p w:rsidR="00385B12" w:rsidRPr="00A03411" w:rsidRDefault="00385B12" w:rsidP="00FD76F5">
            <w:pPr>
              <w:jc w:val="center"/>
              <w:rPr>
                <w:sz w:val="26"/>
                <w:szCs w:val="26"/>
              </w:rPr>
            </w:pPr>
            <w:r>
              <w:rPr>
                <w:sz w:val="26"/>
                <w:szCs w:val="26"/>
              </w:rPr>
              <w:t>95-115</w:t>
            </w:r>
          </w:p>
        </w:tc>
      </w:tr>
    </w:tbl>
    <w:p w:rsidR="00385B12" w:rsidRDefault="00385B12" w:rsidP="00385B12">
      <w:pPr>
        <w:tabs>
          <w:tab w:val="left" w:pos="516"/>
        </w:tabs>
        <w:autoSpaceDE w:val="0"/>
        <w:autoSpaceDN w:val="0"/>
        <w:adjustRightInd w:val="0"/>
        <w:rPr>
          <w:iCs/>
        </w:rPr>
      </w:pPr>
    </w:p>
    <w:p w:rsidR="00385B12" w:rsidRDefault="00385B12" w:rsidP="00385B12">
      <w:pPr>
        <w:tabs>
          <w:tab w:val="left" w:pos="516"/>
        </w:tabs>
        <w:autoSpaceDE w:val="0"/>
        <w:autoSpaceDN w:val="0"/>
        <w:adjustRightInd w:val="0"/>
        <w:rPr>
          <w:iCs/>
        </w:rPr>
      </w:pPr>
    </w:p>
    <w:p w:rsidR="00385B12" w:rsidRDefault="00385B12" w:rsidP="00385B12">
      <w:pPr>
        <w:tabs>
          <w:tab w:val="left" w:pos="516"/>
        </w:tabs>
        <w:autoSpaceDE w:val="0"/>
        <w:autoSpaceDN w:val="0"/>
        <w:adjustRightInd w:val="0"/>
        <w:rPr>
          <w:iCs/>
        </w:rPr>
      </w:pPr>
    </w:p>
    <w:p w:rsidR="00385B12" w:rsidRDefault="00385B12" w:rsidP="00385B12">
      <w:pPr>
        <w:tabs>
          <w:tab w:val="left" w:pos="516"/>
        </w:tabs>
        <w:autoSpaceDE w:val="0"/>
        <w:autoSpaceDN w:val="0"/>
        <w:adjustRightInd w:val="0"/>
        <w:rPr>
          <w:iCs/>
        </w:rPr>
      </w:pPr>
    </w:p>
    <w:p w:rsidR="00385B12" w:rsidRDefault="00385B12" w:rsidP="00385B12">
      <w:pPr>
        <w:tabs>
          <w:tab w:val="left" w:pos="516"/>
        </w:tabs>
        <w:autoSpaceDE w:val="0"/>
        <w:autoSpaceDN w:val="0"/>
        <w:adjustRightInd w:val="0"/>
        <w:rPr>
          <w:iCs/>
        </w:rPr>
      </w:pPr>
    </w:p>
    <w:p w:rsidR="00C13B93" w:rsidRPr="00425854" w:rsidRDefault="00C13B93" w:rsidP="00C13B93">
      <w:pPr>
        <w:tabs>
          <w:tab w:val="left" w:pos="9072"/>
        </w:tabs>
        <w:jc w:val="center"/>
        <w:rPr>
          <w:b/>
          <w:sz w:val="28"/>
          <w:szCs w:val="28"/>
        </w:rPr>
      </w:pPr>
      <w:r w:rsidRPr="00425854">
        <w:rPr>
          <w:b/>
          <w:sz w:val="28"/>
          <w:szCs w:val="28"/>
        </w:rPr>
        <w:t>КОМИТЕТ МЕСТНОГО САМОУПРАВЛЕНИЯ</w:t>
      </w:r>
    </w:p>
    <w:p w:rsidR="00C13B93" w:rsidRPr="00425854" w:rsidRDefault="00C13B93" w:rsidP="00C13B93">
      <w:pPr>
        <w:tabs>
          <w:tab w:val="left" w:pos="9072"/>
        </w:tabs>
        <w:jc w:val="center"/>
        <w:rPr>
          <w:b/>
          <w:sz w:val="28"/>
          <w:szCs w:val="28"/>
        </w:rPr>
      </w:pPr>
      <w:r w:rsidRPr="00425854">
        <w:rPr>
          <w:b/>
          <w:sz w:val="28"/>
          <w:szCs w:val="28"/>
        </w:rPr>
        <w:t xml:space="preserve"> ПЛЕССКОГО СЕЛЬСОВЕТА </w:t>
      </w:r>
    </w:p>
    <w:p w:rsidR="00C13B93" w:rsidRPr="00425854" w:rsidRDefault="00C13B93" w:rsidP="00C13B93">
      <w:pPr>
        <w:tabs>
          <w:tab w:val="left" w:pos="9072"/>
        </w:tabs>
        <w:jc w:val="center"/>
        <w:rPr>
          <w:b/>
          <w:sz w:val="28"/>
          <w:szCs w:val="28"/>
        </w:rPr>
      </w:pPr>
      <w:r w:rsidRPr="00425854">
        <w:rPr>
          <w:b/>
          <w:sz w:val="28"/>
          <w:szCs w:val="28"/>
        </w:rPr>
        <w:t>МОКШАНСКОГО РАЙОНА ПЕНЗЕНСКОЙ ОБЛАСТИ</w:t>
      </w:r>
    </w:p>
    <w:p w:rsidR="00C13B93" w:rsidRPr="00425854" w:rsidRDefault="00C13B93" w:rsidP="00C13B93">
      <w:pPr>
        <w:tabs>
          <w:tab w:val="left" w:pos="9072"/>
        </w:tabs>
        <w:jc w:val="center"/>
        <w:rPr>
          <w:b/>
          <w:sz w:val="28"/>
          <w:szCs w:val="28"/>
        </w:rPr>
      </w:pPr>
      <w:r>
        <w:rPr>
          <w:b/>
          <w:sz w:val="28"/>
          <w:szCs w:val="28"/>
        </w:rPr>
        <w:t>ВОС</w:t>
      </w:r>
      <w:r w:rsidRPr="00425854">
        <w:rPr>
          <w:b/>
          <w:sz w:val="28"/>
          <w:szCs w:val="28"/>
        </w:rPr>
        <w:t>ЬМОГО СОЗЫВА</w:t>
      </w:r>
    </w:p>
    <w:p w:rsidR="00C13B93" w:rsidRPr="00425854" w:rsidRDefault="00C13B93" w:rsidP="00C13B93">
      <w:pPr>
        <w:tabs>
          <w:tab w:val="left" w:pos="9072"/>
        </w:tabs>
        <w:jc w:val="center"/>
        <w:rPr>
          <w:b/>
          <w:sz w:val="28"/>
          <w:szCs w:val="28"/>
        </w:rPr>
      </w:pPr>
      <w:r w:rsidRPr="00425854">
        <w:rPr>
          <w:b/>
          <w:sz w:val="28"/>
          <w:szCs w:val="28"/>
        </w:rPr>
        <w:t>РЕШЕНИЕ</w:t>
      </w:r>
    </w:p>
    <w:p w:rsidR="00C13B93" w:rsidRPr="00425854" w:rsidRDefault="00C13B93" w:rsidP="00C13B93">
      <w:pPr>
        <w:tabs>
          <w:tab w:val="left" w:pos="9072"/>
        </w:tabs>
        <w:jc w:val="center"/>
        <w:rPr>
          <w:color w:val="FF0000"/>
        </w:rPr>
      </w:pPr>
      <w:r w:rsidRPr="006379EE">
        <w:rPr>
          <w:u w:val="single"/>
        </w:rPr>
        <w:t>30.10.2024</w:t>
      </w:r>
      <w:r>
        <w:t xml:space="preserve"> </w:t>
      </w:r>
      <w:r w:rsidRPr="00425854">
        <w:t xml:space="preserve">  </w:t>
      </w:r>
      <w:r w:rsidRPr="00425854">
        <w:rPr>
          <w:u w:val="single"/>
        </w:rPr>
        <w:t xml:space="preserve">№  </w:t>
      </w:r>
      <w:r>
        <w:rPr>
          <w:u w:val="single"/>
        </w:rPr>
        <w:t>21-4/8</w:t>
      </w:r>
    </w:p>
    <w:p w:rsidR="00C13B93" w:rsidRPr="00425854" w:rsidRDefault="00C13B93" w:rsidP="00C13B93">
      <w:pPr>
        <w:jc w:val="center"/>
      </w:pPr>
      <w:proofErr w:type="spellStart"/>
      <w:r w:rsidRPr="00425854">
        <w:t>с</w:t>
      </w:r>
      <w:proofErr w:type="gramStart"/>
      <w:r w:rsidRPr="00425854">
        <w:t>.П</w:t>
      </w:r>
      <w:proofErr w:type="gramEnd"/>
      <w:r w:rsidRPr="00425854">
        <w:t>лесс</w:t>
      </w:r>
      <w:proofErr w:type="spellEnd"/>
    </w:p>
    <w:p w:rsidR="00C13B93" w:rsidRPr="00C65A8B" w:rsidRDefault="00C13B93" w:rsidP="00C13B93">
      <w:pPr>
        <w:spacing w:before="100" w:beforeAutospacing="1" w:after="100" w:afterAutospacing="1"/>
        <w:jc w:val="center"/>
        <w:rPr>
          <w:b/>
          <w:bCs/>
        </w:rPr>
      </w:pPr>
      <w:r w:rsidRPr="00C65A8B">
        <w:rPr>
          <w:b/>
          <w:bCs/>
        </w:rPr>
        <w:t xml:space="preserve">Об установлении и введении в действие на территории </w:t>
      </w:r>
      <w:proofErr w:type="spellStart"/>
      <w:r w:rsidRPr="00C65A8B">
        <w:rPr>
          <w:b/>
          <w:bCs/>
        </w:rPr>
        <w:t>Плесского</w:t>
      </w:r>
      <w:proofErr w:type="spellEnd"/>
      <w:r w:rsidRPr="00C65A8B">
        <w:rPr>
          <w:b/>
          <w:bCs/>
        </w:rPr>
        <w:t xml:space="preserve"> сельсовета </w:t>
      </w:r>
      <w:proofErr w:type="spellStart"/>
      <w:r w:rsidRPr="00C65A8B">
        <w:rPr>
          <w:b/>
          <w:bCs/>
        </w:rPr>
        <w:t>Мокшанского</w:t>
      </w:r>
      <w:proofErr w:type="spellEnd"/>
      <w:r w:rsidRPr="00C65A8B">
        <w:rPr>
          <w:b/>
          <w:bCs/>
        </w:rPr>
        <w:t xml:space="preserve"> района Пензенской области туристического налога</w:t>
      </w:r>
    </w:p>
    <w:p w:rsidR="00C13B93" w:rsidRPr="00C65A8B" w:rsidRDefault="00C13B93" w:rsidP="00C13B93">
      <w:pPr>
        <w:spacing w:before="100" w:beforeAutospacing="1" w:after="100" w:afterAutospacing="1"/>
        <w:jc w:val="both"/>
      </w:pPr>
      <w:r w:rsidRPr="00C65A8B">
        <w:rPr>
          <w:b/>
          <w:bCs/>
        </w:rPr>
        <w:t xml:space="preserve">       </w:t>
      </w:r>
      <w:r w:rsidRPr="00C65A8B">
        <w:t>В</w:t>
      </w:r>
      <w:r w:rsidRPr="00C65A8B">
        <w:rPr>
          <w:spacing w:val="1"/>
        </w:rPr>
        <w:t xml:space="preserve"> </w:t>
      </w:r>
      <w:r w:rsidRPr="00C65A8B">
        <w:t>соответствии</w:t>
      </w:r>
      <w:r w:rsidRPr="00C65A8B">
        <w:rPr>
          <w:spacing w:val="1"/>
        </w:rPr>
        <w:t xml:space="preserve"> </w:t>
      </w:r>
      <w:r w:rsidRPr="00C65A8B">
        <w:t>с</w:t>
      </w:r>
      <w:r w:rsidRPr="00C65A8B">
        <w:rPr>
          <w:spacing w:val="1"/>
        </w:rPr>
        <w:t xml:space="preserve"> </w:t>
      </w:r>
      <w:r w:rsidRPr="00C65A8B">
        <w:t>пунктом</w:t>
      </w:r>
      <w:r w:rsidRPr="00C65A8B">
        <w:rPr>
          <w:spacing w:val="1"/>
        </w:rPr>
        <w:t xml:space="preserve"> </w:t>
      </w:r>
      <w:r w:rsidRPr="00C65A8B">
        <w:t>83</w:t>
      </w:r>
      <w:r w:rsidRPr="00C65A8B">
        <w:rPr>
          <w:spacing w:val="1"/>
        </w:rPr>
        <w:t xml:space="preserve"> </w:t>
      </w:r>
      <w:r w:rsidRPr="00C65A8B">
        <w:t>статьи</w:t>
      </w:r>
      <w:r w:rsidRPr="00C65A8B">
        <w:rPr>
          <w:spacing w:val="1"/>
        </w:rPr>
        <w:t xml:space="preserve"> </w:t>
      </w:r>
      <w:r w:rsidRPr="00C65A8B">
        <w:t>2</w:t>
      </w:r>
      <w:r w:rsidRPr="00C65A8B">
        <w:rPr>
          <w:spacing w:val="1"/>
        </w:rPr>
        <w:t xml:space="preserve"> </w:t>
      </w:r>
      <w:hyperlink r:id="rId9" w:tgtFrame="_blank" w:history="1">
        <w:r w:rsidRPr="00C65A8B">
          <w:t>Федерального</w:t>
        </w:r>
        <w:r w:rsidRPr="00C65A8B">
          <w:rPr>
            <w:spacing w:val="1"/>
          </w:rPr>
          <w:t xml:space="preserve"> </w:t>
        </w:r>
        <w:r w:rsidRPr="00C65A8B">
          <w:t>закона</w:t>
        </w:r>
        <w:r w:rsidRPr="00C65A8B">
          <w:rPr>
            <w:spacing w:val="1"/>
          </w:rPr>
          <w:t xml:space="preserve"> </w:t>
        </w:r>
        <w:r w:rsidRPr="00C65A8B">
          <w:t>от</w:t>
        </w:r>
        <w:r w:rsidRPr="00C65A8B">
          <w:rPr>
            <w:spacing w:val="-67"/>
          </w:rPr>
          <w:t xml:space="preserve"> </w:t>
        </w:r>
        <w:r w:rsidRPr="00C65A8B">
          <w:t xml:space="preserve">12.07.2024 </w:t>
        </w:r>
        <w:r w:rsidRPr="00C65A8B">
          <w:rPr>
            <w:spacing w:val="1"/>
          </w:rPr>
          <w:t xml:space="preserve"> </w:t>
        </w:r>
        <w:r w:rsidRPr="00C65A8B">
          <w:t>№</w:t>
        </w:r>
        <w:r w:rsidRPr="00C65A8B">
          <w:rPr>
            <w:spacing w:val="1"/>
          </w:rPr>
          <w:t xml:space="preserve"> </w:t>
        </w:r>
        <w:r w:rsidRPr="00C65A8B">
          <w:t>176-ФЗ</w:t>
        </w:r>
        <w:r w:rsidRPr="00C65A8B">
          <w:rPr>
            <w:spacing w:val="1"/>
          </w:rPr>
          <w:t xml:space="preserve"> </w:t>
        </w:r>
        <w:r w:rsidRPr="00C65A8B">
          <w:t>«О</w:t>
        </w:r>
        <w:r w:rsidRPr="00C65A8B">
          <w:rPr>
            <w:spacing w:val="1"/>
          </w:rPr>
          <w:t xml:space="preserve"> </w:t>
        </w:r>
        <w:r w:rsidRPr="00C65A8B">
          <w:t>внесении</w:t>
        </w:r>
        <w:r w:rsidRPr="00C65A8B">
          <w:rPr>
            <w:spacing w:val="1"/>
          </w:rPr>
          <w:t xml:space="preserve"> </w:t>
        </w:r>
        <w:r w:rsidRPr="00C65A8B">
          <w:t>изменений</w:t>
        </w:r>
        <w:r w:rsidRPr="00C65A8B">
          <w:rPr>
            <w:spacing w:val="1"/>
          </w:rPr>
          <w:t xml:space="preserve"> </w:t>
        </w:r>
        <w:r w:rsidRPr="00C65A8B">
          <w:t>в</w:t>
        </w:r>
        <w:r w:rsidRPr="00C65A8B">
          <w:rPr>
            <w:spacing w:val="1"/>
          </w:rPr>
          <w:t xml:space="preserve"> </w:t>
        </w:r>
        <w:r w:rsidRPr="00C65A8B">
          <w:t>части</w:t>
        </w:r>
        <w:r w:rsidRPr="00C65A8B">
          <w:rPr>
            <w:spacing w:val="1"/>
          </w:rPr>
          <w:t xml:space="preserve"> </w:t>
        </w:r>
        <w:r w:rsidRPr="00C65A8B">
          <w:t>первую</w:t>
        </w:r>
        <w:r w:rsidRPr="00C65A8B">
          <w:rPr>
            <w:spacing w:val="1"/>
          </w:rPr>
          <w:t xml:space="preserve"> </w:t>
        </w:r>
        <w:r w:rsidRPr="00C65A8B">
          <w:t>и</w:t>
        </w:r>
        <w:r w:rsidRPr="00C65A8B">
          <w:rPr>
            <w:spacing w:val="1"/>
          </w:rPr>
          <w:t xml:space="preserve"> </w:t>
        </w:r>
        <w:r w:rsidRPr="00C65A8B">
          <w:t xml:space="preserve">вторую </w:t>
        </w:r>
        <w:r w:rsidRPr="00C65A8B">
          <w:rPr>
            <w:spacing w:val="-67"/>
          </w:rPr>
          <w:t xml:space="preserve"> </w:t>
        </w:r>
        <w:r w:rsidRPr="00C65A8B">
          <w:t>Налогового кодекса Российской Федерации, отдельные законодательные акты</w:t>
        </w:r>
        <w:r w:rsidRPr="00C65A8B">
          <w:rPr>
            <w:spacing w:val="1"/>
          </w:rPr>
          <w:t xml:space="preserve"> </w:t>
        </w:r>
        <w:r w:rsidRPr="00C65A8B">
          <w:t xml:space="preserve">Российской Федерации и признании </w:t>
        </w:r>
        <w:proofErr w:type="gramStart"/>
        <w:r w:rsidRPr="00C65A8B">
          <w:t>утратившими</w:t>
        </w:r>
        <w:proofErr w:type="gramEnd"/>
        <w:r w:rsidRPr="00C65A8B">
          <w:t xml:space="preserve"> силу отдельных положений</w:t>
        </w:r>
        <w:r w:rsidRPr="00C65A8B">
          <w:rPr>
            <w:spacing w:val="1"/>
          </w:rPr>
          <w:t xml:space="preserve"> </w:t>
        </w:r>
        <w:r w:rsidRPr="00C65A8B">
          <w:t>законодательных</w:t>
        </w:r>
        <w:r w:rsidRPr="00C65A8B">
          <w:rPr>
            <w:spacing w:val="1"/>
          </w:rPr>
          <w:t xml:space="preserve"> </w:t>
        </w:r>
        <w:r w:rsidRPr="00C65A8B">
          <w:t>актов</w:t>
        </w:r>
        <w:r w:rsidRPr="00C65A8B">
          <w:rPr>
            <w:spacing w:val="1"/>
          </w:rPr>
          <w:t xml:space="preserve"> </w:t>
        </w:r>
        <w:r w:rsidRPr="00C65A8B">
          <w:t>Российской</w:t>
        </w:r>
        <w:r w:rsidRPr="00C65A8B">
          <w:rPr>
            <w:spacing w:val="1"/>
          </w:rPr>
          <w:t xml:space="preserve"> </w:t>
        </w:r>
        <w:r w:rsidRPr="00C65A8B">
          <w:t>Федерации</w:t>
        </w:r>
      </w:hyperlink>
      <w:r w:rsidRPr="00C65A8B">
        <w:t xml:space="preserve">», руководствуясь Уставом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p>
    <w:p w:rsidR="00C13B93" w:rsidRPr="00F8160B" w:rsidRDefault="00C13B93" w:rsidP="00C13B93">
      <w:pPr>
        <w:spacing w:before="89" w:after="100" w:afterAutospacing="1"/>
        <w:ind w:right="113" w:firstLine="567"/>
        <w:jc w:val="center"/>
      </w:pPr>
      <w:r w:rsidRPr="00AB7D44">
        <w:rPr>
          <w:b/>
        </w:rPr>
        <w:t xml:space="preserve">Комитет местного самоуправления </w:t>
      </w:r>
      <w:r>
        <w:rPr>
          <w:b/>
        </w:rPr>
        <w:t xml:space="preserve"> </w:t>
      </w:r>
      <w:r w:rsidRPr="00AB7D44">
        <w:rPr>
          <w:b/>
        </w:rPr>
        <w:t xml:space="preserve"> решил:</w:t>
      </w:r>
    </w:p>
    <w:p w:rsidR="00C13B93" w:rsidRPr="00C65A8B" w:rsidRDefault="00C13B93" w:rsidP="00C13B93">
      <w:pPr>
        <w:ind w:right="109" w:firstLine="567"/>
        <w:jc w:val="both"/>
      </w:pPr>
      <w:r w:rsidRPr="00F8160B">
        <w:rPr>
          <w:sz w:val="28"/>
          <w:szCs w:val="28"/>
        </w:rPr>
        <w:lastRenderedPageBreak/>
        <w:t>1</w:t>
      </w:r>
      <w:r w:rsidRPr="00C65A8B">
        <w:t xml:space="preserve">.    </w:t>
      </w:r>
      <w:proofErr w:type="gramStart"/>
      <w:r w:rsidRPr="00C65A8B">
        <w:t>Установить и ввести в действие с 1 января 2025 года на территории</w:t>
      </w:r>
      <w:r w:rsidRPr="00C65A8B">
        <w:rPr>
          <w:spacing w:val="1"/>
        </w:rPr>
        <w:t xml:space="preserve"> </w:t>
      </w:r>
      <w:proofErr w:type="spellStart"/>
      <w:r w:rsidRPr="00C65A8B">
        <w:rPr>
          <w:spacing w:val="1"/>
        </w:rPr>
        <w:t>Плесского</w:t>
      </w:r>
      <w:proofErr w:type="spellEnd"/>
      <w:r w:rsidRPr="00C65A8B">
        <w:rPr>
          <w:spacing w:val="1"/>
        </w:rPr>
        <w:t xml:space="preserve"> сельсовета </w:t>
      </w:r>
      <w:proofErr w:type="spellStart"/>
      <w:r w:rsidRPr="00C65A8B">
        <w:rPr>
          <w:spacing w:val="1"/>
        </w:rPr>
        <w:t>Мокшанского</w:t>
      </w:r>
      <w:proofErr w:type="spellEnd"/>
      <w:r w:rsidRPr="00C65A8B">
        <w:rPr>
          <w:spacing w:val="1"/>
        </w:rPr>
        <w:t xml:space="preserve"> района Пензенской области </w:t>
      </w:r>
      <w:r w:rsidRPr="00C65A8B">
        <w:t>туристический</w:t>
      </w:r>
      <w:r w:rsidRPr="00C65A8B">
        <w:rPr>
          <w:spacing w:val="1"/>
        </w:rPr>
        <w:t xml:space="preserve"> </w:t>
      </w:r>
      <w:r w:rsidRPr="00C65A8B">
        <w:t>налог</w:t>
      </w:r>
      <w:r w:rsidRPr="00C65A8B">
        <w:rPr>
          <w:spacing w:val="1"/>
        </w:rPr>
        <w:t xml:space="preserve"> </w:t>
      </w:r>
      <w:r w:rsidRPr="00C65A8B">
        <w:t>(далее</w:t>
      </w:r>
      <w:r w:rsidRPr="00C65A8B">
        <w:rPr>
          <w:spacing w:val="1"/>
        </w:rPr>
        <w:t xml:space="preserve"> </w:t>
      </w:r>
      <w:r w:rsidRPr="00C65A8B">
        <w:t>–</w:t>
      </w:r>
      <w:r w:rsidRPr="00C65A8B">
        <w:rPr>
          <w:spacing w:val="71"/>
        </w:rPr>
        <w:t xml:space="preserve"> </w:t>
      </w:r>
      <w:r w:rsidRPr="00C65A8B">
        <w:t>налог),</w:t>
      </w:r>
      <w:r w:rsidRPr="00C65A8B">
        <w:rPr>
          <w:spacing w:val="1"/>
        </w:rPr>
        <w:t xml:space="preserve"> </w:t>
      </w:r>
      <w:r w:rsidRPr="00C65A8B">
        <w:t>обязательный к уплате организациями и физическими лицами, владеющими</w:t>
      </w:r>
      <w:r w:rsidRPr="00C65A8B">
        <w:rPr>
          <w:spacing w:val="1"/>
        </w:rPr>
        <w:t xml:space="preserve"> </w:t>
      </w:r>
      <w:r w:rsidRPr="00C65A8B">
        <w:t>объектами</w:t>
      </w:r>
      <w:r w:rsidRPr="00C65A8B">
        <w:rPr>
          <w:spacing w:val="1"/>
        </w:rPr>
        <w:t xml:space="preserve"> </w:t>
      </w:r>
      <w:r w:rsidRPr="00C65A8B">
        <w:t>размещения</w:t>
      </w:r>
      <w:r w:rsidRPr="00C65A8B">
        <w:rPr>
          <w:spacing w:val="1"/>
        </w:rPr>
        <w:t xml:space="preserve"> </w:t>
      </w:r>
      <w:r w:rsidRPr="00C65A8B">
        <w:t>на</w:t>
      </w:r>
      <w:r w:rsidRPr="00C65A8B">
        <w:rPr>
          <w:spacing w:val="1"/>
        </w:rPr>
        <w:t xml:space="preserve"> </w:t>
      </w:r>
      <w:r w:rsidRPr="00C65A8B">
        <w:t>праве</w:t>
      </w:r>
      <w:r w:rsidRPr="00C65A8B">
        <w:rPr>
          <w:spacing w:val="1"/>
        </w:rPr>
        <w:t xml:space="preserve"> </w:t>
      </w:r>
      <w:r w:rsidRPr="00C65A8B">
        <w:t>собственности</w:t>
      </w:r>
      <w:r w:rsidRPr="00C65A8B">
        <w:rPr>
          <w:spacing w:val="1"/>
        </w:rPr>
        <w:t xml:space="preserve"> </w:t>
      </w:r>
      <w:r w:rsidRPr="00C65A8B">
        <w:t>или</w:t>
      </w:r>
      <w:r w:rsidRPr="00C65A8B">
        <w:rPr>
          <w:spacing w:val="1"/>
        </w:rPr>
        <w:t xml:space="preserve"> </w:t>
      </w:r>
      <w:r w:rsidRPr="00C65A8B">
        <w:t>на</w:t>
      </w:r>
      <w:r w:rsidRPr="00C65A8B">
        <w:rPr>
          <w:spacing w:val="1"/>
        </w:rPr>
        <w:t xml:space="preserve"> </w:t>
      </w:r>
      <w:r w:rsidRPr="00C65A8B">
        <w:t>ином</w:t>
      </w:r>
      <w:r w:rsidRPr="00C65A8B">
        <w:rPr>
          <w:spacing w:val="1"/>
        </w:rPr>
        <w:t xml:space="preserve"> </w:t>
      </w:r>
      <w:r w:rsidRPr="00C65A8B">
        <w:t>законном</w:t>
      </w:r>
      <w:r w:rsidRPr="00C65A8B">
        <w:rPr>
          <w:spacing w:val="1"/>
        </w:rPr>
        <w:t xml:space="preserve"> </w:t>
      </w:r>
      <w:r w:rsidRPr="00C65A8B">
        <w:t>основании, и оказывающими услуги по предоставлению мест для временного</w:t>
      </w:r>
      <w:r w:rsidRPr="00C65A8B">
        <w:rPr>
          <w:spacing w:val="1"/>
        </w:rPr>
        <w:t xml:space="preserve"> </w:t>
      </w:r>
      <w:r w:rsidRPr="00C65A8B">
        <w:t>проживания</w:t>
      </w:r>
      <w:r w:rsidRPr="00C65A8B">
        <w:rPr>
          <w:spacing w:val="1"/>
        </w:rPr>
        <w:t xml:space="preserve"> </w:t>
      </w:r>
      <w:r w:rsidRPr="00C65A8B">
        <w:t>физических</w:t>
      </w:r>
      <w:r w:rsidRPr="00C65A8B">
        <w:rPr>
          <w:spacing w:val="1"/>
        </w:rPr>
        <w:t xml:space="preserve"> </w:t>
      </w:r>
      <w:r w:rsidRPr="00C65A8B">
        <w:t>лиц</w:t>
      </w:r>
      <w:r w:rsidRPr="00C65A8B">
        <w:rPr>
          <w:spacing w:val="1"/>
        </w:rPr>
        <w:t xml:space="preserve"> </w:t>
      </w:r>
      <w:r w:rsidRPr="00C65A8B">
        <w:t>в</w:t>
      </w:r>
      <w:r w:rsidRPr="00C65A8B">
        <w:rPr>
          <w:spacing w:val="1"/>
        </w:rPr>
        <w:t xml:space="preserve"> </w:t>
      </w:r>
      <w:r w:rsidRPr="00C65A8B">
        <w:t>указанных</w:t>
      </w:r>
      <w:r w:rsidRPr="00C65A8B">
        <w:rPr>
          <w:spacing w:val="1"/>
        </w:rPr>
        <w:t xml:space="preserve"> </w:t>
      </w:r>
      <w:r w:rsidRPr="00C65A8B">
        <w:t>объектах</w:t>
      </w:r>
      <w:r w:rsidRPr="00C65A8B">
        <w:rPr>
          <w:spacing w:val="1"/>
        </w:rPr>
        <w:t xml:space="preserve"> </w:t>
      </w:r>
      <w:r w:rsidRPr="00C65A8B">
        <w:t>размещения,</w:t>
      </w:r>
      <w:r w:rsidRPr="00C65A8B">
        <w:rPr>
          <w:spacing w:val="1"/>
        </w:rPr>
        <w:t xml:space="preserve"> </w:t>
      </w:r>
      <w:r w:rsidRPr="00C65A8B">
        <w:t xml:space="preserve">расположенных на территории </w:t>
      </w:r>
      <w:proofErr w:type="spellStart"/>
      <w:r w:rsidRPr="00C65A8B">
        <w:t>Плесского</w:t>
      </w:r>
      <w:proofErr w:type="spellEnd"/>
      <w:r w:rsidRPr="00C65A8B">
        <w:t xml:space="preserve"> сельсовета</w:t>
      </w:r>
      <w:proofErr w:type="gramEnd"/>
      <w:r w:rsidRPr="00C65A8B">
        <w:t xml:space="preserve"> </w:t>
      </w:r>
      <w:proofErr w:type="spellStart"/>
      <w:proofErr w:type="gramStart"/>
      <w:r w:rsidRPr="00C65A8B">
        <w:t>Мокшанского</w:t>
      </w:r>
      <w:proofErr w:type="spellEnd"/>
      <w:r w:rsidRPr="00C65A8B">
        <w:t xml:space="preserve"> района Пензенской области и включенных в</w:t>
      </w:r>
      <w:r w:rsidRPr="00C65A8B">
        <w:rPr>
          <w:spacing w:val="1"/>
        </w:rPr>
        <w:t xml:space="preserve"> </w:t>
      </w:r>
      <w:r w:rsidRPr="00C65A8B">
        <w:t>реестр</w:t>
      </w:r>
      <w:r w:rsidRPr="00C65A8B">
        <w:rPr>
          <w:spacing w:val="1"/>
        </w:rPr>
        <w:t xml:space="preserve"> </w:t>
      </w:r>
      <w:r w:rsidRPr="00C65A8B">
        <w:t>классифицированных</w:t>
      </w:r>
      <w:r w:rsidRPr="00C65A8B">
        <w:rPr>
          <w:spacing w:val="1"/>
        </w:rPr>
        <w:t xml:space="preserve"> </w:t>
      </w:r>
      <w:r w:rsidRPr="00C65A8B">
        <w:t>средств</w:t>
      </w:r>
      <w:r w:rsidRPr="00C65A8B">
        <w:rPr>
          <w:spacing w:val="1"/>
        </w:rPr>
        <w:t xml:space="preserve"> </w:t>
      </w:r>
      <w:r w:rsidRPr="00C65A8B">
        <w:t>размещения,</w:t>
      </w:r>
      <w:r w:rsidRPr="00C65A8B">
        <w:rPr>
          <w:spacing w:val="1"/>
        </w:rPr>
        <w:t xml:space="preserve"> </w:t>
      </w:r>
      <w:r w:rsidRPr="00C65A8B">
        <w:t>предусмотренный</w:t>
      </w:r>
      <w:r w:rsidRPr="00C65A8B">
        <w:rPr>
          <w:spacing w:val="1"/>
        </w:rPr>
        <w:t xml:space="preserve"> </w:t>
      </w:r>
      <w:hyperlink r:id="rId10" w:tgtFrame="_blank" w:history="1">
        <w:r w:rsidRPr="00C65A8B">
          <w:t>Федеральным</w:t>
        </w:r>
        <w:r w:rsidRPr="00C65A8B">
          <w:rPr>
            <w:spacing w:val="1"/>
          </w:rPr>
          <w:t xml:space="preserve"> </w:t>
        </w:r>
        <w:r w:rsidRPr="00C65A8B">
          <w:t>законом</w:t>
        </w:r>
        <w:r w:rsidRPr="00C65A8B">
          <w:rPr>
            <w:spacing w:val="1"/>
          </w:rPr>
          <w:t xml:space="preserve"> </w:t>
        </w:r>
        <w:r w:rsidRPr="00C65A8B">
          <w:t>от</w:t>
        </w:r>
        <w:r w:rsidRPr="00C65A8B">
          <w:rPr>
            <w:spacing w:val="1"/>
          </w:rPr>
          <w:t xml:space="preserve"> </w:t>
        </w:r>
        <w:r w:rsidRPr="00C65A8B">
          <w:t>24</w:t>
        </w:r>
        <w:r w:rsidRPr="00C65A8B">
          <w:rPr>
            <w:spacing w:val="1"/>
          </w:rPr>
          <w:t xml:space="preserve"> </w:t>
        </w:r>
        <w:r w:rsidRPr="00C65A8B">
          <w:t>ноября</w:t>
        </w:r>
        <w:r w:rsidRPr="00C65A8B">
          <w:rPr>
            <w:spacing w:val="1"/>
          </w:rPr>
          <w:t xml:space="preserve"> </w:t>
        </w:r>
        <w:r w:rsidRPr="00C65A8B">
          <w:t>1996</w:t>
        </w:r>
        <w:r w:rsidRPr="00C65A8B">
          <w:rPr>
            <w:spacing w:val="1"/>
          </w:rPr>
          <w:t xml:space="preserve"> </w:t>
        </w:r>
        <w:r w:rsidRPr="00C65A8B">
          <w:t>года</w:t>
        </w:r>
        <w:r w:rsidRPr="00C65A8B">
          <w:rPr>
            <w:spacing w:val="1"/>
          </w:rPr>
          <w:t xml:space="preserve"> </w:t>
        </w:r>
        <w:r w:rsidRPr="00C65A8B">
          <w:t>№</w:t>
        </w:r>
        <w:r w:rsidRPr="00C65A8B">
          <w:rPr>
            <w:spacing w:val="1"/>
          </w:rPr>
          <w:t xml:space="preserve"> </w:t>
        </w:r>
        <w:r w:rsidRPr="00C65A8B">
          <w:t>132-ФЗ</w:t>
        </w:r>
        <w:r w:rsidRPr="00C65A8B">
          <w:rPr>
            <w:spacing w:val="1"/>
          </w:rPr>
          <w:t xml:space="preserve"> </w:t>
        </w:r>
        <w:r w:rsidRPr="00C65A8B">
          <w:t>«Об</w:t>
        </w:r>
        <w:r w:rsidRPr="00C65A8B">
          <w:rPr>
            <w:spacing w:val="1"/>
          </w:rPr>
          <w:t xml:space="preserve"> </w:t>
        </w:r>
        <w:r w:rsidRPr="00C65A8B">
          <w:t>основах</w:t>
        </w:r>
        <w:r w:rsidRPr="00C65A8B">
          <w:rPr>
            <w:spacing w:val="1"/>
          </w:rPr>
          <w:t xml:space="preserve"> </w:t>
        </w:r>
        <w:r w:rsidRPr="00C65A8B">
          <w:t>туристической</w:t>
        </w:r>
        <w:r w:rsidRPr="00C65A8B">
          <w:rPr>
            <w:spacing w:val="1"/>
          </w:rPr>
          <w:t xml:space="preserve"> </w:t>
        </w:r>
        <w:r w:rsidRPr="00C65A8B">
          <w:t>деятельности</w:t>
        </w:r>
        <w:r w:rsidRPr="00C65A8B">
          <w:rPr>
            <w:spacing w:val="1"/>
          </w:rPr>
          <w:t xml:space="preserve"> </w:t>
        </w:r>
        <w:r w:rsidRPr="00C65A8B">
          <w:t>в</w:t>
        </w:r>
        <w:r w:rsidRPr="00C65A8B">
          <w:rPr>
            <w:spacing w:val="1"/>
          </w:rPr>
          <w:t xml:space="preserve"> </w:t>
        </w:r>
        <w:r w:rsidRPr="00C65A8B">
          <w:t>Российской</w:t>
        </w:r>
        <w:r w:rsidRPr="00C65A8B">
          <w:rPr>
            <w:spacing w:val="1"/>
          </w:rPr>
          <w:t xml:space="preserve"> </w:t>
        </w:r>
        <w:r w:rsidRPr="00C65A8B">
          <w:t>Федерации</w:t>
        </w:r>
      </w:hyperlink>
      <w:r w:rsidRPr="00C65A8B">
        <w:t>»</w:t>
      </w:r>
      <w:r w:rsidRPr="00C65A8B">
        <w:rPr>
          <w:spacing w:val="1"/>
        </w:rPr>
        <w:t xml:space="preserve"> </w:t>
      </w:r>
      <w:r w:rsidRPr="00C65A8B">
        <w:t>(далее</w:t>
      </w:r>
      <w:r w:rsidRPr="00C65A8B">
        <w:rPr>
          <w:spacing w:val="1"/>
        </w:rPr>
        <w:t xml:space="preserve"> </w:t>
      </w:r>
      <w:r w:rsidRPr="00C65A8B">
        <w:t>–</w:t>
      </w:r>
      <w:r w:rsidRPr="00C65A8B">
        <w:rPr>
          <w:spacing w:val="1"/>
        </w:rPr>
        <w:t xml:space="preserve"> </w:t>
      </w:r>
      <w:r w:rsidRPr="00C65A8B">
        <w:t>налогоплательщики).</w:t>
      </w:r>
      <w:proofErr w:type="gramEnd"/>
    </w:p>
    <w:p w:rsidR="00C13B93" w:rsidRPr="00C65A8B" w:rsidRDefault="00C13B93" w:rsidP="00C13B93">
      <w:pPr>
        <w:ind w:right="109" w:firstLine="567"/>
        <w:jc w:val="both"/>
      </w:pPr>
      <w:r w:rsidRPr="00C65A8B">
        <w:t>2.  Установить, что налоговая база определяется в соответствии со статьей 418</w:t>
      </w:r>
      <w:r w:rsidRPr="00C65A8B">
        <w:rPr>
          <w:vertAlign w:val="superscript"/>
        </w:rPr>
        <w:t>4</w:t>
      </w:r>
      <w:r w:rsidRPr="00C65A8B">
        <w:t xml:space="preserve"> Налогового Кодекса Российско</w:t>
      </w:r>
      <w:bookmarkStart w:id="1" w:name="_GoBack"/>
      <w:bookmarkEnd w:id="1"/>
      <w:r w:rsidRPr="00C65A8B">
        <w:t>й Федерации.</w:t>
      </w:r>
    </w:p>
    <w:p w:rsidR="00C13B93" w:rsidRPr="00C65A8B" w:rsidRDefault="00C13B93" w:rsidP="00C13B93">
      <w:pPr>
        <w:ind w:right="111" w:firstLine="567"/>
        <w:jc w:val="both"/>
      </w:pPr>
      <w:r w:rsidRPr="00C65A8B">
        <w:t>3.  Установить налоговые ставки в следующих размерах:</w:t>
      </w:r>
    </w:p>
    <w:p w:rsidR="00C13B93" w:rsidRPr="00C65A8B" w:rsidRDefault="00C13B93" w:rsidP="00C13B93">
      <w:pPr>
        <w:spacing w:line="322" w:lineRule="atLeast"/>
        <w:ind w:firstLine="567"/>
        <w:jc w:val="both"/>
      </w:pPr>
      <w:r w:rsidRPr="00C65A8B">
        <w:t>- в 2025 году</w:t>
      </w:r>
      <w:r w:rsidRPr="00C65A8B">
        <w:rPr>
          <w:spacing w:val="-2"/>
        </w:rPr>
        <w:t xml:space="preserve"> </w:t>
      </w:r>
      <w:r w:rsidRPr="00C65A8B">
        <w:t>–</w:t>
      </w:r>
      <w:r w:rsidRPr="00C65A8B">
        <w:rPr>
          <w:spacing w:val="-3"/>
        </w:rPr>
        <w:t xml:space="preserve"> </w:t>
      </w:r>
      <w:r w:rsidRPr="00C65A8B">
        <w:t>в</w:t>
      </w:r>
      <w:r w:rsidRPr="00C65A8B">
        <w:rPr>
          <w:spacing w:val="-3"/>
        </w:rPr>
        <w:t xml:space="preserve"> </w:t>
      </w:r>
      <w:r w:rsidRPr="00C65A8B">
        <w:t>размере</w:t>
      </w:r>
      <w:r w:rsidRPr="00C65A8B">
        <w:rPr>
          <w:spacing w:val="-1"/>
        </w:rPr>
        <w:t xml:space="preserve"> </w:t>
      </w:r>
      <w:r w:rsidRPr="00C65A8B">
        <w:t>1% от</w:t>
      </w:r>
      <w:r w:rsidRPr="00C65A8B">
        <w:rPr>
          <w:spacing w:val="-5"/>
        </w:rPr>
        <w:t xml:space="preserve"> </w:t>
      </w:r>
      <w:r w:rsidRPr="00C65A8B">
        <w:t>налоговой</w:t>
      </w:r>
      <w:r w:rsidRPr="00C65A8B">
        <w:rPr>
          <w:spacing w:val="-4"/>
        </w:rPr>
        <w:t xml:space="preserve"> </w:t>
      </w:r>
      <w:r w:rsidRPr="00C65A8B">
        <w:t>базы;</w:t>
      </w:r>
    </w:p>
    <w:p w:rsidR="00C13B93" w:rsidRPr="00C65A8B" w:rsidRDefault="00C13B93" w:rsidP="00C13B93">
      <w:pPr>
        <w:spacing w:line="322" w:lineRule="atLeast"/>
        <w:ind w:firstLine="567"/>
        <w:jc w:val="both"/>
      </w:pPr>
      <w:r w:rsidRPr="00C65A8B">
        <w:t>- в 2026 году</w:t>
      </w:r>
      <w:r w:rsidRPr="00C65A8B">
        <w:rPr>
          <w:spacing w:val="-2"/>
        </w:rPr>
        <w:t xml:space="preserve"> </w:t>
      </w:r>
      <w:r w:rsidRPr="00C65A8B">
        <w:t>–</w:t>
      </w:r>
      <w:r w:rsidRPr="00C65A8B">
        <w:rPr>
          <w:spacing w:val="-3"/>
        </w:rPr>
        <w:t xml:space="preserve"> </w:t>
      </w:r>
      <w:r w:rsidRPr="00C65A8B">
        <w:t>в</w:t>
      </w:r>
      <w:r w:rsidRPr="00C65A8B">
        <w:rPr>
          <w:spacing w:val="-3"/>
        </w:rPr>
        <w:t xml:space="preserve"> </w:t>
      </w:r>
      <w:r w:rsidRPr="00C65A8B">
        <w:t>размере</w:t>
      </w:r>
      <w:r w:rsidRPr="00C65A8B">
        <w:rPr>
          <w:spacing w:val="-1"/>
        </w:rPr>
        <w:t xml:space="preserve"> </w:t>
      </w:r>
      <w:r w:rsidRPr="00C65A8B">
        <w:t>2% от</w:t>
      </w:r>
      <w:r w:rsidRPr="00C65A8B">
        <w:rPr>
          <w:spacing w:val="-4"/>
        </w:rPr>
        <w:t xml:space="preserve"> </w:t>
      </w:r>
      <w:r w:rsidRPr="00C65A8B">
        <w:t>налоговой</w:t>
      </w:r>
      <w:r w:rsidRPr="00C65A8B">
        <w:rPr>
          <w:spacing w:val="-4"/>
        </w:rPr>
        <w:t xml:space="preserve"> </w:t>
      </w:r>
      <w:r w:rsidRPr="00C65A8B">
        <w:t>базы;</w:t>
      </w:r>
    </w:p>
    <w:p w:rsidR="00C13B93" w:rsidRPr="00C65A8B" w:rsidRDefault="00C13B93" w:rsidP="00C13B93">
      <w:pPr>
        <w:spacing w:line="322" w:lineRule="atLeast"/>
        <w:ind w:firstLine="567"/>
        <w:jc w:val="both"/>
      </w:pPr>
      <w:r w:rsidRPr="00C65A8B">
        <w:t>- в 2027 году</w:t>
      </w:r>
      <w:r w:rsidRPr="00C65A8B">
        <w:rPr>
          <w:spacing w:val="-2"/>
        </w:rPr>
        <w:t xml:space="preserve"> </w:t>
      </w:r>
      <w:r w:rsidRPr="00C65A8B">
        <w:t>–</w:t>
      </w:r>
      <w:r w:rsidRPr="00C65A8B">
        <w:rPr>
          <w:spacing w:val="-3"/>
        </w:rPr>
        <w:t xml:space="preserve"> </w:t>
      </w:r>
      <w:r w:rsidRPr="00C65A8B">
        <w:t>в</w:t>
      </w:r>
      <w:r w:rsidRPr="00C65A8B">
        <w:rPr>
          <w:spacing w:val="-2"/>
        </w:rPr>
        <w:t xml:space="preserve"> </w:t>
      </w:r>
      <w:r w:rsidRPr="00C65A8B">
        <w:t>размере</w:t>
      </w:r>
      <w:r w:rsidRPr="00C65A8B">
        <w:rPr>
          <w:spacing w:val="-1"/>
        </w:rPr>
        <w:t xml:space="preserve"> </w:t>
      </w:r>
      <w:r w:rsidRPr="00C65A8B">
        <w:t>3% от</w:t>
      </w:r>
      <w:r w:rsidRPr="00C65A8B">
        <w:rPr>
          <w:spacing w:val="-4"/>
        </w:rPr>
        <w:t xml:space="preserve"> </w:t>
      </w:r>
      <w:r w:rsidRPr="00C65A8B">
        <w:t>налоговой</w:t>
      </w:r>
      <w:r w:rsidRPr="00C65A8B">
        <w:rPr>
          <w:spacing w:val="-4"/>
        </w:rPr>
        <w:t xml:space="preserve"> </w:t>
      </w:r>
      <w:r w:rsidRPr="00C65A8B">
        <w:t>базы;</w:t>
      </w:r>
    </w:p>
    <w:p w:rsidR="00C13B93" w:rsidRPr="00C65A8B" w:rsidRDefault="00C13B93" w:rsidP="00C13B93">
      <w:pPr>
        <w:ind w:firstLine="567"/>
        <w:jc w:val="both"/>
      </w:pPr>
      <w:r w:rsidRPr="00C65A8B">
        <w:t>- в 2028 году</w:t>
      </w:r>
      <w:r w:rsidRPr="00C65A8B">
        <w:rPr>
          <w:spacing w:val="-2"/>
        </w:rPr>
        <w:t xml:space="preserve"> </w:t>
      </w:r>
      <w:r w:rsidRPr="00C65A8B">
        <w:t>–</w:t>
      </w:r>
      <w:r w:rsidRPr="00C65A8B">
        <w:rPr>
          <w:spacing w:val="-3"/>
        </w:rPr>
        <w:t xml:space="preserve"> </w:t>
      </w:r>
      <w:r w:rsidRPr="00C65A8B">
        <w:t>в</w:t>
      </w:r>
      <w:r w:rsidRPr="00C65A8B">
        <w:rPr>
          <w:spacing w:val="-2"/>
        </w:rPr>
        <w:t xml:space="preserve"> </w:t>
      </w:r>
      <w:r w:rsidRPr="00C65A8B">
        <w:t>размере</w:t>
      </w:r>
      <w:r w:rsidRPr="00C65A8B">
        <w:rPr>
          <w:spacing w:val="-1"/>
        </w:rPr>
        <w:t xml:space="preserve"> </w:t>
      </w:r>
      <w:r w:rsidRPr="00C65A8B">
        <w:t>4</w:t>
      </w:r>
      <w:r w:rsidRPr="00C65A8B">
        <w:rPr>
          <w:spacing w:val="-4"/>
        </w:rPr>
        <w:t xml:space="preserve"> </w:t>
      </w:r>
      <w:r w:rsidRPr="00C65A8B">
        <w:t>% от</w:t>
      </w:r>
      <w:r w:rsidRPr="00C65A8B">
        <w:rPr>
          <w:spacing w:val="-3"/>
        </w:rPr>
        <w:t xml:space="preserve"> </w:t>
      </w:r>
      <w:r w:rsidRPr="00C65A8B">
        <w:t>налоговой</w:t>
      </w:r>
      <w:r w:rsidRPr="00C65A8B">
        <w:rPr>
          <w:spacing w:val="-3"/>
        </w:rPr>
        <w:t xml:space="preserve"> </w:t>
      </w:r>
      <w:r w:rsidRPr="00C65A8B">
        <w:t>базы;</w:t>
      </w:r>
    </w:p>
    <w:p w:rsidR="00C13B93" w:rsidRPr="00C65A8B" w:rsidRDefault="00C13B93" w:rsidP="00C13B93">
      <w:pPr>
        <w:spacing w:line="322" w:lineRule="atLeast"/>
        <w:ind w:firstLine="567"/>
        <w:jc w:val="both"/>
      </w:pPr>
      <w:r w:rsidRPr="00C65A8B">
        <w:t>- начиная с 2029 года - в</w:t>
      </w:r>
      <w:r w:rsidRPr="00C65A8B">
        <w:rPr>
          <w:spacing w:val="-2"/>
        </w:rPr>
        <w:t xml:space="preserve"> </w:t>
      </w:r>
      <w:r w:rsidRPr="00C65A8B">
        <w:t>размере</w:t>
      </w:r>
      <w:r w:rsidRPr="00C65A8B">
        <w:rPr>
          <w:spacing w:val="-1"/>
        </w:rPr>
        <w:t xml:space="preserve"> </w:t>
      </w:r>
      <w:r w:rsidRPr="00C65A8B">
        <w:t>5</w:t>
      </w:r>
      <w:r w:rsidRPr="00C65A8B">
        <w:rPr>
          <w:spacing w:val="-4"/>
        </w:rPr>
        <w:t xml:space="preserve"> </w:t>
      </w:r>
      <w:r w:rsidRPr="00C65A8B">
        <w:t>% от</w:t>
      </w:r>
      <w:r w:rsidRPr="00C65A8B">
        <w:rPr>
          <w:spacing w:val="-4"/>
        </w:rPr>
        <w:t xml:space="preserve"> </w:t>
      </w:r>
      <w:r w:rsidRPr="00C65A8B">
        <w:t>налоговой</w:t>
      </w:r>
      <w:r w:rsidRPr="00C65A8B">
        <w:rPr>
          <w:spacing w:val="-3"/>
        </w:rPr>
        <w:t xml:space="preserve"> </w:t>
      </w:r>
      <w:r w:rsidRPr="00C65A8B">
        <w:t>базы.</w:t>
      </w:r>
    </w:p>
    <w:p w:rsidR="00C13B93" w:rsidRPr="00C65A8B" w:rsidRDefault="00C13B93" w:rsidP="00C13B93">
      <w:pPr>
        <w:ind w:right="113" w:firstLine="567"/>
        <w:jc w:val="both"/>
      </w:pPr>
      <w:r w:rsidRPr="00C65A8B">
        <w:t xml:space="preserve">4.  Категории физических лиц, стоимость </w:t>
      </w:r>
      <w:proofErr w:type="gramStart"/>
      <w:r w:rsidRPr="00C65A8B">
        <w:t>услуг</w:t>
      </w:r>
      <w:proofErr w:type="gramEnd"/>
      <w:r w:rsidRPr="00C65A8B">
        <w:t xml:space="preserve"> по временному проживанию которых не включается в налоговую базу, установлены пунктом 2 статьи 418</w:t>
      </w:r>
      <w:r w:rsidRPr="00C65A8B">
        <w:rPr>
          <w:vertAlign w:val="superscript"/>
        </w:rPr>
        <w:t>4</w:t>
      </w:r>
      <w:r w:rsidRPr="00C65A8B">
        <w:t xml:space="preserve"> </w:t>
      </w:r>
      <w:hyperlink r:id="rId11" w:tgtFrame="_blank" w:history="1">
        <w:r w:rsidRPr="00C65A8B">
          <w:t>Налогового кодекса Российской Федерации</w:t>
        </w:r>
      </w:hyperlink>
      <w:r w:rsidRPr="00C65A8B">
        <w:t>.</w:t>
      </w:r>
    </w:p>
    <w:p w:rsidR="00C13B93" w:rsidRPr="00C65A8B" w:rsidRDefault="00C13B93" w:rsidP="00C13B93">
      <w:pPr>
        <w:ind w:right="113" w:firstLine="567"/>
        <w:jc w:val="both"/>
      </w:pPr>
      <w:r w:rsidRPr="00C65A8B">
        <w:t xml:space="preserve">5. Порядок исчисления туристического налога на территории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определяется в соответствии со статьей 418</w:t>
      </w:r>
      <w:r w:rsidRPr="00C65A8B">
        <w:rPr>
          <w:vertAlign w:val="superscript"/>
        </w:rPr>
        <w:t>7</w:t>
      </w:r>
      <w:r w:rsidRPr="00C65A8B">
        <w:t xml:space="preserve"> </w:t>
      </w:r>
      <w:hyperlink r:id="rId12" w:tgtFrame="_blank" w:history="1">
        <w:r w:rsidRPr="00C65A8B">
          <w:t>Налогового кодекса Российской Федерации</w:t>
        </w:r>
      </w:hyperlink>
      <w:r w:rsidRPr="00C65A8B">
        <w:t>.</w:t>
      </w:r>
    </w:p>
    <w:p w:rsidR="00C13B93" w:rsidRPr="00C65A8B" w:rsidRDefault="00C13B93" w:rsidP="00C13B93">
      <w:pPr>
        <w:ind w:right="113" w:firstLine="567"/>
        <w:jc w:val="both"/>
      </w:pPr>
      <w:r w:rsidRPr="00C65A8B">
        <w:t>В случае</w:t>
      </w:r>
      <w:proofErr w:type="gramStart"/>
      <w:r w:rsidRPr="00C65A8B">
        <w:t>,</w:t>
      </w:r>
      <w:proofErr w:type="gramEnd"/>
      <w:r w:rsidRPr="00C65A8B">
        <w:t xml:space="preserve"> если исчисленная в соответствии со статьей 418</w:t>
      </w:r>
      <w:r w:rsidRPr="00C65A8B">
        <w:rPr>
          <w:vertAlign w:val="superscript"/>
        </w:rPr>
        <w:t>7</w:t>
      </w:r>
      <w:r w:rsidRPr="00C65A8B">
        <w:t xml:space="preserve"> </w:t>
      </w:r>
      <w:hyperlink r:id="rId13" w:tgtFrame="_blank" w:history="1">
        <w:r w:rsidRPr="00C65A8B">
          <w:t>Налогового кодекса Российской Федерации</w:t>
        </w:r>
      </w:hyperlink>
      <w:r w:rsidRPr="00C65A8B">
        <w:t xml:space="preserve"> сумма туристического налога менее суммы минимального туристического налога, рассчитанной как произведение 100 рублей и количества суток проживания, сумма туристического налога определяется в размере минимального туристического налога.</w:t>
      </w:r>
    </w:p>
    <w:p w:rsidR="00C13B93" w:rsidRPr="00C65A8B" w:rsidRDefault="00C13B93" w:rsidP="00C13B93">
      <w:pPr>
        <w:ind w:right="113" w:firstLine="567"/>
        <w:jc w:val="both"/>
      </w:pPr>
      <w:r w:rsidRPr="00C65A8B">
        <w:t xml:space="preserve">6.   Порядок и сроки уплаты туристического налога на территории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определяются согласно статье 418</w:t>
      </w:r>
      <w:r w:rsidRPr="00C65A8B">
        <w:rPr>
          <w:vertAlign w:val="superscript"/>
        </w:rPr>
        <w:t>8</w:t>
      </w:r>
      <w:r w:rsidRPr="00C65A8B">
        <w:t xml:space="preserve"> </w:t>
      </w:r>
      <w:hyperlink r:id="rId14" w:tgtFrame="_blank" w:history="1">
        <w:r w:rsidRPr="00C65A8B">
          <w:t>Налогового кодекса Российской Федерации</w:t>
        </w:r>
      </w:hyperlink>
      <w:r w:rsidRPr="00C65A8B">
        <w:t>.</w:t>
      </w:r>
    </w:p>
    <w:p w:rsidR="00C13B93" w:rsidRPr="00C65A8B" w:rsidRDefault="00C13B93" w:rsidP="00C13B93">
      <w:pPr>
        <w:ind w:right="113" w:firstLine="567"/>
        <w:jc w:val="both"/>
      </w:pPr>
      <w:r w:rsidRPr="00C65A8B">
        <w:t xml:space="preserve">7.   Настоящее решение вступает в силу с 1 января 2025 года, но не ранее чем по истечении одного месяца со дня его официального опубликования.  </w:t>
      </w:r>
    </w:p>
    <w:p w:rsidR="00C13B93" w:rsidRPr="00C65A8B" w:rsidRDefault="00C13B93" w:rsidP="00C13B93">
      <w:pPr>
        <w:ind w:right="113" w:firstLine="567"/>
        <w:jc w:val="both"/>
      </w:pPr>
      <w:r w:rsidRPr="00C65A8B">
        <w:t xml:space="preserve">8. Опубликовать настоящее решение в информационном бюллетене «Вести </w:t>
      </w:r>
      <w:proofErr w:type="spellStart"/>
      <w:r w:rsidRPr="00C65A8B">
        <w:t>Плесского</w:t>
      </w:r>
      <w:proofErr w:type="spellEnd"/>
      <w:r w:rsidRPr="00C65A8B">
        <w:t xml:space="preserve"> сельсовета». </w:t>
      </w:r>
    </w:p>
    <w:p w:rsidR="00C13B93" w:rsidRPr="00C65A8B" w:rsidRDefault="00C13B93" w:rsidP="00C13B93">
      <w:pPr>
        <w:ind w:right="113" w:firstLine="567"/>
        <w:jc w:val="both"/>
      </w:pPr>
    </w:p>
    <w:p w:rsidR="00C13B93" w:rsidRPr="00C65A8B" w:rsidRDefault="00C13B93" w:rsidP="00C13B93">
      <w:pPr>
        <w:spacing w:before="1"/>
        <w:ind w:right="113" w:firstLine="284"/>
        <w:jc w:val="both"/>
        <w:rPr>
          <w:b/>
        </w:rPr>
      </w:pPr>
      <w:r w:rsidRPr="00C65A8B">
        <w:rPr>
          <w:b/>
        </w:rPr>
        <w:t xml:space="preserve">Глава </w:t>
      </w:r>
      <w:proofErr w:type="spellStart"/>
      <w:r w:rsidRPr="00C65A8B">
        <w:rPr>
          <w:b/>
        </w:rPr>
        <w:t>Плесского</w:t>
      </w:r>
      <w:proofErr w:type="spellEnd"/>
      <w:r w:rsidRPr="00C65A8B">
        <w:rPr>
          <w:b/>
        </w:rPr>
        <w:t xml:space="preserve"> сельсовета</w:t>
      </w:r>
    </w:p>
    <w:p w:rsidR="00C13B93" w:rsidRPr="00C65A8B" w:rsidRDefault="00C13B93" w:rsidP="00C13B93">
      <w:pPr>
        <w:spacing w:before="1"/>
        <w:ind w:right="113" w:firstLine="284"/>
        <w:jc w:val="both"/>
        <w:rPr>
          <w:b/>
        </w:rPr>
      </w:pPr>
      <w:proofErr w:type="spellStart"/>
      <w:r w:rsidRPr="00C65A8B">
        <w:rPr>
          <w:b/>
        </w:rPr>
        <w:t>Мокшанского</w:t>
      </w:r>
      <w:proofErr w:type="spellEnd"/>
      <w:r w:rsidRPr="00C65A8B">
        <w:rPr>
          <w:b/>
        </w:rPr>
        <w:t xml:space="preserve"> района </w:t>
      </w:r>
    </w:p>
    <w:p w:rsidR="00C13B93" w:rsidRPr="00C65A8B" w:rsidRDefault="00C13B93" w:rsidP="00C13B93">
      <w:pPr>
        <w:spacing w:before="1"/>
        <w:ind w:right="113" w:firstLine="284"/>
        <w:jc w:val="both"/>
        <w:rPr>
          <w:b/>
        </w:rPr>
      </w:pPr>
      <w:r w:rsidRPr="00C65A8B">
        <w:rPr>
          <w:b/>
        </w:rPr>
        <w:t>Пензенской области                                                                                            Н.А.</w:t>
      </w:r>
      <w:proofErr w:type="gramStart"/>
      <w:r w:rsidRPr="00C65A8B">
        <w:rPr>
          <w:b/>
        </w:rPr>
        <w:t>Петровская</w:t>
      </w:r>
      <w:proofErr w:type="gramEnd"/>
    </w:p>
    <w:p w:rsidR="00385B12" w:rsidRDefault="00385B12" w:rsidP="00385B12">
      <w:pPr>
        <w:tabs>
          <w:tab w:val="left" w:pos="516"/>
        </w:tabs>
        <w:autoSpaceDE w:val="0"/>
        <w:autoSpaceDN w:val="0"/>
        <w:adjustRightInd w:val="0"/>
        <w:rPr>
          <w:iCs/>
        </w:rPr>
      </w:pPr>
    </w:p>
    <w:p w:rsidR="001E0CCB" w:rsidRDefault="001E0CCB" w:rsidP="001E0CCB">
      <w:pPr>
        <w:jc w:val="center"/>
        <w:rPr>
          <w:b/>
          <w:sz w:val="28"/>
          <w:szCs w:val="28"/>
        </w:rPr>
      </w:pPr>
      <w:r w:rsidRPr="00866E6B">
        <w:rPr>
          <w:b/>
          <w:sz w:val="28"/>
          <w:szCs w:val="28"/>
        </w:rPr>
        <w:t xml:space="preserve">КОМИТЕТ МЕСТНОГО САМОУПРАВЛЕНИЯ </w:t>
      </w:r>
    </w:p>
    <w:p w:rsidR="001E0CCB" w:rsidRDefault="001E0CCB" w:rsidP="001E0CCB">
      <w:pPr>
        <w:jc w:val="center"/>
        <w:rPr>
          <w:b/>
          <w:sz w:val="28"/>
          <w:szCs w:val="28"/>
        </w:rPr>
      </w:pPr>
      <w:r>
        <w:rPr>
          <w:b/>
          <w:sz w:val="28"/>
          <w:szCs w:val="28"/>
        </w:rPr>
        <w:t>ПЛЕССКОГО</w:t>
      </w:r>
      <w:r w:rsidRPr="00866E6B">
        <w:rPr>
          <w:b/>
          <w:sz w:val="28"/>
          <w:szCs w:val="28"/>
        </w:rPr>
        <w:t xml:space="preserve"> СЕЛЬСОВЕТА </w:t>
      </w:r>
    </w:p>
    <w:p w:rsidR="001E0CCB" w:rsidRPr="00866E6B" w:rsidRDefault="001E0CCB" w:rsidP="001E0CCB">
      <w:pPr>
        <w:jc w:val="center"/>
        <w:rPr>
          <w:b/>
          <w:sz w:val="28"/>
          <w:szCs w:val="28"/>
        </w:rPr>
      </w:pPr>
      <w:r w:rsidRPr="00866E6B">
        <w:rPr>
          <w:b/>
          <w:sz w:val="28"/>
          <w:szCs w:val="28"/>
        </w:rPr>
        <w:t>МОКШАНСКОГО РАЙОНА ПЕНЗЕНСКОЙ ОБЛАСТИ</w:t>
      </w:r>
    </w:p>
    <w:p w:rsidR="001E0CCB" w:rsidRDefault="001E0CCB" w:rsidP="001E0CCB">
      <w:pPr>
        <w:jc w:val="center"/>
        <w:rPr>
          <w:b/>
          <w:sz w:val="28"/>
          <w:szCs w:val="28"/>
        </w:rPr>
      </w:pPr>
      <w:r>
        <w:rPr>
          <w:b/>
          <w:sz w:val="28"/>
          <w:szCs w:val="28"/>
        </w:rPr>
        <w:t xml:space="preserve">ВОСЬМОГО </w:t>
      </w:r>
      <w:r w:rsidRPr="00866E6B">
        <w:rPr>
          <w:b/>
          <w:sz w:val="28"/>
          <w:szCs w:val="28"/>
        </w:rPr>
        <w:t>СОЗЫВА</w:t>
      </w:r>
    </w:p>
    <w:p w:rsidR="001E0CCB" w:rsidRPr="00866E6B" w:rsidRDefault="001E0CCB" w:rsidP="001E0CCB">
      <w:pPr>
        <w:jc w:val="center"/>
        <w:rPr>
          <w:b/>
          <w:sz w:val="28"/>
          <w:szCs w:val="28"/>
        </w:rPr>
      </w:pPr>
    </w:p>
    <w:p w:rsidR="001E0CCB" w:rsidRPr="00866E6B" w:rsidRDefault="001E0CCB" w:rsidP="001E0CCB">
      <w:pPr>
        <w:jc w:val="center"/>
        <w:rPr>
          <w:b/>
          <w:sz w:val="28"/>
          <w:szCs w:val="28"/>
        </w:rPr>
      </w:pPr>
      <w:r>
        <w:rPr>
          <w:b/>
          <w:sz w:val="28"/>
          <w:szCs w:val="28"/>
        </w:rPr>
        <w:t>РЕШЕНИЕ</w:t>
      </w:r>
    </w:p>
    <w:p w:rsidR="001E0CCB" w:rsidRDefault="001E0CCB" w:rsidP="001E0CCB">
      <w:pPr>
        <w:jc w:val="center"/>
      </w:pPr>
    </w:p>
    <w:p w:rsidR="001E0CCB" w:rsidRPr="00646A46" w:rsidRDefault="001E0CCB" w:rsidP="001E0CCB">
      <w:pPr>
        <w:jc w:val="center"/>
        <w:rPr>
          <w:u w:val="single"/>
        </w:rPr>
      </w:pPr>
      <w:r w:rsidRPr="00646A46">
        <w:rPr>
          <w:u w:val="single"/>
        </w:rPr>
        <w:t xml:space="preserve">от </w:t>
      </w:r>
      <w:r>
        <w:rPr>
          <w:u w:val="single"/>
        </w:rPr>
        <w:t xml:space="preserve"> 30.10.2024 </w:t>
      </w:r>
      <w:r w:rsidRPr="00646A46">
        <w:rPr>
          <w:u w:val="single"/>
        </w:rPr>
        <w:t xml:space="preserve"> № </w:t>
      </w:r>
      <w:r>
        <w:rPr>
          <w:u w:val="single"/>
        </w:rPr>
        <w:t>22-4/8</w:t>
      </w:r>
    </w:p>
    <w:p w:rsidR="001E0CCB" w:rsidRDefault="001E0CCB" w:rsidP="001E0CCB">
      <w:pPr>
        <w:jc w:val="center"/>
      </w:pPr>
      <w:r w:rsidRPr="00E310C2">
        <w:t xml:space="preserve">с. </w:t>
      </w:r>
      <w:proofErr w:type="spellStart"/>
      <w:r>
        <w:t>Плесс</w:t>
      </w:r>
      <w:proofErr w:type="spellEnd"/>
    </w:p>
    <w:p w:rsidR="001E0CCB" w:rsidRDefault="001E0CCB" w:rsidP="001E0CCB">
      <w:pPr>
        <w:jc w:val="center"/>
        <w:rPr>
          <w:b/>
          <w:sz w:val="26"/>
          <w:szCs w:val="28"/>
        </w:rPr>
      </w:pPr>
    </w:p>
    <w:p w:rsidR="001E0CCB" w:rsidRPr="00C65A8B" w:rsidRDefault="001E0CCB" w:rsidP="001E0CCB">
      <w:pPr>
        <w:jc w:val="center"/>
        <w:rPr>
          <w:b/>
          <w:spacing w:val="-6"/>
        </w:rPr>
      </w:pPr>
      <w:r w:rsidRPr="00C65A8B">
        <w:rPr>
          <w:b/>
        </w:rPr>
        <w:t xml:space="preserve">О проекте решения Комитета местного самоуправления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Пензенской области «</w:t>
      </w:r>
      <w:r w:rsidRPr="00C65A8B">
        <w:rPr>
          <w:b/>
          <w:spacing w:val="-6"/>
        </w:rPr>
        <w:t xml:space="preserve">О внесении изменений в Устав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spacing w:val="-6"/>
        </w:rPr>
        <w:t xml:space="preserve"> района Пензенской области</w:t>
      </w:r>
      <w:r w:rsidRPr="00C65A8B">
        <w:rPr>
          <w:b/>
        </w:rPr>
        <w:t>»</w:t>
      </w:r>
    </w:p>
    <w:p w:rsidR="001E0CCB" w:rsidRPr="00C65A8B" w:rsidRDefault="001E0CCB" w:rsidP="001E0CCB">
      <w:pPr>
        <w:autoSpaceDE w:val="0"/>
        <w:autoSpaceDN w:val="0"/>
        <w:adjustRightInd w:val="0"/>
        <w:ind w:firstLine="567"/>
        <w:jc w:val="both"/>
      </w:pPr>
    </w:p>
    <w:p w:rsidR="001E0CCB" w:rsidRPr="00C65A8B" w:rsidRDefault="001E0CCB" w:rsidP="001E0CCB">
      <w:pPr>
        <w:autoSpaceDE w:val="0"/>
        <w:autoSpaceDN w:val="0"/>
        <w:adjustRightInd w:val="0"/>
        <w:ind w:firstLine="567"/>
        <w:jc w:val="both"/>
      </w:pPr>
      <w:r w:rsidRPr="00C65A8B">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C65A8B">
        <w:rPr>
          <w:i/>
        </w:rPr>
        <w:t xml:space="preserve">20 </w:t>
      </w:r>
      <w:proofErr w:type="spellStart"/>
      <w:r w:rsidRPr="00C65A8B">
        <w:t>Плесского</w:t>
      </w:r>
      <w:proofErr w:type="spellEnd"/>
      <w:r w:rsidRPr="00C65A8B">
        <w:t xml:space="preserve"> сельсовета</w:t>
      </w:r>
      <w:r w:rsidRPr="00C65A8B">
        <w:rPr>
          <w:i/>
        </w:rPr>
        <w:t xml:space="preserve"> </w:t>
      </w:r>
      <w:proofErr w:type="spellStart"/>
      <w:r w:rsidRPr="00C65A8B">
        <w:t>Мокшанского</w:t>
      </w:r>
      <w:proofErr w:type="spellEnd"/>
      <w:r w:rsidRPr="00C65A8B">
        <w:t xml:space="preserve"> района Пензенской области</w:t>
      </w:r>
    </w:p>
    <w:p w:rsidR="001E0CCB" w:rsidRPr="00C65A8B" w:rsidRDefault="001E0CCB" w:rsidP="001E0CCB">
      <w:pPr>
        <w:ind w:firstLine="567"/>
        <w:jc w:val="both"/>
      </w:pPr>
    </w:p>
    <w:p w:rsidR="001E0CCB" w:rsidRPr="00C65A8B" w:rsidRDefault="001E0CCB" w:rsidP="001E0CCB">
      <w:pPr>
        <w:ind w:right="-1" w:firstLine="567"/>
        <w:jc w:val="center"/>
      </w:pPr>
      <w:r w:rsidRPr="00C65A8B">
        <w:lastRenderedPageBreak/>
        <w:t xml:space="preserve">Комитет местного самоуправления </w:t>
      </w:r>
      <w:r w:rsidRPr="00C65A8B">
        <w:rPr>
          <w:i/>
        </w:rPr>
        <w:t xml:space="preserve"> </w:t>
      </w:r>
      <w:r w:rsidRPr="00C65A8B">
        <w:t xml:space="preserve"> решил:</w:t>
      </w:r>
    </w:p>
    <w:p w:rsidR="001E0CCB" w:rsidRPr="00C65A8B" w:rsidRDefault="001E0CCB" w:rsidP="001E0CCB">
      <w:pPr>
        <w:ind w:firstLine="567"/>
        <w:jc w:val="both"/>
      </w:pPr>
    </w:p>
    <w:p w:rsidR="001E0CCB" w:rsidRPr="00C65A8B" w:rsidRDefault="001E0CCB" w:rsidP="001E0CCB">
      <w:pPr>
        <w:ind w:firstLine="567"/>
        <w:jc w:val="both"/>
      </w:pPr>
      <w:r w:rsidRPr="00C65A8B">
        <w:t xml:space="preserve">1. Одобрить прилагаемый проект решения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w:t>
      </w:r>
      <w:r w:rsidRPr="00C65A8B">
        <w:rPr>
          <w:spacing w:val="-6"/>
        </w:rPr>
        <w:t xml:space="preserve">О внесении изменений в Устав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rPr>
          <w:spacing w:val="-6"/>
        </w:rPr>
        <w:t xml:space="preserve"> района Пензенской области</w:t>
      </w:r>
      <w:r w:rsidRPr="00C65A8B">
        <w:t>».</w:t>
      </w:r>
    </w:p>
    <w:p w:rsidR="001E0CCB" w:rsidRPr="00C65A8B" w:rsidRDefault="001E0CCB" w:rsidP="001E0CCB">
      <w:pPr>
        <w:ind w:firstLine="567"/>
        <w:jc w:val="both"/>
      </w:pPr>
      <w:r w:rsidRPr="00C65A8B">
        <w:t xml:space="preserve">2. Назначить публичные слушания по проекту решения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 внесении изменений в Устав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на 15 ноября 2024 г. </w:t>
      </w:r>
    </w:p>
    <w:p w:rsidR="001E0CCB" w:rsidRPr="00C65A8B" w:rsidRDefault="001E0CCB" w:rsidP="001E0CCB">
      <w:pPr>
        <w:ind w:left="-142" w:firstLine="284"/>
        <w:jc w:val="both"/>
      </w:pPr>
      <w:r w:rsidRPr="00C65A8B">
        <w:t xml:space="preserve">Место проведения публичных слушаний: здание администрации </w:t>
      </w:r>
      <w:proofErr w:type="spellStart"/>
      <w:r w:rsidRPr="00C65A8B">
        <w:t>Плесского</w:t>
      </w:r>
      <w:proofErr w:type="spellEnd"/>
      <w:r w:rsidRPr="00C65A8B">
        <w:t xml:space="preserve"> сельсовета, по адресу: Пензенская область, </w:t>
      </w:r>
      <w:proofErr w:type="spellStart"/>
      <w:r w:rsidRPr="00C65A8B">
        <w:t>Мокшанский</w:t>
      </w:r>
      <w:proofErr w:type="spellEnd"/>
      <w:r w:rsidRPr="00C65A8B">
        <w:t xml:space="preserve"> район, с. </w:t>
      </w:r>
      <w:proofErr w:type="spellStart"/>
      <w:r w:rsidRPr="00C65A8B">
        <w:t>Плесс</w:t>
      </w:r>
      <w:proofErr w:type="spellEnd"/>
      <w:r w:rsidRPr="00C65A8B">
        <w:t>, ул. Центральная, 42, в 14-00 часов.</w:t>
      </w:r>
    </w:p>
    <w:p w:rsidR="001E0CCB" w:rsidRPr="00C65A8B" w:rsidRDefault="001E0CCB" w:rsidP="001E0CCB">
      <w:pPr>
        <w:ind w:left="-142" w:firstLine="284"/>
        <w:jc w:val="both"/>
      </w:pPr>
      <w:r w:rsidRPr="00C65A8B">
        <w:t xml:space="preserve">     3. Утвердить организационный комитет по проведению публичных слушаний:</w:t>
      </w:r>
    </w:p>
    <w:p w:rsidR="001E0CCB" w:rsidRPr="00C65A8B" w:rsidRDefault="001E0CCB" w:rsidP="001E0CCB">
      <w:pPr>
        <w:ind w:left="-142" w:firstLine="284"/>
        <w:jc w:val="both"/>
      </w:pPr>
      <w:r w:rsidRPr="00C65A8B">
        <w:t xml:space="preserve">- Панина Татьяна Николаевна - ведущий специалист администрации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(по согласованию);</w:t>
      </w:r>
    </w:p>
    <w:p w:rsidR="001E0CCB" w:rsidRPr="00C65A8B" w:rsidRDefault="001E0CCB" w:rsidP="001E0CCB">
      <w:pPr>
        <w:ind w:left="-142" w:firstLine="284"/>
        <w:jc w:val="both"/>
      </w:pPr>
      <w:r w:rsidRPr="00C65A8B">
        <w:t xml:space="preserve">- Барыкина Елена Анатольевна  - ведущий специалист   администрации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w:t>
      </w:r>
      <w:proofErr w:type="gramStart"/>
      <w:r w:rsidRPr="00C65A8B">
        <w:t xml:space="preserve">( </w:t>
      </w:r>
      <w:proofErr w:type="gramEnd"/>
      <w:r w:rsidRPr="00C65A8B">
        <w:t>по согласованию);</w:t>
      </w:r>
    </w:p>
    <w:p w:rsidR="001E0CCB" w:rsidRPr="00C65A8B" w:rsidRDefault="001E0CCB" w:rsidP="001E0CCB">
      <w:pPr>
        <w:ind w:left="-142" w:firstLine="284"/>
        <w:jc w:val="both"/>
      </w:pPr>
      <w:r w:rsidRPr="00C65A8B">
        <w:t xml:space="preserve">- Бузина Ирина Николаевна -   делопроизводитель администрации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w:t>
      </w:r>
      <w:proofErr w:type="gramStart"/>
      <w:r w:rsidRPr="00C65A8B">
        <w:t xml:space="preserve">( </w:t>
      </w:r>
      <w:proofErr w:type="gramEnd"/>
      <w:r w:rsidRPr="00C65A8B">
        <w:t>по согласованию);</w:t>
      </w:r>
    </w:p>
    <w:p w:rsidR="001E0CCB" w:rsidRPr="00C65A8B" w:rsidRDefault="001E0CCB" w:rsidP="001E0CCB">
      <w:pPr>
        <w:ind w:left="-142" w:firstLine="284"/>
        <w:jc w:val="both"/>
      </w:pPr>
      <w:r w:rsidRPr="00C65A8B">
        <w:t xml:space="preserve">- Шубина Ольга Геннадьевна – депутат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от избирательного округа № 4;</w:t>
      </w:r>
    </w:p>
    <w:p w:rsidR="001E0CCB" w:rsidRPr="00C65A8B" w:rsidRDefault="001E0CCB" w:rsidP="001E0CCB">
      <w:pPr>
        <w:ind w:left="-142" w:firstLine="284"/>
        <w:jc w:val="both"/>
      </w:pPr>
      <w:r w:rsidRPr="00C65A8B">
        <w:t xml:space="preserve">- Савина Ирина Алексеевна - депутат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от избирательного округа № 7.</w:t>
      </w:r>
    </w:p>
    <w:p w:rsidR="001E0CCB" w:rsidRPr="00C65A8B" w:rsidRDefault="001E0CCB" w:rsidP="001E0CCB">
      <w:pPr>
        <w:ind w:right="-1" w:firstLine="567"/>
        <w:jc w:val="both"/>
      </w:pPr>
      <w:r w:rsidRPr="00C65A8B">
        <w:t xml:space="preserve">4. Первое заседание организационного комитета провести 5 ноября 2024 г. (не позднее 5 дней </w:t>
      </w:r>
      <w:proofErr w:type="gramStart"/>
      <w:r w:rsidRPr="00C65A8B">
        <w:t>с даты принятия</w:t>
      </w:r>
      <w:proofErr w:type="gramEnd"/>
      <w:r w:rsidRPr="00C65A8B">
        <w:t xml:space="preserve"> решения).</w:t>
      </w:r>
    </w:p>
    <w:p w:rsidR="001E0CCB" w:rsidRPr="00C65A8B" w:rsidRDefault="001E0CCB" w:rsidP="001E0CCB">
      <w:pPr>
        <w:ind w:left="-142"/>
        <w:jc w:val="both"/>
      </w:pPr>
      <w:r w:rsidRPr="00C65A8B">
        <w:t xml:space="preserve">          5. </w:t>
      </w:r>
      <w:proofErr w:type="gramStart"/>
      <w:r w:rsidRPr="00C65A8B">
        <w:t xml:space="preserve">Учет предложений граждан по проекту решения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 внесении изменений в Устав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ведется в порядке, установленном решением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от  28.08.2013 № 344-120/5 «Об утверждении Порядка учета предложений по проекту Устава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проекту решения</w:t>
      </w:r>
      <w:proofErr w:type="gramEnd"/>
      <w:r w:rsidRPr="00C65A8B">
        <w:t xml:space="preserve"> Комитета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«О внесении изменений и дополнений в Устав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 а также о порядке участия граждан в его обсуждении».</w:t>
      </w:r>
    </w:p>
    <w:p w:rsidR="001E0CCB" w:rsidRPr="00C65A8B" w:rsidRDefault="001E0CCB" w:rsidP="001E0CCB">
      <w:pPr>
        <w:ind w:right="-1"/>
        <w:jc w:val="both"/>
      </w:pPr>
      <w:r w:rsidRPr="00C65A8B">
        <w:t xml:space="preserve">        6. Предложения граждан по проекту решения Комитета местного самоуправления </w:t>
      </w:r>
      <w:proofErr w:type="spellStart"/>
      <w:r w:rsidRPr="00C65A8B">
        <w:rPr>
          <w:spacing w:val="-6"/>
        </w:rPr>
        <w:t>Плесского</w:t>
      </w:r>
      <w:proofErr w:type="spellEnd"/>
      <w:r w:rsidRPr="00C65A8B">
        <w:rPr>
          <w:spacing w:val="-6"/>
        </w:rPr>
        <w:t xml:space="preserve"> сельсовета </w:t>
      </w:r>
      <w:proofErr w:type="spellStart"/>
      <w:r w:rsidRPr="00C65A8B">
        <w:rPr>
          <w:spacing w:val="-6"/>
        </w:rPr>
        <w:t>Мокшанского</w:t>
      </w:r>
      <w:proofErr w:type="spellEnd"/>
      <w:r w:rsidRPr="00C65A8B">
        <w:rPr>
          <w:spacing w:val="-6"/>
        </w:rPr>
        <w:t xml:space="preserve"> </w:t>
      </w:r>
      <w:r w:rsidRPr="00C65A8B">
        <w:t xml:space="preserve">района Пензенской области «О внесении изменений в Устав </w:t>
      </w:r>
      <w:proofErr w:type="spellStart"/>
      <w:r w:rsidRPr="00C65A8B">
        <w:rPr>
          <w:spacing w:val="-6"/>
        </w:rPr>
        <w:t>Плесского</w:t>
      </w:r>
      <w:proofErr w:type="spellEnd"/>
      <w:r w:rsidRPr="00C65A8B">
        <w:rPr>
          <w:spacing w:val="-6"/>
        </w:rPr>
        <w:t xml:space="preserve"> сельсовета  </w:t>
      </w:r>
      <w:proofErr w:type="spellStart"/>
      <w:r w:rsidRPr="00C65A8B">
        <w:rPr>
          <w:spacing w:val="-6"/>
        </w:rPr>
        <w:t>Мокшанского</w:t>
      </w:r>
      <w:proofErr w:type="spellEnd"/>
      <w:r w:rsidRPr="00C65A8B">
        <w:rPr>
          <w:spacing w:val="-6"/>
        </w:rPr>
        <w:t xml:space="preserve"> </w:t>
      </w:r>
      <w:r w:rsidRPr="00C65A8B">
        <w:t xml:space="preserve">района Пензенской области» принимаются   по адресу: Пензенская область, </w:t>
      </w:r>
      <w:proofErr w:type="spellStart"/>
      <w:r w:rsidRPr="00C65A8B">
        <w:t>Мокшанский</w:t>
      </w:r>
      <w:proofErr w:type="spellEnd"/>
      <w:r w:rsidRPr="00C65A8B">
        <w:t xml:space="preserve"> район, с. </w:t>
      </w:r>
      <w:proofErr w:type="spellStart"/>
      <w:r w:rsidRPr="00C65A8B">
        <w:t>Плесс</w:t>
      </w:r>
      <w:proofErr w:type="spellEnd"/>
      <w:r w:rsidRPr="00C65A8B">
        <w:t>, ул. Центральная, 42,  с 30.10.2024 . по 15.11.2024    с 8 до 16 часов (</w:t>
      </w:r>
      <w:proofErr w:type="gramStart"/>
      <w:r w:rsidRPr="00C65A8B">
        <w:t>с</w:t>
      </w:r>
      <w:proofErr w:type="gramEnd"/>
      <w:r w:rsidRPr="00C65A8B">
        <w:t xml:space="preserve"> 12 </w:t>
      </w:r>
      <w:proofErr w:type="gramStart"/>
      <w:r w:rsidRPr="00C65A8B">
        <w:t>до</w:t>
      </w:r>
      <w:proofErr w:type="gramEnd"/>
      <w:r w:rsidRPr="00C65A8B">
        <w:t xml:space="preserve"> 13 часов перерыв на обед).</w:t>
      </w:r>
    </w:p>
    <w:p w:rsidR="001E0CCB" w:rsidRPr="00C65A8B" w:rsidRDefault="001E0CCB" w:rsidP="001E0CCB">
      <w:pPr>
        <w:ind w:right="-1" w:firstLine="567"/>
        <w:jc w:val="both"/>
      </w:pPr>
      <w:r w:rsidRPr="00C65A8B">
        <w:t xml:space="preserve">7. Настоящее решение опубликовать в информационном бюллетене « Вести </w:t>
      </w:r>
      <w:proofErr w:type="spellStart"/>
      <w:r w:rsidRPr="00C65A8B">
        <w:t>Плесского</w:t>
      </w:r>
      <w:proofErr w:type="spellEnd"/>
      <w:r w:rsidRPr="00C65A8B">
        <w:t xml:space="preserve"> сельсовета».</w:t>
      </w:r>
    </w:p>
    <w:p w:rsidR="001E0CCB" w:rsidRPr="00C65A8B" w:rsidRDefault="001E0CCB" w:rsidP="001E0CCB">
      <w:pPr>
        <w:ind w:left="-142" w:right="-1" w:firstLine="284"/>
        <w:jc w:val="both"/>
        <w:rPr>
          <w:spacing w:val="-20"/>
        </w:rPr>
      </w:pPr>
      <w:r w:rsidRPr="00C65A8B">
        <w:t xml:space="preserve">      8. </w:t>
      </w:r>
      <w:proofErr w:type="gramStart"/>
      <w:r w:rsidRPr="00C65A8B">
        <w:t>Контроль за</w:t>
      </w:r>
      <w:proofErr w:type="gramEnd"/>
      <w:r w:rsidRPr="00C65A8B">
        <w:t xml:space="preserve"> выполнением настоящего решения возложить на главу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r w:rsidRPr="00C65A8B">
        <w:rPr>
          <w:spacing w:val="-20"/>
        </w:rPr>
        <w:t>.</w:t>
      </w:r>
    </w:p>
    <w:p w:rsidR="001E0CCB" w:rsidRPr="00C65A8B" w:rsidRDefault="001E0CCB" w:rsidP="001E0CCB">
      <w:pPr>
        <w:ind w:left="-142" w:right="-1" w:firstLine="284"/>
        <w:jc w:val="both"/>
        <w:rPr>
          <w:spacing w:val="-20"/>
        </w:rPr>
      </w:pPr>
    </w:p>
    <w:p w:rsidR="001E0CCB" w:rsidRPr="00C65A8B" w:rsidRDefault="001E0CCB" w:rsidP="001E0CCB">
      <w:pPr>
        <w:ind w:left="-142" w:right="-1" w:firstLine="284"/>
        <w:jc w:val="both"/>
        <w:rPr>
          <w:b/>
        </w:rPr>
      </w:pPr>
      <w:r w:rsidRPr="00C65A8B">
        <w:rPr>
          <w:b/>
        </w:rPr>
        <w:t xml:space="preserve">Глава </w:t>
      </w:r>
      <w:proofErr w:type="spellStart"/>
      <w:r w:rsidRPr="00C65A8B">
        <w:rPr>
          <w:b/>
        </w:rPr>
        <w:t>Плесского</w:t>
      </w:r>
      <w:proofErr w:type="spellEnd"/>
      <w:r w:rsidRPr="00C65A8B">
        <w:rPr>
          <w:b/>
        </w:rPr>
        <w:t xml:space="preserve"> сельсовета</w:t>
      </w:r>
    </w:p>
    <w:p w:rsidR="001E0CCB" w:rsidRPr="00C65A8B" w:rsidRDefault="001E0CCB" w:rsidP="001E0CCB">
      <w:pPr>
        <w:ind w:left="-142" w:right="-1" w:firstLine="284"/>
        <w:jc w:val="both"/>
        <w:rPr>
          <w:b/>
        </w:rPr>
      </w:pPr>
      <w:proofErr w:type="spellStart"/>
      <w:r w:rsidRPr="00C65A8B">
        <w:rPr>
          <w:b/>
        </w:rPr>
        <w:t>Мокшанского</w:t>
      </w:r>
      <w:proofErr w:type="spellEnd"/>
      <w:r w:rsidRPr="00C65A8B">
        <w:rPr>
          <w:b/>
        </w:rPr>
        <w:t xml:space="preserve">  района</w:t>
      </w:r>
    </w:p>
    <w:p w:rsidR="001E0CCB" w:rsidRPr="00C65A8B" w:rsidRDefault="001E0CCB" w:rsidP="001E0CCB">
      <w:pPr>
        <w:tabs>
          <w:tab w:val="left" w:pos="7260"/>
        </w:tabs>
        <w:ind w:left="-142" w:right="-1" w:firstLine="284"/>
        <w:jc w:val="both"/>
        <w:rPr>
          <w:b/>
        </w:rPr>
      </w:pPr>
      <w:r w:rsidRPr="00C65A8B">
        <w:rPr>
          <w:b/>
        </w:rPr>
        <w:t xml:space="preserve"> Пензенской области                                                                Н.А.</w:t>
      </w:r>
      <w:proofErr w:type="gramStart"/>
      <w:r w:rsidRPr="00C65A8B">
        <w:rPr>
          <w:b/>
        </w:rPr>
        <w:t>Петровская</w:t>
      </w:r>
      <w:proofErr w:type="gramEnd"/>
    </w:p>
    <w:p w:rsidR="001E0CCB" w:rsidRPr="00C65A8B" w:rsidRDefault="001E0CCB" w:rsidP="001E0CCB">
      <w:pPr>
        <w:ind w:left="-142" w:right="-1" w:firstLine="284"/>
        <w:jc w:val="both"/>
        <w:rPr>
          <w:b/>
        </w:rPr>
      </w:pPr>
    </w:p>
    <w:p w:rsidR="001E0CCB" w:rsidRPr="00356029" w:rsidRDefault="001E0CCB" w:rsidP="001E0CCB">
      <w:pPr>
        <w:ind w:right="-1" w:firstLine="567"/>
        <w:jc w:val="both"/>
        <w:rPr>
          <w:sz w:val="26"/>
          <w:szCs w:val="28"/>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Default="001E0CCB" w:rsidP="001E0CCB">
      <w:pPr>
        <w:rPr>
          <w:i/>
        </w:rPr>
      </w:pPr>
    </w:p>
    <w:p w:rsidR="001E0CCB" w:rsidRPr="00C65A8B" w:rsidRDefault="001E0CCB" w:rsidP="001E0CCB"/>
    <w:tbl>
      <w:tblPr>
        <w:tblpPr w:leftFromText="180" w:rightFromText="180" w:vertAnchor="text" w:horzAnchor="margin" w:tblpY="258"/>
        <w:tblW w:w="9720" w:type="dxa"/>
        <w:tblLayout w:type="fixed"/>
        <w:tblCellMar>
          <w:left w:w="0" w:type="dxa"/>
          <w:right w:w="0" w:type="dxa"/>
        </w:tblCellMar>
        <w:tblLook w:val="01E0"/>
      </w:tblPr>
      <w:tblGrid>
        <w:gridCol w:w="9720"/>
      </w:tblGrid>
      <w:tr w:rsidR="001E0CCB" w:rsidRPr="006F3625" w:rsidTr="00FD76F5">
        <w:tblPrEx>
          <w:tblCellMar>
            <w:top w:w="0" w:type="dxa"/>
            <w:left w:w="0" w:type="dxa"/>
            <w:bottom w:w="0" w:type="dxa"/>
            <w:right w:w="0" w:type="dxa"/>
          </w:tblCellMar>
        </w:tblPrEx>
        <w:trPr>
          <w:trHeight w:hRule="exact" w:val="397"/>
        </w:trPr>
        <w:tc>
          <w:tcPr>
            <w:tcW w:w="9720" w:type="dxa"/>
          </w:tcPr>
          <w:p w:rsidR="001E0CCB" w:rsidRDefault="001E0CCB" w:rsidP="00FD76F5">
            <w:pPr>
              <w:ind w:left="-567" w:firstLine="567"/>
              <w:rPr>
                <w:b/>
                <w:sz w:val="28"/>
              </w:rPr>
            </w:pPr>
          </w:p>
          <w:p w:rsidR="001E0CCB" w:rsidRDefault="001E0CCB" w:rsidP="00FD76F5">
            <w:pPr>
              <w:ind w:left="-567" w:firstLine="567"/>
              <w:rPr>
                <w:b/>
                <w:sz w:val="28"/>
              </w:rPr>
            </w:pPr>
          </w:p>
          <w:p w:rsidR="001E0CCB" w:rsidRDefault="001E0CCB" w:rsidP="00FD76F5">
            <w:pPr>
              <w:ind w:left="-567" w:firstLine="567"/>
              <w:rPr>
                <w:b/>
                <w:sz w:val="28"/>
              </w:rPr>
            </w:pPr>
          </w:p>
          <w:p w:rsidR="001E0CCB" w:rsidRDefault="001E0CCB" w:rsidP="00FD76F5">
            <w:pPr>
              <w:ind w:left="-567" w:firstLine="567"/>
              <w:rPr>
                <w:b/>
                <w:sz w:val="28"/>
              </w:rPr>
            </w:pPr>
          </w:p>
          <w:p w:rsidR="001E0CCB" w:rsidRDefault="001E0CCB" w:rsidP="00FD76F5">
            <w:pPr>
              <w:ind w:left="-567" w:firstLine="567"/>
              <w:rPr>
                <w:b/>
                <w:sz w:val="28"/>
              </w:rPr>
            </w:pPr>
          </w:p>
          <w:p w:rsidR="001E0CCB" w:rsidRDefault="001E0CCB" w:rsidP="00FD76F5">
            <w:pPr>
              <w:ind w:left="-567" w:firstLine="567"/>
              <w:rPr>
                <w:b/>
                <w:sz w:val="28"/>
              </w:rPr>
            </w:pPr>
          </w:p>
          <w:p w:rsidR="001E0CCB" w:rsidRDefault="001E0CCB" w:rsidP="00FD76F5">
            <w:pPr>
              <w:ind w:left="-567" w:firstLine="567"/>
              <w:rPr>
                <w:b/>
                <w:sz w:val="28"/>
              </w:rPr>
            </w:pPr>
          </w:p>
          <w:p w:rsidR="001E0CCB" w:rsidRPr="006F3625" w:rsidRDefault="001E0CCB" w:rsidP="00FD76F5">
            <w:pPr>
              <w:ind w:left="-567" w:firstLine="567"/>
              <w:rPr>
                <w:b/>
                <w:sz w:val="28"/>
              </w:rPr>
            </w:pPr>
          </w:p>
        </w:tc>
      </w:tr>
    </w:tbl>
    <w:p w:rsidR="001E0CCB" w:rsidRDefault="001E0CCB" w:rsidP="001E0CCB">
      <w:pPr>
        <w:spacing w:before="120"/>
        <w:ind w:firstLine="720"/>
        <w:jc w:val="right"/>
        <w:rPr>
          <w:spacing w:val="-20"/>
        </w:rPr>
      </w:pPr>
    </w:p>
    <w:p w:rsidR="001E0CCB" w:rsidRDefault="001E0CCB" w:rsidP="001E0CCB">
      <w:pPr>
        <w:spacing w:before="120"/>
        <w:ind w:firstLine="720"/>
        <w:jc w:val="right"/>
        <w:rPr>
          <w:spacing w:val="-20"/>
        </w:rPr>
      </w:pPr>
    </w:p>
    <w:p w:rsidR="001E0CCB" w:rsidRDefault="001E0CCB" w:rsidP="001E0CCB">
      <w:pPr>
        <w:spacing w:before="120"/>
        <w:ind w:firstLine="720"/>
        <w:jc w:val="right"/>
        <w:rPr>
          <w:spacing w:val="-20"/>
        </w:rPr>
      </w:pPr>
    </w:p>
    <w:p w:rsidR="001E0CCB" w:rsidRDefault="001E0CCB" w:rsidP="001E0CCB">
      <w:pPr>
        <w:spacing w:before="120"/>
        <w:ind w:firstLine="720"/>
        <w:jc w:val="right"/>
        <w:rPr>
          <w:spacing w:val="-20"/>
        </w:rPr>
      </w:pPr>
    </w:p>
    <w:p w:rsidR="001E0CCB" w:rsidRPr="00B01978" w:rsidRDefault="001E0CCB" w:rsidP="001E0CCB">
      <w:pPr>
        <w:spacing w:before="120"/>
        <w:ind w:firstLine="720"/>
        <w:jc w:val="right"/>
        <w:rPr>
          <w:spacing w:val="-20"/>
        </w:rPr>
      </w:pPr>
      <w:r w:rsidRPr="00B01978">
        <w:rPr>
          <w:spacing w:val="-20"/>
        </w:rPr>
        <w:t>Приложение к решению</w:t>
      </w:r>
    </w:p>
    <w:p w:rsidR="001E0CCB" w:rsidRPr="00B01978" w:rsidRDefault="001E0CCB" w:rsidP="001E0CCB">
      <w:pPr>
        <w:ind w:firstLine="720"/>
        <w:jc w:val="right"/>
        <w:rPr>
          <w:spacing w:val="-20"/>
        </w:rPr>
      </w:pPr>
      <w:r w:rsidRPr="00B01978">
        <w:rPr>
          <w:spacing w:val="-20"/>
        </w:rPr>
        <w:t>Комитета местного самоуправления</w:t>
      </w:r>
    </w:p>
    <w:p w:rsidR="001E0CCB" w:rsidRPr="00B01978" w:rsidRDefault="001E0CCB" w:rsidP="001E0CCB">
      <w:pPr>
        <w:ind w:firstLine="720"/>
        <w:jc w:val="right"/>
        <w:rPr>
          <w:spacing w:val="-20"/>
        </w:rPr>
      </w:pPr>
      <w:proofErr w:type="spellStart"/>
      <w:r w:rsidRPr="00B01978">
        <w:rPr>
          <w:spacing w:val="-20"/>
        </w:rPr>
        <w:t>Плесского</w:t>
      </w:r>
      <w:proofErr w:type="spellEnd"/>
      <w:r w:rsidRPr="00B01978">
        <w:rPr>
          <w:spacing w:val="-20"/>
        </w:rPr>
        <w:t xml:space="preserve"> сельсовета</w:t>
      </w:r>
    </w:p>
    <w:p w:rsidR="001E0CCB" w:rsidRPr="00B01978" w:rsidRDefault="001E0CCB" w:rsidP="001E0CCB">
      <w:pPr>
        <w:ind w:firstLine="720"/>
        <w:jc w:val="right"/>
        <w:rPr>
          <w:spacing w:val="-20"/>
        </w:rPr>
      </w:pPr>
      <w:proofErr w:type="spellStart"/>
      <w:r w:rsidRPr="00B01978">
        <w:rPr>
          <w:spacing w:val="-20"/>
        </w:rPr>
        <w:t>Мокшанского</w:t>
      </w:r>
      <w:proofErr w:type="spellEnd"/>
      <w:r w:rsidRPr="00B01978">
        <w:rPr>
          <w:spacing w:val="-20"/>
        </w:rPr>
        <w:t xml:space="preserve"> района</w:t>
      </w:r>
    </w:p>
    <w:p w:rsidR="001E0CCB" w:rsidRPr="00B01978" w:rsidRDefault="001E0CCB" w:rsidP="001E0CCB">
      <w:pPr>
        <w:ind w:firstLine="720"/>
        <w:jc w:val="right"/>
        <w:rPr>
          <w:spacing w:val="-20"/>
        </w:rPr>
      </w:pPr>
      <w:r w:rsidRPr="00B01978">
        <w:rPr>
          <w:spacing w:val="-20"/>
        </w:rPr>
        <w:t>Пензенской области</w:t>
      </w:r>
    </w:p>
    <w:p w:rsidR="001E0CCB" w:rsidRPr="00B01978" w:rsidRDefault="001E0CCB" w:rsidP="001E0CCB">
      <w:pPr>
        <w:ind w:firstLine="720"/>
        <w:jc w:val="right"/>
        <w:rPr>
          <w:spacing w:val="-20"/>
        </w:rPr>
      </w:pPr>
      <w:r w:rsidRPr="00B01978">
        <w:rPr>
          <w:spacing w:val="-20"/>
        </w:rPr>
        <w:t xml:space="preserve">от  </w:t>
      </w:r>
      <w:r>
        <w:rPr>
          <w:spacing w:val="-20"/>
        </w:rPr>
        <w:t>30.10.2024</w:t>
      </w:r>
      <w:r w:rsidRPr="00B01978">
        <w:rPr>
          <w:spacing w:val="-20"/>
        </w:rPr>
        <w:t xml:space="preserve">  </w:t>
      </w:r>
      <w:r w:rsidRPr="00B01978">
        <w:t xml:space="preserve">№ </w:t>
      </w:r>
      <w:r>
        <w:t>22-4/8</w:t>
      </w:r>
      <w:r w:rsidRPr="00B01978">
        <w:t xml:space="preserve"> </w:t>
      </w:r>
    </w:p>
    <w:p w:rsidR="001E0CCB" w:rsidRPr="009D61DE" w:rsidRDefault="001E0CCB" w:rsidP="001E0CCB">
      <w:pPr>
        <w:jc w:val="right"/>
        <w:rPr>
          <w:u w:val="single"/>
        </w:rPr>
      </w:pPr>
    </w:p>
    <w:p w:rsidR="001E0CCB" w:rsidRDefault="001E0CCB" w:rsidP="001E0CCB">
      <w:pPr>
        <w:jc w:val="right"/>
        <w:rPr>
          <w:i/>
          <w:sz w:val="26"/>
        </w:rPr>
      </w:pPr>
      <w:r>
        <w:rPr>
          <w:u w:val="single"/>
        </w:rPr>
        <w:t xml:space="preserve">  </w:t>
      </w:r>
      <w:r w:rsidRPr="009D61DE">
        <w:rPr>
          <w:u w:val="single"/>
        </w:rPr>
        <w:t>ПРОЕКТ</w:t>
      </w:r>
      <w:r w:rsidRPr="00356029">
        <w:rPr>
          <w:i/>
          <w:sz w:val="26"/>
        </w:rPr>
        <w:t xml:space="preserve"> </w:t>
      </w:r>
    </w:p>
    <w:p w:rsidR="001E0CCB" w:rsidRPr="00A230E9" w:rsidRDefault="001E0CCB" w:rsidP="001E0CCB">
      <w:pPr>
        <w:rPr>
          <w:sz w:val="26"/>
        </w:rPr>
      </w:pPr>
    </w:p>
    <w:tbl>
      <w:tblPr>
        <w:tblpPr w:leftFromText="180" w:rightFromText="180" w:vertAnchor="text" w:horzAnchor="margin" w:tblpY="134"/>
        <w:tblW w:w="9720" w:type="dxa"/>
        <w:tblLayout w:type="fixed"/>
        <w:tblCellMar>
          <w:left w:w="0" w:type="dxa"/>
          <w:right w:w="0" w:type="dxa"/>
        </w:tblCellMar>
        <w:tblLook w:val="01E0"/>
      </w:tblPr>
      <w:tblGrid>
        <w:gridCol w:w="9720"/>
      </w:tblGrid>
      <w:tr w:rsidR="001E0CCB" w:rsidRPr="00356029" w:rsidTr="00FD76F5">
        <w:tblPrEx>
          <w:tblCellMar>
            <w:top w:w="0" w:type="dxa"/>
            <w:left w:w="0" w:type="dxa"/>
            <w:bottom w:w="0" w:type="dxa"/>
            <w:right w:w="0" w:type="dxa"/>
          </w:tblCellMar>
        </w:tblPrEx>
        <w:trPr>
          <w:trHeight w:hRule="exact" w:val="397"/>
        </w:trPr>
        <w:tc>
          <w:tcPr>
            <w:tcW w:w="9720" w:type="dxa"/>
          </w:tcPr>
          <w:p w:rsidR="001E0CCB" w:rsidRPr="00356029" w:rsidRDefault="001E0CCB" w:rsidP="00FD76F5">
            <w:pPr>
              <w:ind w:left="-567" w:firstLine="567"/>
              <w:rPr>
                <w:b/>
                <w:sz w:val="28"/>
              </w:rPr>
            </w:pPr>
          </w:p>
        </w:tc>
      </w:tr>
      <w:tr w:rsidR="001E0CCB" w:rsidRPr="003E184A" w:rsidTr="00FD76F5">
        <w:tblPrEx>
          <w:tblCellMar>
            <w:top w:w="0" w:type="dxa"/>
            <w:left w:w="0" w:type="dxa"/>
            <w:bottom w:w="0" w:type="dxa"/>
            <w:right w:w="0" w:type="dxa"/>
          </w:tblCellMar>
        </w:tblPrEx>
        <w:tc>
          <w:tcPr>
            <w:tcW w:w="9720" w:type="dxa"/>
          </w:tcPr>
          <w:p w:rsidR="001E0CCB" w:rsidRPr="003E184A" w:rsidRDefault="001E0CCB" w:rsidP="00FD76F5">
            <w:pPr>
              <w:ind w:left="-567" w:firstLine="567"/>
              <w:jc w:val="center"/>
              <w:rPr>
                <w:b/>
                <w:sz w:val="26"/>
                <w:szCs w:val="26"/>
              </w:rPr>
            </w:pPr>
            <w:r w:rsidRPr="003E184A">
              <w:rPr>
                <w:b/>
                <w:sz w:val="26"/>
                <w:szCs w:val="26"/>
              </w:rPr>
              <w:t>КОМИТЕТ МЕСТНОГО САМОУПРАВЛЕНИЯ</w:t>
            </w:r>
          </w:p>
          <w:p w:rsidR="001E0CCB" w:rsidRPr="003E184A" w:rsidRDefault="001E0CCB" w:rsidP="00FD76F5">
            <w:pPr>
              <w:ind w:left="-567" w:firstLine="567"/>
              <w:jc w:val="center"/>
              <w:rPr>
                <w:b/>
                <w:sz w:val="26"/>
                <w:szCs w:val="26"/>
              </w:rPr>
            </w:pPr>
            <w:r w:rsidRPr="003E184A">
              <w:rPr>
                <w:b/>
                <w:sz w:val="26"/>
                <w:szCs w:val="26"/>
              </w:rPr>
              <w:t>ПЛЕССКОГО СЕЛЬСОВЕТА МОКШАНСКОГО РАЙОНА</w:t>
            </w:r>
          </w:p>
          <w:p w:rsidR="001E0CCB" w:rsidRPr="003E184A" w:rsidRDefault="001E0CCB" w:rsidP="00FD76F5">
            <w:pPr>
              <w:ind w:left="-567" w:firstLine="567"/>
              <w:jc w:val="center"/>
              <w:rPr>
                <w:b/>
                <w:sz w:val="26"/>
                <w:szCs w:val="26"/>
              </w:rPr>
            </w:pPr>
            <w:r w:rsidRPr="003E184A">
              <w:rPr>
                <w:b/>
                <w:sz w:val="26"/>
                <w:szCs w:val="26"/>
              </w:rPr>
              <w:t>ПЕНЗЕНСКОЙ ОБЛАСТИ</w:t>
            </w:r>
          </w:p>
          <w:p w:rsidR="001E0CCB" w:rsidRPr="003E184A" w:rsidRDefault="001E0CCB" w:rsidP="00FD76F5">
            <w:pPr>
              <w:ind w:left="-567" w:firstLine="567"/>
              <w:jc w:val="center"/>
              <w:rPr>
                <w:b/>
                <w:sz w:val="26"/>
                <w:szCs w:val="26"/>
              </w:rPr>
            </w:pPr>
            <w:r w:rsidRPr="003E184A">
              <w:rPr>
                <w:sz w:val="26"/>
                <w:szCs w:val="26"/>
              </w:rPr>
              <w:t>ВОСЬМОГО</w:t>
            </w:r>
            <w:r w:rsidRPr="003E184A">
              <w:rPr>
                <w:b/>
                <w:sz w:val="26"/>
                <w:szCs w:val="26"/>
              </w:rPr>
              <w:t xml:space="preserve"> СОЗЫВА</w:t>
            </w:r>
          </w:p>
        </w:tc>
      </w:tr>
      <w:tr w:rsidR="001E0CCB" w:rsidRPr="003E184A" w:rsidTr="00FD76F5">
        <w:tblPrEx>
          <w:tblCellMar>
            <w:top w:w="0" w:type="dxa"/>
            <w:left w:w="0" w:type="dxa"/>
            <w:bottom w:w="0" w:type="dxa"/>
            <w:right w:w="0" w:type="dxa"/>
          </w:tblCellMar>
        </w:tblPrEx>
        <w:trPr>
          <w:trHeight w:hRule="exact" w:val="397"/>
        </w:trPr>
        <w:tc>
          <w:tcPr>
            <w:tcW w:w="9720" w:type="dxa"/>
          </w:tcPr>
          <w:p w:rsidR="001E0CCB" w:rsidRPr="00654933" w:rsidRDefault="001E0CCB" w:rsidP="00FD76F5">
            <w:pPr>
              <w:ind w:left="-567" w:firstLine="567"/>
              <w:jc w:val="both"/>
              <w:rPr>
                <w:szCs w:val="26"/>
              </w:rPr>
            </w:pPr>
          </w:p>
        </w:tc>
      </w:tr>
      <w:tr w:rsidR="001E0CCB" w:rsidRPr="003E184A" w:rsidTr="00FD76F5">
        <w:tblPrEx>
          <w:tblCellMar>
            <w:top w:w="0" w:type="dxa"/>
            <w:left w:w="0" w:type="dxa"/>
            <w:bottom w:w="0" w:type="dxa"/>
            <w:right w:w="0" w:type="dxa"/>
          </w:tblCellMar>
        </w:tblPrEx>
        <w:trPr>
          <w:trHeight w:val="315"/>
        </w:trPr>
        <w:tc>
          <w:tcPr>
            <w:tcW w:w="9720" w:type="dxa"/>
          </w:tcPr>
          <w:p w:rsidR="001E0CCB" w:rsidRPr="003E184A" w:rsidRDefault="001E0CCB" w:rsidP="00FD76F5">
            <w:pPr>
              <w:keepNext/>
              <w:spacing w:before="240" w:after="60"/>
              <w:ind w:left="-567" w:firstLine="567"/>
              <w:jc w:val="center"/>
              <w:outlineLvl w:val="2"/>
              <w:rPr>
                <w:b/>
                <w:bCs/>
                <w:sz w:val="26"/>
                <w:szCs w:val="26"/>
              </w:rPr>
            </w:pPr>
            <w:proofErr w:type="gramStart"/>
            <w:r w:rsidRPr="003E184A">
              <w:rPr>
                <w:b/>
                <w:bCs/>
                <w:sz w:val="26"/>
                <w:szCs w:val="26"/>
              </w:rPr>
              <w:t>Р</w:t>
            </w:r>
            <w:proofErr w:type="gramEnd"/>
            <w:r w:rsidRPr="003E184A">
              <w:rPr>
                <w:b/>
                <w:bCs/>
                <w:sz w:val="26"/>
                <w:szCs w:val="26"/>
              </w:rPr>
              <w:t xml:space="preserve"> Е Ш Е Н И Е</w:t>
            </w:r>
          </w:p>
        </w:tc>
      </w:tr>
      <w:tr w:rsidR="001E0CCB" w:rsidRPr="003E184A" w:rsidTr="00FD76F5">
        <w:tblPrEx>
          <w:tblCellMar>
            <w:top w:w="0" w:type="dxa"/>
            <w:left w:w="0" w:type="dxa"/>
            <w:bottom w:w="0" w:type="dxa"/>
            <w:right w:w="0" w:type="dxa"/>
          </w:tblCellMar>
        </w:tblPrEx>
        <w:trPr>
          <w:trHeight w:hRule="exact" w:val="80"/>
        </w:trPr>
        <w:tc>
          <w:tcPr>
            <w:tcW w:w="9720" w:type="dxa"/>
            <w:vAlign w:val="center"/>
          </w:tcPr>
          <w:p w:rsidR="001E0CCB" w:rsidRPr="003E184A" w:rsidRDefault="001E0CCB" w:rsidP="00FD76F5">
            <w:pPr>
              <w:keepNext/>
              <w:spacing w:before="240" w:after="60"/>
              <w:ind w:left="-567" w:firstLine="567"/>
              <w:outlineLvl w:val="2"/>
              <w:rPr>
                <w:rFonts w:ascii="Arial" w:hAnsi="Arial" w:cs="Arial"/>
                <w:b/>
                <w:bCs/>
                <w:sz w:val="26"/>
                <w:szCs w:val="26"/>
              </w:rPr>
            </w:pPr>
          </w:p>
        </w:tc>
      </w:tr>
    </w:tbl>
    <w:p w:rsidR="001E0CCB" w:rsidRPr="003E184A" w:rsidRDefault="001E0CCB" w:rsidP="001E0CCB">
      <w:pPr>
        <w:ind w:left="-567" w:firstLine="567"/>
        <w:jc w:val="right"/>
        <w:rPr>
          <w:b/>
          <w:sz w:val="26"/>
          <w:szCs w:val="26"/>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1E0CCB" w:rsidRPr="003E184A" w:rsidTr="00FD76F5">
        <w:tblPrEx>
          <w:tblCellMar>
            <w:top w:w="0" w:type="dxa"/>
            <w:left w:w="0" w:type="dxa"/>
            <w:bottom w:w="0" w:type="dxa"/>
            <w:right w:w="0" w:type="dxa"/>
          </w:tblCellMar>
        </w:tblPrEx>
        <w:trPr>
          <w:jc w:val="center"/>
        </w:trPr>
        <w:tc>
          <w:tcPr>
            <w:tcW w:w="334" w:type="dxa"/>
            <w:vAlign w:val="bottom"/>
          </w:tcPr>
          <w:p w:rsidR="001E0CCB" w:rsidRPr="003E184A" w:rsidRDefault="001E0CCB" w:rsidP="00FD76F5">
            <w:pPr>
              <w:ind w:left="-567" w:firstLine="567"/>
              <w:rPr>
                <w:sz w:val="26"/>
                <w:szCs w:val="26"/>
              </w:rPr>
            </w:pPr>
            <w:r w:rsidRPr="003E184A">
              <w:rPr>
                <w:sz w:val="26"/>
                <w:szCs w:val="26"/>
              </w:rPr>
              <w:t>от</w:t>
            </w:r>
          </w:p>
        </w:tc>
        <w:tc>
          <w:tcPr>
            <w:tcW w:w="2835" w:type="dxa"/>
            <w:tcBorders>
              <w:bottom w:val="single" w:sz="6" w:space="0" w:color="auto"/>
            </w:tcBorders>
          </w:tcPr>
          <w:p w:rsidR="001E0CCB" w:rsidRPr="003E184A" w:rsidRDefault="001E0CCB" w:rsidP="00FD76F5">
            <w:pPr>
              <w:ind w:left="-567" w:firstLine="567"/>
              <w:jc w:val="center"/>
              <w:rPr>
                <w:sz w:val="26"/>
                <w:szCs w:val="26"/>
              </w:rPr>
            </w:pPr>
          </w:p>
        </w:tc>
        <w:tc>
          <w:tcPr>
            <w:tcW w:w="397" w:type="dxa"/>
          </w:tcPr>
          <w:p w:rsidR="001E0CCB" w:rsidRPr="003E184A" w:rsidRDefault="001E0CCB" w:rsidP="00FD76F5">
            <w:pPr>
              <w:ind w:left="-567" w:firstLine="567"/>
              <w:jc w:val="center"/>
              <w:rPr>
                <w:sz w:val="26"/>
                <w:szCs w:val="26"/>
              </w:rPr>
            </w:pPr>
            <w:r w:rsidRPr="003E184A">
              <w:rPr>
                <w:sz w:val="26"/>
                <w:szCs w:val="26"/>
              </w:rPr>
              <w:t xml:space="preserve">№  </w:t>
            </w:r>
          </w:p>
        </w:tc>
        <w:tc>
          <w:tcPr>
            <w:tcW w:w="1134" w:type="dxa"/>
            <w:tcBorders>
              <w:bottom w:val="single" w:sz="6" w:space="0" w:color="auto"/>
            </w:tcBorders>
          </w:tcPr>
          <w:p w:rsidR="001E0CCB" w:rsidRPr="003E184A" w:rsidRDefault="001E0CCB" w:rsidP="00FD76F5">
            <w:pPr>
              <w:ind w:left="-567" w:firstLine="567"/>
              <w:jc w:val="center"/>
              <w:rPr>
                <w:sz w:val="26"/>
                <w:szCs w:val="26"/>
              </w:rPr>
            </w:pPr>
          </w:p>
        </w:tc>
      </w:tr>
      <w:tr w:rsidR="001E0CCB" w:rsidRPr="003E184A" w:rsidTr="00FD76F5">
        <w:tblPrEx>
          <w:tblCellMar>
            <w:top w:w="0" w:type="dxa"/>
            <w:left w:w="0" w:type="dxa"/>
            <w:bottom w:w="0" w:type="dxa"/>
            <w:right w:w="0" w:type="dxa"/>
          </w:tblCellMar>
        </w:tblPrEx>
        <w:trPr>
          <w:trHeight w:val="250"/>
          <w:jc w:val="center"/>
        </w:trPr>
        <w:tc>
          <w:tcPr>
            <w:tcW w:w="4700" w:type="dxa"/>
            <w:gridSpan w:val="4"/>
          </w:tcPr>
          <w:p w:rsidR="001E0CCB" w:rsidRPr="003E184A" w:rsidRDefault="001E0CCB" w:rsidP="00FD76F5">
            <w:pPr>
              <w:ind w:left="-567" w:firstLine="567"/>
              <w:jc w:val="center"/>
              <w:rPr>
                <w:sz w:val="26"/>
                <w:szCs w:val="26"/>
              </w:rPr>
            </w:pPr>
            <w:r w:rsidRPr="003E184A">
              <w:rPr>
                <w:sz w:val="26"/>
                <w:szCs w:val="26"/>
              </w:rPr>
              <w:t xml:space="preserve"> </w:t>
            </w:r>
          </w:p>
          <w:p w:rsidR="001E0CCB" w:rsidRPr="003E184A" w:rsidRDefault="001E0CCB" w:rsidP="00FD76F5">
            <w:pPr>
              <w:ind w:left="-567" w:firstLine="567"/>
              <w:jc w:val="center"/>
              <w:rPr>
                <w:sz w:val="26"/>
                <w:szCs w:val="26"/>
              </w:rPr>
            </w:pPr>
            <w:proofErr w:type="spellStart"/>
            <w:r w:rsidRPr="003E184A">
              <w:rPr>
                <w:sz w:val="26"/>
                <w:szCs w:val="26"/>
              </w:rPr>
              <w:t>с</w:t>
            </w:r>
            <w:proofErr w:type="gramStart"/>
            <w:r w:rsidRPr="003E184A">
              <w:rPr>
                <w:sz w:val="26"/>
                <w:szCs w:val="26"/>
              </w:rPr>
              <w:t>.П</w:t>
            </w:r>
            <w:proofErr w:type="gramEnd"/>
            <w:r w:rsidRPr="003E184A">
              <w:rPr>
                <w:sz w:val="26"/>
                <w:szCs w:val="26"/>
              </w:rPr>
              <w:t>лесс</w:t>
            </w:r>
            <w:proofErr w:type="spellEnd"/>
          </w:p>
        </w:tc>
      </w:tr>
    </w:tbl>
    <w:p w:rsidR="001E0CCB" w:rsidRPr="003E184A" w:rsidRDefault="001E0CCB" w:rsidP="001E0CCB">
      <w:pPr>
        <w:ind w:left="-567" w:firstLine="567"/>
        <w:rPr>
          <w:sz w:val="26"/>
          <w:szCs w:val="26"/>
        </w:rPr>
      </w:pPr>
    </w:p>
    <w:p w:rsidR="001E0CCB" w:rsidRPr="003E184A" w:rsidRDefault="001E0CCB" w:rsidP="001E0CCB">
      <w:pPr>
        <w:ind w:left="-142" w:firstLine="426"/>
        <w:jc w:val="center"/>
        <w:rPr>
          <w:b/>
          <w:spacing w:val="-6"/>
          <w:sz w:val="26"/>
          <w:szCs w:val="26"/>
        </w:rPr>
      </w:pPr>
      <w:r w:rsidRPr="003E184A">
        <w:rPr>
          <w:b/>
          <w:spacing w:val="-6"/>
          <w:sz w:val="26"/>
          <w:szCs w:val="26"/>
        </w:rPr>
        <w:t xml:space="preserve">О внесении изменений в Устав </w:t>
      </w:r>
      <w:proofErr w:type="spellStart"/>
      <w:r w:rsidRPr="003E184A">
        <w:rPr>
          <w:b/>
          <w:sz w:val="26"/>
          <w:szCs w:val="26"/>
        </w:rPr>
        <w:t>Плесского</w:t>
      </w:r>
      <w:proofErr w:type="spellEnd"/>
      <w:r w:rsidRPr="003E184A">
        <w:rPr>
          <w:b/>
          <w:sz w:val="26"/>
          <w:szCs w:val="26"/>
        </w:rPr>
        <w:t xml:space="preserve"> сельсовета </w:t>
      </w:r>
      <w:proofErr w:type="spellStart"/>
      <w:r w:rsidRPr="003E184A">
        <w:rPr>
          <w:b/>
          <w:sz w:val="26"/>
          <w:szCs w:val="26"/>
        </w:rPr>
        <w:t>Мокшанского</w:t>
      </w:r>
      <w:proofErr w:type="spellEnd"/>
      <w:r w:rsidRPr="003E184A">
        <w:rPr>
          <w:b/>
          <w:sz w:val="26"/>
          <w:szCs w:val="26"/>
        </w:rPr>
        <w:t xml:space="preserve"> района </w:t>
      </w:r>
      <w:r w:rsidRPr="003E184A">
        <w:rPr>
          <w:b/>
          <w:spacing w:val="-6"/>
          <w:sz w:val="26"/>
          <w:szCs w:val="26"/>
        </w:rPr>
        <w:t>Пензенской области</w:t>
      </w:r>
    </w:p>
    <w:p w:rsidR="001E0CCB" w:rsidRPr="003E184A" w:rsidRDefault="001E0CCB" w:rsidP="001E0CCB">
      <w:pPr>
        <w:ind w:left="-142" w:firstLine="426"/>
        <w:jc w:val="both"/>
        <w:rPr>
          <w:spacing w:val="-6"/>
          <w:sz w:val="26"/>
          <w:szCs w:val="26"/>
        </w:rPr>
      </w:pPr>
    </w:p>
    <w:p w:rsidR="001E0CCB" w:rsidRPr="00C65A8B" w:rsidRDefault="001E0CCB" w:rsidP="001E0CCB">
      <w:pPr>
        <w:ind w:left="-142" w:firstLine="426"/>
        <w:jc w:val="both"/>
        <w:rPr>
          <w:b/>
          <w:spacing w:val="-6"/>
        </w:rPr>
      </w:pPr>
      <w:r w:rsidRPr="00C65A8B">
        <w:rPr>
          <w:spacing w:val="-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w:t>
      </w:r>
      <w:r w:rsidRPr="00C65A8B">
        <w:rPr>
          <w:spacing w:val="-6"/>
        </w:rPr>
        <w:t>Пензенской области,</w:t>
      </w:r>
    </w:p>
    <w:p w:rsidR="001E0CCB" w:rsidRPr="00C65A8B" w:rsidRDefault="001E0CCB" w:rsidP="001E0CCB">
      <w:pPr>
        <w:ind w:left="-142" w:firstLine="426"/>
        <w:jc w:val="center"/>
        <w:rPr>
          <w:b/>
          <w:spacing w:val="-6"/>
        </w:rPr>
      </w:pPr>
    </w:p>
    <w:p w:rsidR="001E0CCB" w:rsidRPr="00C65A8B" w:rsidRDefault="001E0CCB" w:rsidP="001E0CCB">
      <w:pPr>
        <w:ind w:left="-142" w:firstLine="426"/>
        <w:jc w:val="center"/>
        <w:rPr>
          <w:spacing w:val="-6"/>
        </w:rPr>
      </w:pPr>
      <w:r w:rsidRPr="00C65A8B">
        <w:rPr>
          <w:spacing w:val="-6"/>
        </w:rPr>
        <w:t xml:space="preserve">Комитет местного самоуправления </w:t>
      </w:r>
      <w:r w:rsidRPr="00C65A8B">
        <w:rPr>
          <w:b/>
        </w:rPr>
        <w:t xml:space="preserve"> </w:t>
      </w:r>
      <w:r w:rsidRPr="00C65A8B">
        <w:rPr>
          <w:spacing w:val="-6"/>
        </w:rPr>
        <w:t xml:space="preserve"> решил:</w:t>
      </w:r>
    </w:p>
    <w:p w:rsidR="001E0CCB" w:rsidRPr="00C65A8B" w:rsidRDefault="001E0CCB" w:rsidP="001E0CCB">
      <w:pPr>
        <w:ind w:left="-142" w:firstLine="426"/>
        <w:jc w:val="center"/>
        <w:rPr>
          <w:b/>
          <w:spacing w:val="-6"/>
        </w:rPr>
      </w:pPr>
    </w:p>
    <w:p w:rsidR="001E0CCB" w:rsidRPr="00C65A8B" w:rsidRDefault="001E0CCB" w:rsidP="001E0CCB">
      <w:pPr>
        <w:ind w:left="-142" w:right="-284" w:firstLine="426"/>
        <w:jc w:val="both"/>
      </w:pPr>
      <w:r w:rsidRPr="00C65A8B">
        <w:t xml:space="preserve">1. Внести в Устав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w:t>
      </w:r>
      <w:r w:rsidRPr="00C65A8B">
        <w:rPr>
          <w:spacing w:val="-6"/>
        </w:rPr>
        <w:t>Пензенской области</w:t>
      </w:r>
      <w:r w:rsidRPr="00C65A8B">
        <w:t xml:space="preserve"> следующие изменения:</w:t>
      </w:r>
    </w:p>
    <w:p w:rsidR="001E0CCB" w:rsidRPr="00C65A8B" w:rsidRDefault="001E0CCB" w:rsidP="001E0CCB">
      <w:pPr>
        <w:ind w:left="-142" w:right="-284" w:firstLine="426"/>
        <w:jc w:val="both"/>
      </w:pPr>
      <w:r w:rsidRPr="00C65A8B">
        <w:t>1) наименование изложить в следующей редакции:</w:t>
      </w:r>
    </w:p>
    <w:p w:rsidR="001E0CCB" w:rsidRPr="00C65A8B" w:rsidRDefault="001E0CCB" w:rsidP="001E0CCB">
      <w:pPr>
        <w:ind w:left="-142" w:right="-284" w:firstLine="426"/>
        <w:jc w:val="both"/>
      </w:pPr>
      <w:r w:rsidRPr="00C65A8B">
        <w:t xml:space="preserve">«Устав сельского поселения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Пензенской области»;</w:t>
      </w:r>
    </w:p>
    <w:p w:rsidR="001E0CCB" w:rsidRPr="00C65A8B" w:rsidRDefault="001E0CCB" w:rsidP="001E0CCB">
      <w:pPr>
        <w:ind w:left="-142" w:right="-284" w:firstLine="426"/>
        <w:jc w:val="both"/>
      </w:pPr>
      <w:r w:rsidRPr="00C65A8B">
        <w:t>2) преамбулу изложить в следующей редакции:</w:t>
      </w:r>
    </w:p>
    <w:p w:rsidR="001E0CCB" w:rsidRPr="00C65A8B" w:rsidRDefault="001E0CCB" w:rsidP="001E0CCB">
      <w:pPr>
        <w:ind w:left="-142" w:right="-284" w:firstLine="426"/>
        <w:jc w:val="both"/>
      </w:pPr>
      <w:proofErr w:type="gramStart"/>
      <w:r w:rsidRPr="00C65A8B">
        <w:t xml:space="preserve">«Устав сельского поселения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Пензенской области (далее – настоящий Устав, Устав </w:t>
      </w:r>
      <w:proofErr w:type="spellStart"/>
      <w:r w:rsidRPr="00C65A8B">
        <w:t>Плесского</w:t>
      </w:r>
      <w:proofErr w:type="spellEnd"/>
      <w:r w:rsidRPr="00C65A8B">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Пензенской области исходя из интересов населения, с учетом исторических и иных местных традиций.»;</w:t>
      </w:r>
      <w:proofErr w:type="gramEnd"/>
    </w:p>
    <w:p w:rsidR="001E0CCB" w:rsidRPr="00C65A8B" w:rsidRDefault="001E0CCB" w:rsidP="001E0CCB">
      <w:pPr>
        <w:ind w:left="-142" w:right="-284" w:firstLine="426"/>
        <w:jc w:val="both"/>
      </w:pPr>
      <w:r w:rsidRPr="00C65A8B">
        <w:t>3) статью 1 изложить в следующей редакции:</w:t>
      </w:r>
    </w:p>
    <w:p w:rsidR="001E0CCB" w:rsidRPr="00C65A8B" w:rsidRDefault="001E0CCB" w:rsidP="001E0CCB">
      <w:pPr>
        <w:ind w:left="-142" w:right="-284" w:firstLine="426"/>
        <w:jc w:val="both"/>
        <w:rPr>
          <w:b/>
        </w:rPr>
      </w:pPr>
      <w:r w:rsidRPr="00C65A8B">
        <w:t>«</w:t>
      </w:r>
      <w:r w:rsidRPr="00C65A8B">
        <w:rPr>
          <w:b/>
        </w:rPr>
        <w:t>Статья 1.</w:t>
      </w:r>
      <w:r w:rsidRPr="00C65A8B">
        <w:t xml:space="preserve"> </w:t>
      </w:r>
      <w:r w:rsidRPr="00C65A8B">
        <w:rPr>
          <w:b/>
        </w:rPr>
        <w:t xml:space="preserve">Наименование </w:t>
      </w:r>
      <w:r w:rsidRPr="00C65A8B">
        <w:rPr>
          <w:rFonts w:eastAsia="Calibri"/>
          <w:b/>
          <w:bCs/>
          <w:spacing w:val="-6"/>
          <w:lang w:eastAsia="en-US"/>
        </w:rPr>
        <w:t>муниципального образования</w:t>
      </w:r>
    </w:p>
    <w:p w:rsidR="001E0CCB" w:rsidRPr="00C65A8B" w:rsidRDefault="001E0CCB" w:rsidP="001E0CCB">
      <w:pPr>
        <w:ind w:left="-142" w:right="-284" w:firstLine="426"/>
        <w:jc w:val="both"/>
      </w:pPr>
      <w:r w:rsidRPr="00C65A8B">
        <w:t xml:space="preserve">1. </w:t>
      </w:r>
      <w:proofErr w:type="gramStart"/>
      <w:r w:rsidRPr="00C65A8B">
        <w:t xml:space="preserve">Муниципальное образование – сельское поселение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w:t>
      </w:r>
      <w:r w:rsidRPr="00C65A8B">
        <w:rPr>
          <w:color w:val="000000"/>
          <w:spacing w:val="-6"/>
        </w:rPr>
        <w:t>Пензенской области</w:t>
      </w:r>
      <w:r w:rsidRPr="00C65A8B">
        <w:t xml:space="preserve"> в соответствии с Законом Пензенской области от 01.03.2004 № </w:t>
      </w:r>
      <w:r w:rsidRPr="00C65A8B">
        <w:lastRenderedPageBreak/>
        <w:t>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roofErr w:type="gramEnd"/>
    </w:p>
    <w:p w:rsidR="001E0CCB" w:rsidRPr="00C65A8B" w:rsidRDefault="001E0CCB" w:rsidP="001E0CCB">
      <w:pPr>
        <w:ind w:left="-142" w:right="-284" w:firstLine="426"/>
        <w:jc w:val="both"/>
      </w:pPr>
      <w:r w:rsidRPr="00C65A8B">
        <w:t xml:space="preserve">2. Наименование муниципального образования – сельское поселение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w:t>
      </w:r>
      <w:r w:rsidRPr="00C65A8B">
        <w:rPr>
          <w:color w:val="000000"/>
          <w:spacing w:val="-6"/>
        </w:rPr>
        <w:t>Пензенской области.</w:t>
      </w:r>
    </w:p>
    <w:p w:rsidR="001E0CCB" w:rsidRPr="00C65A8B" w:rsidRDefault="001E0CCB" w:rsidP="001E0CCB">
      <w:pPr>
        <w:ind w:left="-142" w:right="-284" w:firstLine="426"/>
        <w:jc w:val="both"/>
      </w:pPr>
      <w:r w:rsidRPr="00C65A8B">
        <w:t xml:space="preserve">Сокращенная форма наименования муниципального образования – </w:t>
      </w:r>
      <w:proofErr w:type="spellStart"/>
      <w:r w:rsidRPr="00C65A8B">
        <w:t>Плесский</w:t>
      </w:r>
      <w:proofErr w:type="spellEnd"/>
      <w:r w:rsidRPr="00C65A8B">
        <w:t xml:space="preserve"> сельсовет </w:t>
      </w:r>
      <w:proofErr w:type="spellStart"/>
      <w:r w:rsidRPr="00C65A8B">
        <w:t>Мокшанского</w:t>
      </w:r>
      <w:proofErr w:type="spellEnd"/>
      <w:r w:rsidRPr="00C65A8B">
        <w:t xml:space="preserve">  района</w:t>
      </w:r>
      <w:r w:rsidRPr="00C65A8B">
        <w:rPr>
          <w:color w:val="000000"/>
          <w:spacing w:val="-6"/>
        </w:rPr>
        <w:t xml:space="preserve"> Пензенской области</w:t>
      </w:r>
      <w:r w:rsidRPr="00C65A8B">
        <w:t xml:space="preserve"> (далее по тексту – </w:t>
      </w:r>
      <w:proofErr w:type="spellStart"/>
      <w:r w:rsidRPr="00C65A8B">
        <w:t>Плесский</w:t>
      </w:r>
      <w:proofErr w:type="spellEnd"/>
      <w:r w:rsidRPr="00C65A8B">
        <w:t xml:space="preserve"> сельсовет).</w:t>
      </w:r>
    </w:p>
    <w:p w:rsidR="001E0CCB" w:rsidRPr="00C65A8B" w:rsidRDefault="001E0CCB" w:rsidP="001E0CCB">
      <w:pPr>
        <w:ind w:left="-142" w:right="-284" w:firstLine="426"/>
        <w:jc w:val="both"/>
      </w:pPr>
      <w:proofErr w:type="gramStart"/>
      <w:r w:rsidRPr="00C65A8B">
        <w:rPr>
          <w:rFonts w:eastAsia="Calibri"/>
          <w:bCs/>
          <w:lang w:eastAsia="en-US"/>
        </w:rPr>
        <w:t xml:space="preserve">В официальных символах </w:t>
      </w:r>
      <w:r w:rsidRPr="00C65A8B">
        <w:t xml:space="preserve"> </w:t>
      </w:r>
      <w:proofErr w:type="spellStart"/>
      <w:r w:rsidRPr="00C65A8B">
        <w:t>Плесского</w:t>
      </w:r>
      <w:proofErr w:type="spellEnd"/>
      <w:r w:rsidRPr="00C65A8B">
        <w:t xml:space="preserve"> сельсовета</w:t>
      </w:r>
      <w:r w:rsidRPr="00C65A8B">
        <w:rPr>
          <w:rFonts w:eastAsia="Calibri"/>
          <w:bCs/>
          <w:lang w:eastAsia="en-US"/>
        </w:rPr>
        <w:t>, наименованиях органов местного самоуправления</w:t>
      </w:r>
      <w:r w:rsidRPr="00C65A8B">
        <w:t xml:space="preserve"> </w:t>
      </w:r>
      <w:proofErr w:type="spellStart"/>
      <w:r w:rsidRPr="00C65A8B">
        <w:t>Плесского</w:t>
      </w:r>
      <w:proofErr w:type="spellEnd"/>
      <w:r w:rsidRPr="00C65A8B">
        <w:t xml:space="preserve"> сельсовета</w:t>
      </w:r>
      <w:r w:rsidRPr="00C65A8B">
        <w:rPr>
          <w:rFonts w:eastAsia="Calibri"/>
          <w:bCs/>
          <w:lang w:eastAsia="en-US"/>
        </w:rPr>
        <w:t>, выборных и иных должностных лиц местного самоуправления</w:t>
      </w:r>
      <w:r w:rsidRPr="00C65A8B">
        <w:t xml:space="preserve"> </w:t>
      </w:r>
      <w:proofErr w:type="spellStart"/>
      <w:r w:rsidRPr="00C65A8B">
        <w:t>Плесского</w:t>
      </w:r>
      <w:proofErr w:type="spellEnd"/>
      <w:r w:rsidRPr="00C65A8B">
        <w:t xml:space="preserve"> сельсовета</w:t>
      </w:r>
      <w:r w:rsidRPr="00C65A8B">
        <w:rPr>
          <w:rFonts w:eastAsia="Calibri"/>
          <w:bCs/>
          <w:lang w:eastAsia="en-US"/>
        </w:rPr>
        <w:t>, а также на бланках, штампах, печатях, вывесках, в текстах муниципальных правовых актов</w:t>
      </w:r>
      <w:r w:rsidRPr="00C65A8B">
        <w:t xml:space="preserve"> </w:t>
      </w:r>
      <w:proofErr w:type="spellStart"/>
      <w:r w:rsidRPr="00C65A8B">
        <w:t>Плесского</w:t>
      </w:r>
      <w:proofErr w:type="spellEnd"/>
      <w:r w:rsidRPr="00C65A8B">
        <w:t xml:space="preserve"> сельсовета</w:t>
      </w:r>
      <w:r w:rsidRPr="00C65A8B">
        <w:rPr>
          <w:rFonts w:eastAsia="Calibri"/>
          <w:bCs/>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C65A8B">
        <w:t>Плесский</w:t>
      </w:r>
      <w:proofErr w:type="spellEnd"/>
      <w:r w:rsidRPr="00C65A8B">
        <w:t xml:space="preserve"> сельсовет </w:t>
      </w:r>
      <w:proofErr w:type="spellStart"/>
      <w:r w:rsidRPr="00C65A8B">
        <w:t>Мокшанского</w:t>
      </w:r>
      <w:proofErr w:type="spellEnd"/>
      <w:r w:rsidRPr="00C65A8B">
        <w:t xml:space="preserve"> района</w:t>
      </w:r>
      <w:r w:rsidRPr="00C65A8B">
        <w:rPr>
          <w:color w:val="000000"/>
          <w:spacing w:val="-6"/>
        </w:rPr>
        <w:t xml:space="preserve"> Пензенской области</w:t>
      </w:r>
      <w:r w:rsidRPr="00C65A8B">
        <w:rPr>
          <w:rFonts w:eastAsia="Calibri"/>
          <w:bCs/>
          <w:lang w:eastAsia="en-US"/>
        </w:rPr>
        <w:t xml:space="preserve"> наравне с наименованием</w:t>
      </w:r>
      <w:proofErr w:type="gramEnd"/>
      <w:r w:rsidRPr="00C65A8B">
        <w:rPr>
          <w:rFonts w:eastAsia="Calibri"/>
          <w:bCs/>
          <w:lang w:eastAsia="en-US"/>
        </w:rPr>
        <w:t xml:space="preserve"> – </w:t>
      </w:r>
      <w:r w:rsidRPr="00C65A8B">
        <w:t xml:space="preserve">сельское поселение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w:t>
      </w:r>
      <w:r w:rsidRPr="00C65A8B">
        <w:rPr>
          <w:color w:val="000000"/>
          <w:spacing w:val="-6"/>
        </w:rPr>
        <w:t>Пензенской области.</w:t>
      </w:r>
    </w:p>
    <w:p w:rsidR="001E0CCB" w:rsidRPr="00C65A8B" w:rsidRDefault="001E0CCB" w:rsidP="001E0CCB">
      <w:pPr>
        <w:ind w:left="-142" w:right="-284" w:firstLine="426"/>
        <w:jc w:val="both"/>
      </w:pPr>
      <w:r w:rsidRPr="00C65A8B">
        <w:t xml:space="preserve">3. Административным центром </w:t>
      </w:r>
      <w:proofErr w:type="spellStart"/>
      <w:r w:rsidRPr="00C65A8B">
        <w:t>Плесского</w:t>
      </w:r>
      <w:proofErr w:type="spellEnd"/>
      <w:r w:rsidRPr="00C65A8B">
        <w:t xml:space="preserve">  сельсовета</w:t>
      </w:r>
      <w:r w:rsidRPr="00C65A8B">
        <w:rPr>
          <w:color w:val="000000"/>
          <w:spacing w:val="-6"/>
        </w:rPr>
        <w:t xml:space="preserve"> </w:t>
      </w:r>
      <w:r w:rsidRPr="00C65A8B">
        <w:t xml:space="preserve">является село </w:t>
      </w:r>
      <w:proofErr w:type="spellStart"/>
      <w:r w:rsidRPr="00C65A8B">
        <w:t>Плесс</w:t>
      </w:r>
      <w:proofErr w:type="spellEnd"/>
      <w:r w:rsidRPr="00C65A8B">
        <w:t>.»;</w:t>
      </w:r>
    </w:p>
    <w:p w:rsidR="001E0CCB" w:rsidRPr="00C65A8B" w:rsidRDefault="001E0CCB" w:rsidP="001E0CCB">
      <w:pPr>
        <w:ind w:left="-142" w:right="-284" w:firstLine="426"/>
        <w:jc w:val="both"/>
      </w:pPr>
      <w:r w:rsidRPr="00C65A8B">
        <w:t>4) часть 3 статьи 3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t>«</w:t>
      </w:r>
      <w:r w:rsidRPr="00C65A8B">
        <w:rPr>
          <w:rFonts w:eastAsia="Calibri"/>
          <w:bCs/>
          <w:spacing w:val="-6"/>
          <w:lang w:eastAsia="en-US"/>
        </w:rPr>
        <w:t xml:space="preserve">3. Официальные символы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(далее – Комитет местного самоуправления).»;</w:t>
      </w:r>
    </w:p>
    <w:p w:rsidR="001E0CCB" w:rsidRPr="00C65A8B" w:rsidRDefault="001E0CCB" w:rsidP="001E0CCB">
      <w:pPr>
        <w:ind w:left="-142" w:right="-284" w:firstLine="426"/>
        <w:jc w:val="both"/>
      </w:pPr>
      <w:r w:rsidRPr="00C65A8B">
        <w:t>5) в статье 4:</w:t>
      </w:r>
    </w:p>
    <w:p w:rsidR="001E0CCB" w:rsidRPr="00C65A8B" w:rsidRDefault="001E0CCB" w:rsidP="001E0CCB">
      <w:pPr>
        <w:ind w:left="-142" w:right="-284" w:firstLine="426"/>
        <w:jc w:val="both"/>
      </w:pPr>
      <w:r w:rsidRPr="00C65A8B">
        <w:t>а) часть 1.1 дополнить пунктом 28 следующего содержания:</w:t>
      </w:r>
    </w:p>
    <w:p w:rsidR="001E0CCB" w:rsidRPr="00C65A8B" w:rsidRDefault="001E0CCB" w:rsidP="001E0CCB">
      <w:pPr>
        <w:ind w:left="-142" w:right="-284" w:firstLine="426"/>
        <w:jc w:val="both"/>
      </w:pPr>
      <w:r w:rsidRPr="00C65A8B">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C65A8B">
        <w:t>похозяйственных</w:t>
      </w:r>
      <w:proofErr w:type="spellEnd"/>
      <w:r w:rsidRPr="00C65A8B">
        <w:t xml:space="preserve"> книгах</w:t>
      </w:r>
      <w:proofErr w:type="gramStart"/>
      <w:r w:rsidRPr="00C65A8B">
        <w:t>.»;</w:t>
      </w:r>
      <w:proofErr w:type="gramEnd"/>
    </w:p>
    <w:p w:rsidR="001E0CCB" w:rsidRPr="00C65A8B" w:rsidRDefault="001E0CCB" w:rsidP="001E0CCB">
      <w:pPr>
        <w:ind w:left="-142" w:right="-284" w:firstLine="426"/>
        <w:jc w:val="both"/>
      </w:pPr>
      <w:r w:rsidRPr="00C65A8B">
        <w:t xml:space="preserve">б) часть 2 изложить в следующей редакции: </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«2. </w:t>
      </w:r>
      <w:proofErr w:type="gramStart"/>
      <w:r w:rsidRPr="00C65A8B">
        <w:rPr>
          <w:rFonts w:eastAsia="Calibri"/>
          <w:bCs/>
          <w:spacing w:val="-6"/>
          <w:lang w:eastAsia="en-US"/>
        </w:rPr>
        <w:t xml:space="preserve">Органы местного самоуправления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вправе заключать соглашения с органами местного самоуправления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(далее –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в бюджет </w:t>
      </w:r>
      <w:proofErr w:type="spellStart"/>
      <w:r w:rsidRPr="00C65A8B">
        <w:rPr>
          <w:rFonts w:eastAsia="Calibri"/>
          <w:bCs/>
          <w:spacing w:val="-6"/>
          <w:lang w:eastAsia="en-US"/>
        </w:rPr>
        <w:t>Мокшанского</w:t>
      </w:r>
      <w:proofErr w:type="spellEnd"/>
      <w:r w:rsidRPr="00C65A8B">
        <w:rPr>
          <w:rFonts w:eastAsia="Calibri"/>
          <w:bCs/>
          <w:spacing w:val="-6"/>
          <w:lang w:eastAsia="en-US"/>
        </w:rPr>
        <w:t xml:space="preserve"> района в соответствии с Бюджетным кодексом Российской Федерации.</w:t>
      </w:r>
      <w:proofErr w:type="gramEnd"/>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Органы местного самоуправления </w:t>
      </w:r>
      <w:proofErr w:type="spellStart"/>
      <w:r w:rsidRPr="00C65A8B">
        <w:rPr>
          <w:rFonts w:eastAsia="Calibri"/>
          <w:bCs/>
          <w:spacing w:val="-6"/>
          <w:lang w:eastAsia="en-US"/>
        </w:rPr>
        <w:t>Мокшанского</w:t>
      </w:r>
      <w:proofErr w:type="spellEnd"/>
      <w:r w:rsidRPr="00C65A8B">
        <w:rPr>
          <w:rFonts w:eastAsia="Calibri"/>
          <w:bCs/>
          <w:spacing w:val="-6"/>
          <w:lang w:eastAsia="en-US"/>
        </w:rPr>
        <w:t xml:space="preserve"> района вправе заключать соглашения с органами местного самоуправления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C65A8B">
        <w:rPr>
          <w:rFonts w:eastAsia="Calibri"/>
          <w:bCs/>
          <w:spacing w:val="-6"/>
          <w:lang w:eastAsia="en-US"/>
        </w:rPr>
        <w:t>Мокшанского</w:t>
      </w:r>
      <w:proofErr w:type="spellEnd"/>
      <w:r w:rsidRPr="00C65A8B">
        <w:rPr>
          <w:rFonts w:eastAsia="Calibri"/>
          <w:bCs/>
          <w:spacing w:val="-6"/>
          <w:lang w:eastAsia="en-US"/>
        </w:rPr>
        <w:t xml:space="preserve"> района в бюджет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в соответствии с Бюджетным кодексом Российской Федерации.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roofErr w:type="gramStart"/>
      <w:r w:rsidRPr="00C65A8B">
        <w:rPr>
          <w:rFonts w:eastAsia="Calibri"/>
          <w:bCs/>
          <w:spacing w:val="-6"/>
          <w:lang w:eastAsia="en-US"/>
        </w:rPr>
        <w:t>.»;</w:t>
      </w:r>
    </w:p>
    <w:p w:rsidR="001E0CCB" w:rsidRPr="00C65A8B" w:rsidRDefault="001E0CCB" w:rsidP="001E0CCB">
      <w:pPr>
        <w:ind w:left="-142" w:right="-284" w:firstLine="426"/>
        <w:jc w:val="both"/>
      </w:pPr>
      <w:proofErr w:type="gramEnd"/>
      <w:r w:rsidRPr="00C65A8B">
        <w:t xml:space="preserve">6) в </w:t>
      </w:r>
      <w:r w:rsidRPr="00C65A8B">
        <w:rPr>
          <w:rFonts w:eastAsia="Calibri"/>
          <w:bCs/>
          <w:spacing w:val="-6"/>
          <w:lang w:eastAsia="en-US"/>
        </w:rPr>
        <w:t>статье 6:</w:t>
      </w:r>
    </w:p>
    <w:p w:rsidR="001E0CCB" w:rsidRPr="00C65A8B" w:rsidRDefault="001E0CCB" w:rsidP="001E0CCB">
      <w:pPr>
        <w:ind w:left="-142" w:right="-284" w:firstLine="426"/>
        <w:jc w:val="both"/>
      </w:pPr>
      <w:r w:rsidRPr="00C65A8B">
        <w:rPr>
          <w:rFonts w:eastAsia="Calibri"/>
          <w:bCs/>
          <w:spacing w:val="-6"/>
          <w:lang w:eastAsia="en-US"/>
        </w:rPr>
        <w:t>а) дополнить частью 2.1 следующего содержания</w:t>
      </w:r>
      <w:r w:rsidRPr="00C65A8B">
        <w:t>:</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«2.1.  Органы местного самоуправления  </w:t>
      </w:r>
      <w:proofErr w:type="spellStart"/>
      <w:r w:rsidRPr="00C65A8B">
        <w:t>Плесского</w:t>
      </w:r>
      <w:proofErr w:type="spellEnd"/>
      <w:r w:rsidRPr="00C65A8B">
        <w:t xml:space="preserve"> сельсовета </w:t>
      </w:r>
      <w:r w:rsidRPr="00C65A8B">
        <w:rPr>
          <w:rFonts w:eastAsia="Calibri"/>
          <w:bCs/>
          <w:spacing w:val="-6"/>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C65A8B">
        <w:t>Плесского</w:t>
      </w:r>
      <w:proofErr w:type="spellEnd"/>
      <w:r w:rsidRPr="00C65A8B">
        <w:t xml:space="preserve"> сельсовета </w:t>
      </w:r>
      <w:r w:rsidRPr="00C65A8B">
        <w:rPr>
          <w:rFonts w:eastAsia="Calibri"/>
          <w:bCs/>
          <w:spacing w:val="-6"/>
          <w:lang w:eastAsia="en-US"/>
        </w:rPr>
        <w:t>в целях финансового обеспечения осуществления соответствующих полномочий</w:t>
      </w:r>
      <w:proofErr w:type="gramStart"/>
      <w:r w:rsidRPr="00C65A8B">
        <w:rPr>
          <w:rFonts w:eastAsia="Calibri"/>
          <w:bCs/>
          <w:spacing w:val="-6"/>
          <w:lang w:eastAsia="en-US"/>
        </w:rPr>
        <w:t>.»;</w:t>
      </w:r>
    </w:p>
    <w:p w:rsidR="001E0CCB" w:rsidRPr="00C65A8B" w:rsidRDefault="001E0CCB" w:rsidP="001E0CCB">
      <w:pPr>
        <w:ind w:left="-142" w:right="-284" w:firstLine="426"/>
        <w:jc w:val="both"/>
        <w:rPr>
          <w:rFonts w:eastAsia="Calibri"/>
          <w:bCs/>
          <w:spacing w:val="-6"/>
          <w:lang w:eastAsia="en-US"/>
        </w:rPr>
      </w:pPr>
      <w:proofErr w:type="gramEnd"/>
      <w:r w:rsidRPr="00C65A8B">
        <w:rPr>
          <w:rFonts w:eastAsia="Calibri"/>
          <w:bCs/>
          <w:spacing w:val="-6"/>
          <w:lang w:eastAsia="en-US"/>
        </w:rPr>
        <w:t>б) абзац второй части 3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«Дополнительное использование собственных материальных ресурсов и финансовых сре</w:t>
      </w:r>
      <w:proofErr w:type="gramStart"/>
      <w:r w:rsidRPr="00C65A8B">
        <w:rPr>
          <w:rFonts w:eastAsia="Calibri"/>
          <w:bCs/>
          <w:spacing w:val="-6"/>
          <w:lang w:eastAsia="en-US"/>
        </w:rPr>
        <w:t>дств дл</w:t>
      </w:r>
      <w:proofErr w:type="gramEnd"/>
      <w:r w:rsidRPr="00C65A8B">
        <w:rPr>
          <w:rFonts w:eastAsia="Calibri"/>
          <w:bCs/>
          <w:spacing w:val="-6"/>
          <w:lang w:eastAsia="en-US"/>
        </w:rPr>
        <w:t xml:space="preserve">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w:t>
      </w:r>
      <w:proofErr w:type="gramStart"/>
      <w:r w:rsidRPr="00C65A8B">
        <w:rPr>
          <w:rFonts w:eastAsia="Calibri"/>
          <w:bCs/>
          <w:spacing w:val="-6"/>
          <w:lang w:eastAsia="en-US"/>
        </w:rPr>
        <w:t xml:space="preserve">Предложения об </w:t>
      </w:r>
      <w:r w:rsidRPr="00C65A8B">
        <w:rPr>
          <w:rFonts w:eastAsia="Calibri"/>
          <w:bCs/>
          <w:spacing w:val="-6"/>
          <w:lang w:eastAsia="en-US"/>
        </w:rPr>
        <w:lastRenderedPageBreak/>
        <w:t xml:space="preserve">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(далее – глава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глава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w:t>
      </w:r>
      <w:proofErr w:type="spellStart"/>
      <w:r w:rsidRPr="00C65A8B">
        <w:rPr>
          <w:rFonts w:eastAsia="Calibri"/>
          <w:bCs/>
          <w:spacing w:val="-6"/>
          <w:lang w:eastAsia="en-US"/>
        </w:rPr>
        <w:t>Мокшанского</w:t>
      </w:r>
      <w:proofErr w:type="spellEnd"/>
      <w:r w:rsidRPr="00C65A8B">
        <w:rPr>
          <w:rFonts w:eastAsia="Calibri"/>
          <w:bCs/>
          <w:spacing w:val="-6"/>
          <w:lang w:eastAsia="en-US"/>
        </w:rPr>
        <w:t xml:space="preserve"> района Пензенской области), глава администрации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(далее – глава администрации).»;</w:t>
      </w:r>
      <w:proofErr w:type="gramEnd"/>
    </w:p>
    <w:p w:rsidR="001E0CCB" w:rsidRPr="00C65A8B" w:rsidRDefault="001E0CCB" w:rsidP="001E0CCB">
      <w:pPr>
        <w:ind w:left="-142" w:right="-284" w:firstLine="426"/>
        <w:jc w:val="both"/>
        <w:rPr>
          <w:spacing w:val="-6"/>
        </w:rPr>
      </w:pPr>
      <w:r w:rsidRPr="00C65A8B">
        <w:t>7)</w:t>
      </w:r>
      <w:r w:rsidRPr="00C65A8B">
        <w:rPr>
          <w:spacing w:val="-6"/>
        </w:rPr>
        <w:t xml:space="preserve">  в статье 7:</w:t>
      </w:r>
    </w:p>
    <w:p w:rsidR="001E0CCB" w:rsidRPr="00C65A8B" w:rsidRDefault="001E0CCB" w:rsidP="001E0CCB">
      <w:pPr>
        <w:ind w:left="-142" w:right="-284" w:firstLine="426"/>
        <w:jc w:val="both"/>
        <w:rPr>
          <w:spacing w:val="-6"/>
        </w:rPr>
      </w:pPr>
      <w:r w:rsidRPr="00C65A8B">
        <w:rPr>
          <w:spacing w:val="-6"/>
        </w:rPr>
        <w:t>а) часть 5.1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spacing w:val="-6"/>
        </w:rPr>
        <w:t>«</w:t>
      </w:r>
      <w:r w:rsidRPr="00C65A8B">
        <w:rPr>
          <w:rFonts w:eastAsia="Calibri"/>
          <w:bCs/>
          <w:spacing w:val="-6"/>
          <w:lang w:eastAsia="en-US"/>
        </w:rPr>
        <w:t xml:space="preserve">5.1. </w:t>
      </w:r>
      <w:proofErr w:type="gramStart"/>
      <w:r w:rsidRPr="00C65A8B">
        <w:rPr>
          <w:rFonts w:eastAsia="Calibri"/>
          <w:bCs/>
          <w:spacing w:val="-6"/>
          <w:lang w:eastAsia="en-US"/>
        </w:rPr>
        <w:t xml:space="preserve">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5" w:tgtFrame="_self" w:history="1">
        <w:r w:rsidRPr="00C65A8B">
          <w:rPr>
            <w:rFonts w:eastAsia="Calibri"/>
            <w:bCs/>
            <w:spacing w:val="-6"/>
            <w:lang w:eastAsia="en-US"/>
          </w:rPr>
          <w:t>от 12.06.2002 № 67-ФЗ</w:t>
        </w:r>
      </w:hyperlink>
      <w:r w:rsidRPr="00C65A8B">
        <w:rPr>
          <w:rFonts w:eastAsia="Calibri"/>
          <w:bCs/>
          <w:spacing w:val="-6"/>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w:t>
      </w:r>
      <w:proofErr w:type="gramEnd"/>
      <w:r w:rsidRPr="00C65A8B">
        <w:rPr>
          <w:rFonts w:eastAsia="Calibri"/>
          <w:bCs/>
          <w:spacing w:val="-6"/>
          <w:lang w:eastAsia="en-US"/>
        </w:rPr>
        <w:t xml:space="preserve"> в качестве территориальной комиссии местного референдума (далее – избирательная комиссия), с ходатайством о регистрации группы</w:t>
      </w:r>
      <w:proofErr w:type="gramStart"/>
      <w:r w:rsidRPr="00C65A8B">
        <w:rPr>
          <w:rFonts w:eastAsia="Calibri"/>
          <w:bCs/>
          <w:spacing w:val="-6"/>
          <w:lang w:eastAsia="en-US"/>
        </w:rPr>
        <w:t>.»;</w:t>
      </w:r>
      <w:proofErr w:type="gramEnd"/>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б) часть 8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«8. </w:t>
      </w:r>
      <w:proofErr w:type="gramStart"/>
      <w:r w:rsidRPr="00C65A8B">
        <w:rPr>
          <w:rFonts w:eastAsia="Calibri"/>
          <w:bCs/>
          <w:spacing w:val="-6"/>
          <w:lang w:eastAsia="en-US"/>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w:t>
      </w:r>
      <w:proofErr w:type="gramEnd"/>
      <w:r w:rsidRPr="00C65A8B">
        <w:rPr>
          <w:rFonts w:eastAsia="Calibri"/>
          <w:bCs/>
          <w:spacing w:val="-6"/>
          <w:lang w:eastAsia="en-US"/>
        </w:rPr>
        <w:t>,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roofErr w:type="gramStart"/>
      <w:r w:rsidRPr="00C65A8B">
        <w:rPr>
          <w:rFonts w:eastAsia="Calibri"/>
          <w:bCs/>
          <w:spacing w:val="-6"/>
          <w:lang w:eastAsia="en-US"/>
        </w:rPr>
        <w:t>.»;</w:t>
      </w:r>
    </w:p>
    <w:p w:rsidR="001E0CCB" w:rsidRPr="00C65A8B" w:rsidRDefault="001E0CCB" w:rsidP="001E0CCB">
      <w:pPr>
        <w:ind w:left="-142" w:right="-284" w:firstLine="426"/>
        <w:jc w:val="both"/>
        <w:rPr>
          <w:rFonts w:eastAsia="Calibri"/>
          <w:bCs/>
          <w:spacing w:val="-6"/>
          <w:lang w:eastAsia="en-US"/>
        </w:rPr>
      </w:pPr>
      <w:proofErr w:type="gramEnd"/>
      <w:r w:rsidRPr="00C65A8B">
        <w:rPr>
          <w:spacing w:val="-6"/>
        </w:rPr>
        <w:t xml:space="preserve">8) абзац второй части 3 статьи 9  </w:t>
      </w:r>
      <w:r w:rsidRPr="00C65A8B">
        <w:rPr>
          <w:rFonts w:eastAsia="Calibri"/>
          <w:bCs/>
          <w:spacing w:val="-6"/>
          <w:lang w:eastAsia="en-US"/>
        </w:rPr>
        <w:t>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roofErr w:type="gramStart"/>
      <w:r w:rsidRPr="00C65A8B">
        <w:rPr>
          <w:rFonts w:eastAsia="Calibri"/>
          <w:bCs/>
          <w:spacing w:val="-6"/>
          <w:lang w:eastAsia="en-US"/>
        </w:rPr>
        <w:t xml:space="preserve">.»; </w:t>
      </w:r>
      <w:proofErr w:type="gramEnd"/>
    </w:p>
    <w:p w:rsidR="001E0CCB" w:rsidRPr="00C65A8B" w:rsidRDefault="001E0CCB" w:rsidP="001E0CCB">
      <w:pPr>
        <w:ind w:left="-142" w:right="-284" w:firstLine="426"/>
        <w:jc w:val="both"/>
      </w:pPr>
      <w:r w:rsidRPr="00C65A8B">
        <w:t>9) часть 1 статьи 11.1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 В целях реализации мероприятий, имеющих приоритетное значение для жителей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или его части, по решению вопросов местного значения или иных вопросов, право </w:t>
      </w:r>
      <w:proofErr w:type="gramStart"/>
      <w:r w:rsidRPr="00C65A8B">
        <w:rPr>
          <w:rFonts w:eastAsia="Calibri"/>
          <w:bCs/>
          <w:spacing w:val="-6"/>
          <w:lang w:eastAsia="en-US"/>
        </w:rPr>
        <w:t>решения</w:t>
      </w:r>
      <w:proofErr w:type="gramEnd"/>
      <w:r w:rsidRPr="00C65A8B">
        <w:rPr>
          <w:rFonts w:eastAsia="Calibri"/>
          <w:bCs/>
          <w:spacing w:val="-6"/>
          <w:lang w:eastAsia="en-US"/>
        </w:rPr>
        <w:t xml:space="preserve"> которых предоставлено органам местного самоуправления, в администрацию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w:t>
      </w:r>
      <w:r w:rsidRPr="00C65A8B">
        <w:t xml:space="preserve">(далее – администрация, администрация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w:t>
      </w:r>
      <w:proofErr w:type="spellStart"/>
      <w:r w:rsidRPr="00C65A8B">
        <w:rPr>
          <w:rFonts w:eastAsia="Calibri"/>
          <w:bCs/>
          <w:spacing w:val="-6"/>
          <w:lang w:eastAsia="en-US"/>
        </w:rPr>
        <w:t>Мокшанского</w:t>
      </w:r>
      <w:proofErr w:type="spellEnd"/>
      <w:r w:rsidRPr="00C65A8B">
        <w:rPr>
          <w:rFonts w:eastAsia="Calibri"/>
          <w:bCs/>
          <w:spacing w:val="-6"/>
          <w:lang w:eastAsia="en-US"/>
        </w:rPr>
        <w:t xml:space="preserve"> района Пензенской области</w:t>
      </w:r>
      <w:r w:rsidRPr="00C65A8B">
        <w:t xml:space="preserve">) </w:t>
      </w:r>
      <w:r w:rsidRPr="00C65A8B">
        <w:rPr>
          <w:rFonts w:eastAsia="Calibri"/>
          <w:bCs/>
          <w:spacing w:val="-6"/>
          <w:lang w:eastAsia="en-US"/>
        </w:rPr>
        <w:t>может быть внесен инициативный проект.</w:t>
      </w:r>
      <w:r w:rsidRPr="00C65A8B">
        <w:t>»;</w:t>
      </w:r>
    </w:p>
    <w:p w:rsidR="001E0CCB" w:rsidRPr="00C65A8B" w:rsidRDefault="001E0CCB" w:rsidP="001E0CCB">
      <w:pPr>
        <w:ind w:left="-142" w:right="-284" w:firstLine="426"/>
        <w:jc w:val="both"/>
      </w:pPr>
      <w:r w:rsidRPr="00C65A8B">
        <w:t>10) часть 1 статьи 19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 Структуру органов местного самоуправления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 составляют:</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1.1. Комитет местного самоуправления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 представительный орган муниципального образования;</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1.2. Глава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 глава муниципального образования, высшее должностное лицо муниципального образования;</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1.3. Администрация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 </w:t>
      </w:r>
      <w:proofErr w:type="spellStart"/>
      <w:r w:rsidRPr="00C65A8B">
        <w:rPr>
          <w:rFonts w:eastAsia="Calibri"/>
          <w:bCs/>
          <w:spacing w:val="-6"/>
          <w:lang w:eastAsia="en-US"/>
        </w:rPr>
        <w:t>Плесского</w:t>
      </w:r>
      <w:proofErr w:type="spellEnd"/>
      <w:r w:rsidRPr="00C65A8B">
        <w:rPr>
          <w:rFonts w:eastAsia="Calibri"/>
          <w:bCs/>
          <w:spacing w:val="-6"/>
          <w:lang w:eastAsia="en-US"/>
        </w:rPr>
        <w:t xml:space="preserve"> сельсовета);</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1.4. </w:t>
      </w:r>
      <w:proofErr w:type="gramStart"/>
      <w:r w:rsidRPr="00C65A8B">
        <w:rPr>
          <w:rFonts w:eastAsia="Calibri"/>
          <w:bCs/>
          <w:spacing w:val="-6"/>
          <w:lang w:eastAsia="en-US"/>
        </w:rPr>
        <w:t xml:space="preserve">Ревизионная комиссия сельского поселения </w:t>
      </w:r>
      <w:proofErr w:type="spellStart"/>
      <w:r w:rsidRPr="00C65A8B">
        <w:rPr>
          <w:rFonts w:eastAsia="Calibri"/>
          <w:bCs/>
          <w:spacing w:val="-6"/>
          <w:lang w:eastAsia="en-US"/>
        </w:rPr>
        <w:t>Плесский</w:t>
      </w:r>
      <w:proofErr w:type="spellEnd"/>
      <w:r w:rsidRPr="00C65A8B">
        <w:rPr>
          <w:rFonts w:eastAsia="Calibri"/>
          <w:bCs/>
          <w:spacing w:val="-6"/>
          <w:lang w:eastAsia="en-US"/>
        </w:rPr>
        <w:t xml:space="preserve"> сельсовет муниципального района </w:t>
      </w:r>
      <w:proofErr w:type="spellStart"/>
      <w:r w:rsidRPr="00C65A8B">
        <w:rPr>
          <w:rFonts w:eastAsia="Calibri"/>
          <w:bCs/>
          <w:spacing w:val="-6"/>
          <w:lang w:eastAsia="en-US"/>
        </w:rPr>
        <w:t>Мокшанский</w:t>
      </w:r>
      <w:proofErr w:type="spellEnd"/>
      <w:r w:rsidRPr="00C65A8B">
        <w:rPr>
          <w:rFonts w:eastAsia="Calibri"/>
          <w:bCs/>
          <w:spacing w:val="-6"/>
          <w:lang w:eastAsia="en-US"/>
        </w:rPr>
        <w:t xml:space="preserve"> район Пензенской области  — контрольно-счетный орган муниципального образования.»;</w:t>
      </w:r>
      <w:proofErr w:type="gramEnd"/>
    </w:p>
    <w:p w:rsidR="001E0CCB" w:rsidRPr="00C65A8B" w:rsidRDefault="001E0CCB" w:rsidP="001E0CCB">
      <w:pPr>
        <w:ind w:left="-142" w:right="-284" w:firstLine="426"/>
        <w:jc w:val="both"/>
      </w:pPr>
      <w:r w:rsidRPr="00C65A8B">
        <w:t>11) в статье 20:</w:t>
      </w:r>
    </w:p>
    <w:p w:rsidR="001E0CCB" w:rsidRPr="00C65A8B" w:rsidRDefault="001E0CCB" w:rsidP="001E0CCB">
      <w:pPr>
        <w:ind w:left="-142" w:right="-284" w:firstLine="426"/>
        <w:jc w:val="both"/>
      </w:pPr>
      <w:r w:rsidRPr="00C65A8B">
        <w:t>а) часть 8 дополнить пунктом 14.1 следующего содержания:</w:t>
      </w:r>
    </w:p>
    <w:p w:rsidR="001E0CCB" w:rsidRPr="00C65A8B" w:rsidRDefault="001E0CCB" w:rsidP="001E0CCB">
      <w:pPr>
        <w:ind w:left="-142" w:right="-284" w:firstLine="426"/>
        <w:jc w:val="both"/>
      </w:pPr>
      <w:r w:rsidRPr="00C65A8B">
        <w:t xml:space="preserve">«14.1) утверждение порядка предоставления дополнительных гарантий муниципальным служащим </w:t>
      </w:r>
      <w:proofErr w:type="spellStart"/>
      <w:r w:rsidRPr="00C65A8B">
        <w:t>Плесского</w:t>
      </w:r>
      <w:proofErr w:type="spellEnd"/>
      <w:r w:rsidRPr="00C65A8B">
        <w:t xml:space="preserve"> сельсовета</w:t>
      </w:r>
      <w:proofErr w:type="gramStart"/>
      <w:r w:rsidRPr="00C65A8B">
        <w:t>;»</w:t>
      </w:r>
      <w:proofErr w:type="gramEnd"/>
      <w:r w:rsidRPr="00C65A8B">
        <w:t>;</w:t>
      </w:r>
    </w:p>
    <w:p w:rsidR="001E0CCB" w:rsidRPr="00C65A8B" w:rsidRDefault="001E0CCB" w:rsidP="001E0CCB">
      <w:pPr>
        <w:ind w:left="-142" w:right="-284" w:firstLine="426"/>
        <w:jc w:val="both"/>
      </w:pPr>
      <w:r w:rsidRPr="00C65A8B">
        <w:t>б) пункт 21.3 части 8 изложить в следующей редакции:</w:t>
      </w:r>
    </w:p>
    <w:p w:rsidR="001E0CCB" w:rsidRPr="00C65A8B" w:rsidRDefault="001E0CCB" w:rsidP="001E0CCB">
      <w:pPr>
        <w:ind w:left="-142" w:right="-284" w:firstLine="426"/>
        <w:jc w:val="both"/>
        <w:rPr>
          <w:spacing w:val="-6"/>
        </w:rPr>
      </w:pPr>
      <w:r w:rsidRPr="00C65A8B">
        <w:t xml:space="preserve">«21.3) </w:t>
      </w:r>
      <w:r w:rsidRPr="00C65A8B">
        <w:rPr>
          <w:spacing w:val="-6"/>
        </w:rPr>
        <w:t xml:space="preserve">утверждение порядка принятия представителем нанимателя (работодателем) решения, предусмотренного частью 4 статьи 14 </w:t>
      </w:r>
      <w:hyperlink r:id="rId16" w:tgtFrame="_self" w:history="1">
        <w:r w:rsidRPr="00C65A8B">
          <w:rPr>
            <w:spacing w:val="-6"/>
          </w:rPr>
          <w:t xml:space="preserve">Закона Пензенской области </w:t>
        </w:r>
        <w:r w:rsidRPr="00C65A8B">
          <w:t>от 24.04.2024 № 4208-ЗПО</w:t>
        </w:r>
      </w:hyperlink>
      <w:r w:rsidRPr="00C65A8B">
        <w:rPr>
          <w:spacing w:val="-6"/>
        </w:rPr>
        <w:t xml:space="preserve"> «О муниципальной службе в Пензенской области»</w:t>
      </w:r>
      <w:proofErr w:type="gramStart"/>
      <w:r w:rsidRPr="00C65A8B">
        <w:rPr>
          <w:spacing w:val="-6"/>
        </w:rPr>
        <w:t>;»</w:t>
      </w:r>
      <w:proofErr w:type="gramEnd"/>
      <w:r w:rsidRPr="00C65A8B">
        <w:rPr>
          <w:spacing w:val="-6"/>
        </w:rPr>
        <w:t>;</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в) последнее предложение части 8 исключить;</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г) дополнить частями 8.1 и 8.2 следующего содержания:</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lastRenderedPageBreak/>
        <w:t>«8.1. Комитет местного самоуправления осуществляет иные полномочия,</w:t>
      </w:r>
      <w:r w:rsidRPr="00C65A8B">
        <w:rPr>
          <w:spacing w:val="-6"/>
        </w:rPr>
        <w:t xml:space="preserve"> отнесенные к компетенции представительного органа</w:t>
      </w:r>
      <w:r w:rsidRPr="00C65A8B">
        <w:rPr>
          <w:rFonts w:eastAsia="Calibri"/>
          <w:bCs/>
          <w:spacing w:val="-6"/>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C65A8B">
        <w:rPr>
          <w:rFonts w:eastAsia="Calibri"/>
          <w:bCs/>
          <w:spacing w:val="-6"/>
          <w:lang w:eastAsia="en-US"/>
        </w:rPr>
        <w:t>.»;</w:t>
      </w:r>
    </w:p>
    <w:p w:rsidR="001E0CCB" w:rsidRPr="00C65A8B" w:rsidRDefault="001E0CCB" w:rsidP="001E0CCB">
      <w:pPr>
        <w:ind w:left="-142" w:right="-284" w:firstLine="426"/>
        <w:jc w:val="both"/>
      </w:pPr>
      <w:proofErr w:type="spellStart"/>
      <w:proofErr w:type="gramEnd"/>
      <w:r w:rsidRPr="00C65A8B">
        <w:t>д</w:t>
      </w:r>
      <w:proofErr w:type="spellEnd"/>
      <w:r w:rsidRPr="00C65A8B">
        <w:t>) часть 10 изложить в следующей редакции:</w:t>
      </w:r>
    </w:p>
    <w:p w:rsidR="001E0CCB" w:rsidRPr="00C65A8B" w:rsidRDefault="001E0CCB" w:rsidP="001E0CCB">
      <w:pPr>
        <w:ind w:left="-142" w:right="-284" w:firstLine="426"/>
        <w:jc w:val="both"/>
      </w:pPr>
      <w:r w:rsidRPr="00C65A8B">
        <w:t xml:space="preserve">«10. Нормативный правовой акт, принятый Комитетом местного самоуправления, направляется главе </w:t>
      </w:r>
      <w:proofErr w:type="spellStart"/>
      <w:r w:rsidRPr="00C65A8B">
        <w:t>Плесского</w:t>
      </w:r>
      <w:proofErr w:type="spellEnd"/>
      <w:r w:rsidRPr="00C65A8B">
        <w:t xml:space="preserve"> сельсовета для подписания и обнародования в течение 10 дней. </w:t>
      </w:r>
      <w:proofErr w:type="gramStart"/>
      <w:r w:rsidRPr="00C65A8B">
        <w:t>Нормативный правовой акт подлежит обнародованию в порядке, установленном настоящим Уставом.»;</w:t>
      </w:r>
      <w:proofErr w:type="gramEnd"/>
    </w:p>
    <w:p w:rsidR="001E0CCB" w:rsidRPr="00C65A8B" w:rsidRDefault="001E0CCB" w:rsidP="001E0CCB">
      <w:pPr>
        <w:ind w:left="-142" w:right="-284" w:firstLine="426"/>
        <w:jc w:val="both"/>
        <w:rPr>
          <w:spacing w:val="-6"/>
        </w:rPr>
      </w:pPr>
      <w:r w:rsidRPr="00C65A8B">
        <w:rPr>
          <w:spacing w:val="-6"/>
        </w:rPr>
        <w:t>12) в статье 21:</w:t>
      </w:r>
    </w:p>
    <w:p w:rsidR="001E0CCB" w:rsidRPr="00C65A8B" w:rsidRDefault="001E0CCB" w:rsidP="001E0CCB">
      <w:pPr>
        <w:ind w:left="-142" w:right="-284" w:firstLine="426"/>
        <w:jc w:val="both"/>
        <w:rPr>
          <w:spacing w:val="-6"/>
        </w:rPr>
      </w:pPr>
      <w:r w:rsidRPr="00C65A8B">
        <w:rPr>
          <w:spacing w:val="-6"/>
        </w:rPr>
        <w:t>а) часть 11 изложить в следующей редакции:</w:t>
      </w:r>
    </w:p>
    <w:p w:rsidR="001E0CCB" w:rsidRPr="00C65A8B" w:rsidRDefault="001E0CCB" w:rsidP="001E0CCB">
      <w:pPr>
        <w:ind w:left="-142" w:right="-284" w:firstLine="426"/>
        <w:jc w:val="both"/>
        <w:rPr>
          <w:rFonts w:eastAsia="Calibri"/>
          <w:bCs/>
          <w:spacing w:val="-6"/>
          <w:lang w:eastAsia="en-US"/>
        </w:rPr>
      </w:pPr>
      <w:r w:rsidRPr="00C65A8B">
        <w:rPr>
          <w:rFonts w:eastAsia="Calibri"/>
          <w:bCs/>
          <w:spacing w:val="-6"/>
          <w:lang w:eastAsia="en-US"/>
        </w:rPr>
        <w:t xml:space="preserve">«11. </w:t>
      </w:r>
      <w:proofErr w:type="gramStart"/>
      <w:r w:rsidRPr="00C65A8B">
        <w:rPr>
          <w:rFonts w:eastAsia="Calibri"/>
          <w:bCs/>
          <w:spacing w:val="-6"/>
          <w:lang w:eastAsia="en-US"/>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C65A8B">
        <w:rPr>
          <w:rFonts w:eastAsia="Calibri"/>
          <w:bCs/>
          <w:spacing w:val="-6"/>
          <w:lang w:eastAsia="en-US"/>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C65A8B">
        <w:rPr>
          <w:rFonts w:eastAsia="Calibri"/>
          <w:bCs/>
          <w:spacing w:val="-6"/>
          <w:lang w:eastAsia="en-US"/>
        </w:rPr>
        <w:t>.»;</w:t>
      </w:r>
      <w:proofErr w:type="gramEnd"/>
    </w:p>
    <w:p w:rsidR="001E0CCB" w:rsidRPr="00C65A8B" w:rsidRDefault="001E0CCB" w:rsidP="001E0CCB">
      <w:pPr>
        <w:ind w:left="-142" w:right="-284" w:firstLine="426"/>
        <w:jc w:val="both"/>
        <w:rPr>
          <w:spacing w:val="-6"/>
        </w:rPr>
      </w:pPr>
      <w:r w:rsidRPr="00C65A8B">
        <w:rPr>
          <w:spacing w:val="-6"/>
        </w:rPr>
        <w:t>б) часть 14  дополнить пунктом 10.1 следующего содержания:</w:t>
      </w:r>
    </w:p>
    <w:p w:rsidR="001E0CCB" w:rsidRPr="00C65A8B" w:rsidRDefault="001E0CCB" w:rsidP="001E0CCB">
      <w:pPr>
        <w:ind w:left="-142" w:right="-284" w:firstLine="426"/>
        <w:jc w:val="both"/>
        <w:rPr>
          <w:spacing w:val="-6"/>
        </w:rPr>
      </w:pPr>
      <w:r w:rsidRPr="00C65A8B">
        <w:rPr>
          <w:spacing w:val="-6"/>
        </w:rPr>
        <w:t xml:space="preserve">«10.1) </w:t>
      </w:r>
      <w:r w:rsidRPr="00C65A8B">
        <w:t>приобретения им статуса иностранного агента</w:t>
      </w:r>
      <w:proofErr w:type="gramStart"/>
      <w:r w:rsidRPr="00C65A8B">
        <w:t>;</w:t>
      </w:r>
      <w:r w:rsidRPr="00C65A8B">
        <w:rPr>
          <w:spacing w:val="-6"/>
        </w:rPr>
        <w:t>»</w:t>
      </w:r>
      <w:proofErr w:type="gramEnd"/>
      <w:r w:rsidRPr="00C65A8B">
        <w:rPr>
          <w:spacing w:val="-6"/>
        </w:rPr>
        <w:t>;</w:t>
      </w:r>
    </w:p>
    <w:p w:rsidR="001E0CCB" w:rsidRPr="00C65A8B" w:rsidRDefault="001E0CCB" w:rsidP="001E0CCB">
      <w:pPr>
        <w:ind w:left="-142" w:right="-284" w:firstLine="426"/>
        <w:jc w:val="both"/>
      </w:pPr>
      <w:r w:rsidRPr="00C65A8B">
        <w:t>13) в статье 26:</w:t>
      </w:r>
    </w:p>
    <w:p w:rsidR="001E0CCB" w:rsidRPr="00C65A8B" w:rsidRDefault="001E0CCB" w:rsidP="001E0CCB">
      <w:pPr>
        <w:ind w:left="-142" w:right="-284" w:firstLine="426"/>
        <w:jc w:val="both"/>
      </w:pPr>
      <w:r w:rsidRPr="00C65A8B">
        <w:t>а) абзац первый части 3 изложить в следующей редакции:</w:t>
      </w:r>
    </w:p>
    <w:p w:rsidR="001E0CCB" w:rsidRPr="00C65A8B" w:rsidRDefault="001E0CCB" w:rsidP="001E0CCB">
      <w:pPr>
        <w:ind w:left="-142" w:right="-284" w:firstLine="426"/>
        <w:jc w:val="both"/>
      </w:pPr>
      <w:r w:rsidRPr="00C65A8B">
        <w:t xml:space="preserve">«3. Полное наименование Комитета местного самоуправления – Комитет местного самоуправления сельского поселения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w:t>
      </w:r>
      <w:r w:rsidRPr="00C65A8B">
        <w:rPr>
          <w:spacing w:val="-6"/>
        </w:rPr>
        <w:t>Пензенской области</w:t>
      </w:r>
      <w:proofErr w:type="gramStart"/>
      <w:r w:rsidRPr="00C65A8B">
        <w:t>.»;</w:t>
      </w:r>
      <w:proofErr w:type="gramEnd"/>
    </w:p>
    <w:p w:rsidR="001E0CCB" w:rsidRPr="00C65A8B" w:rsidRDefault="001E0CCB" w:rsidP="001E0CCB">
      <w:pPr>
        <w:ind w:left="-142" w:right="-284" w:firstLine="426"/>
        <w:jc w:val="both"/>
      </w:pPr>
      <w:r w:rsidRPr="00C65A8B">
        <w:t>б) абзац первый части 4 изложить в следующей редакции:</w:t>
      </w:r>
    </w:p>
    <w:p w:rsidR="001E0CCB" w:rsidRPr="00C65A8B" w:rsidRDefault="001E0CCB" w:rsidP="001E0CCB">
      <w:pPr>
        <w:ind w:left="-142" w:right="-284" w:firstLine="426"/>
        <w:jc w:val="both"/>
      </w:pPr>
      <w:r w:rsidRPr="00C65A8B">
        <w:t xml:space="preserve">«4. Полное наименование администрации – администрация сельского поселения </w:t>
      </w:r>
      <w:proofErr w:type="spellStart"/>
      <w:r w:rsidRPr="00C65A8B">
        <w:t>Плесский</w:t>
      </w:r>
      <w:proofErr w:type="spellEnd"/>
      <w:r w:rsidRPr="00C65A8B">
        <w:t xml:space="preserve"> сельсовет муниципального района </w:t>
      </w:r>
      <w:proofErr w:type="spellStart"/>
      <w:r w:rsidRPr="00C65A8B">
        <w:t>Мокшанский</w:t>
      </w:r>
      <w:proofErr w:type="spellEnd"/>
      <w:r w:rsidRPr="00C65A8B">
        <w:t xml:space="preserve"> район Пензенской области. </w:t>
      </w:r>
      <w:proofErr w:type="gramStart"/>
      <w:r w:rsidRPr="00C65A8B">
        <w:t xml:space="preserve">Сокращенное наименование администрации – администрация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w:t>
      </w:r>
      <w:r w:rsidRPr="00C65A8B">
        <w:rPr>
          <w:spacing w:val="-6"/>
        </w:rPr>
        <w:t xml:space="preserve"> Пензенской области</w:t>
      </w:r>
      <w:r w:rsidRPr="00C65A8B">
        <w:t>.»;</w:t>
      </w:r>
      <w:proofErr w:type="gramEnd"/>
    </w:p>
    <w:p w:rsidR="001E0CCB" w:rsidRPr="00C65A8B" w:rsidRDefault="001E0CCB" w:rsidP="001E0CCB">
      <w:pPr>
        <w:ind w:left="-142" w:right="-284" w:firstLine="426"/>
        <w:jc w:val="both"/>
      </w:pPr>
      <w:r w:rsidRPr="00C65A8B">
        <w:t>14) абзац второй статьи 27 изложить в следующей редакции:</w:t>
      </w:r>
    </w:p>
    <w:p w:rsidR="001E0CCB" w:rsidRPr="00C65A8B" w:rsidRDefault="001E0CCB" w:rsidP="001E0CCB">
      <w:pPr>
        <w:ind w:left="-142" w:right="-284" w:firstLine="426"/>
        <w:jc w:val="both"/>
      </w:pPr>
      <w:r w:rsidRPr="00C65A8B">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roofErr w:type="gramStart"/>
      <w:r w:rsidRPr="00C65A8B">
        <w:t>.»;</w:t>
      </w:r>
      <w:proofErr w:type="gramEnd"/>
    </w:p>
    <w:p w:rsidR="001E0CCB" w:rsidRPr="00C65A8B" w:rsidRDefault="001E0CCB" w:rsidP="001E0CCB">
      <w:pPr>
        <w:ind w:left="-142" w:right="-284" w:firstLine="426"/>
        <w:jc w:val="both"/>
      </w:pPr>
      <w:r w:rsidRPr="00C65A8B">
        <w:t>15) в статье 30:</w:t>
      </w:r>
    </w:p>
    <w:p w:rsidR="001E0CCB" w:rsidRPr="00C65A8B" w:rsidRDefault="001E0CCB" w:rsidP="001E0CCB">
      <w:pPr>
        <w:ind w:left="-142" w:right="-284" w:firstLine="426"/>
        <w:jc w:val="both"/>
      </w:pPr>
      <w:r w:rsidRPr="00C65A8B">
        <w:t>а)  часть 5 изложить в следующей редакции:</w:t>
      </w:r>
    </w:p>
    <w:p w:rsidR="001E0CCB" w:rsidRPr="00C65A8B" w:rsidRDefault="001E0CCB" w:rsidP="001E0CCB">
      <w:pPr>
        <w:ind w:left="-142" w:right="-284" w:firstLine="426"/>
        <w:jc w:val="both"/>
      </w:pPr>
      <w:r w:rsidRPr="00C65A8B">
        <w:t xml:space="preserve">«5. Устав </w:t>
      </w:r>
      <w:proofErr w:type="spellStart"/>
      <w:r w:rsidRPr="00C65A8B">
        <w:t>Плесского</w:t>
      </w:r>
      <w:proofErr w:type="spellEnd"/>
      <w:r w:rsidRPr="00C65A8B">
        <w:t xml:space="preserve"> сельсовета, решение Комитета местного самоуправления о внесении изменений и дополнений в Устав </w:t>
      </w:r>
      <w:proofErr w:type="spellStart"/>
      <w:r w:rsidRPr="00C65A8B">
        <w:t>Плесского</w:t>
      </w:r>
      <w:proofErr w:type="spellEnd"/>
      <w:r w:rsidRPr="00C65A8B">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Start"/>
      <w:r w:rsidRPr="00C65A8B">
        <w:rPr>
          <w:bCs/>
        </w:rPr>
        <w:t>.»</w:t>
      </w:r>
      <w:proofErr w:type="gramEnd"/>
      <w:r w:rsidRPr="00C65A8B">
        <w:rPr>
          <w:bCs/>
        </w:rPr>
        <w:t>;</w:t>
      </w:r>
    </w:p>
    <w:p w:rsidR="001E0CCB" w:rsidRPr="00C65A8B" w:rsidRDefault="001E0CCB" w:rsidP="001E0CCB">
      <w:pPr>
        <w:ind w:left="-142" w:right="-284" w:firstLine="426"/>
        <w:jc w:val="both"/>
      </w:pPr>
      <w:r w:rsidRPr="00C65A8B">
        <w:t>б) дополнить частями 7 и 8 следующего содержания:</w:t>
      </w:r>
    </w:p>
    <w:p w:rsidR="001E0CCB" w:rsidRPr="00C65A8B" w:rsidRDefault="001E0CCB" w:rsidP="001E0CCB">
      <w:pPr>
        <w:ind w:left="-142" w:right="-284" w:firstLine="426"/>
        <w:jc w:val="both"/>
      </w:pPr>
      <w:r w:rsidRPr="00C65A8B">
        <w:t xml:space="preserve">«7. Официальным опубликованием (обнародованием) Устава </w:t>
      </w:r>
      <w:proofErr w:type="spellStart"/>
      <w:r w:rsidRPr="00C65A8B">
        <w:t>Плесского</w:t>
      </w:r>
      <w:proofErr w:type="spellEnd"/>
      <w:r w:rsidRPr="00C65A8B">
        <w:t xml:space="preserve"> сельсовета, решений Комитета местного самоуправления о внесении изменений и дополнений в Устав </w:t>
      </w:r>
      <w:proofErr w:type="spellStart"/>
      <w:r w:rsidRPr="00C65A8B">
        <w:t>Плесского</w:t>
      </w:r>
      <w:proofErr w:type="spellEnd"/>
      <w:r w:rsidRPr="00C65A8B">
        <w:t xml:space="preserve"> сельсовета является первая публикация их полного текста в информационном бюллете</w:t>
      </w:r>
      <w:r w:rsidRPr="00C65A8B">
        <w:rPr>
          <w:iCs/>
        </w:rPr>
        <w:t xml:space="preserve">не </w:t>
      </w:r>
      <w:proofErr w:type="spellStart"/>
      <w:r w:rsidRPr="00C65A8B">
        <w:rPr>
          <w:iCs/>
        </w:rPr>
        <w:t>Плесского</w:t>
      </w:r>
      <w:proofErr w:type="spellEnd"/>
      <w:r w:rsidRPr="00C65A8B">
        <w:rPr>
          <w:iCs/>
        </w:rPr>
        <w:t xml:space="preserve"> сельсовета  «Вести </w:t>
      </w:r>
      <w:proofErr w:type="spellStart"/>
      <w:r w:rsidRPr="00C65A8B">
        <w:rPr>
          <w:iCs/>
        </w:rPr>
        <w:t>Плесского</w:t>
      </w:r>
      <w:proofErr w:type="spellEnd"/>
      <w:r w:rsidRPr="00C65A8B">
        <w:rPr>
          <w:iCs/>
        </w:rPr>
        <w:t xml:space="preserve"> сельсовета»</w:t>
      </w:r>
      <w:r w:rsidRPr="00C65A8B">
        <w:rPr>
          <w:rStyle w:val="aff7"/>
          <w:iCs/>
        </w:rPr>
        <w:t>..</w:t>
      </w:r>
    </w:p>
    <w:p w:rsidR="001E0CCB" w:rsidRPr="00C65A8B" w:rsidRDefault="001E0CCB" w:rsidP="001E0CCB">
      <w:pPr>
        <w:ind w:left="-142" w:right="-284" w:firstLine="426"/>
        <w:jc w:val="both"/>
      </w:pPr>
      <w:r w:rsidRPr="00C65A8B">
        <w:t xml:space="preserve">Официальным опубликованием (обнародованием) Устава </w:t>
      </w:r>
      <w:proofErr w:type="spellStart"/>
      <w:r w:rsidRPr="00C65A8B">
        <w:t>Плесского</w:t>
      </w:r>
      <w:proofErr w:type="spellEnd"/>
      <w:r w:rsidRPr="00C65A8B">
        <w:t xml:space="preserve"> сельсовета, решений Комитета местного самоуправления о внесении изменений и дополнений в Устав </w:t>
      </w:r>
      <w:proofErr w:type="spellStart"/>
      <w:r w:rsidRPr="00C65A8B">
        <w:t>Плесского</w:t>
      </w:r>
      <w:proofErr w:type="spellEnd"/>
      <w:r w:rsidRPr="00C65A8B">
        <w:t xml:space="preserve">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C65A8B">
        <w:t>.р</w:t>
      </w:r>
      <w:proofErr w:type="gramEnd"/>
      <w:r w:rsidRPr="00C65A8B">
        <w:t xml:space="preserve">ф, регистрация в качестве сетевого издания: </w:t>
      </w:r>
      <w:proofErr w:type="gramStart"/>
      <w:r w:rsidRPr="00C65A8B">
        <w:t>Эл № ФС77-72471 от 05.03.2018).</w:t>
      </w:r>
      <w:proofErr w:type="gramEnd"/>
    </w:p>
    <w:p w:rsidR="001E0CCB" w:rsidRPr="00C65A8B" w:rsidRDefault="001E0CCB" w:rsidP="001E0CCB">
      <w:pPr>
        <w:ind w:left="-142" w:right="-284" w:firstLine="426"/>
        <w:jc w:val="both"/>
      </w:pPr>
      <w:r w:rsidRPr="00C65A8B">
        <w:t xml:space="preserve">8. </w:t>
      </w:r>
      <w:proofErr w:type="gramStart"/>
      <w:r w:rsidRPr="00C65A8B">
        <w:t xml:space="preserve">Изменения и дополнения, внесенные в Устав </w:t>
      </w:r>
      <w:proofErr w:type="spellStart"/>
      <w:r w:rsidRPr="00C65A8B">
        <w:t>Плесского</w:t>
      </w:r>
      <w:proofErr w:type="spellEnd"/>
      <w:r w:rsidRPr="00C65A8B">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C65A8B">
        <w:t>Плесского</w:t>
      </w:r>
      <w:proofErr w:type="spellEnd"/>
      <w:r w:rsidRPr="00C65A8B">
        <w:t xml:space="preserve">  сельсовета в соответствие с </w:t>
      </w:r>
      <w:r w:rsidRPr="00C65A8B">
        <w:lastRenderedPageBreak/>
        <w:t>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C65A8B">
        <w:t xml:space="preserve"> </w:t>
      </w:r>
      <w:proofErr w:type="gramStart"/>
      <w:r w:rsidRPr="00C65A8B">
        <w:t>внесении</w:t>
      </w:r>
      <w:proofErr w:type="gramEnd"/>
      <w:r w:rsidRPr="00C65A8B">
        <w:t xml:space="preserve"> указанных изменений и дополнений в Устав </w:t>
      </w:r>
      <w:proofErr w:type="spellStart"/>
      <w:r w:rsidRPr="00C65A8B">
        <w:t>Плесского</w:t>
      </w:r>
      <w:proofErr w:type="spellEnd"/>
      <w:r w:rsidRPr="00C65A8B">
        <w:t xml:space="preserve"> сельсовета.»;</w:t>
      </w:r>
    </w:p>
    <w:p w:rsidR="001E0CCB" w:rsidRPr="00C65A8B" w:rsidRDefault="001E0CCB" w:rsidP="001E0CCB">
      <w:pPr>
        <w:ind w:left="-142" w:right="-284" w:firstLine="426"/>
        <w:jc w:val="both"/>
      </w:pPr>
      <w:r w:rsidRPr="00C65A8B">
        <w:t>16) статью 33 изложить в следующей редакции:</w:t>
      </w:r>
    </w:p>
    <w:p w:rsidR="001E0CCB" w:rsidRPr="00C65A8B" w:rsidRDefault="001E0CCB" w:rsidP="001E0CCB">
      <w:pPr>
        <w:ind w:left="-142" w:right="-284" w:firstLine="426"/>
        <w:jc w:val="both"/>
      </w:pPr>
      <w:r w:rsidRPr="00C65A8B">
        <w:rPr>
          <w:b/>
        </w:rPr>
        <w:t>«Статья 33. Порядок обнародования и вступления в силу муниципальных правовых актов</w:t>
      </w:r>
    </w:p>
    <w:p w:rsidR="001E0CCB" w:rsidRPr="00C65A8B" w:rsidRDefault="001E0CCB" w:rsidP="001E0CCB">
      <w:pPr>
        <w:ind w:left="-142" w:right="-284" w:firstLine="426"/>
        <w:jc w:val="both"/>
      </w:pPr>
      <w:r w:rsidRPr="00C65A8B">
        <w:t xml:space="preserve">1. </w:t>
      </w:r>
      <w:r w:rsidRPr="00C65A8B">
        <w:rPr>
          <w:iCs/>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C65A8B">
        <w:t>Плесский</w:t>
      </w:r>
      <w:proofErr w:type="spellEnd"/>
      <w:r w:rsidRPr="00C65A8B">
        <w:t xml:space="preserve"> сельсовет</w:t>
      </w:r>
      <w:r w:rsidRPr="00C65A8B">
        <w:rPr>
          <w:iCs/>
        </w:rPr>
        <w:t xml:space="preserve">, а также соглашения, заключаемые между органами местного самоуправления (далее - соглашения), </w:t>
      </w:r>
      <w:r w:rsidRPr="00C65A8B">
        <w:t>вступают в силу после их официального обнародования.</w:t>
      </w:r>
      <w:r w:rsidRPr="00C65A8B">
        <w:rPr>
          <w:bCs/>
        </w:rPr>
        <w:t xml:space="preserve"> </w:t>
      </w:r>
    </w:p>
    <w:p w:rsidR="001E0CCB" w:rsidRPr="00C65A8B" w:rsidRDefault="001E0CCB" w:rsidP="001E0CCB">
      <w:pPr>
        <w:ind w:left="-142" w:right="-284" w:firstLine="426"/>
        <w:jc w:val="both"/>
      </w:pPr>
      <w:r w:rsidRPr="00C65A8B">
        <w:t>2. Под официальным обнародованием муниципальных нормативных правовых актов и соглашений понимается их официальное опубликование.</w:t>
      </w:r>
    </w:p>
    <w:p w:rsidR="001E0CCB" w:rsidRPr="00C65A8B" w:rsidRDefault="001E0CCB" w:rsidP="001E0CCB">
      <w:pPr>
        <w:ind w:left="-142" w:right="-284" w:firstLine="426"/>
        <w:jc w:val="both"/>
        <w:rPr>
          <w:iCs/>
        </w:rPr>
      </w:pPr>
      <w:r w:rsidRPr="00C65A8B">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C65A8B">
        <w:rPr>
          <w:iCs/>
        </w:rPr>
        <w:t xml:space="preserve">не </w:t>
      </w:r>
      <w:proofErr w:type="spellStart"/>
      <w:r w:rsidRPr="00C65A8B">
        <w:rPr>
          <w:iCs/>
        </w:rPr>
        <w:t>Плесского</w:t>
      </w:r>
      <w:proofErr w:type="spellEnd"/>
      <w:r w:rsidRPr="00C65A8B">
        <w:rPr>
          <w:iCs/>
        </w:rPr>
        <w:t xml:space="preserve"> сельсовета  «Вести </w:t>
      </w:r>
      <w:proofErr w:type="spellStart"/>
      <w:r w:rsidRPr="00C65A8B">
        <w:rPr>
          <w:iCs/>
        </w:rPr>
        <w:t>Плесского</w:t>
      </w:r>
      <w:proofErr w:type="spellEnd"/>
      <w:r w:rsidRPr="00C65A8B">
        <w:rPr>
          <w:iCs/>
        </w:rPr>
        <w:t xml:space="preserve"> сельсовета».</w:t>
      </w:r>
    </w:p>
    <w:p w:rsidR="001E0CCB" w:rsidRPr="00C65A8B" w:rsidRDefault="001E0CCB" w:rsidP="001E0CCB">
      <w:pPr>
        <w:ind w:left="-142" w:right="-284" w:firstLine="426"/>
        <w:jc w:val="both"/>
      </w:pPr>
      <w:r w:rsidRPr="00C65A8B">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«Вести </w:t>
      </w:r>
      <w:proofErr w:type="spellStart"/>
      <w:r w:rsidRPr="00C65A8B">
        <w:t>Плесского</w:t>
      </w:r>
      <w:proofErr w:type="spellEnd"/>
      <w:r w:rsidRPr="00C65A8B">
        <w:t xml:space="preserve"> сельсовета» в обязательном порядке направляется в библиотеки на территории </w:t>
      </w:r>
      <w:proofErr w:type="spellStart"/>
      <w:r w:rsidRPr="00C65A8B">
        <w:t>Плесского</w:t>
      </w:r>
      <w:proofErr w:type="spellEnd"/>
      <w:r w:rsidRPr="00C65A8B">
        <w:t xml:space="preserve"> сельсовета.</w:t>
      </w:r>
    </w:p>
    <w:p w:rsidR="001E0CCB" w:rsidRPr="00C65A8B" w:rsidRDefault="001E0CCB" w:rsidP="001E0CCB">
      <w:pPr>
        <w:ind w:left="-142" w:right="-284" w:firstLine="426"/>
        <w:jc w:val="both"/>
      </w:pPr>
      <w:r w:rsidRPr="00C65A8B">
        <w:t xml:space="preserve">4. </w:t>
      </w:r>
      <w:proofErr w:type="gramStart"/>
      <w:r w:rsidRPr="00C65A8B">
        <w:t xml:space="preserve">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w:t>
      </w:r>
      <w:proofErr w:type="spellStart"/>
      <w:r w:rsidRPr="00C65A8B">
        <w:t>Мокшанский</w:t>
      </w:r>
      <w:proofErr w:type="spellEnd"/>
      <w:r w:rsidRPr="00C65A8B">
        <w:t xml:space="preserve"> район Пензенской области в информационно-телекоммуникационной сети «Интернет» </w:t>
      </w:r>
      <w:r w:rsidRPr="00C65A8B">
        <w:rPr>
          <w:spacing w:val="-6"/>
        </w:rPr>
        <w:t>(https://mokshan.pnzreg.ru)</w:t>
      </w:r>
      <w:r w:rsidRPr="00C65A8B">
        <w:t xml:space="preserve">, в помещениях органов местного самоуправления </w:t>
      </w:r>
      <w:proofErr w:type="spellStart"/>
      <w:r w:rsidRPr="00C65A8B">
        <w:t>Плесского</w:t>
      </w:r>
      <w:proofErr w:type="spellEnd"/>
      <w:r w:rsidRPr="00C65A8B">
        <w:t xml:space="preserve"> сельсовета, а также в других доступных для посещения местах, определенных решением Комитета местного самоуправления.</w:t>
      </w:r>
      <w:proofErr w:type="gramEnd"/>
    </w:p>
    <w:p w:rsidR="001E0CCB" w:rsidRPr="00C65A8B" w:rsidRDefault="001E0CCB" w:rsidP="001E0CCB">
      <w:pPr>
        <w:ind w:left="-142" w:right="-284" w:firstLine="426"/>
        <w:jc w:val="both"/>
      </w:pPr>
      <w:r w:rsidRPr="00C65A8B">
        <w:t xml:space="preserve">5. Правовые акты, принятые на местном референдуме </w:t>
      </w:r>
      <w:proofErr w:type="spellStart"/>
      <w:r w:rsidRPr="00C65A8B">
        <w:t>Плесского</w:t>
      </w:r>
      <w:proofErr w:type="spellEnd"/>
      <w:r w:rsidRPr="00C65A8B">
        <w:t xml:space="preserve"> сельсовета, вступают в силу на следующий день после дня их официального опубликования.</w:t>
      </w:r>
    </w:p>
    <w:p w:rsidR="001E0CCB" w:rsidRPr="00C65A8B" w:rsidRDefault="001E0CCB" w:rsidP="001E0CCB">
      <w:pPr>
        <w:ind w:left="-142" w:right="-284" w:firstLine="426"/>
        <w:jc w:val="both"/>
      </w:pPr>
      <w:r w:rsidRPr="00C65A8B">
        <w:t xml:space="preserve">6. Нормативные правовые акты главы </w:t>
      </w:r>
      <w:proofErr w:type="spellStart"/>
      <w:r w:rsidRPr="00C65A8B">
        <w:t>Плесского</w:t>
      </w:r>
      <w:proofErr w:type="spellEnd"/>
      <w:r w:rsidRPr="00C65A8B">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C65A8B">
        <w:t>Плесского</w:t>
      </w:r>
      <w:proofErr w:type="spellEnd"/>
      <w:r w:rsidRPr="00C65A8B">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1E0CCB" w:rsidRPr="00C65A8B" w:rsidRDefault="001E0CCB" w:rsidP="001E0CCB">
      <w:pPr>
        <w:ind w:left="-142" w:right="-284" w:firstLine="426"/>
        <w:jc w:val="both"/>
      </w:pPr>
      <w:r w:rsidRPr="00C65A8B">
        <w:t>Решения Комитета местного самоуправления о налогах и сборах вступают в силу в соответствии с Налоговым кодексом Российской Федерации.</w:t>
      </w:r>
    </w:p>
    <w:p w:rsidR="001E0CCB" w:rsidRPr="00C65A8B" w:rsidRDefault="001E0CCB" w:rsidP="001E0CCB">
      <w:pPr>
        <w:ind w:left="-142" w:right="-284" w:firstLine="426"/>
        <w:jc w:val="both"/>
      </w:pPr>
      <w:r w:rsidRPr="00C65A8B">
        <w:rPr>
          <w:rFonts w:eastAsia="Calibri"/>
          <w:lang w:eastAsia="en-US"/>
        </w:rPr>
        <w:t xml:space="preserve">Ненормативные правовые акты главы </w:t>
      </w:r>
      <w:proofErr w:type="spellStart"/>
      <w:r w:rsidRPr="00C65A8B">
        <w:t>Плесского</w:t>
      </w:r>
      <w:proofErr w:type="spellEnd"/>
      <w:r w:rsidRPr="00C65A8B">
        <w:t xml:space="preserve"> сельсовета</w:t>
      </w:r>
      <w:r w:rsidRPr="00C65A8B">
        <w:rPr>
          <w:rFonts w:eastAsia="Calibri"/>
          <w:lang w:eastAsia="en-US"/>
        </w:rPr>
        <w:t xml:space="preserve">, </w:t>
      </w:r>
      <w:r w:rsidRPr="00C65A8B">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1E0CCB" w:rsidRPr="00C65A8B" w:rsidRDefault="001E0CCB" w:rsidP="001E0CCB">
      <w:pPr>
        <w:ind w:left="-142" w:right="-284" w:firstLine="426"/>
        <w:jc w:val="both"/>
      </w:pPr>
      <w:r w:rsidRPr="00C65A8B">
        <w:t xml:space="preserve">7. </w:t>
      </w:r>
      <w:proofErr w:type="gramStart"/>
      <w:r w:rsidRPr="00C65A8B">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C65A8B">
        <w:t>Плесского</w:t>
      </w:r>
      <w:proofErr w:type="spellEnd"/>
      <w:r w:rsidRPr="00C65A8B">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roofErr w:type="gramEnd"/>
    </w:p>
    <w:p w:rsidR="001E0CCB" w:rsidRPr="00C65A8B" w:rsidRDefault="001E0CCB" w:rsidP="001E0CCB">
      <w:pPr>
        <w:ind w:left="-142" w:right="-284" w:firstLine="426"/>
        <w:jc w:val="both"/>
        <w:rPr>
          <w:spacing w:val="-6"/>
        </w:rPr>
      </w:pPr>
      <w:r w:rsidRPr="00C65A8B">
        <w:rPr>
          <w:spacing w:val="-6"/>
        </w:rPr>
        <w:t xml:space="preserve">17) в статье 50: </w:t>
      </w:r>
    </w:p>
    <w:p w:rsidR="001E0CCB" w:rsidRPr="00C65A8B" w:rsidRDefault="001E0CCB" w:rsidP="001E0CCB">
      <w:pPr>
        <w:ind w:left="-142" w:right="-284" w:firstLine="426"/>
        <w:jc w:val="both"/>
        <w:rPr>
          <w:spacing w:val="-6"/>
        </w:rPr>
      </w:pPr>
      <w:r w:rsidRPr="00C65A8B">
        <w:rPr>
          <w:spacing w:val="-6"/>
        </w:rPr>
        <w:t>а) дополнить пунктом 4.1 следующего содержания:</w:t>
      </w:r>
    </w:p>
    <w:p w:rsidR="001E0CCB" w:rsidRPr="00C65A8B" w:rsidRDefault="001E0CCB" w:rsidP="001E0CCB">
      <w:pPr>
        <w:ind w:left="-142" w:right="-284" w:firstLine="426"/>
        <w:jc w:val="both"/>
        <w:rPr>
          <w:spacing w:val="-6"/>
        </w:rPr>
      </w:pPr>
      <w:r w:rsidRPr="00C65A8B">
        <w:rPr>
          <w:spacing w:val="-6"/>
        </w:rPr>
        <w:t xml:space="preserve">«4.1) </w:t>
      </w:r>
      <w:r w:rsidRPr="00C65A8B">
        <w:t>приобретение им статуса иностранного агента</w:t>
      </w:r>
      <w:proofErr w:type="gramStart"/>
      <w:r w:rsidRPr="00C65A8B">
        <w:t>;</w:t>
      </w:r>
      <w:r w:rsidRPr="00C65A8B">
        <w:rPr>
          <w:spacing w:val="-6"/>
        </w:rPr>
        <w:t>»</w:t>
      </w:r>
      <w:proofErr w:type="gramEnd"/>
      <w:r w:rsidRPr="00C65A8B">
        <w:rPr>
          <w:spacing w:val="-6"/>
        </w:rPr>
        <w:t>;</w:t>
      </w:r>
    </w:p>
    <w:p w:rsidR="001E0CCB" w:rsidRPr="00C65A8B" w:rsidRDefault="001E0CCB" w:rsidP="001E0CCB">
      <w:pPr>
        <w:ind w:left="-142" w:right="-284" w:firstLine="426"/>
        <w:jc w:val="both"/>
        <w:rPr>
          <w:spacing w:val="-6"/>
        </w:rPr>
      </w:pPr>
      <w:r w:rsidRPr="00C65A8B">
        <w:rPr>
          <w:spacing w:val="-6"/>
        </w:rPr>
        <w:t>б) дополнить пунктом 6 следующего содержания:</w:t>
      </w:r>
    </w:p>
    <w:p w:rsidR="001E0CCB" w:rsidRPr="00C65A8B" w:rsidRDefault="001E0CCB" w:rsidP="001E0CCB">
      <w:pPr>
        <w:ind w:left="-142" w:right="-284" w:firstLine="426"/>
        <w:jc w:val="both"/>
        <w:rPr>
          <w:spacing w:val="-6"/>
        </w:rPr>
      </w:pPr>
      <w:r w:rsidRPr="00C65A8B">
        <w:rPr>
          <w:spacing w:val="-6"/>
        </w:rPr>
        <w:t xml:space="preserve">«6) </w:t>
      </w:r>
      <w:r w:rsidRPr="00C65A8B">
        <w:t xml:space="preserve">систематическое не достижение </w:t>
      </w:r>
      <w:r w:rsidRPr="00C65A8B">
        <w:rPr>
          <w:spacing w:val="-6"/>
        </w:rPr>
        <w:t xml:space="preserve">показателей для оценки эффективности деятельности органов местного самоуправления </w:t>
      </w:r>
      <w:proofErr w:type="spellStart"/>
      <w:r w:rsidRPr="00C65A8B">
        <w:rPr>
          <w:spacing w:val="-6"/>
        </w:rPr>
        <w:t>Плесского</w:t>
      </w:r>
      <w:proofErr w:type="spellEnd"/>
      <w:r w:rsidRPr="00C65A8B">
        <w:rPr>
          <w:spacing w:val="-6"/>
        </w:rPr>
        <w:t xml:space="preserve"> сельсовета</w:t>
      </w:r>
      <w:proofErr w:type="gramStart"/>
      <w:r w:rsidRPr="00C65A8B">
        <w:rPr>
          <w:spacing w:val="-6"/>
        </w:rPr>
        <w:t>.»;</w:t>
      </w:r>
      <w:proofErr w:type="gramEnd"/>
    </w:p>
    <w:p w:rsidR="001E0CCB" w:rsidRPr="00C65A8B" w:rsidRDefault="001E0CCB" w:rsidP="001E0CCB">
      <w:pPr>
        <w:ind w:left="-142" w:right="-284" w:firstLine="426"/>
        <w:jc w:val="both"/>
        <w:rPr>
          <w:spacing w:val="-6"/>
        </w:rPr>
      </w:pPr>
      <w:r w:rsidRPr="00C65A8B">
        <w:rPr>
          <w:spacing w:val="-6"/>
        </w:rPr>
        <w:t>18) статью 52 дополнить частью 13 следующего содержания:</w:t>
      </w:r>
    </w:p>
    <w:p w:rsidR="001E0CCB" w:rsidRPr="00C65A8B" w:rsidRDefault="001E0CCB" w:rsidP="001E0CCB">
      <w:pPr>
        <w:ind w:left="-142" w:right="-284" w:firstLine="426"/>
        <w:jc w:val="both"/>
        <w:rPr>
          <w:spacing w:val="-6"/>
        </w:rPr>
      </w:pPr>
      <w:r w:rsidRPr="00C65A8B">
        <w:rPr>
          <w:spacing w:val="-6"/>
        </w:rPr>
        <w:t>«13. Часть 2 статьи 6 настоящего Устава утрачивает силу, а часть 2.1 статьи 6  настоящего Устава вступает в силу с 01.01.2025.».</w:t>
      </w:r>
    </w:p>
    <w:p w:rsidR="001E0CCB" w:rsidRPr="00C65A8B" w:rsidRDefault="001E0CCB" w:rsidP="001E0CCB">
      <w:pPr>
        <w:ind w:left="-142" w:right="-284" w:firstLine="426"/>
        <w:jc w:val="both"/>
      </w:pPr>
      <w:r w:rsidRPr="00C65A8B">
        <w:rPr>
          <w:color w:val="000000"/>
          <w:spacing w:val="-6"/>
        </w:rPr>
        <w:t xml:space="preserve">2. Принять настоящее решение на сессии Комитета местного самоуправления </w:t>
      </w:r>
      <w:proofErr w:type="spellStart"/>
      <w:r w:rsidRPr="00C65A8B">
        <w:rPr>
          <w:color w:val="000000"/>
          <w:spacing w:val="-6"/>
        </w:rPr>
        <w:t>Плесского</w:t>
      </w:r>
      <w:proofErr w:type="spellEnd"/>
      <w:r w:rsidRPr="00C65A8B">
        <w:rPr>
          <w:color w:val="000000"/>
          <w:spacing w:val="-6"/>
        </w:rPr>
        <w:t xml:space="preserve"> сельсовета </w:t>
      </w:r>
      <w:proofErr w:type="spellStart"/>
      <w:r w:rsidRPr="00C65A8B">
        <w:rPr>
          <w:color w:val="000000"/>
          <w:spacing w:val="-6"/>
        </w:rPr>
        <w:t>Мокшанского</w:t>
      </w:r>
      <w:proofErr w:type="spellEnd"/>
      <w:r w:rsidRPr="00C65A8B">
        <w:rPr>
          <w:color w:val="000000"/>
          <w:spacing w:val="-6"/>
        </w:rPr>
        <w:t xml:space="preserve"> района Пензенской области.</w:t>
      </w:r>
    </w:p>
    <w:p w:rsidR="001E0CCB" w:rsidRPr="00C65A8B" w:rsidRDefault="001E0CCB" w:rsidP="001E0CCB">
      <w:pPr>
        <w:ind w:left="-142" w:right="-284" w:firstLine="426"/>
        <w:jc w:val="both"/>
      </w:pPr>
      <w:r w:rsidRPr="00C65A8B">
        <w:rPr>
          <w:spacing w:val="-6"/>
        </w:rPr>
        <w:t xml:space="preserve">3. </w:t>
      </w:r>
      <w:r w:rsidRPr="00C65A8B">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1E0CCB" w:rsidRPr="00C65A8B" w:rsidRDefault="001E0CCB" w:rsidP="001E0CCB">
      <w:pPr>
        <w:ind w:left="-142" w:right="-284" w:firstLine="426"/>
        <w:jc w:val="both"/>
      </w:pPr>
      <w:r w:rsidRPr="00C65A8B">
        <w:rPr>
          <w:spacing w:val="-6"/>
        </w:rPr>
        <w:t xml:space="preserve">4. </w:t>
      </w:r>
      <w:proofErr w:type="gramStart"/>
      <w:r w:rsidRPr="00C65A8B">
        <w:rPr>
          <w:spacing w:val="-6"/>
        </w:rPr>
        <w:t xml:space="preserve">Опубликовать настоящее решение в </w:t>
      </w:r>
      <w:r w:rsidRPr="00C65A8B">
        <w:t xml:space="preserve">информационном бюллетене «Вести </w:t>
      </w:r>
      <w:proofErr w:type="spellStart"/>
      <w:r w:rsidRPr="00C65A8B">
        <w:t>Плесского</w:t>
      </w:r>
      <w:proofErr w:type="spellEnd"/>
      <w:r w:rsidRPr="00C65A8B">
        <w:t xml:space="preserve"> сельсовета» </w:t>
      </w:r>
      <w:r w:rsidRPr="00C65A8B">
        <w:rPr>
          <w:spacing w:val="-6"/>
        </w:rPr>
        <w:t xml:space="preserve">в течение семи дней со дня </w:t>
      </w:r>
      <w:r w:rsidRPr="00C65A8B">
        <w:t xml:space="preserve">поступления из </w:t>
      </w:r>
      <w:r w:rsidRPr="00C65A8B">
        <w:rPr>
          <w:spacing w:val="-6"/>
        </w:rPr>
        <w:t>Управления Министерства юстиции Российской Федерации по Пензенской области</w:t>
      </w:r>
      <w:r w:rsidRPr="00C65A8B">
        <w:t xml:space="preserve"> уведомления о включении сведений о настоящем решении в государственный </w:t>
      </w:r>
      <w:r w:rsidRPr="00C65A8B">
        <w:lastRenderedPageBreak/>
        <w:t xml:space="preserve">реестр уставов муниципальных образований Пензенской области, предусмотренного </w:t>
      </w:r>
      <w:hyperlink r:id="rId17" w:history="1">
        <w:r w:rsidRPr="00C65A8B">
          <w:t>частью 6 статьи 4</w:t>
        </w:r>
      </w:hyperlink>
      <w:r w:rsidRPr="00C65A8B">
        <w:t xml:space="preserve"> Федерального закона от 21 июля 2005 года № 97-ФЗ «О государственной регистрации уставов муниципальных образований».</w:t>
      </w:r>
      <w:proofErr w:type="gramEnd"/>
    </w:p>
    <w:p w:rsidR="001E0CCB" w:rsidRPr="00C65A8B" w:rsidRDefault="001E0CCB" w:rsidP="001E0CCB">
      <w:pPr>
        <w:ind w:left="-142" w:right="-284" w:firstLine="426"/>
        <w:jc w:val="both"/>
      </w:pPr>
      <w:r w:rsidRPr="00C65A8B">
        <w:rPr>
          <w:spacing w:val="-6"/>
        </w:rPr>
        <w:t>5. Настоящее решение вступает в силу после его официального опубликования</w:t>
      </w:r>
      <w:r w:rsidRPr="00C65A8B">
        <w:rPr>
          <w:color w:val="000000"/>
          <w:spacing w:val="-6"/>
        </w:rPr>
        <w:t xml:space="preserve">. </w:t>
      </w:r>
    </w:p>
    <w:p w:rsidR="001E0CCB" w:rsidRPr="003E184A" w:rsidRDefault="001E0CCB" w:rsidP="001E0CCB">
      <w:pPr>
        <w:autoSpaceDE w:val="0"/>
        <w:autoSpaceDN w:val="0"/>
        <w:adjustRightInd w:val="0"/>
        <w:ind w:firstLine="567"/>
        <w:jc w:val="both"/>
        <w:rPr>
          <w:color w:val="000000"/>
          <w:spacing w:val="-6"/>
          <w:sz w:val="26"/>
          <w:szCs w:val="26"/>
        </w:rPr>
      </w:pPr>
    </w:p>
    <w:p w:rsidR="001E0CCB" w:rsidRPr="003E184A" w:rsidRDefault="001E0CCB" w:rsidP="001E0CCB">
      <w:pPr>
        <w:autoSpaceDE w:val="0"/>
        <w:autoSpaceDN w:val="0"/>
        <w:adjustRightInd w:val="0"/>
        <w:ind w:firstLine="567"/>
        <w:jc w:val="both"/>
        <w:rPr>
          <w:color w:val="000000"/>
          <w:spacing w:val="-6"/>
          <w:sz w:val="26"/>
          <w:szCs w:val="26"/>
        </w:rPr>
      </w:pPr>
    </w:p>
    <w:p w:rsidR="001E0CCB" w:rsidRPr="003E184A" w:rsidRDefault="001E0CCB" w:rsidP="001E0CCB">
      <w:pPr>
        <w:ind w:left="-142" w:hanging="426"/>
        <w:jc w:val="both"/>
        <w:rPr>
          <w:spacing w:val="-6"/>
          <w:sz w:val="26"/>
          <w:szCs w:val="26"/>
          <w:lang/>
        </w:rPr>
      </w:pPr>
      <w:r>
        <w:rPr>
          <w:spacing w:val="-6"/>
          <w:sz w:val="26"/>
          <w:szCs w:val="26"/>
          <w:lang/>
        </w:rPr>
        <w:t xml:space="preserve">           </w:t>
      </w:r>
      <w:r w:rsidRPr="003E184A">
        <w:rPr>
          <w:spacing w:val="-6"/>
          <w:sz w:val="26"/>
          <w:szCs w:val="26"/>
          <w:lang/>
        </w:rPr>
        <w:t xml:space="preserve">Глава </w:t>
      </w:r>
      <w:proofErr w:type="spellStart"/>
      <w:r w:rsidRPr="003E184A">
        <w:rPr>
          <w:spacing w:val="-6"/>
          <w:sz w:val="26"/>
          <w:szCs w:val="26"/>
          <w:lang/>
        </w:rPr>
        <w:t>Плесского</w:t>
      </w:r>
      <w:proofErr w:type="spellEnd"/>
      <w:r w:rsidRPr="003E184A">
        <w:rPr>
          <w:spacing w:val="-6"/>
          <w:sz w:val="26"/>
          <w:szCs w:val="26"/>
          <w:lang/>
        </w:rPr>
        <w:t xml:space="preserve"> сельсовета</w:t>
      </w:r>
    </w:p>
    <w:p w:rsidR="001E0CCB" w:rsidRPr="003E184A" w:rsidRDefault="001E0CCB" w:rsidP="001E0CCB">
      <w:pPr>
        <w:ind w:left="-142" w:hanging="426"/>
        <w:jc w:val="both"/>
        <w:rPr>
          <w:spacing w:val="-6"/>
          <w:sz w:val="26"/>
          <w:szCs w:val="26"/>
          <w:lang/>
        </w:rPr>
      </w:pPr>
      <w:r>
        <w:rPr>
          <w:spacing w:val="-6"/>
          <w:sz w:val="26"/>
          <w:szCs w:val="26"/>
          <w:lang/>
        </w:rPr>
        <w:t xml:space="preserve">           </w:t>
      </w:r>
      <w:proofErr w:type="spellStart"/>
      <w:r w:rsidRPr="003E184A">
        <w:rPr>
          <w:spacing w:val="-6"/>
          <w:sz w:val="26"/>
          <w:szCs w:val="26"/>
          <w:lang/>
        </w:rPr>
        <w:t>Мокшанского</w:t>
      </w:r>
      <w:proofErr w:type="spellEnd"/>
      <w:r w:rsidRPr="003E184A">
        <w:rPr>
          <w:spacing w:val="-6"/>
          <w:sz w:val="26"/>
          <w:szCs w:val="26"/>
          <w:lang/>
        </w:rPr>
        <w:t xml:space="preserve"> района</w:t>
      </w:r>
    </w:p>
    <w:p w:rsidR="001E0CCB" w:rsidRPr="003E184A" w:rsidRDefault="001E0CCB" w:rsidP="001E0CCB">
      <w:pPr>
        <w:tabs>
          <w:tab w:val="left" w:pos="7068"/>
        </w:tabs>
        <w:ind w:left="-142" w:hanging="426"/>
        <w:jc w:val="both"/>
        <w:rPr>
          <w:spacing w:val="-6"/>
          <w:sz w:val="26"/>
          <w:szCs w:val="26"/>
          <w:lang/>
        </w:rPr>
      </w:pPr>
      <w:r>
        <w:rPr>
          <w:spacing w:val="-6"/>
          <w:sz w:val="26"/>
          <w:szCs w:val="26"/>
          <w:lang/>
        </w:rPr>
        <w:t xml:space="preserve">          </w:t>
      </w:r>
      <w:r w:rsidRPr="003E184A">
        <w:rPr>
          <w:spacing w:val="-6"/>
          <w:sz w:val="26"/>
          <w:szCs w:val="26"/>
          <w:lang/>
        </w:rPr>
        <w:t xml:space="preserve"> Пензенской области           </w:t>
      </w:r>
      <w:r w:rsidRPr="003E184A">
        <w:rPr>
          <w:spacing w:val="-6"/>
          <w:sz w:val="26"/>
          <w:szCs w:val="26"/>
          <w:lang/>
        </w:rPr>
        <w:t xml:space="preserve">                   </w:t>
      </w:r>
      <w:r w:rsidRPr="003E184A">
        <w:rPr>
          <w:spacing w:val="-6"/>
          <w:sz w:val="26"/>
          <w:szCs w:val="26"/>
          <w:lang/>
        </w:rPr>
        <w:t xml:space="preserve">    </w:t>
      </w:r>
      <w:r w:rsidRPr="003E184A">
        <w:rPr>
          <w:spacing w:val="-6"/>
          <w:sz w:val="26"/>
          <w:szCs w:val="26"/>
          <w:lang/>
        </w:rPr>
        <w:t xml:space="preserve">                 </w:t>
      </w:r>
      <w:r w:rsidRPr="003E184A">
        <w:rPr>
          <w:spacing w:val="-6"/>
          <w:sz w:val="26"/>
          <w:szCs w:val="26"/>
          <w:lang/>
        </w:rPr>
        <w:t xml:space="preserve">         </w:t>
      </w:r>
      <w:r w:rsidRPr="003E184A">
        <w:rPr>
          <w:spacing w:val="-6"/>
          <w:sz w:val="26"/>
          <w:szCs w:val="26"/>
          <w:lang/>
        </w:rPr>
        <w:t xml:space="preserve">   </w:t>
      </w:r>
      <w:r>
        <w:rPr>
          <w:spacing w:val="-6"/>
          <w:sz w:val="26"/>
          <w:szCs w:val="26"/>
          <w:lang/>
        </w:rPr>
        <w:t xml:space="preserve">             </w:t>
      </w:r>
      <w:r w:rsidRPr="003E184A">
        <w:rPr>
          <w:spacing w:val="-6"/>
          <w:sz w:val="26"/>
          <w:szCs w:val="26"/>
          <w:lang/>
        </w:rPr>
        <w:t xml:space="preserve">  </w:t>
      </w:r>
      <w:r w:rsidRPr="003E184A">
        <w:rPr>
          <w:spacing w:val="-6"/>
          <w:sz w:val="26"/>
          <w:szCs w:val="26"/>
          <w:lang/>
        </w:rPr>
        <w:t xml:space="preserve">     </w:t>
      </w:r>
      <w:r w:rsidRPr="003E184A">
        <w:rPr>
          <w:spacing w:val="-6"/>
          <w:sz w:val="26"/>
          <w:szCs w:val="26"/>
          <w:lang/>
        </w:rPr>
        <w:t xml:space="preserve"> </w:t>
      </w:r>
      <w:r w:rsidRPr="003E184A">
        <w:rPr>
          <w:spacing w:val="-6"/>
          <w:sz w:val="26"/>
          <w:szCs w:val="26"/>
          <w:lang/>
        </w:rPr>
        <w:tab/>
        <w:t>Н.А.Петровская</w:t>
      </w:r>
    </w:p>
    <w:p w:rsidR="001E0CCB" w:rsidRPr="003E184A" w:rsidRDefault="001E0CCB" w:rsidP="001E0CCB">
      <w:pPr>
        <w:pStyle w:val="a5"/>
        <w:ind w:left="-142" w:right="-1" w:hanging="426"/>
        <w:jc w:val="both"/>
        <w:rPr>
          <w:rFonts w:ascii="Times New Roman" w:hAnsi="Times New Roman"/>
          <w:color w:val="000000"/>
          <w:sz w:val="26"/>
          <w:szCs w:val="26"/>
        </w:rPr>
      </w:pPr>
    </w:p>
    <w:p w:rsidR="001E0CCB" w:rsidRPr="003E184A" w:rsidRDefault="001E0CCB" w:rsidP="001E0CCB">
      <w:pPr>
        <w:pStyle w:val="a5"/>
        <w:ind w:right="-1" w:firstLine="567"/>
        <w:jc w:val="both"/>
        <w:rPr>
          <w:rFonts w:ascii="Times New Roman" w:hAnsi="Times New Roman"/>
          <w:color w:val="000000"/>
          <w:sz w:val="26"/>
          <w:szCs w:val="26"/>
        </w:rPr>
      </w:pPr>
    </w:p>
    <w:p w:rsidR="00815742" w:rsidRPr="008916F4" w:rsidRDefault="00815742" w:rsidP="00815742">
      <w:pPr>
        <w:pStyle w:val="ConsPlusTitle"/>
        <w:widowControl/>
        <w:jc w:val="center"/>
        <w:outlineLvl w:val="0"/>
        <w:rPr>
          <w:sz w:val="28"/>
          <w:szCs w:val="28"/>
        </w:rPr>
      </w:pPr>
    </w:p>
    <w:p w:rsidR="00C65A8B" w:rsidRDefault="00C65A8B" w:rsidP="00815742">
      <w:pPr>
        <w:pStyle w:val="ConsPlusTitle"/>
        <w:widowControl/>
        <w:jc w:val="center"/>
        <w:outlineLvl w:val="0"/>
        <w:rPr>
          <w:sz w:val="28"/>
          <w:szCs w:val="28"/>
        </w:rPr>
      </w:pPr>
    </w:p>
    <w:p w:rsidR="00C65A8B" w:rsidRDefault="00C65A8B" w:rsidP="00815742">
      <w:pPr>
        <w:pStyle w:val="ConsPlusTitle"/>
        <w:widowControl/>
        <w:jc w:val="center"/>
        <w:outlineLvl w:val="0"/>
        <w:rPr>
          <w:sz w:val="28"/>
          <w:szCs w:val="28"/>
        </w:rPr>
      </w:pPr>
    </w:p>
    <w:p w:rsidR="00C65A8B" w:rsidRDefault="00C65A8B" w:rsidP="00815742">
      <w:pPr>
        <w:pStyle w:val="ConsPlusTitle"/>
        <w:widowControl/>
        <w:jc w:val="center"/>
        <w:outlineLvl w:val="0"/>
        <w:rPr>
          <w:sz w:val="28"/>
          <w:szCs w:val="28"/>
        </w:rPr>
      </w:pPr>
    </w:p>
    <w:p w:rsidR="00815742" w:rsidRPr="008916F4" w:rsidRDefault="00815742" w:rsidP="00C65A8B">
      <w:pPr>
        <w:pStyle w:val="ConsPlusTitle"/>
        <w:widowControl/>
        <w:ind w:left="-284" w:firstLine="284"/>
        <w:jc w:val="center"/>
        <w:outlineLvl w:val="0"/>
        <w:rPr>
          <w:sz w:val="28"/>
          <w:szCs w:val="28"/>
        </w:rPr>
      </w:pPr>
      <w:r w:rsidRPr="008916F4">
        <w:rPr>
          <w:sz w:val="28"/>
          <w:szCs w:val="28"/>
        </w:rPr>
        <w:t xml:space="preserve">АДМИНИСТРАЦИЯ </w:t>
      </w:r>
      <w:r>
        <w:rPr>
          <w:sz w:val="28"/>
          <w:szCs w:val="28"/>
        </w:rPr>
        <w:t>ПЛЕССКОГО</w:t>
      </w:r>
      <w:r w:rsidRPr="008916F4">
        <w:rPr>
          <w:sz w:val="28"/>
          <w:szCs w:val="28"/>
        </w:rPr>
        <w:t xml:space="preserve"> СЕЛЬСОВЕТА </w:t>
      </w:r>
    </w:p>
    <w:p w:rsidR="00815742" w:rsidRPr="008916F4" w:rsidRDefault="00815742" w:rsidP="00815742">
      <w:pPr>
        <w:pStyle w:val="ConsPlusTitle"/>
        <w:widowControl/>
        <w:jc w:val="center"/>
        <w:outlineLvl w:val="0"/>
        <w:rPr>
          <w:sz w:val="28"/>
          <w:szCs w:val="28"/>
        </w:rPr>
      </w:pPr>
      <w:r w:rsidRPr="008916F4">
        <w:rPr>
          <w:sz w:val="28"/>
          <w:szCs w:val="28"/>
        </w:rPr>
        <w:t>МОКШАНСКОГО РАЙОНА ПЕНЗЕНСКОЙ ОБЛАСТИ</w:t>
      </w:r>
    </w:p>
    <w:p w:rsidR="00815742" w:rsidRPr="008916F4" w:rsidRDefault="00815742" w:rsidP="00815742">
      <w:pPr>
        <w:pStyle w:val="ConsPlusTitle"/>
        <w:widowControl/>
        <w:jc w:val="center"/>
        <w:rPr>
          <w:sz w:val="28"/>
          <w:szCs w:val="28"/>
        </w:rPr>
      </w:pPr>
    </w:p>
    <w:p w:rsidR="00815742" w:rsidRPr="008916F4" w:rsidRDefault="00815742" w:rsidP="00815742">
      <w:pPr>
        <w:pStyle w:val="ConsPlusTitle"/>
        <w:widowControl/>
        <w:jc w:val="center"/>
        <w:rPr>
          <w:sz w:val="28"/>
          <w:szCs w:val="28"/>
        </w:rPr>
      </w:pPr>
      <w:r w:rsidRPr="008916F4">
        <w:rPr>
          <w:sz w:val="28"/>
          <w:szCs w:val="28"/>
        </w:rPr>
        <w:t xml:space="preserve">ПОСТАНОВЛЕНИЕ </w:t>
      </w:r>
    </w:p>
    <w:p w:rsidR="00815742" w:rsidRPr="008916F4" w:rsidRDefault="00815742" w:rsidP="00815742">
      <w:pPr>
        <w:pStyle w:val="ConsPlusTitle"/>
        <w:widowControl/>
        <w:jc w:val="center"/>
        <w:rPr>
          <w:sz w:val="28"/>
          <w:szCs w:val="28"/>
        </w:rPr>
      </w:pPr>
    </w:p>
    <w:p w:rsidR="00815742" w:rsidRPr="005F30C0" w:rsidRDefault="00815742" w:rsidP="00815742">
      <w:pPr>
        <w:pStyle w:val="ConsPlusTitle"/>
        <w:widowControl/>
        <w:jc w:val="center"/>
        <w:rPr>
          <w:b w:val="0"/>
          <w:u w:val="single"/>
        </w:rPr>
      </w:pPr>
      <w:r w:rsidRPr="005F30C0">
        <w:rPr>
          <w:b w:val="0"/>
          <w:u w:val="single"/>
        </w:rPr>
        <w:t>от   30.10.2024  № 87</w:t>
      </w:r>
    </w:p>
    <w:p w:rsidR="00815742" w:rsidRPr="005F30C0" w:rsidRDefault="00815742" w:rsidP="00815742">
      <w:pPr>
        <w:pStyle w:val="ConsPlusTitle"/>
        <w:widowControl/>
        <w:jc w:val="center"/>
        <w:rPr>
          <w:b w:val="0"/>
        </w:rPr>
      </w:pPr>
      <w:r w:rsidRPr="005F30C0">
        <w:rPr>
          <w:b w:val="0"/>
        </w:rPr>
        <w:t xml:space="preserve">с. </w:t>
      </w:r>
      <w:proofErr w:type="spellStart"/>
      <w:r w:rsidRPr="005F30C0">
        <w:rPr>
          <w:b w:val="0"/>
        </w:rPr>
        <w:t>Плесс</w:t>
      </w:r>
      <w:proofErr w:type="spellEnd"/>
    </w:p>
    <w:p w:rsidR="00815742" w:rsidRPr="008916F4" w:rsidRDefault="00815742" w:rsidP="00815742">
      <w:pPr>
        <w:pStyle w:val="ConsPlusTitle"/>
        <w:widowControl/>
        <w:jc w:val="center"/>
        <w:rPr>
          <w:b w:val="0"/>
          <w:sz w:val="28"/>
          <w:szCs w:val="28"/>
        </w:rPr>
      </w:pPr>
    </w:p>
    <w:p w:rsidR="00815742" w:rsidRPr="00213152" w:rsidRDefault="00815742" w:rsidP="00815742">
      <w:pPr>
        <w:shd w:val="clear" w:color="auto" w:fill="FFFFFF"/>
        <w:jc w:val="center"/>
        <w:rPr>
          <w:b/>
          <w:bCs/>
          <w:sz w:val="26"/>
          <w:szCs w:val="26"/>
        </w:rPr>
      </w:pPr>
      <w:r w:rsidRPr="00213152">
        <w:rPr>
          <w:b/>
          <w:sz w:val="26"/>
          <w:szCs w:val="26"/>
        </w:rPr>
        <w:t xml:space="preserve">О внесении изменений </w:t>
      </w:r>
      <w:r w:rsidRPr="00213152">
        <w:rPr>
          <w:b/>
          <w:bCs/>
          <w:sz w:val="26"/>
          <w:szCs w:val="26"/>
        </w:rPr>
        <w:t xml:space="preserve">Порядок выкупа жилого помещения (жилого дома) на территории муниципального образования </w:t>
      </w:r>
      <w:proofErr w:type="spellStart"/>
      <w:r w:rsidRPr="00213152">
        <w:rPr>
          <w:b/>
          <w:bCs/>
          <w:sz w:val="26"/>
          <w:szCs w:val="26"/>
        </w:rPr>
        <w:t>Плесский</w:t>
      </w:r>
      <w:proofErr w:type="spellEnd"/>
      <w:r w:rsidRPr="00213152">
        <w:rPr>
          <w:b/>
          <w:bCs/>
          <w:sz w:val="26"/>
          <w:szCs w:val="26"/>
        </w:rPr>
        <w:t xml:space="preserve"> сельсовет </w:t>
      </w:r>
      <w:proofErr w:type="spellStart"/>
      <w:r w:rsidRPr="00213152">
        <w:rPr>
          <w:b/>
          <w:bCs/>
          <w:sz w:val="26"/>
          <w:szCs w:val="26"/>
        </w:rPr>
        <w:t>Мокшанского</w:t>
      </w:r>
      <w:proofErr w:type="spellEnd"/>
      <w:r w:rsidRPr="00213152">
        <w:rPr>
          <w:b/>
          <w:bCs/>
          <w:sz w:val="26"/>
          <w:szCs w:val="26"/>
        </w:rPr>
        <w:t xml:space="preserve"> района Пензенской области, утвержденный постановлением администрации </w:t>
      </w:r>
      <w:proofErr w:type="spellStart"/>
      <w:r w:rsidRPr="00213152">
        <w:rPr>
          <w:b/>
          <w:bCs/>
          <w:sz w:val="26"/>
          <w:szCs w:val="26"/>
        </w:rPr>
        <w:t>Плесского</w:t>
      </w:r>
      <w:proofErr w:type="spellEnd"/>
      <w:r w:rsidRPr="00213152">
        <w:rPr>
          <w:b/>
          <w:bCs/>
          <w:sz w:val="26"/>
          <w:szCs w:val="26"/>
        </w:rPr>
        <w:t xml:space="preserve"> сельсовета </w:t>
      </w:r>
      <w:proofErr w:type="spellStart"/>
      <w:r w:rsidRPr="00213152">
        <w:rPr>
          <w:b/>
          <w:bCs/>
          <w:sz w:val="26"/>
          <w:szCs w:val="26"/>
        </w:rPr>
        <w:t>Мокшанского</w:t>
      </w:r>
      <w:proofErr w:type="spellEnd"/>
      <w:r w:rsidRPr="00213152">
        <w:rPr>
          <w:b/>
          <w:bCs/>
          <w:sz w:val="26"/>
          <w:szCs w:val="26"/>
        </w:rPr>
        <w:t xml:space="preserve"> района Пензенской области от 06.07.2023 № 58</w:t>
      </w:r>
    </w:p>
    <w:p w:rsidR="00815742" w:rsidRPr="005F30C0" w:rsidRDefault="00815742" w:rsidP="00815742">
      <w:pPr>
        <w:shd w:val="clear" w:color="auto" w:fill="FFFFFF"/>
        <w:jc w:val="center"/>
        <w:rPr>
          <w:b/>
          <w:bCs/>
        </w:rPr>
      </w:pPr>
    </w:p>
    <w:p w:rsidR="00815742" w:rsidRPr="00213152" w:rsidRDefault="00815742" w:rsidP="00815742">
      <w:pPr>
        <w:shd w:val="clear" w:color="auto" w:fill="FFFFFF"/>
        <w:jc w:val="center"/>
        <w:rPr>
          <w:sz w:val="26"/>
          <w:szCs w:val="26"/>
        </w:rPr>
      </w:pPr>
      <w:r w:rsidRPr="00213152">
        <w:rPr>
          <w:bCs/>
          <w:color w:val="212121"/>
          <w:sz w:val="26"/>
          <w:szCs w:val="26"/>
        </w:rPr>
        <w:t xml:space="preserve">Руководствуясь Уставом </w:t>
      </w:r>
      <w:r w:rsidRPr="00213152">
        <w:rPr>
          <w:sz w:val="26"/>
          <w:szCs w:val="26"/>
        </w:rPr>
        <w:t xml:space="preserve">  </w:t>
      </w:r>
      <w:proofErr w:type="spellStart"/>
      <w:r w:rsidRPr="00213152">
        <w:rPr>
          <w:sz w:val="26"/>
          <w:szCs w:val="26"/>
        </w:rPr>
        <w:t>Плесского</w:t>
      </w:r>
      <w:proofErr w:type="spellEnd"/>
      <w:r w:rsidRPr="00213152">
        <w:rPr>
          <w:sz w:val="26"/>
          <w:szCs w:val="26"/>
        </w:rPr>
        <w:t xml:space="preserve"> сельсовета </w:t>
      </w:r>
      <w:proofErr w:type="spellStart"/>
      <w:r w:rsidRPr="00213152">
        <w:rPr>
          <w:sz w:val="26"/>
          <w:szCs w:val="26"/>
        </w:rPr>
        <w:t>Мокшанского</w:t>
      </w:r>
      <w:proofErr w:type="spellEnd"/>
      <w:r w:rsidRPr="00213152">
        <w:rPr>
          <w:sz w:val="26"/>
          <w:szCs w:val="26"/>
        </w:rPr>
        <w:t xml:space="preserve"> района Пензенской области;</w:t>
      </w:r>
    </w:p>
    <w:p w:rsidR="00815742" w:rsidRPr="005F30C0" w:rsidRDefault="00815742" w:rsidP="00815742">
      <w:pPr>
        <w:shd w:val="clear" w:color="auto" w:fill="FFFFFF"/>
        <w:jc w:val="center"/>
      </w:pPr>
    </w:p>
    <w:p w:rsidR="00815742" w:rsidRPr="00213152" w:rsidRDefault="00815742" w:rsidP="00815742">
      <w:pPr>
        <w:shd w:val="clear" w:color="auto" w:fill="FFFFFF"/>
        <w:spacing w:before="88"/>
        <w:ind w:firstLine="709"/>
        <w:jc w:val="center"/>
        <w:rPr>
          <w:b/>
          <w:sz w:val="26"/>
          <w:szCs w:val="26"/>
        </w:rPr>
      </w:pPr>
      <w:r w:rsidRPr="00213152">
        <w:rPr>
          <w:b/>
          <w:sz w:val="26"/>
          <w:szCs w:val="26"/>
        </w:rPr>
        <w:t xml:space="preserve">администрация </w:t>
      </w:r>
      <w:proofErr w:type="spellStart"/>
      <w:r w:rsidRPr="00213152">
        <w:rPr>
          <w:b/>
          <w:sz w:val="26"/>
          <w:szCs w:val="26"/>
        </w:rPr>
        <w:t>Плесского</w:t>
      </w:r>
      <w:proofErr w:type="spellEnd"/>
      <w:r w:rsidRPr="00213152">
        <w:rPr>
          <w:b/>
          <w:sz w:val="26"/>
          <w:szCs w:val="26"/>
        </w:rPr>
        <w:t xml:space="preserve"> сельсовета </w:t>
      </w:r>
      <w:proofErr w:type="spellStart"/>
      <w:r w:rsidRPr="00213152">
        <w:rPr>
          <w:b/>
          <w:sz w:val="26"/>
          <w:szCs w:val="26"/>
        </w:rPr>
        <w:t>Мокшанского</w:t>
      </w:r>
      <w:proofErr w:type="spellEnd"/>
      <w:r w:rsidRPr="00213152">
        <w:rPr>
          <w:b/>
          <w:sz w:val="26"/>
          <w:szCs w:val="26"/>
        </w:rPr>
        <w:t xml:space="preserve"> района Пензенской области постановляет:</w:t>
      </w:r>
    </w:p>
    <w:p w:rsidR="00815742" w:rsidRDefault="00815742" w:rsidP="00815742">
      <w:pPr>
        <w:shd w:val="clear" w:color="auto" w:fill="FFFFFF"/>
        <w:ind w:firstLine="567"/>
        <w:jc w:val="both"/>
        <w:rPr>
          <w:sz w:val="26"/>
          <w:szCs w:val="26"/>
        </w:rPr>
      </w:pPr>
    </w:p>
    <w:p w:rsidR="00815742" w:rsidRPr="00213152" w:rsidRDefault="00815742" w:rsidP="00815742">
      <w:pPr>
        <w:shd w:val="clear" w:color="auto" w:fill="FFFFFF"/>
        <w:ind w:firstLine="567"/>
        <w:jc w:val="both"/>
        <w:rPr>
          <w:sz w:val="26"/>
          <w:szCs w:val="26"/>
        </w:rPr>
      </w:pPr>
      <w:r w:rsidRPr="00213152">
        <w:rPr>
          <w:sz w:val="26"/>
          <w:szCs w:val="26"/>
        </w:rPr>
        <w:t xml:space="preserve"> 1. Внести в </w:t>
      </w:r>
      <w:r w:rsidRPr="00213152">
        <w:rPr>
          <w:bCs/>
          <w:sz w:val="26"/>
          <w:szCs w:val="26"/>
        </w:rPr>
        <w:t xml:space="preserve">Порядок выкупа жилого помещения (жилого дома) на территории муниципального образования </w:t>
      </w:r>
      <w:proofErr w:type="spellStart"/>
      <w:r w:rsidRPr="00213152">
        <w:rPr>
          <w:bCs/>
          <w:sz w:val="26"/>
          <w:szCs w:val="26"/>
        </w:rPr>
        <w:t>Плесский</w:t>
      </w:r>
      <w:proofErr w:type="spellEnd"/>
      <w:r w:rsidRPr="00213152">
        <w:rPr>
          <w:bCs/>
          <w:sz w:val="26"/>
          <w:szCs w:val="26"/>
        </w:rPr>
        <w:t xml:space="preserve"> сельсовет </w:t>
      </w:r>
      <w:proofErr w:type="spellStart"/>
      <w:r w:rsidRPr="00213152">
        <w:rPr>
          <w:bCs/>
          <w:sz w:val="26"/>
          <w:szCs w:val="26"/>
        </w:rPr>
        <w:t>Мокшанского</w:t>
      </w:r>
      <w:proofErr w:type="spellEnd"/>
      <w:r w:rsidRPr="00213152">
        <w:rPr>
          <w:bCs/>
          <w:sz w:val="26"/>
          <w:szCs w:val="26"/>
        </w:rPr>
        <w:t xml:space="preserve"> района Пензенской области</w:t>
      </w:r>
      <w:r w:rsidRPr="00213152">
        <w:rPr>
          <w:sz w:val="26"/>
          <w:szCs w:val="26"/>
        </w:rPr>
        <w:t xml:space="preserve">, утвержденный постановлением администрации </w:t>
      </w:r>
      <w:proofErr w:type="spellStart"/>
      <w:r w:rsidRPr="00213152">
        <w:rPr>
          <w:sz w:val="26"/>
          <w:szCs w:val="26"/>
        </w:rPr>
        <w:t>Плесского</w:t>
      </w:r>
      <w:proofErr w:type="spellEnd"/>
      <w:r w:rsidRPr="00213152">
        <w:rPr>
          <w:sz w:val="26"/>
          <w:szCs w:val="26"/>
        </w:rPr>
        <w:t xml:space="preserve"> сельсовета </w:t>
      </w:r>
      <w:proofErr w:type="spellStart"/>
      <w:r w:rsidRPr="00213152">
        <w:rPr>
          <w:sz w:val="26"/>
          <w:szCs w:val="26"/>
        </w:rPr>
        <w:t>Мокшанского</w:t>
      </w:r>
      <w:proofErr w:type="spellEnd"/>
      <w:r w:rsidRPr="00213152">
        <w:rPr>
          <w:sz w:val="26"/>
          <w:szCs w:val="26"/>
        </w:rPr>
        <w:t xml:space="preserve"> района Пензенской области от 06.07.2023 № 58 следующие изменения:</w:t>
      </w:r>
    </w:p>
    <w:p w:rsidR="00815742" w:rsidRPr="00213152" w:rsidRDefault="00815742" w:rsidP="00815742">
      <w:pPr>
        <w:shd w:val="clear" w:color="auto" w:fill="FFFFFF"/>
        <w:ind w:firstLine="567"/>
        <w:jc w:val="both"/>
        <w:rPr>
          <w:sz w:val="26"/>
          <w:szCs w:val="26"/>
        </w:rPr>
      </w:pPr>
      <w:r w:rsidRPr="00213152">
        <w:rPr>
          <w:sz w:val="26"/>
          <w:szCs w:val="26"/>
        </w:rPr>
        <w:t>1.1. пункт 1 изложить в следующей редакции:</w:t>
      </w:r>
    </w:p>
    <w:p w:rsidR="00815742" w:rsidRPr="00213152" w:rsidRDefault="00815742" w:rsidP="00815742">
      <w:pPr>
        <w:shd w:val="clear" w:color="auto" w:fill="FFFFFF"/>
        <w:ind w:firstLine="567"/>
        <w:jc w:val="both"/>
        <w:rPr>
          <w:sz w:val="26"/>
          <w:szCs w:val="26"/>
        </w:rPr>
      </w:pPr>
      <w:r w:rsidRPr="00213152">
        <w:rPr>
          <w:sz w:val="26"/>
          <w:szCs w:val="26"/>
        </w:rPr>
        <w:t>«</w:t>
      </w:r>
      <w:r w:rsidRPr="00213152">
        <w:rPr>
          <w:color w:val="000000"/>
          <w:sz w:val="26"/>
          <w:szCs w:val="26"/>
        </w:rPr>
        <w:t xml:space="preserve">1. </w:t>
      </w:r>
      <w:proofErr w:type="gramStart"/>
      <w:r w:rsidRPr="00213152">
        <w:rPr>
          <w:color w:val="000000"/>
          <w:sz w:val="26"/>
          <w:szCs w:val="26"/>
        </w:rPr>
        <w:t xml:space="preserve">Порядок выкупа жилого помещения (жилого дома) на территории муниципального образования </w:t>
      </w:r>
      <w:proofErr w:type="spellStart"/>
      <w:r w:rsidRPr="00213152">
        <w:rPr>
          <w:color w:val="000000"/>
          <w:sz w:val="26"/>
          <w:szCs w:val="26"/>
        </w:rPr>
        <w:t>Плесский</w:t>
      </w:r>
      <w:proofErr w:type="spellEnd"/>
      <w:r w:rsidRPr="00213152">
        <w:rPr>
          <w:color w:val="000000"/>
          <w:sz w:val="26"/>
          <w:szCs w:val="26"/>
        </w:rPr>
        <w:t xml:space="preserve"> сельсовет </w:t>
      </w:r>
      <w:proofErr w:type="spellStart"/>
      <w:r w:rsidRPr="00213152">
        <w:rPr>
          <w:color w:val="000000"/>
          <w:sz w:val="26"/>
          <w:szCs w:val="26"/>
        </w:rPr>
        <w:t>Мокшанского</w:t>
      </w:r>
      <w:proofErr w:type="spellEnd"/>
      <w:r w:rsidRPr="00213152">
        <w:rPr>
          <w:color w:val="000000"/>
          <w:sz w:val="26"/>
          <w:szCs w:val="26"/>
        </w:rPr>
        <w:t xml:space="preserve"> района Пензенской области, </w:t>
      </w:r>
      <w:r w:rsidRPr="00213152">
        <w:rPr>
          <w:sz w:val="26"/>
          <w:szCs w:val="26"/>
        </w:rPr>
        <w:t>территориях опорных населенных пунктов</w:t>
      </w:r>
      <w:r w:rsidRPr="00213152">
        <w:rPr>
          <w:color w:val="000000"/>
          <w:sz w:val="26"/>
          <w:szCs w:val="26"/>
        </w:rPr>
        <w:t xml:space="preserve"> (далее - Порядок) определяет порядок и условия выкупа жилого помещения (жилого дома) на территории муниципального образования </w:t>
      </w:r>
      <w:proofErr w:type="spellStart"/>
      <w:r w:rsidRPr="00213152">
        <w:rPr>
          <w:color w:val="000000"/>
          <w:sz w:val="26"/>
          <w:szCs w:val="26"/>
        </w:rPr>
        <w:t>Плесский</w:t>
      </w:r>
      <w:proofErr w:type="spellEnd"/>
      <w:r w:rsidRPr="00213152">
        <w:rPr>
          <w:color w:val="000000"/>
          <w:sz w:val="26"/>
          <w:szCs w:val="26"/>
        </w:rPr>
        <w:t xml:space="preserve"> сельсовет </w:t>
      </w:r>
      <w:proofErr w:type="spellStart"/>
      <w:r w:rsidRPr="00213152">
        <w:rPr>
          <w:color w:val="000000"/>
          <w:sz w:val="26"/>
          <w:szCs w:val="26"/>
        </w:rPr>
        <w:t>Мокшанского</w:t>
      </w:r>
      <w:proofErr w:type="spellEnd"/>
      <w:r w:rsidRPr="00213152">
        <w:rPr>
          <w:color w:val="000000"/>
          <w:sz w:val="26"/>
          <w:szCs w:val="26"/>
        </w:rPr>
        <w:t xml:space="preserve"> района Пензенской области, </w:t>
      </w:r>
      <w:r w:rsidRPr="00213152">
        <w:rPr>
          <w:sz w:val="26"/>
          <w:szCs w:val="26"/>
        </w:rPr>
        <w:t>территории опорных населенных пунктов</w:t>
      </w:r>
      <w:r w:rsidRPr="00213152">
        <w:rPr>
          <w:color w:val="000000"/>
          <w:sz w:val="26"/>
          <w:szCs w:val="26"/>
        </w:rPr>
        <w:t xml:space="preserve"> ранее предоставленного гражданам по договору найма жилого помещения (жилого дома) (далее - договор найма) в соответствии</w:t>
      </w:r>
      <w:proofErr w:type="gramEnd"/>
      <w:r w:rsidRPr="00213152">
        <w:rPr>
          <w:color w:val="000000"/>
          <w:sz w:val="26"/>
          <w:szCs w:val="26"/>
        </w:rPr>
        <w:t xml:space="preserve"> </w:t>
      </w:r>
      <w:proofErr w:type="gramStart"/>
      <w:r w:rsidRPr="00213152">
        <w:rPr>
          <w:color w:val="000000"/>
          <w:sz w:val="26"/>
          <w:szCs w:val="26"/>
        </w:rPr>
        <w:t xml:space="preserve">с условиями Положения о предоставлении субсидий в целях </w:t>
      </w:r>
      <w:proofErr w:type="spellStart"/>
      <w:r w:rsidRPr="00213152">
        <w:rPr>
          <w:color w:val="000000"/>
          <w:sz w:val="26"/>
          <w:szCs w:val="26"/>
        </w:rPr>
        <w:t>софинансирования</w:t>
      </w:r>
      <w:proofErr w:type="spellEnd"/>
      <w:r w:rsidRPr="00213152">
        <w:rPr>
          <w:color w:val="000000"/>
          <w:sz w:val="26"/>
          <w:szCs w:val="26"/>
        </w:rPr>
        <w:t xml:space="preserve"> расходных обязательств муниципальных 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w:t>
      </w:r>
      <w:proofErr w:type="gramEnd"/>
      <w:r w:rsidRPr="00213152">
        <w:rPr>
          <w:color w:val="000000"/>
          <w:sz w:val="26"/>
          <w:szCs w:val="26"/>
        </w:rPr>
        <w:t xml:space="preserve"> </w:t>
      </w:r>
      <w:proofErr w:type="gramStart"/>
      <w:r w:rsidRPr="00213152">
        <w:rPr>
          <w:color w:val="000000"/>
          <w:sz w:val="26"/>
          <w:szCs w:val="26"/>
        </w:rPr>
        <w:t xml:space="preserve">повышение уровня благоустройства домовладений, утвержденными постановлением </w:t>
      </w:r>
      <w:r w:rsidRPr="00213152">
        <w:rPr>
          <w:color w:val="000000"/>
          <w:sz w:val="26"/>
          <w:szCs w:val="26"/>
        </w:rPr>
        <w:lastRenderedPageBreak/>
        <w:t>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w:t>
      </w:r>
      <w:proofErr w:type="gramEnd"/>
      <w:r w:rsidRPr="00213152">
        <w:rPr>
          <w:color w:val="000000"/>
          <w:sz w:val="26"/>
          <w:szCs w:val="26"/>
        </w:rPr>
        <w:t xml:space="preserve">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roofErr w:type="gramStart"/>
      <w:r w:rsidRPr="00213152">
        <w:rPr>
          <w:color w:val="000000"/>
          <w:sz w:val="26"/>
          <w:szCs w:val="26"/>
        </w:rPr>
        <w:t>.</w:t>
      </w:r>
      <w:r w:rsidRPr="00213152">
        <w:rPr>
          <w:sz w:val="26"/>
          <w:szCs w:val="26"/>
        </w:rPr>
        <w:t>»;</w:t>
      </w:r>
      <w:proofErr w:type="gramEnd"/>
    </w:p>
    <w:p w:rsidR="00815742" w:rsidRPr="00213152" w:rsidRDefault="00815742" w:rsidP="00815742">
      <w:pPr>
        <w:shd w:val="clear" w:color="auto" w:fill="FFFFFF"/>
        <w:ind w:firstLine="567"/>
        <w:jc w:val="both"/>
        <w:rPr>
          <w:sz w:val="26"/>
          <w:szCs w:val="26"/>
        </w:rPr>
      </w:pPr>
      <w:r w:rsidRPr="00213152">
        <w:rPr>
          <w:sz w:val="26"/>
          <w:szCs w:val="26"/>
        </w:rPr>
        <w:t>1.2. пункт 3 изложить в следующей редакции:</w:t>
      </w:r>
    </w:p>
    <w:p w:rsidR="00815742" w:rsidRPr="00213152" w:rsidRDefault="00815742" w:rsidP="00815742">
      <w:pPr>
        <w:pStyle w:val="a9"/>
        <w:spacing w:before="0" w:beforeAutospacing="0" w:after="0" w:afterAutospacing="0"/>
        <w:ind w:firstLine="567"/>
        <w:rPr>
          <w:sz w:val="26"/>
          <w:szCs w:val="26"/>
        </w:rPr>
      </w:pPr>
      <w:r w:rsidRPr="00213152">
        <w:rPr>
          <w:sz w:val="26"/>
          <w:szCs w:val="26"/>
        </w:rPr>
        <w:t xml:space="preserve">«3. </w:t>
      </w:r>
      <w:r w:rsidRPr="00213152">
        <w:rPr>
          <w:color w:val="000000"/>
          <w:sz w:val="26"/>
          <w:szCs w:val="26"/>
        </w:rPr>
        <w:t>Гражданин вправе выкупить жилое помещение (жилой дом) согласно условиям Положения и договора найма.</w:t>
      </w:r>
    </w:p>
    <w:p w:rsidR="00815742" w:rsidRPr="00213152" w:rsidRDefault="00815742" w:rsidP="00815742">
      <w:pPr>
        <w:pStyle w:val="s1"/>
        <w:spacing w:before="0" w:beforeAutospacing="0" w:after="0" w:afterAutospacing="0"/>
        <w:ind w:firstLine="567"/>
        <w:rPr>
          <w:sz w:val="26"/>
          <w:szCs w:val="26"/>
        </w:rPr>
      </w:pPr>
      <w:r w:rsidRPr="00213152">
        <w:rPr>
          <w:color w:val="000000"/>
          <w:sz w:val="26"/>
          <w:szCs w:val="26"/>
        </w:rPr>
        <w:t>Выкуп жилого помещения (жилого дома), ранее предоставленного по договору найма, осуществляется при соблюдении следующих существенных условий:</w:t>
      </w:r>
      <w:r w:rsidRPr="00213152">
        <w:rPr>
          <w:sz w:val="26"/>
          <w:szCs w:val="26"/>
        </w:rPr>
        <w:t xml:space="preserve"> </w:t>
      </w:r>
    </w:p>
    <w:p w:rsidR="00C65A8B" w:rsidRDefault="00C65A8B" w:rsidP="00815742">
      <w:pPr>
        <w:pStyle w:val="s1"/>
        <w:spacing w:before="0" w:beforeAutospacing="0" w:after="0" w:afterAutospacing="0"/>
        <w:ind w:firstLine="567"/>
        <w:rPr>
          <w:sz w:val="26"/>
          <w:szCs w:val="26"/>
        </w:rPr>
      </w:pPr>
    </w:p>
    <w:p w:rsidR="00C65A8B" w:rsidRDefault="00C65A8B" w:rsidP="00815742">
      <w:pPr>
        <w:pStyle w:val="s1"/>
        <w:spacing w:before="0" w:beforeAutospacing="0" w:after="0" w:afterAutospacing="0"/>
        <w:ind w:firstLine="567"/>
        <w:rPr>
          <w:sz w:val="26"/>
          <w:szCs w:val="26"/>
        </w:rPr>
      </w:pPr>
    </w:p>
    <w:p w:rsidR="00815742" w:rsidRPr="00213152" w:rsidRDefault="00815742" w:rsidP="00815742">
      <w:pPr>
        <w:pStyle w:val="s1"/>
        <w:spacing w:before="0" w:beforeAutospacing="0" w:after="0" w:afterAutospacing="0"/>
        <w:ind w:firstLine="567"/>
        <w:rPr>
          <w:sz w:val="26"/>
          <w:szCs w:val="26"/>
        </w:rPr>
      </w:pPr>
      <w:r w:rsidRPr="00213152">
        <w:rPr>
          <w:sz w:val="26"/>
          <w:szCs w:val="26"/>
        </w:rPr>
        <w:t xml:space="preserve">а) работа нанимателя жилого помещения у работодателя по трудовому договору в течение не менее 5 лет на сельских территориях, территориях опорных населенных пунктов в границах муниципального района, на которых предоставляется жилое помещение, со дня оформления договора найма жилого помещения, за исключением случая, указанного в </w:t>
      </w:r>
      <w:hyperlink r:id="rId18" w:anchor="block_132182" w:history="1">
        <w:r w:rsidRPr="00213152">
          <w:rPr>
            <w:rStyle w:val="a4"/>
            <w:rFonts w:eastAsiaTheme="majorEastAsia"/>
            <w:color w:val="auto"/>
            <w:sz w:val="26"/>
            <w:szCs w:val="26"/>
          </w:rPr>
          <w:t>подпункте "б"</w:t>
        </w:r>
      </w:hyperlink>
      <w:r w:rsidRPr="00213152">
        <w:rPr>
          <w:sz w:val="26"/>
          <w:szCs w:val="26"/>
        </w:rPr>
        <w:t xml:space="preserve"> настоящего пункта;</w:t>
      </w:r>
    </w:p>
    <w:p w:rsidR="00815742" w:rsidRPr="00213152" w:rsidRDefault="00815742" w:rsidP="00815742">
      <w:pPr>
        <w:pStyle w:val="s1"/>
        <w:spacing w:before="0" w:beforeAutospacing="0" w:after="0" w:afterAutospacing="0"/>
        <w:ind w:firstLine="567"/>
        <w:rPr>
          <w:sz w:val="26"/>
          <w:szCs w:val="26"/>
        </w:rPr>
      </w:pPr>
      <w:proofErr w:type="gramStart"/>
      <w:r w:rsidRPr="00213152">
        <w:rPr>
          <w:sz w:val="26"/>
          <w:szCs w:val="26"/>
        </w:rPr>
        <w:t>б) право гражданина трудоустроиться на сельских территориях, территориях опорных населенных пунктов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w:t>
      </w:r>
      <w:proofErr w:type="gramEnd"/>
      <w:r w:rsidRPr="00213152">
        <w:rPr>
          <w:sz w:val="26"/>
          <w:szCs w:val="26"/>
        </w:rPr>
        <w:t>, заключенного гражданином с прежним работодателем</w:t>
      </w:r>
      <w:proofErr w:type="gramStart"/>
      <w:r w:rsidRPr="00213152">
        <w:rPr>
          <w:sz w:val="26"/>
          <w:szCs w:val="26"/>
        </w:rPr>
        <w:t>.»;</w:t>
      </w:r>
      <w:proofErr w:type="gramEnd"/>
    </w:p>
    <w:p w:rsidR="00815742" w:rsidRPr="00213152" w:rsidRDefault="00815742" w:rsidP="00815742">
      <w:pPr>
        <w:shd w:val="clear" w:color="auto" w:fill="FFFFFF"/>
        <w:ind w:firstLine="567"/>
        <w:jc w:val="both"/>
        <w:rPr>
          <w:sz w:val="26"/>
          <w:szCs w:val="26"/>
        </w:rPr>
      </w:pPr>
      <w:r w:rsidRPr="00213152">
        <w:rPr>
          <w:sz w:val="26"/>
          <w:szCs w:val="26"/>
        </w:rPr>
        <w:t>1.3. пункт 5 изложить в следующей редакции:</w:t>
      </w:r>
    </w:p>
    <w:p w:rsidR="00815742" w:rsidRPr="00213152" w:rsidRDefault="00815742" w:rsidP="00815742">
      <w:pPr>
        <w:pStyle w:val="a9"/>
        <w:spacing w:before="0" w:beforeAutospacing="0" w:after="0" w:afterAutospacing="0"/>
        <w:ind w:firstLine="387"/>
        <w:jc w:val="both"/>
        <w:rPr>
          <w:sz w:val="26"/>
          <w:szCs w:val="26"/>
        </w:rPr>
      </w:pPr>
      <w:r w:rsidRPr="00213152">
        <w:rPr>
          <w:sz w:val="26"/>
          <w:szCs w:val="26"/>
        </w:rPr>
        <w:t xml:space="preserve">«5. Гражданин (за исключением граждан, указанных в </w:t>
      </w:r>
      <w:hyperlink r:id="rId19" w:history="1">
        <w:r w:rsidRPr="00213152">
          <w:rPr>
            <w:rStyle w:val="a4"/>
            <w:color w:val="auto"/>
            <w:sz w:val="26"/>
            <w:szCs w:val="26"/>
          </w:rPr>
          <w:t>подпункте "в" пункта 4</w:t>
        </w:r>
      </w:hyperlink>
      <w:r w:rsidRPr="00213152">
        <w:rPr>
          <w:sz w:val="26"/>
          <w:szCs w:val="26"/>
        </w:rPr>
        <w:t xml:space="preserve"> Положения) подает в администрацию </w:t>
      </w:r>
      <w:proofErr w:type="spellStart"/>
      <w:r w:rsidRPr="00213152">
        <w:rPr>
          <w:sz w:val="26"/>
          <w:szCs w:val="26"/>
        </w:rPr>
        <w:t>Плесского</w:t>
      </w:r>
      <w:proofErr w:type="spellEnd"/>
      <w:r w:rsidRPr="00213152">
        <w:rPr>
          <w:sz w:val="26"/>
          <w:szCs w:val="26"/>
        </w:rPr>
        <w:t xml:space="preserve"> сельсовета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815742" w:rsidRPr="00213152" w:rsidRDefault="00815742" w:rsidP="00815742">
      <w:pPr>
        <w:pStyle w:val="a9"/>
        <w:spacing w:before="120" w:beforeAutospacing="0" w:after="0" w:afterAutospacing="0"/>
        <w:ind w:firstLine="387"/>
        <w:jc w:val="both"/>
        <w:rPr>
          <w:sz w:val="26"/>
          <w:szCs w:val="26"/>
        </w:rPr>
      </w:pPr>
      <w:r w:rsidRPr="00213152">
        <w:rPr>
          <w:sz w:val="26"/>
          <w:szCs w:val="26"/>
        </w:rPr>
        <w:t xml:space="preserve">а) копий документов, удостоверяющих личность заявителя и членов его семьи; </w:t>
      </w:r>
    </w:p>
    <w:p w:rsidR="00815742" w:rsidRPr="00213152" w:rsidRDefault="00815742" w:rsidP="00815742">
      <w:pPr>
        <w:pStyle w:val="a9"/>
        <w:spacing w:before="120" w:beforeAutospacing="0" w:after="0" w:afterAutospacing="0"/>
        <w:ind w:firstLine="387"/>
        <w:jc w:val="both"/>
        <w:rPr>
          <w:sz w:val="26"/>
          <w:szCs w:val="26"/>
        </w:rPr>
      </w:pPr>
      <w:r w:rsidRPr="00213152">
        <w:rPr>
          <w:sz w:val="26"/>
          <w:szCs w:val="26"/>
        </w:rPr>
        <w:t xml:space="preserve">б) копий документов, подтверждающих родственные отношения между лицами, указанными в заявлении в качестве членов семьи; </w:t>
      </w:r>
    </w:p>
    <w:p w:rsidR="00815742" w:rsidRPr="00213152" w:rsidRDefault="00815742" w:rsidP="00815742">
      <w:pPr>
        <w:pStyle w:val="a9"/>
        <w:spacing w:before="120" w:beforeAutospacing="0" w:after="0" w:afterAutospacing="0"/>
        <w:ind w:firstLine="387"/>
        <w:jc w:val="both"/>
        <w:rPr>
          <w:sz w:val="26"/>
          <w:szCs w:val="26"/>
        </w:rPr>
      </w:pPr>
      <w:r w:rsidRPr="00213152">
        <w:rPr>
          <w:sz w:val="26"/>
          <w:szCs w:val="26"/>
        </w:rPr>
        <w:t xml:space="preserve">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w:t>
      </w:r>
      <w:hyperlink r:id="rId20" w:history="1">
        <w:r w:rsidRPr="00213152">
          <w:rPr>
            <w:rStyle w:val="a4"/>
            <w:color w:val="auto"/>
            <w:sz w:val="26"/>
            <w:szCs w:val="26"/>
          </w:rPr>
          <w:t>подпунктах "б"</w:t>
        </w:r>
      </w:hyperlink>
      <w:r w:rsidRPr="00213152">
        <w:rPr>
          <w:sz w:val="26"/>
          <w:szCs w:val="26"/>
        </w:rPr>
        <w:t xml:space="preserve"> и </w:t>
      </w:r>
      <w:hyperlink r:id="rId21" w:history="1">
        <w:r w:rsidRPr="00213152">
          <w:rPr>
            <w:rStyle w:val="a4"/>
            <w:color w:val="auto"/>
            <w:sz w:val="26"/>
            <w:szCs w:val="26"/>
          </w:rPr>
          <w:t>"в" пункта 4</w:t>
        </w:r>
      </w:hyperlink>
      <w:r w:rsidRPr="00213152">
        <w:rPr>
          <w:sz w:val="26"/>
          <w:szCs w:val="26"/>
        </w:rPr>
        <w:t xml:space="preserve"> Положения); </w:t>
      </w:r>
    </w:p>
    <w:p w:rsidR="00815742" w:rsidRPr="00213152" w:rsidRDefault="00815742" w:rsidP="00815742">
      <w:pPr>
        <w:pStyle w:val="a9"/>
        <w:spacing w:before="120" w:beforeAutospacing="0" w:after="0" w:afterAutospacing="0"/>
        <w:ind w:firstLine="387"/>
        <w:jc w:val="both"/>
        <w:rPr>
          <w:sz w:val="26"/>
          <w:szCs w:val="26"/>
        </w:rPr>
      </w:pPr>
      <w:proofErr w:type="gramStart"/>
      <w:r w:rsidRPr="00213152">
        <w:rPr>
          <w:sz w:val="26"/>
          <w:szCs w:val="26"/>
        </w:rP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rsidRPr="00213152">
        <w:rPr>
          <w:sz w:val="26"/>
          <w:szCs w:val="26"/>
        </w:rPr>
        <w:t>неполнородными</w:t>
      </w:r>
      <w:proofErr w:type="spellEnd"/>
      <w:r w:rsidRPr="00213152">
        <w:rPr>
          <w:sz w:val="26"/>
          <w:szCs w:val="26"/>
        </w:rP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в границах городского поселения, муниципального района, городского округа (для лиц, постоянно проживающих на сельских</w:t>
      </w:r>
      <w:proofErr w:type="gramEnd"/>
      <w:r w:rsidRPr="00213152">
        <w:rPr>
          <w:sz w:val="26"/>
          <w:szCs w:val="26"/>
        </w:rPr>
        <w:t xml:space="preserve"> </w:t>
      </w:r>
      <w:proofErr w:type="gramStart"/>
      <w:r w:rsidRPr="00213152">
        <w:rPr>
          <w:sz w:val="26"/>
          <w:szCs w:val="26"/>
        </w:rPr>
        <w:t xml:space="preserve">территориях, территориях опорных населенных пунктов), или копий документов, подтверждающих соответствие условиям, установленным </w:t>
      </w:r>
      <w:hyperlink r:id="rId22" w:history="1">
        <w:r w:rsidRPr="00213152">
          <w:rPr>
            <w:rStyle w:val="a4"/>
            <w:color w:val="auto"/>
            <w:sz w:val="26"/>
            <w:szCs w:val="26"/>
          </w:rPr>
          <w:t>подпунктом "б" пункта 4</w:t>
        </w:r>
      </w:hyperlink>
      <w:r w:rsidRPr="00213152">
        <w:rPr>
          <w:sz w:val="26"/>
          <w:szCs w:val="26"/>
        </w:rPr>
        <w:t xml:space="preserve"> Положения (для лиц, изъявивших желание постоянно проживать в сельской местности, на территориях опорных населенных пунктов, </w:t>
      </w:r>
      <w:r w:rsidRPr="00213152">
        <w:rPr>
          <w:sz w:val="26"/>
          <w:szCs w:val="26"/>
        </w:rPr>
        <w:lastRenderedPageBreak/>
        <w:t xml:space="preserve">за исключением условия о переезде на сельские территории, территории опорных населенных пунктов); </w:t>
      </w:r>
      <w:proofErr w:type="gramEnd"/>
    </w:p>
    <w:p w:rsidR="00815742" w:rsidRPr="00213152" w:rsidRDefault="00815742" w:rsidP="00815742">
      <w:pPr>
        <w:pStyle w:val="a9"/>
        <w:spacing w:before="120" w:beforeAutospacing="0" w:after="0" w:afterAutospacing="0"/>
        <w:ind w:firstLine="387"/>
        <w:rPr>
          <w:sz w:val="26"/>
          <w:szCs w:val="26"/>
        </w:rPr>
      </w:pPr>
      <w:proofErr w:type="spellStart"/>
      <w:r w:rsidRPr="00213152">
        <w:rPr>
          <w:sz w:val="26"/>
          <w:szCs w:val="26"/>
        </w:rPr>
        <w:t>д</w:t>
      </w:r>
      <w:proofErr w:type="spellEnd"/>
      <w:r w:rsidRPr="00213152">
        <w:rPr>
          <w:sz w:val="26"/>
          <w:szCs w:val="26"/>
        </w:rPr>
        <w:t xml:space="preserve">)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hyperlink r:id="rId23" w:history="1">
        <w:r w:rsidRPr="00213152">
          <w:rPr>
            <w:rStyle w:val="a4"/>
            <w:color w:val="auto"/>
            <w:sz w:val="26"/>
            <w:szCs w:val="26"/>
          </w:rPr>
          <w:t>статьей</w:t>
        </w:r>
        <w:r w:rsidRPr="00213152">
          <w:rPr>
            <w:rStyle w:val="a4"/>
            <w:sz w:val="26"/>
            <w:szCs w:val="26"/>
          </w:rPr>
          <w:t xml:space="preserve"> </w:t>
        </w:r>
        <w:r w:rsidRPr="00213152">
          <w:rPr>
            <w:rStyle w:val="a4"/>
            <w:color w:val="auto"/>
            <w:sz w:val="26"/>
            <w:szCs w:val="26"/>
          </w:rPr>
          <w:t>66</w:t>
        </w:r>
      </w:hyperlink>
      <w:r w:rsidRPr="00213152">
        <w:rPr>
          <w:sz w:val="26"/>
          <w:szCs w:val="26"/>
        </w:rPr>
        <w:t xml:space="preserve"> </w:t>
      </w:r>
      <w:r w:rsidRPr="00213152">
        <w:rPr>
          <w:sz w:val="26"/>
          <w:szCs w:val="26"/>
          <w:vertAlign w:val="superscript"/>
        </w:rPr>
        <w:t>1</w:t>
      </w:r>
      <w:r w:rsidRPr="00213152">
        <w:rPr>
          <w:sz w:val="26"/>
          <w:szCs w:val="26"/>
        </w:rPr>
        <w:t xml:space="preserve">  Трудового кодекса Российской Федерации, в распечатанном виде либо в электронной форме с цифровой подписью (для </w:t>
      </w:r>
      <w:proofErr w:type="gramStart"/>
      <w:r w:rsidRPr="00213152">
        <w:rPr>
          <w:sz w:val="26"/>
          <w:szCs w:val="26"/>
        </w:rPr>
        <w:t>работающих</w:t>
      </w:r>
      <w:proofErr w:type="gramEnd"/>
      <w:r w:rsidRPr="00213152">
        <w:rPr>
          <w:sz w:val="26"/>
          <w:szCs w:val="26"/>
        </w:rPr>
        <w:t xml:space="preserve"> по трудовым договорам).».</w:t>
      </w:r>
    </w:p>
    <w:p w:rsidR="00815742" w:rsidRPr="00213152" w:rsidRDefault="00815742" w:rsidP="00815742">
      <w:pPr>
        <w:pStyle w:val="a9"/>
        <w:spacing w:before="120" w:beforeAutospacing="0" w:after="0" w:afterAutospacing="0"/>
        <w:ind w:firstLine="387"/>
        <w:jc w:val="both"/>
        <w:rPr>
          <w:sz w:val="26"/>
          <w:szCs w:val="26"/>
        </w:rPr>
      </w:pPr>
      <w:r w:rsidRPr="00213152">
        <w:rPr>
          <w:sz w:val="26"/>
          <w:szCs w:val="26"/>
        </w:rPr>
        <w:t xml:space="preserve">2. Признать утратившим силу приложение к Порядку выкупа жилого помещения (жилого дома) на территории муниципального образования </w:t>
      </w:r>
      <w:proofErr w:type="spellStart"/>
      <w:r w:rsidRPr="00213152">
        <w:rPr>
          <w:sz w:val="26"/>
          <w:szCs w:val="26"/>
        </w:rPr>
        <w:t>Плесский</w:t>
      </w:r>
      <w:proofErr w:type="spellEnd"/>
      <w:r w:rsidRPr="00213152">
        <w:rPr>
          <w:sz w:val="26"/>
          <w:szCs w:val="26"/>
        </w:rPr>
        <w:t xml:space="preserve"> сельсовет </w:t>
      </w:r>
      <w:proofErr w:type="spellStart"/>
      <w:r w:rsidRPr="00213152">
        <w:rPr>
          <w:sz w:val="26"/>
          <w:szCs w:val="26"/>
        </w:rPr>
        <w:t>Мокшанского</w:t>
      </w:r>
      <w:proofErr w:type="spellEnd"/>
      <w:r w:rsidRPr="00213152">
        <w:rPr>
          <w:sz w:val="26"/>
          <w:szCs w:val="26"/>
        </w:rPr>
        <w:t xml:space="preserve"> района Пензенской области, утвержденному постановлением администрации </w:t>
      </w:r>
      <w:proofErr w:type="spellStart"/>
      <w:r w:rsidRPr="00213152">
        <w:rPr>
          <w:sz w:val="26"/>
          <w:szCs w:val="26"/>
        </w:rPr>
        <w:t>Плесского</w:t>
      </w:r>
      <w:proofErr w:type="spellEnd"/>
      <w:r w:rsidRPr="00213152">
        <w:rPr>
          <w:sz w:val="26"/>
          <w:szCs w:val="26"/>
        </w:rPr>
        <w:t xml:space="preserve"> сельсовета </w:t>
      </w:r>
      <w:proofErr w:type="spellStart"/>
      <w:r w:rsidRPr="00213152">
        <w:rPr>
          <w:sz w:val="26"/>
          <w:szCs w:val="26"/>
        </w:rPr>
        <w:t>Мокшанского</w:t>
      </w:r>
      <w:proofErr w:type="spellEnd"/>
      <w:r w:rsidRPr="00213152">
        <w:rPr>
          <w:sz w:val="26"/>
          <w:szCs w:val="26"/>
        </w:rPr>
        <w:t xml:space="preserve"> района Пензенской области от 06.07.2023 № 58.</w:t>
      </w:r>
    </w:p>
    <w:p w:rsidR="00815742" w:rsidRPr="00213152" w:rsidRDefault="00815742" w:rsidP="00815742">
      <w:pPr>
        <w:shd w:val="clear" w:color="auto" w:fill="FFFFFF"/>
        <w:jc w:val="both"/>
        <w:rPr>
          <w:sz w:val="26"/>
          <w:szCs w:val="26"/>
        </w:rPr>
      </w:pPr>
      <w:r w:rsidRPr="00213152">
        <w:rPr>
          <w:sz w:val="26"/>
          <w:szCs w:val="26"/>
        </w:rPr>
        <w:t xml:space="preserve">       3. Настоящее постановление вступает в силу на следующий день после дня его официального опубликования. </w:t>
      </w:r>
    </w:p>
    <w:p w:rsidR="00C65A8B" w:rsidRDefault="00815742" w:rsidP="00815742">
      <w:pPr>
        <w:shd w:val="clear" w:color="auto" w:fill="FFFFFF"/>
        <w:jc w:val="both"/>
        <w:rPr>
          <w:sz w:val="26"/>
          <w:szCs w:val="26"/>
        </w:rPr>
      </w:pPr>
      <w:r w:rsidRPr="00213152">
        <w:rPr>
          <w:sz w:val="26"/>
          <w:szCs w:val="26"/>
        </w:rPr>
        <w:t xml:space="preserve">      </w:t>
      </w:r>
    </w:p>
    <w:p w:rsidR="00C65A8B" w:rsidRDefault="00C65A8B" w:rsidP="00815742">
      <w:pPr>
        <w:shd w:val="clear" w:color="auto" w:fill="FFFFFF"/>
        <w:jc w:val="both"/>
        <w:rPr>
          <w:sz w:val="26"/>
          <w:szCs w:val="26"/>
        </w:rPr>
      </w:pPr>
    </w:p>
    <w:p w:rsidR="00815742" w:rsidRPr="00213152" w:rsidRDefault="00815742" w:rsidP="00815742">
      <w:pPr>
        <w:shd w:val="clear" w:color="auto" w:fill="FFFFFF"/>
        <w:jc w:val="both"/>
        <w:rPr>
          <w:sz w:val="26"/>
          <w:szCs w:val="26"/>
        </w:rPr>
      </w:pPr>
      <w:r w:rsidRPr="00213152">
        <w:rPr>
          <w:sz w:val="26"/>
          <w:szCs w:val="26"/>
        </w:rPr>
        <w:t xml:space="preserve"> 4. Настоящее постановление опубликовать в информационном бюллетене «Вести </w:t>
      </w:r>
      <w:proofErr w:type="spellStart"/>
      <w:r w:rsidRPr="00213152">
        <w:rPr>
          <w:sz w:val="26"/>
          <w:szCs w:val="26"/>
        </w:rPr>
        <w:t>Плесского</w:t>
      </w:r>
      <w:proofErr w:type="spellEnd"/>
      <w:r w:rsidRPr="00213152">
        <w:rPr>
          <w:sz w:val="26"/>
          <w:szCs w:val="26"/>
        </w:rPr>
        <w:t xml:space="preserve"> сельсовета».</w:t>
      </w:r>
    </w:p>
    <w:p w:rsidR="00815742" w:rsidRPr="00213152" w:rsidRDefault="00815742" w:rsidP="00815742">
      <w:pPr>
        <w:shd w:val="clear" w:color="auto" w:fill="FFFFFF"/>
        <w:jc w:val="both"/>
        <w:rPr>
          <w:sz w:val="26"/>
          <w:szCs w:val="26"/>
        </w:rPr>
      </w:pPr>
      <w:r w:rsidRPr="00213152">
        <w:rPr>
          <w:sz w:val="26"/>
          <w:szCs w:val="26"/>
        </w:rPr>
        <w:t xml:space="preserve">       5. Контроль за исполнением настоящего постановления возложить </w:t>
      </w:r>
      <w:proofErr w:type="gramStart"/>
      <w:r w:rsidRPr="00213152">
        <w:rPr>
          <w:sz w:val="26"/>
          <w:szCs w:val="26"/>
        </w:rPr>
        <w:t>на</w:t>
      </w:r>
      <w:proofErr w:type="gramEnd"/>
      <w:r w:rsidRPr="00213152">
        <w:rPr>
          <w:sz w:val="26"/>
          <w:szCs w:val="26"/>
        </w:rPr>
        <w:t xml:space="preserve">  и. </w:t>
      </w:r>
      <w:proofErr w:type="gramStart"/>
      <w:r w:rsidRPr="00213152">
        <w:rPr>
          <w:sz w:val="26"/>
          <w:szCs w:val="26"/>
        </w:rPr>
        <w:t>о</w:t>
      </w:r>
      <w:proofErr w:type="gramEnd"/>
      <w:r w:rsidRPr="00213152">
        <w:rPr>
          <w:sz w:val="26"/>
          <w:szCs w:val="26"/>
        </w:rPr>
        <w:t xml:space="preserve"> главы администрации </w:t>
      </w:r>
      <w:proofErr w:type="spellStart"/>
      <w:r w:rsidRPr="00213152">
        <w:rPr>
          <w:sz w:val="26"/>
          <w:szCs w:val="26"/>
        </w:rPr>
        <w:t>Плесского</w:t>
      </w:r>
      <w:proofErr w:type="spellEnd"/>
      <w:r w:rsidRPr="00213152">
        <w:rPr>
          <w:sz w:val="26"/>
          <w:szCs w:val="26"/>
        </w:rPr>
        <w:t xml:space="preserve"> сельсовета </w:t>
      </w:r>
      <w:proofErr w:type="spellStart"/>
      <w:r w:rsidRPr="00213152">
        <w:rPr>
          <w:sz w:val="26"/>
          <w:szCs w:val="26"/>
        </w:rPr>
        <w:t>Мокшанского</w:t>
      </w:r>
      <w:proofErr w:type="spellEnd"/>
      <w:r w:rsidRPr="00213152">
        <w:rPr>
          <w:sz w:val="26"/>
          <w:szCs w:val="26"/>
        </w:rPr>
        <w:t xml:space="preserve"> района Пензенской области.</w:t>
      </w:r>
    </w:p>
    <w:p w:rsidR="00815742" w:rsidRPr="00213152" w:rsidRDefault="00815742" w:rsidP="00815742">
      <w:pPr>
        <w:shd w:val="clear" w:color="auto" w:fill="FFFFFF"/>
        <w:rPr>
          <w:b/>
          <w:sz w:val="26"/>
          <w:szCs w:val="26"/>
        </w:rPr>
      </w:pPr>
    </w:p>
    <w:p w:rsidR="00815742" w:rsidRPr="008E5E2A" w:rsidRDefault="00815742" w:rsidP="00815742">
      <w:pPr>
        <w:shd w:val="clear" w:color="auto" w:fill="FFFFFF"/>
        <w:rPr>
          <w:b/>
        </w:rPr>
      </w:pPr>
      <w:r>
        <w:rPr>
          <w:b/>
        </w:rPr>
        <w:t xml:space="preserve">И. о </w:t>
      </w:r>
      <w:r w:rsidRPr="008E5E2A">
        <w:rPr>
          <w:b/>
        </w:rPr>
        <w:t>Глав</w:t>
      </w:r>
      <w:r>
        <w:rPr>
          <w:b/>
        </w:rPr>
        <w:t>ы</w:t>
      </w:r>
      <w:r w:rsidRPr="008E5E2A">
        <w:rPr>
          <w:b/>
        </w:rPr>
        <w:t xml:space="preserve"> администрации </w:t>
      </w:r>
    </w:p>
    <w:p w:rsidR="00815742" w:rsidRPr="008E5E2A" w:rsidRDefault="00815742" w:rsidP="00815742">
      <w:pPr>
        <w:shd w:val="clear" w:color="auto" w:fill="FFFFFF"/>
        <w:rPr>
          <w:b/>
        </w:rPr>
      </w:pPr>
      <w:proofErr w:type="spellStart"/>
      <w:r>
        <w:rPr>
          <w:b/>
        </w:rPr>
        <w:t>Плесского</w:t>
      </w:r>
      <w:proofErr w:type="spellEnd"/>
      <w:r w:rsidRPr="008E5E2A">
        <w:rPr>
          <w:b/>
        </w:rPr>
        <w:t xml:space="preserve"> сельсовета</w:t>
      </w:r>
    </w:p>
    <w:p w:rsidR="00815742" w:rsidRPr="008E5E2A" w:rsidRDefault="00815742" w:rsidP="00815742">
      <w:pPr>
        <w:shd w:val="clear" w:color="auto" w:fill="FFFFFF"/>
        <w:rPr>
          <w:b/>
        </w:rPr>
      </w:pPr>
      <w:proofErr w:type="spellStart"/>
      <w:r w:rsidRPr="008E5E2A">
        <w:rPr>
          <w:b/>
        </w:rPr>
        <w:t>Мокшанского</w:t>
      </w:r>
      <w:proofErr w:type="spellEnd"/>
      <w:r w:rsidRPr="008E5E2A">
        <w:rPr>
          <w:b/>
        </w:rPr>
        <w:t xml:space="preserve"> района</w:t>
      </w:r>
    </w:p>
    <w:p w:rsidR="00815742" w:rsidRPr="008E5E2A" w:rsidRDefault="00815742" w:rsidP="00815742">
      <w:pPr>
        <w:shd w:val="clear" w:color="auto" w:fill="FFFFFF"/>
        <w:tabs>
          <w:tab w:val="left" w:pos="8452"/>
        </w:tabs>
        <w:rPr>
          <w:b/>
        </w:rPr>
      </w:pPr>
      <w:r w:rsidRPr="008E5E2A">
        <w:rPr>
          <w:b/>
        </w:rPr>
        <w:t>Пензенской области</w:t>
      </w:r>
      <w:r w:rsidRPr="008E5E2A">
        <w:rPr>
          <w:b/>
        </w:rPr>
        <w:tab/>
      </w:r>
      <w:proofErr w:type="spellStart"/>
      <w:r>
        <w:rPr>
          <w:b/>
        </w:rPr>
        <w:t>Е.М.Чижикова</w:t>
      </w:r>
      <w:proofErr w:type="spellEnd"/>
    </w:p>
    <w:p w:rsidR="00815742" w:rsidRPr="008916F4" w:rsidRDefault="00815742" w:rsidP="00815742">
      <w:pPr>
        <w:shd w:val="clear" w:color="auto" w:fill="FFFFFF"/>
        <w:spacing w:before="88"/>
        <w:jc w:val="right"/>
        <w:rPr>
          <w:color w:val="666666"/>
          <w:sz w:val="28"/>
          <w:szCs w:val="28"/>
        </w:rPr>
      </w:pPr>
      <w:r w:rsidRPr="008916F4">
        <w:rPr>
          <w:rFonts w:ascii="Tahoma" w:hAnsi="Tahoma" w:cs="Tahoma"/>
          <w:color w:val="666666"/>
          <w:sz w:val="28"/>
          <w:szCs w:val="28"/>
        </w:rPr>
        <w:t> </w:t>
      </w:r>
    </w:p>
    <w:p w:rsidR="00C65A8B" w:rsidRDefault="00C65A8B" w:rsidP="003851D1">
      <w:pPr>
        <w:pStyle w:val="ConsPlusTitle"/>
        <w:widowControl/>
        <w:jc w:val="center"/>
        <w:outlineLvl w:val="0"/>
        <w:rPr>
          <w:sz w:val="28"/>
          <w:szCs w:val="28"/>
        </w:rPr>
      </w:pPr>
    </w:p>
    <w:p w:rsidR="003851D1" w:rsidRPr="008916F4" w:rsidRDefault="003851D1" w:rsidP="003851D1">
      <w:pPr>
        <w:pStyle w:val="ConsPlusTitle"/>
        <w:widowControl/>
        <w:jc w:val="center"/>
        <w:outlineLvl w:val="0"/>
        <w:rPr>
          <w:sz w:val="28"/>
          <w:szCs w:val="28"/>
        </w:rPr>
      </w:pPr>
      <w:r w:rsidRPr="008916F4">
        <w:rPr>
          <w:sz w:val="28"/>
          <w:szCs w:val="28"/>
        </w:rPr>
        <w:t xml:space="preserve">АДМИНИСТРАЦИЯ </w:t>
      </w:r>
      <w:r>
        <w:rPr>
          <w:sz w:val="28"/>
          <w:szCs w:val="28"/>
        </w:rPr>
        <w:t>ПЛЕССКОГО</w:t>
      </w:r>
      <w:r w:rsidRPr="008916F4">
        <w:rPr>
          <w:sz w:val="28"/>
          <w:szCs w:val="28"/>
        </w:rPr>
        <w:t xml:space="preserve"> СЕЛЬСОВЕТА </w:t>
      </w:r>
    </w:p>
    <w:p w:rsidR="003851D1" w:rsidRPr="008916F4" w:rsidRDefault="003851D1" w:rsidP="003851D1">
      <w:pPr>
        <w:pStyle w:val="ConsPlusTitle"/>
        <w:widowControl/>
        <w:jc w:val="center"/>
        <w:outlineLvl w:val="0"/>
        <w:rPr>
          <w:sz w:val="28"/>
          <w:szCs w:val="28"/>
        </w:rPr>
      </w:pPr>
      <w:r w:rsidRPr="008916F4">
        <w:rPr>
          <w:sz w:val="28"/>
          <w:szCs w:val="28"/>
        </w:rPr>
        <w:t>МОКШАНСКОГО РАЙОНА ПЕНЗЕНСКОЙ ОБЛАСТИ</w:t>
      </w:r>
    </w:p>
    <w:p w:rsidR="003851D1" w:rsidRPr="008916F4" w:rsidRDefault="003851D1" w:rsidP="003851D1">
      <w:pPr>
        <w:pStyle w:val="ConsPlusTitle"/>
        <w:widowControl/>
        <w:jc w:val="center"/>
        <w:rPr>
          <w:sz w:val="28"/>
          <w:szCs w:val="28"/>
        </w:rPr>
      </w:pPr>
    </w:p>
    <w:p w:rsidR="003851D1" w:rsidRPr="008916F4" w:rsidRDefault="003851D1" w:rsidP="003851D1">
      <w:pPr>
        <w:pStyle w:val="ConsPlusTitle"/>
        <w:widowControl/>
        <w:jc w:val="center"/>
        <w:rPr>
          <w:sz w:val="28"/>
          <w:szCs w:val="28"/>
        </w:rPr>
      </w:pPr>
      <w:r w:rsidRPr="008916F4">
        <w:rPr>
          <w:sz w:val="28"/>
          <w:szCs w:val="28"/>
        </w:rPr>
        <w:t xml:space="preserve">ПОСТАНОВЛЕНИЕ </w:t>
      </w:r>
    </w:p>
    <w:p w:rsidR="003851D1" w:rsidRPr="008916F4" w:rsidRDefault="003851D1" w:rsidP="003851D1">
      <w:pPr>
        <w:pStyle w:val="ConsPlusTitle"/>
        <w:widowControl/>
        <w:jc w:val="center"/>
        <w:rPr>
          <w:sz w:val="28"/>
          <w:szCs w:val="28"/>
        </w:rPr>
      </w:pPr>
    </w:p>
    <w:p w:rsidR="003851D1" w:rsidRPr="0026370B" w:rsidRDefault="003851D1" w:rsidP="003851D1">
      <w:pPr>
        <w:pStyle w:val="ConsPlusTitle"/>
        <w:widowControl/>
        <w:jc w:val="center"/>
        <w:rPr>
          <w:b w:val="0"/>
          <w:u w:val="single"/>
        </w:rPr>
      </w:pPr>
      <w:r w:rsidRPr="0026370B">
        <w:rPr>
          <w:b w:val="0"/>
          <w:u w:val="single"/>
        </w:rPr>
        <w:t>от   30.10.2024  №  88</w:t>
      </w:r>
    </w:p>
    <w:p w:rsidR="003851D1" w:rsidRPr="0026370B" w:rsidRDefault="003851D1" w:rsidP="003851D1">
      <w:pPr>
        <w:pStyle w:val="ConsPlusTitle"/>
        <w:widowControl/>
        <w:jc w:val="center"/>
        <w:rPr>
          <w:b w:val="0"/>
        </w:rPr>
      </w:pPr>
      <w:r w:rsidRPr="0026370B">
        <w:rPr>
          <w:b w:val="0"/>
        </w:rPr>
        <w:t xml:space="preserve">с. </w:t>
      </w:r>
      <w:proofErr w:type="spellStart"/>
      <w:r w:rsidRPr="0026370B">
        <w:rPr>
          <w:b w:val="0"/>
        </w:rPr>
        <w:t>Плесс</w:t>
      </w:r>
      <w:proofErr w:type="spellEnd"/>
    </w:p>
    <w:p w:rsidR="003851D1" w:rsidRPr="00D77041" w:rsidRDefault="003851D1" w:rsidP="003851D1">
      <w:pPr>
        <w:pStyle w:val="a9"/>
        <w:ind w:firstLine="567"/>
      </w:pPr>
      <w:r>
        <w:rPr>
          <w:b/>
          <w:bCs/>
        </w:rPr>
        <w:t>О</w:t>
      </w:r>
      <w:r w:rsidRPr="00D77041">
        <w:rPr>
          <w:b/>
          <w:bCs/>
        </w:rPr>
        <w:t xml:space="preserve">б утверждении Порядка образования комиссий по соблюдению требований к служебному поведению муниципальных служащих </w:t>
      </w:r>
      <w:proofErr w:type="spellStart"/>
      <w:r>
        <w:rPr>
          <w:b/>
          <w:bCs/>
        </w:rPr>
        <w:t>Плесского</w:t>
      </w:r>
      <w:proofErr w:type="spellEnd"/>
      <w:r w:rsidRPr="00D77041">
        <w:rPr>
          <w:b/>
          <w:bCs/>
        </w:rPr>
        <w:t xml:space="preserve"> сельсовета </w:t>
      </w:r>
      <w:proofErr w:type="spellStart"/>
      <w:r w:rsidRPr="00D77041">
        <w:rPr>
          <w:b/>
          <w:bCs/>
        </w:rPr>
        <w:t>Мокшанского</w:t>
      </w:r>
      <w:proofErr w:type="spellEnd"/>
      <w:r w:rsidRPr="00D77041">
        <w:rPr>
          <w:b/>
          <w:bCs/>
        </w:rPr>
        <w:t xml:space="preserve"> района Пензенской области и урегулированию конфликта интересов в органах местного самоуправления </w:t>
      </w:r>
      <w:proofErr w:type="spellStart"/>
      <w:r>
        <w:rPr>
          <w:b/>
          <w:bCs/>
        </w:rPr>
        <w:t>Плесского</w:t>
      </w:r>
      <w:proofErr w:type="spellEnd"/>
      <w:r w:rsidRPr="00D77041">
        <w:rPr>
          <w:b/>
          <w:bCs/>
        </w:rPr>
        <w:t xml:space="preserve"> сельсовета </w:t>
      </w:r>
      <w:proofErr w:type="spellStart"/>
      <w:r w:rsidRPr="00D77041">
        <w:rPr>
          <w:b/>
          <w:bCs/>
        </w:rPr>
        <w:t>Мокшанского</w:t>
      </w:r>
      <w:proofErr w:type="spellEnd"/>
      <w:r w:rsidRPr="00D77041">
        <w:rPr>
          <w:b/>
          <w:bCs/>
        </w:rPr>
        <w:t xml:space="preserve"> района Пензенской области</w:t>
      </w:r>
    </w:p>
    <w:p w:rsidR="003851D1" w:rsidRPr="00D70186" w:rsidRDefault="003851D1" w:rsidP="003851D1">
      <w:pPr>
        <w:pStyle w:val="a9"/>
        <w:ind w:firstLine="567"/>
        <w:jc w:val="both"/>
      </w:pPr>
      <w:r w:rsidRPr="00D77041">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hyperlink r:id="rId24" w:tgtFrame="_blank" w:history="1">
        <w:r w:rsidRPr="00D70186">
          <w:rPr>
            <w:rStyle w:val="hyperlink"/>
          </w:rPr>
          <w:t xml:space="preserve">Уставом </w:t>
        </w:r>
        <w:proofErr w:type="spellStart"/>
        <w:r w:rsidRPr="00D70186">
          <w:rPr>
            <w:rStyle w:val="hyperlink"/>
          </w:rPr>
          <w:t>Плесского</w:t>
        </w:r>
        <w:proofErr w:type="spellEnd"/>
        <w:r w:rsidRPr="00D70186">
          <w:rPr>
            <w:rStyle w:val="hyperlink"/>
          </w:rPr>
          <w:t xml:space="preserve"> сельсовета </w:t>
        </w:r>
        <w:proofErr w:type="spellStart"/>
        <w:r w:rsidRPr="00D70186">
          <w:rPr>
            <w:rStyle w:val="hyperlink"/>
          </w:rPr>
          <w:t>Мокшанского</w:t>
        </w:r>
        <w:proofErr w:type="spellEnd"/>
        <w:r w:rsidRPr="00D70186">
          <w:rPr>
            <w:rStyle w:val="hyperlink"/>
          </w:rPr>
          <w:t xml:space="preserve"> района Пензенской области</w:t>
        </w:r>
      </w:hyperlink>
      <w:r w:rsidRPr="00D70186">
        <w:t xml:space="preserve">, </w:t>
      </w:r>
    </w:p>
    <w:p w:rsidR="003851D1" w:rsidRDefault="003851D1" w:rsidP="003851D1">
      <w:pPr>
        <w:pStyle w:val="a9"/>
        <w:spacing w:before="0" w:beforeAutospacing="0" w:after="0" w:afterAutospacing="0"/>
        <w:ind w:firstLine="567"/>
        <w:jc w:val="center"/>
        <w:rPr>
          <w:b/>
        </w:rPr>
      </w:pPr>
      <w:r w:rsidRPr="009B481B">
        <w:rPr>
          <w:b/>
        </w:rPr>
        <w:t xml:space="preserve">Администрация </w:t>
      </w:r>
      <w:proofErr w:type="spellStart"/>
      <w:r w:rsidRPr="009B481B">
        <w:rPr>
          <w:b/>
        </w:rPr>
        <w:t>Плесского</w:t>
      </w:r>
      <w:proofErr w:type="spellEnd"/>
      <w:r w:rsidRPr="009B481B">
        <w:rPr>
          <w:b/>
        </w:rPr>
        <w:t xml:space="preserve"> сельсовета </w:t>
      </w:r>
      <w:proofErr w:type="spellStart"/>
      <w:r w:rsidRPr="009B481B">
        <w:rPr>
          <w:b/>
        </w:rPr>
        <w:t>Мокшанского</w:t>
      </w:r>
      <w:proofErr w:type="spellEnd"/>
      <w:r w:rsidRPr="009B481B">
        <w:rPr>
          <w:b/>
        </w:rPr>
        <w:t xml:space="preserve"> района Пензенской области постановляет:</w:t>
      </w:r>
    </w:p>
    <w:p w:rsidR="003851D1" w:rsidRPr="009B481B" w:rsidRDefault="003851D1" w:rsidP="003851D1">
      <w:pPr>
        <w:pStyle w:val="a9"/>
        <w:spacing w:before="0" w:beforeAutospacing="0" w:after="0" w:afterAutospacing="0"/>
        <w:ind w:firstLine="567"/>
        <w:jc w:val="center"/>
        <w:rPr>
          <w:b/>
        </w:rPr>
      </w:pPr>
    </w:p>
    <w:p w:rsidR="003851D1" w:rsidRPr="00D77041" w:rsidRDefault="003851D1" w:rsidP="003851D1">
      <w:pPr>
        <w:pStyle w:val="a9"/>
        <w:spacing w:before="0" w:beforeAutospacing="0" w:after="0" w:afterAutospacing="0"/>
        <w:ind w:firstLine="567"/>
        <w:jc w:val="both"/>
      </w:pPr>
      <w:r w:rsidRPr="00D77041">
        <w:t xml:space="preserve"> 1. Утвердить прилагаемый Порядок образования комиссий по соблюдению требований к служебному поведению муниципальных служащих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и урегулированию конфликта интересов в органах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w:t>
      </w:r>
    </w:p>
    <w:p w:rsidR="003851D1" w:rsidRPr="00D77041" w:rsidRDefault="003851D1" w:rsidP="003851D1">
      <w:pPr>
        <w:pStyle w:val="a9"/>
        <w:spacing w:before="0" w:beforeAutospacing="0" w:after="0" w:afterAutospacing="0"/>
        <w:ind w:firstLine="567"/>
        <w:jc w:val="both"/>
      </w:pPr>
      <w:r w:rsidRPr="00D77041">
        <w:t xml:space="preserve">2. Опубликовать настоящее решение в информационном бюллетене «Вести </w:t>
      </w:r>
      <w:proofErr w:type="spellStart"/>
      <w:r>
        <w:t>Плесского</w:t>
      </w:r>
      <w:proofErr w:type="spellEnd"/>
      <w:r>
        <w:t xml:space="preserve"> </w:t>
      </w:r>
      <w:r w:rsidRPr="00D77041">
        <w:t>сельсовета».</w:t>
      </w:r>
    </w:p>
    <w:p w:rsidR="003851D1" w:rsidRPr="00D77041" w:rsidRDefault="003851D1" w:rsidP="003851D1">
      <w:pPr>
        <w:pStyle w:val="a9"/>
        <w:spacing w:before="0" w:beforeAutospacing="0" w:after="0" w:afterAutospacing="0"/>
        <w:ind w:firstLine="567"/>
        <w:jc w:val="both"/>
      </w:pPr>
      <w:r>
        <w:t>3</w:t>
      </w:r>
      <w:r w:rsidRPr="00D77041">
        <w:t xml:space="preserve">. Настоящее решение вступает в силу </w:t>
      </w:r>
      <w:r>
        <w:t xml:space="preserve">на следующий день </w:t>
      </w:r>
      <w:r w:rsidRPr="00D77041">
        <w:t xml:space="preserve">после </w:t>
      </w:r>
      <w:r>
        <w:t xml:space="preserve">дня </w:t>
      </w:r>
      <w:r w:rsidRPr="00D77041">
        <w:t>его официального опубликования.</w:t>
      </w:r>
    </w:p>
    <w:p w:rsidR="003851D1" w:rsidRPr="00D77041" w:rsidRDefault="003851D1" w:rsidP="003851D1">
      <w:pPr>
        <w:pStyle w:val="a9"/>
        <w:spacing w:before="0" w:beforeAutospacing="0" w:after="0" w:afterAutospacing="0"/>
        <w:ind w:firstLine="567"/>
        <w:jc w:val="both"/>
      </w:pPr>
      <w:r>
        <w:lastRenderedPageBreak/>
        <w:t>4</w:t>
      </w:r>
      <w:r w:rsidRPr="00D77041">
        <w:t xml:space="preserve">. Контроль за исполнением настоящего решения возложить на </w:t>
      </w:r>
      <w:r>
        <w:t>и</w:t>
      </w:r>
      <w:proofErr w:type="gramStart"/>
      <w:r>
        <w:t>.о</w:t>
      </w:r>
      <w:proofErr w:type="gramEnd"/>
      <w:r>
        <w:t xml:space="preserve"> </w:t>
      </w:r>
      <w:r w:rsidRPr="00D77041">
        <w:t>глав</w:t>
      </w:r>
      <w:r>
        <w:t>ы</w:t>
      </w:r>
      <w:r w:rsidRPr="00D77041">
        <w:t xml:space="preserve"> </w:t>
      </w:r>
      <w:r>
        <w:t xml:space="preserve">администрации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w:t>
      </w:r>
    </w:p>
    <w:p w:rsidR="003851D1" w:rsidRPr="00D77041" w:rsidRDefault="003851D1" w:rsidP="003851D1">
      <w:pPr>
        <w:pStyle w:val="a9"/>
        <w:spacing w:before="0" w:beforeAutospacing="0" w:after="0" w:afterAutospacing="0"/>
        <w:ind w:firstLine="567"/>
        <w:jc w:val="both"/>
      </w:pPr>
      <w:r w:rsidRPr="00D77041">
        <w:t> </w:t>
      </w:r>
    </w:p>
    <w:p w:rsidR="003851D1" w:rsidRDefault="003851D1" w:rsidP="003851D1">
      <w:pPr>
        <w:pStyle w:val="a9"/>
        <w:spacing w:before="0" w:beforeAutospacing="0" w:after="0" w:afterAutospacing="0"/>
        <w:jc w:val="both"/>
      </w:pPr>
      <w:r>
        <w:t xml:space="preserve">И.о </w:t>
      </w:r>
      <w:r w:rsidRPr="00D77041">
        <w:t>Глав</w:t>
      </w:r>
      <w:r>
        <w:t>ы</w:t>
      </w:r>
      <w:r w:rsidRPr="00D77041">
        <w:t xml:space="preserve"> </w:t>
      </w:r>
      <w:r>
        <w:t>администрации</w:t>
      </w:r>
    </w:p>
    <w:p w:rsidR="003851D1" w:rsidRDefault="003851D1" w:rsidP="003851D1">
      <w:pPr>
        <w:pStyle w:val="a9"/>
        <w:spacing w:before="0" w:beforeAutospacing="0" w:after="0" w:afterAutospacing="0"/>
        <w:jc w:val="both"/>
      </w:pPr>
      <w:r>
        <w:t xml:space="preserve"> </w:t>
      </w:r>
      <w:proofErr w:type="spellStart"/>
      <w:r>
        <w:t>Плесского</w:t>
      </w:r>
      <w:proofErr w:type="spellEnd"/>
      <w:r>
        <w:t xml:space="preserve">  сельсовета</w:t>
      </w:r>
    </w:p>
    <w:p w:rsidR="003851D1" w:rsidRDefault="003851D1" w:rsidP="003851D1">
      <w:pPr>
        <w:pStyle w:val="a9"/>
        <w:spacing w:before="0" w:beforeAutospacing="0" w:after="0" w:afterAutospacing="0"/>
        <w:jc w:val="both"/>
      </w:pPr>
      <w:proofErr w:type="spellStart"/>
      <w:r>
        <w:t>Мокшанского</w:t>
      </w:r>
      <w:proofErr w:type="spellEnd"/>
      <w:r>
        <w:t xml:space="preserve"> района</w:t>
      </w:r>
    </w:p>
    <w:p w:rsidR="003851D1" w:rsidRDefault="003851D1" w:rsidP="003851D1">
      <w:pPr>
        <w:pStyle w:val="a9"/>
        <w:tabs>
          <w:tab w:val="left" w:pos="6885"/>
        </w:tabs>
        <w:spacing w:before="0" w:beforeAutospacing="0" w:after="0" w:afterAutospacing="0"/>
        <w:jc w:val="both"/>
      </w:pPr>
      <w:r>
        <w:t>Пензенской области</w:t>
      </w:r>
      <w:r>
        <w:tab/>
        <w:t xml:space="preserve">                            </w:t>
      </w:r>
      <w:proofErr w:type="spellStart"/>
      <w:r>
        <w:t>Е.М.Чижикова</w:t>
      </w:r>
      <w:proofErr w:type="spellEnd"/>
    </w:p>
    <w:p w:rsidR="003851D1" w:rsidRPr="00D77041" w:rsidRDefault="003851D1" w:rsidP="003851D1">
      <w:pPr>
        <w:pStyle w:val="a9"/>
        <w:spacing w:before="0" w:beforeAutospacing="0" w:after="0" w:afterAutospacing="0"/>
        <w:ind w:firstLine="567"/>
        <w:jc w:val="both"/>
      </w:pPr>
      <w:r>
        <w:t xml:space="preserve">  </w:t>
      </w:r>
    </w:p>
    <w:p w:rsidR="003851D1" w:rsidRDefault="003851D1" w:rsidP="003851D1">
      <w:pPr>
        <w:pStyle w:val="a9"/>
        <w:ind w:firstLine="567"/>
        <w:jc w:val="right"/>
      </w:pPr>
    </w:p>
    <w:p w:rsidR="003851D1" w:rsidRDefault="003851D1" w:rsidP="003851D1">
      <w:pPr>
        <w:pStyle w:val="a9"/>
        <w:ind w:firstLine="567"/>
        <w:jc w:val="right"/>
      </w:pPr>
    </w:p>
    <w:p w:rsidR="003851D1" w:rsidRDefault="003851D1" w:rsidP="003851D1">
      <w:pPr>
        <w:pStyle w:val="a9"/>
        <w:ind w:firstLine="567"/>
        <w:jc w:val="right"/>
      </w:pPr>
    </w:p>
    <w:p w:rsidR="003851D1" w:rsidRDefault="003851D1" w:rsidP="003851D1">
      <w:pPr>
        <w:pStyle w:val="a9"/>
        <w:ind w:firstLine="567"/>
        <w:jc w:val="right"/>
      </w:pPr>
    </w:p>
    <w:p w:rsidR="003851D1" w:rsidRDefault="003851D1" w:rsidP="003851D1">
      <w:pPr>
        <w:pStyle w:val="a9"/>
        <w:ind w:firstLine="567"/>
        <w:jc w:val="right"/>
      </w:pPr>
    </w:p>
    <w:p w:rsidR="003851D1" w:rsidRDefault="003851D1" w:rsidP="003851D1">
      <w:pPr>
        <w:pStyle w:val="a9"/>
        <w:spacing w:before="0" w:beforeAutospacing="0" w:after="0" w:afterAutospacing="0"/>
        <w:ind w:firstLine="567"/>
        <w:jc w:val="right"/>
      </w:pPr>
    </w:p>
    <w:p w:rsidR="003851D1" w:rsidRPr="00D77041" w:rsidRDefault="003851D1" w:rsidP="003851D1">
      <w:pPr>
        <w:pStyle w:val="a9"/>
        <w:spacing w:before="0" w:beforeAutospacing="0" w:after="0" w:afterAutospacing="0"/>
        <w:ind w:firstLine="567"/>
        <w:jc w:val="right"/>
      </w:pPr>
      <w:r w:rsidRPr="00D77041">
        <w:t>УТВЕРЖДЕН</w:t>
      </w:r>
    </w:p>
    <w:p w:rsidR="003851D1" w:rsidRDefault="003851D1" w:rsidP="003851D1">
      <w:pPr>
        <w:pStyle w:val="a9"/>
        <w:spacing w:before="0" w:beforeAutospacing="0" w:after="0" w:afterAutospacing="0"/>
        <w:ind w:firstLine="567"/>
        <w:jc w:val="right"/>
      </w:pPr>
      <w:r>
        <w:t xml:space="preserve">постановлением администрации </w:t>
      </w:r>
      <w:proofErr w:type="spellStart"/>
      <w:r>
        <w:t>Плесского</w:t>
      </w:r>
      <w:proofErr w:type="spellEnd"/>
    </w:p>
    <w:p w:rsidR="003851D1" w:rsidRDefault="003851D1" w:rsidP="003851D1">
      <w:pPr>
        <w:pStyle w:val="a9"/>
        <w:spacing w:before="0" w:beforeAutospacing="0" w:after="0" w:afterAutospacing="0"/>
        <w:ind w:firstLine="567"/>
        <w:jc w:val="right"/>
      </w:pPr>
      <w:r>
        <w:t xml:space="preserve">сельсовета </w:t>
      </w:r>
      <w:proofErr w:type="spellStart"/>
      <w:r>
        <w:t>Мокшанского</w:t>
      </w:r>
      <w:proofErr w:type="spellEnd"/>
      <w:r>
        <w:t xml:space="preserve"> района </w:t>
      </w:r>
    </w:p>
    <w:p w:rsidR="003851D1" w:rsidRDefault="003851D1" w:rsidP="003851D1">
      <w:pPr>
        <w:pStyle w:val="a9"/>
        <w:spacing w:before="0" w:beforeAutospacing="0" w:after="0" w:afterAutospacing="0"/>
        <w:ind w:firstLine="567"/>
        <w:jc w:val="right"/>
      </w:pPr>
      <w:r>
        <w:t>Пензенской области</w:t>
      </w:r>
    </w:p>
    <w:p w:rsidR="003851D1" w:rsidRPr="00D77041" w:rsidRDefault="003851D1" w:rsidP="003851D1">
      <w:pPr>
        <w:pStyle w:val="a9"/>
        <w:spacing w:before="0" w:beforeAutospacing="0" w:after="0" w:afterAutospacing="0"/>
        <w:ind w:firstLine="567"/>
        <w:jc w:val="right"/>
      </w:pPr>
      <w:r>
        <w:t xml:space="preserve"> от 30.10.2024 №  88</w:t>
      </w:r>
    </w:p>
    <w:p w:rsidR="003851D1" w:rsidRPr="0044143D" w:rsidRDefault="003851D1" w:rsidP="003851D1">
      <w:pPr>
        <w:pStyle w:val="a9"/>
        <w:ind w:firstLine="567"/>
        <w:jc w:val="center"/>
        <w:rPr>
          <w:b/>
        </w:rPr>
      </w:pPr>
      <w:r w:rsidRPr="0044143D">
        <w:rPr>
          <w:b/>
        </w:rPr>
        <w:t xml:space="preserve">Порядок образования комиссий по соблюдению требований к служебному поведению муниципальных служащих </w:t>
      </w:r>
      <w:proofErr w:type="spellStart"/>
      <w:r>
        <w:rPr>
          <w:b/>
        </w:rPr>
        <w:t>Плесского</w:t>
      </w:r>
      <w:proofErr w:type="spellEnd"/>
      <w:r w:rsidRPr="0044143D">
        <w:rPr>
          <w:b/>
        </w:rPr>
        <w:t xml:space="preserve"> сельсовета </w:t>
      </w:r>
      <w:proofErr w:type="spellStart"/>
      <w:r w:rsidRPr="0044143D">
        <w:rPr>
          <w:b/>
        </w:rPr>
        <w:t>Мокшанского</w:t>
      </w:r>
      <w:proofErr w:type="spellEnd"/>
      <w:r w:rsidRPr="0044143D">
        <w:rPr>
          <w:b/>
        </w:rPr>
        <w:t xml:space="preserve"> района Пензенской области и урегулированию конфликта интересов в органах местного самоуправления</w:t>
      </w:r>
      <w:r>
        <w:rPr>
          <w:b/>
        </w:rPr>
        <w:t xml:space="preserve"> </w:t>
      </w:r>
      <w:proofErr w:type="spellStart"/>
      <w:r>
        <w:rPr>
          <w:b/>
        </w:rPr>
        <w:t>Плесского</w:t>
      </w:r>
      <w:proofErr w:type="spellEnd"/>
      <w:r w:rsidRPr="0044143D">
        <w:rPr>
          <w:b/>
        </w:rPr>
        <w:t xml:space="preserve"> сельсовета </w:t>
      </w:r>
      <w:proofErr w:type="spellStart"/>
      <w:r w:rsidRPr="0044143D">
        <w:rPr>
          <w:b/>
        </w:rPr>
        <w:t>Мокшанского</w:t>
      </w:r>
      <w:proofErr w:type="spellEnd"/>
      <w:r w:rsidRPr="0044143D">
        <w:rPr>
          <w:b/>
        </w:rPr>
        <w:t xml:space="preserve"> района Пензенской области</w:t>
      </w:r>
    </w:p>
    <w:p w:rsidR="003851D1" w:rsidRPr="00D77041" w:rsidRDefault="003851D1" w:rsidP="003851D1">
      <w:pPr>
        <w:pStyle w:val="a9"/>
        <w:spacing w:before="0" w:beforeAutospacing="0" w:after="0" w:afterAutospacing="0"/>
        <w:ind w:firstLine="567"/>
        <w:jc w:val="both"/>
      </w:pPr>
      <w:r w:rsidRPr="00D77041">
        <w:t xml:space="preserve">1. </w:t>
      </w:r>
      <w:proofErr w:type="gramStart"/>
      <w:r w:rsidRPr="00D77041">
        <w:t xml:space="preserve">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и урегулированию конфликта интересов (далее - комиссия), образуемых в органах местного самоуправления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roofErr w:type="gramEnd"/>
    </w:p>
    <w:p w:rsidR="003851D1" w:rsidRPr="00D77041" w:rsidRDefault="003851D1" w:rsidP="003851D1">
      <w:pPr>
        <w:pStyle w:val="a9"/>
        <w:spacing w:before="0" w:beforeAutospacing="0" w:after="0" w:afterAutospacing="0"/>
        <w:ind w:firstLine="567"/>
        <w:jc w:val="both"/>
      </w:pPr>
      <w:r w:rsidRPr="00D77041">
        <w:t xml:space="preserve">2. Комиссия образуется правовым актом органа местного самоуправления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 Указанным актом утверждаются состав комиссии и порядок ее работы.</w:t>
      </w:r>
    </w:p>
    <w:p w:rsidR="003851D1" w:rsidRPr="00D77041" w:rsidRDefault="003851D1" w:rsidP="003851D1">
      <w:pPr>
        <w:pStyle w:val="a9"/>
        <w:spacing w:before="0" w:beforeAutospacing="0" w:after="0" w:afterAutospacing="0"/>
        <w:ind w:firstLine="567"/>
        <w:jc w:val="both"/>
      </w:pPr>
      <w:r w:rsidRPr="00D77041">
        <w:t xml:space="preserve">В состав комиссии входят председатель комиссии, его заместитель, назначаемый руководителем органа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из числа членов комиссии, замещающих должности муниципальной службы в органе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851D1" w:rsidRPr="00D77041" w:rsidRDefault="003851D1" w:rsidP="003851D1">
      <w:pPr>
        <w:pStyle w:val="a9"/>
        <w:spacing w:before="0" w:beforeAutospacing="0" w:after="0" w:afterAutospacing="0"/>
        <w:ind w:firstLine="567"/>
        <w:jc w:val="both"/>
      </w:pPr>
      <w:r w:rsidRPr="00D77041">
        <w:t xml:space="preserve">3. В состав комиссии входят представитель (представители) научных и образовательных организаций. </w:t>
      </w:r>
    </w:p>
    <w:p w:rsidR="003851D1" w:rsidRPr="00D77041" w:rsidRDefault="003851D1" w:rsidP="003851D1">
      <w:pPr>
        <w:pStyle w:val="a9"/>
        <w:spacing w:before="0" w:beforeAutospacing="0" w:after="0" w:afterAutospacing="0"/>
        <w:ind w:firstLine="567"/>
        <w:jc w:val="both"/>
      </w:pPr>
      <w:r w:rsidRPr="00D77041">
        <w:t xml:space="preserve">4. Руководитель органа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может принять решение о включении в состав комиссии:</w:t>
      </w:r>
    </w:p>
    <w:p w:rsidR="003851D1" w:rsidRPr="00D77041" w:rsidRDefault="003851D1" w:rsidP="003851D1">
      <w:pPr>
        <w:pStyle w:val="a9"/>
        <w:spacing w:before="0" w:beforeAutospacing="0" w:after="0" w:afterAutospacing="0"/>
        <w:ind w:firstLine="567"/>
        <w:jc w:val="both"/>
      </w:pPr>
      <w:r w:rsidRPr="00D77041">
        <w:t xml:space="preserve">а) представителя общественного совета, образованного при органе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w:t>
      </w:r>
    </w:p>
    <w:p w:rsidR="003851D1" w:rsidRPr="00D77041" w:rsidRDefault="003851D1" w:rsidP="003851D1">
      <w:pPr>
        <w:pStyle w:val="a9"/>
        <w:spacing w:before="0" w:beforeAutospacing="0" w:after="0" w:afterAutospacing="0"/>
        <w:ind w:firstLine="567"/>
        <w:jc w:val="both"/>
      </w:pPr>
      <w:r w:rsidRPr="00D77041">
        <w:t>б) представителя профсоюзной организации, действующей в установленном порядке в органе местного самоуправления</w:t>
      </w:r>
      <w:r>
        <w:t xml:space="preserve">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w:t>
      </w:r>
    </w:p>
    <w:p w:rsidR="003851D1" w:rsidRPr="00D77041" w:rsidRDefault="003851D1" w:rsidP="003851D1">
      <w:pPr>
        <w:pStyle w:val="a9"/>
        <w:spacing w:before="0" w:beforeAutospacing="0" w:after="0" w:afterAutospacing="0"/>
        <w:ind w:firstLine="567"/>
        <w:jc w:val="both"/>
      </w:pPr>
      <w:r w:rsidRPr="00D77041">
        <w:t xml:space="preserve">в) представителя общественной организации ветеранов, созданной в органе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w:t>
      </w:r>
    </w:p>
    <w:p w:rsidR="003851D1" w:rsidRDefault="003851D1" w:rsidP="003851D1">
      <w:pPr>
        <w:pStyle w:val="a9"/>
        <w:spacing w:before="0" w:beforeAutospacing="0" w:after="0" w:afterAutospacing="0"/>
        <w:ind w:firstLine="567"/>
        <w:jc w:val="both"/>
      </w:pPr>
      <w:r w:rsidRPr="00D77041">
        <w:lastRenderedPageBreak/>
        <w:t xml:space="preserve">5. </w:t>
      </w:r>
      <w:proofErr w:type="gramStart"/>
      <w:r w:rsidRPr="00D77041">
        <w:t xml:space="preserve">Лица, указанные в пункте 3 и в пункте 4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органе местного самоуправления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 с общественной организацией ветеранов, созданной в органе местного самоуправления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 с профсоюзной организацией, действующей в установленном</w:t>
      </w:r>
      <w:proofErr w:type="gramEnd"/>
      <w:r w:rsidRPr="00D77041">
        <w:t xml:space="preserve"> </w:t>
      </w:r>
      <w:proofErr w:type="gramStart"/>
      <w:r w:rsidRPr="00D77041">
        <w:t>порядке</w:t>
      </w:r>
      <w:proofErr w:type="gramEnd"/>
      <w:r w:rsidRPr="00D77041">
        <w:t xml:space="preserve"> в органе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на основании запроса руководителя органа местного самоуправления </w:t>
      </w:r>
      <w:proofErr w:type="spellStart"/>
      <w:r>
        <w:t>Плесского</w:t>
      </w:r>
      <w:proofErr w:type="spellEnd"/>
      <w:r>
        <w:t xml:space="preserve"> </w:t>
      </w:r>
      <w:r w:rsidRPr="00D77041">
        <w:t xml:space="preserve">сельсовета </w:t>
      </w:r>
      <w:proofErr w:type="spellStart"/>
      <w:r w:rsidRPr="00D77041">
        <w:t>Мокшанского</w:t>
      </w:r>
      <w:proofErr w:type="spellEnd"/>
      <w:r w:rsidRPr="00D77041">
        <w:t xml:space="preserve"> района Пензенской области. Согласование осуществляется </w:t>
      </w:r>
      <w:proofErr w:type="gramStart"/>
      <w:r w:rsidRPr="00D77041">
        <w:t>в</w:t>
      </w:r>
      <w:proofErr w:type="gramEnd"/>
    </w:p>
    <w:p w:rsidR="003851D1" w:rsidRPr="00D77041" w:rsidRDefault="003851D1" w:rsidP="003851D1">
      <w:pPr>
        <w:pStyle w:val="a9"/>
        <w:spacing w:before="0" w:beforeAutospacing="0" w:after="0" w:afterAutospacing="0"/>
        <w:jc w:val="both"/>
      </w:pPr>
      <w:r w:rsidRPr="00D77041">
        <w:t xml:space="preserve"> </w:t>
      </w:r>
      <w:r>
        <w:t>десяти</w:t>
      </w:r>
      <w:r w:rsidRPr="00D77041">
        <w:t>дневный срок со дня получения запроса.</w:t>
      </w:r>
    </w:p>
    <w:p w:rsidR="003851D1" w:rsidRPr="00D77041" w:rsidRDefault="003851D1" w:rsidP="003851D1">
      <w:pPr>
        <w:pStyle w:val="a9"/>
        <w:spacing w:before="0" w:beforeAutospacing="0" w:after="0" w:afterAutospacing="0"/>
        <w:ind w:firstLine="567"/>
        <w:jc w:val="both"/>
      </w:pPr>
      <w:r w:rsidRPr="00D77041">
        <w:t xml:space="preserve">6. Число членов комиссии, не замещающих должности муниципальной службы в органе местного самоуправления </w:t>
      </w:r>
      <w:proofErr w:type="spellStart"/>
      <w:r>
        <w:t>Плесского</w:t>
      </w:r>
      <w:proofErr w:type="spellEnd"/>
      <w:r w:rsidRPr="00D77041">
        <w:t xml:space="preserve"> сельсовета </w:t>
      </w:r>
      <w:proofErr w:type="spellStart"/>
      <w:r w:rsidRPr="00D77041">
        <w:t>Мокшанского</w:t>
      </w:r>
      <w:proofErr w:type="spellEnd"/>
      <w:r w:rsidRPr="00D77041">
        <w:t xml:space="preserve"> района Пензенской области, должно составлять не менее одной четверти от общего числа членов комиссии.</w:t>
      </w:r>
    </w:p>
    <w:p w:rsidR="003851D1" w:rsidRPr="00D77041" w:rsidRDefault="003851D1" w:rsidP="003851D1">
      <w:pPr>
        <w:pStyle w:val="a9"/>
        <w:spacing w:before="0" w:beforeAutospacing="0" w:after="0" w:afterAutospacing="0"/>
        <w:ind w:firstLine="567"/>
        <w:jc w:val="both"/>
      </w:pPr>
      <w:r w:rsidRPr="00D77041">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8682B" w:rsidRPr="00DE75D1" w:rsidRDefault="0098682B" w:rsidP="0098682B">
      <w:pPr>
        <w:jc w:val="both"/>
        <w:rPr>
          <w:b/>
          <w:sz w:val="26"/>
          <w:szCs w:val="26"/>
        </w:rPr>
      </w:pPr>
    </w:p>
    <w:p w:rsidR="0098682B" w:rsidRDefault="0098682B" w:rsidP="0098682B">
      <w:pPr>
        <w:jc w:val="both"/>
        <w:rPr>
          <w:b/>
          <w:sz w:val="26"/>
          <w:szCs w:val="26"/>
        </w:rPr>
      </w:pPr>
    </w:p>
    <w:p w:rsidR="00342118" w:rsidRDefault="00342118" w:rsidP="0098682B">
      <w:pPr>
        <w:jc w:val="both"/>
        <w:rPr>
          <w:b/>
          <w:sz w:val="26"/>
          <w:szCs w:val="26"/>
        </w:rPr>
      </w:pPr>
    </w:p>
    <w:p w:rsidR="00342118" w:rsidRDefault="00342118" w:rsidP="0098682B">
      <w:pPr>
        <w:jc w:val="both"/>
        <w:rPr>
          <w:b/>
          <w:sz w:val="26"/>
          <w:szCs w:val="26"/>
        </w:rPr>
      </w:pPr>
    </w:p>
    <w:p w:rsidR="00342118" w:rsidRDefault="00342118" w:rsidP="0098682B">
      <w:pPr>
        <w:jc w:val="both"/>
        <w:rPr>
          <w:b/>
          <w:sz w:val="26"/>
          <w:szCs w:val="26"/>
        </w:rPr>
      </w:pPr>
    </w:p>
    <w:p w:rsidR="00C65A8B" w:rsidRDefault="00342118" w:rsidP="00342118">
      <w:bookmarkStart w:id="2" w:name="Par163"/>
      <w:bookmarkEnd w:id="2"/>
      <w:r>
        <w:t xml:space="preserve">                                                                     </w:t>
      </w:r>
    </w:p>
    <w:p w:rsidR="00C65A8B" w:rsidRDefault="00C65A8B" w:rsidP="00342118"/>
    <w:p w:rsidR="00342118" w:rsidRDefault="00342118" w:rsidP="00C65A8B">
      <w:pPr>
        <w:jc w:val="center"/>
        <w:rPr>
          <w:b/>
        </w:rPr>
      </w:pPr>
      <w:r>
        <w:rPr>
          <w:b/>
        </w:rPr>
        <w:t>СООБЩЕНИЕ</w:t>
      </w:r>
    </w:p>
    <w:p w:rsidR="00342118" w:rsidRDefault="00342118" w:rsidP="00C65A8B">
      <w:pPr>
        <w:jc w:val="center"/>
        <w:rPr>
          <w:b/>
        </w:rPr>
      </w:pPr>
    </w:p>
    <w:p w:rsidR="00342118" w:rsidRPr="00C65A8B" w:rsidRDefault="00342118" w:rsidP="00342118">
      <w:pPr>
        <w:rPr>
          <w:b/>
        </w:rPr>
      </w:pPr>
      <w:r w:rsidRPr="00C65A8B">
        <w:rPr>
          <w:b/>
        </w:rPr>
        <w:t xml:space="preserve">о проведении публичных слушаний на территории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Пензенской области</w:t>
      </w:r>
    </w:p>
    <w:p w:rsidR="00342118" w:rsidRPr="00C65A8B" w:rsidRDefault="00342118" w:rsidP="00342118">
      <w:pPr>
        <w:jc w:val="center"/>
        <w:rPr>
          <w:b/>
        </w:rPr>
      </w:pPr>
    </w:p>
    <w:p w:rsidR="00342118" w:rsidRPr="00C65A8B" w:rsidRDefault="00342118" w:rsidP="00342118">
      <w:pPr>
        <w:jc w:val="center"/>
        <w:rPr>
          <w:b/>
        </w:rPr>
      </w:pPr>
      <w:r w:rsidRPr="00C65A8B">
        <w:rPr>
          <w:b/>
        </w:rPr>
        <w:t xml:space="preserve">Решением Комитета местного самоуправления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пензенской области от 30.10.2024 № 22-4/8 назначены публичные слушания </w:t>
      </w:r>
    </w:p>
    <w:p w:rsidR="00342118" w:rsidRPr="00C65A8B" w:rsidRDefault="00342118" w:rsidP="00342118">
      <w:pPr>
        <w:jc w:val="center"/>
        <w:rPr>
          <w:b/>
        </w:rPr>
      </w:pPr>
      <w:r w:rsidRPr="00C65A8B">
        <w:rPr>
          <w:b/>
        </w:rPr>
        <w:t xml:space="preserve">на 15 ноября 2024 года в 14-00 часов в здании администрации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Пензенской области  по адресу:  Пензенская область, </w:t>
      </w:r>
      <w:proofErr w:type="spellStart"/>
      <w:r w:rsidRPr="00C65A8B">
        <w:rPr>
          <w:b/>
        </w:rPr>
        <w:t>Мокшанский</w:t>
      </w:r>
      <w:proofErr w:type="spellEnd"/>
      <w:r w:rsidRPr="00C65A8B">
        <w:rPr>
          <w:b/>
        </w:rPr>
        <w:t xml:space="preserve"> район, с. </w:t>
      </w:r>
      <w:proofErr w:type="spellStart"/>
      <w:r w:rsidRPr="00C65A8B">
        <w:rPr>
          <w:b/>
        </w:rPr>
        <w:t>Плесс</w:t>
      </w:r>
      <w:proofErr w:type="spellEnd"/>
      <w:r w:rsidRPr="00C65A8B">
        <w:rPr>
          <w:b/>
        </w:rPr>
        <w:t xml:space="preserve">, ул. Центральная 42    проводятся публичные слушания по проекту решения Комитета местного самоуправления </w:t>
      </w:r>
      <w:proofErr w:type="spellStart"/>
      <w:r w:rsidRPr="00C65A8B">
        <w:rPr>
          <w:b/>
        </w:rPr>
        <w:t>Плесского</w:t>
      </w:r>
      <w:proofErr w:type="spellEnd"/>
      <w:r w:rsidRPr="00C65A8B">
        <w:rPr>
          <w:b/>
        </w:rPr>
        <w:t xml:space="preserve"> сельсовета </w:t>
      </w:r>
      <w:proofErr w:type="spellStart"/>
      <w:r w:rsidRPr="00C65A8B">
        <w:rPr>
          <w:b/>
        </w:rPr>
        <w:t>Мокшанского</w:t>
      </w:r>
      <w:proofErr w:type="spellEnd"/>
      <w:r w:rsidRPr="00C65A8B">
        <w:rPr>
          <w:b/>
        </w:rPr>
        <w:t xml:space="preserve"> района Пензенской области </w:t>
      </w:r>
    </w:p>
    <w:p w:rsidR="00C65A8B" w:rsidRPr="00C65A8B" w:rsidRDefault="00C65A8B" w:rsidP="00342118">
      <w:pPr>
        <w:jc w:val="center"/>
        <w:rPr>
          <w:b/>
        </w:rPr>
      </w:pPr>
    </w:p>
    <w:p w:rsidR="00342118" w:rsidRPr="00C65A8B" w:rsidRDefault="00342118" w:rsidP="00342118">
      <w:pPr>
        <w:jc w:val="center"/>
        <w:rPr>
          <w:b/>
        </w:rPr>
      </w:pPr>
      <w:r>
        <w:rPr>
          <w:sz w:val="28"/>
          <w:szCs w:val="28"/>
        </w:rPr>
        <w:t xml:space="preserve">  </w:t>
      </w:r>
      <w:r w:rsidRPr="00C65A8B">
        <w:t xml:space="preserve">«О внесении изменений в Устав </w:t>
      </w:r>
      <w:proofErr w:type="spellStart"/>
      <w:r w:rsidRPr="00C65A8B">
        <w:t>Плесского</w:t>
      </w:r>
      <w:proofErr w:type="spellEnd"/>
      <w:r w:rsidRPr="00C65A8B">
        <w:t xml:space="preserve"> сельсовета </w:t>
      </w:r>
      <w:proofErr w:type="spellStart"/>
      <w:r w:rsidRPr="00C65A8B">
        <w:t>Мокшанского</w:t>
      </w:r>
      <w:proofErr w:type="spellEnd"/>
      <w:r w:rsidRPr="00C65A8B">
        <w:t xml:space="preserve"> района Пензенской области»</w:t>
      </w:r>
      <w:r w:rsidRPr="00C65A8B">
        <w:rPr>
          <w:b/>
        </w:rPr>
        <w:t xml:space="preserve"> </w:t>
      </w:r>
    </w:p>
    <w:p w:rsidR="00342118" w:rsidRPr="00C65A8B" w:rsidRDefault="00342118" w:rsidP="00342118">
      <w:pPr>
        <w:jc w:val="center"/>
        <w:rPr>
          <w:b/>
        </w:rPr>
      </w:pPr>
    </w:p>
    <w:p w:rsidR="00342118" w:rsidRPr="00C65A8B" w:rsidRDefault="00342118" w:rsidP="00342118">
      <w:pPr>
        <w:jc w:val="center"/>
        <w:rPr>
          <w:b/>
        </w:rPr>
      </w:pPr>
    </w:p>
    <w:p w:rsidR="00342118" w:rsidRPr="00C65A8B" w:rsidRDefault="00342118" w:rsidP="00342118">
      <w:pPr>
        <w:ind w:right="-1"/>
        <w:jc w:val="both"/>
      </w:pPr>
      <w:r w:rsidRPr="00C65A8B">
        <w:t xml:space="preserve">            Предложения граждан по проекту решения Комитета местного самоуправления </w:t>
      </w:r>
      <w:proofErr w:type="spellStart"/>
      <w:r w:rsidRPr="00C65A8B">
        <w:rPr>
          <w:spacing w:val="-6"/>
        </w:rPr>
        <w:t>Плесского</w:t>
      </w:r>
      <w:proofErr w:type="spellEnd"/>
      <w:r w:rsidRPr="00C65A8B">
        <w:rPr>
          <w:spacing w:val="-6"/>
        </w:rPr>
        <w:t xml:space="preserve"> сельсовета </w:t>
      </w:r>
      <w:proofErr w:type="spellStart"/>
      <w:r w:rsidRPr="00C65A8B">
        <w:rPr>
          <w:spacing w:val="-6"/>
        </w:rPr>
        <w:t>Мокшанского</w:t>
      </w:r>
      <w:proofErr w:type="spellEnd"/>
      <w:r w:rsidRPr="00C65A8B">
        <w:rPr>
          <w:spacing w:val="-6"/>
        </w:rPr>
        <w:t xml:space="preserve"> </w:t>
      </w:r>
      <w:r w:rsidRPr="00C65A8B">
        <w:t xml:space="preserve">района Пензенской области «О внесении изменений в Устав </w:t>
      </w:r>
      <w:proofErr w:type="spellStart"/>
      <w:r w:rsidRPr="00C65A8B">
        <w:rPr>
          <w:spacing w:val="-6"/>
        </w:rPr>
        <w:t>Плесского</w:t>
      </w:r>
      <w:proofErr w:type="spellEnd"/>
      <w:r w:rsidRPr="00C65A8B">
        <w:rPr>
          <w:spacing w:val="-6"/>
        </w:rPr>
        <w:t xml:space="preserve"> сельсовета  </w:t>
      </w:r>
      <w:proofErr w:type="spellStart"/>
      <w:r w:rsidRPr="00C65A8B">
        <w:rPr>
          <w:spacing w:val="-6"/>
        </w:rPr>
        <w:t>Мокшанского</w:t>
      </w:r>
      <w:proofErr w:type="spellEnd"/>
      <w:r w:rsidRPr="00C65A8B">
        <w:rPr>
          <w:spacing w:val="-6"/>
        </w:rPr>
        <w:t xml:space="preserve"> </w:t>
      </w:r>
      <w:r w:rsidRPr="00C65A8B">
        <w:t xml:space="preserve">района Пензенской области» принимаются   по адресу: Пензенская область, </w:t>
      </w:r>
      <w:proofErr w:type="spellStart"/>
      <w:r w:rsidRPr="00C65A8B">
        <w:t>Мокшанский</w:t>
      </w:r>
      <w:proofErr w:type="spellEnd"/>
      <w:r w:rsidRPr="00C65A8B">
        <w:t xml:space="preserve"> район, с. </w:t>
      </w:r>
      <w:proofErr w:type="spellStart"/>
      <w:r w:rsidRPr="00C65A8B">
        <w:t>Плесс</w:t>
      </w:r>
      <w:proofErr w:type="spellEnd"/>
      <w:r w:rsidRPr="00C65A8B">
        <w:t>, ул. Центральная, 42,  с 30.10.2024 . по 15.11.2024    с 8 до 16 часов (</w:t>
      </w:r>
      <w:proofErr w:type="gramStart"/>
      <w:r w:rsidRPr="00C65A8B">
        <w:t>с</w:t>
      </w:r>
      <w:proofErr w:type="gramEnd"/>
      <w:r w:rsidRPr="00C65A8B">
        <w:t xml:space="preserve"> 12 </w:t>
      </w:r>
      <w:proofErr w:type="gramStart"/>
      <w:r w:rsidRPr="00C65A8B">
        <w:t>до</w:t>
      </w:r>
      <w:proofErr w:type="gramEnd"/>
      <w:r w:rsidRPr="00C65A8B">
        <w:t xml:space="preserve"> 13 часов перерыв на обед).</w:t>
      </w:r>
    </w:p>
    <w:p w:rsidR="00342118" w:rsidRPr="00C65A8B" w:rsidRDefault="00342118" w:rsidP="00342118"/>
    <w:p w:rsidR="00432703" w:rsidRDefault="00432703" w:rsidP="00432703">
      <w:pPr>
        <w:jc w:val="center"/>
        <w:rPr>
          <w:b/>
          <w:sz w:val="28"/>
          <w:szCs w:val="28"/>
        </w:rPr>
      </w:pPr>
    </w:p>
    <w:p w:rsidR="00432703" w:rsidRDefault="00432703" w:rsidP="00432703">
      <w:pPr>
        <w:jc w:val="center"/>
        <w:rPr>
          <w:b/>
          <w:sz w:val="28"/>
          <w:szCs w:val="28"/>
        </w:rPr>
      </w:pPr>
      <w:r>
        <w:rPr>
          <w:b/>
          <w:sz w:val="28"/>
          <w:szCs w:val="28"/>
        </w:rPr>
        <w:t>ОПОВЕЩЕНИЕ</w:t>
      </w:r>
    </w:p>
    <w:p w:rsidR="00432703" w:rsidRDefault="00432703" w:rsidP="00432703">
      <w:pPr>
        <w:jc w:val="center"/>
        <w:rPr>
          <w:b/>
          <w:sz w:val="28"/>
          <w:szCs w:val="28"/>
        </w:rPr>
      </w:pPr>
      <w:r>
        <w:rPr>
          <w:b/>
          <w:sz w:val="28"/>
          <w:szCs w:val="28"/>
        </w:rPr>
        <w:t>о начале общественных обсуждений</w:t>
      </w:r>
    </w:p>
    <w:p w:rsidR="00432703" w:rsidRDefault="00432703" w:rsidP="00432703">
      <w:pPr>
        <w:jc w:val="center"/>
        <w:rPr>
          <w:b/>
          <w:sz w:val="28"/>
          <w:szCs w:val="28"/>
        </w:rPr>
      </w:pPr>
      <w:r>
        <w:rPr>
          <w:b/>
          <w:sz w:val="28"/>
          <w:szCs w:val="28"/>
        </w:rPr>
        <w:t>от «29» сентября 2024 года</w:t>
      </w:r>
    </w:p>
    <w:p w:rsidR="00432703" w:rsidRPr="00DE17A9" w:rsidRDefault="00432703" w:rsidP="00432703">
      <w:pPr>
        <w:tabs>
          <w:tab w:val="left" w:pos="1088"/>
        </w:tabs>
        <w:jc w:val="both"/>
      </w:pPr>
      <w:r w:rsidRPr="00DE17A9">
        <w:t xml:space="preserve">            На публичные слушания представляются проекты постановлений;</w:t>
      </w:r>
    </w:p>
    <w:p w:rsidR="00432703" w:rsidRPr="00DE17A9" w:rsidRDefault="00432703" w:rsidP="00432703">
      <w:pPr>
        <w:ind w:firstLine="633"/>
        <w:jc w:val="both"/>
      </w:pPr>
      <w:r w:rsidRPr="00DE17A9">
        <w:t xml:space="preserve">1. Наименование проекта: </w:t>
      </w:r>
    </w:p>
    <w:p w:rsidR="00432703" w:rsidRPr="00DE17A9" w:rsidRDefault="00432703" w:rsidP="00432703">
      <w:pPr>
        <w:ind w:firstLine="633"/>
        <w:jc w:val="both"/>
      </w:pPr>
      <w:r w:rsidRPr="00DE17A9">
        <w:t>-</w:t>
      </w:r>
      <w:r w:rsidRPr="00DE17A9">
        <w:rPr>
          <w:rFonts w:eastAsia="Calibri"/>
          <w:bCs/>
        </w:rPr>
        <w:t xml:space="preserve">Постановление Администрации </w:t>
      </w:r>
      <w:proofErr w:type="spellStart"/>
      <w:r w:rsidRPr="00DE17A9">
        <w:rPr>
          <w:rFonts w:eastAsia="Calibri"/>
          <w:bCs/>
        </w:rPr>
        <w:t>Плесского</w:t>
      </w:r>
      <w:proofErr w:type="spellEnd"/>
      <w:r w:rsidRPr="00DE17A9">
        <w:rPr>
          <w:rFonts w:eastAsia="Calibri"/>
          <w:bCs/>
        </w:rPr>
        <w:t xml:space="preserve"> сельсовета </w:t>
      </w:r>
      <w:proofErr w:type="spellStart"/>
      <w:r w:rsidRPr="00DE17A9">
        <w:rPr>
          <w:rFonts w:eastAsia="Calibri"/>
          <w:bCs/>
        </w:rPr>
        <w:t>Мокшанского</w:t>
      </w:r>
      <w:proofErr w:type="spellEnd"/>
      <w:r w:rsidRPr="00DE17A9">
        <w:rPr>
          <w:rFonts w:eastAsia="Calibri"/>
          <w:bCs/>
        </w:rPr>
        <w:t xml:space="preserve"> района Пензенской области «</w:t>
      </w:r>
      <w:r w:rsidRPr="00DE17A9">
        <w:rPr>
          <w:bCs/>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DE17A9">
        <w:rPr>
          <w:bCs/>
        </w:rPr>
        <w:t>Плесского</w:t>
      </w:r>
      <w:proofErr w:type="spellEnd"/>
      <w:r w:rsidRPr="00DE17A9">
        <w:rPr>
          <w:bCs/>
        </w:rPr>
        <w:t xml:space="preserve"> сельсовета </w:t>
      </w:r>
      <w:proofErr w:type="spellStart"/>
      <w:r w:rsidRPr="00DE17A9">
        <w:rPr>
          <w:bCs/>
        </w:rPr>
        <w:t>Мокшанский</w:t>
      </w:r>
      <w:proofErr w:type="spellEnd"/>
      <w:r w:rsidRPr="00DE17A9">
        <w:rPr>
          <w:bCs/>
        </w:rPr>
        <w:t xml:space="preserve"> район Пензенской области на 2025 год</w:t>
      </w:r>
      <w:r w:rsidRPr="00DE17A9">
        <w:rPr>
          <w:rFonts w:eastAsia="Calibri"/>
          <w:bCs/>
        </w:rPr>
        <w:t>»</w:t>
      </w:r>
      <w:r w:rsidRPr="00DE17A9">
        <w:t>;</w:t>
      </w:r>
    </w:p>
    <w:p w:rsidR="00432703" w:rsidRPr="00DE17A9" w:rsidRDefault="00432703" w:rsidP="00432703">
      <w:pPr>
        <w:ind w:firstLine="567"/>
        <w:jc w:val="both"/>
        <w:rPr>
          <w:bCs/>
        </w:rPr>
      </w:pPr>
      <w:r w:rsidRPr="00DE17A9">
        <w:t>-</w:t>
      </w:r>
      <w:r w:rsidRPr="00DE17A9">
        <w:rPr>
          <w:rFonts w:eastAsia="Calibri"/>
          <w:bCs/>
        </w:rPr>
        <w:t xml:space="preserve"> Постановление Администрации </w:t>
      </w:r>
      <w:proofErr w:type="spellStart"/>
      <w:r w:rsidRPr="00DE17A9">
        <w:rPr>
          <w:rFonts w:eastAsia="Calibri"/>
          <w:bCs/>
        </w:rPr>
        <w:t>Плесского</w:t>
      </w:r>
      <w:proofErr w:type="spellEnd"/>
      <w:r w:rsidRPr="00DE17A9">
        <w:rPr>
          <w:rFonts w:eastAsia="Calibri"/>
          <w:bCs/>
        </w:rPr>
        <w:t xml:space="preserve"> сельсовета </w:t>
      </w:r>
      <w:proofErr w:type="spellStart"/>
      <w:r w:rsidRPr="00DE17A9">
        <w:rPr>
          <w:rFonts w:eastAsia="Calibri"/>
          <w:bCs/>
        </w:rPr>
        <w:t>Мокшанского</w:t>
      </w:r>
      <w:proofErr w:type="spellEnd"/>
      <w:r w:rsidRPr="00DE17A9">
        <w:rPr>
          <w:rFonts w:eastAsia="Calibri"/>
          <w:bCs/>
        </w:rPr>
        <w:t xml:space="preserve"> района Пензенской области «</w:t>
      </w:r>
      <w:r w:rsidRPr="00DE17A9">
        <w:rPr>
          <w:bCs/>
        </w:rPr>
        <w:t xml:space="preserve">Об утверждении программы профилактики рисков причинения вреда (ущерба) </w:t>
      </w:r>
      <w:r w:rsidRPr="00DE17A9">
        <w:rPr>
          <w:bCs/>
        </w:rPr>
        <w:lastRenderedPageBreak/>
        <w:t xml:space="preserve">охраняемым законом ценностям на 2025 год в области муниципального контроля в сфере благоустройства на территории </w:t>
      </w:r>
      <w:proofErr w:type="spellStart"/>
      <w:r w:rsidRPr="00DE17A9">
        <w:rPr>
          <w:bCs/>
        </w:rPr>
        <w:t>Плесского</w:t>
      </w:r>
      <w:proofErr w:type="spellEnd"/>
      <w:r w:rsidRPr="00DE17A9">
        <w:rPr>
          <w:bCs/>
        </w:rPr>
        <w:t xml:space="preserve"> сельсовета </w:t>
      </w:r>
      <w:proofErr w:type="spellStart"/>
      <w:r w:rsidRPr="00DE17A9">
        <w:rPr>
          <w:bCs/>
        </w:rPr>
        <w:t>Мокшанский</w:t>
      </w:r>
      <w:proofErr w:type="spellEnd"/>
      <w:r w:rsidRPr="00DE17A9">
        <w:rPr>
          <w:bCs/>
        </w:rPr>
        <w:t xml:space="preserve"> район Пензенской области»;</w:t>
      </w:r>
    </w:p>
    <w:p w:rsidR="00432703" w:rsidRPr="00DE17A9" w:rsidRDefault="00432703" w:rsidP="00432703">
      <w:pPr>
        <w:ind w:firstLine="633"/>
        <w:jc w:val="both"/>
      </w:pPr>
      <w:r w:rsidRPr="00DE17A9">
        <w:rPr>
          <w:bCs/>
        </w:rPr>
        <w:t>-</w:t>
      </w:r>
      <w:r w:rsidRPr="00DE17A9">
        <w:rPr>
          <w:rFonts w:eastAsia="Calibri"/>
          <w:bCs/>
        </w:rPr>
        <w:t xml:space="preserve"> Постановление Администрации </w:t>
      </w:r>
      <w:proofErr w:type="spellStart"/>
      <w:r w:rsidRPr="00DE17A9">
        <w:rPr>
          <w:rFonts w:eastAsia="Calibri"/>
          <w:bCs/>
        </w:rPr>
        <w:t>Плесского</w:t>
      </w:r>
      <w:proofErr w:type="spellEnd"/>
      <w:r w:rsidRPr="00DE17A9">
        <w:rPr>
          <w:rFonts w:eastAsia="Calibri"/>
          <w:bCs/>
        </w:rPr>
        <w:t xml:space="preserve">  сельсовета </w:t>
      </w:r>
      <w:proofErr w:type="spellStart"/>
      <w:r w:rsidRPr="00DE17A9">
        <w:rPr>
          <w:rFonts w:eastAsia="Calibri"/>
          <w:bCs/>
        </w:rPr>
        <w:t>Мокшанского</w:t>
      </w:r>
      <w:proofErr w:type="spellEnd"/>
      <w:r w:rsidRPr="00DE17A9">
        <w:rPr>
          <w:rFonts w:eastAsia="Calibri"/>
          <w:bCs/>
        </w:rPr>
        <w:t xml:space="preserve"> района Пензенской области «</w:t>
      </w:r>
      <w:r w:rsidRPr="00DE17A9">
        <w:rPr>
          <w:bCs/>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DE17A9">
        <w:rPr>
          <w:bCs/>
        </w:rPr>
        <w:t>Плесского</w:t>
      </w:r>
      <w:proofErr w:type="spellEnd"/>
      <w:r w:rsidRPr="00DE17A9">
        <w:rPr>
          <w:bCs/>
        </w:rPr>
        <w:t xml:space="preserve"> сельсовета </w:t>
      </w:r>
      <w:proofErr w:type="spellStart"/>
      <w:r w:rsidRPr="00DE17A9">
        <w:rPr>
          <w:bCs/>
        </w:rPr>
        <w:t>Мокшанского</w:t>
      </w:r>
      <w:proofErr w:type="spellEnd"/>
      <w:r w:rsidRPr="00DE17A9">
        <w:rPr>
          <w:bCs/>
        </w:rPr>
        <w:t xml:space="preserve"> района Пензенской области на 2025 год».</w:t>
      </w:r>
    </w:p>
    <w:p w:rsidR="00432703" w:rsidRPr="00DE17A9" w:rsidRDefault="00432703" w:rsidP="00432703">
      <w:pPr>
        <w:ind w:firstLine="567"/>
        <w:jc w:val="both"/>
      </w:pPr>
      <w:r w:rsidRPr="00DE17A9">
        <w:t xml:space="preserve">2. </w:t>
      </w:r>
      <w:proofErr w:type="gramStart"/>
      <w:r w:rsidRPr="00DE17A9">
        <w:t xml:space="preserve">Перечень информационных материалов к проекту: решение  Комитета местного самоуправления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w:t>
      </w:r>
      <w:hyperlink r:id="rId25" w:tgtFrame="_blank" w:history="1">
        <w:r w:rsidRPr="00DE17A9">
          <w:t>от 28.10.2021 №180-60/7</w:t>
        </w:r>
      </w:hyperlink>
      <w:r w:rsidRPr="00DE17A9">
        <w:t xml:space="preserve">«Об утверждении Положения о муниципальном жилищном контроле на территории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Правила благоустройства территории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утвержденные решением Комитета местного самоуправления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от 30.08.2024  № 400-136/7 , решение Комитета</w:t>
      </w:r>
      <w:proofErr w:type="gramEnd"/>
      <w:r w:rsidRPr="00DE17A9">
        <w:t xml:space="preserve"> </w:t>
      </w:r>
      <w:proofErr w:type="gramStart"/>
      <w:r w:rsidRPr="00DE17A9">
        <w:t xml:space="preserve">местного самоуправления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w:t>
      </w:r>
      <w:hyperlink r:id="rId26" w:tgtFrame="_blank" w:history="1">
        <w:r w:rsidRPr="00DE17A9">
          <w:t>от 28.10.2021 № 177-60/7</w:t>
        </w:r>
      </w:hyperlink>
      <w:r w:rsidRPr="00DE17A9">
        <w:t> «Об утверждении П</w:t>
      </w:r>
      <w:bookmarkStart w:id="3" w:name="_Hlk73706793"/>
      <w:r w:rsidRPr="00DE17A9">
        <w:t>оложения о муниципальном контроле</w:t>
      </w:r>
      <w:bookmarkEnd w:id="3"/>
      <w:r w:rsidRPr="00DE17A9">
        <w:t xml:space="preserve"> в сфере благоустройства в </w:t>
      </w:r>
      <w:proofErr w:type="spellStart"/>
      <w:r w:rsidRPr="00DE17A9">
        <w:t>Плесском</w:t>
      </w:r>
      <w:proofErr w:type="spellEnd"/>
      <w:r w:rsidRPr="00DE17A9">
        <w:t xml:space="preserve"> сельсовете </w:t>
      </w:r>
      <w:proofErr w:type="spellStart"/>
      <w:r w:rsidRPr="00DE17A9">
        <w:t>Мокшанского</w:t>
      </w:r>
      <w:proofErr w:type="spellEnd"/>
      <w:r w:rsidRPr="00DE17A9">
        <w:t xml:space="preserve"> района Пензенской области,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утвержденное решением Комитета местного самоуправления </w:t>
      </w:r>
      <w:proofErr w:type="spellStart"/>
      <w:r w:rsidRPr="00DE17A9">
        <w:t>Богородского</w:t>
      </w:r>
      <w:proofErr w:type="spellEnd"/>
      <w:r w:rsidRPr="00DE17A9">
        <w:t xml:space="preserve"> сельсовета </w:t>
      </w:r>
      <w:proofErr w:type="spellStart"/>
      <w:r w:rsidRPr="00DE17A9">
        <w:t>Мокшанского</w:t>
      </w:r>
      <w:proofErr w:type="spellEnd"/>
      <w:r w:rsidRPr="00DE17A9">
        <w:t xml:space="preserve"> района</w:t>
      </w:r>
      <w:proofErr w:type="gramEnd"/>
      <w:r w:rsidRPr="00DE17A9">
        <w:t xml:space="preserve"> Пензенской области </w:t>
      </w:r>
      <w:hyperlink r:id="rId27" w:tgtFrame="_blank" w:history="1">
        <w:r w:rsidRPr="00DE17A9">
          <w:t>от 28.10.2021 № 178-60/7</w:t>
        </w:r>
      </w:hyperlink>
      <w:r w:rsidRPr="00DE17A9">
        <w:t>.</w:t>
      </w:r>
    </w:p>
    <w:p w:rsidR="00DE17A9" w:rsidRDefault="00432703" w:rsidP="00432703">
      <w:pPr>
        <w:tabs>
          <w:tab w:val="left" w:pos="315"/>
          <w:tab w:val="left" w:pos="500"/>
        </w:tabs>
        <w:jc w:val="both"/>
      </w:pPr>
      <w:r w:rsidRPr="00DE17A9">
        <w:t xml:space="preserve">     </w:t>
      </w:r>
    </w:p>
    <w:p w:rsidR="00DE17A9" w:rsidRDefault="00DE17A9" w:rsidP="00432703">
      <w:pPr>
        <w:tabs>
          <w:tab w:val="left" w:pos="315"/>
          <w:tab w:val="left" w:pos="500"/>
        </w:tabs>
        <w:jc w:val="both"/>
      </w:pPr>
    </w:p>
    <w:p w:rsidR="00432703" w:rsidRPr="00DE17A9" w:rsidRDefault="00432703" w:rsidP="00432703">
      <w:pPr>
        <w:tabs>
          <w:tab w:val="left" w:pos="315"/>
          <w:tab w:val="left" w:pos="500"/>
        </w:tabs>
        <w:jc w:val="both"/>
      </w:pPr>
      <w:r w:rsidRPr="00DE17A9">
        <w:t xml:space="preserve"> 3. Порядок и сроки проведения общественных обсуждений:</w:t>
      </w:r>
      <w:r w:rsidRPr="00DE17A9">
        <w:rPr>
          <w:bCs/>
        </w:rPr>
        <w:t xml:space="preserve"> 06.11.2024 г.         в 10-00 часов в здании Администрации </w:t>
      </w:r>
      <w:proofErr w:type="spellStart"/>
      <w:r w:rsidRPr="00DE17A9">
        <w:rPr>
          <w:bCs/>
        </w:rPr>
        <w:t>Плесского</w:t>
      </w:r>
      <w:proofErr w:type="spellEnd"/>
      <w:r w:rsidRPr="00DE17A9">
        <w:rPr>
          <w:bCs/>
        </w:rPr>
        <w:t xml:space="preserve"> сельсовета</w:t>
      </w:r>
      <w:r w:rsidRPr="00DE17A9">
        <w:t xml:space="preserve"> </w:t>
      </w:r>
      <w:proofErr w:type="spellStart"/>
      <w:r w:rsidRPr="00DE17A9">
        <w:t>Мокшанского</w:t>
      </w:r>
      <w:proofErr w:type="spellEnd"/>
      <w:r w:rsidRPr="00DE17A9">
        <w:t xml:space="preserve"> района Пензенской области, по адресу: РФ, Пензенская область, </w:t>
      </w:r>
      <w:proofErr w:type="spellStart"/>
      <w:r w:rsidRPr="00DE17A9">
        <w:t>Мокшанский</w:t>
      </w:r>
      <w:proofErr w:type="spellEnd"/>
      <w:r w:rsidRPr="00DE17A9">
        <w:t xml:space="preserve"> район, с. </w:t>
      </w:r>
      <w:proofErr w:type="spellStart"/>
      <w:r w:rsidRPr="00DE17A9">
        <w:t>Плесс</w:t>
      </w:r>
      <w:proofErr w:type="spellEnd"/>
      <w:r w:rsidRPr="00DE17A9">
        <w:t>, улица Центральная, 42.</w:t>
      </w:r>
    </w:p>
    <w:p w:rsidR="00432703" w:rsidRPr="00DE17A9" w:rsidRDefault="00432703" w:rsidP="00432703">
      <w:pPr>
        <w:autoSpaceDE w:val="0"/>
        <w:ind w:firstLine="426"/>
        <w:jc w:val="both"/>
        <w:rPr>
          <w:rFonts w:eastAsia="Calibri"/>
        </w:rPr>
      </w:pPr>
      <w:r w:rsidRPr="00DE17A9">
        <w:t>4. Форма и порядок внесения участниками общественных обсуждений предложений и замечаний, касающихся проекта: участники общественных обсуждений, имеют право вносить предложения и замечания, касающиеся проекта:</w:t>
      </w:r>
      <w:r w:rsidRPr="00DE17A9">
        <w:rPr>
          <w:rFonts w:eastAsia="Calibri"/>
        </w:rPr>
        <w:t xml:space="preserve"> в письменной форм</w:t>
      </w:r>
      <w:r w:rsidRPr="00DE17A9">
        <w:rPr>
          <w:rFonts w:eastAsia="Calibri"/>
          <w:bCs/>
        </w:rPr>
        <w:t>е или в форме электронного документа в адрес организатора публичных слушаний</w:t>
      </w:r>
      <w:r w:rsidRPr="00DE17A9">
        <w:rPr>
          <w:rFonts w:eastAsia="Calibri"/>
        </w:rPr>
        <w:t>;</w:t>
      </w:r>
    </w:p>
    <w:p w:rsidR="00432703" w:rsidRPr="00DE17A9" w:rsidRDefault="00432703" w:rsidP="00432703">
      <w:pPr>
        <w:autoSpaceDE w:val="0"/>
        <w:ind w:firstLine="426"/>
        <w:jc w:val="both"/>
      </w:pPr>
      <w:r w:rsidRPr="00DE17A9">
        <w:t xml:space="preserve">Предложения и замечания принимаются по адресу: Пензенская область, </w:t>
      </w:r>
      <w:proofErr w:type="spellStart"/>
      <w:r w:rsidRPr="00DE17A9">
        <w:t>Мокшанский</w:t>
      </w:r>
      <w:proofErr w:type="spellEnd"/>
      <w:r w:rsidRPr="00DE17A9">
        <w:t xml:space="preserve"> район, </w:t>
      </w:r>
      <w:proofErr w:type="spellStart"/>
      <w:r w:rsidRPr="00DE17A9">
        <w:t>с</w:t>
      </w:r>
      <w:proofErr w:type="gramStart"/>
      <w:r w:rsidRPr="00DE17A9">
        <w:t>.П</w:t>
      </w:r>
      <w:proofErr w:type="gramEnd"/>
      <w:r w:rsidRPr="00DE17A9">
        <w:t>лесс</w:t>
      </w:r>
      <w:proofErr w:type="spellEnd"/>
      <w:r w:rsidRPr="00DE17A9">
        <w:t xml:space="preserve">, ул. Центральная, 42 (Администрация </w:t>
      </w:r>
      <w:proofErr w:type="spellStart"/>
      <w:r w:rsidRPr="00DE17A9">
        <w:t>Плесского</w:t>
      </w:r>
      <w:proofErr w:type="spellEnd"/>
      <w:r w:rsidRPr="00DE17A9">
        <w:t xml:space="preserve"> сельсовета </w:t>
      </w:r>
      <w:proofErr w:type="spellStart"/>
      <w:r w:rsidRPr="00DE17A9">
        <w:t>Мокшанского</w:t>
      </w:r>
      <w:proofErr w:type="spellEnd"/>
      <w:r w:rsidRPr="00DE17A9">
        <w:t xml:space="preserve"> района Пензенской области, </w:t>
      </w:r>
      <w:r w:rsidRPr="00DE17A9">
        <w:rPr>
          <w:lang w:val="en-US"/>
        </w:rPr>
        <w:t>e</w:t>
      </w:r>
      <w:r w:rsidRPr="00DE17A9">
        <w:t>-</w:t>
      </w:r>
      <w:r w:rsidRPr="00DE17A9">
        <w:rPr>
          <w:lang w:val="en-US"/>
        </w:rPr>
        <w:t>mail</w:t>
      </w:r>
      <w:r w:rsidRPr="00DE17A9">
        <w:t>: adminpless@rambler.ru ).</w:t>
      </w:r>
    </w:p>
    <w:p w:rsidR="00432703" w:rsidRPr="00DE17A9" w:rsidRDefault="00432703" w:rsidP="00432703">
      <w:pPr>
        <w:ind w:firstLine="426"/>
        <w:jc w:val="both"/>
      </w:pPr>
      <w:r w:rsidRPr="00DE17A9">
        <w:t xml:space="preserve">5. Срок внесения участниками общественных обсуждений предложений и замечаний, касающихся проекта: </w:t>
      </w:r>
      <w:r w:rsidRPr="00DE17A9">
        <w:rPr>
          <w:bCs/>
        </w:rPr>
        <w:t>с 01.10.2024</w:t>
      </w:r>
      <w:r w:rsidRPr="00DE17A9">
        <w:t xml:space="preserve"> года до 01.11.2024 года, с 9-00 до 16-00 часов (с 12-00 до 13-00 часов перерыв на обед), кроме выходных и праздничных дней.</w:t>
      </w:r>
    </w:p>
    <w:p w:rsidR="00432703" w:rsidRPr="00DE17A9" w:rsidRDefault="00432703" w:rsidP="00660EF4">
      <w:pPr>
        <w:pStyle w:val="sfst"/>
        <w:shd w:val="clear" w:color="auto" w:fill="FFFFFF"/>
        <w:spacing w:line="336" w:lineRule="atLeast"/>
        <w:rPr>
          <w:rStyle w:val="copyright-span"/>
          <w:bdr w:val="none" w:sz="0" w:space="0" w:color="auto" w:frame="1"/>
          <w:shd w:val="clear" w:color="auto" w:fill="FFFFFF"/>
        </w:rPr>
      </w:pPr>
      <w:r w:rsidRPr="00DE17A9">
        <w:t xml:space="preserve">      6. Официальный сайт, на котором будут размещены проекты, подлежащие рассмотрению на общественных обсуждениях: официальная страница администрации </w:t>
      </w:r>
      <w:proofErr w:type="spellStart"/>
      <w:r w:rsidRPr="00DE17A9">
        <w:t>Плесского</w:t>
      </w:r>
      <w:proofErr w:type="spellEnd"/>
      <w:r w:rsidRPr="00DE17A9">
        <w:t xml:space="preserve"> сельсовета раздела Власть/ОМС </w:t>
      </w:r>
      <w:proofErr w:type="spellStart"/>
      <w:r w:rsidRPr="00DE17A9">
        <w:t>Мокшанского</w:t>
      </w:r>
      <w:proofErr w:type="spellEnd"/>
      <w:r w:rsidRPr="00DE17A9">
        <w:t xml:space="preserve"> района на сайте администрации </w:t>
      </w:r>
      <w:proofErr w:type="spellStart"/>
      <w:r w:rsidRPr="00DE17A9">
        <w:t>Мокшанского</w:t>
      </w:r>
      <w:proofErr w:type="spellEnd"/>
      <w:r w:rsidRPr="00DE17A9">
        <w:t xml:space="preserve"> района в сети «Интернет» (далее – официальная страница) </w:t>
      </w:r>
      <w:r w:rsidRPr="00DE17A9">
        <w:rPr>
          <w:shd w:val="clear" w:color="auto" w:fill="FFFFFF"/>
        </w:rPr>
        <w:t xml:space="preserve"> </w:t>
      </w:r>
      <w:hyperlink r:id="rId28" w:history="1">
        <w:r w:rsidRPr="00DE17A9">
          <w:rPr>
            <w:rStyle w:val="a4"/>
            <w:shd w:val="clear" w:color="auto" w:fill="FFFFFF"/>
          </w:rPr>
          <w:t>https://mokshan.pnzreg.ru/authority/oms-munitsipalnogo-obrazovaniya/administratsiya-plesskogo-selsoveta/</w:t>
        </w:r>
      </w:hyperlink>
      <w:r w:rsidRPr="00DE17A9">
        <w:t>.</w:t>
      </w:r>
    </w:p>
    <w:p w:rsidR="00432703" w:rsidRPr="00DE17A9" w:rsidRDefault="00432703" w:rsidP="00432703">
      <w:pPr>
        <w:ind w:firstLine="426"/>
        <w:jc w:val="both"/>
      </w:pPr>
      <w:r w:rsidRPr="00DE17A9">
        <w:t>7. Дата, время и место проведения общественных обсуждений:</w:t>
      </w:r>
      <w:r w:rsidRPr="00DE17A9">
        <w:rPr>
          <w:bCs/>
        </w:rPr>
        <w:t xml:space="preserve"> 06.11.2024 года в 10-00 часов в здании Администрации </w:t>
      </w:r>
      <w:proofErr w:type="spellStart"/>
      <w:r w:rsidRPr="00DE17A9">
        <w:rPr>
          <w:bCs/>
        </w:rPr>
        <w:t>Плесского</w:t>
      </w:r>
      <w:proofErr w:type="spellEnd"/>
      <w:r w:rsidRPr="00DE17A9">
        <w:rPr>
          <w:bCs/>
        </w:rPr>
        <w:t xml:space="preserve"> сельсовета</w:t>
      </w:r>
      <w:r w:rsidRPr="00DE17A9">
        <w:t xml:space="preserve"> </w:t>
      </w:r>
      <w:proofErr w:type="spellStart"/>
      <w:r w:rsidRPr="00DE17A9">
        <w:t>Мокшанского</w:t>
      </w:r>
      <w:proofErr w:type="spellEnd"/>
      <w:r w:rsidRPr="00DE17A9">
        <w:t xml:space="preserve"> района Пензенской области по адресу: РФ, Пензенская область, </w:t>
      </w:r>
      <w:proofErr w:type="spellStart"/>
      <w:r w:rsidRPr="00DE17A9">
        <w:t>Мокшанский</w:t>
      </w:r>
      <w:proofErr w:type="spellEnd"/>
      <w:r w:rsidRPr="00DE17A9">
        <w:t xml:space="preserve"> район, с. </w:t>
      </w:r>
      <w:proofErr w:type="spellStart"/>
      <w:r w:rsidRPr="00DE17A9">
        <w:t>Плесс</w:t>
      </w:r>
      <w:proofErr w:type="spellEnd"/>
      <w:r w:rsidRPr="00DE17A9">
        <w:t>, улица Центральная, 42.</w:t>
      </w:r>
    </w:p>
    <w:p w:rsidR="00432703" w:rsidRPr="002B029F" w:rsidRDefault="00432703" w:rsidP="00432703">
      <w:pPr>
        <w:ind w:firstLine="426"/>
        <w:jc w:val="both"/>
        <w:rPr>
          <w:sz w:val="28"/>
          <w:szCs w:val="28"/>
        </w:rPr>
      </w:pPr>
    </w:p>
    <w:p w:rsidR="00432703" w:rsidRPr="002B029F" w:rsidRDefault="00432703" w:rsidP="00432703">
      <w:pPr>
        <w:ind w:firstLine="426"/>
        <w:jc w:val="both"/>
        <w:rPr>
          <w:sz w:val="28"/>
          <w:szCs w:val="28"/>
        </w:rPr>
      </w:pPr>
    </w:p>
    <w:p w:rsidR="00CB5E4F" w:rsidRPr="00CB5E4F" w:rsidRDefault="00CB5E4F" w:rsidP="00CB5E4F">
      <w:pPr>
        <w:ind w:firstLine="720"/>
        <w:jc w:val="both"/>
        <w:rPr>
          <w:sz w:val="28"/>
          <w:szCs w:val="28"/>
        </w:rPr>
      </w:pPr>
    </w:p>
    <w:p w:rsidR="00D1311E" w:rsidRPr="00CB5E4F" w:rsidRDefault="00D1311E" w:rsidP="006B3833">
      <w:pPr>
        <w:jc w:val="center"/>
        <w:rPr>
          <w:b/>
        </w:rPr>
      </w:pPr>
    </w:p>
    <w:p w:rsidR="00D1311E" w:rsidRPr="00CB5E4F" w:rsidRDefault="00D1311E" w:rsidP="00D1311E">
      <w:r w:rsidRPr="00CB5E4F">
        <w:rPr>
          <w:b/>
        </w:rPr>
        <w:t>Главный редактор</w:t>
      </w:r>
      <w:r w:rsidRPr="00CB5E4F">
        <w:t>:  Шмелева О.А</w:t>
      </w:r>
    </w:p>
    <w:p w:rsidR="00D1311E" w:rsidRPr="00CB5E4F" w:rsidRDefault="00D1311E" w:rsidP="00D1311E">
      <w:r w:rsidRPr="00CB5E4F">
        <w:rPr>
          <w:b/>
        </w:rPr>
        <w:t>Учредитель</w:t>
      </w:r>
      <w:r w:rsidRPr="00CB5E4F">
        <w:t xml:space="preserve">: Комитет местного самоуправления </w:t>
      </w:r>
      <w:proofErr w:type="spellStart"/>
      <w:r w:rsidRPr="00CB5E4F">
        <w:t>Плесского</w:t>
      </w:r>
      <w:proofErr w:type="spellEnd"/>
      <w:r w:rsidRPr="00CB5E4F">
        <w:t xml:space="preserve"> сельсовета  </w:t>
      </w:r>
      <w:proofErr w:type="spellStart"/>
      <w:r w:rsidRPr="00CB5E4F">
        <w:t>Мокшанского</w:t>
      </w:r>
      <w:proofErr w:type="spellEnd"/>
      <w:r w:rsidRPr="00CB5E4F">
        <w:t xml:space="preserve">  района Пензенской области</w:t>
      </w:r>
    </w:p>
    <w:p w:rsidR="00D1311E" w:rsidRPr="00CB5E4F" w:rsidRDefault="00D1311E" w:rsidP="00D1311E">
      <w:r w:rsidRPr="00CB5E4F">
        <w:rPr>
          <w:b/>
        </w:rPr>
        <w:t>Отпечатано</w:t>
      </w:r>
      <w:r w:rsidRPr="00CB5E4F">
        <w:t xml:space="preserve"> в администрации </w:t>
      </w:r>
      <w:proofErr w:type="spellStart"/>
      <w:r w:rsidRPr="00CB5E4F">
        <w:t>Плесского</w:t>
      </w:r>
      <w:proofErr w:type="spellEnd"/>
      <w:r w:rsidRPr="00CB5E4F">
        <w:t xml:space="preserve"> сельсовета </w:t>
      </w:r>
      <w:proofErr w:type="spellStart"/>
      <w:r w:rsidRPr="00CB5E4F">
        <w:t>Мокшанского</w:t>
      </w:r>
      <w:proofErr w:type="spellEnd"/>
      <w:r w:rsidRPr="00CB5E4F">
        <w:t xml:space="preserve"> района Пензенской области</w:t>
      </w:r>
    </w:p>
    <w:p w:rsidR="00D1311E" w:rsidRPr="00CB5E4F" w:rsidRDefault="00D1311E" w:rsidP="00D1311E">
      <w:r w:rsidRPr="00CB5E4F">
        <w:rPr>
          <w:b/>
        </w:rPr>
        <w:t>Тираж</w:t>
      </w:r>
      <w:r w:rsidRPr="00CB5E4F">
        <w:t xml:space="preserve">  20экз.</w:t>
      </w:r>
    </w:p>
    <w:p w:rsidR="00D1311E" w:rsidRPr="00CB5E4F" w:rsidRDefault="00D1311E" w:rsidP="00D1311E">
      <w:proofErr w:type="gramStart"/>
      <w:r w:rsidRPr="00CB5E4F">
        <w:rPr>
          <w:b/>
        </w:rPr>
        <w:t>Адрес редакции,  издателя, типографии (совпадает)</w:t>
      </w:r>
      <w:r w:rsidRPr="00CB5E4F">
        <w:t xml:space="preserve">: 442381, Пензенская область, </w:t>
      </w:r>
      <w:proofErr w:type="spellStart"/>
      <w:r w:rsidRPr="00CB5E4F">
        <w:t>Мокшанский</w:t>
      </w:r>
      <w:proofErr w:type="spellEnd"/>
      <w:r w:rsidRPr="00CB5E4F">
        <w:t xml:space="preserve"> район, с. </w:t>
      </w:r>
      <w:proofErr w:type="spellStart"/>
      <w:r w:rsidRPr="00CB5E4F">
        <w:t>Плесс</w:t>
      </w:r>
      <w:proofErr w:type="spellEnd"/>
      <w:r w:rsidRPr="00CB5E4F">
        <w:t>, ул. Центральная, д.42.</w:t>
      </w:r>
      <w:proofErr w:type="gramEnd"/>
    </w:p>
    <w:p w:rsidR="00A231C0" w:rsidRPr="00CB5E4F" w:rsidRDefault="00A231C0" w:rsidP="00A231C0">
      <w:pPr>
        <w:pStyle w:val="ConsPlusNormal"/>
        <w:jc w:val="both"/>
        <w:rPr>
          <w:sz w:val="24"/>
          <w:szCs w:val="24"/>
        </w:rPr>
      </w:pPr>
    </w:p>
    <w:p w:rsidR="00CB5E4F" w:rsidRPr="00CB5E4F" w:rsidRDefault="00CB5E4F">
      <w:pPr>
        <w:pStyle w:val="ConsPlusNormal"/>
        <w:jc w:val="both"/>
        <w:rPr>
          <w:sz w:val="24"/>
          <w:szCs w:val="24"/>
        </w:rPr>
      </w:pPr>
    </w:p>
    <w:sectPr w:rsidR="00CB5E4F" w:rsidRPr="00CB5E4F" w:rsidSect="00DE17A9">
      <w:pgSz w:w="11906" w:h="16838"/>
      <w:pgMar w:top="284" w:right="566" w:bottom="0" w:left="1134"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65A" w:rsidRDefault="0027065A" w:rsidP="00385B12">
      <w:r>
        <w:separator/>
      </w:r>
    </w:p>
  </w:endnote>
  <w:endnote w:type="continuationSeparator" w:id="0">
    <w:p w:rsidR="0027065A" w:rsidRDefault="0027065A" w:rsidP="00385B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65A" w:rsidRDefault="0027065A" w:rsidP="00385B12">
      <w:r>
        <w:separator/>
      </w:r>
    </w:p>
  </w:footnote>
  <w:footnote w:type="continuationSeparator" w:id="0">
    <w:p w:rsidR="0027065A" w:rsidRDefault="0027065A" w:rsidP="00385B12">
      <w:r>
        <w:continuationSeparator/>
      </w:r>
    </w:p>
  </w:footnote>
  <w:footnote w:id="1">
    <w:p w:rsidR="00385B12" w:rsidRPr="00EA1C08" w:rsidRDefault="00385B12" w:rsidP="00385B12">
      <w:pPr>
        <w:jc w:val="both"/>
        <w:rPr>
          <w:sz w:val="20"/>
          <w:vertAlign w:val="subscript"/>
        </w:rPr>
      </w:pPr>
    </w:p>
  </w:footnote>
  <w:footnote w:id="2">
    <w:p w:rsidR="00385B12" w:rsidRPr="00EA1C08" w:rsidRDefault="00385B12" w:rsidP="00385B12">
      <w:pPr>
        <w:jc w:val="both"/>
        <w:rPr>
          <w:sz w:val="20"/>
          <w:vertAlign w:val="sub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4040EA"/>
    <w:multiLevelType w:val="hybridMultilevel"/>
    <w:tmpl w:val="050E404A"/>
    <w:lvl w:ilvl="0" w:tplc="139CC2D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9">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6"/>
  </w:num>
  <w:num w:numId="5">
    <w:abstractNumId w:val="8"/>
  </w:num>
  <w:num w:numId="6">
    <w:abstractNumId w:val="7"/>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6D41"/>
    <w:rsid w:val="001072E3"/>
    <w:rsid w:val="001075C5"/>
    <w:rsid w:val="00111E07"/>
    <w:rsid w:val="001146A2"/>
    <w:rsid w:val="00116E2D"/>
    <w:rsid w:val="00117867"/>
    <w:rsid w:val="00127403"/>
    <w:rsid w:val="00131E3D"/>
    <w:rsid w:val="00146747"/>
    <w:rsid w:val="001467A2"/>
    <w:rsid w:val="001638DE"/>
    <w:rsid w:val="00164D10"/>
    <w:rsid w:val="001771FA"/>
    <w:rsid w:val="00183D2E"/>
    <w:rsid w:val="00185F19"/>
    <w:rsid w:val="00190C7D"/>
    <w:rsid w:val="00191FF6"/>
    <w:rsid w:val="0019403E"/>
    <w:rsid w:val="001A1681"/>
    <w:rsid w:val="001A4D9B"/>
    <w:rsid w:val="001B62CF"/>
    <w:rsid w:val="001B7A41"/>
    <w:rsid w:val="001B7DFA"/>
    <w:rsid w:val="001C6AB9"/>
    <w:rsid w:val="001D0545"/>
    <w:rsid w:val="001D12A2"/>
    <w:rsid w:val="001D64A8"/>
    <w:rsid w:val="001E0CCB"/>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7065A"/>
    <w:rsid w:val="00274B76"/>
    <w:rsid w:val="002957E8"/>
    <w:rsid w:val="002A0D1B"/>
    <w:rsid w:val="002B1CEE"/>
    <w:rsid w:val="002B26E1"/>
    <w:rsid w:val="002C0379"/>
    <w:rsid w:val="002C4A56"/>
    <w:rsid w:val="002D3F12"/>
    <w:rsid w:val="002D5C71"/>
    <w:rsid w:val="002D7A30"/>
    <w:rsid w:val="002E4B1D"/>
    <w:rsid w:val="002F0EB3"/>
    <w:rsid w:val="002F7C9D"/>
    <w:rsid w:val="00310511"/>
    <w:rsid w:val="00325B49"/>
    <w:rsid w:val="003307BC"/>
    <w:rsid w:val="00340995"/>
    <w:rsid w:val="00342118"/>
    <w:rsid w:val="003428D5"/>
    <w:rsid w:val="00361EE5"/>
    <w:rsid w:val="00362A1F"/>
    <w:rsid w:val="003851D1"/>
    <w:rsid w:val="00385B12"/>
    <w:rsid w:val="0039289C"/>
    <w:rsid w:val="00393508"/>
    <w:rsid w:val="003945E7"/>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47C9"/>
    <w:rsid w:val="00426460"/>
    <w:rsid w:val="00432703"/>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C1A3D"/>
    <w:rsid w:val="004D3CDE"/>
    <w:rsid w:val="004D71AB"/>
    <w:rsid w:val="004E2898"/>
    <w:rsid w:val="004E6915"/>
    <w:rsid w:val="004F439B"/>
    <w:rsid w:val="004F7CB3"/>
    <w:rsid w:val="00521934"/>
    <w:rsid w:val="00523F58"/>
    <w:rsid w:val="00531D9C"/>
    <w:rsid w:val="005405DF"/>
    <w:rsid w:val="005562FD"/>
    <w:rsid w:val="005563E0"/>
    <w:rsid w:val="005571CA"/>
    <w:rsid w:val="005612B5"/>
    <w:rsid w:val="005625B0"/>
    <w:rsid w:val="00573655"/>
    <w:rsid w:val="005805A1"/>
    <w:rsid w:val="00593461"/>
    <w:rsid w:val="005A001F"/>
    <w:rsid w:val="005A23E1"/>
    <w:rsid w:val="005A3EE3"/>
    <w:rsid w:val="005A614A"/>
    <w:rsid w:val="005B24F1"/>
    <w:rsid w:val="005B3E6A"/>
    <w:rsid w:val="005D017A"/>
    <w:rsid w:val="005D699B"/>
    <w:rsid w:val="005D7647"/>
    <w:rsid w:val="005E05B6"/>
    <w:rsid w:val="005E64CD"/>
    <w:rsid w:val="00613338"/>
    <w:rsid w:val="006151FA"/>
    <w:rsid w:val="00620621"/>
    <w:rsid w:val="00623CC7"/>
    <w:rsid w:val="00634550"/>
    <w:rsid w:val="006408E3"/>
    <w:rsid w:val="00641248"/>
    <w:rsid w:val="00642C44"/>
    <w:rsid w:val="00650DCA"/>
    <w:rsid w:val="00660EF4"/>
    <w:rsid w:val="0066775D"/>
    <w:rsid w:val="00690B23"/>
    <w:rsid w:val="00691DDF"/>
    <w:rsid w:val="00695428"/>
    <w:rsid w:val="00696B6B"/>
    <w:rsid w:val="006A5A71"/>
    <w:rsid w:val="006B06FD"/>
    <w:rsid w:val="006B2E4F"/>
    <w:rsid w:val="006B3833"/>
    <w:rsid w:val="006B752C"/>
    <w:rsid w:val="006B7DE5"/>
    <w:rsid w:val="006D02FA"/>
    <w:rsid w:val="006D5E70"/>
    <w:rsid w:val="006D760C"/>
    <w:rsid w:val="006E3EF0"/>
    <w:rsid w:val="00701635"/>
    <w:rsid w:val="007051B7"/>
    <w:rsid w:val="0070674C"/>
    <w:rsid w:val="0071183F"/>
    <w:rsid w:val="0071226A"/>
    <w:rsid w:val="00716EA1"/>
    <w:rsid w:val="00730882"/>
    <w:rsid w:val="00732897"/>
    <w:rsid w:val="00737353"/>
    <w:rsid w:val="00750129"/>
    <w:rsid w:val="00761ED3"/>
    <w:rsid w:val="00763A6F"/>
    <w:rsid w:val="0077244E"/>
    <w:rsid w:val="00774810"/>
    <w:rsid w:val="00791CD3"/>
    <w:rsid w:val="007A3FF5"/>
    <w:rsid w:val="007B31E8"/>
    <w:rsid w:val="007B3D59"/>
    <w:rsid w:val="007B66AC"/>
    <w:rsid w:val="007B6F81"/>
    <w:rsid w:val="007F07A4"/>
    <w:rsid w:val="007F14E8"/>
    <w:rsid w:val="00805727"/>
    <w:rsid w:val="00815742"/>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F2A"/>
    <w:rsid w:val="00911287"/>
    <w:rsid w:val="00915D3F"/>
    <w:rsid w:val="009228DC"/>
    <w:rsid w:val="00940857"/>
    <w:rsid w:val="00942DD3"/>
    <w:rsid w:val="00952477"/>
    <w:rsid w:val="00953746"/>
    <w:rsid w:val="009575D7"/>
    <w:rsid w:val="009815D3"/>
    <w:rsid w:val="0098682B"/>
    <w:rsid w:val="00997CDA"/>
    <w:rsid w:val="009B52C2"/>
    <w:rsid w:val="009C4596"/>
    <w:rsid w:val="009C6323"/>
    <w:rsid w:val="009D1400"/>
    <w:rsid w:val="009E34E4"/>
    <w:rsid w:val="00A15C43"/>
    <w:rsid w:val="00A231C0"/>
    <w:rsid w:val="00A3740A"/>
    <w:rsid w:val="00A405BB"/>
    <w:rsid w:val="00A4263B"/>
    <w:rsid w:val="00A42C31"/>
    <w:rsid w:val="00A453C3"/>
    <w:rsid w:val="00A62D21"/>
    <w:rsid w:val="00A71CD1"/>
    <w:rsid w:val="00A87502"/>
    <w:rsid w:val="00A9303F"/>
    <w:rsid w:val="00AC6620"/>
    <w:rsid w:val="00AE49E6"/>
    <w:rsid w:val="00AF654F"/>
    <w:rsid w:val="00B01314"/>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1B4F"/>
    <w:rsid w:val="00BC32D4"/>
    <w:rsid w:val="00BD19DA"/>
    <w:rsid w:val="00BE230E"/>
    <w:rsid w:val="00BE2736"/>
    <w:rsid w:val="00BE3701"/>
    <w:rsid w:val="00BF1BAC"/>
    <w:rsid w:val="00BF6184"/>
    <w:rsid w:val="00C07138"/>
    <w:rsid w:val="00C103CF"/>
    <w:rsid w:val="00C10D35"/>
    <w:rsid w:val="00C13B93"/>
    <w:rsid w:val="00C162A4"/>
    <w:rsid w:val="00C1765E"/>
    <w:rsid w:val="00C31F2F"/>
    <w:rsid w:val="00C37EEA"/>
    <w:rsid w:val="00C45B83"/>
    <w:rsid w:val="00C50407"/>
    <w:rsid w:val="00C513C4"/>
    <w:rsid w:val="00C649F2"/>
    <w:rsid w:val="00C65A8B"/>
    <w:rsid w:val="00C66755"/>
    <w:rsid w:val="00C709CB"/>
    <w:rsid w:val="00C847EF"/>
    <w:rsid w:val="00C87CFA"/>
    <w:rsid w:val="00C90060"/>
    <w:rsid w:val="00CA13EA"/>
    <w:rsid w:val="00CA5ABE"/>
    <w:rsid w:val="00CB5E4F"/>
    <w:rsid w:val="00CC56E0"/>
    <w:rsid w:val="00CD08FB"/>
    <w:rsid w:val="00CD3797"/>
    <w:rsid w:val="00CD6DA8"/>
    <w:rsid w:val="00D1311E"/>
    <w:rsid w:val="00D15D78"/>
    <w:rsid w:val="00D173E2"/>
    <w:rsid w:val="00D271F2"/>
    <w:rsid w:val="00D41348"/>
    <w:rsid w:val="00D45187"/>
    <w:rsid w:val="00D53179"/>
    <w:rsid w:val="00D65433"/>
    <w:rsid w:val="00D7497C"/>
    <w:rsid w:val="00D7653E"/>
    <w:rsid w:val="00D81581"/>
    <w:rsid w:val="00DA3BC6"/>
    <w:rsid w:val="00DB5EE7"/>
    <w:rsid w:val="00DB77BF"/>
    <w:rsid w:val="00DC5807"/>
    <w:rsid w:val="00DD1612"/>
    <w:rsid w:val="00DE17A9"/>
    <w:rsid w:val="00DE2C7C"/>
    <w:rsid w:val="00DF333F"/>
    <w:rsid w:val="00DF7B9C"/>
    <w:rsid w:val="00E02656"/>
    <w:rsid w:val="00E02DB7"/>
    <w:rsid w:val="00E073D8"/>
    <w:rsid w:val="00E110AA"/>
    <w:rsid w:val="00E11FE5"/>
    <w:rsid w:val="00E12746"/>
    <w:rsid w:val="00E22631"/>
    <w:rsid w:val="00E24F7A"/>
    <w:rsid w:val="00E37B25"/>
    <w:rsid w:val="00E4705F"/>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937"/>
    <w:rsid w:val="00F312A9"/>
    <w:rsid w:val="00F52AA6"/>
    <w:rsid w:val="00F661B7"/>
    <w:rsid w:val="00F66820"/>
    <w:rsid w:val="00F758DE"/>
    <w:rsid w:val="00F80952"/>
    <w:rsid w:val="00F81304"/>
    <w:rsid w:val="00FB0B89"/>
    <w:rsid w:val="00FC11CA"/>
    <w:rsid w:val="00FC2415"/>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iPriority w:val="9"/>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unhideWhenUsed/>
    <w:rsid w:val="001A4D9B"/>
    <w:rPr>
      <w:rFonts w:ascii="Tahoma" w:hAnsi="Tahoma" w:cs="Tahoma"/>
      <w:sz w:val="16"/>
      <w:szCs w:val="16"/>
    </w:rPr>
  </w:style>
  <w:style w:type="character" w:customStyle="1" w:styleId="a8">
    <w:name w:val="Текст выноски Знак"/>
    <w:basedOn w:val="a1"/>
    <w:link w:val="a7"/>
    <w:uiPriority w:val="99"/>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link w:val="aa"/>
    <w:uiPriority w:val="99"/>
    <w:unhideWhenUsed/>
    <w:rsid w:val="0005011C"/>
    <w:pPr>
      <w:spacing w:before="100" w:beforeAutospacing="1" w:after="100" w:afterAutospacing="1"/>
    </w:pPr>
    <w:rPr>
      <w:rFonts w:eastAsiaTheme="minorEastAsia"/>
    </w:rPr>
  </w:style>
  <w:style w:type="paragraph" w:customStyle="1" w:styleId="ab">
    <w:basedOn w:val="a"/>
    <w:next w:val="ac"/>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c">
    <w:name w:val="Subtitle"/>
    <w:basedOn w:val="a"/>
    <w:next w:val="a"/>
    <w:link w:val="ad"/>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одзаголовок Знак"/>
    <w:basedOn w:val="a1"/>
    <w:link w:val="ac"/>
    <w:uiPriority w:val="11"/>
    <w:rsid w:val="0005011C"/>
    <w:rPr>
      <w:rFonts w:eastAsiaTheme="minorEastAsia"/>
      <w:color w:val="5A5A5A" w:themeColor="text1" w:themeTint="A5"/>
      <w:spacing w:val="15"/>
      <w:lang w:eastAsia="ru-RU"/>
    </w:rPr>
  </w:style>
  <w:style w:type="paragraph" w:styleId="ae">
    <w:name w:val="List Paragraph"/>
    <w:basedOn w:val="a"/>
    <w:uiPriority w:val="34"/>
    <w:qFormat/>
    <w:rsid w:val="00470CF7"/>
    <w:pPr>
      <w:ind w:left="720"/>
      <w:contextualSpacing/>
    </w:pPr>
  </w:style>
  <w:style w:type="character" w:styleId="af">
    <w:name w:val="Strong"/>
    <w:basedOn w:val="a1"/>
    <w:uiPriority w:val="22"/>
    <w:qFormat/>
    <w:rsid w:val="00B340A7"/>
    <w:rPr>
      <w:b/>
      <w:bCs/>
    </w:rPr>
  </w:style>
  <w:style w:type="paragraph" w:styleId="a0">
    <w:name w:val="Body Text"/>
    <w:aliases w:val="Основной текст1,Основной текст Знак Знак,bt"/>
    <w:basedOn w:val="a"/>
    <w:link w:val="af0"/>
    <w:uiPriority w:val="99"/>
    <w:rsid w:val="007051B7"/>
    <w:pPr>
      <w:tabs>
        <w:tab w:val="left" w:pos="1139"/>
      </w:tabs>
      <w:jc w:val="both"/>
    </w:pPr>
  </w:style>
  <w:style w:type="character" w:customStyle="1" w:styleId="af0">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1">
    <w:name w:val="header"/>
    <w:basedOn w:val="a"/>
    <w:link w:val="14"/>
    <w:rsid w:val="00521934"/>
    <w:pPr>
      <w:widowControl w:val="0"/>
      <w:tabs>
        <w:tab w:val="center" w:pos="4153"/>
        <w:tab w:val="right" w:pos="8306"/>
      </w:tabs>
    </w:pPr>
    <w:rPr>
      <w:sz w:val="20"/>
      <w:szCs w:val="20"/>
    </w:rPr>
  </w:style>
  <w:style w:type="character" w:customStyle="1" w:styleId="af2">
    <w:name w:val="Верхний колонтитул Знак"/>
    <w:basedOn w:val="a1"/>
    <w:link w:val="af1"/>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1"/>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uiPriority w:val="99"/>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uiPriority w:val="9"/>
    <w:rsid w:val="00FC2415"/>
    <w:rPr>
      <w:rFonts w:ascii="Arial" w:eastAsia="Times New Roman" w:hAnsi="Arial" w:cs="Arial"/>
      <w:sz w:val="24"/>
      <w:szCs w:val="24"/>
      <w:lang w:val="en-GB"/>
    </w:rPr>
  </w:style>
  <w:style w:type="character" w:customStyle="1" w:styleId="90">
    <w:name w:val="Заголовок 9 Знак"/>
    <w:basedOn w:val="a1"/>
    <w:link w:val="9"/>
    <w:uiPriority w:val="9"/>
    <w:rsid w:val="00FC2415"/>
    <w:rPr>
      <w:rFonts w:ascii="Times New Roman" w:eastAsia="Times New Roman" w:hAnsi="Times New Roman" w:cs="Times New Roman"/>
      <w:sz w:val="24"/>
      <w:szCs w:val="24"/>
      <w:lang w:val="en-GB"/>
    </w:rPr>
  </w:style>
  <w:style w:type="paragraph" w:customStyle="1" w:styleId="15">
    <w:name w:val="Стиль1"/>
    <w:basedOn w:val="a"/>
    <w:link w:val="16"/>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3">
    <w:name w:val="Цветовое выделение"/>
    <w:rsid w:val="00FC2415"/>
    <w:rPr>
      <w:b/>
      <w:bCs/>
      <w:color w:val="000080"/>
      <w:sz w:val="20"/>
      <w:szCs w:val="20"/>
    </w:rPr>
  </w:style>
  <w:style w:type="paragraph" w:customStyle="1" w:styleId="af4">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5">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6">
    <w:name w:val="Body Text Indent"/>
    <w:basedOn w:val="a"/>
    <w:link w:val="af7"/>
    <w:rsid w:val="00FC2415"/>
    <w:pPr>
      <w:widowControl w:val="0"/>
      <w:ind w:firstLine="708"/>
      <w:jc w:val="both"/>
    </w:pPr>
    <w:rPr>
      <w:sz w:val="26"/>
      <w:szCs w:val="26"/>
    </w:rPr>
  </w:style>
  <w:style w:type="character" w:customStyle="1" w:styleId="af7">
    <w:name w:val="Основной текст с отступом Знак"/>
    <w:basedOn w:val="a1"/>
    <w:link w:val="af6"/>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8">
    <w:name w:val="Title"/>
    <w:basedOn w:val="a"/>
    <w:link w:val="af9"/>
    <w:qFormat/>
    <w:rsid w:val="00FC2415"/>
    <w:pPr>
      <w:spacing w:after="480"/>
      <w:jc w:val="center"/>
    </w:pPr>
    <w:rPr>
      <w:b/>
      <w:sz w:val="28"/>
      <w:szCs w:val="20"/>
    </w:rPr>
  </w:style>
  <w:style w:type="character" w:customStyle="1" w:styleId="af9">
    <w:name w:val="Название Знак"/>
    <w:basedOn w:val="a1"/>
    <w:link w:val="af8"/>
    <w:rsid w:val="00FC2415"/>
    <w:rPr>
      <w:rFonts w:ascii="Times New Roman" w:eastAsia="Times New Roman" w:hAnsi="Times New Roman" w:cs="Times New Roman"/>
      <w:b/>
      <w:sz w:val="28"/>
      <w:szCs w:val="20"/>
      <w:lang w:eastAsia="ru-RU"/>
    </w:rPr>
  </w:style>
  <w:style w:type="table" w:styleId="afa">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semiHidden/>
    <w:rsid w:val="00FC2415"/>
  </w:style>
  <w:style w:type="character" w:styleId="afb">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c">
    <w:name w:val="footnote text"/>
    <w:basedOn w:val="a"/>
    <w:link w:val="afd"/>
    <w:unhideWhenUsed/>
    <w:rsid w:val="00FC2415"/>
    <w:rPr>
      <w:sz w:val="28"/>
      <w:szCs w:val="20"/>
      <w:lang w:val="en-GB" w:eastAsia="en-US"/>
    </w:rPr>
  </w:style>
  <w:style w:type="character" w:customStyle="1" w:styleId="afd">
    <w:name w:val="Текст сноски Знак"/>
    <w:basedOn w:val="a1"/>
    <w:link w:val="afc"/>
    <w:rsid w:val="00FC2415"/>
    <w:rPr>
      <w:rFonts w:ascii="Times New Roman" w:eastAsia="Times New Roman" w:hAnsi="Times New Roman" w:cs="Times New Roman"/>
      <w:sz w:val="28"/>
      <w:szCs w:val="20"/>
      <w:lang w:val="en-GB"/>
    </w:rPr>
  </w:style>
  <w:style w:type="paragraph" w:styleId="afe">
    <w:name w:val="annotation text"/>
    <w:basedOn w:val="a"/>
    <w:link w:val="aff"/>
    <w:unhideWhenUsed/>
    <w:rsid w:val="00FC2415"/>
    <w:rPr>
      <w:sz w:val="28"/>
      <w:szCs w:val="20"/>
      <w:lang w:val="en-GB" w:eastAsia="en-US"/>
    </w:rPr>
  </w:style>
  <w:style w:type="character" w:customStyle="1" w:styleId="aff">
    <w:name w:val="Текст примечания Знак"/>
    <w:basedOn w:val="a1"/>
    <w:link w:val="afe"/>
    <w:rsid w:val="00FC2415"/>
    <w:rPr>
      <w:rFonts w:ascii="Times New Roman" w:eastAsia="Times New Roman" w:hAnsi="Times New Roman" w:cs="Times New Roman"/>
      <w:sz w:val="28"/>
      <w:szCs w:val="20"/>
      <w:lang w:val="en-GB"/>
    </w:rPr>
  </w:style>
  <w:style w:type="paragraph" w:styleId="aff0">
    <w:name w:val="footer"/>
    <w:basedOn w:val="a"/>
    <w:link w:val="aff1"/>
    <w:uiPriority w:val="99"/>
    <w:unhideWhenUsed/>
    <w:rsid w:val="00FC2415"/>
    <w:pPr>
      <w:tabs>
        <w:tab w:val="center" w:pos="4677"/>
        <w:tab w:val="right" w:pos="9355"/>
      </w:tabs>
    </w:pPr>
    <w:rPr>
      <w:szCs w:val="20"/>
      <w:lang w:val="en-GB" w:eastAsia="en-US"/>
    </w:rPr>
  </w:style>
  <w:style w:type="character" w:customStyle="1" w:styleId="aff1">
    <w:name w:val="Нижний колонтитул Знак"/>
    <w:basedOn w:val="a1"/>
    <w:link w:val="aff0"/>
    <w:uiPriority w:val="99"/>
    <w:rsid w:val="00FC2415"/>
    <w:rPr>
      <w:rFonts w:ascii="Times New Roman" w:eastAsia="Times New Roman" w:hAnsi="Times New Roman" w:cs="Times New Roman"/>
      <w:sz w:val="24"/>
      <w:szCs w:val="20"/>
      <w:lang w:val="en-GB"/>
    </w:rPr>
  </w:style>
  <w:style w:type="paragraph" w:styleId="aff2">
    <w:name w:val="Signature"/>
    <w:basedOn w:val="a"/>
    <w:link w:val="aff3"/>
    <w:unhideWhenUsed/>
    <w:rsid w:val="00FC2415"/>
    <w:pPr>
      <w:ind w:left="4252"/>
    </w:pPr>
    <w:rPr>
      <w:szCs w:val="20"/>
      <w:lang w:val="en-GB" w:eastAsia="en-US"/>
    </w:rPr>
  </w:style>
  <w:style w:type="character" w:customStyle="1" w:styleId="aff3">
    <w:name w:val="Подпись Знак"/>
    <w:basedOn w:val="a1"/>
    <w:link w:val="aff2"/>
    <w:rsid w:val="00FC2415"/>
    <w:rPr>
      <w:rFonts w:ascii="Times New Roman" w:eastAsia="Times New Roman" w:hAnsi="Times New Roman" w:cs="Times New Roman"/>
      <w:sz w:val="24"/>
      <w:szCs w:val="20"/>
      <w:lang w:val="en-GB"/>
    </w:rPr>
  </w:style>
  <w:style w:type="paragraph" w:styleId="aff4">
    <w:name w:val="annotation subject"/>
    <w:basedOn w:val="afe"/>
    <w:next w:val="afe"/>
    <w:link w:val="aff5"/>
    <w:unhideWhenUsed/>
    <w:rsid w:val="00FC2415"/>
    <w:rPr>
      <w:b/>
      <w:bCs/>
    </w:rPr>
  </w:style>
  <w:style w:type="character" w:customStyle="1" w:styleId="aff5">
    <w:name w:val="Тема примечания Знак"/>
    <w:basedOn w:val="aff"/>
    <w:link w:val="aff4"/>
    <w:rsid w:val="00FC2415"/>
    <w:rPr>
      <w:b/>
      <w:bCs/>
    </w:rPr>
  </w:style>
  <w:style w:type="paragraph" w:customStyle="1" w:styleId="aff6">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7">
    <w:name w:val="footnote reference"/>
    <w:unhideWhenUsed/>
    <w:rsid w:val="00FC2415"/>
    <w:rPr>
      <w:vertAlign w:val="superscript"/>
    </w:rPr>
  </w:style>
  <w:style w:type="character" w:styleId="aff8">
    <w:name w:val="annotation reference"/>
    <w:unhideWhenUsed/>
    <w:rsid w:val="00FC2415"/>
    <w:rPr>
      <w:sz w:val="16"/>
      <w:szCs w:val="16"/>
    </w:rPr>
  </w:style>
  <w:style w:type="character" w:customStyle="1" w:styleId="aff9">
    <w:name w:val="Знак Знак"/>
    <w:rsid w:val="00FC2415"/>
    <w:rPr>
      <w:sz w:val="24"/>
      <w:lang w:val="ru-RU" w:eastAsia="ru-RU" w:bidi="ar-SA"/>
    </w:rPr>
  </w:style>
  <w:style w:type="character" w:customStyle="1" w:styleId="18">
    <w:name w:val="Подпись Знак1"/>
    <w:rsid w:val="00FC2415"/>
    <w:rPr>
      <w:b w:val="0"/>
      <w:i w:val="0"/>
      <w:sz w:val="24"/>
      <w:lang w:val="en-GB" w:eastAsia="en-US" w:bidi="ar-SA"/>
    </w:rPr>
  </w:style>
  <w:style w:type="character" w:customStyle="1" w:styleId="affa">
    <w:name w:val="Знак Знак"/>
    <w:rsid w:val="00FC2415"/>
    <w:rPr>
      <w:sz w:val="24"/>
      <w:lang w:val="ru-RU" w:eastAsia="ru-RU" w:bidi="ar-SA"/>
    </w:rPr>
  </w:style>
  <w:style w:type="character" w:styleId="affb">
    <w:name w:val="page number"/>
    <w:rsid w:val="00FC2415"/>
    <w:rPr>
      <w:b w:val="0"/>
      <w:i w:val="0"/>
      <w:sz w:val="28"/>
      <w:lang w:val="en-GB" w:eastAsia="en-US" w:bidi="ar-SA"/>
    </w:rPr>
  </w:style>
  <w:style w:type="paragraph" w:customStyle="1" w:styleId="affc">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d">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e">
    <w:name w:val="Обычный (паспорт)"/>
    <w:basedOn w:val="a"/>
    <w:rsid w:val="00FC2415"/>
    <w:pPr>
      <w:spacing w:before="120"/>
      <w:jc w:val="both"/>
    </w:pPr>
    <w:rPr>
      <w:rFonts w:eastAsia="Calibri"/>
      <w:sz w:val="28"/>
      <w:szCs w:val="28"/>
    </w:rPr>
  </w:style>
  <w:style w:type="paragraph" w:customStyle="1" w:styleId="afff">
    <w:name w:val="Жирный (паспорт)"/>
    <w:basedOn w:val="a"/>
    <w:rsid w:val="00FC2415"/>
    <w:pPr>
      <w:spacing w:before="120"/>
      <w:jc w:val="both"/>
    </w:pPr>
    <w:rPr>
      <w:rFonts w:eastAsia="Calibri"/>
      <w:b/>
      <w:sz w:val="28"/>
      <w:szCs w:val="28"/>
    </w:rPr>
  </w:style>
  <w:style w:type="paragraph" w:customStyle="1" w:styleId="19">
    <w:name w:val="Абзац списка1"/>
    <w:basedOn w:val="a"/>
    <w:rsid w:val="00FC2415"/>
    <w:pPr>
      <w:ind w:left="720"/>
      <w:contextualSpacing/>
    </w:pPr>
    <w:rPr>
      <w:sz w:val="20"/>
      <w:szCs w:val="20"/>
    </w:rPr>
  </w:style>
  <w:style w:type="paragraph" w:styleId="25">
    <w:name w:val="Body Text Indent 2"/>
    <w:basedOn w:val="a"/>
    <w:link w:val="26"/>
    <w:uiPriority w:val="99"/>
    <w:rsid w:val="00FC2415"/>
    <w:pPr>
      <w:widowControl w:val="0"/>
      <w:ind w:firstLine="720"/>
      <w:jc w:val="both"/>
    </w:pPr>
    <w:rPr>
      <w:sz w:val="28"/>
      <w:szCs w:val="28"/>
    </w:rPr>
  </w:style>
  <w:style w:type="character" w:customStyle="1" w:styleId="26">
    <w:name w:val="Основной текст с отступом 2 Знак"/>
    <w:basedOn w:val="a1"/>
    <w:link w:val="25"/>
    <w:uiPriority w:val="99"/>
    <w:rsid w:val="00FC2415"/>
    <w:rPr>
      <w:rFonts w:ascii="Times New Roman" w:eastAsia="Times New Roman" w:hAnsi="Times New Roman" w:cs="Times New Roman"/>
      <w:sz w:val="28"/>
      <w:szCs w:val="28"/>
      <w:lang w:eastAsia="ru-RU"/>
    </w:rPr>
  </w:style>
  <w:style w:type="paragraph" w:customStyle="1" w:styleId="1a">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0">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b">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c">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1">
    <w:name w:val="Оглавление_"/>
    <w:basedOn w:val="a1"/>
    <w:link w:val="afff2"/>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2">
    <w:name w:val="Оглавление"/>
    <w:basedOn w:val="a"/>
    <w:link w:val="afff1"/>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3">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4">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5">
    <w:name w:val="Знак Знак"/>
    <w:rsid w:val="00893F21"/>
    <w:rPr>
      <w:sz w:val="24"/>
      <w:lang w:val="ru-RU" w:eastAsia="ru-RU" w:bidi="ar-SA"/>
    </w:rPr>
  </w:style>
  <w:style w:type="paragraph" w:customStyle="1" w:styleId="afff6">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d">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7">
    <w:name w:val="Знак Знак"/>
    <w:rsid w:val="0044291A"/>
    <w:rPr>
      <w:sz w:val="24"/>
      <w:lang w:val="ru-RU" w:eastAsia="ru-RU" w:bidi="ar-SA"/>
    </w:rPr>
  </w:style>
  <w:style w:type="paragraph" w:customStyle="1" w:styleId="afff8">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character" w:customStyle="1" w:styleId="16">
    <w:name w:val="Стиль1 Знак"/>
    <w:link w:val="15"/>
    <w:locked/>
    <w:rsid w:val="00E4705F"/>
    <w:rPr>
      <w:rFonts w:ascii="Times New Roman" w:eastAsia="Times New Roman" w:hAnsi="Times New Roman" w:cs="Times New Roman"/>
      <w:sz w:val="24"/>
      <w:szCs w:val="20"/>
      <w:lang w:eastAsia="ru-RU"/>
    </w:rPr>
  </w:style>
  <w:style w:type="character" w:customStyle="1" w:styleId="aa">
    <w:name w:val="Обычный (веб) Знак"/>
    <w:link w:val="a9"/>
    <w:rsid w:val="006E3EF0"/>
    <w:rPr>
      <w:rFonts w:ascii="Times New Roman" w:eastAsiaTheme="minorEastAsia" w:hAnsi="Times New Roman" w:cs="Times New Roman"/>
      <w:sz w:val="24"/>
      <w:szCs w:val="24"/>
      <w:lang w:eastAsia="ru-RU"/>
    </w:rPr>
  </w:style>
  <w:style w:type="paragraph" w:customStyle="1" w:styleId="s1">
    <w:name w:val="s_1"/>
    <w:basedOn w:val="a"/>
    <w:rsid w:val="00815742"/>
    <w:pPr>
      <w:spacing w:before="100" w:beforeAutospacing="1" w:after="100" w:afterAutospacing="1"/>
    </w:pPr>
  </w:style>
  <w:style w:type="paragraph" w:customStyle="1" w:styleId="sfst">
    <w:name w:val="sfst"/>
    <w:basedOn w:val="a"/>
    <w:rsid w:val="0043270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EAE08598E1EB4FB4B83AE851A139E7F724A4E3BAF40993317C19A63D8C90640E72523626787A3107EA6026H257H" TargetMode="External"/><Relationship Id="rId13" Type="http://schemas.openxmlformats.org/officeDocument/2006/relationships/hyperlink" Target="https://pravo-search.minjust.ru/bigs/showDocument.html?id=F7DE1846-3C6A-47AB-B440-B8E4CEA90C68" TargetMode="External"/><Relationship Id="rId18" Type="http://schemas.openxmlformats.org/officeDocument/2006/relationships/hyperlink" Target="https://base.garant.ru/72260516/fed6354f3108775c0fa1ef7c2443dfa9/" TargetMode="External"/><Relationship Id="rId26" Type="http://schemas.openxmlformats.org/officeDocument/2006/relationships/hyperlink" Target="https://pravo-search.minjust.ru/bigs/showDocument.html?id=42C3EBAF-E372-4899-9892-A3EBEA097C51" TargetMode="External"/><Relationship Id="rId3" Type="http://schemas.openxmlformats.org/officeDocument/2006/relationships/styles" Target="styles.xml"/><Relationship Id="rId21" Type="http://schemas.openxmlformats.org/officeDocument/2006/relationships/hyperlink" Target="https://login.consultant.ru/link/?req=doc&amp;base=LAW&amp;n=479937&amp;dst=105755&amp;field=134&amp;date=23.10.2024" TargetMode="External"/><Relationship Id="rId7" Type="http://schemas.openxmlformats.org/officeDocument/2006/relationships/endnotes" Target="endnotes.xml"/><Relationship Id="rId12" Type="http://schemas.openxmlformats.org/officeDocument/2006/relationships/hyperlink" Target="https://pravo-search.minjust.ru/bigs/showDocument.html?id=F7DE1846-3C6A-47AB-B440-B8E4CEA90C68" TargetMode="External"/><Relationship Id="rId17" Type="http://schemas.openxmlformats.org/officeDocument/2006/relationships/hyperlink" Target="consultantplus://offline/ref=2D80F4B026352148C22314CCEB23048FFB617BCB305978FC3464C65028008D9DF61EEDD709B7ACE4260EF14653FC5AC7869D3779j8z1N" TargetMode="External"/><Relationship Id="rId25" Type="http://schemas.openxmlformats.org/officeDocument/2006/relationships/hyperlink" Target="https://pravo-search.minjust.ru/bigs/showDocument.html?id=0C82AF60-C8F4-4BE1-BDA8-E0B6F9BDA706" TargetMode="External"/><Relationship Id="rId2" Type="http://schemas.openxmlformats.org/officeDocument/2006/relationships/numbering" Target="numbering.xml"/><Relationship Id="rId16" Type="http://schemas.openxmlformats.org/officeDocument/2006/relationships/hyperlink" Target="http://ustserver:8080/content/act/ac2c8b4b-28db-4371-b261-86faa741885d.doc" TargetMode="External"/><Relationship Id="rId20" Type="http://schemas.openxmlformats.org/officeDocument/2006/relationships/hyperlink" Target="https://login.consultant.ru/link/?req=doc&amp;base=LAW&amp;n=479937&amp;dst=105749&amp;field=134&amp;date=23.10.202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7DE1846-3C6A-47AB-B440-B8E4CEA90C68" TargetMode="External"/><Relationship Id="rId24" Type="http://schemas.openxmlformats.org/officeDocument/2006/relationships/hyperlink" Target="https://pravo-search.minjust.ru/bigs/showDocument.html?id=944AD82B-947B-4CED-96B0-AEC26B9182B1" TargetMode="External"/><Relationship Id="rId5" Type="http://schemas.openxmlformats.org/officeDocument/2006/relationships/webSettings" Target="webSettings.xml"/><Relationship Id="rId15" Type="http://schemas.openxmlformats.org/officeDocument/2006/relationships/hyperlink" Target="http://vsrv065-app10.ru99-loc.minjust.ru/content/act/6785a26f-52a6-439e-a2e4-93801511e564.html" TargetMode="External"/><Relationship Id="rId23" Type="http://schemas.openxmlformats.org/officeDocument/2006/relationships/hyperlink" Target="https://login.consultant.ru/link/?req=doc&amp;base=LAW&amp;n=475114&amp;dst=2360&amp;field=134&amp;date=23.10.2024" TargetMode="External"/><Relationship Id="rId28" Type="http://schemas.openxmlformats.org/officeDocument/2006/relationships/hyperlink" Target="https://mokshan.pnzreg.ru/authority/oms-munitsipalnogo-obrazovaniya/administratsiya-plesskogo-selsoveta/" TargetMode="External"/><Relationship Id="rId10" Type="http://schemas.openxmlformats.org/officeDocument/2006/relationships/hyperlink" Target="https://pravo-search.minjust.ru/bigs/showDocument.html?id=0568F94F-4001-4D7F-8B06-112DA179AF67" TargetMode="External"/><Relationship Id="rId19" Type="http://schemas.openxmlformats.org/officeDocument/2006/relationships/hyperlink" Target="https://login.consultant.ru/link/?req=doc&amp;base=LAW&amp;n=479937&amp;dst=105755&amp;field=134&amp;date=23.10.2024" TargetMode="External"/><Relationship Id="rId4" Type="http://schemas.openxmlformats.org/officeDocument/2006/relationships/settings" Target="settings.xml"/><Relationship Id="rId9" Type="http://schemas.openxmlformats.org/officeDocument/2006/relationships/hyperlink" Target="https://pravo-search.minjust.ru/bigs/showDocument.html?id=5F180E33-303C-40DF-BEF3-77534F243D45" TargetMode="External"/><Relationship Id="rId14" Type="http://schemas.openxmlformats.org/officeDocument/2006/relationships/hyperlink" Target="https://pravo-search.minjust.ru/bigs/showDocument.html?id=F7DE1846-3C6A-47AB-B440-B8E4CEA90C68" TargetMode="External"/><Relationship Id="rId22" Type="http://schemas.openxmlformats.org/officeDocument/2006/relationships/hyperlink" Target="https://login.consultant.ru/link/?req=doc&amp;base=LAW&amp;n=479937&amp;dst=105749&amp;field=134&amp;date=23.10.2024" TargetMode="External"/><Relationship Id="rId27" Type="http://schemas.openxmlformats.org/officeDocument/2006/relationships/hyperlink" Target="https://pravo-search.minjust.ru/bigs/showDocument.html?id=BB56467E-3144-4C94-87D7-ABCC396B3D5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6965D-BA8E-4070-B5A7-0180EDDAA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8397</Words>
  <Characters>47863</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2024-07-31T11:33:00Z</cp:lastPrinted>
  <dcterms:created xsi:type="dcterms:W3CDTF">2024-10-22T12:10:00Z</dcterms:created>
  <dcterms:modified xsi:type="dcterms:W3CDTF">2024-10-31T12:03:00Z</dcterms:modified>
</cp:coreProperties>
</file>