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Pr="00641248" w:rsidRDefault="00BB075C" w:rsidP="00C103CF">
      <w:pPr>
        <w:jc w:val="center"/>
      </w:pPr>
      <w:r w:rsidRPr="00BB075C">
        <w:rPr>
          <w:noProof/>
          <w:bdr w:val="thinThickThinMediumGap" w:sz="24" w:space="0" w:color="auto" w:frame="1"/>
        </w:rPr>
      </w:r>
      <w:r w:rsidR="00F92AE0" w:rsidRPr="00BB075C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5E05B6" w:rsidRDefault="005E05B6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Pr="00641248" w:rsidRDefault="0005011C" w:rsidP="0005011C">
      <w:pPr>
        <w:rPr>
          <w:b/>
        </w:rPr>
      </w:pPr>
    </w:p>
    <w:p w:rsidR="0005011C" w:rsidRPr="00641248" w:rsidRDefault="005874D0" w:rsidP="0005011C">
      <w:r>
        <w:rPr>
          <w:b/>
        </w:rPr>
        <w:t>06 но</w:t>
      </w:r>
      <w:r w:rsidR="00274B76">
        <w:rPr>
          <w:b/>
        </w:rPr>
        <w:t xml:space="preserve">ября 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E02DB7">
        <w:rPr>
          <w:b/>
        </w:rPr>
        <w:t>4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 w:rsidR="00450502" w:rsidRPr="00641248">
        <w:rPr>
          <w:b/>
        </w:rPr>
        <w:t xml:space="preserve"> </w:t>
      </w:r>
      <w:r>
        <w:rPr>
          <w:b/>
        </w:rPr>
        <w:t>3</w:t>
      </w:r>
      <w:r w:rsidR="00F92AE0">
        <w:rPr>
          <w:b/>
        </w:rPr>
        <w:t>8</w:t>
      </w:r>
      <w:r w:rsidR="0005011C" w:rsidRPr="00641248">
        <w:rPr>
          <w:b/>
        </w:rPr>
        <w:t>(</w:t>
      </w:r>
      <w:r w:rsidR="00E02DB7">
        <w:rPr>
          <w:b/>
        </w:rPr>
        <w:t>7</w:t>
      </w:r>
      <w:r>
        <w:rPr>
          <w:b/>
        </w:rPr>
        <w:t>71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с.Плесс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</w:t>
      </w:r>
      <w:proofErr w:type="spellStart"/>
      <w:r w:rsidRPr="00641248">
        <w:rPr>
          <w:b/>
        </w:rPr>
        <w:t>Мокшанского</w:t>
      </w:r>
      <w:proofErr w:type="spellEnd"/>
      <w:r w:rsidRPr="00641248">
        <w:rPr>
          <w:b/>
        </w:rPr>
        <w:t xml:space="preserve">  района  Пензенской области</w:t>
      </w:r>
    </w:p>
    <w:p w:rsidR="00CB5E4F" w:rsidRDefault="00E073D8" w:rsidP="006B3833">
      <w:pPr>
        <w:jc w:val="center"/>
        <w:rPr>
          <w:b/>
        </w:rPr>
      </w:pPr>
      <w:r w:rsidRPr="003945E7">
        <w:rPr>
          <w:color w:val="000000"/>
        </w:rPr>
        <w:t> </w:t>
      </w:r>
    </w:p>
    <w:p w:rsidR="005C49BF" w:rsidRPr="009A0C13" w:rsidRDefault="005C49BF" w:rsidP="005C49BF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Пензенская область </w:t>
      </w:r>
      <w:proofErr w:type="spellStart"/>
      <w:r w:rsidRPr="009A0C13">
        <w:rPr>
          <w:b/>
          <w:bCs/>
          <w:lang w:eastAsia="en-US"/>
        </w:rPr>
        <w:t>Мокшанский</w:t>
      </w:r>
      <w:proofErr w:type="spellEnd"/>
      <w:r w:rsidRPr="009A0C13">
        <w:rPr>
          <w:b/>
          <w:bCs/>
          <w:lang w:eastAsia="en-US"/>
        </w:rPr>
        <w:t xml:space="preserve"> район администрация </w:t>
      </w:r>
      <w:proofErr w:type="spellStart"/>
      <w:r w:rsidRPr="009A0C13">
        <w:rPr>
          <w:b/>
          <w:bCs/>
          <w:lang w:eastAsia="en-US"/>
        </w:rPr>
        <w:t>Плесского</w:t>
      </w:r>
      <w:proofErr w:type="spellEnd"/>
      <w:r w:rsidRPr="009A0C13">
        <w:rPr>
          <w:b/>
          <w:bCs/>
          <w:lang w:eastAsia="en-US"/>
        </w:rPr>
        <w:t xml:space="preserve"> сельсовета </w:t>
      </w:r>
    </w:p>
    <w:p w:rsidR="005C49BF" w:rsidRPr="009A0C13" w:rsidRDefault="005C49BF" w:rsidP="005C49BF">
      <w:pPr>
        <w:spacing w:line="276" w:lineRule="auto"/>
        <w:jc w:val="center"/>
        <w:rPr>
          <w:b/>
          <w:bCs/>
          <w:lang w:eastAsia="en-US"/>
        </w:rPr>
      </w:pPr>
      <w:r w:rsidRPr="009A0C13">
        <w:rPr>
          <w:b/>
          <w:bCs/>
          <w:lang w:eastAsia="en-US"/>
        </w:rPr>
        <w:t xml:space="preserve">ПРОТОКОЛ </w:t>
      </w:r>
    </w:p>
    <w:p w:rsidR="005C49BF" w:rsidRPr="009A0C13" w:rsidRDefault="005C49BF" w:rsidP="005C49BF">
      <w:pPr>
        <w:spacing w:line="276" w:lineRule="auto"/>
        <w:ind w:hanging="142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Общественных обсуждений</w:t>
      </w:r>
    </w:p>
    <w:p w:rsidR="005C49BF" w:rsidRPr="00AC72DF" w:rsidRDefault="005C49BF" w:rsidP="005C49BF">
      <w:pPr>
        <w:spacing w:line="276" w:lineRule="auto"/>
        <w:jc w:val="center"/>
        <w:rPr>
          <w:b/>
          <w:bCs/>
          <w:sz w:val="22"/>
          <w:szCs w:val="22"/>
          <w:u w:val="single"/>
          <w:lang w:eastAsia="en-US"/>
        </w:rPr>
      </w:pPr>
      <w:r w:rsidRPr="00AC72DF">
        <w:rPr>
          <w:b/>
          <w:bCs/>
          <w:sz w:val="22"/>
          <w:szCs w:val="22"/>
          <w:u w:val="single"/>
          <w:lang w:eastAsia="en-US"/>
        </w:rPr>
        <w:t xml:space="preserve"> от </w:t>
      </w:r>
      <w:r>
        <w:rPr>
          <w:b/>
          <w:bCs/>
          <w:sz w:val="22"/>
          <w:szCs w:val="22"/>
          <w:u w:val="single"/>
          <w:lang w:eastAsia="en-US"/>
        </w:rPr>
        <w:t>06.11.2024</w:t>
      </w:r>
      <w:r w:rsidRPr="00AC72DF">
        <w:rPr>
          <w:b/>
          <w:bCs/>
          <w:sz w:val="22"/>
          <w:szCs w:val="22"/>
          <w:u w:val="single"/>
          <w:lang w:eastAsia="en-US"/>
        </w:rPr>
        <w:t xml:space="preserve"> </w:t>
      </w:r>
    </w:p>
    <w:p w:rsidR="005C49BF" w:rsidRDefault="005C49BF" w:rsidP="005C49BF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AC72DF">
        <w:rPr>
          <w:b/>
          <w:bCs/>
          <w:sz w:val="22"/>
          <w:szCs w:val="22"/>
          <w:lang w:eastAsia="en-US"/>
        </w:rPr>
        <w:t xml:space="preserve">с. </w:t>
      </w:r>
      <w:proofErr w:type="spellStart"/>
      <w:r w:rsidRPr="00AC72DF">
        <w:rPr>
          <w:b/>
          <w:bCs/>
          <w:sz w:val="22"/>
          <w:szCs w:val="22"/>
          <w:lang w:eastAsia="en-US"/>
        </w:rPr>
        <w:t>Плесс</w:t>
      </w:r>
      <w:proofErr w:type="spellEnd"/>
    </w:p>
    <w:p w:rsidR="005C49BF" w:rsidRPr="00AC72DF" w:rsidRDefault="005C49BF" w:rsidP="005C49BF">
      <w:pPr>
        <w:spacing w:line="276" w:lineRule="auto"/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 xml:space="preserve">О проекте постановлений администрации </w:t>
      </w:r>
      <w:proofErr w:type="spellStart"/>
      <w:r>
        <w:rPr>
          <w:b/>
          <w:bCs/>
          <w:sz w:val="22"/>
          <w:szCs w:val="22"/>
          <w:lang w:eastAsia="en-US"/>
        </w:rPr>
        <w:t>Плесского</w:t>
      </w:r>
      <w:proofErr w:type="spellEnd"/>
      <w:r>
        <w:rPr>
          <w:b/>
          <w:bCs/>
          <w:sz w:val="22"/>
          <w:szCs w:val="22"/>
          <w:lang w:eastAsia="en-US"/>
        </w:rPr>
        <w:t xml:space="preserve"> сельсовета </w:t>
      </w:r>
      <w:proofErr w:type="spellStart"/>
      <w:r>
        <w:rPr>
          <w:b/>
          <w:bCs/>
          <w:sz w:val="22"/>
          <w:szCs w:val="22"/>
          <w:lang w:eastAsia="en-US"/>
        </w:rPr>
        <w:t>Мокшанского</w:t>
      </w:r>
      <w:proofErr w:type="spellEnd"/>
      <w:r>
        <w:rPr>
          <w:b/>
          <w:bCs/>
          <w:sz w:val="22"/>
          <w:szCs w:val="22"/>
          <w:lang w:eastAsia="en-US"/>
        </w:rPr>
        <w:t xml:space="preserve"> района Пензенской области</w:t>
      </w:r>
    </w:p>
    <w:p w:rsidR="005C49BF" w:rsidRDefault="005C49BF" w:rsidP="005C49BF">
      <w:pPr>
        <w:ind w:firstLine="633"/>
        <w:jc w:val="both"/>
      </w:pPr>
      <w:r>
        <w:t xml:space="preserve">- </w:t>
      </w:r>
      <w:r w:rsidRPr="00460562">
        <w:rPr>
          <w:rFonts w:eastAsia="Calibri"/>
          <w:bCs/>
        </w:rPr>
        <w:t>Постановление Администрации</w:t>
      </w:r>
      <w:r>
        <w:rPr>
          <w:rFonts w:eastAsia="Calibri"/>
          <w:bCs/>
        </w:rPr>
        <w:t xml:space="preserve"> </w:t>
      </w:r>
      <w:proofErr w:type="spellStart"/>
      <w:r>
        <w:rPr>
          <w:rFonts w:eastAsia="Calibri"/>
          <w:bCs/>
        </w:rPr>
        <w:t>Плесского</w:t>
      </w:r>
      <w:r w:rsidRPr="00460562">
        <w:rPr>
          <w:rFonts w:eastAsia="Calibri"/>
          <w:bCs/>
        </w:rPr>
        <w:t>сельсовета</w:t>
      </w:r>
      <w:proofErr w:type="spellEnd"/>
      <w:r w:rsidRPr="00460562">
        <w:rPr>
          <w:rFonts w:eastAsia="Calibri"/>
          <w:bCs/>
        </w:rPr>
        <w:t xml:space="preserve"> </w:t>
      </w:r>
      <w:proofErr w:type="spellStart"/>
      <w:r w:rsidRPr="00460562">
        <w:rPr>
          <w:rFonts w:eastAsia="Calibri"/>
          <w:bCs/>
        </w:rPr>
        <w:t>Мокшанского</w:t>
      </w:r>
      <w:proofErr w:type="spellEnd"/>
      <w:r w:rsidRPr="00460562">
        <w:rPr>
          <w:rFonts w:eastAsia="Calibri"/>
          <w:bCs/>
        </w:rPr>
        <w:t xml:space="preserve">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</w:t>
      </w:r>
      <w:r w:rsidRPr="00460562">
        <w:rPr>
          <w:rFonts w:eastAsia="Calibri"/>
          <w:bCs/>
        </w:rPr>
        <w:t>»</w:t>
      </w:r>
      <w:r w:rsidRPr="00460562">
        <w:t>;</w:t>
      </w:r>
    </w:p>
    <w:p w:rsidR="005C49BF" w:rsidRDefault="005C49BF" w:rsidP="005C49BF">
      <w:pPr>
        <w:ind w:firstLine="633"/>
        <w:jc w:val="both"/>
        <w:rPr>
          <w:bCs/>
          <w:color w:val="000000"/>
        </w:rPr>
      </w:pPr>
      <w:r>
        <w:rPr>
          <w:rFonts w:eastAsia="Calibri"/>
          <w:bCs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</w:t>
      </w:r>
      <w:proofErr w:type="spellStart"/>
      <w:r w:rsidRPr="00460562">
        <w:rPr>
          <w:rFonts w:eastAsia="Calibri"/>
          <w:bCs/>
        </w:rPr>
        <w:t>Мокшанского</w:t>
      </w:r>
      <w:proofErr w:type="spellEnd"/>
      <w:r w:rsidRPr="00460562">
        <w:rPr>
          <w:rFonts w:eastAsia="Calibri"/>
          <w:bCs/>
        </w:rPr>
        <w:t xml:space="preserve"> района Пензенской области «</w:t>
      </w:r>
      <w:r w:rsidRPr="00460562">
        <w:rPr>
          <w:bCs/>
          <w:color w:val="000000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 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области»;</w:t>
      </w:r>
    </w:p>
    <w:p w:rsidR="005C49BF" w:rsidRDefault="005C49BF" w:rsidP="005C49BF">
      <w:pPr>
        <w:ind w:firstLine="633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</w:t>
      </w:r>
      <w:proofErr w:type="spellStart"/>
      <w:r w:rsidRPr="00460562">
        <w:rPr>
          <w:rFonts w:eastAsia="Calibri"/>
          <w:bCs/>
        </w:rPr>
        <w:t>Мокшанского</w:t>
      </w:r>
      <w:proofErr w:type="spellEnd"/>
      <w:r w:rsidRPr="00460562">
        <w:rPr>
          <w:rFonts w:eastAsia="Calibri"/>
          <w:bCs/>
        </w:rPr>
        <w:t xml:space="preserve">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</w:t>
      </w:r>
      <w:proofErr w:type="spellStart"/>
      <w:r w:rsidRPr="00460562">
        <w:rPr>
          <w:bCs/>
          <w:color w:val="000000"/>
        </w:rPr>
        <w:t>Мокшанского</w:t>
      </w:r>
      <w:proofErr w:type="spellEnd"/>
      <w:r w:rsidRPr="00460562">
        <w:rPr>
          <w:bCs/>
          <w:color w:val="000000"/>
        </w:rPr>
        <w:t xml:space="preserve"> района Пензенской области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год»</w:t>
      </w:r>
      <w:r>
        <w:rPr>
          <w:bCs/>
          <w:color w:val="000000"/>
        </w:rPr>
        <w:t>.</w:t>
      </w:r>
    </w:p>
    <w:p w:rsidR="005C49BF" w:rsidRPr="00F31F31" w:rsidRDefault="005C49BF" w:rsidP="005C49BF">
      <w:pPr>
        <w:rPr>
          <w:b/>
        </w:rPr>
      </w:pPr>
      <w:r w:rsidRPr="00F31F31">
        <w:rPr>
          <w:b/>
          <w:bCs/>
          <w:u w:val="single"/>
        </w:rPr>
        <w:t xml:space="preserve">Организатор </w:t>
      </w:r>
      <w:r>
        <w:rPr>
          <w:b/>
          <w:bCs/>
          <w:u w:val="single"/>
        </w:rPr>
        <w:t>общественных обсуждений</w:t>
      </w:r>
      <w:proofErr w:type="gramStart"/>
      <w:r>
        <w:rPr>
          <w:b/>
          <w:bCs/>
          <w:u w:val="single"/>
        </w:rPr>
        <w:t xml:space="preserve"> </w:t>
      </w:r>
      <w:r w:rsidRPr="00F31F31">
        <w:rPr>
          <w:b/>
          <w:bCs/>
          <w:u w:val="single"/>
        </w:rPr>
        <w:t>:</w:t>
      </w:r>
      <w:proofErr w:type="gramEnd"/>
      <w:r w:rsidRPr="00F31F31">
        <w:rPr>
          <w:bCs/>
        </w:rPr>
        <w:t xml:space="preserve"> </w:t>
      </w:r>
      <w:r>
        <w:rPr>
          <w:bCs/>
        </w:rPr>
        <w:t>Администрация</w:t>
      </w:r>
      <w:r w:rsidRPr="00F31F31">
        <w:rPr>
          <w:bCs/>
        </w:rPr>
        <w:t xml:space="preserve"> </w:t>
      </w:r>
      <w:proofErr w:type="spellStart"/>
      <w:r w:rsidRPr="00F31F31">
        <w:rPr>
          <w:bCs/>
        </w:rPr>
        <w:t>Плесского</w:t>
      </w:r>
      <w:proofErr w:type="spellEnd"/>
      <w:r w:rsidRPr="00F31F31">
        <w:rPr>
          <w:bCs/>
        </w:rPr>
        <w:t xml:space="preserve"> сельсовета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Мокшанского</w:t>
      </w:r>
      <w:proofErr w:type="spellEnd"/>
      <w:r w:rsidRPr="00F31F31">
        <w:rPr>
          <w:color w:val="000000"/>
        </w:rPr>
        <w:t xml:space="preserve"> района Пензенской области</w:t>
      </w:r>
      <w:proofErr w:type="gramStart"/>
      <w:r w:rsidRPr="00F31F31">
        <w:rPr>
          <w:color w:val="000000"/>
        </w:rPr>
        <w:t xml:space="preserve"> </w:t>
      </w:r>
      <w:r w:rsidRPr="00F31F31">
        <w:rPr>
          <w:bCs/>
        </w:rPr>
        <w:t>.</w:t>
      </w:r>
      <w:proofErr w:type="gramEnd"/>
    </w:p>
    <w:p w:rsidR="005C49BF" w:rsidRPr="00F31F31" w:rsidRDefault="005C49BF" w:rsidP="005C49BF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F31F31">
        <w:rPr>
          <w:color w:val="000000"/>
        </w:rPr>
        <w:t>Дата, время и место проведения собрания (собраний) участников публичных слушаний </w:t>
      </w:r>
      <w:r>
        <w:rPr>
          <w:b/>
          <w:bCs/>
          <w:color w:val="000000"/>
          <w:bdr w:val="none" w:sz="0" w:space="0" w:color="auto" w:frame="1"/>
        </w:rPr>
        <w:t>06</w:t>
      </w:r>
      <w:r w:rsidRPr="00F31F31">
        <w:rPr>
          <w:b/>
          <w:bCs/>
          <w:color w:val="000000"/>
          <w:bdr w:val="none" w:sz="0" w:space="0" w:color="auto" w:frame="1"/>
        </w:rPr>
        <w:t>.</w:t>
      </w:r>
      <w:r>
        <w:rPr>
          <w:b/>
          <w:bCs/>
          <w:color w:val="000000"/>
          <w:bdr w:val="none" w:sz="0" w:space="0" w:color="auto" w:frame="1"/>
        </w:rPr>
        <w:t>11</w:t>
      </w:r>
      <w:r w:rsidRPr="00F31F31">
        <w:rPr>
          <w:b/>
          <w:bCs/>
          <w:color w:val="000000"/>
          <w:bdr w:val="none" w:sz="0" w:space="0" w:color="auto" w:frame="1"/>
        </w:rPr>
        <w:t>.202</w:t>
      </w:r>
      <w:r>
        <w:rPr>
          <w:b/>
          <w:bCs/>
          <w:color w:val="000000"/>
          <w:bdr w:val="none" w:sz="0" w:space="0" w:color="auto" w:frame="1"/>
        </w:rPr>
        <w:t>4</w:t>
      </w:r>
      <w:r w:rsidRPr="00F31F31">
        <w:rPr>
          <w:b/>
          <w:bCs/>
          <w:color w:val="000000"/>
          <w:bdr w:val="none" w:sz="0" w:space="0" w:color="auto" w:frame="1"/>
        </w:rPr>
        <w:t xml:space="preserve"> в здании администрации </w:t>
      </w:r>
      <w:proofErr w:type="spellStart"/>
      <w:r w:rsidRPr="00F31F31">
        <w:rPr>
          <w:b/>
          <w:bCs/>
          <w:color w:val="000000"/>
          <w:bdr w:val="none" w:sz="0" w:space="0" w:color="auto" w:frame="1"/>
        </w:rPr>
        <w:t>Плесского</w:t>
      </w:r>
      <w:proofErr w:type="spellEnd"/>
      <w:r w:rsidRPr="00F31F31">
        <w:rPr>
          <w:b/>
          <w:bCs/>
          <w:color w:val="000000"/>
          <w:bdr w:val="none" w:sz="0" w:space="0" w:color="auto" w:frame="1"/>
        </w:rPr>
        <w:t xml:space="preserve"> сельсовета    в 1</w:t>
      </w:r>
      <w:r>
        <w:rPr>
          <w:b/>
          <w:bCs/>
          <w:color w:val="000000"/>
          <w:bdr w:val="none" w:sz="0" w:space="0" w:color="auto" w:frame="1"/>
        </w:rPr>
        <w:t>0</w:t>
      </w:r>
      <w:r w:rsidRPr="00F31F31">
        <w:rPr>
          <w:b/>
          <w:bCs/>
          <w:color w:val="000000"/>
          <w:bdr w:val="none" w:sz="0" w:space="0" w:color="auto" w:frame="1"/>
        </w:rPr>
        <w:t xml:space="preserve"> часов 00 минут.</w:t>
      </w:r>
    </w:p>
    <w:p w:rsidR="005C49BF" w:rsidRPr="00F31F31" w:rsidRDefault="005C49BF" w:rsidP="005C49BF">
      <w:pPr>
        <w:jc w:val="both"/>
      </w:pPr>
      <w:r w:rsidRPr="00F31F31">
        <w:rPr>
          <w:b/>
          <w:bCs/>
          <w:u w:val="single"/>
        </w:rPr>
        <w:t xml:space="preserve">Основание проведения </w:t>
      </w:r>
      <w:r>
        <w:rPr>
          <w:b/>
          <w:bCs/>
          <w:u w:val="single"/>
        </w:rPr>
        <w:t>общественных обсуждений</w:t>
      </w:r>
      <w:r w:rsidRPr="00F31F31">
        <w:rPr>
          <w:b/>
          <w:bCs/>
          <w:u w:val="single"/>
        </w:rPr>
        <w:t>:</w:t>
      </w:r>
      <w:r w:rsidRPr="00F31F31">
        <w:rPr>
          <w:b/>
          <w:bCs/>
        </w:rPr>
        <w:t xml:space="preserve"> </w:t>
      </w:r>
    </w:p>
    <w:p w:rsidR="005C49BF" w:rsidRPr="00F31F31" w:rsidRDefault="005C49BF" w:rsidP="005C49BF">
      <w:pPr>
        <w:jc w:val="both"/>
        <w:rPr>
          <w:color w:val="000000"/>
        </w:rPr>
      </w:pPr>
      <w:r w:rsidRPr="00F31F31">
        <w:rPr>
          <w:color w:val="000000"/>
        </w:rPr>
        <w:t xml:space="preserve">Публичные слушания назначены </w:t>
      </w:r>
      <w:r>
        <w:rPr>
          <w:color w:val="000000"/>
        </w:rPr>
        <w:t xml:space="preserve">администрацией </w:t>
      </w:r>
      <w:r w:rsidRPr="00F31F31">
        <w:rPr>
          <w:color w:val="000000"/>
        </w:rPr>
        <w:t xml:space="preserve">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оповещение о начале публичных слушаний от 29.09.2024</w:t>
      </w:r>
    </w:p>
    <w:p w:rsidR="005C49BF" w:rsidRDefault="005C49BF" w:rsidP="005C49BF">
      <w:pPr>
        <w:jc w:val="both"/>
        <w:rPr>
          <w:color w:val="000000"/>
        </w:rPr>
      </w:pPr>
      <w:r w:rsidRPr="00F31F31">
        <w:rPr>
          <w:color w:val="000000"/>
        </w:rPr>
        <w:t xml:space="preserve">Информация о проведении </w:t>
      </w:r>
      <w:r>
        <w:rPr>
          <w:color w:val="000000"/>
        </w:rPr>
        <w:t>общественных обсуждений</w:t>
      </w:r>
      <w:r w:rsidRPr="00F31F31">
        <w:rPr>
          <w:color w:val="000000"/>
        </w:rPr>
        <w:t xml:space="preserve"> доведена до сведения общественности через средства массовой информации путем опубликования </w:t>
      </w:r>
      <w:r>
        <w:rPr>
          <w:color w:val="000000"/>
        </w:rPr>
        <w:t xml:space="preserve"> </w:t>
      </w:r>
      <w:r w:rsidRPr="00F31F31">
        <w:rPr>
          <w:color w:val="000000"/>
        </w:rPr>
        <w:t xml:space="preserve"> в информационном бюллетене </w:t>
      </w:r>
      <w:r>
        <w:rPr>
          <w:color w:val="000000"/>
        </w:rPr>
        <w:t xml:space="preserve"> « </w:t>
      </w:r>
    </w:p>
    <w:p w:rsidR="005C49BF" w:rsidRDefault="005C49BF" w:rsidP="005C49BF">
      <w:pPr>
        <w:jc w:val="both"/>
        <w:rPr>
          <w:color w:val="000000"/>
        </w:rPr>
      </w:pPr>
    </w:p>
    <w:p w:rsidR="005C49BF" w:rsidRPr="00F31F31" w:rsidRDefault="005C49BF" w:rsidP="005C49BF">
      <w:pPr>
        <w:jc w:val="both"/>
        <w:rPr>
          <w:color w:val="000000"/>
        </w:rPr>
      </w:pPr>
      <w:r>
        <w:rPr>
          <w:color w:val="000000"/>
        </w:rPr>
        <w:t xml:space="preserve">Вести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сельсовета» </w:t>
      </w:r>
      <w:r w:rsidRPr="00F31F31">
        <w:rPr>
          <w:color w:val="000000"/>
        </w:rPr>
        <w:t xml:space="preserve">от </w:t>
      </w:r>
      <w:r>
        <w:rPr>
          <w:color w:val="000000"/>
        </w:rPr>
        <w:t>29.09.</w:t>
      </w:r>
      <w:r w:rsidRPr="00F31F31">
        <w:rPr>
          <w:color w:val="000000"/>
        </w:rPr>
        <w:t>202</w:t>
      </w:r>
      <w:r>
        <w:rPr>
          <w:color w:val="000000"/>
        </w:rPr>
        <w:t>4</w:t>
      </w:r>
      <w:r w:rsidRPr="00F31F31">
        <w:rPr>
          <w:color w:val="000000"/>
        </w:rPr>
        <w:t xml:space="preserve">. № </w:t>
      </w:r>
      <w:r>
        <w:rPr>
          <w:color w:val="000000"/>
        </w:rPr>
        <w:t>37</w:t>
      </w:r>
      <w:r w:rsidRPr="00F31F31">
        <w:rPr>
          <w:color w:val="000000"/>
        </w:rPr>
        <w:t>(</w:t>
      </w:r>
      <w:r>
        <w:rPr>
          <w:color w:val="000000"/>
        </w:rPr>
        <w:t>770</w:t>
      </w:r>
      <w:r w:rsidRPr="00F31F31">
        <w:rPr>
          <w:color w:val="000000"/>
        </w:rPr>
        <w:t>) и на официально</w:t>
      </w:r>
      <w:r>
        <w:rPr>
          <w:color w:val="000000"/>
        </w:rPr>
        <w:t>й</w:t>
      </w:r>
      <w:r w:rsidRPr="00F31F31">
        <w:rPr>
          <w:color w:val="000000"/>
        </w:rPr>
        <w:t xml:space="preserve"> </w:t>
      </w:r>
      <w:r>
        <w:rPr>
          <w:color w:val="000000"/>
        </w:rPr>
        <w:t>странице</w:t>
      </w:r>
      <w:r w:rsidRPr="00F31F31">
        <w:rPr>
          <w:color w:val="000000"/>
        </w:rPr>
        <w:t xml:space="preserve"> администрации </w:t>
      </w:r>
      <w:proofErr w:type="spellStart"/>
      <w:r w:rsidRPr="00F31F31">
        <w:rPr>
          <w:color w:val="000000"/>
        </w:rPr>
        <w:t>Плесского</w:t>
      </w:r>
      <w:proofErr w:type="spellEnd"/>
      <w:r w:rsidRPr="00F31F31">
        <w:rPr>
          <w:color w:val="000000"/>
        </w:rPr>
        <w:t xml:space="preserve"> сельсовета </w:t>
      </w:r>
      <w:proofErr w:type="spellStart"/>
      <w:r w:rsidRPr="00F31F31">
        <w:rPr>
          <w:color w:val="000000"/>
        </w:rPr>
        <w:t>Мокшанского</w:t>
      </w:r>
      <w:proofErr w:type="spellEnd"/>
      <w:r w:rsidRPr="00F31F31">
        <w:rPr>
          <w:color w:val="000000"/>
        </w:rPr>
        <w:t xml:space="preserve"> района </w:t>
      </w:r>
      <w:r>
        <w:rPr>
          <w:color w:val="000000"/>
        </w:rPr>
        <w:t>П</w:t>
      </w:r>
      <w:r w:rsidRPr="00F31F31">
        <w:rPr>
          <w:color w:val="000000"/>
        </w:rPr>
        <w:t>ензенской области в сети « Интернет»</w:t>
      </w:r>
    </w:p>
    <w:p w:rsidR="005C49BF" w:rsidRPr="00F31F31" w:rsidRDefault="005C49BF" w:rsidP="005C49B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  <w:r w:rsidRPr="00F31F31">
        <w:rPr>
          <w:bCs w:val="0"/>
        </w:rPr>
        <w:t xml:space="preserve">Председатель </w:t>
      </w:r>
      <w:r>
        <w:rPr>
          <w:bCs w:val="0"/>
        </w:rPr>
        <w:t>общественных обсуждений</w:t>
      </w:r>
      <w:proofErr w:type="gramStart"/>
      <w:r>
        <w:rPr>
          <w:bCs w:val="0"/>
        </w:rPr>
        <w:t xml:space="preserve"> </w:t>
      </w:r>
      <w:r w:rsidRPr="00F31F31">
        <w:rPr>
          <w:bCs w:val="0"/>
        </w:rPr>
        <w:t>:</w:t>
      </w:r>
      <w:proofErr w:type="gramEnd"/>
      <w:r w:rsidRPr="00F31F31">
        <w:rPr>
          <w:bCs w:val="0"/>
        </w:rPr>
        <w:t xml:space="preserve"> </w:t>
      </w:r>
      <w:r>
        <w:rPr>
          <w:b w:val="0"/>
          <w:bCs w:val="0"/>
        </w:rPr>
        <w:t>Панина Татьяна Николаевна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Пензенской области</w:t>
      </w:r>
      <w:r w:rsidRPr="00F31F31">
        <w:rPr>
          <w:bCs w:val="0"/>
        </w:rPr>
        <w:t>.</w:t>
      </w:r>
    </w:p>
    <w:p w:rsidR="005C49BF" w:rsidRDefault="005C49BF" w:rsidP="005C49B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Cs w:val="0"/>
        </w:rPr>
      </w:pPr>
    </w:p>
    <w:p w:rsidR="005C49BF" w:rsidRPr="00F31F31" w:rsidRDefault="005C49BF" w:rsidP="005C49B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Cs w:val="0"/>
        </w:rPr>
        <w:lastRenderedPageBreak/>
        <w:t>Секретарь</w:t>
      </w:r>
      <w:r>
        <w:rPr>
          <w:bCs w:val="0"/>
        </w:rPr>
        <w:t xml:space="preserve"> общественных обсуждений</w:t>
      </w:r>
      <w:r w:rsidRPr="00F31F31">
        <w:rPr>
          <w:bCs w:val="0"/>
        </w:rPr>
        <w:t xml:space="preserve">: </w:t>
      </w:r>
      <w:r>
        <w:rPr>
          <w:b w:val="0"/>
          <w:bCs w:val="0"/>
        </w:rPr>
        <w:t>Бузина Ирина Николаевна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делопроизводитель</w:t>
      </w:r>
      <w:r w:rsidRPr="00F31F31">
        <w:rPr>
          <w:b w:val="0"/>
          <w:bCs w:val="0"/>
        </w:rPr>
        <w:t xml:space="preserve"> администрации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</w:t>
      </w:r>
      <w:r>
        <w:rPr>
          <w:b w:val="0"/>
          <w:bCs w:val="0"/>
        </w:rPr>
        <w:t>П</w:t>
      </w:r>
      <w:r w:rsidRPr="00F31F31">
        <w:rPr>
          <w:b w:val="0"/>
          <w:bCs w:val="0"/>
        </w:rPr>
        <w:t>ензенской области</w:t>
      </w:r>
    </w:p>
    <w:p w:rsidR="005C49BF" w:rsidRPr="00F31F31" w:rsidRDefault="005C49BF" w:rsidP="005C49B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 w:rsidRPr="00F31F31">
        <w:rPr>
          <w:bCs w:val="0"/>
        </w:rPr>
        <w:t xml:space="preserve">Инициатор проведения </w:t>
      </w:r>
      <w:r>
        <w:rPr>
          <w:bCs w:val="0"/>
        </w:rPr>
        <w:t>общественных обсуждений</w:t>
      </w:r>
      <w:r w:rsidRPr="00F31F31">
        <w:rPr>
          <w:bCs w:val="0"/>
        </w:rPr>
        <w:t xml:space="preserve">: </w:t>
      </w:r>
      <w:r>
        <w:rPr>
          <w:b w:val="0"/>
          <w:bCs w:val="0"/>
        </w:rPr>
        <w:t xml:space="preserve">Администрация </w:t>
      </w:r>
      <w:r w:rsidRPr="00F31F31"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</w:t>
      </w:r>
      <w:r>
        <w:rPr>
          <w:b w:val="0"/>
          <w:bCs w:val="0"/>
        </w:rPr>
        <w:t xml:space="preserve"> Пензенской области.</w:t>
      </w:r>
      <w:r w:rsidRPr="00F31F31">
        <w:rPr>
          <w:b w:val="0"/>
          <w:bCs w:val="0"/>
        </w:rPr>
        <w:t xml:space="preserve"> </w:t>
      </w:r>
    </w:p>
    <w:p w:rsidR="005C49BF" w:rsidRPr="00F31F31" w:rsidRDefault="005C49BF" w:rsidP="005C49BF">
      <w:pPr>
        <w:jc w:val="both"/>
        <w:rPr>
          <w:color w:val="000000"/>
        </w:rPr>
      </w:pPr>
      <w:r w:rsidRPr="00F31F31">
        <w:rPr>
          <w:b/>
          <w:bCs/>
          <w:u w:val="single"/>
        </w:rPr>
        <w:t xml:space="preserve">Участники </w:t>
      </w:r>
      <w:r>
        <w:rPr>
          <w:b/>
          <w:bCs/>
          <w:u w:val="single"/>
        </w:rPr>
        <w:t>общественных обсуждений</w:t>
      </w:r>
      <w:r w:rsidRPr="00F31F31">
        <w:rPr>
          <w:b/>
          <w:bCs/>
          <w:u w:val="single"/>
        </w:rPr>
        <w:t>:</w:t>
      </w:r>
    </w:p>
    <w:p w:rsidR="005C49BF" w:rsidRPr="00F31F31" w:rsidRDefault="005C49BF" w:rsidP="005C49BF">
      <w:pPr>
        <w:jc w:val="both"/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Жители  </w:t>
      </w:r>
      <w:r>
        <w:rPr>
          <w:color w:val="000000"/>
          <w:spacing w:val="-7"/>
        </w:rPr>
        <w:t xml:space="preserve">населенных пунктов </w:t>
      </w:r>
      <w:proofErr w:type="spellStart"/>
      <w:r>
        <w:rPr>
          <w:color w:val="000000"/>
          <w:spacing w:val="-7"/>
        </w:rPr>
        <w:t>Плесского</w:t>
      </w:r>
      <w:proofErr w:type="spellEnd"/>
      <w:r>
        <w:rPr>
          <w:color w:val="000000"/>
          <w:spacing w:val="-7"/>
        </w:rPr>
        <w:t xml:space="preserve"> сельсовета </w:t>
      </w:r>
      <w:proofErr w:type="spellStart"/>
      <w:r>
        <w:rPr>
          <w:color w:val="000000"/>
          <w:spacing w:val="-7"/>
        </w:rPr>
        <w:t>Мокшанского</w:t>
      </w:r>
      <w:proofErr w:type="spellEnd"/>
      <w:r>
        <w:rPr>
          <w:color w:val="000000"/>
          <w:spacing w:val="-7"/>
        </w:rPr>
        <w:t xml:space="preserve"> района пензенской области </w:t>
      </w:r>
    </w:p>
    <w:p w:rsidR="005C49BF" w:rsidRPr="00F31F31" w:rsidRDefault="005C49BF" w:rsidP="005C49BF">
      <w:pPr>
        <w:jc w:val="both"/>
      </w:pPr>
      <w:r w:rsidRPr="00F31F31">
        <w:t>Всего приняло участие в слушаниях</w:t>
      </w:r>
      <w:r>
        <w:t>10</w:t>
      </w:r>
      <w:r w:rsidRPr="00F31F31">
        <w:t xml:space="preserve"> человек.</w:t>
      </w:r>
    </w:p>
    <w:p w:rsidR="005C49BF" w:rsidRPr="00F31F31" w:rsidRDefault="005C49BF" w:rsidP="005C49BF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1"/>
        </w:rPr>
      </w:pPr>
      <w:r w:rsidRPr="00817CA8">
        <w:rPr>
          <w:color w:val="000000"/>
        </w:rPr>
        <w:t xml:space="preserve"> </w:t>
      </w:r>
      <w:r w:rsidRPr="00817CA8">
        <w:rPr>
          <w:color w:val="000000"/>
          <w:spacing w:val="1"/>
        </w:rPr>
        <w:t xml:space="preserve">За время проведения слушаний, в период с </w:t>
      </w:r>
      <w:r>
        <w:rPr>
          <w:color w:val="000000"/>
          <w:spacing w:val="1"/>
        </w:rPr>
        <w:t xml:space="preserve"> 01 </w:t>
      </w:r>
      <w:r w:rsidRPr="00817CA8">
        <w:rPr>
          <w:color w:val="000000"/>
          <w:spacing w:val="1"/>
        </w:rPr>
        <w:t xml:space="preserve"> </w:t>
      </w:r>
      <w:r>
        <w:rPr>
          <w:color w:val="000000"/>
          <w:spacing w:val="1"/>
        </w:rPr>
        <w:t>октября</w:t>
      </w:r>
      <w:r w:rsidRPr="00817CA8">
        <w:rPr>
          <w:color w:val="000000"/>
          <w:spacing w:val="1"/>
        </w:rPr>
        <w:t xml:space="preserve"> 202</w:t>
      </w:r>
      <w:r>
        <w:rPr>
          <w:color w:val="000000"/>
          <w:spacing w:val="1"/>
        </w:rPr>
        <w:t>4</w:t>
      </w:r>
      <w:r w:rsidRPr="00817CA8">
        <w:rPr>
          <w:color w:val="000000"/>
          <w:spacing w:val="1"/>
        </w:rPr>
        <w:t xml:space="preserve"> г. по</w:t>
      </w:r>
      <w:r>
        <w:rPr>
          <w:color w:val="000000"/>
          <w:spacing w:val="1"/>
        </w:rPr>
        <w:t xml:space="preserve"> 01 ноября </w:t>
      </w:r>
      <w:r w:rsidRPr="00817CA8">
        <w:rPr>
          <w:color w:val="000000"/>
          <w:spacing w:val="1"/>
        </w:rPr>
        <w:t>202</w:t>
      </w:r>
      <w:r>
        <w:rPr>
          <w:color w:val="000000"/>
          <w:spacing w:val="1"/>
        </w:rPr>
        <w:t xml:space="preserve">4 </w:t>
      </w:r>
      <w:r w:rsidRPr="00817CA8">
        <w:rPr>
          <w:color w:val="000000"/>
          <w:spacing w:val="1"/>
        </w:rPr>
        <w:t xml:space="preserve">г. в </w:t>
      </w:r>
      <w:r>
        <w:rPr>
          <w:color w:val="000000"/>
          <w:spacing w:val="1"/>
        </w:rPr>
        <w:t xml:space="preserve">администрацию </w:t>
      </w:r>
      <w:proofErr w:type="spellStart"/>
      <w:r>
        <w:rPr>
          <w:color w:val="000000"/>
          <w:spacing w:val="1"/>
        </w:rPr>
        <w:t>Плесского</w:t>
      </w:r>
      <w:proofErr w:type="spellEnd"/>
      <w:r>
        <w:rPr>
          <w:color w:val="000000"/>
          <w:spacing w:val="1"/>
        </w:rPr>
        <w:t xml:space="preserve"> сельсовета  </w:t>
      </w:r>
      <w:r w:rsidRPr="00817CA8">
        <w:rPr>
          <w:color w:val="000000"/>
          <w:spacing w:val="1"/>
        </w:rPr>
        <w:t xml:space="preserve"> предложени</w:t>
      </w:r>
      <w:r>
        <w:rPr>
          <w:color w:val="000000"/>
          <w:spacing w:val="1"/>
        </w:rPr>
        <w:t xml:space="preserve">й </w:t>
      </w:r>
      <w:r w:rsidRPr="00817CA8">
        <w:rPr>
          <w:color w:val="000000"/>
          <w:spacing w:val="1"/>
        </w:rPr>
        <w:t>и замечани</w:t>
      </w:r>
      <w:r>
        <w:rPr>
          <w:color w:val="000000"/>
          <w:spacing w:val="1"/>
        </w:rPr>
        <w:t>й</w:t>
      </w:r>
      <w:r w:rsidRPr="00817CA8">
        <w:rPr>
          <w:color w:val="000000"/>
          <w:spacing w:val="1"/>
        </w:rPr>
        <w:t xml:space="preserve"> от граждан не поступило</w:t>
      </w:r>
      <w:r w:rsidRPr="00F31F31">
        <w:rPr>
          <w:color w:val="000000"/>
          <w:spacing w:val="1"/>
        </w:rPr>
        <w:t>.</w:t>
      </w:r>
      <w:r w:rsidRPr="00F31F31">
        <w:rPr>
          <w:color w:val="000000"/>
        </w:rPr>
        <w:t xml:space="preserve"> </w:t>
      </w:r>
    </w:p>
    <w:p w:rsidR="005C49BF" w:rsidRPr="00F31F31" w:rsidRDefault="005C49BF" w:rsidP="005C49BF">
      <w:pPr>
        <w:rPr>
          <w:lang w:eastAsia="en-US"/>
        </w:rPr>
      </w:pPr>
      <w:r w:rsidRPr="00F31F31">
        <w:rPr>
          <w:b/>
          <w:bCs/>
          <w:u w:val="single"/>
        </w:rPr>
        <w:t>Повестка собрания:</w:t>
      </w:r>
    </w:p>
    <w:p w:rsidR="005C49BF" w:rsidRDefault="005C49BF" w:rsidP="005C49BF">
      <w:pPr>
        <w:ind w:firstLine="633"/>
        <w:jc w:val="both"/>
      </w:pPr>
      <w:r w:rsidRPr="009A0C13">
        <w:rPr>
          <w:bCs/>
        </w:rPr>
        <w:t xml:space="preserve">О проекте </w:t>
      </w:r>
      <w:r>
        <w:rPr>
          <w:bCs/>
        </w:rPr>
        <w:t>постановлений администрации</w:t>
      </w:r>
      <w:r>
        <w:t>-</w:t>
      </w:r>
    </w:p>
    <w:p w:rsidR="005C49BF" w:rsidRDefault="005C49BF" w:rsidP="005C49BF">
      <w:pPr>
        <w:ind w:firstLine="633"/>
        <w:jc w:val="both"/>
      </w:pPr>
      <w:r>
        <w:t xml:space="preserve">- </w:t>
      </w:r>
      <w:r w:rsidRPr="00460562">
        <w:rPr>
          <w:rFonts w:eastAsia="Calibri"/>
          <w:bCs/>
        </w:rPr>
        <w:t>Постановление Администрации</w:t>
      </w:r>
      <w:r>
        <w:rPr>
          <w:rFonts w:eastAsia="Calibri"/>
          <w:bCs/>
        </w:rPr>
        <w:t xml:space="preserve"> </w:t>
      </w:r>
      <w:proofErr w:type="spellStart"/>
      <w:r>
        <w:rPr>
          <w:rFonts w:eastAsia="Calibri"/>
          <w:bCs/>
        </w:rPr>
        <w:t>Плесского</w:t>
      </w:r>
      <w:r w:rsidRPr="00460562">
        <w:rPr>
          <w:rFonts w:eastAsia="Calibri"/>
          <w:bCs/>
        </w:rPr>
        <w:t>сельсовета</w:t>
      </w:r>
      <w:proofErr w:type="spellEnd"/>
      <w:r w:rsidRPr="00460562">
        <w:rPr>
          <w:rFonts w:eastAsia="Calibri"/>
          <w:bCs/>
        </w:rPr>
        <w:t xml:space="preserve"> </w:t>
      </w:r>
      <w:proofErr w:type="spellStart"/>
      <w:r w:rsidRPr="00460562">
        <w:rPr>
          <w:rFonts w:eastAsia="Calibri"/>
          <w:bCs/>
        </w:rPr>
        <w:t>Мокшанского</w:t>
      </w:r>
      <w:proofErr w:type="spellEnd"/>
      <w:r w:rsidRPr="00460562">
        <w:rPr>
          <w:rFonts w:eastAsia="Calibri"/>
          <w:bCs/>
        </w:rPr>
        <w:t xml:space="preserve">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</w:t>
      </w:r>
      <w:r w:rsidRPr="00460562">
        <w:rPr>
          <w:rFonts w:eastAsia="Calibri"/>
          <w:bCs/>
        </w:rPr>
        <w:t>»</w:t>
      </w:r>
      <w:r w:rsidRPr="00460562">
        <w:t>;</w:t>
      </w:r>
    </w:p>
    <w:p w:rsidR="005C49BF" w:rsidRDefault="005C49BF" w:rsidP="005C49BF">
      <w:pPr>
        <w:ind w:firstLine="633"/>
        <w:jc w:val="both"/>
        <w:rPr>
          <w:bCs/>
          <w:color w:val="000000"/>
        </w:rPr>
      </w:pPr>
      <w:r>
        <w:rPr>
          <w:rFonts w:eastAsia="Calibri"/>
          <w:bCs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</w:t>
      </w:r>
      <w:proofErr w:type="spellStart"/>
      <w:r w:rsidRPr="00460562">
        <w:rPr>
          <w:rFonts w:eastAsia="Calibri"/>
          <w:bCs/>
        </w:rPr>
        <w:t>Мокшанского</w:t>
      </w:r>
      <w:proofErr w:type="spellEnd"/>
      <w:r w:rsidRPr="00460562">
        <w:rPr>
          <w:rFonts w:eastAsia="Calibri"/>
          <w:bCs/>
        </w:rPr>
        <w:t xml:space="preserve"> района Пензенской области «</w:t>
      </w:r>
      <w:r w:rsidRPr="00460562">
        <w:rPr>
          <w:bCs/>
          <w:color w:val="000000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 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области»;</w:t>
      </w:r>
    </w:p>
    <w:p w:rsidR="005C49BF" w:rsidRDefault="005C49BF" w:rsidP="005C49BF">
      <w:pPr>
        <w:ind w:firstLine="633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</w:t>
      </w:r>
      <w:proofErr w:type="spellStart"/>
      <w:r w:rsidRPr="00460562">
        <w:rPr>
          <w:rFonts w:eastAsia="Calibri"/>
          <w:bCs/>
        </w:rPr>
        <w:t>Мокшанского</w:t>
      </w:r>
      <w:proofErr w:type="spellEnd"/>
      <w:r w:rsidRPr="00460562">
        <w:rPr>
          <w:rFonts w:eastAsia="Calibri"/>
          <w:bCs/>
        </w:rPr>
        <w:t xml:space="preserve">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</w:t>
      </w:r>
      <w:proofErr w:type="spellStart"/>
      <w:r w:rsidRPr="00460562">
        <w:rPr>
          <w:bCs/>
          <w:color w:val="000000"/>
        </w:rPr>
        <w:t>Мокшанского</w:t>
      </w:r>
      <w:proofErr w:type="spellEnd"/>
      <w:r w:rsidRPr="00460562">
        <w:rPr>
          <w:bCs/>
          <w:color w:val="000000"/>
        </w:rPr>
        <w:t xml:space="preserve"> района Пензенской области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год»</w:t>
      </w:r>
      <w:r>
        <w:rPr>
          <w:bCs/>
          <w:color w:val="000000"/>
        </w:rPr>
        <w:t>.</w:t>
      </w:r>
    </w:p>
    <w:p w:rsidR="005C49BF" w:rsidRPr="009A0C13" w:rsidRDefault="005C49BF" w:rsidP="005C49BF">
      <w:pPr>
        <w:rPr>
          <w:bCs/>
        </w:rPr>
      </w:pPr>
    </w:p>
    <w:p w:rsidR="005C49BF" w:rsidRPr="00F31F31" w:rsidRDefault="005C49BF" w:rsidP="005C49BF">
      <w:pPr>
        <w:rPr>
          <w:color w:val="000000"/>
          <w:spacing w:val="-7"/>
        </w:rPr>
      </w:pPr>
      <w:r w:rsidRPr="00F31F31">
        <w:rPr>
          <w:color w:val="000000"/>
          <w:spacing w:val="-7"/>
        </w:rPr>
        <w:t xml:space="preserve">1. </w:t>
      </w:r>
      <w:r>
        <w:rPr>
          <w:color w:val="000000"/>
          <w:spacing w:val="-7"/>
        </w:rPr>
        <w:t>9-45</w:t>
      </w:r>
      <w:r w:rsidRPr="00F31F31">
        <w:rPr>
          <w:color w:val="000000"/>
          <w:spacing w:val="-7"/>
        </w:rPr>
        <w:t xml:space="preserve"> – 1</w:t>
      </w:r>
      <w:r>
        <w:rPr>
          <w:color w:val="000000"/>
          <w:spacing w:val="-7"/>
        </w:rPr>
        <w:t>0</w:t>
      </w:r>
      <w:r w:rsidRPr="00F31F31">
        <w:rPr>
          <w:color w:val="000000"/>
          <w:spacing w:val="-7"/>
        </w:rPr>
        <w:t>.00. Регистрация участников, открытие собрания</w:t>
      </w:r>
    </w:p>
    <w:p w:rsidR="005C49BF" w:rsidRPr="00F31F31" w:rsidRDefault="005C49BF" w:rsidP="005C49BF">
      <w:r w:rsidRPr="00F31F31">
        <w:t>2. 1</w:t>
      </w:r>
      <w:r>
        <w:t>0</w:t>
      </w:r>
      <w:r w:rsidRPr="00F31F31">
        <w:t>.00-1</w:t>
      </w:r>
      <w:r>
        <w:t>0</w:t>
      </w:r>
      <w:r w:rsidRPr="00F31F31">
        <w:t xml:space="preserve">.05. Вступительное слово </w:t>
      </w:r>
    </w:p>
    <w:p w:rsidR="005C49BF" w:rsidRPr="00F31F31" w:rsidRDefault="005C49BF" w:rsidP="005C49BF">
      <w:pPr>
        <w:tabs>
          <w:tab w:val="left" w:pos="360"/>
        </w:tabs>
        <w:jc w:val="both"/>
      </w:pPr>
      <w:r w:rsidRPr="00F31F31">
        <w:t>3. 1</w:t>
      </w:r>
      <w:r>
        <w:t>0</w:t>
      </w:r>
      <w:r w:rsidRPr="00F31F31">
        <w:t>.05-1</w:t>
      </w:r>
      <w:r>
        <w:t>0</w:t>
      </w:r>
      <w:r w:rsidRPr="00F31F31">
        <w:t xml:space="preserve">.35 Выступления и вопросы участников собрания. Ответы на вопросы </w:t>
      </w:r>
    </w:p>
    <w:p w:rsidR="005C49BF" w:rsidRPr="00F31F31" w:rsidRDefault="005C49BF" w:rsidP="005C49BF">
      <w:pPr>
        <w:tabs>
          <w:tab w:val="left" w:pos="360"/>
        </w:tabs>
        <w:jc w:val="both"/>
        <w:rPr>
          <w:b/>
          <w:bCs/>
          <w:color w:val="000000"/>
          <w:u w:val="single"/>
        </w:rPr>
      </w:pPr>
      <w:r w:rsidRPr="00F31F31">
        <w:t>4. 1</w:t>
      </w:r>
      <w:r>
        <w:t>0</w:t>
      </w:r>
      <w:r w:rsidRPr="00F31F31">
        <w:t>.35. Завершение собрания.</w:t>
      </w:r>
    </w:p>
    <w:p w:rsidR="005C49BF" w:rsidRPr="00F31F31" w:rsidRDefault="005C49BF" w:rsidP="005C49BF">
      <w:pPr>
        <w:jc w:val="both"/>
        <w:rPr>
          <w:rStyle w:val="af"/>
          <w:b w:val="0"/>
          <w:bCs w:val="0"/>
          <w:color w:val="000000"/>
        </w:rPr>
      </w:pPr>
      <w:r w:rsidRPr="00F31F31">
        <w:rPr>
          <w:b/>
          <w:bCs/>
          <w:color w:val="000000"/>
          <w:u w:val="single"/>
        </w:rPr>
        <w:t>Слушали:</w:t>
      </w:r>
    </w:p>
    <w:p w:rsidR="005C49BF" w:rsidRPr="00F31F31" w:rsidRDefault="005C49BF" w:rsidP="005C49B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bCs w:val="0"/>
        </w:rPr>
      </w:pPr>
      <w:r w:rsidRPr="00F31F31">
        <w:rPr>
          <w:b w:val="0"/>
        </w:rPr>
        <w:t>1</w:t>
      </w:r>
      <w:r w:rsidRPr="00F31F31">
        <w:t xml:space="preserve">. </w:t>
      </w:r>
      <w:r>
        <w:rPr>
          <w:b w:val="0"/>
          <w:bCs w:val="0"/>
        </w:rPr>
        <w:t>Панина Т.Н.</w:t>
      </w:r>
      <w:r w:rsidRPr="00F31F31">
        <w:rPr>
          <w:b w:val="0"/>
          <w:bCs w:val="0"/>
        </w:rPr>
        <w:t xml:space="preserve"> – </w:t>
      </w:r>
      <w:r>
        <w:rPr>
          <w:b w:val="0"/>
          <w:bCs w:val="0"/>
        </w:rPr>
        <w:t>ведущий специалист администрации</w:t>
      </w:r>
      <w:r w:rsidRPr="00F31F31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proofErr w:type="spellStart"/>
      <w:r w:rsidRPr="00F31F31">
        <w:rPr>
          <w:b w:val="0"/>
          <w:bCs w:val="0"/>
        </w:rPr>
        <w:t>Плесского</w:t>
      </w:r>
      <w:proofErr w:type="spellEnd"/>
      <w:r w:rsidRPr="00F31F31">
        <w:rPr>
          <w:b w:val="0"/>
          <w:bCs w:val="0"/>
        </w:rPr>
        <w:t xml:space="preserve"> сельсовета </w:t>
      </w:r>
      <w:proofErr w:type="spellStart"/>
      <w:r w:rsidRPr="00F31F31">
        <w:rPr>
          <w:b w:val="0"/>
          <w:bCs w:val="0"/>
        </w:rPr>
        <w:t>Мокшанского</w:t>
      </w:r>
      <w:proofErr w:type="spellEnd"/>
      <w:r w:rsidRPr="00F31F31">
        <w:rPr>
          <w:b w:val="0"/>
          <w:bCs w:val="0"/>
        </w:rPr>
        <w:t xml:space="preserve"> района Пензенской области — открыла собрание, представила участников </w:t>
      </w:r>
      <w:r>
        <w:rPr>
          <w:b w:val="0"/>
          <w:bCs w:val="0"/>
        </w:rPr>
        <w:t>общественных обсуждений</w:t>
      </w:r>
      <w:r w:rsidRPr="00F31F31">
        <w:rPr>
          <w:b w:val="0"/>
          <w:bCs w:val="0"/>
        </w:rPr>
        <w:t xml:space="preserve">, объявила </w:t>
      </w:r>
      <w:proofErr w:type="gramStart"/>
      <w:r w:rsidRPr="00F31F31">
        <w:rPr>
          <w:b w:val="0"/>
          <w:bCs w:val="0"/>
        </w:rPr>
        <w:t>вопрос</w:t>
      </w:r>
      <w:r>
        <w:rPr>
          <w:b w:val="0"/>
          <w:bCs w:val="0"/>
        </w:rPr>
        <w:t>ы</w:t>
      </w:r>
      <w:r w:rsidRPr="00F31F31">
        <w:rPr>
          <w:b w:val="0"/>
          <w:bCs w:val="0"/>
        </w:rPr>
        <w:t>, подлежащи</w:t>
      </w:r>
      <w:r>
        <w:rPr>
          <w:b w:val="0"/>
          <w:bCs w:val="0"/>
        </w:rPr>
        <w:t>е</w:t>
      </w:r>
      <w:r w:rsidRPr="00F31F31">
        <w:rPr>
          <w:b w:val="0"/>
          <w:bCs w:val="0"/>
        </w:rPr>
        <w:t xml:space="preserve"> обсуждению на </w:t>
      </w:r>
      <w:r>
        <w:rPr>
          <w:b w:val="0"/>
          <w:bCs w:val="0"/>
        </w:rPr>
        <w:t xml:space="preserve">общественных обсуждениях </w:t>
      </w:r>
      <w:r w:rsidRPr="00F31F31">
        <w:rPr>
          <w:b w:val="0"/>
          <w:bCs w:val="0"/>
        </w:rPr>
        <w:t>предоставила</w:t>
      </w:r>
      <w:proofErr w:type="gramEnd"/>
      <w:r w:rsidRPr="00F31F31">
        <w:rPr>
          <w:b w:val="0"/>
          <w:bCs w:val="0"/>
        </w:rPr>
        <w:t xml:space="preserve"> доклад об объекте </w:t>
      </w:r>
      <w:r>
        <w:rPr>
          <w:b w:val="0"/>
          <w:bCs w:val="0"/>
        </w:rPr>
        <w:t>общественных слушаний</w:t>
      </w:r>
      <w:r w:rsidRPr="00F31F31">
        <w:rPr>
          <w:b w:val="0"/>
          <w:bCs w:val="0"/>
        </w:rPr>
        <w:t>.</w:t>
      </w:r>
    </w:p>
    <w:p w:rsidR="005C49BF" w:rsidRPr="00F31F31" w:rsidRDefault="005C49BF" w:rsidP="005C49BF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</w:pPr>
      <w:r>
        <w:rPr>
          <w:b w:val="0"/>
          <w:bCs w:val="0"/>
        </w:rPr>
        <w:t xml:space="preserve"> </w:t>
      </w:r>
      <w:r w:rsidRPr="00F31F31">
        <w:rPr>
          <w:u w:val="single"/>
        </w:rPr>
        <w:t>Вопросы, поступившие по вопросу публичных слушаний:</w:t>
      </w:r>
    </w:p>
    <w:p w:rsidR="005C49BF" w:rsidRPr="00F31F31" w:rsidRDefault="005C49BF" w:rsidP="005C49BF">
      <w:pPr>
        <w:jc w:val="both"/>
      </w:pPr>
      <w:r w:rsidRPr="00AE079E">
        <w:rPr>
          <w:b/>
        </w:rPr>
        <w:t>В устной форме: не поступало</w:t>
      </w:r>
      <w:r w:rsidRPr="00F31F31">
        <w:t>.</w:t>
      </w:r>
    </w:p>
    <w:p w:rsidR="005C49BF" w:rsidRPr="00F31F31" w:rsidRDefault="005C49BF" w:rsidP="005C49BF">
      <w:pPr>
        <w:jc w:val="both"/>
        <w:rPr>
          <w:rStyle w:val="af"/>
          <w:b w:val="0"/>
          <w:color w:val="000000"/>
          <w:shd w:val="clear" w:color="auto" w:fill="FFFDF6"/>
        </w:rPr>
      </w:pPr>
      <w:r w:rsidRPr="00F31F31">
        <w:rPr>
          <w:rStyle w:val="af"/>
          <w:color w:val="000000"/>
          <w:shd w:val="clear" w:color="auto" w:fill="FFFDF6"/>
        </w:rPr>
        <w:t>В письменной форме: не поступало.</w:t>
      </w:r>
    </w:p>
    <w:p w:rsidR="005C49BF" w:rsidRPr="00F31F31" w:rsidRDefault="005C49BF" w:rsidP="005C49BF">
      <w:r w:rsidRPr="00F31F31">
        <w:rPr>
          <w:rStyle w:val="af"/>
          <w:color w:val="000000"/>
          <w:shd w:val="clear" w:color="auto" w:fill="FFFDF6"/>
        </w:rPr>
        <w:t xml:space="preserve">Председательствующий – закрыл публичные слушания. </w:t>
      </w:r>
    </w:p>
    <w:p w:rsidR="005C49BF" w:rsidRPr="00F31F31" w:rsidRDefault="005C49BF" w:rsidP="005C49BF">
      <w:pPr>
        <w:rPr>
          <w:b/>
          <w:u w:val="single"/>
        </w:rPr>
      </w:pPr>
      <w:r w:rsidRPr="00F31F31">
        <w:rPr>
          <w:b/>
          <w:u w:val="single"/>
        </w:rPr>
        <w:t>Решили:</w:t>
      </w:r>
    </w:p>
    <w:p w:rsidR="005C49BF" w:rsidRDefault="005C49BF" w:rsidP="005C49BF">
      <w:pPr>
        <w:ind w:firstLine="633"/>
        <w:jc w:val="both"/>
      </w:pPr>
      <w:r w:rsidRPr="00F31F31">
        <w:t xml:space="preserve">1. </w:t>
      </w:r>
      <w:r>
        <w:t xml:space="preserve"> Одобрить рассматриваемые проекты  </w:t>
      </w:r>
      <w:r>
        <w:rPr>
          <w:b/>
          <w:bCs/>
        </w:rPr>
        <w:t xml:space="preserve">  </w:t>
      </w:r>
      <w:r>
        <w:t xml:space="preserve">- </w:t>
      </w:r>
      <w:r w:rsidRPr="00460562">
        <w:rPr>
          <w:rFonts w:eastAsia="Calibri"/>
          <w:bCs/>
        </w:rPr>
        <w:t>Постановление Администрации</w:t>
      </w:r>
      <w:r>
        <w:rPr>
          <w:rFonts w:eastAsia="Calibri"/>
          <w:bCs/>
        </w:rPr>
        <w:t xml:space="preserve"> </w:t>
      </w:r>
      <w:proofErr w:type="spellStart"/>
      <w:r>
        <w:rPr>
          <w:rFonts w:eastAsia="Calibri"/>
          <w:bCs/>
        </w:rPr>
        <w:t>Плесского</w:t>
      </w:r>
      <w:r w:rsidRPr="00460562">
        <w:rPr>
          <w:rFonts w:eastAsia="Calibri"/>
          <w:bCs/>
        </w:rPr>
        <w:t>сельсовета</w:t>
      </w:r>
      <w:proofErr w:type="spellEnd"/>
      <w:r w:rsidRPr="00460562">
        <w:rPr>
          <w:rFonts w:eastAsia="Calibri"/>
          <w:bCs/>
        </w:rPr>
        <w:t xml:space="preserve"> </w:t>
      </w:r>
      <w:proofErr w:type="spellStart"/>
      <w:r w:rsidRPr="00460562">
        <w:rPr>
          <w:rFonts w:eastAsia="Calibri"/>
          <w:bCs/>
        </w:rPr>
        <w:t>Мокшанского</w:t>
      </w:r>
      <w:proofErr w:type="spellEnd"/>
      <w:r w:rsidRPr="00460562">
        <w:rPr>
          <w:rFonts w:eastAsia="Calibri"/>
          <w:bCs/>
        </w:rPr>
        <w:t xml:space="preserve">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</w:t>
      </w:r>
      <w:r w:rsidRPr="00460562">
        <w:rPr>
          <w:rFonts w:eastAsia="Calibri"/>
          <w:bCs/>
        </w:rPr>
        <w:t>»</w:t>
      </w:r>
      <w:r w:rsidRPr="00460562">
        <w:t>;</w:t>
      </w:r>
    </w:p>
    <w:p w:rsidR="005C49BF" w:rsidRDefault="005C49BF" w:rsidP="005C49BF">
      <w:pPr>
        <w:ind w:firstLine="633"/>
        <w:jc w:val="both"/>
        <w:rPr>
          <w:bCs/>
          <w:color w:val="000000"/>
        </w:rPr>
      </w:pPr>
      <w:r>
        <w:rPr>
          <w:rFonts w:eastAsia="Calibri"/>
          <w:bCs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</w:t>
      </w:r>
      <w:proofErr w:type="spellStart"/>
      <w:r w:rsidRPr="00460562">
        <w:rPr>
          <w:rFonts w:eastAsia="Calibri"/>
          <w:bCs/>
        </w:rPr>
        <w:t>Мокшанского</w:t>
      </w:r>
      <w:proofErr w:type="spellEnd"/>
      <w:r w:rsidRPr="00460562">
        <w:rPr>
          <w:rFonts w:eastAsia="Calibri"/>
          <w:bCs/>
        </w:rPr>
        <w:t xml:space="preserve"> района Пензенской области «</w:t>
      </w:r>
      <w:r w:rsidRPr="00460562">
        <w:rPr>
          <w:bCs/>
          <w:color w:val="000000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 в области муниципального контроля в сфере благоустройства на территории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 </w:t>
      </w:r>
      <w:proofErr w:type="spellStart"/>
      <w:r w:rsidRPr="00460562">
        <w:rPr>
          <w:bCs/>
          <w:color w:val="000000"/>
        </w:rPr>
        <w:t>Мокшанский</w:t>
      </w:r>
      <w:proofErr w:type="spellEnd"/>
      <w:r w:rsidRPr="00460562">
        <w:rPr>
          <w:bCs/>
          <w:color w:val="000000"/>
        </w:rPr>
        <w:t xml:space="preserve"> район Пензенской области»;</w:t>
      </w:r>
    </w:p>
    <w:p w:rsidR="005C49BF" w:rsidRDefault="005C49BF" w:rsidP="005C49BF">
      <w:pPr>
        <w:ind w:firstLine="633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60562">
        <w:rPr>
          <w:rFonts w:eastAsia="Calibri"/>
          <w:bCs/>
        </w:rPr>
        <w:t xml:space="preserve">Постановление Администрации </w:t>
      </w:r>
      <w:proofErr w:type="spellStart"/>
      <w:r>
        <w:rPr>
          <w:rFonts w:eastAsia="Calibri"/>
          <w:bCs/>
        </w:rPr>
        <w:t>Плесского</w:t>
      </w:r>
      <w:proofErr w:type="spellEnd"/>
      <w:r w:rsidRPr="00460562">
        <w:rPr>
          <w:rFonts w:eastAsia="Calibri"/>
          <w:bCs/>
        </w:rPr>
        <w:t xml:space="preserve"> сельсовета </w:t>
      </w:r>
      <w:proofErr w:type="spellStart"/>
      <w:r w:rsidRPr="00460562">
        <w:rPr>
          <w:rFonts w:eastAsia="Calibri"/>
          <w:bCs/>
        </w:rPr>
        <w:t>Мокшанского</w:t>
      </w:r>
      <w:proofErr w:type="spellEnd"/>
      <w:r w:rsidRPr="00460562">
        <w:rPr>
          <w:rFonts w:eastAsia="Calibri"/>
          <w:bCs/>
        </w:rPr>
        <w:t xml:space="preserve"> района Пензенской области «</w:t>
      </w:r>
      <w:r w:rsidRPr="00460562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>
        <w:rPr>
          <w:bCs/>
          <w:color w:val="000000"/>
        </w:rPr>
        <w:t>Плесского</w:t>
      </w:r>
      <w:proofErr w:type="spellEnd"/>
      <w:r w:rsidRPr="00460562">
        <w:rPr>
          <w:bCs/>
          <w:color w:val="000000"/>
        </w:rPr>
        <w:t xml:space="preserve"> сельсовета </w:t>
      </w:r>
      <w:proofErr w:type="spellStart"/>
      <w:r w:rsidRPr="00460562">
        <w:rPr>
          <w:bCs/>
          <w:color w:val="000000"/>
        </w:rPr>
        <w:t>Мокшанского</w:t>
      </w:r>
      <w:proofErr w:type="spellEnd"/>
      <w:r w:rsidRPr="00460562">
        <w:rPr>
          <w:bCs/>
          <w:color w:val="000000"/>
        </w:rPr>
        <w:t xml:space="preserve"> района Пензенской области на 202</w:t>
      </w:r>
      <w:r>
        <w:rPr>
          <w:bCs/>
          <w:color w:val="000000"/>
        </w:rPr>
        <w:t>5</w:t>
      </w:r>
      <w:r w:rsidRPr="00460562">
        <w:rPr>
          <w:bCs/>
          <w:color w:val="000000"/>
        </w:rPr>
        <w:t xml:space="preserve"> год»</w:t>
      </w:r>
      <w:r>
        <w:rPr>
          <w:bCs/>
          <w:color w:val="000000"/>
        </w:rPr>
        <w:t>.</w:t>
      </w:r>
    </w:p>
    <w:p w:rsidR="005C49BF" w:rsidRPr="00F31F31" w:rsidRDefault="005C49BF" w:rsidP="005C49BF">
      <w:pPr>
        <w:rPr>
          <w:b/>
        </w:rPr>
      </w:pPr>
      <w:r w:rsidRPr="00F31F31">
        <w:rPr>
          <w:b/>
        </w:rPr>
        <w:t>Председатель</w:t>
      </w:r>
      <w:r>
        <w:rPr>
          <w:b/>
        </w:rPr>
        <w:t xml:space="preserve"> </w:t>
      </w:r>
    </w:p>
    <w:p w:rsidR="005C49BF" w:rsidRDefault="005C49BF" w:rsidP="005C49BF">
      <w:pPr>
        <w:shd w:val="clear" w:color="auto" w:fill="FFFFFF"/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</w:t>
      </w:r>
      <w:r>
        <w:t xml:space="preserve">                                    </w:t>
      </w:r>
      <w:r w:rsidRPr="00F31F31">
        <w:t xml:space="preserve">         </w:t>
      </w:r>
      <w:r>
        <w:t>Т.Н.Панина</w:t>
      </w:r>
    </w:p>
    <w:p w:rsidR="005C49BF" w:rsidRPr="00F31F31" w:rsidRDefault="005C49BF" w:rsidP="005C49BF">
      <w:pPr>
        <w:shd w:val="clear" w:color="auto" w:fill="FFFFFF"/>
      </w:pPr>
      <w:r w:rsidRPr="00F31F31">
        <w:rPr>
          <w:b/>
        </w:rPr>
        <w:t>Секретарь</w:t>
      </w:r>
    </w:p>
    <w:p w:rsidR="005C49BF" w:rsidRPr="00F31F31" w:rsidRDefault="005C49BF" w:rsidP="005C49BF">
      <w:pPr>
        <w:shd w:val="clear" w:color="auto" w:fill="FFFFFF"/>
        <w:tabs>
          <w:tab w:val="left" w:pos="5954"/>
        </w:tabs>
      </w:pPr>
      <w:r w:rsidRPr="00F31F31">
        <w:rPr>
          <w:b/>
        </w:rPr>
        <w:t>публичных слушаний</w:t>
      </w:r>
      <w:r w:rsidRPr="00F31F31">
        <w:t xml:space="preserve">                                                       </w:t>
      </w:r>
      <w:r>
        <w:t xml:space="preserve">                                     </w:t>
      </w:r>
      <w:r w:rsidRPr="00F31F31">
        <w:t xml:space="preserve">    </w:t>
      </w:r>
      <w:r>
        <w:t>И.Н.Бузина</w:t>
      </w:r>
    </w:p>
    <w:p w:rsidR="005C49BF" w:rsidRDefault="005C49BF" w:rsidP="00D1311E">
      <w:pPr>
        <w:rPr>
          <w:b/>
        </w:rPr>
      </w:pPr>
    </w:p>
    <w:p w:rsidR="005C49BF" w:rsidRDefault="005C49BF" w:rsidP="00D1311E">
      <w:pPr>
        <w:rPr>
          <w:b/>
        </w:rPr>
      </w:pPr>
    </w:p>
    <w:p w:rsidR="00D1311E" w:rsidRPr="00CB5E4F" w:rsidRDefault="00D1311E" w:rsidP="00D1311E">
      <w:r w:rsidRPr="00CB5E4F">
        <w:rPr>
          <w:b/>
        </w:rPr>
        <w:lastRenderedPageBreak/>
        <w:t>Главный редактор</w:t>
      </w:r>
      <w:r w:rsidRPr="00CB5E4F">
        <w:t>:  Шмелева О.А</w:t>
      </w:r>
    </w:p>
    <w:p w:rsidR="00D1311E" w:rsidRPr="00CB5E4F" w:rsidRDefault="00D1311E" w:rsidP="00D1311E">
      <w:r w:rsidRPr="00CB5E4F">
        <w:rPr>
          <w:b/>
        </w:rPr>
        <w:t>Учредитель</w:t>
      </w:r>
      <w:r w:rsidRPr="00CB5E4F">
        <w:t xml:space="preserve">: Комитет местного самоуправления </w:t>
      </w:r>
      <w:proofErr w:type="spellStart"/>
      <w:r w:rsidRPr="00CB5E4F">
        <w:t>Плесского</w:t>
      </w:r>
      <w:proofErr w:type="spellEnd"/>
      <w:r w:rsidRPr="00CB5E4F">
        <w:t xml:space="preserve"> сельсовета  </w:t>
      </w:r>
      <w:proofErr w:type="spellStart"/>
      <w:r w:rsidRPr="00CB5E4F">
        <w:t>Мокшанского</w:t>
      </w:r>
      <w:proofErr w:type="spellEnd"/>
      <w:r w:rsidRPr="00CB5E4F">
        <w:t xml:space="preserve">  района Пензенской области</w:t>
      </w:r>
    </w:p>
    <w:p w:rsidR="00D1311E" w:rsidRPr="00CB5E4F" w:rsidRDefault="00D1311E" w:rsidP="00D1311E">
      <w:r w:rsidRPr="00CB5E4F">
        <w:rPr>
          <w:b/>
        </w:rPr>
        <w:t>Отпечатано</w:t>
      </w:r>
      <w:r w:rsidRPr="00CB5E4F">
        <w:t xml:space="preserve"> в администрации </w:t>
      </w:r>
      <w:proofErr w:type="spellStart"/>
      <w:r w:rsidRPr="00CB5E4F">
        <w:t>Плесского</w:t>
      </w:r>
      <w:proofErr w:type="spellEnd"/>
      <w:r w:rsidRPr="00CB5E4F">
        <w:t xml:space="preserve"> сельсовета </w:t>
      </w:r>
      <w:proofErr w:type="spellStart"/>
      <w:r w:rsidRPr="00CB5E4F">
        <w:t>Мокшанского</w:t>
      </w:r>
      <w:proofErr w:type="spellEnd"/>
      <w:r w:rsidRPr="00CB5E4F">
        <w:t xml:space="preserve"> района Пензенской области</w:t>
      </w:r>
    </w:p>
    <w:p w:rsidR="00D1311E" w:rsidRPr="00CB5E4F" w:rsidRDefault="00D1311E" w:rsidP="00D1311E">
      <w:r w:rsidRPr="00CB5E4F">
        <w:rPr>
          <w:b/>
        </w:rPr>
        <w:t>Тираж</w:t>
      </w:r>
      <w:r w:rsidRPr="00CB5E4F">
        <w:t xml:space="preserve">  20экз.</w:t>
      </w:r>
    </w:p>
    <w:p w:rsidR="00D1311E" w:rsidRPr="00CB5E4F" w:rsidRDefault="00D1311E" w:rsidP="00D1311E">
      <w:proofErr w:type="gramStart"/>
      <w:r w:rsidRPr="00CB5E4F">
        <w:rPr>
          <w:b/>
        </w:rPr>
        <w:t>Адрес редакции,  издателя, типографии (совпадает)</w:t>
      </w:r>
      <w:r w:rsidRPr="00CB5E4F">
        <w:t xml:space="preserve">: 442381, Пензенская область, </w:t>
      </w:r>
      <w:proofErr w:type="spellStart"/>
      <w:r w:rsidRPr="00CB5E4F">
        <w:t>Мокшанский</w:t>
      </w:r>
      <w:proofErr w:type="spellEnd"/>
      <w:r w:rsidRPr="00CB5E4F">
        <w:t xml:space="preserve"> район, с. </w:t>
      </w:r>
      <w:proofErr w:type="spellStart"/>
      <w:r w:rsidRPr="00CB5E4F">
        <w:t>Плесс</w:t>
      </w:r>
      <w:proofErr w:type="spellEnd"/>
      <w:r w:rsidRPr="00CB5E4F">
        <w:t>, ул. Центральная, д.42.</w:t>
      </w:r>
      <w:proofErr w:type="gramEnd"/>
    </w:p>
    <w:p w:rsidR="00A231C0" w:rsidRPr="00CB5E4F" w:rsidRDefault="00A231C0" w:rsidP="00A231C0">
      <w:pPr>
        <w:pStyle w:val="ConsPlusNormal"/>
        <w:jc w:val="both"/>
        <w:rPr>
          <w:sz w:val="24"/>
          <w:szCs w:val="24"/>
        </w:rPr>
      </w:pPr>
    </w:p>
    <w:p w:rsidR="00CB5E4F" w:rsidRPr="00CB5E4F" w:rsidRDefault="00CB5E4F">
      <w:pPr>
        <w:pStyle w:val="ConsPlusNormal"/>
        <w:jc w:val="both"/>
        <w:rPr>
          <w:sz w:val="24"/>
          <w:szCs w:val="24"/>
        </w:rPr>
      </w:pPr>
    </w:p>
    <w:sectPr w:rsidR="00CB5E4F" w:rsidRPr="00CB5E4F" w:rsidSect="005C49BF">
      <w:pgSz w:w="11906" w:h="16838"/>
      <w:pgMar w:top="284" w:right="566" w:bottom="0" w:left="1134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E27" w:rsidRDefault="00E75E27" w:rsidP="00385B12">
      <w:r>
        <w:separator/>
      </w:r>
    </w:p>
  </w:endnote>
  <w:endnote w:type="continuationSeparator" w:id="0">
    <w:p w:rsidR="00E75E27" w:rsidRDefault="00E75E27" w:rsidP="00385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E27" w:rsidRDefault="00E75E27" w:rsidP="00385B12">
      <w:r>
        <w:separator/>
      </w:r>
    </w:p>
  </w:footnote>
  <w:footnote w:type="continuationSeparator" w:id="0">
    <w:p w:rsidR="00E75E27" w:rsidRDefault="00E75E27" w:rsidP="00385B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10AC"/>
    <w:rsid w:val="000A4EC9"/>
    <w:rsid w:val="000A6175"/>
    <w:rsid w:val="000B156E"/>
    <w:rsid w:val="000C64A6"/>
    <w:rsid w:val="000D01D6"/>
    <w:rsid w:val="000D429B"/>
    <w:rsid w:val="000D7347"/>
    <w:rsid w:val="000D7832"/>
    <w:rsid w:val="000F0D39"/>
    <w:rsid w:val="000F16C9"/>
    <w:rsid w:val="000F40C9"/>
    <w:rsid w:val="000F5793"/>
    <w:rsid w:val="000F67D4"/>
    <w:rsid w:val="001046AB"/>
    <w:rsid w:val="00106D41"/>
    <w:rsid w:val="001072E3"/>
    <w:rsid w:val="001075C5"/>
    <w:rsid w:val="00111E07"/>
    <w:rsid w:val="001146A2"/>
    <w:rsid w:val="00116E2D"/>
    <w:rsid w:val="00117867"/>
    <w:rsid w:val="00127403"/>
    <w:rsid w:val="00131E3D"/>
    <w:rsid w:val="00146747"/>
    <w:rsid w:val="001467A2"/>
    <w:rsid w:val="001638DE"/>
    <w:rsid w:val="00164D10"/>
    <w:rsid w:val="001771FA"/>
    <w:rsid w:val="00183D2E"/>
    <w:rsid w:val="00185F19"/>
    <w:rsid w:val="00190C7D"/>
    <w:rsid w:val="00191FF6"/>
    <w:rsid w:val="0019403E"/>
    <w:rsid w:val="001A1681"/>
    <w:rsid w:val="001A4D9B"/>
    <w:rsid w:val="001B62CF"/>
    <w:rsid w:val="001B7A41"/>
    <w:rsid w:val="001B7DFA"/>
    <w:rsid w:val="001C6AB9"/>
    <w:rsid w:val="001D0545"/>
    <w:rsid w:val="001D12A2"/>
    <w:rsid w:val="001D64A8"/>
    <w:rsid w:val="001E0CCB"/>
    <w:rsid w:val="001E0F70"/>
    <w:rsid w:val="00206F0E"/>
    <w:rsid w:val="0021055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7065A"/>
    <w:rsid w:val="00274B76"/>
    <w:rsid w:val="002957E8"/>
    <w:rsid w:val="002A0D1B"/>
    <w:rsid w:val="002B1CEE"/>
    <w:rsid w:val="002B26E1"/>
    <w:rsid w:val="002C0379"/>
    <w:rsid w:val="002C4A56"/>
    <w:rsid w:val="002D3F12"/>
    <w:rsid w:val="002D5C71"/>
    <w:rsid w:val="002D7A30"/>
    <w:rsid w:val="002E4B1D"/>
    <w:rsid w:val="002F0EB3"/>
    <w:rsid w:val="002F7C9D"/>
    <w:rsid w:val="00310511"/>
    <w:rsid w:val="00325B49"/>
    <w:rsid w:val="003307BC"/>
    <w:rsid w:val="00340995"/>
    <w:rsid w:val="00342118"/>
    <w:rsid w:val="003428D5"/>
    <w:rsid w:val="00361EE5"/>
    <w:rsid w:val="00362A1F"/>
    <w:rsid w:val="003851D1"/>
    <w:rsid w:val="00385B12"/>
    <w:rsid w:val="0039289C"/>
    <w:rsid w:val="00393508"/>
    <w:rsid w:val="003945E7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47C9"/>
    <w:rsid w:val="00426460"/>
    <w:rsid w:val="00432703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C1A3D"/>
    <w:rsid w:val="004D3CDE"/>
    <w:rsid w:val="004D71AB"/>
    <w:rsid w:val="004E2898"/>
    <w:rsid w:val="004E6915"/>
    <w:rsid w:val="004F439B"/>
    <w:rsid w:val="004F7CB3"/>
    <w:rsid w:val="00521934"/>
    <w:rsid w:val="00523F58"/>
    <w:rsid w:val="00531D9C"/>
    <w:rsid w:val="005405DF"/>
    <w:rsid w:val="005562FD"/>
    <w:rsid w:val="005563E0"/>
    <w:rsid w:val="005571CA"/>
    <w:rsid w:val="005612B5"/>
    <w:rsid w:val="005625B0"/>
    <w:rsid w:val="00573655"/>
    <w:rsid w:val="005805A1"/>
    <w:rsid w:val="005874D0"/>
    <w:rsid w:val="00593461"/>
    <w:rsid w:val="005A001F"/>
    <w:rsid w:val="005A23E1"/>
    <w:rsid w:val="005A3EE3"/>
    <w:rsid w:val="005A614A"/>
    <w:rsid w:val="005B24F1"/>
    <w:rsid w:val="005B3E6A"/>
    <w:rsid w:val="005C49BF"/>
    <w:rsid w:val="005D017A"/>
    <w:rsid w:val="005D699B"/>
    <w:rsid w:val="005D7647"/>
    <w:rsid w:val="005E05B6"/>
    <w:rsid w:val="005E64CD"/>
    <w:rsid w:val="00613338"/>
    <w:rsid w:val="006151FA"/>
    <w:rsid w:val="00620621"/>
    <w:rsid w:val="00623CC7"/>
    <w:rsid w:val="00634550"/>
    <w:rsid w:val="006408E3"/>
    <w:rsid w:val="00641248"/>
    <w:rsid w:val="00642C44"/>
    <w:rsid w:val="00650DCA"/>
    <w:rsid w:val="00660EF4"/>
    <w:rsid w:val="0066775D"/>
    <w:rsid w:val="00690B23"/>
    <w:rsid w:val="00691DDF"/>
    <w:rsid w:val="00695428"/>
    <w:rsid w:val="00696B6B"/>
    <w:rsid w:val="006A5A71"/>
    <w:rsid w:val="006B06FD"/>
    <w:rsid w:val="006B2E4F"/>
    <w:rsid w:val="006B3833"/>
    <w:rsid w:val="006B752C"/>
    <w:rsid w:val="006B7DE5"/>
    <w:rsid w:val="006D02FA"/>
    <w:rsid w:val="006D5E70"/>
    <w:rsid w:val="006D760C"/>
    <w:rsid w:val="006E3EF0"/>
    <w:rsid w:val="00701635"/>
    <w:rsid w:val="007051B7"/>
    <w:rsid w:val="0070674C"/>
    <w:rsid w:val="0071183F"/>
    <w:rsid w:val="0071226A"/>
    <w:rsid w:val="00716EA1"/>
    <w:rsid w:val="00730882"/>
    <w:rsid w:val="00732897"/>
    <w:rsid w:val="00737353"/>
    <w:rsid w:val="00750129"/>
    <w:rsid w:val="00761ED3"/>
    <w:rsid w:val="00763A6F"/>
    <w:rsid w:val="0077244E"/>
    <w:rsid w:val="00774810"/>
    <w:rsid w:val="00791CD3"/>
    <w:rsid w:val="007A3FF5"/>
    <w:rsid w:val="007B31E8"/>
    <w:rsid w:val="007B3D59"/>
    <w:rsid w:val="007B66AC"/>
    <w:rsid w:val="007B6F81"/>
    <w:rsid w:val="007F07A4"/>
    <w:rsid w:val="007F14E8"/>
    <w:rsid w:val="00805727"/>
    <w:rsid w:val="00815742"/>
    <w:rsid w:val="008212B5"/>
    <w:rsid w:val="00841C5E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40857"/>
    <w:rsid w:val="00942DD3"/>
    <w:rsid w:val="00952477"/>
    <w:rsid w:val="00953746"/>
    <w:rsid w:val="009575D7"/>
    <w:rsid w:val="009815D3"/>
    <w:rsid w:val="0098682B"/>
    <w:rsid w:val="00997CDA"/>
    <w:rsid w:val="009B52C2"/>
    <w:rsid w:val="009C4596"/>
    <w:rsid w:val="009C6323"/>
    <w:rsid w:val="009D1400"/>
    <w:rsid w:val="009E34E4"/>
    <w:rsid w:val="00A15C43"/>
    <w:rsid w:val="00A231C0"/>
    <w:rsid w:val="00A3740A"/>
    <w:rsid w:val="00A405BB"/>
    <w:rsid w:val="00A4263B"/>
    <w:rsid w:val="00A42C31"/>
    <w:rsid w:val="00A453C3"/>
    <w:rsid w:val="00A62D21"/>
    <w:rsid w:val="00A71CD1"/>
    <w:rsid w:val="00A87502"/>
    <w:rsid w:val="00A9303F"/>
    <w:rsid w:val="00AC6620"/>
    <w:rsid w:val="00AE49E6"/>
    <w:rsid w:val="00AF654F"/>
    <w:rsid w:val="00B01314"/>
    <w:rsid w:val="00B11C1B"/>
    <w:rsid w:val="00B137B9"/>
    <w:rsid w:val="00B33930"/>
    <w:rsid w:val="00B340A7"/>
    <w:rsid w:val="00B355A4"/>
    <w:rsid w:val="00B36965"/>
    <w:rsid w:val="00B36E0D"/>
    <w:rsid w:val="00B450B7"/>
    <w:rsid w:val="00B459CB"/>
    <w:rsid w:val="00B46667"/>
    <w:rsid w:val="00B831F2"/>
    <w:rsid w:val="00B85956"/>
    <w:rsid w:val="00B94D10"/>
    <w:rsid w:val="00B95C98"/>
    <w:rsid w:val="00BA5C0B"/>
    <w:rsid w:val="00BA721E"/>
    <w:rsid w:val="00BB070A"/>
    <w:rsid w:val="00BB075C"/>
    <w:rsid w:val="00BC1B4F"/>
    <w:rsid w:val="00BC32D4"/>
    <w:rsid w:val="00BD19DA"/>
    <w:rsid w:val="00BE230E"/>
    <w:rsid w:val="00BE2736"/>
    <w:rsid w:val="00BE3701"/>
    <w:rsid w:val="00BF1BAC"/>
    <w:rsid w:val="00BF6184"/>
    <w:rsid w:val="00C07138"/>
    <w:rsid w:val="00C103CF"/>
    <w:rsid w:val="00C10D35"/>
    <w:rsid w:val="00C13B93"/>
    <w:rsid w:val="00C162A4"/>
    <w:rsid w:val="00C1765E"/>
    <w:rsid w:val="00C31F2F"/>
    <w:rsid w:val="00C37EEA"/>
    <w:rsid w:val="00C45B83"/>
    <w:rsid w:val="00C50407"/>
    <w:rsid w:val="00C513C4"/>
    <w:rsid w:val="00C649F2"/>
    <w:rsid w:val="00C65A8B"/>
    <w:rsid w:val="00C66755"/>
    <w:rsid w:val="00C709CB"/>
    <w:rsid w:val="00C847EF"/>
    <w:rsid w:val="00C87CFA"/>
    <w:rsid w:val="00C90060"/>
    <w:rsid w:val="00CA13EA"/>
    <w:rsid w:val="00CA5ABE"/>
    <w:rsid w:val="00CB5E4F"/>
    <w:rsid w:val="00CC56E0"/>
    <w:rsid w:val="00CD08FB"/>
    <w:rsid w:val="00CD3797"/>
    <w:rsid w:val="00CD6DA8"/>
    <w:rsid w:val="00D1311E"/>
    <w:rsid w:val="00D15D78"/>
    <w:rsid w:val="00D173E2"/>
    <w:rsid w:val="00D271F2"/>
    <w:rsid w:val="00D41348"/>
    <w:rsid w:val="00D45187"/>
    <w:rsid w:val="00D53179"/>
    <w:rsid w:val="00D65433"/>
    <w:rsid w:val="00D7497C"/>
    <w:rsid w:val="00D7653E"/>
    <w:rsid w:val="00D81581"/>
    <w:rsid w:val="00DA3BC6"/>
    <w:rsid w:val="00DB43B3"/>
    <w:rsid w:val="00DB5EE7"/>
    <w:rsid w:val="00DB77BF"/>
    <w:rsid w:val="00DC5807"/>
    <w:rsid w:val="00DD1612"/>
    <w:rsid w:val="00DE17A9"/>
    <w:rsid w:val="00DE2C7C"/>
    <w:rsid w:val="00DF333F"/>
    <w:rsid w:val="00DF7B9C"/>
    <w:rsid w:val="00E02656"/>
    <w:rsid w:val="00E02DB7"/>
    <w:rsid w:val="00E073D8"/>
    <w:rsid w:val="00E110AA"/>
    <w:rsid w:val="00E11FE5"/>
    <w:rsid w:val="00E12746"/>
    <w:rsid w:val="00E22631"/>
    <w:rsid w:val="00E24F7A"/>
    <w:rsid w:val="00E37B25"/>
    <w:rsid w:val="00E4705F"/>
    <w:rsid w:val="00E717C0"/>
    <w:rsid w:val="00E75E27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937"/>
    <w:rsid w:val="00F312A9"/>
    <w:rsid w:val="00F52AA6"/>
    <w:rsid w:val="00F661B7"/>
    <w:rsid w:val="00F66820"/>
    <w:rsid w:val="00F758DE"/>
    <w:rsid w:val="00F80952"/>
    <w:rsid w:val="00F81304"/>
    <w:rsid w:val="00F92AE0"/>
    <w:rsid w:val="00FB0B89"/>
    <w:rsid w:val="00FC11CA"/>
    <w:rsid w:val="00FC2415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iPriority w:val="9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b">
    <w:basedOn w:val="a"/>
    <w:next w:val="ac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c">
    <w:name w:val="Subtitle"/>
    <w:basedOn w:val="a"/>
    <w:next w:val="a"/>
    <w:link w:val="ad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1"/>
    <w:link w:val="ac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e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f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0"/>
    <w:uiPriority w:val="99"/>
    <w:rsid w:val="007051B7"/>
    <w:pPr>
      <w:tabs>
        <w:tab w:val="left" w:pos="1139"/>
      </w:tabs>
      <w:jc w:val="both"/>
    </w:p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14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2">
    <w:name w:val="Верхний колонтитул Знак"/>
    <w:basedOn w:val="a1"/>
    <w:link w:val="af1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1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uiPriority w:val="9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uiPriority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link w:val="16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3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5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6">
    <w:name w:val="Body Text Indent"/>
    <w:basedOn w:val="a"/>
    <w:link w:val="af7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"/>
    <w:link w:val="af9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a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FC2415"/>
  </w:style>
  <w:style w:type="character" w:styleId="afb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c">
    <w:name w:val="footnote text"/>
    <w:basedOn w:val="a"/>
    <w:link w:val="afd"/>
    <w:unhideWhenUsed/>
    <w:rsid w:val="00FC2415"/>
    <w:rPr>
      <w:sz w:val="28"/>
      <w:szCs w:val="20"/>
      <w:lang w:val="en-GB" w:eastAsia="en-US"/>
    </w:rPr>
  </w:style>
  <w:style w:type="character" w:customStyle="1" w:styleId="afd">
    <w:name w:val="Текст сноски Знак"/>
    <w:basedOn w:val="a1"/>
    <w:link w:val="afc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e">
    <w:name w:val="annotation text"/>
    <w:basedOn w:val="a"/>
    <w:link w:val="aff"/>
    <w:unhideWhenUsed/>
    <w:rsid w:val="00FC2415"/>
    <w:rPr>
      <w:sz w:val="28"/>
      <w:szCs w:val="20"/>
      <w:lang w:val="en-GB" w:eastAsia="en-US"/>
    </w:rPr>
  </w:style>
  <w:style w:type="character" w:customStyle="1" w:styleId="aff">
    <w:name w:val="Текст примечания Знак"/>
    <w:basedOn w:val="a1"/>
    <w:link w:val="afe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0">
    <w:name w:val="footer"/>
    <w:basedOn w:val="a"/>
    <w:link w:val="aff1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1">
    <w:name w:val="Нижний колонтитул Знак"/>
    <w:basedOn w:val="a1"/>
    <w:link w:val="aff0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2">
    <w:name w:val="Signature"/>
    <w:basedOn w:val="a"/>
    <w:link w:val="aff3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3">
    <w:name w:val="Подпись Знак"/>
    <w:basedOn w:val="a1"/>
    <w:link w:val="aff2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4">
    <w:name w:val="annotation subject"/>
    <w:basedOn w:val="afe"/>
    <w:next w:val="afe"/>
    <w:link w:val="aff5"/>
    <w:unhideWhenUsed/>
    <w:rsid w:val="00FC2415"/>
    <w:rPr>
      <w:b/>
      <w:bCs/>
    </w:rPr>
  </w:style>
  <w:style w:type="character" w:customStyle="1" w:styleId="aff5">
    <w:name w:val="Тема примечания Знак"/>
    <w:basedOn w:val="aff"/>
    <w:link w:val="aff4"/>
    <w:rsid w:val="00FC2415"/>
    <w:rPr>
      <w:b/>
      <w:bCs/>
    </w:rPr>
  </w:style>
  <w:style w:type="paragraph" w:customStyle="1" w:styleId="aff6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7">
    <w:name w:val="footnote reference"/>
    <w:unhideWhenUsed/>
    <w:rsid w:val="00FC2415"/>
    <w:rPr>
      <w:vertAlign w:val="superscript"/>
    </w:rPr>
  </w:style>
  <w:style w:type="character" w:styleId="aff8">
    <w:name w:val="annotation reference"/>
    <w:unhideWhenUsed/>
    <w:rsid w:val="00FC2415"/>
    <w:rPr>
      <w:sz w:val="16"/>
      <w:szCs w:val="16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customStyle="1" w:styleId="18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a">
    <w:name w:val="Знак Знак"/>
    <w:rsid w:val="00FC2415"/>
    <w:rPr>
      <w:sz w:val="24"/>
      <w:lang w:val="ru-RU" w:eastAsia="ru-RU" w:bidi="ar-SA"/>
    </w:rPr>
  </w:style>
  <w:style w:type="character" w:styleId="affb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c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d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e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9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uiPriority w:val="99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0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b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1">
    <w:name w:val="Оглавление_"/>
    <w:basedOn w:val="a1"/>
    <w:link w:val="afff2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2">
    <w:name w:val="Оглавление"/>
    <w:basedOn w:val="a"/>
    <w:link w:val="afff1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uiPriority w:val="99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3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4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5">
    <w:name w:val="Знак Знак"/>
    <w:rsid w:val="00893F21"/>
    <w:rPr>
      <w:sz w:val="24"/>
      <w:lang w:val="ru-RU" w:eastAsia="ru-RU" w:bidi="ar-SA"/>
    </w:rPr>
  </w:style>
  <w:style w:type="paragraph" w:customStyle="1" w:styleId="afff6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d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7">
    <w:name w:val="Знак Знак"/>
    <w:rsid w:val="0044291A"/>
    <w:rPr>
      <w:sz w:val="24"/>
      <w:lang w:val="ru-RU" w:eastAsia="ru-RU" w:bidi="ar-SA"/>
    </w:rPr>
  </w:style>
  <w:style w:type="paragraph" w:customStyle="1" w:styleId="afff8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  <w:style w:type="character" w:customStyle="1" w:styleId="16">
    <w:name w:val="Стиль1 Знак"/>
    <w:link w:val="15"/>
    <w:locked/>
    <w:rsid w:val="00E4705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бычный (веб) Знак"/>
    <w:link w:val="a9"/>
    <w:rsid w:val="006E3EF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15742"/>
    <w:pPr>
      <w:spacing w:before="100" w:beforeAutospacing="1" w:after="100" w:afterAutospacing="1"/>
    </w:pPr>
  </w:style>
  <w:style w:type="paragraph" w:customStyle="1" w:styleId="sfst">
    <w:name w:val="sfst"/>
    <w:basedOn w:val="a"/>
    <w:rsid w:val="0043270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7F801-8F01-4467-A522-2949C0CC4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2024-07-31T11:33:00Z</cp:lastPrinted>
  <dcterms:created xsi:type="dcterms:W3CDTF">2024-10-22T12:10:00Z</dcterms:created>
  <dcterms:modified xsi:type="dcterms:W3CDTF">2024-11-26T11:59:00Z</dcterms:modified>
</cp:coreProperties>
</file>