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11C" w:rsidRPr="00641248" w:rsidRDefault="00E22EFF" w:rsidP="00C103CF">
      <w:pPr>
        <w:jc w:val="center"/>
      </w:pPr>
      <w:r w:rsidRPr="00E22EFF">
        <w:rPr>
          <w:noProof/>
          <w:bdr w:val="thinThickThinMediumGap" w:sz="24" w:space="0" w:color="auto" w:frame="1"/>
        </w:rPr>
      </w:r>
      <w:r w:rsidR="00B10788" w:rsidRPr="00E22EFF">
        <w:rPr>
          <w:noProof/>
          <w:bdr w:val="thinThickThinMediumGap" w:sz="24" w:space="0" w:color="auto" w:frame="1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474.75pt;height:142.5pt;visibility:visible;mso-position-horizontal-relative:char;mso-position-vertical-relative:line" filled="f" stroked="f">
            <o:lock v:ext="edit" shapetype="t"/>
            <v:textbox style="mso-fit-shape-to-text:t">
              <w:txbxContent>
                <w:p w:rsidR="005E05B6" w:rsidRDefault="005E05B6" w:rsidP="0005011C">
                  <w:pPr>
                    <w:pStyle w:val="a9"/>
                    <w:spacing w:before="0" w:beforeAutospacing="0" w:after="0" w:afterAutospacing="0"/>
                    <w:jc w:val="center"/>
                  </w:pPr>
                  <w:r w:rsidRPr="0005011C">
                    <w:rPr>
                      <w:rFonts w:ascii="Impact" w:hAnsi="Impact"/>
                      <w:color w:val="0066CC"/>
                      <w:sz w:val="72"/>
                      <w:szCs w:val="72"/>
                    </w:rPr>
                    <w:t>ИНФОРМАЦИОННЫЙ БЮЛЛЕТЕНЬ</w:t>
                  </w:r>
                </w:p>
                <w:p w:rsidR="005E05B6" w:rsidRDefault="005E05B6" w:rsidP="0005011C">
                  <w:pPr>
                    <w:pStyle w:val="a9"/>
                    <w:spacing w:before="0" w:beforeAutospacing="0" w:after="0" w:afterAutospacing="0"/>
                    <w:jc w:val="center"/>
                  </w:pPr>
                  <w:r w:rsidRPr="0005011C">
                    <w:rPr>
                      <w:rFonts w:ascii="Impact" w:hAnsi="Impact"/>
                      <w:color w:val="0066CC"/>
                      <w:sz w:val="72"/>
                      <w:szCs w:val="72"/>
                    </w:rPr>
                    <w:t>"ВЕСТИ</w:t>
                  </w:r>
                </w:p>
                <w:p w:rsidR="005E05B6" w:rsidRDefault="005E05B6" w:rsidP="0005011C">
                  <w:pPr>
                    <w:pStyle w:val="a9"/>
                    <w:spacing w:before="0" w:beforeAutospacing="0" w:after="0" w:afterAutospacing="0"/>
                    <w:jc w:val="center"/>
                  </w:pPr>
                  <w:r w:rsidRPr="0005011C">
                    <w:rPr>
                      <w:rFonts w:ascii="Impact" w:hAnsi="Impact"/>
                      <w:color w:val="0066CC"/>
                      <w:sz w:val="72"/>
                      <w:szCs w:val="72"/>
                    </w:rPr>
                    <w:t>ПЛЕССКОГО СЕЛЬСОВЕТА"</w:t>
                  </w:r>
                </w:p>
              </w:txbxContent>
            </v:textbox>
            <w10:wrap type="none"/>
            <w10:anchorlock/>
          </v:shape>
        </w:pict>
      </w:r>
    </w:p>
    <w:p w:rsidR="0005011C" w:rsidRPr="00641248" w:rsidRDefault="0005011C" w:rsidP="0005011C">
      <w:pPr>
        <w:rPr>
          <w:b/>
        </w:rPr>
      </w:pPr>
    </w:p>
    <w:p w:rsidR="0005011C" w:rsidRPr="00641248" w:rsidRDefault="000A74B7" w:rsidP="0005011C">
      <w:r>
        <w:rPr>
          <w:b/>
        </w:rPr>
        <w:t>28</w:t>
      </w:r>
      <w:r w:rsidR="005874D0">
        <w:rPr>
          <w:b/>
        </w:rPr>
        <w:t xml:space="preserve"> но</w:t>
      </w:r>
      <w:r w:rsidR="00274B76">
        <w:rPr>
          <w:b/>
        </w:rPr>
        <w:t xml:space="preserve">ября </w:t>
      </w:r>
      <w:r w:rsidR="00902CB7" w:rsidRPr="00641248">
        <w:rPr>
          <w:b/>
        </w:rPr>
        <w:t xml:space="preserve"> </w:t>
      </w:r>
      <w:r w:rsidR="0005011C" w:rsidRPr="00641248">
        <w:rPr>
          <w:b/>
        </w:rPr>
        <w:t>20</w:t>
      </w:r>
      <w:r w:rsidR="004B0720" w:rsidRPr="00641248">
        <w:rPr>
          <w:b/>
        </w:rPr>
        <w:t>2</w:t>
      </w:r>
      <w:r w:rsidR="00E02DB7">
        <w:rPr>
          <w:b/>
        </w:rPr>
        <w:t>4</w:t>
      </w:r>
      <w:r w:rsidR="00C37EEA">
        <w:rPr>
          <w:b/>
        </w:rPr>
        <w:t xml:space="preserve"> года</w:t>
      </w:r>
      <w:r w:rsidR="0005011C" w:rsidRPr="00641248">
        <w:rPr>
          <w:b/>
        </w:rPr>
        <w:t xml:space="preserve"> № </w:t>
      </w:r>
      <w:r w:rsidR="00450502" w:rsidRPr="00641248">
        <w:rPr>
          <w:b/>
        </w:rPr>
        <w:t xml:space="preserve"> </w:t>
      </w:r>
      <w:r>
        <w:rPr>
          <w:b/>
        </w:rPr>
        <w:t>40</w:t>
      </w:r>
      <w:r w:rsidR="0005011C" w:rsidRPr="00641248">
        <w:rPr>
          <w:b/>
        </w:rPr>
        <w:t>(</w:t>
      </w:r>
      <w:r w:rsidR="00E02DB7">
        <w:rPr>
          <w:b/>
        </w:rPr>
        <w:t>7</w:t>
      </w:r>
      <w:r>
        <w:rPr>
          <w:b/>
        </w:rPr>
        <w:t>73</w:t>
      </w:r>
      <w:r w:rsidR="0005011C" w:rsidRPr="00641248">
        <w:rPr>
          <w:b/>
        </w:rPr>
        <w:t xml:space="preserve">)                                                                                          </w:t>
      </w:r>
      <w:proofErr w:type="spellStart"/>
      <w:r w:rsidR="0005011C" w:rsidRPr="00641248">
        <w:t>с</w:t>
      </w:r>
      <w:proofErr w:type="gramStart"/>
      <w:r w:rsidR="0005011C" w:rsidRPr="00641248">
        <w:t>.П</w:t>
      </w:r>
      <w:proofErr w:type="gramEnd"/>
      <w:r w:rsidR="0005011C" w:rsidRPr="00641248">
        <w:t>лесс</w:t>
      </w:r>
      <w:proofErr w:type="spellEnd"/>
      <w:r w:rsidR="0005011C" w:rsidRPr="00641248">
        <w:t xml:space="preserve"> </w:t>
      </w:r>
    </w:p>
    <w:p w:rsidR="0005011C" w:rsidRPr="00641248" w:rsidRDefault="0005011C" w:rsidP="0005011C"/>
    <w:p w:rsidR="0005011C" w:rsidRPr="00641248" w:rsidRDefault="0005011C" w:rsidP="0005011C">
      <w:r w:rsidRPr="00641248">
        <w:t>БЕСПЛАТНО</w:t>
      </w:r>
    </w:p>
    <w:p w:rsidR="00FE6EC2" w:rsidRPr="00641248" w:rsidRDefault="00FE6EC2" w:rsidP="00FE6EC2">
      <w:pPr>
        <w:tabs>
          <w:tab w:val="left" w:pos="2580"/>
        </w:tabs>
        <w:jc w:val="center"/>
        <w:rPr>
          <w:b/>
        </w:rPr>
      </w:pPr>
      <w:r w:rsidRPr="00641248">
        <w:rPr>
          <w:b/>
        </w:rPr>
        <w:t>Издание  официальных документов:</w:t>
      </w:r>
    </w:p>
    <w:p w:rsidR="00FE6EC2" w:rsidRDefault="00FE6EC2" w:rsidP="00FE6EC2">
      <w:pPr>
        <w:tabs>
          <w:tab w:val="left" w:pos="2580"/>
        </w:tabs>
        <w:jc w:val="center"/>
        <w:rPr>
          <w:b/>
        </w:rPr>
      </w:pPr>
      <w:r w:rsidRPr="00641248">
        <w:rPr>
          <w:b/>
        </w:rPr>
        <w:t xml:space="preserve">Средство  массовой информации  органов  местного  самоуправления  </w:t>
      </w:r>
      <w:proofErr w:type="spellStart"/>
      <w:r w:rsidRPr="00641248">
        <w:rPr>
          <w:b/>
        </w:rPr>
        <w:t>Плесского</w:t>
      </w:r>
      <w:proofErr w:type="spellEnd"/>
      <w:r w:rsidRPr="00641248">
        <w:rPr>
          <w:b/>
        </w:rPr>
        <w:t xml:space="preserve">  сельсовета  </w:t>
      </w:r>
      <w:proofErr w:type="spellStart"/>
      <w:r w:rsidRPr="00641248">
        <w:rPr>
          <w:b/>
        </w:rPr>
        <w:t>Мокшанского</w:t>
      </w:r>
      <w:proofErr w:type="spellEnd"/>
      <w:r w:rsidRPr="00641248">
        <w:rPr>
          <w:b/>
        </w:rPr>
        <w:t xml:space="preserve">  района  Пензенской области</w:t>
      </w:r>
    </w:p>
    <w:p w:rsidR="00CB5E4F" w:rsidRDefault="00E073D8" w:rsidP="006B3833">
      <w:pPr>
        <w:jc w:val="center"/>
        <w:rPr>
          <w:b/>
        </w:rPr>
      </w:pPr>
      <w:r w:rsidRPr="003945E7">
        <w:rPr>
          <w:color w:val="000000"/>
        </w:rPr>
        <w:t> </w:t>
      </w:r>
    </w:p>
    <w:p w:rsidR="000D5A67" w:rsidRDefault="000D5A67" w:rsidP="000D5A67">
      <w:pPr>
        <w:pStyle w:val="a0"/>
        <w:ind w:left="360" w:hanging="360"/>
        <w:jc w:val="left"/>
        <w:rPr>
          <w:bCs/>
          <w:sz w:val="20"/>
          <w:szCs w:val="20"/>
        </w:rPr>
      </w:pPr>
    </w:p>
    <w:p w:rsidR="000D5A67" w:rsidRDefault="000D5A67" w:rsidP="000D5A67">
      <w:pPr>
        <w:jc w:val="right"/>
        <w:rPr>
          <w:b/>
          <w:i/>
          <w:noProof/>
          <w:sz w:val="26"/>
          <w:szCs w:val="26"/>
          <w:u w:val="single"/>
        </w:rPr>
      </w:pPr>
    </w:p>
    <w:p w:rsidR="000D5A67" w:rsidRDefault="000D5A67" w:rsidP="000D5A6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КОМИТЕТ МЕСТНОГО САМОУПРАВЛЕНИЯ </w:t>
      </w:r>
    </w:p>
    <w:p w:rsidR="000D5A67" w:rsidRDefault="000D5A67" w:rsidP="000D5A6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ПЛЕССКОГО СЕЛЬСОВЕТА</w:t>
      </w:r>
    </w:p>
    <w:p w:rsidR="000D5A67" w:rsidRDefault="000D5A67" w:rsidP="000D5A6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МОКШАНСКОГО РАЙОНА ПЕНЗЕНСКОЙ ОБЛАСТИ</w:t>
      </w:r>
    </w:p>
    <w:p w:rsidR="000D5A67" w:rsidRDefault="000D5A67" w:rsidP="000D5A6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ВОСЬМОГО СОЗЫВА</w:t>
      </w:r>
    </w:p>
    <w:p w:rsidR="000D5A67" w:rsidRDefault="000D5A67" w:rsidP="000D5A67">
      <w:pPr>
        <w:jc w:val="center"/>
        <w:rPr>
          <w:b/>
          <w:bCs/>
          <w:sz w:val="28"/>
          <w:szCs w:val="28"/>
        </w:rPr>
      </w:pPr>
    </w:p>
    <w:p w:rsidR="000D5A67" w:rsidRDefault="000D5A67" w:rsidP="000D5A6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</w:p>
    <w:p w:rsidR="000D5A67" w:rsidRDefault="000D5A67" w:rsidP="000D5A67">
      <w:pPr>
        <w:jc w:val="center"/>
        <w:rPr>
          <w:b/>
          <w:bCs/>
          <w:sz w:val="28"/>
          <w:szCs w:val="28"/>
        </w:rPr>
      </w:pPr>
    </w:p>
    <w:p w:rsidR="00BB3977" w:rsidRPr="00D17E5E" w:rsidRDefault="00BB3977" w:rsidP="00BB3977">
      <w:pPr>
        <w:shd w:val="clear" w:color="auto" w:fill="FFFFFF"/>
        <w:tabs>
          <w:tab w:val="left" w:pos="4646"/>
        </w:tabs>
        <w:jc w:val="center"/>
        <w:rPr>
          <w:sz w:val="26"/>
          <w:szCs w:val="26"/>
        </w:rPr>
      </w:pPr>
      <w:r>
        <w:rPr>
          <w:sz w:val="26"/>
          <w:szCs w:val="26"/>
          <w:u w:val="single"/>
        </w:rPr>
        <w:t>от  28.11.2024__</w:t>
      </w:r>
      <w:r w:rsidRPr="00C62472">
        <w:rPr>
          <w:sz w:val="26"/>
          <w:szCs w:val="26"/>
          <w:u w:val="single"/>
        </w:rPr>
        <w:t xml:space="preserve">№ </w:t>
      </w:r>
      <w:r>
        <w:rPr>
          <w:sz w:val="26"/>
          <w:szCs w:val="26"/>
          <w:u w:val="single"/>
        </w:rPr>
        <w:t>28-6/8__</w:t>
      </w:r>
    </w:p>
    <w:p w:rsidR="00BB3977" w:rsidRPr="00F02CB0" w:rsidRDefault="00BB3977" w:rsidP="00BB3977">
      <w:pPr>
        <w:jc w:val="center"/>
      </w:pPr>
      <w:r w:rsidRPr="00F02CB0">
        <w:t xml:space="preserve">с. </w:t>
      </w:r>
      <w:proofErr w:type="spellStart"/>
      <w:r w:rsidRPr="00F02CB0">
        <w:t>Плесс</w:t>
      </w:r>
      <w:proofErr w:type="spellEnd"/>
    </w:p>
    <w:p w:rsidR="00BB3977" w:rsidRDefault="00BB3977" w:rsidP="00BB3977">
      <w:pPr>
        <w:jc w:val="center"/>
        <w:rPr>
          <w:b/>
          <w:sz w:val="26"/>
          <w:szCs w:val="26"/>
        </w:rPr>
      </w:pPr>
      <w:r w:rsidRPr="00C461FD">
        <w:rPr>
          <w:b/>
          <w:sz w:val="26"/>
          <w:szCs w:val="26"/>
        </w:rPr>
        <w:t xml:space="preserve">О внесении изменений в решение Комитета местного самоуправления </w:t>
      </w:r>
      <w:proofErr w:type="spellStart"/>
      <w:r w:rsidRPr="00C461FD">
        <w:rPr>
          <w:b/>
          <w:sz w:val="26"/>
          <w:szCs w:val="26"/>
        </w:rPr>
        <w:t>Плесского</w:t>
      </w:r>
      <w:proofErr w:type="spellEnd"/>
      <w:r w:rsidRPr="00C461FD">
        <w:rPr>
          <w:b/>
          <w:sz w:val="26"/>
          <w:szCs w:val="26"/>
        </w:rPr>
        <w:t xml:space="preserve"> сельсовета </w:t>
      </w:r>
      <w:proofErr w:type="spellStart"/>
      <w:r w:rsidRPr="00C461FD">
        <w:rPr>
          <w:b/>
          <w:sz w:val="26"/>
          <w:szCs w:val="26"/>
        </w:rPr>
        <w:t>Мокшанского</w:t>
      </w:r>
      <w:proofErr w:type="spellEnd"/>
      <w:r w:rsidRPr="00C461FD">
        <w:rPr>
          <w:b/>
          <w:sz w:val="26"/>
          <w:szCs w:val="26"/>
        </w:rPr>
        <w:t xml:space="preserve"> района Пензенской области  от 2</w:t>
      </w:r>
      <w:r w:rsidRPr="00246A38">
        <w:rPr>
          <w:b/>
          <w:sz w:val="26"/>
          <w:szCs w:val="26"/>
        </w:rPr>
        <w:t>1</w:t>
      </w:r>
      <w:r w:rsidRPr="00C461FD">
        <w:rPr>
          <w:b/>
          <w:sz w:val="26"/>
          <w:szCs w:val="26"/>
        </w:rPr>
        <w:t>.12.20</w:t>
      </w:r>
      <w:r>
        <w:rPr>
          <w:b/>
          <w:sz w:val="26"/>
          <w:szCs w:val="26"/>
        </w:rPr>
        <w:t>2</w:t>
      </w:r>
      <w:r w:rsidRPr="00246A38">
        <w:rPr>
          <w:b/>
          <w:sz w:val="26"/>
          <w:szCs w:val="26"/>
        </w:rPr>
        <w:t>3</w:t>
      </w:r>
      <w:r w:rsidRPr="00C461FD">
        <w:rPr>
          <w:b/>
          <w:sz w:val="26"/>
          <w:szCs w:val="26"/>
        </w:rPr>
        <w:t xml:space="preserve"> № </w:t>
      </w:r>
      <w:r w:rsidRPr="00246A38">
        <w:rPr>
          <w:b/>
          <w:sz w:val="26"/>
          <w:szCs w:val="26"/>
        </w:rPr>
        <w:t>3</w:t>
      </w:r>
      <w:r>
        <w:rPr>
          <w:b/>
          <w:sz w:val="26"/>
          <w:szCs w:val="26"/>
        </w:rPr>
        <w:t>5</w:t>
      </w:r>
      <w:r w:rsidRPr="00246A38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>-</w:t>
      </w:r>
      <w:r w:rsidRPr="00246A38">
        <w:rPr>
          <w:b/>
          <w:sz w:val="26"/>
          <w:szCs w:val="26"/>
        </w:rPr>
        <w:t>11</w:t>
      </w:r>
      <w:r>
        <w:rPr>
          <w:b/>
          <w:sz w:val="26"/>
          <w:szCs w:val="26"/>
        </w:rPr>
        <w:t>9</w:t>
      </w:r>
      <w:r w:rsidRPr="00C461FD">
        <w:rPr>
          <w:b/>
          <w:sz w:val="26"/>
          <w:szCs w:val="26"/>
        </w:rPr>
        <w:t>/</w:t>
      </w:r>
      <w:r>
        <w:rPr>
          <w:b/>
          <w:sz w:val="26"/>
          <w:szCs w:val="26"/>
        </w:rPr>
        <w:t>7</w:t>
      </w:r>
      <w:r w:rsidRPr="00C461FD">
        <w:rPr>
          <w:b/>
          <w:sz w:val="26"/>
          <w:szCs w:val="26"/>
        </w:rPr>
        <w:t xml:space="preserve"> «О бюджете </w:t>
      </w:r>
      <w:proofErr w:type="spellStart"/>
      <w:r w:rsidRPr="00C461FD">
        <w:rPr>
          <w:b/>
          <w:sz w:val="26"/>
          <w:szCs w:val="26"/>
        </w:rPr>
        <w:t>Плесского</w:t>
      </w:r>
      <w:proofErr w:type="spellEnd"/>
      <w:r w:rsidRPr="00C461FD">
        <w:rPr>
          <w:b/>
          <w:sz w:val="26"/>
          <w:szCs w:val="26"/>
        </w:rPr>
        <w:t xml:space="preserve"> сельсовета </w:t>
      </w:r>
      <w:proofErr w:type="spellStart"/>
      <w:r w:rsidRPr="00C461FD">
        <w:rPr>
          <w:b/>
          <w:sz w:val="26"/>
          <w:szCs w:val="26"/>
        </w:rPr>
        <w:t>Мокшанского</w:t>
      </w:r>
      <w:proofErr w:type="spellEnd"/>
      <w:r w:rsidRPr="00C461FD">
        <w:rPr>
          <w:b/>
          <w:sz w:val="26"/>
          <w:szCs w:val="26"/>
        </w:rPr>
        <w:t xml:space="preserve"> района Пензенской области на 20</w:t>
      </w:r>
      <w:r>
        <w:rPr>
          <w:b/>
          <w:sz w:val="26"/>
          <w:szCs w:val="26"/>
        </w:rPr>
        <w:t>2</w:t>
      </w:r>
      <w:r w:rsidRPr="00246A38">
        <w:rPr>
          <w:b/>
          <w:sz w:val="26"/>
          <w:szCs w:val="26"/>
        </w:rPr>
        <w:t>4</w:t>
      </w:r>
      <w:r w:rsidRPr="00C461FD">
        <w:rPr>
          <w:b/>
          <w:sz w:val="26"/>
          <w:szCs w:val="26"/>
        </w:rPr>
        <w:t xml:space="preserve"> год и на плановый период 20</w:t>
      </w:r>
      <w:r>
        <w:rPr>
          <w:b/>
          <w:sz w:val="26"/>
          <w:szCs w:val="26"/>
        </w:rPr>
        <w:t>2</w:t>
      </w:r>
      <w:r w:rsidRPr="00246A38">
        <w:rPr>
          <w:b/>
          <w:sz w:val="26"/>
          <w:szCs w:val="26"/>
        </w:rPr>
        <w:t>5</w:t>
      </w:r>
      <w:r w:rsidRPr="00C461FD">
        <w:rPr>
          <w:b/>
          <w:sz w:val="26"/>
          <w:szCs w:val="26"/>
        </w:rPr>
        <w:t xml:space="preserve"> и 202</w:t>
      </w:r>
      <w:r w:rsidRPr="00246A38">
        <w:rPr>
          <w:b/>
          <w:sz w:val="26"/>
          <w:szCs w:val="26"/>
        </w:rPr>
        <w:t>6</w:t>
      </w:r>
      <w:r w:rsidRPr="00C461FD">
        <w:rPr>
          <w:b/>
          <w:sz w:val="26"/>
          <w:szCs w:val="26"/>
        </w:rPr>
        <w:t xml:space="preserve"> годов»</w:t>
      </w:r>
    </w:p>
    <w:p w:rsidR="00BB3977" w:rsidRPr="008E436F" w:rsidRDefault="00BB3977" w:rsidP="00BB3977">
      <w:pPr>
        <w:jc w:val="center"/>
        <w:rPr>
          <w:b/>
          <w:sz w:val="16"/>
          <w:szCs w:val="16"/>
        </w:rPr>
      </w:pPr>
    </w:p>
    <w:p w:rsidR="00BB3977" w:rsidRPr="00BB3977" w:rsidRDefault="00BB3977" w:rsidP="00BB3977">
      <w:pPr>
        <w:pStyle w:val="40"/>
        <w:ind w:left="-18" w:firstLine="738"/>
        <w:rPr>
          <w:color w:val="auto"/>
          <w:sz w:val="26"/>
          <w:szCs w:val="26"/>
        </w:rPr>
      </w:pPr>
      <w:r w:rsidRPr="00BB3977">
        <w:rPr>
          <w:color w:val="auto"/>
          <w:sz w:val="26"/>
          <w:szCs w:val="26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</w:t>
      </w:r>
      <w:proofErr w:type="spellStart"/>
      <w:r w:rsidRPr="00BB3977">
        <w:rPr>
          <w:color w:val="auto"/>
          <w:sz w:val="26"/>
          <w:szCs w:val="26"/>
        </w:rPr>
        <w:t>Плесского</w:t>
      </w:r>
      <w:proofErr w:type="spellEnd"/>
      <w:r w:rsidRPr="00BB3977">
        <w:rPr>
          <w:color w:val="auto"/>
          <w:sz w:val="26"/>
          <w:szCs w:val="26"/>
        </w:rPr>
        <w:t xml:space="preserve"> сельсовета </w:t>
      </w:r>
      <w:proofErr w:type="spellStart"/>
      <w:r w:rsidRPr="00BB3977">
        <w:rPr>
          <w:color w:val="auto"/>
          <w:sz w:val="26"/>
          <w:szCs w:val="26"/>
        </w:rPr>
        <w:t>Мокшанского</w:t>
      </w:r>
      <w:proofErr w:type="spellEnd"/>
      <w:r w:rsidRPr="00BB3977">
        <w:rPr>
          <w:color w:val="auto"/>
          <w:sz w:val="26"/>
          <w:szCs w:val="26"/>
        </w:rPr>
        <w:t xml:space="preserve"> района Пензенской области,</w:t>
      </w:r>
    </w:p>
    <w:p w:rsidR="00BB3977" w:rsidRPr="006579DD" w:rsidRDefault="00BB3977" w:rsidP="00BB3977">
      <w:pPr>
        <w:pStyle w:val="a0"/>
        <w:rPr>
          <w:sz w:val="26"/>
          <w:szCs w:val="26"/>
        </w:rPr>
      </w:pPr>
    </w:p>
    <w:p w:rsidR="00BB3977" w:rsidRDefault="00BB3977" w:rsidP="00BB3977">
      <w:pPr>
        <w:pStyle w:val="a0"/>
        <w:jc w:val="center"/>
        <w:rPr>
          <w:b/>
          <w:sz w:val="26"/>
          <w:szCs w:val="26"/>
        </w:rPr>
      </w:pPr>
      <w:r w:rsidRPr="00C403DC">
        <w:rPr>
          <w:b/>
          <w:sz w:val="26"/>
          <w:szCs w:val="26"/>
        </w:rPr>
        <w:t xml:space="preserve">Комитет местного самоуправления </w:t>
      </w:r>
      <w:proofErr w:type="spellStart"/>
      <w:r w:rsidRPr="00C403DC">
        <w:rPr>
          <w:b/>
          <w:sz w:val="26"/>
          <w:szCs w:val="26"/>
        </w:rPr>
        <w:t>Плесского</w:t>
      </w:r>
      <w:proofErr w:type="spellEnd"/>
      <w:r w:rsidRPr="00C403DC">
        <w:rPr>
          <w:b/>
          <w:sz w:val="26"/>
          <w:szCs w:val="26"/>
        </w:rPr>
        <w:t xml:space="preserve"> сельсовета </w:t>
      </w:r>
      <w:proofErr w:type="spellStart"/>
      <w:r w:rsidRPr="00C403DC">
        <w:rPr>
          <w:b/>
          <w:sz w:val="26"/>
          <w:szCs w:val="26"/>
        </w:rPr>
        <w:t>Мокшанского</w:t>
      </w:r>
      <w:proofErr w:type="spellEnd"/>
      <w:r w:rsidRPr="00C403DC">
        <w:rPr>
          <w:b/>
          <w:sz w:val="26"/>
          <w:szCs w:val="26"/>
        </w:rPr>
        <w:t xml:space="preserve"> района Пензенской области решил:</w:t>
      </w:r>
    </w:p>
    <w:p w:rsidR="00BB3977" w:rsidRPr="0079107A" w:rsidRDefault="00BB3977" w:rsidP="00BB3977">
      <w:pPr>
        <w:ind w:firstLine="284"/>
        <w:jc w:val="both"/>
      </w:pPr>
      <w:r w:rsidRPr="0079107A">
        <w:t xml:space="preserve">1. Внести в решение Комитета местного самоуправления </w:t>
      </w:r>
      <w:proofErr w:type="spellStart"/>
      <w:r w:rsidRPr="0079107A">
        <w:t>Плесского</w:t>
      </w:r>
      <w:proofErr w:type="spellEnd"/>
      <w:r w:rsidRPr="0079107A">
        <w:t xml:space="preserve"> сельсовета </w:t>
      </w:r>
      <w:proofErr w:type="spellStart"/>
      <w:r w:rsidRPr="0079107A">
        <w:t>Мокшанского</w:t>
      </w:r>
      <w:proofErr w:type="spellEnd"/>
      <w:r w:rsidRPr="0079107A">
        <w:t xml:space="preserve"> района Пензенской области от 2</w:t>
      </w:r>
      <w:r w:rsidRPr="00246A38">
        <w:t>1</w:t>
      </w:r>
      <w:r w:rsidRPr="0079107A">
        <w:t>.12.202</w:t>
      </w:r>
      <w:r w:rsidRPr="00246A38">
        <w:t>3</w:t>
      </w:r>
      <w:r w:rsidRPr="0079107A">
        <w:t xml:space="preserve"> № </w:t>
      </w:r>
      <w:r w:rsidRPr="00246A38">
        <w:t>3</w:t>
      </w:r>
      <w:r>
        <w:t>5</w:t>
      </w:r>
      <w:r w:rsidRPr="00246A38">
        <w:t>4</w:t>
      </w:r>
      <w:r w:rsidRPr="0079107A">
        <w:t>-</w:t>
      </w:r>
      <w:r w:rsidRPr="00246A38">
        <w:t>11</w:t>
      </w:r>
      <w:r>
        <w:t>9</w:t>
      </w:r>
      <w:r w:rsidRPr="0079107A">
        <w:t xml:space="preserve">/7 «О бюджете </w:t>
      </w:r>
      <w:proofErr w:type="spellStart"/>
      <w:r w:rsidRPr="0079107A">
        <w:t>Плесского</w:t>
      </w:r>
      <w:proofErr w:type="spellEnd"/>
      <w:r w:rsidRPr="0079107A">
        <w:t xml:space="preserve"> сельсовета </w:t>
      </w:r>
      <w:proofErr w:type="spellStart"/>
      <w:r w:rsidRPr="0079107A">
        <w:t>Мокшанского</w:t>
      </w:r>
      <w:proofErr w:type="spellEnd"/>
      <w:r w:rsidRPr="0079107A">
        <w:t xml:space="preserve"> района Пензенской области на 202</w:t>
      </w:r>
      <w:r w:rsidRPr="00246A38">
        <w:t>4</w:t>
      </w:r>
      <w:r w:rsidRPr="0079107A">
        <w:t xml:space="preserve"> год и на плановый период 202</w:t>
      </w:r>
      <w:r w:rsidRPr="00246A38">
        <w:t>5</w:t>
      </w:r>
      <w:r w:rsidRPr="0079107A">
        <w:t xml:space="preserve"> и 202</w:t>
      </w:r>
      <w:r w:rsidRPr="00246A38">
        <w:t>6</w:t>
      </w:r>
      <w:r w:rsidRPr="0079107A">
        <w:t xml:space="preserve"> годов» следующие изменения</w:t>
      </w:r>
    </w:p>
    <w:p w:rsidR="00BB3977" w:rsidRPr="006579DD" w:rsidRDefault="00BB3977" w:rsidP="00BB3977">
      <w:pPr>
        <w:pStyle w:val="15"/>
        <w:ind w:hanging="142"/>
        <w:rPr>
          <w:szCs w:val="24"/>
        </w:rPr>
      </w:pPr>
      <w:r w:rsidRPr="006579DD">
        <w:rPr>
          <w:szCs w:val="24"/>
        </w:rPr>
        <w:t xml:space="preserve">      1.1. статью 1 решения изложить в новой редакции:</w:t>
      </w:r>
    </w:p>
    <w:p w:rsidR="00BB3977" w:rsidRPr="00BB3977" w:rsidRDefault="00BB3977" w:rsidP="00BB3977">
      <w:pPr>
        <w:pStyle w:val="40"/>
        <w:ind w:left="540" w:firstLine="27"/>
        <w:rPr>
          <w:color w:val="auto"/>
          <w:sz w:val="26"/>
          <w:szCs w:val="26"/>
        </w:rPr>
      </w:pPr>
      <w:r w:rsidRPr="0079107A">
        <w:lastRenderedPageBreak/>
        <w:t xml:space="preserve"> «</w:t>
      </w:r>
      <w:r w:rsidRPr="00BB3977">
        <w:rPr>
          <w:color w:val="auto"/>
          <w:sz w:val="26"/>
          <w:szCs w:val="26"/>
        </w:rPr>
        <w:t xml:space="preserve">Статья 1. Основные характеристики бюджета </w:t>
      </w:r>
      <w:proofErr w:type="spellStart"/>
      <w:r w:rsidRPr="00BB3977">
        <w:rPr>
          <w:color w:val="auto"/>
          <w:sz w:val="26"/>
          <w:szCs w:val="26"/>
        </w:rPr>
        <w:t>Плесского</w:t>
      </w:r>
      <w:proofErr w:type="spellEnd"/>
      <w:r w:rsidRPr="00BB3977">
        <w:rPr>
          <w:color w:val="auto"/>
          <w:sz w:val="26"/>
          <w:szCs w:val="26"/>
        </w:rPr>
        <w:t xml:space="preserve"> сельсовета   </w:t>
      </w:r>
      <w:proofErr w:type="spellStart"/>
      <w:r w:rsidRPr="00BB3977">
        <w:rPr>
          <w:color w:val="auto"/>
          <w:sz w:val="26"/>
          <w:szCs w:val="26"/>
        </w:rPr>
        <w:t>Мокшанского</w:t>
      </w:r>
      <w:proofErr w:type="spellEnd"/>
      <w:r w:rsidRPr="00BB3977">
        <w:rPr>
          <w:color w:val="auto"/>
          <w:sz w:val="26"/>
          <w:szCs w:val="26"/>
        </w:rPr>
        <w:t xml:space="preserve"> района Пензенской области на 2024 год и на плановый    период 2025 и 2026 годов</w:t>
      </w:r>
    </w:p>
    <w:p w:rsidR="00BB3977" w:rsidRPr="00A469FE" w:rsidRDefault="00BB3977" w:rsidP="00BB3977">
      <w:pPr>
        <w:pStyle w:val="15"/>
        <w:rPr>
          <w:sz w:val="26"/>
          <w:szCs w:val="26"/>
        </w:rPr>
      </w:pPr>
      <w:r w:rsidRPr="00A469FE">
        <w:rPr>
          <w:sz w:val="26"/>
          <w:szCs w:val="26"/>
        </w:rPr>
        <w:t xml:space="preserve">1.Утвердить основные характеристики бюджета </w:t>
      </w:r>
      <w:proofErr w:type="spellStart"/>
      <w:r w:rsidRPr="00A469FE">
        <w:rPr>
          <w:sz w:val="26"/>
          <w:szCs w:val="26"/>
        </w:rPr>
        <w:t>Плесского</w:t>
      </w:r>
      <w:proofErr w:type="spellEnd"/>
      <w:r w:rsidRPr="00A469FE">
        <w:rPr>
          <w:sz w:val="26"/>
          <w:szCs w:val="26"/>
        </w:rPr>
        <w:t xml:space="preserve"> сельсовета </w:t>
      </w:r>
      <w:proofErr w:type="spellStart"/>
      <w:r w:rsidRPr="00A469FE">
        <w:rPr>
          <w:sz w:val="26"/>
          <w:szCs w:val="26"/>
        </w:rPr>
        <w:t>Мокшанского</w:t>
      </w:r>
      <w:proofErr w:type="spellEnd"/>
      <w:r w:rsidRPr="00A469FE">
        <w:rPr>
          <w:sz w:val="26"/>
          <w:szCs w:val="26"/>
        </w:rPr>
        <w:t xml:space="preserve"> района Пензенской области (далее – </w:t>
      </w:r>
      <w:proofErr w:type="spellStart"/>
      <w:r w:rsidRPr="00A469FE">
        <w:rPr>
          <w:sz w:val="26"/>
          <w:szCs w:val="26"/>
        </w:rPr>
        <w:t>Плесского</w:t>
      </w:r>
      <w:proofErr w:type="spellEnd"/>
      <w:r w:rsidRPr="00A469FE">
        <w:rPr>
          <w:sz w:val="26"/>
          <w:szCs w:val="26"/>
        </w:rPr>
        <w:t xml:space="preserve"> сельсовета) на 2024 год:</w:t>
      </w:r>
    </w:p>
    <w:p w:rsidR="00BB3977" w:rsidRPr="00A469FE" w:rsidRDefault="00BB3977" w:rsidP="00BB3977">
      <w:pPr>
        <w:pStyle w:val="23"/>
        <w:tabs>
          <w:tab w:val="left" w:pos="708"/>
        </w:tabs>
        <w:ind w:left="344"/>
        <w:rPr>
          <w:sz w:val="26"/>
          <w:szCs w:val="26"/>
        </w:rPr>
      </w:pPr>
      <w:r w:rsidRPr="00A469FE">
        <w:rPr>
          <w:sz w:val="26"/>
          <w:szCs w:val="26"/>
        </w:rPr>
        <w:t xml:space="preserve">1) прогнозируемый общий объем доходов бюджета </w:t>
      </w:r>
      <w:proofErr w:type="spellStart"/>
      <w:r w:rsidRPr="00A469FE">
        <w:rPr>
          <w:sz w:val="26"/>
          <w:szCs w:val="26"/>
        </w:rPr>
        <w:t>Плесского</w:t>
      </w:r>
      <w:proofErr w:type="spellEnd"/>
      <w:r w:rsidRPr="00A469FE">
        <w:rPr>
          <w:sz w:val="26"/>
          <w:szCs w:val="26"/>
        </w:rPr>
        <w:t xml:space="preserve"> сельсовета в сумме </w:t>
      </w:r>
      <w:r>
        <w:rPr>
          <w:sz w:val="26"/>
          <w:szCs w:val="26"/>
        </w:rPr>
        <w:t>6613,660</w:t>
      </w:r>
      <w:r w:rsidRPr="00A469FE">
        <w:rPr>
          <w:sz w:val="26"/>
          <w:szCs w:val="26"/>
        </w:rPr>
        <w:t xml:space="preserve"> тыс. рублей;</w:t>
      </w:r>
    </w:p>
    <w:p w:rsidR="00BB3977" w:rsidRPr="00A469FE" w:rsidRDefault="00BB3977" w:rsidP="00BB3977">
      <w:pPr>
        <w:pStyle w:val="23"/>
        <w:tabs>
          <w:tab w:val="left" w:pos="708"/>
        </w:tabs>
        <w:ind w:left="344"/>
        <w:rPr>
          <w:sz w:val="26"/>
          <w:szCs w:val="26"/>
        </w:rPr>
      </w:pPr>
      <w:r w:rsidRPr="00A469FE">
        <w:rPr>
          <w:sz w:val="26"/>
          <w:szCs w:val="26"/>
        </w:rPr>
        <w:t xml:space="preserve">2) общий объем расходов бюджета </w:t>
      </w:r>
      <w:proofErr w:type="spellStart"/>
      <w:r w:rsidRPr="00A469FE">
        <w:rPr>
          <w:sz w:val="26"/>
          <w:szCs w:val="26"/>
        </w:rPr>
        <w:t>Плесского</w:t>
      </w:r>
      <w:proofErr w:type="spellEnd"/>
      <w:r w:rsidRPr="00A469FE">
        <w:rPr>
          <w:sz w:val="26"/>
          <w:szCs w:val="26"/>
        </w:rPr>
        <w:t xml:space="preserve"> сельсовета в сумме </w:t>
      </w:r>
      <w:r w:rsidRPr="00A469FE">
        <w:rPr>
          <w:sz w:val="26"/>
          <w:szCs w:val="26"/>
        </w:rPr>
        <w:br/>
      </w:r>
      <w:r>
        <w:rPr>
          <w:sz w:val="26"/>
          <w:szCs w:val="26"/>
        </w:rPr>
        <w:t>6907,518</w:t>
      </w:r>
      <w:r w:rsidRPr="00A469FE">
        <w:rPr>
          <w:sz w:val="26"/>
          <w:szCs w:val="26"/>
        </w:rPr>
        <w:t xml:space="preserve"> тыс. рублей;</w:t>
      </w:r>
    </w:p>
    <w:p w:rsidR="00BB3977" w:rsidRPr="00A469FE" w:rsidRDefault="00BB3977" w:rsidP="00BB3977">
      <w:pPr>
        <w:pStyle w:val="23"/>
        <w:tabs>
          <w:tab w:val="left" w:pos="708"/>
        </w:tabs>
        <w:ind w:left="344"/>
        <w:rPr>
          <w:sz w:val="26"/>
          <w:szCs w:val="26"/>
        </w:rPr>
      </w:pPr>
      <w:r w:rsidRPr="00A469FE">
        <w:rPr>
          <w:sz w:val="26"/>
          <w:szCs w:val="26"/>
        </w:rPr>
        <w:t xml:space="preserve">3) прогнозируемый дефицит бюджета </w:t>
      </w:r>
      <w:proofErr w:type="spellStart"/>
      <w:r w:rsidRPr="00A469FE">
        <w:rPr>
          <w:sz w:val="26"/>
          <w:szCs w:val="26"/>
        </w:rPr>
        <w:t>Плесского</w:t>
      </w:r>
      <w:proofErr w:type="spellEnd"/>
      <w:r w:rsidRPr="00A469FE">
        <w:rPr>
          <w:sz w:val="26"/>
          <w:szCs w:val="26"/>
        </w:rPr>
        <w:t xml:space="preserve"> сельсовета в сумме </w:t>
      </w:r>
      <w:r w:rsidRPr="00A469FE">
        <w:rPr>
          <w:sz w:val="26"/>
          <w:szCs w:val="26"/>
        </w:rPr>
        <w:br/>
      </w:r>
      <w:r>
        <w:rPr>
          <w:sz w:val="26"/>
          <w:szCs w:val="26"/>
        </w:rPr>
        <w:t>293,858</w:t>
      </w:r>
      <w:r w:rsidRPr="00A469FE">
        <w:rPr>
          <w:sz w:val="26"/>
          <w:szCs w:val="26"/>
        </w:rPr>
        <w:t xml:space="preserve"> тыс. рублей.</w:t>
      </w:r>
    </w:p>
    <w:p w:rsidR="00BB3977" w:rsidRPr="00A469FE" w:rsidRDefault="00BB3977" w:rsidP="00BB3977">
      <w:pPr>
        <w:pStyle w:val="23"/>
        <w:tabs>
          <w:tab w:val="left" w:pos="708"/>
        </w:tabs>
        <w:ind w:firstLine="567"/>
        <w:rPr>
          <w:sz w:val="26"/>
          <w:szCs w:val="26"/>
        </w:rPr>
      </w:pPr>
      <w:r w:rsidRPr="00A469FE">
        <w:rPr>
          <w:sz w:val="26"/>
          <w:szCs w:val="26"/>
        </w:rPr>
        <w:t xml:space="preserve">4)  объем расходов  резервного фонда администрации </w:t>
      </w:r>
      <w:proofErr w:type="spellStart"/>
      <w:r w:rsidRPr="00A469FE">
        <w:rPr>
          <w:sz w:val="26"/>
          <w:szCs w:val="26"/>
        </w:rPr>
        <w:t>Плесского</w:t>
      </w:r>
      <w:proofErr w:type="spellEnd"/>
      <w:r w:rsidRPr="00A469FE">
        <w:rPr>
          <w:sz w:val="26"/>
          <w:szCs w:val="26"/>
        </w:rPr>
        <w:t xml:space="preserve"> сельсовета в сумме 0,0 тыс. рублей;</w:t>
      </w:r>
    </w:p>
    <w:p w:rsidR="00BB3977" w:rsidRPr="00A469FE" w:rsidRDefault="00BB3977" w:rsidP="00BB3977">
      <w:pPr>
        <w:pStyle w:val="23"/>
        <w:tabs>
          <w:tab w:val="left" w:pos="708"/>
        </w:tabs>
        <w:ind w:firstLine="567"/>
        <w:rPr>
          <w:sz w:val="26"/>
          <w:szCs w:val="26"/>
        </w:rPr>
      </w:pPr>
      <w:r w:rsidRPr="00A469FE">
        <w:rPr>
          <w:sz w:val="26"/>
          <w:szCs w:val="26"/>
        </w:rPr>
        <w:t xml:space="preserve">5)  верхний предел муниципального внутреннего долга </w:t>
      </w:r>
      <w:proofErr w:type="spellStart"/>
      <w:r w:rsidRPr="00A469FE">
        <w:rPr>
          <w:sz w:val="26"/>
          <w:szCs w:val="26"/>
        </w:rPr>
        <w:t>Мокшанского</w:t>
      </w:r>
      <w:proofErr w:type="spellEnd"/>
      <w:r w:rsidRPr="00A469FE">
        <w:rPr>
          <w:sz w:val="26"/>
          <w:szCs w:val="26"/>
        </w:rPr>
        <w:t xml:space="preserve"> района на 1 января 2025 года в сумме 0,0 тыс. рублей.</w:t>
      </w:r>
    </w:p>
    <w:p w:rsidR="00BB3977" w:rsidRPr="00A469FE" w:rsidRDefault="00BB3977" w:rsidP="00BB3977">
      <w:pPr>
        <w:pStyle w:val="15"/>
        <w:rPr>
          <w:sz w:val="26"/>
          <w:szCs w:val="26"/>
        </w:rPr>
      </w:pPr>
      <w:r w:rsidRPr="00A469FE">
        <w:rPr>
          <w:sz w:val="26"/>
          <w:szCs w:val="26"/>
        </w:rPr>
        <w:t xml:space="preserve">2.Утвердить основные характеристики бюджета </w:t>
      </w:r>
      <w:proofErr w:type="spellStart"/>
      <w:r w:rsidRPr="00A469FE">
        <w:rPr>
          <w:sz w:val="26"/>
          <w:szCs w:val="26"/>
        </w:rPr>
        <w:t>Плесского</w:t>
      </w:r>
      <w:proofErr w:type="spellEnd"/>
      <w:r w:rsidRPr="00A469FE">
        <w:rPr>
          <w:sz w:val="26"/>
          <w:szCs w:val="26"/>
        </w:rPr>
        <w:t xml:space="preserve"> сельсовета на плановый период 2025 и 2026 годов:</w:t>
      </w:r>
    </w:p>
    <w:p w:rsidR="00BB3977" w:rsidRPr="00A469FE" w:rsidRDefault="00BB3977" w:rsidP="00BB3977">
      <w:pPr>
        <w:pStyle w:val="23"/>
        <w:tabs>
          <w:tab w:val="left" w:pos="708"/>
        </w:tabs>
        <w:ind w:left="344"/>
        <w:rPr>
          <w:sz w:val="26"/>
          <w:szCs w:val="26"/>
        </w:rPr>
      </w:pPr>
      <w:r w:rsidRPr="00A469FE">
        <w:rPr>
          <w:sz w:val="26"/>
          <w:szCs w:val="26"/>
        </w:rPr>
        <w:t xml:space="preserve">1) прогнозируемый общий объем доходов бюджета </w:t>
      </w:r>
      <w:proofErr w:type="spellStart"/>
      <w:r w:rsidRPr="00A469FE">
        <w:rPr>
          <w:sz w:val="26"/>
          <w:szCs w:val="26"/>
        </w:rPr>
        <w:t>Плесского</w:t>
      </w:r>
      <w:proofErr w:type="spellEnd"/>
      <w:r w:rsidRPr="00A469FE">
        <w:rPr>
          <w:sz w:val="26"/>
          <w:szCs w:val="26"/>
        </w:rPr>
        <w:t xml:space="preserve"> сельсовета на 2025 год в сумме </w:t>
      </w:r>
      <w:r>
        <w:rPr>
          <w:sz w:val="26"/>
          <w:szCs w:val="26"/>
        </w:rPr>
        <w:t>5889,891</w:t>
      </w:r>
      <w:r w:rsidRPr="00A469FE">
        <w:rPr>
          <w:sz w:val="26"/>
          <w:szCs w:val="26"/>
        </w:rPr>
        <w:t xml:space="preserve"> тыс. рублей, на 2026 год в сумме </w:t>
      </w:r>
      <w:r>
        <w:rPr>
          <w:sz w:val="26"/>
          <w:szCs w:val="26"/>
        </w:rPr>
        <w:t>5975,487</w:t>
      </w:r>
      <w:r w:rsidRPr="00A469FE">
        <w:rPr>
          <w:sz w:val="26"/>
          <w:szCs w:val="26"/>
        </w:rPr>
        <w:t xml:space="preserve"> тыс. рублей;</w:t>
      </w:r>
    </w:p>
    <w:p w:rsidR="00BB3977" w:rsidRPr="00A469FE" w:rsidRDefault="00BB3977" w:rsidP="00BB3977">
      <w:pPr>
        <w:pStyle w:val="23"/>
        <w:tabs>
          <w:tab w:val="left" w:pos="708"/>
        </w:tabs>
        <w:ind w:firstLine="567"/>
        <w:rPr>
          <w:sz w:val="26"/>
          <w:szCs w:val="26"/>
        </w:rPr>
      </w:pPr>
      <w:r w:rsidRPr="00A469FE">
        <w:rPr>
          <w:sz w:val="26"/>
          <w:szCs w:val="26"/>
        </w:rPr>
        <w:t xml:space="preserve">2) общий объем расходов бюджета </w:t>
      </w:r>
      <w:proofErr w:type="spellStart"/>
      <w:r w:rsidRPr="00A469FE">
        <w:rPr>
          <w:sz w:val="26"/>
          <w:szCs w:val="26"/>
        </w:rPr>
        <w:t>Плесского</w:t>
      </w:r>
      <w:proofErr w:type="spellEnd"/>
      <w:r w:rsidRPr="00A469FE">
        <w:rPr>
          <w:sz w:val="26"/>
          <w:szCs w:val="26"/>
        </w:rPr>
        <w:t xml:space="preserve"> сельсовета на 2025 год в сумме </w:t>
      </w:r>
      <w:r>
        <w:rPr>
          <w:sz w:val="26"/>
          <w:szCs w:val="26"/>
        </w:rPr>
        <w:t>5973,306</w:t>
      </w:r>
      <w:r w:rsidRPr="00A469FE">
        <w:rPr>
          <w:sz w:val="26"/>
          <w:szCs w:val="26"/>
        </w:rPr>
        <w:t xml:space="preserve"> тыс. рублей, в и на 2026 год в сумме </w:t>
      </w:r>
      <w:r>
        <w:rPr>
          <w:sz w:val="26"/>
          <w:szCs w:val="26"/>
        </w:rPr>
        <w:t>6249,562</w:t>
      </w:r>
      <w:r w:rsidRPr="00A469FE">
        <w:rPr>
          <w:sz w:val="26"/>
          <w:szCs w:val="26"/>
        </w:rPr>
        <w:t xml:space="preserve"> тыс. рублей, в том числе условно утвержденные расходы на 2025 год в сумме 140,000 тыс. рублей, и на 2026 год в сумме  270,000 тыс. рублей;</w:t>
      </w:r>
    </w:p>
    <w:p w:rsidR="00BB3977" w:rsidRPr="00A469FE" w:rsidRDefault="00BB3977" w:rsidP="00BB3977">
      <w:pPr>
        <w:pStyle w:val="23"/>
        <w:tabs>
          <w:tab w:val="left" w:pos="708"/>
        </w:tabs>
        <w:ind w:left="344"/>
        <w:rPr>
          <w:sz w:val="26"/>
          <w:szCs w:val="26"/>
        </w:rPr>
      </w:pPr>
      <w:r w:rsidRPr="00A469FE">
        <w:rPr>
          <w:sz w:val="26"/>
          <w:szCs w:val="26"/>
        </w:rPr>
        <w:t xml:space="preserve">3) прогнозируемый дефицит бюджета </w:t>
      </w:r>
      <w:proofErr w:type="spellStart"/>
      <w:r w:rsidRPr="00A469FE">
        <w:rPr>
          <w:sz w:val="26"/>
          <w:szCs w:val="26"/>
        </w:rPr>
        <w:t>Плесского</w:t>
      </w:r>
      <w:proofErr w:type="spellEnd"/>
      <w:r w:rsidRPr="00A469FE">
        <w:rPr>
          <w:sz w:val="26"/>
          <w:szCs w:val="26"/>
        </w:rPr>
        <w:t xml:space="preserve"> сельсовета на 2025 год в сумме 83,415 тыс. рублей и на 2026 год в сумме 274,075 тыс. рублей.</w:t>
      </w:r>
    </w:p>
    <w:p w:rsidR="00BB3977" w:rsidRPr="00A469FE" w:rsidRDefault="00BB3977" w:rsidP="00BB3977">
      <w:pPr>
        <w:pStyle w:val="23"/>
        <w:tabs>
          <w:tab w:val="left" w:pos="708"/>
        </w:tabs>
        <w:ind w:firstLine="567"/>
        <w:rPr>
          <w:sz w:val="26"/>
          <w:szCs w:val="26"/>
        </w:rPr>
      </w:pPr>
      <w:r w:rsidRPr="00A469FE">
        <w:rPr>
          <w:sz w:val="26"/>
          <w:szCs w:val="26"/>
        </w:rPr>
        <w:t xml:space="preserve">4)  объем расходов  резервного фонда администрации </w:t>
      </w:r>
      <w:proofErr w:type="spellStart"/>
      <w:r w:rsidRPr="00A469FE">
        <w:rPr>
          <w:sz w:val="26"/>
          <w:szCs w:val="26"/>
        </w:rPr>
        <w:t>Плесского</w:t>
      </w:r>
      <w:proofErr w:type="spellEnd"/>
      <w:r w:rsidRPr="00A469FE">
        <w:rPr>
          <w:sz w:val="26"/>
          <w:szCs w:val="26"/>
        </w:rPr>
        <w:t xml:space="preserve"> сельсовета в сумме 0,0 тыс. рублей;</w:t>
      </w:r>
    </w:p>
    <w:p w:rsidR="00BB3977" w:rsidRPr="00A469FE" w:rsidRDefault="00BB3977" w:rsidP="00BB3977">
      <w:pPr>
        <w:pStyle w:val="23"/>
        <w:tabs>
          <w:tab w:val="left" w:pos="708"/>
        </w:tabs>
        <w:ind w:firstLine="567"/>
        <w:rPr>
          <w:sz w:val="26"/>
          <w:szCs w:val="26"/>
        </w:rPr>
      </w:pPr>
      <w:r w:rsidRPr="00A469FE">
        <w:rPr>
          <w:sz w:val="26"/>
          <w:szCs w:val="26"/>
        </w:rPr>
        <w:t xml:space="preserve">5)  верхний предел муниципального внутреннего долга </w:t>
      </w:r>
      <w:proofErr w:type="spellStart"/>
      <w:r w:rsidRPr="00A469FE">
        <w:rPr>
          <w:sz w:val="26"/>
          <w:szCs w:val="26"/>
        </w:rPr>
        <w:t>Плесского</w:t>
      </w:r>
      <w:proofErr w:type="spellEnd"/>
      <w:r w:rsidRPr="00A469FE">
        <w:rPr>
          <w:sz w:val="26"/>
          <w:szCs w:val="26"/>
        </w:rPr>
        <w:t xml:space="preserve"> сельсовета на 1 января 2025 года в сумме 0,0 тыс. рублей.</w:t>
      </w:r>
    </w:p>
    <w:p w:rsidR="00BB3977" w:rsidRPr="00A469FE" w:rsidRDefault="00BB3977" w:rsidP="00BB3977">
      <w:pPr>
        <w:pStyle w:val="23"/>
        <w:tabs>
          <w:tab w:val="left" w:pos="708"/>
        </w:tabs>
        <w:ind w:left="344"/>
        <w:rPr>
          <w:sz w:val="26"/>
          <w:szCs w:val="26"/>
        </w:rPr>
      </w:pPr>
      <w:r w:rsidRPr="00A469FE">
        <w:rPr>
          <w:sz w:val="26"/>
          <w:szCs w:val="26"/>
        </w:rPr>
        <w:t>3. В настоящем решении применены следующие сокращения:</w:t>
      </w:r>
    </w:p>
    <w:p w:rsidR="00BB3977" w:rsidRPr="00A469FE" w:rsidRDefault="00BB3977" w:rsidP="00BB3977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КБК – код бюджетной классификации,</w:t>
      </w:r>
    </w:p>
    <w:p w:rsidR="00BB3977" w:rsidRPr="00A469FE" w:rsidRDefault="00BB3977" w:rsidP="00BB3977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ГРБС – главный распорядитель бюджетных средств,</w:t>
      </w:r>
    </w:p>
    <w:p w:rsidR="00BB3977" w:rsidRPr="00A469FE" w:rsidRDefault="00BB3977" w:rsidP="00BB3977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proofErr w:type="spellStart"/>
      <w:r w:rsidRPr="00A469FE">
        <w:rPr>
          <w:sz w:val="26"/>
          <w:szCs w:val="26"/>
        </w:rPr>
        <w:t>Рз</w:t>
      </w:r>
      <w:proofErr w:type="spellEnd"/>
      <w:r w:rsidRPr="00A469FE">
        <w:rPr>
          <w:sz w:val="26"/>
          <w:szCs w:val="26"/>
        </w:rPr>
        <w:t xml:space="preserve"> – раздел бюджетной классификации,</w:t>
      </w:r>
    </w:p>
    <w:p w:rsidR="00BB3977" w:rsidRPr="00A469FE" w:rsidRDefault="00BB3977" w:rsidP="00BB3977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proofErr w:type="gramStart"/>
      <w:r w:rsidRPr="00A469FE">
        <w:rPr>
          <w:sz w:val="26"/>
          <w:szCs w:val="26"/>
        </w:rPr>
        <w:t>ПР</w:t>
      </w:r>
      <w:proofErr w:type="gramEnd"/>
      <w:r w:rsidRPr="00A469FE">
        <w:rPr>
          <w:sz w:val="26"/>
          <w:szCs w:val="26"/>
        </w:rPr>
        <w:t xml:space="preserve"> – подраздел бюджетной классификации,</w:t>
      </w:r>
    </w:p>
    <w:p w:rsidR="00BB3977" w:rsidRPr="00A469FE" w:rsidRDefault="00BB3977" w:rsidP="00BB3977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ЦСР – целевая статья расходов бюджетной классификации,</w:t>
      </w:r>
    </w:p>
    <w:p w:rsidR="00BB3977" w:rsidRPr="00A469FE" w:rsidRDefault="00BB3977" w:rsidP="00BB3977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МП – программное (</w:t>
      </w:r>
      <w:proofErr w:type="spellStart"/>
      <w:r w:rsidRPr="00A469FE">
        <w:rPr>
          <w:sz w:val="26"/>
          <w:szCs w:val="26"/>
        </w:rPr>
        <w:t>непрограммное</w:t>
      </w:r>
      <w:proofErr w:type="spellEnd"/>
      <w:r w:rsidRPr="00A469FE">
        <w:rPr>
          <w:sz w:val="26"/>
          <w:szCs w:val="26"/>
        </w:rPr>
        <w:t>) направление расходов,</w:t>
      </w:r>
    </w:p>
    <w:p w:rsidR="00BB3977" w:rsidRPr="00A469FE" w:rsidRDefault="00BB3977" w:rsidP="00BB3977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ПП – подпрограмма,</w:t>
      </w:r>
    </w:p>
    <w:p w:rsidR="00BB3977" w:rsidRPr="00A469FE" w:rsidRDefault="00BB3977" w:rsidP="00BB3977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ОМ – основное мероприятие,</w:t>
      </w:r>
    </w:p>
    <w:p w:rsidR="00BB3977" w:rsidRPr="00A469FE" w:rsidRDefault="00BB3977" w:rsidP="00BB3977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НР – направление расходов,</w:t>
      </w:r>
    </w:p>
    <w:p w:rsidR="00BB3977" w:rsidRPr="00A469FE" w:rsidRDefault="00BB3977" w:rsidP="00BB3977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ВР – вид расходов бюджетной классификации.</w:t>
      </w:r>
    </w:p>
    <w:p w:rsidR="00BB3977" w:rsidRDefault="00BB3977" w:rsidP="00BB3977">
      <w:pPr>
        <w:pStyle w:val="15"/>
        <w:ind w:hanging="142"/>
        <w:rPr>
          <w:sz w:val="26"/>
          <w:szCs w:val="26"/>
        </w:rPr>
      </w:pPr>
      <w:r>
        <w:rPr>
          <w:szCs w:val="24"/>
        </w:rPr>
        <w:t xml:space="preserve">     </w:t>
      </w:r>
      <w:r w:rsidRPr="00A314F3">
        <w:rPr>
          <w:sz w:val="26"/>
          <w:szCs w:val="26"/>
        </w:rPr>
        <w:t xml:space="preserve">    </w:t>
      </w:r>
      <w:r w:rsidRPr="00246A38">
        <w:rPr>
          <w:sz w:val="26"/>
          <w:szCs w:val="26"/>
        </w:rPr>
        <w:t>1</w:t>
      </w:r>
      <w:r>
        <w:rPr>
          <w:sz w:val="26"/>
          <w:szCs w:val="26"/>
        </w:rPr>
        <w:t>.</w:t>
      </w:r>
      <w:r w:rsidRPr="00246A38">
        <w:rPr>
          <w:sz w:val="26"/>
          <w:szCs w:val="26"/>
        </w:rPr>
        <w:t>2</w:t>
      </w:r>
      <w:r>
        <w:rPr>
          <w:sz w:val="26"/>
          <w:szCs w:val="26"/>
        </w:rPr>
        <w:t>. статью 5  изложить в новой редакции:</w:t>
      </w:r>
    </w:p>
    <w:p w:rsidR="00BB3977" w:rsidRPr="00BB3977" w:rsidRDefault="00BB3977" w:rsidP="00BB3977">
      <w:pPr>
        <w:pStyle w:val="40"/>
        <w:ind w:left="142" w:firstLine="425"/>
        <w:rPr>
          <w:color w:val="auto"/>
          <w:sz w:val="26"/>
          <w:szCs w:val="26"/>
        </w:rPr>
      </w:pPr>
      <w:r>
        <w:rPr>
          <w:color w:val="auto"/>
        </w:rPr>
        <w:t>«</w:t>
      </w:r>
      <w:r w:rsidRPr="00BB3977">
        <w:rPr>
          <w:color w:val="auto"/>
          <w:sz w:val="26"/>
          <w:szCs w:val="26"/>
        </w:rPr>
        <w:t>Статья 5. Объем межбюджетных трансфертов, получаемых из других бюджетов бюджетн</w:t>
      </w:r>
      <w:r>
        <w:rPr>
          <w:color w:val="auto"/>
          <w:sz w:val="26"/>
          <w:szCs w:val="26"/>
        </w:rPr>
        <w:t>ой системы Российской Федерации»</w:t>
      </w:r>
    </w:p>
    <w:p w:rsidR="00BB3977" w:rsidRPr="00A469FE" w:rsidRDefault="00BB3977" w:rsidP="00BB3977">
      <w:pPr>
        <w:pStyle w:val="a0"/>
        <w:rPr>
          <w:sz w:val="26"/>
          <w:szCs w:val="26"/>
        </w:rPr>
      </w:pPr>
      <w:r w:rsidRPr="00BB3977">
        <w:rPr>
          <w:sz w:val="26"/>
          <w:szCs w:val="26"/>
        </w:rPr>
        <w:t xml:space="preserve">        1. Утвердить объем межбюджетных трансфертов, получаемых из других бюджетов</w:t>
      </w:r>
      <w:r w:rsidRPr="00A469FE">
        <w:rPr>
          <w:sz w:val="26"/>
          <w:szCs w:val="26"/>
        </w:rPr>
        <w:t xml:space="preserve"> бюджетной системы Российской Федерации согласно приложению 3 к настоящему решению, из них объем межбюджетных трансфертов в 2024   году в сумме </w:t>
      </w:r>
      <w:r>
        <w:rPr>
          <w:color w:val="000000"/>
        </w:rPr>
        <w:t>2667,660</w:t>
      </w:r>
      <w:r>
        <w:rPr>
          <w:b/>
          <w:color w:val="000000"/>
        </w:rPr>
        <w:t xml:space="preserve"> </w:t>
      </w:r>
      <w:r w:rsidRPr="00A469FE">
        <w:rPr>
          <w:sz w:val="26"/>
          <w:szCs w:val="26"/>
        </w:rPr>
        <w:t xml:space="preserve">тыс. рублей, в 2025 году в сумме </w:t>
      </w:r>
      <w:r>
        <w:rPr>
          <w:sz w:val="26"/>
          <w:szCs w:val="26"/>
        </w:rPr>
        <w:t>2254,891</w:t>
      </w:r>
      <w:r w:rsidRPr="00A469FE">
        <w:rPr>
          <w:sz w:val="26"/>
          <w:szCs w:val="26"/>
        </w:rPr>
        <w:t xml:space="preserve"> тыс. рублей и в 2026 году в сумме </w:t>
      </w:r>
      <w:r>
        <w:rPr>
          <w:sz w:val="26"/>
          <w:szCs w:val="26"/>
        </w:rPr>
        <w:t>2230,487</w:t>
      </w:r>
      <w:r w:rsidRPr="00A469FE">
        <w:rPr>
          <w:sz w:val="26"/>
          <w:szCs w:val="26"/>
        </w:rPr>
        <w:t xml:space="preserve"> тыс. рублей.</w:t>
      </w:r>
    </w:p>
    <w:p w:rsidR="00BB3977" w:rsidRPr="00A469FE" w:rsidRDefault="00BB3977" w:rsidP="00BB3977">
      <w:pPr>
        <w:pStyle w:val="15"/>
        <w:tabs>
          <w:tab w:val="left" w:pos="708"/>
        </w:tabs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»</w:t>
      </w:r>
    </w:p>
    <w:p w:rsidR="00BB3977" w:rsidRPr="00A314F3" w:rsidRDefault="00BB3977" w:rsidP="00BB3977">
      <w:pPr>
        <w:pStyle w:val="15"/>
        <w:ind w:hanging="142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Pr="00A314F3">
        <w:rPr>
          <w:sz w:val="26"/>
          <w:szCs w:val="26"/>
        </w:rPr>
        <w:t xml:space="preserve"> 1.</w:t>
      </w:r>
      <w:r>
        <w:rPr>
          <w:sz w:val="26"/>
          <w:szCs w:val="26"/>
        </w:rPr>
        <w:t>3</w:t>
      </w:r>
      <w:r w:rsidRPr="00A314F3">
        <w:rPr>
          <w:sz w:val="26"/>
          <w:szCs w:val="26"/>
        </w:rPr>
        <w:t xml:space="preserve">. приложения   </w:t>
      </w:r>
      <w:r>
        <w:rPr>
          <w:sz w:val="26"/>
          <w:szCs w:val="26"/>
        </w:rPr>
        <w:t>1, 3, 4, 5</w:t>
      </w:r>
      <w:r w:rsidRPr="00A314F3">
        <w:rPr>
          <w:sz w:val="26"/>
          <w:szCs w:val="26"/>
        </w:rPr>
        <w:t xml:space="preserve"> к решению Комитета местного самоуправления </w:t>
      </w:r>
      <w:proofErr w:type="spellStart"/>
      <w:r w:rsidRPr="00A314F3">
        <w:rPr>
          <w:sz w:val="26"/>
          <w:szCs w:val="26"/>
        </w:rPr>
        <w:t>Плесского</w:t>
      </w:r>
      <w:proofErr w:type="spellEnd"/>
      <w:r w:rsidRPr="00A314F3">
        <w:rPr>
          <w:sz w:val="26"/>
          <w:szCs w:val="26"/>
        </w:rPr>
        <w:t xml:space="preserve"> сельсовета </w:t>
      </w:r>
      <w:proofErr w:type="spellStart"/>
      <w:r w:rsidRPr="00A314F3">
        <w:rPr>
          <w:sz w:val="26"/>
          <w:szCs w:val="26"/>
        </w:rPr>
        <w:t>Мокшанского</w:t>
      </w:r>
      <w:proofErr w:type="spellEnd"/>
      <w:r w:rsidRPr="00A314F3">
        <w:rPr>
          <w:sz w:val="26"/>
          <w:szCs w:val="26"/>
        </w:rPr>
        <w:t xml:space="preserve"> района Пензенской области от </w:t>
      </w:r>
      <w:r w:rsidRPr="00C87916">
        <w:rPr>
          <w:szCs w:val="24"/>
        </w:rPr>
        <w:t>2</w:t>
      </w:r>
      <w:r>
        <w:rPr>
          <w:szCs w:val="24"/>
        </w:rPr>
        <w:t>1</w:t>
      </w:r>
      <w:r w:rsidRPr="00C87916">
        <w:rPr>
          <w:szCs w:val="24"/>
        </w:rPr>
        <w:t>.12.202</w:t>
      </w:r>
      <w:r>
        <w:rPr>
          <w:szCs w:val="24"/>
        </w:rPr>
        <w:t>3</w:t>
      </w:r>
      <w:r w:rsidRPr="00C87916">
        <w:rPr>
          <w:szCs w:val="24"/>
        </w:rPr>
        <w:t xml:space="preserve"> № </w:t>
      </w:r>
      <w:r>
        <w:rPr>
          <w:szCs w:val="24"/>
        </w:rPr>
        <w:t>354</w:t>
      </w:r>
      <w:r w:rsidRPr="00C87916">
        <w:rPr>
          <w:szCs w:val="24"/>
        </w:rPr>
        <w:t>-</w:t>
      </w:r>
      <w:r>
        <w:rPr>
          <w:szCs w:val="24"/>
        </w:rPr>
        <w:t>11</w:t>
      </w:r>
      <w:r w:rsidRPr="00C87916">
        <w:rPr>
          <w:szCs w:val="24"/>
        </w:rPr>
        <w:t xml:space="preserve">9/7 «О бюджете </w:t>
      </w:r>
      <w:proofErr w:type="spellStart"/>
      <w:r w:rsidRPr="00C87916">
        <w:rPr>
          <w:szCs w:val="24"/>
        </w:rPr>
        <w:t>Плесского</w:t>
      </w:r>
      <w:proofErr w:type="spellEnd"/>
      <w:r w:rsidRPr="00C87916">
        <w:rPr>
          <w:szCs w:val="24"/>
        </w:rPr>
        <w:t xml:space="preserve"> сельсовета </w:t>
      </w:r>
      <w:proofErr w:type="spellStart"/>
      <w:r w:rsidRPr="00C87916">
        <w:rPr>
          <w:szCs w:val="24"/>
        </w:rPr>
        <w:t>Мокшанского</w:t>
      </w:r>
      <w:proofErr w:type="spellEnd"/>
      <w:r w:rsidRPr="00C87916">
        <w:rPr>
          <w:szCs w:val="24"/>
        </w:rPr>
        <w:t xml:space="preserve"> района Пензенской области на 202</w:t>
      </w:r>
      <w:r>
        <w:rPr>
          <w:szCs w:val="24"/>
        </w:rPr>
        <w:t>4</w:t>
      </w:r>
      <w:r w:rsidRPr="00C87916">
        <w:rPr>
          <w:szCs w:val="24"/>
        </w:rPr>
        <w:t xml:space="preserve"> год и на плановый период 202</w:t>
      </w:r>
      <w:r>
        <w:rPr>
          <w:szCs w:val="24"/>
        </w:rPr>
        <w:t>5</w:t>
      </w:r>
      <w:r w:rsidRPr="00C87916">
        <w:rPr>
          <w:szCs w:val="24"/>
        </w:rPr>
        <w:t xml:space="preserve"> и 202</w:t>
      </w:r>
      <w:r>
        <w:rPr>
          <w:szCs w:val="24"/>
        </w:rPr>
        <w:t>6</w:t>
      </w:r>
      <w:r w:rsidRPr="00C87916">
        <w:rPr>
          <w:szCs w:val="24"/>
        </w:rPr>
        <w:t xml:space="preserve"> годов»</w:t>
      </w:r>
      <w:r>
        <w:rPr>
          <w:szCs w:val="24"/>
        </w:rPr>
        <w:t xml:space="preserve"> </w:t>
      </w:r>
      <w:r w:rsidRPr="00A314F3">
        <w:rPr>
          <w:sz w:val="26"/>
          <w:szCs w:val="26"/>
        </w:rPr>
        <w:t>изложить в новой редакции (прилагаются).</w:t>
      </w:r>
    </w:p>
    <w:p w:rsidR="00BB3977" w:rsidRPr="003105CA" w:rsidRDefault="00BB3977" w:rsidP="00BB3977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C403DC">
        <w:rPr>
          <w:sz w:val="26"/>
          <w:szCs w:val="26"/>
        </w:rPr>
        <w:t xml:space="preserve">. Настоящее решение опубликовать </w:t>
      </w:r>
      <w:r w:rsidRPr="003105CA">
        <w:rPr>
          <w:sz w:val="26"/>
          <w:szCs w:val="26"/>
        </w:rPr>
        <w:t xml:space="preserve">в информационном бюллетене «Вести </w:t>
      </w:r>
      <w:proofErr w:type="spellStart"/>
      <w:r w:rsidRPr="003105CA">
        <w:rPr>
          <w:sz w:val="26"/>
          <w:szCs w:val="26"/>
        </w:rPr>
        <w:t>Плес</w:t>
      </w:r>
      <w:r>
        <w:rPr>
          <w:sz w:val="26"/>
          <w:szCs w:val="26"/>
        </w:rPr>
        <w:t>ского</w:t>
      </w:r>
      <w:proofErr w:type="spellEnd"/>
      <w:r>
        <w:rPr>
          <w:sz w:val="26"/>
          <w:szCs w:val="26"/>
        </w:rPr>
        <w:t xml:space="preserve"> сельсовета» и разместить </w:t>
      </w:r>
      <w:r w:rsidRPr="003105CA">
        <w:rPr>
          <w:sz w:val="26"/>
          <w:szCs w:val="26"/>
        </w:rPr>
        <w:t>на официально</w:t>
      </w:r>
      <w:r>
        <w:rPr>
          <w:sz w:val="26"/>
          <w:szCs w:val="26"/>
        </w:rPr>
        <w:t>й странице</w:t>
      </w:r>
      <w:r w:rsidRPr="003105CA">
        <w:rPr>
          <w:sz w:val="26"/>
          <w:szCs w:val="26"/>
        </w:rPr>
        <w:t xml:space="preserve">  администрации </w:t>
      </w:r>
      <w:proofErr w:type="spellStart"/>
      <w:r w:rsidRPr="003105CA">
        <w:rPr>
          <w:sz w:val="26"/>
          <w:szCs w:val="26"/>
        </w:rPr>
        <w:t>Плесского</w:t>
      </w:r>
      <w:proofErr w:type="spellEnd"/>
      <w:r w:rsidRPr="003105CA">
        <w:rPr>
          <w:sz w:val="26"/>
          <w:szCs w:val="26"/>
        </w:rPr>
        <w:t xml:space="preserve"> сельсовета </w:t>
      </w:r>
      <w:proofErr w:type="spellStart"/>
      <w:r w:rsidRPr="003105CA">
        <w:rPr>
          <w:sz w:val="26"/>
          <w:szCs w:val="26"/>
        </w:rPr>
        <w:t>Мокшанского</w:t>
      </w:r>
      <w:proofErr w:type="spellEnd"/>
      <w:r w:rsidRPr="003105CA">
        <w:rPr>
          <w:sz w:val="26"/>
          <w:szCs w:val="26"/>
        </w:rPr>
        <w:t xml:space="preserve"> района Пензенской области </w:t>
      </w:r>
      <w:r>
        <w:rPr>
          <w:sz w:val="26"/>
          <w:szCs w:val="26"/>
        </w:rPr>
        <w:t xml:space="preserve">раздела власть ОМС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на сайте администрации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в</w:t>
      </w:r>
      <w:r w:rsidRPr="003105CA">
        <w:rPr>
          <w:sz w:val="26"/>
          <w:szCs w:val="26"/>
        </w:rPr>
        <w:t xml:space="preserve"> сети «Интернет».</w:t>
      </w:r>
    </w:p>
    <w:p w:rsidR="00BB3977" w:rsidRPr="00082AEC" w:rsidRDefault="00BB3977" w:rsidP="00BB3977">
      <w:pPr>
        <w:pStyle w:val="23"/>
        <w:tabs>
          <w:tab w:val="left" w:pos="708"/>
        </w:tabs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082AEC">
        <w:rPr>
          <w:sz w:val="26"/>
          <w:szCs w:val="26"/>
        </w:rPr>
        <w:t>3. Настоящее решение вступает в силу на следующий день после его официального опубликования.</w:t>
      </w:r>
    </w:p>
    <w:p w:rsidR="00BB3977" w:rsidRDefault="00BB3977" w:rsidP="00BB3977">
      <w:pPr>
        <w:pStyle w:val="a0"/>
        <w:rPr>
          <w:b/>
          <w:sz w:val="26"/>
          <w:szCs w:val="26"/>
        </w:rPr>
      </w:pPr>
    </w:p>
    <w:p w:rsidR="00BB3977" w:rsidRPr="00C403DC" w:rsidRDefault="00BB3977" w:rsidP="00BB3977">
      <w:pPr>
        <w:pStyle w:val="a0"/>
        <w:rPr>
          <w:b/>
          <w:sz w:val="26"/>
          <w:szCs w:val="26"/>
        </w:rPr>
      </w:pPr>
      <w:r w:rsidRPr="00C403DC">
        <w:rPr>
          <w:b/>
          <w:sz w:val="26"/>
          <w:szCs w:val="26"/>
        </w:rPr>
        <w:t xml:space="preserve">Глава </w:t>
      </w:r>
      <w:proofErr w:type="spellStart"/>
      <w:r w:rsidRPr="00C403DC">
        <w:rPr>
          <w:b/>
          <w:sz w:val="26"/>
          <w:szCs w:val="26"/>
        </w:rPr>
        <w:t>Плесского</w:t>
      </w:r>
      <w:proofErr w:type="spellEnd"/>
      <w:r w:rsidRPr="00C403DC">
        <w:rPr>
          <w:b/>
          <w:sz w:val="26"/>
          <w:szCs w:val="26"/>
        </w:rPr>
        <w:t xml:space="preserve"> сельсовета</w:t>
      </w:r>
    </w:p>
    <w:p w:rsidR="00BB3977" w:rsidRPr="00C403DC" w:rsidRDefault="00BB3977" w:rsidP="00BB3977">
      <w:pPr>
        <w:pStyle w:val="a0"/>
        <w:rPr>
          <w:b/>
          <w:sz w:val="26"/>
          <w:szCs w:val="26"/>
        </w:rPr>
      </w:pPr>
      <w:proofErr w:type="spellStart"/>
      <w:r w:rsidRPr="00C403DC">
        <w:rPr>
          <w:b/>
          <w:sz w:val="26"/>
          <w:szCs w:val="26"/>
        </w:rPr>
        <w:t>Мокшанского</w:t>
      </w:r>
      <w:proofErr w:type="spellEnd"/>
      <w:r w:rsidRPr="00C403DC">
        <w:rPr>
          <w:b/>
          <w:sz w:val="26"/>
          <w:szCs w:val="26"/>
        </w:rPr>
        <w:t xml:space="preserve"> района</w:t>
      </w:r>
    </w:p>
    <w:p w:rsidR="00BB3977" w:rsidRPr="00C403DC" w:rsidRDefault="00BB3977" w:rsidP="00BB3977">
      <w:pPr>
        <w:pStyle w:val="a0"/>
        <w:rPr>
          <w:b/>
          <w:sz w:val="26"/>
          <w:szCs w:val="26"/>
        </w:rPr>
      </w:pPr>
      <w:r w:rsidRPr="00C403DC">
        <w:rPr>
          <w:b/>
          <w:sz w:val="26"/>
          <w:szCs w:val="26"/>
        </w:rPr>
        <w:t>Пензенской области                                                                                  Н.А.</w:t>
      </w:r>
      <w:proofErr w:type="gramStart"/>
      <w:r w:rsidRPr="00C403DC">
        <w:rPr>
          <w:b/>
          <w:sz w:val="26"/>
          <w:szCs w:val="26"/>
        </w:rPr>
        <w:t>Петровская</w:t>
      </w:r>
      <w:proofErr w:type="gramEnd"/>
    </w:p>
    <w:p w:rsidR="00BB3977" w:rsidRPr="00163EC7" w:rsidRDefault="00BB3977" w:rsidP="00BB3977">
      <w:pPr>
        <w:ind w:left="360"/>
        <w:jc w:val="right"/>
        <w:rPr>
          <w:bCs/>
        </w:rPr>
      </w:pPr>
    </w:p>
    <w:p w:rsidR="00BB3977" w:rsidRPr="00F31A12" w:rsidRDefault="00BB3977" w:rsidP="00BB3977">
      <w:pPr>
        <w:ind w:left="360"/>
        <w:jc w:val="right"/>
        <w:rPr>
          <w:bCs/>
        </w:rPr>
      </w:pPr>
      <w:r w:rsidRPr="00F31A12">
        <w:rPr>
          <w:bCs/>
        </w:rPr>
        <w:t>Приложение 1</w:t>
      </w:r>
    </w:p>
    <w:p w:rsidR="00BB3977" w:rsidRPr="00F31A12" w:rsidRDefault="00BB3977" w:rsidP="00BB3977">
      <w:pPr>
        <w:ind w:left="360"/>
        <w:jc w:val="right"/>
      </w:pPr>
      <w:r w:rsidRPr="00F31A12">
        <w:t>УТВЕРЖДЕНО</w:t>
      </w:r>
    </w:p>
    <w:p w:rsidR="00BB3977" w:rsidRPr="00F31A12" w:rsidRDefault="00BB3977" w:rsidP="00BB3977">
      <w:pPr>
        <w:ind w:left="360"/>
        <w:jc w:val="right"/>
      </w:pPr>
      <w:r w:rsidRPr="00F31A12">
        <w:t>решением Комитета местного самоуправления</w:t>
      </w:r>
    </w:p>
    <w:p w:rsidR="00BB3977" w:rsidRPr="00F31A12" w:rsidRDefault="00BB3977" w:rsidP="00BB3977">
      <w:pPr>
        <w:ind w:left="360"/>
        <w:jc w:val="right"/>
      </w:pPr>
      <w:proofErr w:type="spellStart"/>
      <w:r w:rsidRPr="00F31A12">
        <w:rPr>
          <w:bCs/>
        </w:rPr>
        <w:t>Плесского</w:t>
      </w:r>
      <w:proofErr w:type="spellEnd"/>
      <w:r w:rsidRPr="00F31A12">
        <w:rPr>
          <w:b/>
          <w:bCs/>
        </w:rPr>
        <w:t xml:space="preserve"> </w:t>
      </w:r>
      <w:r w:rsidRPr="00F31A12">
        <w:t xml:space="preserve">сельсовета </w:t>
      </w:r>
      <w:proofErr w:type="spellStart"/>
      <w:r w:rsidRPr="00F31A12">
        <w:t>Мокшанского</w:t>
      </w:r>
      <w:proofErr w:type="spellEnd"/>
      <w:r w:rsidRPr="00F31A12">
        <w:t xml:space="preserve"> района</w:t>
      </w:r>
    </w:p>
    <w:p w:rsidR="00BB3977" w:rsidRPr="00F31A12" w:rsidRDefault="00BB3977" w:rsidP="00BB3977">
      <w:pPr>
        <w:tabs>
          <w:tab w:val="left" w:pos="2440"/>
        </w:tabs>
        <w:ind w:left="360"/>
        <w:jc w:val="right"/>
      </w:pPr>
      <w:r w:rsidRPr="00F31A12">
        <w:t xml:space="preserve">Пензенской области  </w:t>
      </w:r>
    </w:p>
    <w:p w:rsidR="00BB3977" w:rsidRPr="00F31A12" w:rsidRDefault="00BB3977" w:rsidP="00BB3977">
      <w:pPr>
        <w:shd w:val="clear" w:color="auto" w:fill="FFFFFF"/>
        <w:tabs>
          <w:tab w:val="left" w:pos="4646"/>
        </w:tabs>
        <w:jc w:val="right"/>
      </w:pPr>
      <w:r w:rsidRPr="00F31A12">
        <w:t xml:space="preserve">от  </w:t>
      </w:r>
      <w:r>
        <w:t>28.11.2024</w:t>
      </w:r>
      <w:r w:rsidRPr="00F31A12">
        <w:t xml:space="preserve">  № </w:t>
      </w:r>
      <w:r>
        <w:t>28-6/8</w:t>
      </w:r>
    </w:p>
    <w:p w:rsidR="00BB3977" w:rsidRPr="00163EC7" w:rsidRDefault="00BB3977" w:rsidP="00BB3977"/>
    <w:p w:rsidR="00BB3977" w:rsidRPr="00163EC7" w:rsidRDefault="00BB3977" w:rsidP="00BB3977">
      <w:pPr>
        <w:ind w:left="360"/>
        <w:jc w:val="center"/>
        <w:rPr>
          <w:b/>
        </w:rPr>
      </w:pPr>
      <w:r w:rsidRPr="00163EC7">
        <w:rPr>
          <w:b/>
          <w:bCs/>
        </w:rPr>
        <w:t xml:space="preserve">Источники финансирования дефицита бюджета </w:t>
      </w:r>
      <w:proofErr w:type="spellStart"/>
      <w:r w:rsidRPr="00163EC7">
        <w:rPr>
          <w:b/>
          <w:bCs/>
        </w:rPr>
        <w:t>Плесского</w:t>
      </w:r>
      <w:proofErr w:type="spellEnd"/>
      <w:r w:rsidRPr="00163EC7">
        <w:rPr>
          <w:b/>
          <w:bCs/>
        </w:rPr>
        <w:t xml:space="preserve"> сельсовета</w:t>
      </w:r>
    </w:p>
    <w:p w:rsidR="00BB3977" w:rsidRPr="00163EC7" w:rsidRDefault="00BB3977" w:rsidP="00BB3977">
      <w:pPr>
        <w:ind w:left="360"/>
        <w:jc w:val="center"/>
        <w:rPr>
          <w:b/>
        </w:rPr>
      </w:pPr>
      <w:r w:rsidRPr="00163EC7">
        <w:rPr>
          <w:b/>
          <w:bCs/>
        </w:rPr>
        <w:t>на 202</w:t>
      </w:r>
      <w:r>
        <w:rPr>
          <w:b/>
          <w:bCs/>
        </w:rPr>
        <w:t>4</w:t>
      </w:r>
      <w:r w:rsidRPr="00163EC7">
        <w:rPr>
          <w:b/>
          <w:bCs/>
        </w:rPr>
        <w:t xml:space="preserve"> год </w:t>
      </w:r>
      <w:r w:rsidRPr="00163EC7">
        <w:rPr>
          <w:b/>
        </w:rPr>
        <w:t>и плановый период 202</w:t>
      </w:r>
      <w:r>
        <w:rPr>
          <w:b/>
        </w:rPr>
        <w:t>5</w:t>
      </w:r>
      <w:r w:rsidRPr="00163EC7">
        <w:rPr>
          <w:b/>
        </w:rPr>
        <w:t xml:space="preserve"> и 202</w:t>
      </w:r>
      <w:r>
        <w:rPr>
          <w:b/>
        </w:rPr>
        <w:t>6</w:t>
      </w:r>
      <w:r w:rsidRPr="00163EC7">
        <w:rPr>
          <w:b/>
        </w:rPr>
        <w:t xml:space="preserve"> годов</w:t>
      </w:r>
    </w:p>
    <w:p w:rsidR="00BB3977" w:rsidRPr="00163EC7" w:rsidRDefault="00BB3977" w:rsidP="00BB3977"/>
    <w:tbl>
      <w:tblPr>
        <w:tblW w:w="988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5"/>
        <w:gridCol w:w="3119"/>
        <w:gridCol w:w="1684"/>
        <w:gridCol w:w="1264"/>
        <w:gridCol w:w="1264"/>
      </w:tblGrid>
      <w:tr w:rsidR="00BB3977" w:rsidRPr="00A469FE" w:rsidTr="00A644E0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977" w:rsidRPr="00117CFB" w:rsidRDefault="00BB3977" w:rsidP="00A644E0">
            <w:pPr>
              <w:jc w:val="center"/>
              <w:rPr>
                <w:b/>
              </w:rPr>
            </w:pPr>
            <w:r w:rsidRPr="00117CFB">
              <w:rPr>
                <w:b/>
              </w:rPr>
              <w:t>Наименование показателя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977" w:rsidRPr="00117CFB" w:rsidRDefault="00BB3977" w:rsidP="00A644E0">
            <w:pPr>
              <w:jc w:val="center"/>
              <w:rPr>
                <w:b/>
              </w:rPr>
            </w:pPr>
            <w:r w:rsidRPr="00117CFB">
              <w:rPr>
                <w:b/>
              </w:rPr>
              <w:t xml:space="preserve">Код  бюджетной классификации 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977" w:rsidRPr="00117CFB" w:rsidRDefault="00BB3977" w:rsidP="00A644E0">
            <w:pPr>
              <w:jc w:val="center"/>
              <w:rPr>
                <w:b/>
              </w:rPr>
            </w:pPr>
            <w:r w:rsidRPr="00117CFB">
              <w:rPr>
                <w:b/>
              </w:rPr>
              <w:t>Сумма на 202</w:t>
            </w:r>
            <w:r>
              <w:rPr>
                <w:b/>
              </w:rPr>
              <w:t>4</w:t>
            </w:r>
            <w:r w:rsidRPr="00117CFB">
              <w:rPr>
                <w:b/>
              </w:rPr>
              <w:t xml:space="preserve"> год, тыс</w:t>
            </w:r>
            <w:proofErr w:type="gramStart"/>
            <w:r w:rsidRPr="00117CFB">
              <w:rPr>
                <w:b/>
              </w:rPr>
              <w:t>.р</w:t>
            </w:r>
            <w:proofErr w:type="gramEnd"/>
            <w:r w:rsidRPr="00117CFB">
              <w:rPr>
                <w:b/>
              </w:rPr>
              <w:t>уб.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3977" w:rsidRPr="00117CFB" w:rsidRDefault="00BB3977" w:rsidP="00A644E0">
            <w:pPr>
              <w:jc w:val="center"/>
              <w:rPr>
                <w:b/>
              </w:rPr>
            </w:pPr>
            <w:r w:rsidRPr="00117CFB">
              <w:rPr>
                <w:b/>
              </w:rPr>
              <w:t>Сумма на 202</w:t>
            </w:r>
            <w:r>
              <w:rPr>
                <w:b/>
              </w:rPr>
              <w:t>5</w:t>
            </w:r>
            <w:r w:rsidRPr="00117CFB">
              <w:rPr>
                <w:b/>
              </w:rPr>
              <w:t xml:space="preserve"> год, тыс</w:t>
            </w:r>
            <w:proofErr w:type="gramStart"/>
            <w:r w:rsidRPr="00117CFB">
              <w:rPr>
                <w:b/>
              </w:rPr>
              <w:t>.р</w:t>
            </w:r>
            <w:proofErr w:type="gramEnd"/>
            <w:r w:rsidRPr="00117CFB">
              <w:rPr>
                <w:b/>
              </w:rPr>
              <w:t>уб.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3977" w:rsidRPr="00117CFB" w:rsidRDefault="00BB3977" w:rsidP="00A644E0">
            <w:pPr>
              <w:jc w:val="center"/>
              <w:rPr>
                <w:b/>
              </w:rPr>
            </w:pPr>
            <w:r w:rsidRPr="00117CFB">
              <w:rPr>
                <w:b/>
              </w:rPr>
              <w:t>Сумма на 20</w:t>
            </w:r>
            <w:r>
              <w:rPr>
                <w:b/>
              </w:rPr>
              <w:t>26</w:t>
            </w:r>
            <w:r w:rsidRPr="00117CFB">
              <w:rPr>
                <w:b/>
              </w:rPr>
              <w:t xml:space="preserve"> год, тыс</w:t>
            </w:r>
            <w:proofErr w:type="gramStart"/>
            <w:r w:rsidRPr="00117CFB">
              <w:rPr>
                <w:b/>
              </w:rPr>
              <w:t>.р</w:t>
            </w:r>
            <w:proofErr w:type="gramEnd"/>
            <w:r w:rsidRPr="00117CFB">
              <w:rPr>
                <w:b/>
              </w:rPr>
              <w:t>уб.</w:t>
            </w:r>
          </w:p>
        </w:tc>
      </w:tr>
      <w:tr w:rsidR="00BB3977" w:rsidRPr="00A469FE" w:rsidTr="00A644E0">
        <w:trPr>
          <w:trHeight w:val="111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3977" w:rsidRPr="00A469FE" w:rsidRDefault="00BB3977" w:rsidP="00A644E0">
            <w:pPr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Источники финансирования дефицита бюджетов - всего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977" w:rsidRPr="00A469FE" w:rsidRDefault="00BB3977" w:rsidP="00A644E0">
            <w:pPr>
              <w:jc w:val="center"/>
              <w:rPr>
                <w:sz w:val="26"/>
                <w:szCs w:val="26"/>
              </w:rPr>
            </w:pPr>
            <w:proofErr w:type="spellStart"/>
            <w:r w:rsidRPr="00A469FE">
              <w:rPr>
                <w:sz w:val="26"/>
                <w:szCs w:val="26"/>
              </w:rPr>
              <w:t>х</w:t>
            </w:r>
            <w:proofErr w:type="spellEnd"/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977" w:rsidRPr="00797905" w:rsidRDefault="00BB3977" w:rsidP="00A644E0">
            <w:pPr>
              <w:jc w:val="right"/>
            </w:pPr>
            <w:r w:rsidRPr="00797905">
              <w:rPr>
                <w:sz w:val="22"/>
                <w:szCs w:val="22"/>
              </w:rPr>
              <w:t>-293,858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3977" w:rsidRPr="00797905" w:rsidRDefault="00BB3977" w:rsidP="00A644E0">
            <w:pPr>
              <w:jc w:val="right"/>
            </w:pPr>
            <w:r w:rsidRPr="00797905">
              <w:rPr>
                <w:sz w:val="22"/>
                <w:szCs w:val="22"/>
              </w:rPr>
              <w:t>-83,415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3977" w:rsidRPr="00797905" w:rsidRDefault="00BB3977" w:rsidP="00A644E0">
            <w:pPr>
              <w:jc w:val="right"/>
            </w:pPr>
            <w:r w:rsidRPr="00797905">
              <w:rPr>
                <w:sz w:val="22"/>
                <w:szCs w:val="22"/>
              </w:rPr>
              <w:t>-274,075</w:t>
            </w:r>
          </w:p>
        </w:tc>
      </w:tr>
      <w:tr w:rsidR="00BB3977" w:rsidRPr="00A469FE" w:rsidTr="00A644E0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3977" w:rsidRPr="00A469FE" w:rsidRDefault="00BB3977" w:rsidP="00A644E0">
            <w:pPr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 xml:space="preserve">     в том числе: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977" w:rsidRPr="00A469FE" w:rsidRDefault="00BB3977" w:rsidP="00A644E0">
            <w:pPr>
              <w:jc w:val="center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 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977" w:rsidRPr="00797905" w:rsidRDefault="00BB3977" w:rsidP="00A644E0">
            <w:pPr>
              <w:jc w:val="right"/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3977" w:rsidRPr="00797905" w:rsidRDefault="00BB3977" w:rsidP="00A644E0">
            <w:pPr>
              <w:jc w:val="right"/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3977" w:rsidRPr="00797905" w:rsidRDefault="00BB3977" w:rsidP="00A644E0">
            <w:pPr>
              <w:jc w:val="right"/>
            </w:pPr>
          </w:p>
        </w:tc>
      </w:tr>
      <w:tr w:rsidR="00BB3977" w:rsidRPr="00A469FE" w:rsidTr="00A644E0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3977" w:rsidRPr="00A469FE" w:rsidRDefault="00BB3977" w:rsidP="00A644E0">
            <w:pPr>
              <w:ind w:firstLineChars="100" w:firstLine="260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источники внутреннего финансирования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977" w:rsidRPr="00A469FE" w:rsidRDefault="00BB3977" w:rsidP="00A644E0">
            <w:pPr>
              <w:jc w:val="center"/>
              <w:rPr>
                <w:sz w:val="26"/>
                <w:szCs w:val="26"/>
              </w:rPr>
            </w:pPr>
            <w:proofErr w:type="spellStart"/>
            <w:r w:rsidRPr="00A469FE">
              <w:rPr>
                <w:sz w:val="26"/>
                <w:szCs w:val="26"/>
              </w:rPr>
              <w:t>х</w:t>
            </w:r>
            <w:proofErr w:type="spellEnd"/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977" w:rsidRPr="00797905" w:rsidRDefault="00BB3977" w:rsidP="00A644E0">
            <w:pPr>
              <w:jc w:val="right"/>
            </w:pPr>
            <w:r w:rsidRPr="00797905">
              <w:rPr>
                <w:sz w:val="22"/>
                <w:szCs w:val="22"/>
              </w:rPr>
              <w:t>-293,858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3977" w:rsidRPr="00797905" w:rsidRDefault="00BB3977" w:rsidP="00A644E0">
            <w:pPr>
              <w:jc w:val="right"/>
            </w:pPr>
            <w:r w:rsidRPr="00797905">
              <w:rPr>
                <w:sz w:val="22"/>
                <w:szCs w:val="22"/>
              </w:rPr>
              <w:t>-83,415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3977" w:rsidRPr="00797905" w:rsidRDefault="00BB3977" w:rsidP="00A644E0">
            <w:pPr>
              <w:jc w:val="right"/>
            </w:pPr>
            <w:r w:rsidRPr="00797905">
              <w:rPr>
                <w:sz w:val="22"/>
                <w:szCs w:val="22"/>
              </w:rPr>
              <w:t>-274,075</w:t>
            </w:r>
          </w:p>
        </w:tc>
      </w:tr>
      <w:tr w:rsidR="00BB3977" w:rsidRPr="00A469FE" w:rsidTr="00A644E0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3977" w:rsidRPr="00A469FE" w:rsidRDefault="00BB3977" w:rsidP="00A644E0">
            <w:pPr>
              <w:ind w:firstLineChars="200" w:firstLine="520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из них: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977" w:rsidRPr="00A469FE" w:rsidRDefault="00BB3977" w:rsidP="00A644E0">
            <w:pPr>
              <w:jc w:val="center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 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977" w:rsidRPr="00797905" w:rsidRDefault="00BB3977" w:rsidP="00A644E0">
            <w:pPr>
              <w:jc w:val="right"/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3977" w:rsidRPr="00797905" w:rsidRDefault="00BB3977" w:rsidP="00A644E0">
            <w:pPr>
              <w:jc w:val="right"/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3977" w:rsidRPr="00797905" w:rsidRDefault="00BB3977" w:rsidP="00A644E0">
            <w:pPr>
              <w:jc w:val="right"/>
            </w:pPr>
          </w:p>
        </w:tc>
      </w:tr>
      <w:tr w:rsidR="00BB3977" w:rsidRPr="00A469FE" w:rsidTr="00A644E0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3977" w:rsidRPr="00A469FE" w:rsidRDefault="00BB3977" w:rsidP="00A644E0">
            <w:pPr>
              <w:ind w:firstLineChars="200" w:firstLine="520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 xml:space="preserve"> Изменение остатков средств на счетах по учету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977" w:rsidRPr="00A469FE" w:rsidRDefault="00BB3977" w:rsidP="00A644E0">
            <w:pPr>
              <w:jc w:val="center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 xml:space="preserve"> 000 0105000000 0000 000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977" w:rsidRPr="00797905" w:rsidRDefault="00BB3977" w:rsidP="00A644E0">
            <w:pPr>
              <w:jc w:val="right"/>
            </w:pPr>
            <w:r w:rsidRPr="00797905">
              <w:rPr>
                <w:sz w:val="22"/>
                <w:szCs w:val="22"/>
              </w:rPr>
              <w:t>-293,858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3977" w:rsidRPr="00797905" w:rsidRDefault="00BB3977" w:rsidP="00A644E0">
            <w:pPr>
              <w:jc w:val="right"/>
            </w:pPr>
            <w:r w:rsidRPr="00797905">
              <w:rPr>
                <w:sz w:val="22"/>
                <w:szCs w:val="22"/>
              </w:rPr>
              <w:t>-83,415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3977" w:rsidRPr="00797905" w:rsidRDefault="00BB3977" w:rsidP="00A644E0">
            <w:pPr>
              <w:jc w:val="right"/>
            </w:pPr>
            <w:r w:rsidRPr="00797905">
              <w:rPr>
                <w:sz w:val="22"/>
                <w:szCs w:val="22"/>
              </w:rPr>
              <w:t>274,075</w:t>
            </w:r>
          </w:p>
        </w:tc>
      </w:tr>
      <w:tr w:rsidR="00BB3977" w:rsidRPr="00A469FE" w:rsidTr="00A644E0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3977" w:rsidRPr="00A469FE" w:rsidRDefault="00BB3977" w:rsidP="00A644E0">
            <w:pPr>
              <w:ind w:firstLineChars="200" w:firstLine="520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 xml:space="preserve"> Увеличение остатков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977" w:rsidRPr="00A469FE" w:rsidRDefault="00BB3977" w:rsidP="00A644E0">
            <w:pPr>
              <w:jc w:val="center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 xml:space="preserve"> 000 0105000000 0000 500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977" w:rsidRPr="006C30ED" w:rsidRDefault="00BB3977" w:rsidP="00A644E0">
            <w:pPr>
              <w:jc w:val="right"/>
            </w:pPr>
            <w:r w:rsidRPr="006C30ED">
              <w:rPr>
                <w:sz w:val="22"/>
                <w:szCs w:val="22"/>
              </w:rPr>
              <w:t>-6613,660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3977" w:rsidRPr="00797905" w:rsidRDefault="00BB3977" w:rsidP="00A644E0">
            <w:pPr>
              <w:jc w:val="right"/>
            </w:pPr>
            <w:r w:rsidRPr="00797905">
              <w:rPr>
                <w:sz w:val="22"/>
                <w:szCs w:val="22"/>
              </w:rPr>
              <w:t>-5889,891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3977" w:rsidRPr="00797905" w:rsidRDefault="00BB3977" w:rsidP="00A644E0">
            <w:pPr>
              <w:jc w:val="right"/>
            </w:pPr>
            <w:r w:rsidRPr="00797905">
              <w:rPr>
                <w:sz w:val="22"/>
                <w:szCs w:val="22"/>
              </w:rPr>
              <w:t>-5975,487</w:t>
            </w:r>
          </w:p>
        </w:tc>
      </w:tr>
      <w:tr w:rsidR="00BB3977" w:rsidTr="00A644E0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3977" w:rsidRDefault="00BB3977" w:rsidP="00B10788">
            <w:pPr>
              <w:ind w:firstLineChars="200" w:firstLine="480"/>
            </w:pPr>
            <w:r>
              <w:t xml:space="preserve"> Увеличение прочих остатков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977" w:rsidRDefault="00BB3977" w:rsidP="00A644E0">
            <w:pPr>
              <w:jc w:val="center"/>
            </w:pPr>
            <w:r>
              <w:t xml:space="preserve"> 000 0105020000 0000 500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977" w:rsidRPr="006C30ED" w:rsidRDefault="00BB3977" w:rsidP="00A644E0">
            <w:pPr>
              <w:jc w:val="right"/>
            </w:pPr>
            <w:r w:rsidRPr="006C30ED">
              <w:rPr>
                <w:sz w:val="22"/>
                <w:szCs w:val="22"/>
              </w:rPr>
              <w:t>-6613,660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3977" w:rsidRPr="00797905" w:rsidRDefault="00BB3977" w:rsidP="00A644E0">
            <w:pPr>
              <w:jc w:val="right"/>
            </w:pPr>
            <w:r w:rsidRPr="00797905">
              <w:rPr>
                <w:sz w:val="22"/>
                <w:szCs w:val="22"/>
              </w:rPr>
              <w:t>-5889,891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3977" w:rsidRPr="00797905" w:rsidRDefault="00BB3977" w:rsidP="00A644E0">
            <w:pPr>
              <w:jc w:val="right"/>
            </w:pPr>
            <w:r w:rsidRPr="00797905">
              <w:rPr>
                <w:sz w:val="22"/>
                <w:szCs w:val="22"/>
              </w:rPr>
              <w:t>-5975,487</w:t>
            </w:r>
          </w:p>
        </w:tc>
      </w:tr>
      <w:tr w:rsidR="00BB3977" w:rsidTr="00A644E0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3977" w:rsidRDefault="00BB3977" w:rsidP="00B10788">
            <w:pPr>
              <w:ind w:firstLineChars="200" w:firstLine="480"/>
            </w:pPr>
            <w:r>
              <w:t xml:space="preserve"> Увеличение прочих остатков денежных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977" w:rsidRDefault="00BB3977" w:rsidP="00A644E0">
            <w:pPr>
              <w:jc w:val="center"/>
            </w:pPr>
            <w:r>
              <w:t xml:space="preserve"> 000 0105020100 0000 510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977" w:rsidRPr="006C30ED" w:rsidRDefault="00BB3977" w:rsidP="00A644E0">
            <w:pPr>
              <w:jc w:val="right"/>
            </w:pPr>
            <w:r w:rsidRPr="006C30ED">
              <w:rPr>
                <w:sz w:val="22"/>
                <w:szCs w:val="22"/>
              </w:rPr>
              <w:t>-6613,660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3977" w:rsidRPr="00797905" w:rsidRDefault="00BB3977" w:rsidP="00A644E0">
            <w:pPr>
              <w:jc w:val="right"/>
            </w:pPr>
            <w:r w:rsidRPr="00797905">
              <w:rPr>
                <w:sz w:val="22"/>
                <w:szCs w:val="22"/>
              </w:rPr>
              <w:t>-5889,891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3977" w:rsidRPr="00797905" w:rsidRDefault="00BB3977" w:rsidP="00A644E0">
            <w:pPr>
              <w:jc w:val="right"/>
            </w:pPr>
            <w:r w:rsidRPr="00797905">
              <w:rPr>
                <w:sz w:val="22"/>
                <w:szCs w:val="22"/>
              </w:rPr>
              <w:t>-5975,487</w:t>
            </w:r>
          </w:p>
        </w:tc>
      </w:tr>
      <w:tr w:rsidR="00BB3977" w:rsidTr="00A644E0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3977" w:rsidRDefault="00BB3977" w:rsidP="00B10788">
            <w:pPr>
              <w:ind w:firstLineChars="200" w:firstLine="480"/>
            </w:pPr>
            <w:r>
              <w:lastRenderedPageBreak/>
              <w:t xml:space="preserve"> Увеличение прочих остатков денежных средств бюджетов поселений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977" w:rsidRDefault="00BB3977" w:rsidP="00A644E0">
            <w:pPr>
              <w:jc w:val="center"/>
            </w:pPr>
            <w:r>
              <w:t xml:space="preserve"> 901 0105020110 0000 510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977" w:rsidRPr="006C30ED" w:rsidRDefault="00BB3977" w:rsidP="00A644E0">
            <w:pPr>
              <w:jc w:val="right"/>
            </w:pPr>
            <w:r w:rsidRPr="006C30ED">
              <w:rPr>
                <w:sz w:val="22"/>
                <w:szCs w:val="22"/>
              </w:rPr>
              <w:t>-6613,660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3977" w:rsidRPr="00797905" w:rsidRDefault="00BB3977" w:rsidP="00A644E0">
            <w:pPr>
              <w:jc w:val="right"/>
            </w:pPr>
            <w:r w:rsidRPr="00797905">
              <w:rPr>
                <w:sz w:val="22"/>
                <w:szCs w:val="22"/>
              </w:rPr>
              <w:t>-5889,891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3977" w:rsidRPr="00797905" w:rsidRDefault="00BB3977" w:rsidP="00A644E0">
            <w:pPr>
              <w:jc w:val="right"/>
            </w:pPr>
            <w:r w:rsidRPr="00797905">
              <w:rPr>
                <w:sz w:val="22"/>
                <w:szCs w:val="22"/>
              </w:rPr>
              <w:t>-5975,487</w:t>
            </w:r>
          </w:p>
        </w:tc>
      </w:tr>
      <w:tr w:rsidR="00BB3977" w:rsidTr="00A644E0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3977" w:rsidRDefault="00BB3977" w:rsidP="00B10788">
            <w:pPr>
              <w:ind w:firstLineChars="200" w:firstLine="480"/>
            </w:pPr>
            <w:r>
              <w:t xml:space="preserve"> Уменьшение остатков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977" w:rsidRDefault="00BB3977" w:rsidP="00A644E0">
            <w:pPr>
              <w:jc w:val="center"/>
            </w:pPr>
            <w:r>
              <w:t xml:space="preserve"> 000 0105000000 0000 600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977" w:rsidRPr="006C30ED" w:rsidRDefault="00BB3977" w:rsidP="00A644E0">
            <w:pPr>
              <w:jc w:val="right"/>
            </w:pPr>
            <w:r w:rsidRPr="006C30ED">
              <w:rPr>
                <w:sz w:val="22"/>
                <w:szCs w:val="22"/>
              </w:rPr>
              <w:t>6907,518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797905" w:rsidRDefault="00BB3977" w:rsidP="00A644E0">
            <w:pPr>
              <w:jc w:val="center"/>
            </w:pPr>
          </w:p>
          <w:p w:rsidR="00BB3977" w:rsidRPr="00797905" w:rsidRDefault="00BB3977" w:rsidP="00A644E0">
            <w:pPr>
              <w:jc w:val="center"/>
            </w:pPr>
          </w:p>
          <w:p w:rsidR="00BB3977" w:rsidRPr="00797905" w:rsidRDefault="00BB3977" w:rsidP="00A644E0">
            <w:pPr>
              <w:jc w:val="center"/>
            </w:pPr>
            <w:r w:rsidRPr="00797905">
              <w:rPr>
                <w:sz w:val="22"/>
                <w:szCs w:val="22"/>
              </w:rPr>
              <w:t>5973,306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3977" w:rsidRPr="00797905" w:rsidRDefault="00BB3977" w:rsidP="00A644E0">
            <w:pPr>
              <w:jc w:val="right"/>
            </w:pPr>
            <w:r w:rsidRPr="00797905">
              <w:rPr>
                <w:sz w:val="22"/>
                <w:szCs w:val="22"/>
              </w:rPr>
              <w:t>6249,562</w:t>
            </w:r>
          </w:p>
        </w:tc>
      </w:tr>
      <w:tr w:rsidR="00BB3977" w:rsidTr="00A644E0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3977" w:rsidRDefault="00BB3977" w:rsidP="00B10788">
            <w:pPr>
              <w:ind w:firstLineChars="200" w:firstLine="480"/>
            </w:pPr>
            <w:r>
              <w:t xml:space="preserve"> Уменьшение прочих остатков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977" w:rsidRDefault="00BB3977" w:rsidP="00A644E0">
            <w:pPr>
              <w:jc w:val="center"/>
            </w:pPr>
            <w:r>
              <w:t xml:space="preserve"> 000 0105020000 0000 600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977" w:rsidRPr="006C30ED" w:rsidRDefault="00BB3977" w:rsidP="00A644E0">
            <w:pPr>
              <w:jc w:val="right"/>
            </w:pPr>
            <w:r w:rsidRPr="006C30ED">
              <w:rPr>
                <w:sz w:val="22"/>
                <w:szCs w:val="22"/>
              </w:rPr>
              <w:t>6907,518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797905" w:rsidRDefault="00BB3977" w:rsidP="00A644E0">
            <w:pPr>
              <w:jc w:val="center"/>
            </w:pPr>
          </w:p>
          <w:p w:rsidR="00BB3977" w:rsidRPr="00797905" w:rsidRDefault="00BB3977" w:rsidP="00A644E0">
            <w:pPr>
              <w:jc w:val="center"/>
            </w:pPr>
          </w:p>
          <w:p w:rsidR="00BB3977" w:rsidRPr="00797905" w:rsidRDefault="00BB3977" w:rsidP="00A644E0">
            <w:pPr>
              <w:jc w:val="center"/>
            </w:pPr>
            <w:r w:rsidRPr="00797905">
              <w:rPr>
                <w:sz w:val="22"/>
                <w:szCs w:val="22"/>
              </w:rPr>
              <w:t>5973,306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3977" w:rsidRPr="00797905" w:rsidRDefault="00BB3977" w:rsidP="00A644E0">
            <w:pPr>
              <w:jc w:val="right"/>
            </w:pPr>
            <w:r w:rsidRPr="00797905">
              <w:rPr>
                <w:sz w:val="22"/>
                <w:szCs w:val="22"/>
              </w:rPr>
              <w:t>6249,562</w:t>
            </w:r>
          </w:p>
        </w:tc>
      </w:tr>
      <w:tr w:rsidR="00BB3977" w:rsidTr="00A644E0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3977" w:rsidRDefault="00BB3977" w:rsidP="00B10788">
            <w:pPr>
              <w:ind w:firstLineChars="200" w:firstLine="480"/>
            </w:pPr>
            <w:r>
              <w:t xml:space="preserve"> Уменьшение прочих остатков денежных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977" w:rsidRDefault="00BB3977" w:rsidP="00A644E0">
            <w:pPr>
              <w:jc w:val="center"/>
            </w:pPr>
            <w:r>
              <w:t xml:space="preserve"> 000 0105020100 0000 610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977" w:rsidRPr="006C30ED" w:rsidRDefault="00BB3977" w:rsidP="00A644E0">
            <w:pPr>
              <w:jc w:val="right"/>
            </w:pPr>
            <w:r w:rsidRPr="006C30ED">
              <w:rPr>
                <w:sz w:val="22"/>
                <w:szCs w:val="22"/>
              </w:rPr>
              <w:t>6907,518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797905" w:rsidRDefault="00BB3977" w:rsidP="00A644E0">
            <w:pPr>
              <w:jc w:val="center"/>
            </w:pPr>
          </w:p>
          <w:p w:rsidR="00BB3977" w:rsidRPr="00797905" w:rsidRDefault="00BB3977" w:rsidP="00A644E0">
            <w:pPr>
              <w:jc w:val="center"/>
            </w:pPr>
          </w:p>
          <w:p w:rsidR="00BB3977" w:rsidRPr="00797905" w:rsidRDefault="00BB3977" w:rsidP="00A644E0">
            <w:pPr>
              <w:jc w:val="center"/>
            </w:pPr>
            <w:r w:rsidRPr="00797905">
              <w:rPr>
                <w:sz w:val="22"/>
                <w:szCs w:val="22"/>
              </w:rPr>
              <w:t>5973,306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3977" w:rsidRPr="00797905" w:rsidRDefault="00BB3977" w:rsidP="00A644E0">
            <w:pPr>
              <w:jc w:val="right"/>
            </w:pPr>
            <w:r w:rsidRPr="00797905">
              <w:rPr>
                <w:sz w:val="22"/>
                <w:szCs w:val="22"/>
              </w:rPr>
              <w:t>6249,562</w:t>
            </w:r>
          </w:p>
        </w:tc>
      </w:tr>
      <w:tr w:rsidR="00BB3977" w:rsidTr="00A644E0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3977" w:rsidRDefault="00BB3977" w:rsidP="00B10788">
            <w:pPr>
              <w:ind w:firstLineChars="200" w:firstLine="480"/>
            </w:pPr>
            <w:r>
              <w:t xml:space="preserve"> Уменьшение прочих остатков денежных средств бюджетов поселений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977" w:rsidRDefault="00BB3977" w:rsidP="00A644E0">
            <w:pPr>
              <w:jc w:val="center"/>
            </w:pPr>
            <w:r>
              <w:t xml:space="preserve"> 901 0105020110 0000 610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B3977" w:rsidRPr="006C30ED" w:rsidRDefault="00BB3977" w:rsidP="00A644E0">
            <w:pPr>
              <w:jc w:val="right"/>
            </w:pPr>
            <w:r w:rsidRPr="006C30ED">
              <w:rPr>
                <w:sz w:val="22"/>
                <w:szCs w:val="22"/>
              </w:rPr>
              <w:t>6907,518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797905" w:rsidRDefault="00BB3977" w:rsidP="00A644E0">
            <w:pPr>
              <w:jc w:val="center"/>
            </w:pPr>
          </w:p>
          <w:p w:rsidR="00BB3977" w:rsidRPr="00797905" w:rsidRDefault="00BB3977" w:rsidP="00A644E0">
            <w:pPr>
              <w:jc w:val="center"/>
            </w:pPr>
          </w:p>
          <w:p w:rsidR="00BB3977" w:rsidRPr="00797905" w:rsidRDefault="00BB3977" w:rsidP="00A644E0">
            <w:pPr>
              <w:jc w:val="center"/>
            </w:pPr>
          </w:p>
          <w:p w:rsidR="00BB3977" w:rsidRPr="00797905" w:rsidRDefault="00BB3977" w:rsidP="00A644E0">
            <w:pPr>
              <w:jc w:val="center"/>
            </w:pPr>
            <w:r w:rsidRPr="00797905">
              <w:rPr>
                <w:sz w:val="22"/>
                <w:szCs w:val="22"/>
              </w:rPr>
              <w:t>5973,306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3977" w:rsidRPr="00797905" w:rsidRDefault="00BB3977" w:rsidP="00A644E0">
            <w:pPr>
              <w:jc w:val="right"/>
            </w:pPr>
            <w:r w:rsidRPr="00797905">
              <w:rPr>
                <w:sz w:val="22"/>
                <w:szCs w:val="22"/>
              </w:rPr>
              <w:t>6249,562</w:t>
            </w:r>
          </w:p>
        </w:tc>
      </w:tr>
    </w:tbl>
    <w:p w:rsidR="00BB3977" w:rsidRDefault="00BB3977" w:rsidP="00BB3977">
      <w:pPr>
        <w:ind w:left="360"/>
        <w:jc w:val="right"/>
        <w:rPr>
          <w:bCs/>
        </w:rPr>
      </w:pPr>
    </w:p>
    <w:p w:rsidR="00BB3977" w:rsidRDefault="00BB3977" w:rsidP="00BB3977">
      <w:pPr>
        <w:ind w:left="360"/>
        <w:jc w:val="right"/>
        <w:rPr>
          <w:bCs/>
        </w:rPr>
      </w:pPr>
    </w:p>
    <w:p w:rsidR="00BB3977" w:rsidRDefault="00BB3977" w:rsidP="00BB3977">
      <w:pPr>
        <w:ind w:left="360"/>
        <w:jc w:val="right"/>
        <w:rPr>
          <w:bCs/>
        </w:rPr>
      </w:pPr>
    </w:p>
    <w:p w:rsidR="00BB3977" w:rsidRPr="00F31A12" w:rsidRDefault="00BB3977" w:rsidP="00BB3977">
      <w:pPr>
        <w:jc w:val="right"/>
        <w:rPr>
          <w:bCs/>
        </w:rPr>
      </w:pPr>
      <w:r w:rsidRPr="00F31A12">
        <w:rPr>
          <w:bCs/>
        </w:rPr>
        <w:t>Приложение 3</w:t>
      </w:r>
    </w:p>
    <w:p w:rsidR="00BB3977" w:rsidRPr="00F31A12" w:rsidRDefault="00BB3977" w:rsidP="00BB3977">
      <w:pPr>
        <w:jc w:val="right"/>
      </w:pPr>
      <w:r w:rsidRPr="00F31A12">
        <w:t>УТВЕРЖДЕНО</w:t>
      </w:r>
    </w:p>
    <w:p w:rsidR="00BB3977" w:rsidRPr="00F31A12" w:rsidRDefault="00BB3977" w:rsidP="00BB3977">
      <w:pPr>
        <w:jc w:val="right"/>
      </w:pPr>
      <w:r w:rsidRPr="00F31A12">
        <w:t xml:space="preserve"> решением Комитета местного самоуправления</w:t>
      </w:r>
    </w:p>
    <w:p w:rsidR="00BB3977" w:rsidRPr="00F31A12" w:rsidRDefault="00BB3977" w:rsidP="00BB3977">
      <w:pPr>
        <w:jc w:val="right"/>
      </w:pPr>
      <w:proofErr w:type="spellStart"/>
      <w:r w:rsidRPr="00F31A12">
        <w:rPr>
          <w:bCs/>
        </w:rPr>
        <w:t>Плесского</w:t>
      </w:r>
      <w:proofErr w:type="spellEnd"/>
      <w:r w:rsidRPr="00F31A12">
        <w:rPr>
          <w:bCs/>
        </w:rPr>
        <w:t xml:space="preserve"> </w:t>
      </w:r>
      <w:r w:rsidRPr="00F31A12">
        <w:t xml:space="preserve">сельсовета </w:t>
      </w:r>
      <w:proofErr w:type="spellStart"/>
      <w:r w:rsidRPr="00F31A12">
        <w:t>Мокшанского</w:t>
      </w:r>
      <w:proofErr w:type="spellEnd"/>
      <w:r w:rsidRPr="00F31A12">
        <w:t xml:space="preserve"> района</w:t>
      </w:r>
    </w:p>
    <w:p w:rsidR="00BB3977" w:rsidRPr="00F31A12" w:rsidRDefault="00BB3977" w:rsidP="00BB3977">
      <w:pPr>
        <w:tabs>
          <w:tab w:val="left" w:pos="2440"/>
        </w:tabs>
        <w:jc w:val="right"/>
      </w:pPr>
      <w:r w:rsidRPr="00F31A12">
        <w:t xml:space="preserve">Пензенской области </w:t>
      </w:r>
    </w:p>
    <w:p w:rsidR="00BB3977" w:rsidRPr="00F31A12" w:rsidRDefault="00BB3977" w:rsidP="00BB3977">
      <w:pPr>
        <w:shd w:val="clear" w:color="auto" w:fill="FFFFFF"/>
        <w:tabs>
          <w:tab w:val="left" w:pos="4646"/>
        </w:tabs>
        <w:jc w:val="right"/>
      </w:pPr>
      <w:r w:rsidRPr="00F31A12">
        <w:t xml:space="preserve">от  </w:t>
      </w:r>
      <w:r>
        <w:t>28.11.2024</w:t>
      </w:r>
      <w:r w:rsidRPr="00F31A12">
        <w:t xml:space="preserve">  № </w:t>
      </w:r>
      <w:r>
        <w:t>28-6/8</w:t>
      </w:r>
    </w:p>
    <w:p w:rsidR="00BB3977" w:rsidRPr="00163EC7" w:rsidRDefault="00BB3977" w:rsidP="00BB3977">
      <w:pPr>
        <w:tabs>
          <w:tab w:val="left" w:pos="2440"/>
        </w:tabs>
        <w:jc w:val="right"/>
      </w:pPr>
    </w:p>
    <w:p w:rsidR="00BB3977" w:rsidRPr="001D53A2" w:rsidRDefault="00BB3977" w:rsidP="00BB3977">
      <w:pPr>
        <w:ind w:left="-108"/>
        <w:jc w:val="center"/>
        <w:rPr>
          <w:b/>
          <w:sz w:val="26"/>
          <w:szCs w:val="26"/>
        </w:rPr>
      </w:pPr>
      <w:r w:rsidRPr="001D53A2">
        <w:rPr>
          <w:b/>
          <w:sz w:val="26"/>
          <w:szCs w:val="26"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:rsidR="00BB3977" w:rsidRDefault="00BB3977" w:rsidP="00BB3977">
      <w:pPr>
        <w:tabs>
          <w:tab w:val="left" w:pos="2440"/>
        </w:tabs>
        <w:jc w:val="center"/>
        <w:rPr>
          <w:b/>
        </w:rPr>
      </w:pPr>
      <w:r>
        <w:rPr>
          <w:color w:val="000000"/>
        </w:rPr>
        <w:t xml:space="preserve">                                                                                                                               (тыс. рублей)</w:t>
      </w:r>
    </w:p>
    <w:tbl>
      <w:tblPr>
        <w:tblW w:w="10144" w:type="dxa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3843"/>
        <w:gridCol w:w="2660"/>
        <w:gridCol w:w="1275"/>
        <w:gridCol w:w="1239"/>
        <w:gridCol w:w="1127"/>
      </w:tblGrid>
      <w:tr w:rsidR="00BB3977" w:rsidTr="00A644E0">
        <w:trPr>
          <w:trHeight w:val="184"/>
          <w:jc w:val="center"/>
        </w:trPr>
        <w:tc>
          <w:tcPr>
            <w:tcW w:w="38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BB3977" w:rsidRDefault="00BB3977" w:rsidP="00A644E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Виды  доходов</w:t>
            </w:r>
          </w:p>
        </w:tc>
        <w:tc>
          <w:tcPr>
            <w:tcW w:w="26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BB3977" w:rsidRDefault="00BB3977" w:rsidP="00A644E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Код</w:t>
            </w:r>
          </w:p>
          <w:p w:rsidR="00BB3977" w:rsidRDefault="00BB3977" w:rsidP="00A644E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BB3977" w:rsidRDefault="00BB3977" w:rsidP="00A644E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Сумма </w:t>
            </w:r>
            <w:proofErr w:type="gramStart"/>
            <w:r>
              <w:rPr>
                <w:b/>
                <w:color w:val="000000"/>
              </w:rPr>
              <w:t>на</w:t>
            </w:r>
            <w:proofErr w:type="gramEnd"/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BB3977" w:rsidRDefault="00BB3977" w:rsidP="00A644E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Сумма </w:t>
            </w:r>
            <w:proofErr w:type="gramStart"/>
            <w:r>
              <w:rPr>
                <w:b/>
                <w:color w:val="000000"/>
              </w:rPr>
              <w:t>на</w:t>
            </w:r>
            <w:proofErr w:type="gramEnd"/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BB3977" w:rsidRDefault="00BB3977" w:rsidP="00A644E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Сумма </w:t>
            </w:r>
            <w:proofErr w:type="gramStart"/>
            <w:r>
              <w:rPr>
                <w:b/>
                <w:color w:val="000000"/>
              </w:rPr>
              <w:t>на</w:t>
            </w:r>
            <w:proofErr w:type="gramEnd"/>
          </w:p>
        </w:tc>
      </w:tr>
      <w:tr w:rsidR="00BB3977" w:rsidTr="00A644E0">
        <w:trPr>
          <w:trHeight w:val="448"/>
          <w:jc w:val="center"/>
        </w:trPr>
        <w:tc>
          <w:tcPr>
            <w:tcW w:w="3843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  <w:hideMark/>
          </w:tcPr>
          <w:p w:rsidR="00BB3977" w:rsidRDefault="00BB3977" w:rsidP="00A644E0">
            <w:pPr>
              <w:rPr>
                <w:b/>
                <w:bCs/>
                <w:color w:val="000000"/>
              </w:rPr>
            </w:pPr>
          </w:p>
        </w:tc>
        <w:tc>
          <w:tcPr>
            <w:tcW w:w="2660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  <w:hideMark/>
          </w:tcPr>
          <w:p w:rsidR="00BB3977" w:rsidRDefault="00BB3977" w:rsidP="00A644E0">
            <w:pPr>
              <w:rPr>
                <w:b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B3977" w:rsidRDefault="00BB3977" w:rsidP="00A644E0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2024 год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B3977" w:rsidRDefault="00BB3977" w:rsidP="00A644E0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2025 год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B3977" w:rsidRDefault="00BB3977" w:rsidP="00A644E0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2026 год</w:t>
            </w:r>
          </w:p>
        </w:tc>
      </w:tr>
      <w:tr w:rsidR="00BB3977" w:rsidTr="00A644E0">
        <w:trPr>
          <w:trHeight w:val="310"/>
          <w:jc w:val="center"/>
        </w:trPr>
        <w:tc>
          <w:tcPr>
            <w:tcW w:w="3843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BB3977" w:rsidRDefault="00BB3977" w:rsidP="00A644E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BB3977" w:rsidRDefault="00BB3977" w:rsidP="00A644E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2 00 00000 00 0000 000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B3977" w:rsidRDefault="00BB3977" w:rsidP="00A644E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2667,660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B3977" w:rsidRDefault="00BB3977" w:rsidP="00A644E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2254,891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B3977" w:rsidRDefault="00BB3977" w:rsidP="00A644E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2230,487</w:t>
            </w:r>
          </w:p>
        </w:tc>
      </w:tr>
      <w:tr w:rsidR="00BB3977" w:rsidTr="00A644E0">
        <w:trPr>
          <w:trHeight w:val="448"/>
          <w:jc w:val="center"/>
        </w:trPr>
        <w:tc>
          <w:tcPr>
            <w:tcW w:w="3843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BB3977" w:rsidRDefault="00BB3977" w:rsidP="00A644E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BB3977" w:rsidRDefault="00BB3977" w:rsidP="00A644E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2 02 00000 00 0000 000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B3977" w:rsidRPr="004B7722" w:rsidRDefault="00BB3977" w:rsidP="00A644E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</w:rPr>
              <w:t>2667,660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B3977" w:rsidRDefault="00BB3977" w:rsidP="00A644E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2254,891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B3977" w:rsidRDefault="00BB3977" w:rsidP="00A644E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2230,487</w:t>
            </w:r>
          </w:p>
        </w:tc>
      </w:tr>
      <w:tr w:rsidR="00BB3977" w:rsidTr="00A644E0">
        <w:trPr>
          <w:trHeight w:val="409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B3977" w:rsidRDefault="00BB3977" w:rsidP="00A644E0">
            <w:pPr>
              <w:rPr>
                <w:color w:val="000000"/>
              </w:rPr>
            </w:pPr>
            <w:r>
              <w:rPr>
                <w:b/>
              </w:rPr>
              <w:t>Дотации бюджетам бюджетной системы Российской Федерации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B3977" w:rsidRDefault="00BB3977" w:rsidP="00A644E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</w:rPr>
              <w:t>2 02 10000 00 0000 150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Default="00BB3977" w:rsidP="00A644E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1752,448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Default="00BB3977" w:rsidP="00A644E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1683,791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Default="00BB3977" w:rsidP="00A644E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1645,387</w:t>
            </w:r>
          </w:p>
        </w:tc>
      </w:tr>
      <w:tr w:rsidR="00BB3977" w:rsidTr="00A644E0">
        <w:trPr>
          <w:trHeight w:val="448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B3977" w:rsidRDefault="00BB3977" w:rsidP="00A644E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B3977" w:rsidRDefault="00BB3977" w:rsidP="00A644E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2 02 15001 10 0000 150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B3977" w:rsidRDefault="00BB3977" w:rsidP="00A644E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448,000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B3977" w:rsidRDefault="00BB3977" w:rsidP="00A644E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441,400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B3977" w:rsidRDefault="00BB3977" w:rsidP="00A644E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406,400</w:t>
            </w:r>
          </w:p>
        </w:tc>
      </w:tr>
      <w:tr w:rsidR="00BB3977" w:rsidTr="00A644E0">
        <w:trPr>
          <w:trHeight w:val="603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B3977" w:rsidRDefault="00BB3977" w:rsidP="00A644E0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color w:val="00000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B3977" w:rsidRDefault="00BB3977" w:rsidP="00A644E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color w:val="000000"/>
              </w:rPr>
              <w:t>2 02 16001 10 0000 150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B3977" w:rsidRDefault="00BB3977" w:rsidP="00A644E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1251,348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B3977" w:rsidRDefault="00BB3977" w:rsidP="00A644E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1242,391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B3977" w:rsidRDefault="00BB3977" w:rsidP="00A644E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1238,987</w:t>
            </w:r>
          </w:p>
        </w:tc>
      </w:tr>
      <w:tr w:rsidR="00BB3977" w:rsidTr="00A644E0">
        <w:trPr>
          <w:trHeight w:val="425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977" w:rsidRDefault="00BB3977" w:rsidP="00A644E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5E01D9">
              <w:rPr>
                <w:b/>
                <w:color w:val="000000"/>
              </w:rPr>
              <w:t>Прочие дотац</w:t>
            </w:r>
            <w:r>
              <w:rPr>
                <w:b/>
                <w:color w:val="000000"/>
              </w:rPr>
              <w:t xml:space="preserve">ии бюджетам сельских </w:t>
            </w:r>
            <w:r w:rsidRPr="005E01D9">
              <w:rPr>
                <w:b/>
                <w:color w:val="000000"/>
              </w:rPr>
              <w:t xml:space="preserve"> поселений 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B3977" w:rsidRDefault="00BB3977" w:rsidP="00A644E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E01D9">
              <w:rPr>
                <w:b/>
                <w:color w:val="000000"/>
              </w:rPr>
              <w:t xml:space="preserve">2 02 19999 10 </w:t>
            </w:r>
            <w:r>
              <w:rPr>
                <w:b/>
                <w:color w:val="000000"/>
              </w:rPr>
              <w:t>0000</w:t>
            </w:r>
            <w:r w:rsidRPr="005E01D9">
              <w:rPr>
                <w:b/>
                <w:color w:val="000000"/>
              </w:rPr>
              <w:t xml:space="preserve">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977" w:rsidRDefault="00BB3977" w:rsidP="00A644E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53,100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977" w:rsidRDefault="00BB3977" w:rsidP="00A644E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977" w:rsidRDefault="00BB3977" w:rsidP="00A644E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BB3977" w:rsidTr="00A644E0">
        <w:trPr>
          <w:trHeight w:val="603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977" w:rsidRDefault="00BB3977" w:rsidP="00A644E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5E01D9">
              <w:rPr>
                <w:color w:val="000000"/>
              </w:rPr>
              <w:t>Прочие дотации</w:t>
            </w:r>
            <w:r>
              <w:rPr>
                <w:color w:val="000000"/>
              </w:rPr>
              <w:t xml:space="preserve"> бюджетам сельских </w:t>
            </w:r>
            <w:r w:rsidRPr="005E01D9">
              <w:rPr>
                <w:color w:val="000000"/>
              </w:rPr>
              <w:t xml:space="preserve">поселений на поощрение за достижение (содействие достижению) показателей </w:t>
            </w:r>
            <w:proofErr w:type="gramStart"/>
            <w:r w:rsidRPr="005E01D9">
              <w:rPr>
                <w:color w:val="000000"/>
              </w:rPr>
              <w:t xml:space="preserve">деятельности органов </w:t>
            </w:r>
            <w:r w:rsidRPr="005E01D9">
              <w:rPr>
                <w:color w:val="000000"/>
              </w:rPr>
              <w:lastRenderedPageBreak/>
              <w:t>исполнительной власти субъектов Российской Федерации</w:t>
            </w:r>
            <w:proofErr w:type="gramEnd"/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B3977" w:rsidRDefault="00BB3977" w:rsidP="00A644E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2 02 19999 10 9101 150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977" w:rsidRDefault="00BB3977" w:rsidP="00A644E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53,100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977" w:rsidRDefault="00BB3977" w:rsidP="00A644E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977" w:rsidRDefault="00BB3977" w:rsidP="00A644E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BB3977" w:rsidTr="00A644E0">
        <w:trPr>
          <w:trHeight w:val="74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977" w:rsidRPr="007F60E9" w:rsidRDefault="00BB3977" w:rsidP="00A644E0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7F60E9">
              <w:rPr>
                <w:b/>
                <w:color w:val="000000"/>
              </w:rPr>
              <w:lastRenderedPageBreak/>
              <w:t xml:space="preserve">Субсидии бюджетам сельских поселений 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B3977" w:rsidRPr="007F60E9" w:rsidRDefault="00BB3977" w:rsidP="00A644E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7F60E9">
              <w:rPr>
                <w:b/>
                <w:color w:val="000000"/>
              </w:rPr>
              <w:t>2 02 20000 10 0000 150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977" w:rsidRPr="007F60E9" w:rsidRDefault="00BB3977" w:rsidP="00A644E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7F60E9">
              <w:rPr>
                <w:b/>
                <w:color w:val="000000"/>
              </w:rPr>
              <w:t>100,000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977" w:rsidRPr="007F60E9" w:rsidRDefault="00BB3977" w:rsidP="00A644E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977" w:rsidRDefault="00BB3977" w:rsidP="00A644E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BB3977" w:rsidTr="00A644E0">
        <w:trPr>
          <w:trHeight w:val="74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977" w:rsidRPr="007F60E9" w:rsidRDefault="00BB3977" w:rsidP="00A644E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Прочие субсидии бюджетам сельских поселений на совершенствование систем уличного освещения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B3977" w:rsidRPr="007F60E9" w:rsidRDefault="00BB3977" w:rsidP="00A644E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2 02 29999 10 9203 150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977" w:rsidRPr="007F60E9" w:rsidRDefault="00BB3977" w:rsidP="00A644E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977" w:rsidRPr="007F60E9" w:rsidRDefault="00BB3977" w:rsidP="00A644E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977" w:rsidRPr="007F60E9" w:rsidRDefault="00BB3977" w:rsidP="00A644E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BB3977" w:rsidTr="00A644E0">
        <w:trPr>
          <w:trHeight w:val="454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B3977" w:rsidRPr="0092222B" w:rsidRDefault="00BB3977" w:rsidP="00A644E0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92222B">
              <w:rPr>
                <w:b/>
              </w:rPr>
              <w:t>Субвенции бюджетам бюджетной системы Российской Федерации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B3977" w:rsidRPr="0092222B" w:rsidRDefault="00BB3977" w:rsidP="00A644E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6"/>
                <w:szCs w:val="26"/>
              </w:rPr>
            </w:pPr>
            <w:r w:rsidRPr="0092222B">
              <w:rPr>
                <w:b/>
                <w:sz w:val="26"/>
                <w:szCs w:val="26"/>
              </w:rPr>
              <w:t>2 02 30000 000000 150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977" w:rsidRDefault="00BB3977" w:rsidP="00A644E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136,700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977" w:rsidRDefault="00BB3977" w:rsidP="00A644E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150,300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977" w:rsidRDefault="00BB3977" w:rsidP="00A644E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164,300</w:t>
            </w:r>
          </w:p>
        </w:tc>
      </w:tr>
      <w:tr w:rsidR="00BB3977" w:rsidTr="00A644E0">
        <w:trPr>
          <w:trHeight w:val="744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B3977" w:rsidRPr="0092222B" w:rsidRDefault="00BB3977" w:rsidP="00A644E0">
            <w:pPr>
              <w:rPr>
                <w:color w:val="000000"/>
              </w:rPr>
            </w:pPr>
            <w:r w:rsidRPr="0092222B"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B3977" w:rsidRPr="0092222B" w:rsidRDefault="00BB3977" w:rsidP="00A644E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2222B">
              <w:rPr>
                <w:color w:val="000000"/>
              </w:rPr>
              <w:t>2 02 35118 10 0000 150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977" w:rsidRDefault="00BB3977" w:rsidP="00A644E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136,700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977" w:rsidRDefault="00BB3977" w:rsidP="00A644E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150,300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977" w:rsidRDefault="00BB3977" w:rsidP="00A644E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164,300</w:t>
            </w:r>
          </w:p>
        </w:tc>
      </w:tr>
      <w:tr w:rsidR="00BB3977" w:rsidTr="00A644E0">
        <w:trPr>
          <w:trHeight w:val="308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B3977" w:rsidRDefault="00BB3977" w:rsidP="00A644E0">
            <w:pPr>
              <w:rPr>
                <w:b/>
                <w:color w:val="000000"/>
              </w:rPr>
            </w:pPr>
            <w:r>
              <w:rPr>
                <w:b/>
              </w:rPr>
              <w:t>Иные межбюджетные трансферты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B3977" w:rsidRDefault="00BB3977" w:rsidP="00A644E0">
            <w:pPr>
              <w:jc w:val="center"/>
              <w:rPr>
                <w:b/>
                <w:color w:val="000000"/>
              </w:rPr>
            </w:pPr>
            <w:r>
              <w:rPr>
                <w:b/>
              </w:rPr>
              <w:t>2 02 40000 00 0000 150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B3977" w:rsidRDefault="00BB3977" w:rsidP="00A644E0">
            <w:pPr>
              <w:jc w:val="center"/>
              <w:rPr>
                <w:b/>
              </w:rPr>
            </w:pPr>
            <w:r>
              <w:rPr>
                <w:b/>
              </w:rPr>
              <w:t>488,100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B3977" w:rsidRDefault="00BB3977" w:rsidP="00A644E0">
            <w:pPr>
              <w:jc w:val="center"/>
              <w:rPr>
                <w:b/>
              </w:rPr>
            </w:pPr>
            <w:r>
              <w:rPr>
                <w:b/>
              </w:rPr>
              <w:t>420,800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B3977" w:rsidRDefault="00BB3977" w:rsidP="00A644E0">
            <w:pPr>
              <w:jc w:val="center"/>
              <w:rPr>
                <w:b/>
              </w:rPr>
            </w:pPr>
            <w:r>
              <w:rPr>
                <w:b/>
              </w:rPr>
              <w:t>420,800</w:t>
            </w:r>
          </w:p>
        </w:tc>
      </w:tr>
      <w:tr w:rsidR="00BB3977" w:rsidTr="00A644E0">
        <w:trPr>
          <w:trHeight w:val="556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B3977" w:rsidRDefault="00BB3977" w:rsidP="00A644E0">
            <w:pPr>
              <w:rPr>
                <w:color w:val="000000"/>
              </w:rPr>
            </w:pPr>
            <w:r>
              <w:rPr>
                <w:b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B3977" w:rsidRDefault="00BB3977" w:rsidP="00A644E0">
            <w:pPr>
              <w:jc w:val="center"/>
              <w:rPr>
                <w:b/>
                <w:color w:val="000000"/>
              </w:rPr>
            </w:pPr>
            <w:r>
              <w:rPr>
                <w:b/>
              </w:rPr>
              <w:t>2 02 49999 10 0000 150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B3977" w:rsidRDefault="00BB3977" w:rsidP="00A644E0">
            <w:pPr>
              <w:jc w:val="center"/>
              <w:rPr>
                <w:b/>
              </w:rPr>
            </w:pPr>
            <w:r>
              <w:rPr>
                <w:b/>
              </w:rPr>
              <w:t>488,100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B3977" w:rsidRDefault="00BB3977" w:rsidP="00A644E0">
            <w:pPr>
              <w:jc w:val="center"/>
              <w:rPr>
                <w:b/>
              </w:rPr>
            </w:pPr>
            <w:r>
              <w:rPr>
                <w:b/>
              </w:rPr>
              <w:t>420,800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B3977" w:rsidRDefault="00BB3977" w:rsidP="00A644E0">
            <w:pPr>
              <w:jc w:val="center"/>
              <w:rPr>
                <w:b/>
              </w:rPr>
            </w:pPr>
            <w:r>
              <w:rPr>
                <w:b/>
              </w:rPr>
              <w:t>420,800</w:t>
            </w:r>
          </w:p>
        </w:tc>
      </w:tr>
      <w:tr w:rsidR="00BB3977" w:rsidTr="00A644E0">
        <w:trPr>
          <w:trHeight w:val="415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B3977" w:rsidRDefault="00BB3977" w:rsidP="00A644E0">
            <w:pPr>
              <w:rPr>
                <w:color w:val="000000"/>
                <w:highlight w:val="yellow"/>
              </w:rPr>
            </w:pPr>
            <w:r>
              <w:t xml:space="preserve">Прочие межбюджетные трансферты бюджетам сельских поселений в целях оказания поселениям </w:t>
            </w:r>
            <w:proofErr w:type="spellStart"/>
            <w:r>
              <w:t>Мокшанского</w:t>
            </w:r>
            <w:proofErr w:type="spellEnd"/>
            <w:r>
              <w:t xml:space="preserve"> района дополнительной финансовой поддержки на повышение заработной платы работникам муниципальных учреждений поселений </w:t>
            </w:r>
            <w:proofErr w:type="spellStart"/>
            <w:r>
              <w:t>Мокшанского</w:t>
            </w:r>
            <w:proofErr w:type="spellEnd"/>
            <w:r>
              <w:t xml:space="preserve"> района Пензенской области в связи с повышением минимального </w:t>
            </w:r>
            <w:proofErr w:type="gramStart"/>
            <w:r>
              <w:t>размера оплаты труда</w:t>
            </w:r>
            <w:proofErr w:type="gramEnd"/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B3977" w:rsidRDefault="00BB3977" w:rsidP="00A644E0">
            <w:pPr>
              <w:jc w:val="center"/>
            </w:pPr>
            <w:r>
              <w:t>2 02 49999 10 9247 150</w:t>
            </w:r>
          </w:p>
          <w:p w:rsidR="00BB3977" w:rsidRDefault="00BB3977" w:rsidP="00A644E0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B3977" w:rsidRDefault="00BB3977" w:rsidP="00A644E0">
            <w:pPr>
              <w:jc w:val="center"/>
            </w:pPr>
            <w:r>
              <w:t>420,800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B3977" w:rsidRDefault="00BB3977" w:rsidP="00A644E0">
            <w:pPr>
              <w:jc w:val="center"/>
            </w:pPr>
            <w:r>
              <w:t>420,800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B3977" w:rsidRDefault="00BB3977" w:rsidP="00A644E0">
            <w:pPr>
              <w:jc w:val="center"/>
            </w:pPr>
            <w:r>
              <w:t>420,800</w:t>
            </w:r>
          </w:p>
        </w:tc>
      </w:tr>
      <w:tr w:rsidR="00BB3977" w:rsidTr="00A644E0">
        <w:trPr>
          <w:trHeight w:val="415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977" w:rsidRPr="00D03A8E" w:rsidRDefault="00BB3977" w:rsidP="00A644E0">
            <w:r w:rsidRPr="00D03A8E">
              <w:t xml:space="preserve">Прочие межбюджетные трансферты, </w:t>
            </w:r>
            <w:proofErr w:type="spellStart"/>
            <w:proofErr w:type="gramStart"/>
            <w:r w:rsidRPr="00D03A8E">
              <w:t>пере</w:t>
            </w:r>
            <w:r>
              <w:t>-</w:t>
            </w:r>
            <w:r w:rsidRPr="00D03A8E">
              <w:t>даваемые</w:t>
            </w:r>
            <w:proofErr w:type="spellEnd"/>
            <w:proofErr w:type="gramEnd"/>
            <w:r w:rsidRPr="00D03A8E">
              <w:t xml:space="preserve"> бюджетам сельских поселений</w:t>
            </w:r>
            <w:r>
              <w:t xml:space="preserve"> на поддержку мер по обеспечению </w:t>
            </w:r>
            <w:proofErr w:type="spellStart"/>
            <w:r>
              <w:t>сбалан-сированности</w:t>
            </w:r>
            <w:proofErr w:type="spellEnd"/>
            <w:r>
              <w:t xml:space="preserve"> бюджетов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B3977" w:rsidRDefault="00BB3977" w:rsidP="00A644E0">
            <w:pPr>
              <w:jc w:val="center"/>
            </w:pPr>
            <w:r>
              <w:t>2 02 49999 10 9403150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977" w:rsidRDefault="00BB3977" w:rsidP="00A644E0">
            <w:pPr>
              <w:jc w:val="center"/>
            </w:pPr>
            <w:r>
              <w:t>67,300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977" w:rsidRDefault="00BB3977" w:rsidP="00A644E0">
            <w:pPr>
              <w:jc w:val="center"/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977" w:rsidRDefault="00BB3977" w:rsidP="00A644E0">
            <w:pPr>
              <w:jc w:val="center"/>
            </w:pPr>
          </w:p>
        </w:tc>
      </w:tr>
      <w:tr w:rsidR="00BB3977" w:rsidTr="00A644E0">
        <w:trPr>
          <w:trHeight w:val="235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977" w:rsidRPr="00AF2807" w:rsidRDefault="00BB3977" w:rsidP="00A644E0">
            <w:pPr>
              <w:rPr>
                <w:b/>
              </w:rPr>
            </w:pPr>
            <w:r w:rsidRPr="00AF2807">
              <w:rPr>
                <w:b/>
              </w:rPr>
              <w:t>Прочие безвозмездные поступления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B3977" w:rsidRPr="00AF2807" w:rsidRDefault="00BB3977" w:rsidP="00A644E0">
            <w:pPr>
              <w:jc w:val="center"/>
              <w:rPr>
                <w:b/>
              </w:rPr>
            </w:pPr>
            <w:r>
              <w:rPr>
                <w:b/>
              </w:rPr>
              <w:t xml:space="preserve">2 07 00000 00 0000 000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977" w:rsidRPr="00AF2807" w:rsidRDefault="00BB3977" w:rsidP="00A644E0">
            <w:pPr>
              <w:jc w:val="center"/>
              <w:rPr>
                <w:b/>
              </w:rPr>
            </w:pPr>
            <w:r>
              <w:rPr>
                <w:b/>
              </w:rPr>
              <w:t>190,412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977" w:rsidRDefault="00BB3977" w:rsidP="00A644E0">
            <w:pPr>
              <w:jc w:val="center"/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977" w:rsidRDefault="00BB3977" w:rsidP="00A644E0">
            <w:pPr>
              <w:jc w:val="center"/>
            </w:pPr>
          </w:p>
        </w:tc>
      </w:tr>
      <w:tr w:rsidR="00BB3977" w:rsidTr="00A644E0">
        <w:trPr>
          <w:trHeight w:val="415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977" w:rsidRPr="00C87AAA" w:rsidRDefault="00BB3977" w:rsidP="00A644E0">
            <w:pPr>
              <w:rPr>
                <w:bCs/>
              </w:rPr>
            </w:pPr>
            <w:r w:rsidRPr="00C87AAA">
              <w:rPr>
                <w:bCs/>
              </w:rPr>
              <w:t>Прочие безвозмездные поступления в бюджеты сельских поселений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B3977" w:rsidRPr="00C87AAA" w:rsidRDefault="00BB3977" w:rsidP="00A644E0">
            <w:pPr>
              <w:jc w:val="center"/>
              <w:rPr>
                <w:bCs/>
              </w:rPr>
            </w:pPr>
            <w:r w:rsidRPr="00C87AAA">
              <w:rPr>
                <w:bCs/>
              </w:rPr>
              <w:t>2 07 05030 10 0000 150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977" w:rsidRPr="00C87AAA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190</w:t>
            </w:r>
            <w:r w:rsidRPr="00C87AAA">
              <w:rPr>
                <w:bCs/>
              </w:rPr>
              <w:t>,412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977" w:rsidRPr="00C87AAA" w:rsidRDefault="00BB3977" w:rsidP="00A644E0">
            <w:pPr>
              <w:jc w:val="center"/>
              <w:rPr>
                <w:bCs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977" w:rsidRPr="00C87AAA" w:rsidRDefault="00BB3977" w:rsidP="00A644E0">
            <w:pPr>
              <w:jc w:val="center"/>
              <w:rPr>
                <w:bCs/>
              </w:rPr>
            </w:pPr>
          </w:p>
        </w:tc>
      </w:tr>
    </w:tbl>
    <w:p w:rsidR="00BB3977" w:rsidRDefault="00BB3977" w:rsidP="00BB3977">
      <w:pPr>
        <w:jc w:val="right"/>
      </w:pPr>
    </w:p>
    <w:p w:rsidR="00BB3977" w:rsidRDefault="00BB3977" w:rsidP="00BB3977">
      <w:pPr>
        <w:jc w:val="right"/>
      </w:pPr>
    </w:p>
    <w:p w:rsidR="00BB3977" w:rsidRPr="00F31A12" w:rsidRDefault="00BB3977" w:rsidP="00BB3977">
      <w:pPr>
        <w:jc w:val="right"/>
      </w:pPr>
      <w:r w:rsidRPr="00F31A12">
        <w:t>Приложение 4</w:t>
      </w:r>
    </w:p>
    <w:p w:rsidR="00BB3977" w:rsidRPr="00F31A12" w:rsidRDefault="00BB3977" w:rsidP="00BB3977">
      <w:pPr>
        <w:jc w:val="right"/>
      </w:pPr>
      <w:r w:rsidRPr="00F31A12">
        <w:t xml:space="preserve">УТВЕРЖДЕНО </w:t>
      </w:r>
    </w:p>
    <w:p w:rsidR="00BB3977" w:rsidRPr="00F31A12" w:rsidRDefault="00BB3977" w:rsidP="00BB3977">
      <w:pPr>
        <w:jc w:val="right"/>
      </w:pPr>
      <w:r w:rsidRPr="00F31A12">
        <w:t>решением Комитета местного самоуправления</w:t>
      </w:r>
    </w:p>
    <w:p w:rsidR="00BB3977" w:rsidRPr="00F31A12" w:rsidRDefault="00BB3977" w:rsidP="00BB3977">
      <w:pPr>
        <w:jc w:val="right"/>
      </w:pPr>
      <w:proofErr w:type="spellStart"/>
      <w:r w:rsidRPr="00F31A12">
        <w:t>Плесского</w:t>
      </w:r>
      <w:proofErr w:type="spellEnd"/>
      <w:r w:rsidRPr="00F31A12">
        <w:t xml:space="preserve"> сельсовета </w:t>
      </w:r>
      <w:proofErr w:type="spellStart"/>
      <w:r w:rsidRPr="00F31A12">
        <w:t>Мокшанского</w:t>
      </w:r>
      <w:proofErr w:type="spellEnd"/>
      <w:r w:rsidRPr="00F31A12">
        <w:t xml:space="preserve"> района</w:t>
      </w:r>
    </w:p>
    <w:p w:rsidR="00BB3977" w:rsidRPr="00F31A12" w:rsidRDefault="00BB3977" w:rsidP="00BB3977">
      <w:pPr>
        <w:jc w:val="right"/>
      </w:pPr>
      <w:r w:rsidRPr="00F31A12">
        <w:t xml:space="preserve"> Пензенской области</w:t>
      </w:r>
    </w:p>
    <w:p w:rsidR="00BB3977" w:rsidRPr="00F31A12" w:rsidRDefault="00BB3977" w:rsidP="00BB3977">
      <w:pPr>
        <w:shd w:val="clear" w:color="auto" w:fill="FFFFFF"/>
        <w:tabs>
          <w:tab w:val="left" w:pos="4646"/>
        </w:tabs>
        <w:jc w:val="right"/>
      </w:pPr>
      <w:r w:rsidRPr="00F31A12">
        <w:t xml:space="preserve">от  </w:t>
      </w:r>
      <w:r>
        <w:t>28.11.2024</w:t>
      </w:r>
      <w:r w:rsidRPr="00F31A12">
        <w:t xml:space="preserve">  № </w:t>
      </w:r>
      <w:r>
        <w:t>28-6/8</w:t>
      </w:r>
    </w:p>
    <w:p w:rsidR="00BB3977" w:rsidRDefault="00BB3977" w:rsidP="00BB3977">
      <w:pPr>
        <w:tabs>
          <w:tab w:val="left" w:pos="2440"/>
        </w:tabs>
        <w:jc w:val="right"/>
      </w:pPr>
    </w:p>
    <w:p w:rsidR="00BB3977" w:rsidRPr="00163EC7" w:rsidRDefault="00BB3977" w:rsidP="00BB3977">
      <w:pPr>
        <w:tabs>
          <w:tab w:val="left" w:pos="2440"/>
        </w:tabs>
        <w:jc w:val="right"/>
      </w:pPr>
    </w:p>
    <w:p w:rsidR="00BB3977" w:rsidRDefault="00BB3977" w:rsidP="00BB3977">
      <w:pPr>
        <w:tabs>
          <w:tab w:val="left" w:pos="2440"/>
        </w:tabs>
        <w:ind w:left="360"/>
        <w:jc w:val="center"/>
      </w:pPr>
      <w:r w:rsidRPr="00163EC7">
        <w:rPr>
          <w:b/>
        </w:rPr>
        <w:t xml:space="preserve">Распределение бюджетных ассигнований бюджета </w:t>
      </w:r>
      <w:proofErr w:type="spellStart"/>
      <w:r w:rsidRPr="00163EC7">
        <w:rPr>
          <w:b/>
        </w:rPr>
        <w:t>Плесского</w:t>
      </w:r>
      <w:proofErr w:type="spellEnd"/>
      <w:r w:rsidRPr="00163EC7">
        <w:rPr>
          <w:b/>
        </w:rPr>
        <w:t xml:space="preserve"> сельсовета по разделам, подразделам, целевым статьям (муниципальным программам и </w:t>
      </w:r>
      <w:proofErr w:type="spellStart"/>
      <w:r w:rsidRPr="00163EC7">
        <w:rPr>
          <w:b/>
        </w:rPr>
        <w:t>непрограммным</w:t>
      </w:r>
      <w:proofErr w:type="spellEnd"/>
      <w:r w:rsidRPr="00163EC7">
        <w:rPr>
          <w:b/>
        </w:rPr>
        <w:t xml:space="preserve"> направлениям деятельности), группам и подгруппам </w:t>
      </w:r>
      <w:proofErr w:type="gramStart"/>
      <w:r w:rsidRPr="00163EC7">
        <w:rPr>
          <w:b/>
        </w:rPr>
        <w:t>видов расходов классификации расходов бюджетов</w:t>
      </w:r>
      <w:proofErr w:type="gramEnd"/>
      <w:r w:rsidRPr="00163EC7">
        <w:rPr>
          <w:b/>
        </w:rPr>
        <w:t xml:space="preserve"> на 202</w:t>
      </w:r>
      <w:r>
        <w:rPr>
          <w:b/>
        </w:rPr>
        <w:t>4</w:t>
      </w:r>
      <w:r w:rsidRPr="00163EC7">
        <w:rPr>
          <w:b/>
        </w:rPr>
        <w:t xml:space="preserve"> год и плановый период 202</w:t>
      </w:r>
      <w:r>
        <w:rPr>
          <w:b/>
        </w:rPr>
        <w:t>5</w:t>
      </w:r>
      <w:r w:rsidRPr="00163EC7">
        <w:rPr>
          <w:b/>
          <w:bCs/>
        </w:rPr>
        <w:t xml:space="preserve"> </w:t>
      </w:r>
      <w:r w:rsidRPr="00163EC7">
        <w:rPr>
          <w:b/>
        </w:rPr>
        <w:t>и 202</w:t>
      </w:r>
      <w:r>
        <w:rPr>
          <w:b/>
        </w:rPr>
        <w:t>6</w:t>
      </w:r>
      <w:r w:rsidRPr="00163EC7">
        <w:rPr>
          <w:b/>
        </w:rPr>
        <w:t xml:space="preserve"> годов</w:t>
      </w:r>
      <w:r w:rsidRPr="00163EC7">
        <w:t xml:space="preserve">   </w:t>
      </w:r>
    </w:p>
    <w:p w:rsidR="00BB3977" w:rsidRDefault="00BB3977" w:rsidP="00BB3977">
      <w:pPr>
        <w:tabs>
          <w:tab w:val="left" w:pos="2440"/>
        </w:tabs>
        <w:ind w:left="360"/>
        <w:jc w:val="center"/>
      </w:pPr>
    </w:p>
    <w:p w:rsidR="00BB3977" w:rsidRPr="00163EC7" w:rsidRDefault="00BB3977" w:rsidP="00BB3977">
      <w:pPr>
        <w:tabs>
          <w:tab w:val="left" w:pos="2440"/>
        </w:tabs>
        <w:ind w:left="360"/>
        <w:jc w:val="center"/>
      </w:pPr>
    </w:p>
    <w:tbl>
      <w:tblPr>
        <w:tblW w:w="10022" w:type="dxa"/>
        <w:jc w:val="center"/>
        <w:tblLayout w:type="fixed"/>
        <w:tblLook w:val="04A0"/>
      </w:tblPr>
      <w:tblGrid>
        <w:gridCol w:w="426"/>
        <w:gridCol w:w="2686"/>
        <w:gridCol w:w="236"/>
        <w:gridCol w:w="189"/>
        <w:gridCol w:w="516"/>
        <w:gridCol w:w="521"/>
        <w:gridCol w:w="139"/>
        <w:gridCol w:w="284"/>
        <w:gridCol w:w="76"/>
        <w:gridCol w:w="491"/>
        <w:gridCol w:w="79"/>
        <w:gridCol w:w="629"/>
        <w:gridCol w:w="670"/>
        <w:gridCol w:w="1046"/>
        <w:gridCol w:w="1043"/>
        <w:gridCol w:w="991"/>
      </w:tblGrid>
      <w:tr w:rsidR="00BB3977" w:rsidRPr="00163EC7" w:rsidTr="00A644E0">
        <w:trPr>
          <w:trHeight w:val="230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977" w:rsidRPr="00163EC7" w:rsidRDefault="00BB3977" w:rsidP="00A644E0">
            <w:pPr>
              <w:ind w:left="-94"/>
              <w:jc w:val="center"/>
              <w:rPr>
                <w:bCs/>
              </w:rPr>
            </w:pPr>
            <w:r w:rsidRPr="00163EC7">
              <w:rPr>
                <w:bCs/>
              </w:rPr>
              <w:t xml:space="preserve">№ </w:t>
            </w:r>
            <w:proofErr w:type="spellStart"/>
            <w:proofErr w:type="gramStart"/>
            <w:r w:rsidRPr="00163EC7">
              <w:rPr>
                <w:bCs/>
              </w:rPr>
              <w:t>п</w:t>
            </w:r>
            <w:proofErr w:type="spellEnd"/>
            <w:proofErr w:type="gramEnd"/>
            <w:r w:rsidRPr="00163EC7">
              <w:rPr>
                <w:bCs/>
              </w:rPr>
              <w:t>/</w:t>
            </w:r>
            <w:proofErr w:type="spellStart"/>
            <w:r w:rsidRPr="00163EC7">
              <w:rPr>
                <w:bCs/>
              </w:rPr>
              <w:t>п</w:t>
            </w:r>
            <w:proofErr w:type="spellEnd"/>
          </w:p>
        </w:tc>
        <w:tc>
          <w:tcPr>
            <w:tcW w:w="268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Наименование показателя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9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977" w:rsidRPr="00163EC7" w:rsidRDefault="00BB3977" w:rsidP="00A644E0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</w:t>
            </w:r>
            <w:r>
              <w:rPr>
                <w:bCs/>
              </w:rPr>
              <w:t>4</w:t>
            </w:r>
            <w:r w:rsidRPr="00163EC7">
              <w:rPr>
                <w:bCs/>
              </w:rPr>
              <w:t xml:space="preserve"> год, тыс</w:t>
            </w:r>
            <w:proofErr w:type="gramStart"/>
            <w:r w:rsidRPr="00163EC7">
              <w:rPr>
                <w:bCs/>
              </w:rPr>
              <w:t>.р</w:t>
            </w:r>
            <w:proofErr w:type="gramEnd"/>
            <w:r w:rsidRPr="00163EC7">
              <w:rPr>
                <w:bCs/>
              </w:rPr>
              <w:t>уб.</w:t>
            </w:r>
          </w:p>
        </w:tc>
        <w:tc>
          <w:tcPr>
            <w:tcW w:w="10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</w:t>
            </w:r>
            <w:r>
              <w:rPr>
                <w:bCs/>
              </w:rPr>
              <w:t>5</w:t>
            </w:r>
            <w:r w:rsidRPr="00163EC7">
              <w:rPr>
                <w:bCs/>
              </w:rPr>
              <w:t xml:space="preserve"> год, тыс</w:t>
            </w:r>
            <w:proofErr w:type="gramStart"/>
            <w:r w:rsidRPr="00163EC7">
              <w:rPr>
                <w:bCs/>
              </w:rPr>
              <w:t>.р</w:t>
            </w:r>
            <w:proofErr w:type="gramEnd"/>
            <w:r w:rsidRPr="00163EC7">
              <w:rPr>
                <w:bCs/>
              </w:rPr>
              <w:t>уб.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</w:t>
            </w:r>
            <w:r>
              <w:rPr>
                <w:bCs/>
              </w:rPr>
              <w:t>6</w:t>
            </w:r>
            <w:r w:rsidRPr="00163EC7">
              <w:rPr>
                <w:bCs/>
              </w:rPr>
              <w:t xml:space="preserve"> год, тыс</w:t>
            </w:r>
            <w:proofErr w:type="gramStart"/>
            <w:r w:rsidRPr="00163EC7">
              <w:rPr>
                <w:bCs/>
              </w:rPr>
              <w:t>.р</w:t>
            </w:r>
            <w:proofErr w:type="gramEnd"/>
            <w:r w:rsidRPr="00163EC7">
              <w:rPr>
                <w:bCs/>
              </w:rPr>
              <w:t>уб.</w:t>
            </w:r>
          </w:p>
        </w:tc>
      </w:tr>
      <w:tr w:rsidR="00BB3977" w:rsidRPr="00163EC7" w:rsidTr="00A644E0">
        <w:trPr>
          <w:trHeight w:val="423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977" w:rsidRPr="00163EC7" w:rsidRDefault="00BB3977" w:rsidP="00A644E0">
            <w:pPr>
              <w:rPr>
                <w:bCs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977" w:rsidRPr="00163EC7" w:rsidRDefault="00BB3977" w:rsidP="00A644E0">
            <w:pPr>
              <w:rPr>
                <w:bCs/>
              </w:rPr>
            </w:pP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977" w:rsidRPr="00163EC7" w:rsidRDefault="00BB3977" w:rsidP="00A644E0">
            <w:pPr>
              <w:jc w:val="center"/>
              <w:rPr>
                <w:sz w:val="16"/>
                <w:szCs w:val="16"/>
              </w:rPr>
            </w:pPr>
            <w:proofErr w:type="spellStart"/>
            <w:r w:rsidRPr="00163EC7">
              <w:rPr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51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977" w:rsidRPr="00163EC7" w:rsidRDefault="00BB3977" w:rsidP="00A644E0">
            <w:pPr>
              <w:jc w:val="center"/>
              <w:rPr>
                <w:sz w:val="16"/>
                <w:szCs w:val="16"/>
              </w:rPr>
            </w:pPr>
            <w:proofErr w:type="gramStart"/>
            <w:r w:rsidRPr="00163EC7">
              <w:rPr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977" w:rsidRPr="00163EC7" w:rsidRDefault="00BB3977" w:rsidP="00A644E0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ЦСР</w:t>
            </w:r>
          </w:p>
        </w:tc>
        <w:tc>
          <w:tcPr>
            <w:tcW w:w="67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B3977" w:rsidRPr="00163EC7" w:rsidRDefault="00BB3977" w:rsidP="00A644E0">
            <w:pPr>
              <w:ind w:left="-69" w:right="-108"/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104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977" w:rsidRPr="00163EC7" w:rsidRDefault="00BB3977" w:rsidP="00A644E0">
            <w:pPr>
              <w:rPr>
                <w:bCs/>
              </w:rPr>
            </w:pPr>
          </w:p>
        </w:tc>
        <w:tc>
          <w:tcPr>
            <w:tcW w:w="10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977" w:rsidRPr="00163EC7" w:rsidRDefault="00BB3977" w:rsidP="00A644E0">
            <w:pPr>
              <w:rPr>
                <w:bCs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977" w:rsidRPr="00163EC7" w:rsidRDefault="00BB3977" w:rsidP="00A644E0">
            <w:pPr>
              <w:rPr>
                <w:bCs/>
              </w:rPr>
            </w:pPr>
          </w:p>
        </w:tc>
      </w:tr>
      <w:tr w:rsidR="00BB3977" w:rsidRPr="00163EC7" w:rsidTr="00A644E0">
        <w:trPr>
          <w:trHeight w:val="629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977" w:rsidRPr="00163EC7" w:rsidRDefault="00BB3977" w:rsidP="00A644E0">
            <w:pPr>
              <w:rPr>
                <w:bCs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977" w:rsidRPr="00163EC7" w:rsidRDefault="00BB3977" w:rsidP="00A644E0">
            <w:pPr>
              <w:rPr>
                <w:bCs/>
              </w:rPr>
            </w:pPr>
          </w:p>
        </w:tc>
        <w:tc>
          <w:tcPr>
            <w:tcW w:w="4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977" w:rsidRPr="00163EC7" w:rsidRDefault="00BB3977" w:rsidP="00A644E0">
            <w:pPr>
              <w:rPr>
                <w:sz w:val="16"/>
                <w:szCs w:val="16"/>
              </w:rPr>
            </w:pPr>
          </w:p>
        </w:tc>
        <w:tc>
          <w:tcPr>
            <w:tcW w:w="5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977" w:rsidRPr="00163EC7" w:rsidRDefault="00BB3977" w:rsidP="00A644E0">
            <w:pPr>
              <w:rPr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977" w:rsidRPr="00163EC7" w:rsidRDefault="00BB3977" w:rsidP="00A644E0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МП</w:t>
            </w:r>
          </w:p>
        </w:tc>
        <w:tc>
          <w:tcPr>
            <w:tcW w:w="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977" w:rsidRPr="00163EC7" w:rsidRDefault="00BB3977" w:rsidP="00A644E0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ПП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977" w:rsidRPr="00163EC7" w:rsidRDefault="00BB3977" w:rsidP="00A644E0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ОМ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НР</w:t>
            </w:r>
          </w:p>
        </w:tc>
        <w:tc>
          <w:tcPr>
            <w:tcW w:w="670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B3977" w:rsidRPr="00163EC7" w:rsidRDefault="00BB3977" w:rsidP="00A644E0">
            <w:pPr>
              <w:rPr>
                <w:sz w:val="16"/>
                <w:szCs w:val="16"/>
              </w:rPr>
            </w:pPr>
          </w:p>
        </w:tc>
        <w:tc>
          <w:tcPr>
            <w:tcW w:w="104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977" w:rsidRPr="00163EC7" w:rsidRDefault="00BB3977" w:rsidP="00A644E0">
            <w:pPr>
              <w:rPr>
                <w:bCs/>
              </w:rPr>
            </w:pPr>
          </w:p>
        </w:tc>
        <w:tc>
          <w:tcPr>
            <w:tcW w:w="10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977" w:rsidRPr="00163EC7" w:rsidRDefault="00BB3977" w:rsidP="00A644E0">
            <w:pPr>
              <w:rPr>
                <w:bCs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977" w:rsidRPr="00163EC7" w:rsidRDefault="00BB3977" w:rsidP="00A644E0">
            <w:pPr>
              <w:rPr>
                <w:bCs/>
              </w:rPr>
            </w:pPr>
          </w:p>
        </w:tc>
      </w:tr>
      <w:tr w:rsidR="00BB3977" w:rsidRPr="00163EC7" w:rsidTr="00A644E0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4</w:t>
            </w: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</w:pPr>
            <w:r w:rsidRPr="00163EC7">
              <w:t>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977" w:rsidRPr="00163EC7" w:rsidRDefault="00BB3977" w:rsidP="00A644E0">
            <w:pPr>
              <w:jc w:val="center"/>
            </w:pPr>
            <w:r w:rsidRPr="00163EC7">
              <w:t>6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</w:t>
            </w:r>
          </w:p>
        </w:tc>
      </w:tr>
      <w:tr w:rsidR="00BB3977" w:rsidRPr="00163EC7" w:rsidTr="00A644E0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977" w:rsidRPr="00163EC7" w:rsidRDefault="00BB3977" w:rsidP="00A644E0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977" w:rsidRPr="00163EC7" w:rsidRDefault="00BB3977" w:rsidP="00A644E0">
            <w:pPr>
              <w:spacing w:line="216" w:lineRule="auto"/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ВСЕГО: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977" w:rsidRPr="00163EC7" w:rsidRDefault="00BB3977" w:rsidP="00A644E0"/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977" w:rsidRPr="00163EC7" w:rsidRDefault="00BB3977" w:rsidP="00A644E0"/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977" w:rsidRPr="00163EC7" w:rsidRDefault="00BB3977" w:rsidP="00A644E0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3977" w:rsidRPr="00163EC7" w:rsidRDefault="00BB3977" w:rsidP="00A644E0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6907,518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3977" w:rsidRPr="00163EC7" w:rsidRDefault="00BB3977" w:rsidP="00A644E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5973,306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6249,562</w:t>
            </w:r>
          </w:p>
        </w:tc>
      </w:tr>
      <w:tr w:rsidR="00BB3977" w:rsidRPr="00163EC7" w:rsidTr="00A644E0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/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/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3977" w:rsidRPr="00163EC7" w:rsidRDefault="00BB3977" w:rsidP="00A644E0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3747,387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</w:pPr>
            <w:r>
              <w:t>3120,740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3977" w:rsidRPr="00163EC7" w:rsidRDefault="00BB3977" w:rsidP="00A644E0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3212,129</w:t>
            </w:r>
          </w:p>
        </w:tc>
      </w:tr>
      <w:tr w:rsidR="00BB3977" w:rsidRPr="00163EC7" w:rsidTr="00A644E0">
        <w:trPr>
          <w:trHeight w:val="90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/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/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3580,582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</w:pPr>
            <w:r>
              <w:t>3120,740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3212,129</w:t>
            </w:r>
          </w:p>
        </w:tc>
      </w:tr>
      <w:tr w:rsidR="00BB3977" w:rsidRPr="00163EC7" w:rsidTr="00A644E0">
        <w:trPr>
          <w:trHeight w:val="677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– 2027 годы»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3580,582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</w:pPr>
            <w:r>
              <w:t>3120,740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3212,129</w:t>
            </w:r>
          </w:p>
        </w:tc>
      </w:tr>
      <w:tr w:rsidR="00BB3977" w:rsidRPr="00163EC7" w:rsidTr="00A644E0">
        <w:trPr>
          <w:trHeight w:val="45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"Развитие муниципальной службы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сельсовете"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3580,582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</w:pPr>
            <w:r>
              <w:t>3120,740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3212,129</w:t>
            </w:r>
          </w:p>
        </w:tc>
      </w:tr>
      <w:tr w:rsidR="00BB3977" w:rsidRPr="00163EC7" w:rsidTr="00A644E0">
        <w:trPr>
          <w:trHeight w:val="45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3580,582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</w:pPr>
            <w:r>
              <w:t>3120,740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3212,129</w:t>
            </w:r>
          </w:p>
        </w:tc>
      </w:tr>
      <w:tr w:rsidR="00BB3977" w:rsidRPr="00163EC7" w:rsidTr="00A644E0">
        <w:trPr>
          <w:trHeight w:val="512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1718,996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1671,174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1728,272</w:t>
            </w:r>
          </w:p>
        </w:tc>
      </w:tr>
      <w:tr w:rsidR="00BB3977" w:rsidRPr="00163EC7" w:rsidTr="00A644E0">
        <w:trPr>
          <w:trHeight w:val="27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1718,996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1671,174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1728,272</w:t>
            </w:r>
          </w:p>
        </w:tc>
      </w:tr>
      <w:tr w:rsidR="00BB3977" w:rsidRPr="00163EC7" w:rsidTr="00A644E0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spacing w:line="216" w:lineRule="auto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  <w:lang w:val="en-US"/>
              </w:rPr>
            </w:pPr>
            <w:r w:rsidRPr="00163EC7">
              <w:rPr>
                <w:bCs/>
                <w:lang w:val="en-US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1718,996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1671,174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1728,272</w:t>
            </w:r>
          </w:p>
        </w:tc>
      </w:tr>
      <w:tr w:rsidR="00BB3977" w:rsidRPr="00163EC7" w:rsidTr="00A644E0">
        <w:trPr>
          <w:trHeight w:val="46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spacing w:line="216" w:lineRule="auto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5302CD" w:rsidRDefault="00BB3977" w:rsidP="00A644E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1145,079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</w:pPr>
            <w:r>
              <w:t>1094,567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1128,857</w:t>
            </w:r>
          </w:p>
        </w:tc>
      </w:tr>
      <w:tr w:rsidR="00BB3977" w:rsidRPr="00163EC7" w:rsidTr="00A644E0">
        <w:trPr>
          <w:trHeight w:val="26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spacing w:line="216" w:lineRule="auto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</w:pPr>
            <w:r w:rsidRPr="00163EC7"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5302CD" w:rsidRDefault="00BB3977" w:rsidP="00A644E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1145,079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</w:pPr>
            <w:r>
              <w:t>1094,567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1128,857</w:t>
            </w:r>
          </w:p>
        </w:tc>
      </w:tr>
      <w:tr w:rsidR="00BB3977" w:rsidRPr="00163EC7" w:rsidTr="00A644E0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</w:t>
            </w:r>
            <w:proofErr w:type="gramStart"/>
            <w:r w:rsidRPr="00163EC7">
              <w:rPr>
                <w:bCs/>
                <w:sz w:val="18"/>
                <w:szCs w:val="18"/>
              </w:rPr>
              <w:t>)о</w:t>
            </w:r>
            <w:proofErr w:type="gramEnd"/>
            <w:r w:rsidRPr="00163EC7"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5302CD" w:rsidRDefault="00BB3977" w:rsidP="00A644E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1145,079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</w:pPr>
            <w:r>
              <w:t>1094,567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1128,857</w:t>
            </w:r>
          </w:p>
        </w:tc>
      </w:tr>
      <w:tr w:rsidR="00BB3977" w:rsidRPr="00163EC7" w:rsidTr="00A644E0">
        <w:trPr>
          <w:trHeight w:val="39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261,107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</w:pPr>
            <w:r>
              <w:t>20,000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20,000</w:t>
            </w:r>
          </w:p>
        </w:tc>
      </w:tr>
      <w:tr w:rsidR="00BB3977" w:rsidRPr="00163EC7" w:rsidTr="00A644E0">
        <w:trPr>
          <w:trHeight w:val="28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</w:pPr>
            <w:r w:rsidRPr="00163EC7"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240,602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</w:pPr>
            <w:r>
              <w:t>20,000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20,000</w:t>
            </w:r>
          </w:p>
        </w:tc>
      </w:tr>
      <w:tr w:rsidR="00BB3977" w:rsidRPr="00163EC7" w:rsidTr="00A644E0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</w:pPr>
            <w:r w:rsidRPr="00163EC7"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240,602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</w:pPr>
            <w:r>
              <w:t>20,000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20,000</w:t>
            </w:r>
          </w:p>
        </w:tc>
      </w:tr>
      <w:tr w:rsidR="00BB3977" w:rsidRPr="00163EC7" w:rsidTr="00A644E0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</w:pPr>
            <w:r w:rsidRPr="00163EC7">
              <w:t>800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20,505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</w:p>
        </w:tc>
      </w:tr>
      <w:tr w:rsidR="00BB3977" w:rsidRPr="00163EC7" w:rsidTr="00A644E0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</w:pPr>
            <w:r w:rsidRPr="00163EC7">
              <w:t>850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20,505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</w:p>
        </w:tc>
      </w:tr>
      <w:tr w:rsidR="00BB3977" w:rsidRPr="00163EC7" w:rsidTr="00A644E0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7"/>
              <w:rPr>
                <w:bCs/>
                <w:sz w:val="18"/>
                <w:szCs w:val="18"/>
              </w:rPr>
            </w:pPr>
            <w:r w:rsidRPr="00D90129">
              <w:rPr>
                <w:sz w:val="18"/>
                <w:szCs w:val="18"/>
              </w:rPr>
              <w:t xml:space="preserve">Поощрение за достижение (содействие достижению) показателей </w:t>
            </w:r>
            <w:proofErr w:type="gramStart"/>
            <w:r w:rsidRPr="00D90129">
              <w:rPr>
                <w:sz w:val="18"/>
                <w:szCs w:val="18"/>
              </w:rPr>
              <w:t>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>75490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jc w:val="center"/>
            </w:pPr>
            <w:r>
              <w:t>53,100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</w:p>
        </w:tc>
      </w:tr>
      <w:tr w:rsidR="00BB3977" w:rsidRPr="00163EC7" w:rsidTr="00A644E0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>75490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 w:rsidRPr="00163EC7"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jc w:val="center"/>
            </w:pPr>
            <w:r>
              <w:t>53,100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</w:p>
        </w:tc>
      </w:tr>
      <w:tr w:rsidR="00BB3977" w:rsidRPr="00163EC7" w:rsidTr="00A644E0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>75490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 w:rsidRPr="00163EC7"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jc w:val="center"/>
            </w:pPr>
            <w:r>
              <w:t>53,100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</w:p>
        </w:tc>
      </w:tr>
      <w:tr w:rsidR="00BB3977" w:rsidRPr="00163EC7" w:rsidTr="00A644E0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7"/>
              <w:rPr>
                <w:bCs/>
                <w:sz w:val="18"/>
                <w:szCs w:val="18"/>
              </w:rPr>
            </w:pPr>
            <w:r w:rsidRPr="00452B07">
              <w:rPr>
                <w:bCs/>
                <w:sz w:val="18"/>
                <w:szCs w:val="18"/>
              </w:rPr>
              <w:t xml:space="preserve">Поддержка мер по обеспечению сбалансированности бюджетов в рамках заключенных соглашений (на </w:t>
            </w:r>
            <w:r>
              <w:rPr>
                <w:bCs/>
                <w:sz w:val="18"/>
                <w:szCs w:val="18"/>
              </w:rPr>
              <w:t>поощрение работников</w:t>
            </w:r>
            <w:r w:rsidRPr="00452B07">
              <w:rPr>
                <w:bCs/>
                <w:sz w:val="18"/>
                <w:szCs w:val="18"/>
              </w:rPr>
              <w:t xml:space="preserve"> муниципальных органов)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>9523П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jc w:val="center"/>
            </w:pPr>
            <w:r>
              <w:t>67,300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</w:p>
        </w:tc>
      </w:tr>
      <w:tr w:rsidR="00BB3977" w:rsidRPr="00163EC7" w:rsidTr="00A644E0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7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>9523П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 w:rsidRPr="00163EC7"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jc w:val="center"/>
            </w:pPr>
            <w:r>
              <w:t>67,300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</w:p>
        </w:tc>
      </w:tr>
      <w:tr w:rsidR="00BB3977" w:rsidRPr="00163EC7" w:rsidTr="00A644E0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7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государственных (муниципальных</w:t>
            </w:r>
            <w:proofErr w:type="gramStart"/>
            <w:r w:rsidRPr="001016B4">
              <w:rPr>
                <w:bCs/>
                <w:sz w:val="18"/>
                <w:szCs w:val="18"/>
              </w:rPr>
              <w:t>)о</w:t>
            </w:r>
            <w:proofErr w:type="gramEnd"/>
            <w:r w:rsidRPr="001016B4"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>9523П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 w:rsidRPr="00163EC7"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jc w:val="center"/>
            </w:pPr>
            <w:r>
              <w:t>67,300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</w:p>
        </w:tc>
      </w:tr>
      <w:tr w:rsidR="00BB3977" w:rsidRPr="00163EC7" w:rsidTr="00A644E0">
        <w:trPr>
          <w:trHeight w:val="134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rPr>
                <w:sz w:val="18"/>
                <w:szCs w:val="18"/>
                <w:highlight w:val="yellow"/>
              </w:rPr>
            </w:pPr>
            <w:r w:rsidRPr="00163EC7">
              <w:rPr>
                <w:sz w:val="18"/>
                <w:szCs w:val="18"/>
              </w:rPr>
              <w:t xml:space="preserve">Расходы на повышение заработной платы работникам муниципальных учреждений поселений </w:t>
            </w:r>
            <w:proofErr w:type="spellStart"/>
            <w:r w:rsidRPr="00163EC7">
              <w:rPr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sz w:val="18"/>
                <w:szCs w:val="18"/>
              </w:rPr>
              <w:t xml:space="preserve"> района Пензенской области в связи с повышением минимального </w:t>
            </w:r>
            <w:proofErr w:type="gramStart"/>
            <w:r w:rsidRPr="00163EC7">
              <w:rPr>
                <w:sz w:val="18"/>
                <w:szCs w:val="18"/>
              </w:rPr>
              <w:t>размера оплаты труда</w:t>
            </w:r>
            <w:proofErr w:type="gram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tabs>
                <w:tab w:val="center" w:pos="459"/>
              </w:tabs>
              <w:jc w:val="center"/>
            </w:pPr>
            <w:r>
              <w:t>335,000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</w:pPr>
            <w:r>
              <w:t>335,000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335,000</w:t>
            </w:r>
          </w:p>
        </w:tc>
      </w:tr>
      <w:tr w:rsidR="00BB3977" w:rsidRPr="00163EC7" w:rsidTr="00A644E0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</w:pPr>
            <w:r w:rsidRPr="00163EC7"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tabs>
                <w:tab w:val="center" w:pos="459"/>
              </w:tabs>
              <w:jc w:val="center"/>
            </w:pPr>
            <w:r>
              <w:t>335,000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</w:pPr>
            <w:r>
              <w:t>335,000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335,000</w:t>
            </w:r>
          </w:p>
        </w:tc>
      </w:tr>
      <w:tr w:rsidR="00BB3977" w:rsidRPr="00163EC7" w:rsidTr="00A644E0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</w:pPr>
            <w:r w:rsidRPr="00163EC7"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tabs>
                <w:tab w:val="center" w:pos="459"/>
              </w:tabs>
              <w:jc w:val="center"/>
            </w:pPr>
            <w:r>
              <w:t>335,000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</w:pPr>
            <w:r>
              <w:t>335,000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335,000</w:t>
            </w:r>
          </w:p>
        </w:tc>
      </w:tr>
      <w:tr w:rsidR="00BB3977" w:rsidRPr="00163EC7" w:rsidTr="00A644E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27"/>
              <w:rPr>
                <w:bCs/>
                <w:sz w:val="18"/>
                <w:szCs w:val="18"/>
              </w:rPr>
            </w:pPr>
            <w:proofErr w:type="gramStart"/>
            <w:r w:rsidRPr="00163EC7">
              <w:rPr>
                <w:bCs/>
                <w:sz w:val="18"/>
                <w:szCs w:val="18"/>
              </w:rPr>
              <w:t>Обеспечение деятельности финансовых, налоговых и таможенных органов финансово-бюджетного) надзора</w:t>
            </w:r>
            <w:proofErr w:type="gram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2,600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</w:p>
        </w:tc>
      </w:tr>
      <w:tr w:rsidR="00BB3977" w:rsidRPr="00163EC7" w:rsidTr="00A644E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27"/>
              <w:rPr>
                <w:bCs/>
                <w:sz w:val="18"/>
                <w:szCs w:val="18"/>
              </w:rPr>
            </w:pPr>
            <w:proofErr w:type="spellStart"/>
            <w:r w:rsidRPr="00163EC7">
              <w:rPr>
                <w:bCs/>
                <w:sz w:val="18"/>
                <w:szCs w:val="18"/>
              </w:rPr>
              <w:t>Непрограммные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2,600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</w:p>
        </w:tc>
      </w:tr>
      <w:tr w:rsidR="00BB3977" w:rsidRPr="00163EC7" w:rsidTr="00A644E0">
        <w:trPr>
          <w:trHeight w:val="68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2,000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</w:p>
        </w:tc>
      </w:tr>
      <w:tr w:rsidR="00BB3977" w:rsidRPr="00163EC7" w:rsidTr="00A644E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</w:pPr>
            <w:r w:rsidRPr="00163EC7"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2,000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</w:p>
        </w:tc>
      </w:tr>
      <w:tr w:rsidR="00BB3977" w:rsidRPr="00163EC7" w:rsidTr="00A644E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</w:pPr>
            <w:r w:rsidRPr="00163EC7"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2,000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</w:p>
        </w:tc>
      </w:tr>
      <w:tr w:rsidR="00BB3977" w:rsidRPr="00163EC7" w:rsidTr="00A644E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0,600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</w:p>
        </w:tc>
      </w:tr>
      <w:tr w:rsidR="00BB3977" w:rsidRPr="00163EC7" w:rsidTr="00A644E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</w:pPr>
            <w:r w:rsidRPr="00163EC7"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0,600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</w:p>
        </w:tc>
      </w:tr>
      <w:tr w:rsidR="00BB3977" w:rsidRPr="00163EC7" w:rsidTr="00A644E0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</w:pPr>
            <w:r w:rsidRPr="00163EC7"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0,600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</w:p>
        </w:tc>
      </w:tr>
      <w:tr w:rsidR="00BB3977" w:rsidRPr="00163EC7" w:rsidTr="00A644E0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Обеспечение проведения выборов и референдумов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jc w:val="center"/>
            </w:pPr>
            <w:r>
              <w:t>164,205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</w:p>
        </w:tc>
      </w:tr>
      <w:tr w:rsidR="00BB3977" w:rsidRPr="00163EC7" w:rsidTr="00A644E0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7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Непрограммные</w:t>
            </w:r>
            <w:proofErr w:type="spellEnd"/>
            <w:r>
              <w:rPr>
                <w:bCs/>
                <w:sz w:val="18"/>
                <w:szCs w:val="18"/>
              </w:rPr>
              <w:t xml:space="preserve">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jc w:val="center"/>
            </w:pPr>
            <w:r>
              <w:t>164,205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</w:p>
        </w:tc>
      </w:tr>
      <w:tr w:rsidR="00BB3977" w:rsidRPr="00163EC7" w:rsidTr="00A644E0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Проведение выборов в органы местного самоуправления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jc w:val="center"/>
            </w:pPr>
            <w:r>
              <w:t>164,205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</w:p>
        </w:tc>
      </w:tr>
      <w:tr w:rsidR="00BB3977" w:rsidRPr="00163EC7" w:rsidTr="00A644E0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800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jc w:val="center"/>
            </w:pPr>
            <w:r>
              <w:t>164,205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</w:p>
        </w:tc>
      </w:tr>
      <w:tr w:rsidR="00BB3977" w:rsidRPr="00163EC7" w:rsidTr="00A644E0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Специальные расходы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880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jc w:val="center"/>
            </w:pPr>
            <w:r>
              <w:t>164,205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</w:p>
        </w:tc>
      </w:tr>
      <w:tr w:rsidR="00BB3977" w:rsidRPr="00163EC7" w:rsidTr="00A644E0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Проведение выборов в органы местного самоуправления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jc w:val="center"/>
            </w:pPr>
            <w:r>
              <w:t>164,205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</w:p>
        </w:tc>
      </w:tr>
      <w:tr w:rsidR="00BB3977" w:rsidRPr="00163EC7" w:rsidTr="00A644E0">
        <w:trPr>
          <w:trHeight w:val="17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4B551D" w:rsidRDefault="00BB3977" w:rsidP="00A644E0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06211A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06211A" w:rsidRDefault="00BB3977" w:rsidP="00A644E0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06211A" w:rsidRDefault="00BB3977" w:rsidP="00A644E0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06211A" w:rsidRDefault="00BB3977" w:rsidP="00A644E0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Default="00BB3977" w:rsidP="00A644E0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06211A" w:rsidRDefault="00BB3977" w:rsidP="00A644E0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136,700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150,300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164,300</w:t>
            </w:r>
          </w:p>
        </w:tc>
      </w:tr>
      <w:tr w:rsidR="00BB3977" w:rsidRPr="00163EC7" w:rsidTr="00A644E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/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/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136,700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150,300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164,300</w:t>
            </w:r>
          </w:p>
        </w:tc>
      </w:tr>
      <w:tr w:rsidR="00BB3977" w:rsidRPr="00163EC7" w:rsidTr="00A644E0">
        <w:trPr>
          <w:trHeight w:val="40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136,700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150,300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164,300</w:t>
            </w:r>
          </w:p>
        </w:tc>
      </w:tr>
      <w:tr w:rsidR="00BB3977" w:rsidRPr="00163EC7" w:rsidTr="00A644E0">
        <w:trPr>
          <w:trHeight w:val="13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Осуществление первичного воинского учета на территориях, где отсутствуют военные комиссариаты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136,700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150,300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164,300</w:t>
            </w:r>
          </w:p>
        </w:tc>
      </w:tr>
      <w:tr w:rsidR="00BB3977" w:rsidRPr="00163EC7" w:rsidTr="00A644E0">
        <w:trPr>
          <w:trHeight w:val="13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128,180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</w:pPr>
            <w:r>
              <w:t>128,219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128,538</w:t>
            </w:r>
          </w:p>
        </w:tc>
      </w:tr>
      <w:tr w:rsidR="00BB3977" w:rsidRPr="00163EC7" w:rsidTr="00A644E0">
        <w:trPr>
          <w:trHeight w:val="60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128,180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</w:pPr>
            <w:r>
              <w:t>128,219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128,538</w:t>
            </w:r>
          </w:p>
        </w:tc>
      </w:tr>
      <w:tr w:rsidR="00BB3977" w:rsidRPr="00163EC7" w:rsidTr="00A644E0">
        <w:trPr>
          <w:trHeight w:val="48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8,520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</w:pPr>
            <w:r>
              <w:t>22,081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35,762</w:t>
            </w:r>
          </w:p>
        </w:tc>
      </w:tr>
      <w:tr w:rsidR="00BB3977" w:rsidRPr="00163EC7" w:rsidTr="00A644E0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spacing w:line="13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Иные закупки товаров, работ и услуг для обеспечения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государст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венных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8,520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</w:pPr>
            <w:r>
              <w:t>22,081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35,762</w:t>
            </w:r>
          </w:p>
        </w:tc>
      </w:tr>
      <w:tr w:rsidR="00BB3977" w:rsidRPr="00163EC7" w:rsidTr="00A644E0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/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/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1439,000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BB3977" w:rsidRPr="00163EC7" w:rsidTr="00A644E0">
        <w:trPr>
          <w:trHeight w:val="12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/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BB3977" w:rsidRPr="00163EC7" w:rsidTr="00A644E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lastRenderedPageBreak/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BB3977" w:rsidRPr="00163EC7" w:rsidTr="00A644E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BB3977" w:rsidRPr="00163EC7" w:rsidTr="00A644E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BB3977" w:rsidRPr="00163EC7" w:rsidTr="00A644E0">
        <w:trPr>
          <w:trHeight w:val="298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color w:val="000000"/>
                <w:sz w:val="18"/>
                <w:szCs w:val="18"/>
              </w:rPr>
              <w:t xml:space="preserve">Бюджетные ассигнования муниципального дорожного фонда </w:t>
            </w:r>
            <w:proofErr w:type="spellStart"/>
            <w:r w:rsidRPr="00163EC7">
              <w:rPr>
                <w:bCs/>
                <w:color w:val="000000"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color w:val="000000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BB3977" w:rsidRPr="00163EC7" w:rsidTr="00A644E0">
        <w:trPr>
          <w:trHeight w:val="57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BB3977" w:rsidRPr="00163EC7" w:rsidTr="00A644E0">
        <w:trPr>
          <w:trHeight w:val="51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BB3977" w:rsidRPr="00163EC7" w:rsidTr="00A644E0">
        <w:trPr>
          <w:trHeight w:val="51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Другие вопросы в области национальной экономики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BD712A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jc w:val="center"/>
            </w:pPr>
            <w:r>
              <w:t>25,000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jc w:val="center"/>
              <w:rPr>
                <w:bCs/>
              </w:rPr>
            </w:pPr>
          </w:p>
        </w:tc>
      </w:tr>
      <w:tr w:rsidR="00BB3977" w:rsidRPr="00163EC7" w:rsidTr="00A644E0">
        <w:trPr>
          <w:trHeight w:val="51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4B551D" w:rsidRDefault="00BB3977" w:rsidP="00A644E0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9609F9">
              <w:rPr>
                <w:bCs/>
                <w:sz w:val="19"/>
                <w:szCs w:val="19"/>
              </w:rPr>
              <w:t>Мероприятиям по землеустройству и землепользованию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06211A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06211A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06211A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06211A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BD712A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06211A" w:rsidRDefault="00BB3977" w:rsidP="00A644E0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jc w:val="center"/>
            </w:pPr>
            <w:r>
              <w:t>25,000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jc w:val="center"/>
              <w:rPr>
                <w:bCs/>
              </w:rPr>
            </w:pPr>
          </w:p>
        </w:tc>
      </w:tr>
      <w:tr w:rsidR="00BB3977" w:rsidRPr="00163EC7" w:rsidTr="00A644E0">
        <w:trPr>
          <w:trHeight w:val="51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4B551D" w:rsidRDefault="00BB3977" w:rsidP="00A644E0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9609F9">
              <w:rPr>
                <w:bCs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06211A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06211A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06211A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06211A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BD712A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06211A" w:rsidRDefault="00BB3977" w:rsidP="00A644E0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jc w:val="center"/>
            </w:pPr>
            <w:r>
              <w:t>25,000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jc w:val="center"/>
              <w:rPr>
                <w:bCs/>
              </w:rPr>
            </w:pPr>
          </w:p>
        </w:tc>
      </w:tr>
      <w:tr w:rsidR="00BB3977" w:rsidRPr="00163EC7" w:rsidTr="00A644E0">
        <w:trPr>
          <w:trHeight w:val="51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4B551D" w:rsidRDefault="00BB3977" w:rsidP="00A644E0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9609F9">
              <w:rPr>
                <w:bCs/>
                <w:sz w:val="19"/>
                <w:szCs w:val="19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06211A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06211A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06211A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06211A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BD712A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06211A" w:rsidRDefault="00BB3977" w:rsidP="00A644E0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jc w:val="center"/>
            </w:pPr>
            <w:r>
              <w:t>25,000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jc w:val="center"/>
              <w:rPr>
                <w:bCs/>
              </w:rPr>
            </w:pPr>
          </w:p>
        </w:tc>
      </w:tr>
      <w:tr w:rsidR="00BB3977" w:rsidRPr="00163EC7" w:rsidTr="00A644E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/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/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489,787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82,007</w:t>
            </w:r>
          </w:p>
        </w:tc>
      </w:tr>
      <w:tr w:rsidR="00BB3977" w:rsidRPr="00163EC7" w:rsidTr="00A644E0">
        <w:trPr>
          <w:trHeight w:val="17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/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/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</w:p>
        </w:tc>
      </w:tr>
      <w:tr w:rsidR="00BB3977" w:rsidRPr="00163EC7" w:rsidTr="00A644E0">
        <w:trPr>
          <w:trHeight w:val="22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proofErr w:type="spellStart"/>
            <w:r w:rsidRPr="00163EC7">
              <w:rPr>
                <w:bCs/>
                <w:sz w:val="18"/>
                <w:szCs w:val="18"/>
              </w:rPr>
              <w:t>Непрограммные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</w:p>
        </w:tc>
      </w:tr>
      <w:tr w:rsidR="00BB3977" w:rsidRPr="00163EC7" w:rsidTr="00A644E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Предоставление иных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межбюд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жетных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трансфертов на </w:t>
            </w:r>
            <w:proofErr w:type="spellStart"/>
            <w:r w:rsidRPr="00163EC7">
              <w:rPr>
                <w:bCs/>
                <w:sz w:val="18"/>
                <w:szCs w:val="18"/>
              </w:rPr>
              <w:t>испол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нение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передаваемых полномочий поселений по вопрос</w:t>
            </w:r>
            <w:r>
              <w:rPr>
                <w:bCs/>
                <w:sz w:val="18"/>
                <w:szCs w:val="18"/>
              </w:rPr>
              <w:t>у местного значения поселений «</w:t>
            </w:r>
            <w:r w:rsidRPr="00163EC7">
              <w:rPr>
                <w:bCs/>
                <w:sz w:val="18"/>
                <w:szCs w:val="18"/>
              </w:rPr>
              <w:t xml:space="preserve">Организации в границах поселений </w:t>
            </w:r>
            <w:proofErr w:type="spellStart"/>
            <w:r w:rsidRPr="00163EC7">
              <w:rPr>
                <w:bCs/>
                <w:sz w:val="18"/>
                <w:szCs w:val="18"/>
              </w:rPr>
              <w:t>электро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, тепло, </w:t>
            </w:r>
            <w:proofErr w:type="spellStart"/>
            <w:r w:rsidRPr="00163EC7">
              <w:rPr>
                <w:bCs/>
                <w:sz w:val="18"/>
                <w:szCs w:val="18"/>
              </w:rPr>
              <w:t>газо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и водоснабжения населений, водоотведения, снабжения населений топливом в пределах полномочий установленных </w:t>
            </w:r>
            <w:proofErr w:type="spellStart"/>
            <w:r w:rsidRPr="00163EC7">
              <w:rPr>
                <w:bCs/>
                <w:sz w:val="18"/>
                <w:szCs w:val="18"/>
              </w:rPr>
              <w:t>законода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тельством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</w:t>
            </w:r>
            <w:r w:rsidRPr="007D689B">
              <w:rPr>
                <w:bCs/>
                <w:sz w:val="16"/>
                <w:szCs w:val="16"/>
              </w:rPr>
              <w:t>Российской Федерации»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</w:p>
        </w:tc>
      </w:tr>
      <w:tr w:rsidR="00BB3977" w:rsidRPr="00163EC7" w:rsidTr="00A644E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</w:t>
            </w:r>
            <w:r w:rsidRPr="00163EC7">
              <w:rPr>
                <w:bCs/>
                <w:sz w:val="18"/>
                <w:szCs w:val="18"/>
              </w:rPr>
              <w:t>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</w:p>
        </w:tc>
      </w:tr>
      <w:tr w:rsidR="00BB3977" w:rsidRPr="00163EC7" w:rsidTr="00A644E0">
        <w:trPr>
          <w:trHeight w:val="11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</w:p>
        </w:tc>
      </w:tr>
      <w:tr w:rsidR="00BB3977" w:rsidRPr="00163EC7" w:rsidTr="00A644E0">
        <w:trPr>
          <w:trHeight w:val="18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/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/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439,787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82,007</w:t>
            </w:r>
          </w:p>
        </w:tc>
      </w:tr>
      <w:tr w:rsidR="00BB3977" w:rsidRPr="00163EC7" w:rsidTr="00A644E0">
        <w:trPr>
          <w:trHeight w:val="64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</w:t>
            </w:r>
            <w:r w:rsidRPr="00163EC7">
              <w:rPr>
                <w:bCs/>
                <w:sz w:val="18"/>
                <w:szCs w:val="18"/>
              </w:rPr>
              <w:lastRenderedPageBreak/>
              <w:t>Пензенской области на 2014 - 2027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439,787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82,007</w:t>
            </w:r>
          </w:p>
        </w:tc>
      </w:tr>
      <w:tr w:rsidR="00BB3977" w:rsidRPr="00163EC7" w:rsidTr="00A644E0">
        <w:trPr>
          <w:trHeight w:val="26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439,787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82,007</w:t>
            </w:r>
          </w:p>
        </w:tc>
      </w:tr>
      <w:tr w:rsidR="00BB3977" w:rsidRPr="00163EC7" w:rsidTr="00A644E0">
        <w:trPr>
          <w:trHeight w:val="74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439,787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82,007</w:t>
            </w:r>
          </w:p>
        </w:tc>
      </w:tr>
      <w:tr w:rsidR="00BB3977" w:rsidRPr="00163EC7" w:rsidTr="00A644E0">
        <w:trPr>
          <w:trHeight w:val="23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Содержание и развитие сетей уличного освещения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103,992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82,007</w:t>
            </w:r>
          </w:p>
        </w:tc>
      </w:tr>
      <w:tr w:rsidR="00BB3977" w:rsidRPr="00163EC7" w:rsidTr="00A644E0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103,992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82,007</w:t>
            </w:r>
          </w:p>
        </w:tc>
      </w:tr>
      <w:tr w:rsidR="00BB3977" w:rsidRPr="00163EC7" w:rsidTr="00A644E0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103,992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82,007</w:t>
            </w:r>
          </w:p>
        </w:tc>
      </w:tr>
      <w:tr w:rsidR="00BB3977" w:rsidRPr="00163EC7" w:rsidTr="00A644E0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0027B6" w:rsidRDefault="00BB3977" w:rsidP="00A644E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en-US"/>
              </w:rPr>
              <w:t>C</w:t>
            </w:r>
            <w:proofErr w:type="spellStart"/>
            <w:r>
              <w:rPr>
                <w:bCs/>
                <w:sz w:val="18"/>
                <w:szCs w:val="18"/>
              </w:rPr>
              <w:t>овершенствование</w:t>
            </w:r>
            <w:proofErr w:type="spellEnd"/>
            <w:r>
              <w:rPr>
                <w:bCs/>
                <w:sz w:val="18"/>
                <w:szCs w:val="18"/>
              </w:rPr>
              <w:t xml:space="preserve"> систем наружного освещения населенных пунктов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0027B6" w:rsidRDefault="00BB3977" w:rsidP="00A644E0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jc w:val="center"/>
            </w:pPr>
            <w:r>
              <w:t>200,000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</w:p>
        </w:tc>
      </w:tr>
      <w:tr w:rsidR="00BB3977" w:rsidRPr="00163EC7" w:rsidTr="00A644E0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0027B6" w:rsidRDefault="00BB3977" w:rsidP="00A644E0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jc w:val="center"/>
            </w:pPr>
            <w:r>
              <w:t>200,000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</w:p>
        </w:tc>
      </w:tr>
      <w:tr w:rsidR="00BB3977" w:rsidRPr="00163EC7" w:rsidTr="00A644E0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0027B6" w:rsidRDefault="00BB3977" w:rsidP="00A644E0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jc w:val="center"/>
            </w:pPr>
            <w:r>
              <w:t>200,000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</w:p>
        </w:tc>
      </w:tr>
      <w:tr w:rsidR="00BB3977" w:rsidRPr="00163EC7" w:rsidTr="00A644E0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9B1DF1">
              <w:rPr>
                <w:bCs/>
                <w:iCs/>
                <w:sz w:val="16"/>
                <w:szCs w:val="16"/>
              </w:rPr>
              <w:t>Совершенствование систем наружного освещения населенных пункто</w:t>
            </w:r>
            <w:proofErr w:type="gramStart"/>
            <w:r w:rsidRPr="009B1DF1">
              <w:rPr>
                <w:bCs/>
                <w:iCs/>
                <w:sz w:val="16"/>
                <w:szCs w:val="16"/>
              </w:rPr>
              <w:t>в(</w:t>
            </w:r>
            <w:proofErr w:type="gramEnd"/>
            <w:r w:rsidRPr="009B1DF1">
              <w:rPr>
                <w:bCs/>
                <w:iCs/>
                <w:sz w:val="16"/>
                <w:szCs w:val="16"/>
              </w:rPr>
              <w:t>дополнительные расходы)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0A0D34" w:rsidRDefault="00BB3977" w:rsidP="00A644E0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0A0D34" w:rsidRDefault="00BB3977" w:rsidP="00A644E0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0A0D34" w:rsidRDefault="00BB3977" w:rsidP="00A644E0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0A0D34" w:rsidRDefault="00BB3977" w:rsidP="00A644E0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jc w:val="center"/>
            </w:pPr>
            <w:r>
              <w:t>135,795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</w:p>
        </w:tc>
      </w:tr>
      <w:tr w:rsidR="00BB3977" w:rsidRPr="00163EC7" w:rsidTr="00A644E0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9B1DF1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 (дополнительные расходы)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Default="00BB3977" w:rsidP="00A644E0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</w:rPr>
              <w:t>М1400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jc w:val="center"/>
            </w:pPr>
            <w:r>
              <w:t>135,795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</w:p>
        </w:tc>
      </w:tr>
      <w:tr w:rsidR="00BB3977" w:rsidRPr="00163EC7" w:rsidTr="00A644E0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9B1DF1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</w:t>
            </w:r>
            <w:proofErr w:type="gramStart"/>
            <w:r w:rsidRPr="009B1DF1">
              <w:rPr>
                <w:bCs/>
                <w:iCs/>
                <w:sz w:val="16"/>
                <w:szCs w:val="16"/>
              </w:rPr>
              <w:t>д(</w:t>
            </w:r>
            <w:proofErr w:type="gramEnd"/>
            <w:r w:rsidRPr="009B1DF1">
              <w:rPr>
                <w:bCs/>
                <w:iCs/>
                <w:sz w:val="16"/>
                <w:szCs w:val="16"/>
              </w:rPr>
              <w:t>дополнительные расходы)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Default="00BB3977" w:rsidP="00A644E0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</w:rPr>
              <w:t>М1400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jc w:val="center"/>
            </w:pPr>
            <w:r>
              <w:t>135,795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</w:p>
        </w:tc>
      </w:tr>
      <w:tr w:rsidR="00BB3977" w:rsidRPr="00163EC7" w:rsidTr="00A644E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/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/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1094,645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1042,259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1054,126</w:t>
            </w:r>
          </w:p>
        </w:tc>
      </w:tr>
      <w:tr w:rsidR="00BB3977" w:rsidRPr="00163EC7" w:rsidTr="00A644E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/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/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760,427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</w:tr>
      <w:tr w:rsidR="00BB3977" w:rsidRPr="00163EC7" w:rsidTr="00A644E0">
        <w:trPr>
          <w:trHeight w:val="96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760,427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</w:tr>
      <w:tr w:rsidR="00BB3977" w:rsidRPr="00163EC7" w:rsidTr="00A644E0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760,427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</w:tr>
      <w:tr w:rsidR="00BB3977" w:rsidRPr="00163EC7" w:rsidTr="00A644E0">
        <w:trPr>
          <w:trHeight w:val="27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760,427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</w:tr>
      <w:tr w:rsidR="00BB3977" w:rsidRPr="00163EC7" w:rsidTr="00A644E0">
        <w:trPr>
          <w:trHeight w:val="70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119,927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BB3977" w:rsidRPr="00163EC7" w:rsidTr="00A644E0">
        <w:trPr>
          <w:trHeight w:val="46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119,927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BB3977" w:rsidRPr="00163EC7" w:rsidTr="00A644E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</w:pPr>
            <w:r w:rsidRPr="00163EC7">
              <w:lastRenderedPageBreak/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119,927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BB3977" w:rsidRPr="00163EC7" w:rsidTr="00A644E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640,500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</w:tr>
      <w:tr w:rsidR="00BB3977" w:rsidRPr="00163EC7" w:rsidTr="00A644E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A7DAB" w:rsidRDefault="00BB3977" w:rsidP="00A644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Pr="00163EC7">
              <w:rPr>
                <w:sz w:val="18"/>
                <w:szCs w:val="18"/>
              </w:rPr>
              <w:t>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640,500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r>
              <w:t>640,500</w:t>
            </w:r>
          </w:p>
        </w:tc>
      </w:tr>
      <w:tr w:rsidR="00BB3977" w:rsidRPr="00163EC7" w:rsidTr="00A644E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r>
              <w:t>640,500</w:t>
            </w:r>
          </w:p>
        </w:tc>
      </w:tr>
      <w:tr w:rsidR="00BB3977" w:rsidRPr="00163EC7" w:rsidTr="00A644E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334,218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381,759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r>
              <w:t>393,626</w:t>
            </w:r>
          </w:p>
        </w:tc>
      </w:tr>
      <w:tr w:rsidR="00BB3977" w:rsidRPr="00163EC7" w:rsidTr="00A644E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–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334,218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381,759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r>
              <w:t>393,626</w:t>
            </w:r>
          </w:p>
        </w:tc>
      </w:tr>
      <w:tr w:rsidR="00BB3977" w:rsidRPr="00163EC7" w:rsidTr="00A644E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  <w:r>
              <w:rPr>
                <w:bCs/>
              </w:rPr>
              <w:t>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334,218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381,759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r>
              <w:t>393,626</w:t>
            </w:r>
          </w:p>
        </w:tc>
      </w:tr>
      <w:tr w:rsidR="00BB3977" w:rsidRPr="00163EC7" w:rsidTr="00A644E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  <w:r>
              <w:rPr>
                <w:bCs/>
              </w:rPr>
              <w:t>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334,218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381,759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r>
              <w:t>393,626</w:t>
            </w:r>
          </w:p>
        </w:tc>
      </w:tr>
      <w:tr w:rsidR="00BB3977" w:rsidRPr="00163EC7" w:rsidTr="00A644E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248,418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295,959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r>
              <w:t>307,826</w:t>
            </w:r>
          </w:p>
        </w:tc>
      </w:tr>
      <w:tr w:rsidR="00BB3977" w:rsidRPr="00163EC7" w:rsidTr="00A644E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248,418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295,959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r>
              <w:t>307,826</w:t>
            </w:r>
          </w:p>
        </w:tc>
      </w:tr>
      <w:tr w:rsidR="00BB3977" w:rsidRPr="00163EC7" w:rsidTr="00A644E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248,418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295,959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r>
              <w:t>307,826</w:t>
            </w:r>
          </w:p>
        </w:tc>
      </w:tr>
      <w:tr w:rsidR="00BB3977" w:rsidRPr="00163EC7" w:rsidTr="00A644E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rPr>
                <w:sz w:val="18"/>
                <w:szCs w:val="18"/>
                <w:highlight w:val="yellow"/>
              </w:rPr>
            </w:pPr>
            <w:r w:rsidRPr="00163EC7">
              <w:rPr>
                <w:sz w:val="18"/>
                <w:szCs w:val="18"/>
              </w:rPr>
              <w:t xml:space="preserve">Расходы на повышение заработной платы работникам муниципальных учреждений поселений </w:t>
            </w:r>
            <w:proofErr w:type="spellStart"/>
            <w:r w:rsidRPr="00163EC7">
              <w:rPr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sz w:val="18"/>
                <w:szCs w:val="18"/>
              </w:rPr>
              <w:t xml:space="preserve"> района Пензенской области в связи с повышением минимального </w:t>
            </w:r>
            <w:proofErr w:type="gramStart"/>
            <w:r w:rsidRPr="00163EC7">
              <w:rPr>
                <w:sz w:val="18"/>
                <w:szCs w:val="18"/>
              </w:rPr>
              <w:t>размера оплаты труда</w:t>
            </w:r>
            <w:proofErr w:type="gram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ind w:right="-123"/>
            </w:pPr>
            <w:r w:rsidRPr="00187C7B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85,800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r w:rsidRPr="00A63DE8">
              <w:rPr>
                <w:bCs/>
              </w:rPr>
              <w:t>85,800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r w:rsidRPr="00A63DE8">
              <w:rPr>
                <w:bCs/>
              </w:rPr>
              <w:t>85,800</w:t>
            </w:r>
          </w:p>
        </w:tc>
      </w:tr>
      <w:tr w:rsidR="00BB3977" w:rsidRPr="00163EC7" w:rsidTr="00A644E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ind w:right="-123"/>
            </w:pPr>
            <w:r w:rsidRPr="00187C7B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r w:rsidRPr="00F216F3">
              <w:rPr>
                <w:bCs/>
              </w:rPr>
              <w:t>85,800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r w:rsidRPr="00F216F3">
              <w:rPr>
                <w:bCs/>
              </w:rPr>
              <w:t>85,800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r w:rsidRPr="00F216F3">
              <w:rPr>
                <w:bCs/>
              </w:rPr>
              <w:t>85,800</w:t>
            </w:r>
          </w:p>
        </w:tc>
      </w:tr>
      <w:tr w:rsidR="00BB3977" w:rsidRPr="00163EC7" w:rsidTr="00A644E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ind w:right="-123"/>
            </w:pPr>
            <w:r w:rsidRPr="00187C7B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r w:rsidRPr="00F216F3">
              <w:rPr>
                <w:bCs/>
              </w:rPr>
              <w:t>85,800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r w:rsidRPr="00F216F3">
              <w:rPr>
                <w:bCs/>
              </w:rPr>
              <w:t>85,800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r w:rsidRPr="00F216F3">
              <w:rPr>
                <w:bCs/>
              </w:rPr>
              <w:t>85,800</w:t>
            </w:r>
          </w:p>
        </w:tc>
      </w:tr>
    </w:tbl>
    <w:p w:rsidR="00BB3977" w:rsidRDefault="00BB3977" w:rsidP="00BB3977">
      <w:pPr>
        <w:jc w:val="right"/>
      </w:pPr>
    </w:p>
    <w:p w:rsidR="00BB3977" w:rsidRDefault="00BB3977" w:rsidP="00BB3977">
      <w:pPr>
        <w:jc w:val="right"/>
      </w:pPr>
    </w:p>
    <w:p w:rsidR="00BB3977" w:rsidRPr="00F31A12" w:rsidRDefault="00BB3977" w:rsidP="00BB3977">
      <w:pPr>
        <w:jc w:val="right"/>
      </w:pPr>
      <w:r w:rsidRPr="00163EC7">
        <w:t xml:space="preserve"> </w:t>
      </w:r>
      <w:r w:rsidRPr="00F31A12">
        <w:t>Приложение 5</w:t>
      </w:r>
    </w:p>
    <w:p w:rsidR="00BB3977" w:rsidRPr="00F31A12" w:rsidRDefault="00BB3977" w:rsidP="00BB3977">
      <w:pPr>
        <w:jc w:val="right"/>
      </w:pPr>
      <w:r w:rsidRPr="00F31A12">
        <w:t xml:space="preserve">УТВЕРЖДЕНО </w:t>
      </w:r>
    </w:p>
    <w:p w:rsidR="00BB3977" w:rsidRPr="00F31A12" w:rsidRDefault="00BB3977" w:rsidP="00BB3977">
      <w:pPr>
        <w:jc w:val="right"/>
      </w:pPr>
      <w:r w:rsidRPr="00F31A12">
        <w:lastRenderedPageBreak/>
        <w:t>решением Комитета местного самоуправления</w:t>
      </w:r>
    </w:p>
    <w:p w:rsidR="00BB3977" w:rsidRPr="00F31A12" w:rsidRDefault="00BB3977" w:rsidP="00BB3977">
      <w:pPr>
        <w:jc w:val="right"/>
      </w:pPr>
      <w:proofErr w:type="spellStart"/>
      <w:r w:rsidRPr="00F31A12">
        <w:t>Плесского</w:t>
      </w:r>
      <w:proofErr w:type="spellEnd"/>
      <w:r w:rsidRPr="00F31A12">
        <w:t xml:space="preserve"> сельсовета </w:t>
      </w:r>
      <w:proofErr w:type="spellStart"/>
      <w:r w:rsidRPr="00F31A12">
        <w:t>Мокшанского</w:t>
      </w:r>
      <w:proofErr w:type="spellEnd"/>
      <w:r w:rsidRPr="00F31A12">
        <w:t xml:space="preserve"> района </w:t>
      </w:r>
    </w:p>
    <w:p w:rsidR="00BB3977" w:rsidRPr="00F31A12" w:rsidRDefault="00BB3977" w:rsidP="00BB3977">
      <w:pPr>
        <w:jc w:val="right"/>
      </w:pPr>
      <w:r w:rsidRPr="00F31A12">
        <w:t>Пензенской области</w:t>
      </w:r>
    </w:p>
    <w:p w:rsidR="00BB3977" w:rsidRPr="00F31A12" w:rsidRDefault="00BB3977" w:rsidP="00BB3977">
      <w:pPr>
        <w:shd w:val="clear" w:color="auto" w:fill="FFFFFF"/>
        <w:tabs>
          <w:tab w:val="left" w:pos="4646"/>
        </w:tabs>
        <w:jc w:val="right"/>
      </w:pPr>
      <w:r w:rsidRPr="00F31A12">
        <w:t xml:space="preserve">от  </w:t>
      </w:r>
      <w:r>
        <w:t>28.11.2024</w:t>
      </w:r>
      <w:r w:rsidRPr="00F31A12">
        <w:t xml:space="preserve">  № </w:t>
      </w:r>
      <w:r>
        <w:t>28-6/8</w:t>
      </w:r>
    </w:p>
    <w:p w:rsidR="00BB3977" w:rsidRDefault="00BB3977" w:rsidP="00BB3977">
      <w:pPr>
        <w:tabs>
          <w:tab w:val="left" w:pos="2440"/>
        </w:tabs>
        <w:jc w:val="right"/>
      </w:pPr>
    </w:p>
    <w:p w:rsidR="00BB3977" w:rsidRPr="00163EC7" w:rsidRDefault="00BB3977" w:rsidP="00BB3977">
      <w:pPr>
        <w:tabs>
          <w:tab w:val="left" w:pos="2440"/>
        </w:tabs>
        <w:jc w:val="right"/>
      </w:pPr>
    </w:p>
    <w:p w:rsidR="00BB3977" w:rsidRPr="00163EC7" w:rsidRDefault="00BB3977" w:rsidP="00BB3977">
      <w:pPr>
        <w:tabs>
          <w:tab w:val="left" w:pos="2440"/>
        </w:tabs>
        <w:ind w:left="360"/>
        <w:jc w:val="center"/>
        <w:rPr>
          <w:b/>
          <w:bCs/>
          <w:sz w:val="26"/>
          <w:szCs w:val="26"/>
        </w:rPr>
      </w:pPr>
      <w:r w:rsidRPr="00163EC7">
        <w:rPr>
          <w:b/>
          <w:bCs/>
          <w:sz w:val="26"/>
          <w:szCs w:val="26"/>
        </w:rPr>
        <w:t xml:space="preserve">Ведомственная структура расходов бюджета </w:t>
      </w:r>
      <w:proofErr w:type="spellStart"/>
      <w:r w:rsidRPr="00163EC7">
        <w:rPr>
          <w:b/>
          <w:bCs/>
          <w:sz w:val="26"/>
          <w:szCs w:val="26"/>
        </w:rPr>
        <w:t>Плесского</w:t>
      </w:r>
      <w:proofErr w:type="spellEnd"/>
      <w:r w:rsidRPr="00163EC7">
        <w:rPr>
          <w:b/>
          <w:bCs/>
          <w:sz w:val="26"/>
          <w:szCs w:val="26"/>
        </w:rPr>
        <w:t xml:space="preserve"> сельсовета </w:t>
      </w:r>
    </w:p>
    <w:p w:rsidR="00BB3977" w:rsidRDefault="00BB3977" w:rsidP="00BB3977">
      <w:pPr>
        <w:tabs>
          <w:tab w:val="left" w:pos="2440"/>
        </w:tabs>
        <w:ind w:left="360"/>
        <w:jc w:val="center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>на 2024</w:t>
      </w:r>
      <w:r w:rsidRPr="00163EC7">
        <w:rPr>
          <w:b/>
          <w:bCs/>
          <w:sz w:val="26"/>
          <w:szCs w:val="26"/>
        </w:rPr>
        <w:t xml:space="preserve"> год</w:t>
      </w:r>
      <w:r w:rsidRPr="00163EC7">
        <w:rPr>
          <w:b/>
          <w:sz w:val="26"/>
          <w:szCs w:val="26"/>
        </w:rPr>
        <w:t xml:space="preserve"> и плановый период 202</w:t>
      </w:r>
      <w:r>
        <w:rPr>
          <w:b/>
          <w:sz w:val="26"/>
          <w:szCs w:val="26"/>
        </w:rPr>
        <w:t>5</w:t>
      </w:r>
      <w:r w:rsidRPr="00163EC7">
        <w:rPr>
          <w:b/>
          <w:bCs/>
          <w:sz w:val="26"/>
          <w:szCs w:val="26"/>
        </w:rPr>
        <w:t xml:space="preserve"> </w:t>
      </w:r>
      <w:r w:rsidRPr="00163EC7">
        <w:rPr>
          <w:b/>
          <w:sz w:val="26"/>
          <w:szCs w:val="26"/>
        </w:rPr>
        <w:t>и 202</w:t>
      </w:r>
      <w:r>
        <w:rPr>
          <w:b/>
          <w:sz w:val="26"/>
          <w:szCs w:val="26"/>
        </w:rPr>
        <w:t>6</w:t>
      </w:r>
      <w:r w:rsidRPr="00163EC7">
        <w:rPr>
          <w:b/>
          <w:sz w:val="26"/>
          <w:szCs w:val="26"/>
        </w:rPr>
        <w:t xml:space="preserve"> годов</w:t>
      </w:r>
    </w:p>
    <w:p w:rsidR="00BB3977" w:rsidRDefault="00BB3977" w:rsidP="00BB3977">
      <w:pPr>
        <w:tabs>
          <w:tab w:val="left" w:pos="2440"/>
        </w:tabs>
        <w:ind w:left="360"/>
        <w:jc w:val="center"/>
        <w:rPr>
          <w:b/>
          <w:sz w:val="26"/>
          <w:szCs w:val="26"/>
        </w:rPr>
      </w:pPr>
    </w:p>
    <w:p w:rsidR="00BB3977" w:rsidRDefault="00BB3977" w:rsidP="00BB3977"/>
    <w:tbl>
      <w:tblPr>
        <w:tblW w:w="10447" w:type="dxa"/>
        <w:jc w:val="center"/>
        <w:tblLayout w:type="fixed"/>
        <w:tblLook w:val="04A0"/>
      </w:tblPr>
      <w:tblGrid>
        <w:gridCol w:w="426"/>
        <w:gridCol w:w="2686"/>
        <w:gridCol w:w="425"/>
        <w:gridCol w:w="236"/>
        <w:gridCol w:w="189"/>
        <w:gridCol w:w="516"/>
        <w:gridCol w:w="521"/>
        <w:gridCol w:w="139"/>
        <w:gridCol w:w="284"/>
        <w:gridCol w:w="76"/>
        <w:gridCol w:w="491"/>
        <w:gridCol w:w="79"/>
        <w:gridCol w:w="629"/>
        <w:gridCol w:w="670"/>
        <w:gridCol w:w="1046"/>
        <w:gridCol w:w="1043"/>
        <w:gridCol w:w="991"/>
      </w:tblGrid>
      <w:tr w:rsidR="00BB3977" w:rsidRPr="00163EC7" w:rsidTr="00A644E0">
        <w:trPr>
          <w:trHeight w:val="230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977" w:rsidRPr="00163EC7" w:rsidRDefault="00BB3977" w:rsidP="00A644E0">
            <w:pPr>
              <w:ind w:left="-94"/>
              <w:jc w:val="center"/>
              <w:rPr>
                <w:bCs/>
              </w:rPr>
            </w:pPr>
            <w:bookmarkStart w:id="0" w:name="_GoBack"/>
            <w:r w:rsidRPr="00163EC7">
              <w:rPr>
                <w:bCs/>
              </w:rPr>
              <w:t xml:space="preserve">№ </w:t>
            </w:r>
            <w:proofErr w:type="spellStart"/>
            <w:proofErr w:type="gramStart"/>
            <w:r w:rsidRPr="00163EC7">
              <w:rPr>
                <w:bCs/>
              </w:rPr>
              <w:t>п</w:t>
            </w:r>
            <w:proofErr w:type="spellEnd"/>
            <w:proofErr w:type="gramEnd"/>
            <w:r w:rsidRPr="00163EC7">
              <w:rPr>
                <w:bCs/>
              </w:rPr>
              <w:t>/</w:t>
            </w:r>
            <w:proofErr w:type="spellStart"/>
            <w:r w:rsidRPr="00163EC7">
              <w:rPr>
                <w:bCs/>
              </w:rPr>
              <w:t>п</w:t>
            </w:r>
            <w:proofErr w:type="spellEnd"/>
          </w:p>
        </w:tc>
        <w:tc>
          <w:tcPr>
            <w:tcW w:w="268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Наименование показателя</w:t>
            </w: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BB3977" w:rsidRPr="00163EC7" w:rsidRDefault="00BB3977" w:rsidP="00A644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9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977" w:rsidRPr="00163EC7" w:rsidRDefault="00BB3977" w:rsidP="00A644E0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</w:t>
            </w:r>
            <w:r>
              <w:rPr>
                <w:bCs/>
              </w:rPr>
              <w:t>4</w:t>
            </w:r>
            <w:r w:rsidRPr="00163EC7">
              <w:rPr>
                <w:bCs/>
              </w:rPr>
              <w:t xml:space="preserve"> год, тыс</w:t>
            </w:r>
            <w:proofErr w:type="gramStart"/>
            <w:r w:rsidRPr="00163EC7">
              <w:rPr>
                <w:bCs/>
              </w:rPr>
              <w:t>.р</w:t>
            </w:r>
            <w:proofErr w:type="gramEnd"/>
            <w:r w:rsidRPr="00163EC7">
              <w:rPr>
                <w:bCs/>
              </w:rPr>
              <w:t>уб.</w:t>
            </w:r>
          </w:p>
        </w:tc>
        <w:tc>
          <w:tcPr>
            <w:tcW w:w="10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</w:t>
            </w:r>
            <w:r>
              <w:rPr>
                <w:bCs/>
              </w:rPr>
              <w:t>5</w:t>
            </w:r>
            <w:r w:rsidRPr="00163EC7">
              <w:rPr>
                <w:bCs/>
              </w:rPr>
              <w:t xml:space="preserve"> год, тыс</w:t>
            </w:r>
            <w:proofErr w:type="gramStart"/>
            <w:r w:rsidRPr="00163EC7">
              <w:rPr>
                <w:bCs/>
              </w:rPr>
              <w:t>.р</w:t>
            </w:r>
            <w:proofErr w:type="gramEnd"/>
            <w:r w:rsidRPr="00163EC7">
              <w:rPr>
                <w:bCs/>
              </w:rPr>
              <w:t>уб.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</w:t>
            </w:r>
            <w:r>
              <w:rPr>
                <w:bCs/>
              </w:rPr>
              <w:t>6</w:t>
            </w:r>
            <w:r w:rsidRPr="00163EC7">
              <w:rPr>
                <w:bCs/>
              </w:rPr>
              <w:t xml:space="preserve"> год, тыс</w:t>
            </w:r>
            <w:proofErr w:type="gramStart"/>
            <w:r w:rsidRPr="00163EC7">
              <w:rPr>
                <w:bCs/>
              </w:rPr>
              <w:t>.р</w:t>
            </w:r>
            <w:proofErr w:type="gramEnd"/>
            <w:r w:rsidRPr="00163EC7">
              <w:rPr>
                <w:bCs/>
              </w:rPr>
              <w:t>уб.</w:t>
            </w:r>
          </w:p>
        </w:tc>
      </w:tr>
      <w:tr w:rsidR="00BB3977" w:rsidRPr="00163EC7" w:rsidTr="00A644E0">
        <w:trPr>
          <w:trHeight w:val="423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977" w:rsidRPr="00163EC7" w:rsidRDefault="00BB3977" w:rsidP="00A644E0">
            <w:pPr>
              <w:rPr>
                <w:bCs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977" w:rsidRPr="00163EC7" w:rsidRDefault="00BB3977" w:rsidP="00A644E0">
            <w:pPr>
              <w:rPr>
                <w:bCs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977" w:rsidRPr="00163EC7" w:rsidRDefault="00BB3977" w:rsidP="00A644E0">
            <w:pPr>
              <w:jc w:val="center"/>
              <w:rPr>
                <w:sz w:val="16"/>
                <w:szCs w:val="16"/>
              </w:rPr>
            </w:pPr>
            <w:proofErr w:type="spellStart"/>
            <w:r w:rsidRPr="00163EC7">
              <w:rPr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51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977" w:rsidRPr="00163EC7" w:rsidRDefault="00BB3977" w:rsidP="00A644E0">
            <w:pPr>
              <w:jc w:val="center"/>
              <w:rPr>
                <w:sz w:val="16"/>
                <w:szCs w:val="16"/>
              </w:rPr>
            </w:pPr>
            <w:proofErr w:type="gramStart"/>
            <w:r w:rsidRPr="00163EC7">
              <w:rPr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977" w:rsidRPr="00163EC7" w:rsidRDefault="00BB3977" w:rsidP="00A644E0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ЦСР</w:t>
            </w:r>
          </w:p>
        </w:tc>
        <w:tc>
          <w:tcPr>
            <w:tcW w:w="67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B3977" w:rsidRPr="00163EC7" w:rsidRDefault="00BB3977" w:rsidP="00A644E0">
            <w:pPr>
              <w:ind w:left="-69" w:right="-108"/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104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977" w:rsidRPr="00163EC7" w:rsidRDefault="00BB3977" w:rsidP="00A644E0">
            <w:pPr>
              <w:rPr>
                <w:bCs/>
              </w:rPr>
            </w:pPr>
          </w:p>
        </w:tc>
        <w:tc>
          <w:tcPr>
            <w:tcW w:w="10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977" w:rsidRPr="00163EC7" w:rsidRDefault="00BB3977" w:rsidP="00A644E0">
            <w:pPr>
              <w:rPr>
                <w:bCs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977" w:rsidRPr="00163EC7" w:rsidRDefault="00BB3977" w:rsidP="00A644E0">
            <w:pPr>
              <w:rPr>
                <w:bCs/>
              </w:rPr>
            </w:pPr>
          </w:p>
        </w:tc>
      </w:tr>
      <w:tr w:rsidR="00BB3977" w:rsidRPr="00163EC7" w:rsidTr="00A644E0">
        <w:trPr>
          <w:trHeight w:val="629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977" w:rsidRPr="00163EC7" w:rsidRDefault="00BB3977" w:rsidP="00A644E0">
            <w:pPr>
              <w:rPr>
                <w:bCs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977" w:rsidRPr="00163EC7" w:rsidRDefault="00BB3977" w:rsidP="00A644E0">
            <w:pPr>
              <w:rPr>
                <w:bCs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977" w:rsidRPr="00163EC7" w:rsidRDefault="00BB3977" w:rsidP="00A644E0">
            <w:pPr>
              <w:rPr>
                <w:sz w:val="16"/>
                <w:szCs w:val="16"/>
              </w:rPr>
            </w:pPr>
          </w:p>
        </w:tc>
        <w:tc>
          <w:tcPr>
            <w:tcW w:w="5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977" w:rsidRPr="00163EC7" w:rsidRDefault="00BB3977" w:rsidP="00A644E0">
            <w:pPr>
              <w:rPr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977" w:rsidRPr="00163EC7" w:rsidRDefault="00BB3977" w:rsidP="00A644E0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МП</w:t>
            </w:r>
          </w:p>
        </w:tc>
        <w:tc>
          <w:tcPr>
            <w:tcW w:w="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977" w:rsidRPr="00163EC7" w:rsidRDefault="00BB3977" w:rsidP="00A644E0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ПП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977" w:rsidRPr="00163EC7" w:rsidRDefault="00BB3977" w:rsidP="00A644E0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ОМ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НР</w:t>
            </w:r>
          </w:p>
        </w:tc>
        <w:tc>
          <w:tcPr>
            <w:tcW w:w="670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B3977" w:rsidRPr="00163EC7" w:rsidRDefault="00BB3977" w:rsidP="00A644E0">
            <w:pPr>
              <w:rPr>
                <w:sz w:val="16"/>
                <w:szCs w:val="16"/>
              </w:rPr>
            </w:pPr>
          </w:p>
        </w:tc>
        <w:tc>
          <w:tcPr>
            <w:tcW w:w="104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977" w:rsidRPr="00163EC7" w:rsidRDefault="00BB3977" w:rsidP="00A644E0">
            <w:pPr>
              <w:rPr>
                <w:bCs/>
              </w:rPr>
            </w:pPr>
          </w:p>
        </w:tc>
        <w:tc>
          <w:tcPr>
            <w:tcW w:w="10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977" w:rsidRPr="00163EC7" w:rsidRDefault="00BB3977" w:rsidP="00A644E0">
            <w:pPr>
              <w:rPr>
                <w:bCs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977" w:rsidRPr="00163EC7" w:rsidRDefault="00BB3977" w:rsidP="00A644E0">
            <w:pPr>
              <w:rPr>
                <w:bCs/>
              </w:rPr>
            </w:pPr>
          </w:p>
        </w:tc>
      </w:tr>
      <w:tr w:rsidR="00BB3977" w:rsidRPr="00163EC7" w:rsidTr="00A644E0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</w:pPr>
            <w:r>
              <w:t>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977" w:rsidRPr="00163EC7" w:rsidRDefault="00BB3977" w:rsidP="00A644E0">
            <w:pPr>
              <w:jc w:val="center"/>
            </w:pPr>
            <w:r>
              <w:t>7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</w:tr>
      <w:tr w:rsidR="00BB3977" w:rsidRPr="00163EC7" w:rsidTr="00A644E0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977" w:rsidRPr="00163EC7" w:rsidRDefault="00BB3977" w:rsidP="00A644E0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977" w:rsidRPr="00163EC7" w:rsidRDefault="00BB3977" w:rsidP="00A644E0">
            <w:pPr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ВСЕГО: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right="-94"/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977" w:rsidRPr="00163EC7" w:rsidRDefault="00BB3977" w:rsidP="00A644E0"/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977" w:rsidRPr="00163EC7" w:rsidRDefault="00BB3977" w:rsidP="00A644E0"/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977" w:rsidRPr="00163EC7" w:rsidRDefault="00BB3977" w:rsidP="00A644E0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3977" w:rsidRPr="00163EC7" w:rsidRDefault="00BB3977" w:rsidP="00A644E0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6907,518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3977" w:rsidRPr="00163EC7" w:rsidRDefault="00BB3977" w:rsidP="00A644E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5973,306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6249,562</w:t>
            </w:r>
          </w:p>
        </w:tc>
      </w:tr>
      <w:tr w:rsidR="00BB3977" w:rsidRPr="00163EC7" w:rsidTr="00A644E0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977" w:rsidRPr="00163EC7" w:rsidRDefault="00BB3977" w:rsidP="00A644E0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3977" w:rsidRPr="00163EC7" w:rsidRDefault="00BB3977" w:rsidP="00A644E0">
            <w:pPr>
              <w:spacing w:line="216" w:lineRule="auto"/>
              <w:rPr>
                <w:bCs/>
                <w:sz w:val="19"/>
                <w:szCs w:val="19"/>
              </w:rPr>
            </w:pPr>
            <w:r>
              <w:rPr>
                <w:bCs/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>
              <w:rPr>
                <w:bCs/>
                <w:sz w:val="18"/>
                <w:szCs w:val="18"/>
              </w:rPr>
              <w:t>Мокшанского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района Пензенской области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right="-94"/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977" w:rsidRPr="00163EC7" w:rsidRDefault="00BB3977" w:rsidP="00A644E0"/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3977" w:rsidRPr="00163EC7" w:rsidRDefault="00BB3977" w:rsidP="00A644E0"/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977" w:rsidRPr="00163EC7" w:rsidRDefault="00BB3977" w:rsidP="00A644E0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3977" w:rsidRDefault="00BB3977" w:rsidP="00A644E0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6907,518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3977" w:rsidRDefault="00BB3977" w:rsidP="00A644E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5973,306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jc w:val="center"/>
              <w:rPr>
                <w:bCs/>
              </w:rPr>
            </w:pPr>
          </w:p>
          <w:p w:rsidR="00BB397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6249,562</w:t>
            </w:r>
          </w:p>
        </w:tc>
      </w:tr>
      <w:tr w:rsidR="00BB3977" w:rsidRPr="00163EC7" w:rsidTr="00A644E0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/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/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3977" w:rsidRPr="00163EC7" w:rsidRDefault="00BB3977" w:rsidP="00A644E0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3580,582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</w:pPr>
            <w:r>
              <w:t>3120,740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3977" w:rsidRPr="00163EC7" w:rsidRDefault="00BB3977" w:rsidP="00A644E0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3212,129</w:t>
            </w:r>
          </w:p>
        </w:tc>
      </w:tr>
      <w:tr w:rsidR="00BB3977" w:rsidRPr="00163EC7" w:rsidTr="00A644E0">
        <w:trPr>
          <w:trHeight w:val="90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/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/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3580,582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</w:pPr>
            <w:r>
              <w:t>3120,740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3212,129</w:t>
            </w:r>
          </w:p>
        </w:tc>
      </w:tr>
      <w:tr w:rsidR="00BB3977" w:rsidRPr="00163EC7" w:rsidTr="00A644E0">
        <w:trPr>
          <w:trHeight w:val="677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– 2027 годы»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3580,582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</w:pPr>
            <w:r>
              <w:t>3120,740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3212,129</w:t>
            </w:r>
          </w:p>
        </w:tc>
      </w:tr>
      <w:tr w:rsidR="00BB3977" w:rsidRPr="00163EC7" w:rsidTr="00A644E0">
        <w:trPr>
          <w:trHeight w:val="45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"Развитие муниципальной службы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сельсовете"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3580,582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</w:pPr>
            <w:r>
              <w:t>3120,740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3212,129</w:t>
            </w:r>
          </w:p>
        </w:tc>
      </w:tr>
      <w:tr w:rsidR="00BB3977" w:rsidRPr="00163EC7" w:rsidTr="00A644E0">
        <w:trPr>
          <w:trHeight w:val="45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3580,582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</w:pPr>
            <w:r>
              <w:t>3120,740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3212,129</w:t>
            </w:r>
          </w:p>
        </w:tc>
      </w:tr>
      <w:tr w:rsidR="00BB3977" w:rsidRPr="00163EC7" w:rsidTr="00A644E0">
        <w:trPr>
          <w:trHeight w:val="512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1718,996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1671,174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1728,272</w:t>
            </w:r>
          </w:p>
        </w:tc>
      </w:tr>
      <w:tr w:rsidR="00BB3977" w:rsidRPr="00163EC7" w:rsidTr="00A644E0">
        <w:trPr>
          <w:trHeight w:val="27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1718,996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1671,174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1728,272</w:t>
            </w:r>
          </w:p>
        </w:tc>
      </w:tr>
      <w:tr w:rsidR="00BB3977" w:rsidRPr="00163EC7" w:rsidTr="00A644E0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spacing w:line="216" w:lineRule="auto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5C2C27" w:rsidRDefault="00BB3977" w:rsidP="00A644E0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  <w:lang w:val="en-US"/>
              </w:rPr>
            </w:pPr>
            <w:r w:rsidRPr="00163EC7">
              <w:rPr>
                <w:bCs/>
                <w:lang w:val="en-US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1718,996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1671,174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1728,272</w:t>
            </w:r>
          </w:p>
        </w:tc>
      </w:tr>
      <w:tr w:rsidR="00BB3977" w:rsidRPr="00163EC7" w:rsidTr="00A644E0">
        <w:trPr>
          <w:trHeight w:val="46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spacing w:line="216" w:lineRule="auto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5302CD" w:rsidRDefault="00BB3977" w:rsidP="00A644E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1145,079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</w:pPr>
            <w:r>
              <w:t>1094,567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1128,857</w:t>
            </w:r>
          </w:p>
        </w:tc>
      </w:tr>
      <w:tr w:rsidR="00BB3977" w:rsidRPr="00163EC7" w:rsidTr="00A644E0">
        <w:trPr>
          <w:trHeight w:val="26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spacing w:line="216" w:lineRule="auto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163EC7">
              <w:rPr>
                <w:bCs/>
                <w:sz w:val="18"/>
                <w:szCs w:val="18"/>
              </w:rPr>
              <w:lastRenderedPageBreak/>
              <w:t>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lastRenderedPageBreak/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</w:pPr>
            <w:r w:rsidRPr="00163EC7"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5302CD" w:rsidRDefault="00BB3977" w:rsidP="00A644E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1145,079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</w:pPr>
            <w:r>
              <w:t>1094,567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1128,857</w:t>
            </w:r>
          </w:p>
        </w:tc>
      </w:tr>
      <w:tr w:rsidR="00BB3977" w:rsidRPr="00163EC7" w:rsidTr="00A644E0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</w:t>
            </w:r>
            <w:proofErr w:type="gramStart"/>
            <w:r w:rsidRPr="00163EC7">
              <w:rPr>
                <w:bCs/>
                <w:sz w:val="18"/>
                <w:szCs w:val="18"/>
              </w:rPr>
              <w:t>)о</w:t>
            </w:r>
            <w:proofErr w:type="gramEnd"/>
            <w:r w:rsidRPr="00163EC7"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5302CD" w:rsidRDefault="00BB3977" w:rsidP="00A644E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1145,079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</w:pPr>
            <w:r>
              <w:t>1094,567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1128,857</w:t>
            </w:r>
          </w:p>
        </w:tc>
      </w:tr>
      <w:tr w:rsidR="00BB3977" w:rsidRPr="00163EC7" w:rsidTr="00A644E0">
        <w:trPr>
          <w:trHeight w:val="39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261,107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</w:pPr>
            <w:r>
              <w:t>20,000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20,000</w:t>
            </w:r>
          </w:p>
        </w:tc>
      </w:tr>
      <w:tr w:rsidR="00BB3977" w:rsidRPr="00163EC7" w:rsidTr="00A644E0">
        <w:trPr>
          <w:trHeight w:val="28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</w:pPr>
            <w:r w:rsidRPr="00163EC7"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240,602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</w:pPr>
            <w:r>
              <w:t>20,000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20,000</w:t>
            </w:r>
          </w:p>
        </w:tc>
      </w:tr>
      <w:tr w:rsidR="00BB3977" w:rsidRPr="00163EC7" w:rsidTr="00A644E0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</w:pPr>
            <w:r w:rsidRPr="00163EC7"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240,602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</w:pPr>
            <w:r>
              <w:t>20,000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20,000</w:t>
            </w:r>
          </w:p>
        </w:tc>
      </w:tr>
      <w:tr w:rsidR="00BB3977" w:rsidRPr="00163EC7" w:rsidTr="00A644E0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</w:pPr>
            <w:r w:rsidRPr="00163EC7">
              <w:t>800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20,505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</w:p>
        </w:tc>
      </w:tr>
      <w:tr w:rsidR="00BB3977" w:rsidRPr="00163EC7" w:rsidTr="00A644E0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</w:pPr>
            <w:r w:rsidRPr="00163EC7">
              <w:t>850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20,505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</w:p>
        </w:tc>
      </w:tr>
      <w:tr w:rsidR="00BB3977" w:rsidRPr="00163EC7" w:rsidTr="00A644E0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7"/>
              <w:rPr>
                <w:bCs/>
                <w:sz w:val="18"/>
                <w:szCs w:val="18"/>
              </w:rPr>
            </w:pPr>
            <w:r w:rsidRPr="00D90129">
              <w:rPr>
                <w:sz w:val="18"/>
                <w:szCs w:val="18"/>
              </w:rPr>
              <w:t xml:space="preserve">Поощрение за достижение (содействие достижению) показателей </w:t>
            </w:r>
            <w:proofErr w:type="gramStart"/>
            <w:r w:rsidRPr="00D90129">
              <w:rPr>
                <w:sz w:val="18"/>
                <w:szCs w:val="18"/>
              </w:rPr>
              <w:t>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ind w:left="-122" w:right="-94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>75490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jc w:val="center"/>
            </w:pPr>
            <w:r>
              <w:t>53,100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</w:p>
        </w:tc>
      </w:tr>
      <w:tr w:rsidR="00BB3977" w:rsidRPr="00163EC7" w:rsidTr="00A644E0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ind w:left="-122" w:right="-94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>75490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 w:rsidRPr="00163EC7"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jc w:val="center"/>
            </w:pPr>
            <w:r>
              <w:t>53,100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</w:p>
        </w:tc>
      </w:tr>
      <w:tr w:rsidR="00BB3977" w:rsidRPr="00163EC7" w:rsidTr="00A644E0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ind w:left="-122" w:right="-94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>75490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 w:rsidRPr="00163EC7"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jc w:val="center"/>
            </w:pPr>
            <w:r>
              <w:t>53,100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</w:p>
        </w:tc>
      </w:tr>
      <w:tr w:rsidR="00BB3977" w:rsidRPr="00163EC7" w:rsidTr="00A644E0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7"/>
              <w:rPr>
                <w:bCs/>
                <w:sz w:val="18"/>
                <w:szCs w:val="18"/>
              </w:rPr>
            </w:pPr>
            <w:r w:rsidRPr="00452B07">
              <w:rPr>
                <w:bCs/>
                <w:sz w:val="18"/>
                <w:szCs w:val="18"/>
              </w:rPr>
              <w:t xml:space="preserve">Поддержка мер по обеспечению сбалансированности бюджетов в рамках заключенных соглашений (на </w:t>
            </w:r>
            <w:r>
              <w:rPr>
                <w:bCs/>
                <w:sz w:val="18"/>
                <w:szCs w:val="18"/>
              </w:rPr>
              <w:t>поощрение работников</w:t>
            </w:r>
            <w:r w:rsidRPr="00452B07">
              <w:rPr>
                <w:bCs/>
                <w:sz w:val="18"/>
                <w:szCs w:val="18"/>
              </w:rPr>
              <w:t xml:space="preserve"> муниципальных органов)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>9523П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jc w:val="center"/>
            </w:pPr>
            <w:r>
              <w:t>67,300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</w:p>
        </w:tc>
      </w:tr>
      <w:tr w:rsidR="00BB3977" w:rsidRPr="00163EC7" w:rsidTr="00A644E0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7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>9523П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 w:rsidRPr="00163EC7"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jc w:val="center"/>
            </w:pPr>
            <w:r>
              <w:t>67,300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</w:p>
        </w:tc>
      </w:tr>
      <w:tr w:rsidR="00BB3977" w:rsidRPr="00163EC7" w:rsidTr="00A644E0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7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государственных (муниципальных</w:t>
            </w:r>
            <w:proofErr w:type="gramStart"/>
            <w:r w:rsidRPr="001016B4">
              <w:rPr>
                <w:bCs/>
                <w:sz w:val="18"/>
                <w:szCs w:val="18"/>
              </w:rPr>
              <w:t>)о</w:t>
            </w:r>
            <w:proofErr w:type="gramEnd"/>
            <w:r w:rsidRPr="001016B4"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>9523П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 w:rsidRPr="00163EC7"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jc w:val="center"/>
            </w:pPr>
            <w:r>
              <w:t>67,300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</w:p>
        </w:tc>
      </w:tr>
      <w:tr w:rsidR="00BB3977" w:rsidRPr="00163EC7" w:rsidTr="00A644E0">
        <w:trPr>
          <w:trHeight w:val="134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rPr>
                <w:sz w:val="18"/>
                <w:szCs w:val="18"/>
                <w:highlight w:val="yellow"/>
              </w:rPr>
            </w:pPr>
            <w:r w:rsidRPr="00163EC7">
              <w:rPr>
                <w:sz w:val="18"/>
                <w:szCs w:val="18"/>
              </w:rPr>
              <w:t xml:space="preserve">Расходы на повышение заработной платы работникам муниципальных учреждений поселений </w:t>
            </w:r>
            <w:proofErr w:type="spellStart"/>
            <w:r w:rsidRPr="00163EC7">
              <w:rPr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sz w:val="18"/>
                <w:szCs w:val="18"/>
              </w:rPr>
              <w:t xml:space="preserve"> района Пензенской области в связи с повышением минимального </w:t>
            </w:r>
            <w:proofErr w:type="gramStart"/>
            <w:r w:rsidRPr="00163EC7">
              <w:rPr>
                <w:sz w:val="18"/>
                <w:szCs w:val="18"/>
              </w:rPr>
              <w:t>размера оплаты труда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tabs>
                <w:tab w:val="center" w:pos="459"/>
              </w:tabs>
              <w:jc w:val="center"/>
            </w:pPr>
            <w:r>
              <w:t>335,000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</w:pPr>
            <w:r>
              <w:t>335,000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335,000</w:t>
            </w:r>
          </w:p>
        </w:tc>
      </w:tr>
      <w:tr w:rsidR="00BB3977" w:rsidRPr="00163EC7" w:rsidTr="00A644E0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</w:pPr>
            <w:r w:rsidRPr="00163EC7"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tabs>
                <w:tab w:val="center" w:pos="459"/>
              </w:tabs>
              <w:jc w:val="center"/>
            </w:pPr>
            <w:r>
              <w:t>335,000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</w:pPr>
            <w:r>
              <w:t>335,000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335,000</w:t>
            </w:r>
          </w:p>
        </w:tc>
      </w:tr>
      <w:tr w:rsidR="00BB3977" w:rsidRPr="00163EC7" w:rsidTr="00A644E0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 xml:space="preserve">Расходы на выплаты персоналу государственных </w:t>
            </w:r>
            <w:r w:rsidRPr="00163EC7">
              <w:rPr>
                <w:color w:val="000000"/>
                <w:sz w:val="18"/>
                <w:szCs w:val="18"/>
              </w:rPr>
              <w:lastRenderedPageBreak/>
              <w:t>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lastRenderedPageBreak/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  <w:r w:rsidRPr="00163EC7">
              <w:rPr>
                <w:bCs/>
              </w:rPr>
              <w:lastRenderedPageBreak/>
              <w:t>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</w:pPr>
            <w:r w:rsidRPr="00163EC7"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tabs>
                <w:tab w:val="center" w:pos="459"/>
              </w:tabs>
              <w:jc w:val="center"/>
            </w:pPr>
            <w:r>
              <w:t>335,000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</w:pPr>
            <w:r>
              <w:t>335,000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335,00</w:t>
            </w:r>
            <w:r>
              <w:lastRenderedPageBreak/>
              <w:t>0</w:t>
            </w:r>
          </w:p>
        </w:tc>
      </w:tr>
      <w:tr w:rsidR="00BB3977" w:rsidRPr="00163EC7" w:rsidTr="00A644E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27"/>
              <w:rPr>
                <w:bCs/>
                <w:sz w:val="18"/>
                <w:szCs w:val="18"/>
              </w:rPr>
            </w:pPr>
            <w:proofErr w:type="gramStart"/>
            <w:r w:rsidRPr="00163EC7">
              <w:rPr>
                <w:bCs/>
                <w:sz w:val="18"/>
                <w:szCs w:val="18"/>
              </w:rPr>
              <w:t>Обеспечение деятельности финансовых, налоговых и таможенных органов финансово-бюджетного) надзора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2,600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</w:p>
        </w:tc>
      </w:tr>
      <w:tr w:rsidR="00BB3977" w:rsidRPr="00163EC7" w:rsidTr="00A644E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27"/>
              <w:rPr>
                <w:bCs/>
                <w:sz w:val="18"/>
                <w:szCs w:val="18"/>
              </w:rPr>
            </w:pPr>
            <w:proofErr w:type="spellStart"/>
            <w:r w:rsidRPr="00163EC7">
              <w:rPr>
                <w:bCs/>
                <w:sz w:val="18"/>
                <w:szCs w:val="18"/>
              </w:rPr>
              <w:t>Непрограммные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мероприятия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2,600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</w:p>
        </w:tc>
      </w:tr>
      <w:tr w:rsidR="00BB3977" w:rsidRPr="00163EC7" w:rsidTr="00A644E0">
        <w:trPr>
          <w:trHeight w:val="68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122" w:right="-94"/>
              <w:jc w:val="center"/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2,000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</w:p>
        </w:tc>
      </w:tr>
      <w:tr w:rsidR="00BB3977" w:rsidRPr="00163EC7" w:rsidTr="00A644E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122" w:right="-94"/>
              <w:jc w:val="center"/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</w:pPr>
            <w:r w:rsidRPr="00163EC7"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2,000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</w:p>
        </w:tc>
      </w:tr>
      <w:tr w:rsidR="00BB3977" w:rsidRPr="00163EC7" w:rsidTr="00A644E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122" w:right="-94"/>
              <w:jc w:val="center"/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</w:pPr>
            <w:r w:rsidRPr="00163EC7"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2,000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</w:p>
        </w:tc>
      </w:tr>
      <w:tr w:rsidR="00BB3977" w:rsidRPr="00163EC7" w:rsidTr="00A644E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122" w:right="-94"/>
              <w:jc w:val="center"/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0,600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</w:p>
        </w:tc>
      </w:tr>
      <w:tr w:rsidR="00BB3977" w:rsidRPr="00163EC7" w:rsidTr="00A644E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122" w:right="-94"/>
              <w:jc w:val="center"/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</w:pPr>
            <w:r w:rsidRPr="00163EC7"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0,600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</w:p>
        </w:tc>
      </w:tr>
      <w:tr w:rsidR="00BB3977" w:rsidRPr="00163EC7" w:rsidTr="00A644E0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122" w:right="-94"/>
              <w:jc w:val="center"/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</w:pPr>
            <w:r w:rsidRPr="00163EC7"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0,600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</w:p>
        </w:tc>
      </w:tr>
      <w:tr w:rsidR="00BB3977" w:rsidRPr="00163EC7" w:rsidTr="00A644E0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Обеспечение проведения выборов и референдумов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ind w:left="-122" w:right="-94"/>
              <w:jc w:val="center"/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jc w:val="center"/>
            </w:pPr>
            <w:r>
              <w:t>164,205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</w:p>
        </w:tc>
      </w:tr>
      <w:tr w:rsidR="00BB3977" w:rsidRPr="00163EC7" w:rsidTr="00A644E0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7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Непрограммные</w:t>
            </w:r>
            <w:proofErr w:type="spellEnd"/>
            <w:r>
              <w:rPr>
                <w:bCs/>
                <w:sz w:val="18"/>
                <w:szCs w:val="18"/>
              </w:rPr>
              <w:t xml:space="preserve"> мероприятия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ind w:left="-122" w:right="-94"/>
              <w:jc w:val="center"/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jc w:val="center"/>
            </w:pPr>
            <w:r>
              <w:t>164,205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</w:p>
        </w:tc>
      </w:tr>
      <w:tr w:rsidR="00BB3977" w:rsidRPr="00163EC7" w:rsidTr="00A644E0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Проведение выборов в органы местного самоуправления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ind w:left="-122" w:right="-94"/>
              <w:jc w:val="center"/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jc w:val="center"/>
            </w:pPr>
            <w:r>
              <w:t>164,205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</w:p>
        </w:tc>
      </w:tr>
      <w:tr w:rsidR="00BB3977" w:rsidRPr="00163EC7" w:rsidTr="00A644E0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ind w:left="-122" w:right="-94"/>
              <w:jc w:val="center"/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800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jc w:val="center"/>
            </w:pPr>
            <w:r>
              <w:t>164,205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</w:p>
        </w:tc>
      </w:tr>
      <w:tr w:rsidR="00BB3977" w:rsidRPr="00163EC7" w:rsidTr="00A644E0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Специальные расходы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ind w:left="-122" w:right="-94"/>
              <w:jc w:val="center"/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880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jc w:val="center"/>
            </w:pPr>
            <w:r>
              <w:t>164,205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</w:p>
        </w:tc>
      </w:tr>
      <w:tr w:rsidR="00BB3977" w:rsidRPr="00163EC7" w:rsidTr="00A644E0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Проведение выборов в органы местного самоуправления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ind w:left="-122" w:right="-94"/>
              <w:jc w:val="center"/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jc w:val="center"/>
            </w:pPr>
            <w:r>
              <w:t>164,205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</w:p>
        </w:tc>
      </w:tr>
      <w:tr w:rsidR="00BB3977" w:rsidRPr="00163EC7" w:rsidTr="00A644E0">
        <w:trPr>
          <w:trHeight w:val="17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4B551D" w:rsidRDefault="00BB3977" w:rsidP="00A644E0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06211A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06211A" w:rsidRDefault="00BB3977" w:rsidP="00A644E0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06211A" w:rsidRDefault="00BB3977" w:rsidP="00A644E0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06211A" w:rsidRDefault="00BB3977" w:rsidP="00A644E0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Default="00BB3977" w:rsidP="00A644E0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06211A" w:rsidRDefault="00BB3977" w:rsidP="00A644E0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136,700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150,300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164,300</w:t>
            </w:r>
          </w:p>
        </w:tc>
      </w:tr>
      <w:tr w:rsidR="00BB3977" w:rsidRPr="00163EC7" w:rsidTr="00A644E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/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/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136,700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150,300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164,300</w:t>
            </w:r>
          </w:p>
        </w:tc>
      </w:tr>
      <w:tr w:rsidR="00BB3977" w:rsidRPr="00163EC7" w:rsidTr="00A644E0">
        <w:trPr>
          <w:trHeight w:val="40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136,700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150,300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164,300</w:t>
            </w:r>
          </w:p>
        </w:tc>
      </w:tr>
      <w:tr w:rsidR="00BB3977" w:rsidRPr="00163EC7" w:rsidTr="00A644E0">
        <w:trPr>
          <w:trHeight w:val="13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Осуществление первичного воинского учета на территориях, где отсутствуют военные комиссариаты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136,700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150,300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164,300</w:t>
            </w:r>
          </w:p>
        </w:tc>
      </w:tr>
      <w:tr w:rsidR="00BB3977" w:rsidRPr="00163EC7" w:rsidTr="00A644E0">
        <w:trPr>
          <w:trHeight w:val="13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128,180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</w:pPr>
            <w:r>
              <w:t>128,219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128,538</w:t>
            </w:r>
          </w:p>
        </w:tc>
      </w:tr>
      <w:tr w:rsidR="00BB3977" w:rsidRPr="00163EC7" w:rsidTr="00A644E0">
        <w:trPr>
          <w:trHeight w:val="60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128,180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</w:pPr>
            <w:r>
              <w:t>128,219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128,538</w:t>
            </w:r>
          </w:p>
        </w:tc>
      </w:tr>
      <w:tr w:rsidR="00BB3977" w:rsidRPr="00163EC7" w:rsidTr="00A644E0">
        <w:trPr>
          <w:trHeight w:val="48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8,520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</w:pPr>
            <w:r>
              <w:t>22,081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35,762</w:t>
            </w:r>
          </w:p>
        </w:tc>
      </w:tr>
      <w:tr w:rsidR="00BB3977" w:rsidRPr="00163EC7" w:rsidTr="00A644E0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spacing w:line="13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Иные закупки товаров, работ и услуг для обеспечения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государст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венных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8,520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</w:pPr>
            <w:r>
              <w:t>22,081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35,762</w:t>
            </w:r>
          </w:p>
        </w:tc>
      </w:tr>
      <w:tr w:rsidR="00BB3977" w:rsidRPr="00163EC7" w:rsidTr="00A644E0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/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/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1439,000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BB3977" w:rsidRPr="00163EC7" w:rsidTr="00A644E0">
        <w:trPr>
          <w:trHeight w:val="12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/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BB3977" w:rsidRPr="00163EC7" w:rsidTr="00A644E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BB3977" w:rsidRPr="00163EC7" w:rsidTr="00A644E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BB3977" w:rsidRPr="00163EC7" w:rsidTr="00A644E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BB3977" w:rsidRPr="00163EC7" w:rsidTr="00A644E0">
        <w:trPr>
          <w:trHeight w:val="298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color w:val="000000"/>
                <w:sz w:val="18"/>
                <w:szCs w:val="18"/>
              </w:rPr>
              <w:t xml:space="preserve">Бюджетные ассигнования муниципального дорожного фонда </w:t>
            </w:r>
            <w:proofErr w:type="spellStart"/>
            <w:r w:rsidRPr="00163EC7">
              <w:rPr>
                <w:bCs/>
                <w:color w:val="000000"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color w:val="000000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BB3977" w:rsidRPr="00163EC7" w:rsidTr="00A644E0">
        <w:trPr>
          <w:trHeight w:val="57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BB3977" w:rsidRPr="00163EC7" w:rsidTr="00A644E0">
        <w:trPr>
          <w:trHeight w:val="51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BB3977" w:rsidRPr="00163EC7" w:rsidTr="00A644E0">
        <w:trPr>
          <w:trHeight w:val="51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Другие вопросы в области национальной экономики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06211A" w:rsidRDefault="00BB3977" w:rsidP="00A644E0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BD712A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jc w:val="center"/>
            </w:pPr>
            <w:r>
              <w:t>25,000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jc w:val="center"/>
              <w:rPr>
                <w:bCs/>
              </w:rPr>
            </w:pPr>
          </w:p>
        </w:tc>
      </w:tr>
      <w:tr w:rsidR="00BB3977" w:rsidRPr="00163EC7" w:rsidTr="00A644E0">
        <w:trPr>
          <w:trHeight w:val="51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4B551D" w:rsidRDefault="00BB3977" w:rsidP="00A644E0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9609F9">
              <w:rPr>
                <w:bCs/>
                <w:sz w:val="19"/>
                <w:szCs w:val="19"/>
              </w:rPr>
              <w:t>Мероприятиям по землеустройству и землепользованию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06211A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06211A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06211A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06211A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BD712A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06211A" w:rsidRDefault="00BB3977" w:rsidP="00A644E0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jc w:val="center"/>
            </w:pPr>
            <w:r>
              <w:t>25,000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jc w:val="center"/>
              <w:rPr>
                <w:bCs/>
              </w:rPr>
            </w:pPr>
          </w:p>
        </w:tc>
      </w:tr>
      <w:tr w:rsidR="00BB3977" w:rsidRPr="00163EC7" w:rsidTr="00A644E0">
        <w:trPr>
          <w:trHeight w:val="51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4B551D" w:rsidRDefault="00BB3977" w:rsidP="00A644E0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9609F9">
              <w:rPr>
                <w:bCs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06211A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06211A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06211A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06211A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BD712A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06211A" w:rsidRDefault="00BB3977" w:rsidP="00A644E0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jc w:val="center"/>
            </w:pPr>
            <w:r>
              <w:t>25,000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jc w:val="center"/>
              <w:rPr>
                <w:bCs/>
              </w:rPr>
            </w:pPr>
          </w:p>
        </w:tc>
      </w:tr>
      <w:tr w:rsidR="00BB3977" w:rsidRPr="00163EC7" w:rsidTr="00A644E0">
        <w:trPr>
          <w:trHeight w:val="51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4B551D" w:rsidRDefault="00BB3977" w:rsidP="00A644E0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9609F9">
              <w:rPr>
                <w:bCs/>
                <w:sz w:val="19"/>
                <w:szCs w:val="19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06211A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06211A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06211A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06211A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BD712A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06211A" w:rsidRDefault="00BB3977" w:rsidP="00A644E0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jc w:val="center"/>
            </w:pPr>
            <w:r>
              <w:t>25,000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jc w:val="center"/>
              <w:rPr>
                <w:bCs/>
              </w:rPr>
            </w:pPr>
          </w:p>
        </w:tc>
      </w:tr>
      <w:tr w:rsidR="00BB3977" w:rsidRPr="00163EC7" w:rsidTr="00A644E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/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/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489,787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82,007</w:t>
            </w:r>
          </w:p>
        </w:tc>
      </w:tr>
      <w:tr w:rsidR="00BB3977" w:rsidRPr="00163EC7" w:rsidTr="00A644E0">
        <w:trPr>
          <w:trHeight w:val="17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/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/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</w:p>
        </w:tc>
      </w:tr>
      <w:tr w:rsidR="00BB3977" w:rsidRPr="00163EC7" w:rsidTr="00A644E0">
        <w:trPr>
          <w:trHeight w:val="22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proofErr w:type="spellStart"/>
            <w:r w:rsidRPr="00163EC7">
              <w:rPr>
                <w:bCs/>
                <w:sz w:val="18"/>
                <w:szCs w:val="18"/>
              </w:rPr>
              <w:t>Непрограммные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мероприятия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</w:p>
        </w:tc>
      </w:tr>
      <w:tr w:rsidR="00BB3977" w:rsidRPr="00163EC7" w:rsidTr="00A644E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Предоставление иных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межбюд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жетных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трансфертов на </w:t>
            </w:r>
            <w:proofErr w:type="spellStart"/>
            <w:r w:rsidRPr="00163EC7">
              <w:rPr>
                <w:bCs/>
                <w:sz w:val="18"/>
                <w:szCs w:val="18"/>
              </w:rPr>
              <w:t>испол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нение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передаваемых полномочий поселений по вопрос</w:t>
            </w:r>
            <w:r>
              <w:rPr>
                <w:bCs/>
                <w:sz w:val="18"/>
                <w:szCs w:val="18"/>
              </w:rPr>
              <w:t>у местного значения поселений «</w:t>
            </w:r>
            <w:r w:rsidRPr="00163EC7">
              <w:rPr>
                <w:bCs/>
                <w:sz w:val="18"/>
                <w:szCs w:val="18"/>
              </w:rPr>
              <w:t xml:space="preserve">Организации в границах поселений </w:t>
            </w:r>
            <w:proofErr w:type="spellStart"/>
            <w:r w:rsidRPr="00163EC7">
              <w:rPr>
                <w:bCs/>
                <w:sz w:val="18"/>
                <w:szCs w:val="18"/>
              </w:rPr>
              <w:t>электро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, тепло, </w:t>
            </w:r>
            <w:proofErr w:type="spellStart"/>
            <w:r w:rsidRPr="00163EC7">
              <w:rPr>
                <w:bCs/>
                <w:sz w:val="18"/>
                <w:szCs w:val="18"/>
              </w:rPr>
              <w:t>газо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и водоснабжения населений, водоотведения, снабжения населений топливом в пределах полномочий установленных </w:t>
            </w:r>
            <w:proofErr w:type="spellStart"/>
            <w:r w:rsidRPr="00163EC7">
              <w:rPr>
                <w:bCs/>
                <w:sz w:val="18"/>
                <w:szCs w:val="18"/>
              </w:rPr>
              <w:t>законода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lastRenderedPageBreak/>
              <w:t>тельством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</w:t>
            </w:r>
            <w:r w:rsidRPr="007D689B">
              <w:rPr>
                <w:bCs/>
                <w:sz w:val="16"/>
                <w:szCs w:val="16"/>
              </w:rPr>
              <w:t>Российской Федерации»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lastRenderedPageBreak/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</w:p>
        </w:tc>
      </w:tr>
      <w:tr w:rsidR="00BB3977" w:rsidRPr="00163EC7" w:rsidTr="00A644E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</w:t>
            </w:r>
            <w:r w:rsidRPr="00163EC7">
              <w:rPr>
                <w:bCs/>
                <w:sz w:val="18"/>
                <w:szCs w:val="18"/>
              </w:rPr>
              <w:t>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</w:p>
        </w:tc>
      </w:tr>
      <w:tr w:rsidR="00BB3977" w:rsidRPr="00163EC7" w:rsidTr="00A644E0">
        <w:trPr>
          <w:trHeight w:val="11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</w:p>
        </w:tc>
      </w:tr>
      <w:tr w:rsidR="00BB3977" w:rsidRPr="00163EC7" w:rsidTr="00A644E0">
        <w:trPr>
          <w:trHeight w:val="18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/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/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439,787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82,007</w:t>
            </w:r>
          </w:p>
        </w:tc>
      </w:tr>
      <w:tr w:rsidR="00BB3977" w:rsidRPr="00163EC7" w:rsidTr="00A644E0">
        <w:trPr>
          <w:trHeight w:val="64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439,787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82,007</w:t>
            </w:r>
          </w:p>
        </w:tc>
      </w:tr>
      <w:tr w:rsidR="00BB3977" w:rsidRPr="00163EC7" w:rsidTr="00A644E0">
        <w:trPr>
          <w:trHeight w:val="26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439,787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82,007</w:t>
            </w:r>
          </w:p>
        </w:tc>
      </w:tr>
      <w:tr w:rsidR="00BB3977" w:rsidRPr="00163EC7" w:rsidTr="00A644E0">
        <w:trPr>
          <w:trHeight w:val="74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439,787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82,007</w:t>
            </w:r>
          </w:p>
        </w:tc>
      </w:tr>
      <w:tr w:rsidR="00BB3977" w:rsidRPr="00163EC7" w:rsidTr="00A644E0">
        <w:trPr>
          <w:trHeight w:val="23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Содержание и развитие сетей уличного освещения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103,992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82,007</w:t>
            </w:r>
          </w:p>
        </w:tc>
      </w:tr>
      <w:tr w:rsidR="00BB3977" w:rsidRPr="00163EC7" w:rsidTr="00A644E0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103,992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82,007</w:t>
            </w:r>
          </w:p>
        </w:tc>
      </w:tr>
      <w:tr w:rsidR="00BB3977" w:rsidRPr="00163EC7" w:rsidTr="00A644E0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103,992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82,007</w:t>
            </w:r>
          </w:p>
        </w:tc>
      </w:tr>
      <w:tr w:rsidR="00BB3977" w:rsidRPr="00163EC7" w:rsidTr="00A644E0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0027B6" w:rsidRDefault="00BB3977" w:rsidP="00A644E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en-US"/>
              </w:rPr>
              <w:t>C</w:t>
            </w:r>
            <w:proofErr w:type="spellStart"/>
            <w:r>
              <w:rPr>
                <w:bCs/>
                <w:sz w:val="18"/>
                <w:szCs w:val="18"/>
              </w:rPr>
              <w:t>овершенствование</w:t>
            </w:r>
            <w:proofErr w:type="spellEnd"/>
            <w:r>
              <w:rPr>
                <w:bCs/>
                <w:sz w:val="18"/>
                <w:szCs w:val="18"/>
              </w:rPr>
              <w:t xml:space="preserve"> систем наружного освещения населенных пунктов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0027B6" w:rsidRDefault="00BB3977" w:rsidP="00A644E0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jc w:val="center"/>
            </w:pPr>
            <w:r>
              <w:t>200,000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</w:p>
        </w:tc>
      </w:tr>
      <w:tr w:rsidR="00BB3977" w:rsidRPr="00163EC7" w:rsidTr="00A644E0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0027B6" w:rsidRDefault="00BB3977" w:rsidP="00A644E0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jc w:val="center"/>
            </w:pPr>
            <w:r>
              <w:t>200,000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</w:p>
        </w:tc>
      </w:tr>
      <w:tr w:rsidR="00BB3977" w:rsidRPr="00163EC7" w:rsidTr="00A644E0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0027B6" w:rsidRDefault="00BB3977" w:rsidP="00A644E0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jc w:val="center"/>
            </w:pPr>
            <w:r>
              <w:t>200,000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</w:p>
        </w:tc>
      </w:tr>
      <w:tr w:rsidR="00BB3977" w:rsidRPr="00163EC7" w:rsidTr="00A644E0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9B1DF1">
              <w:rPr>
                <w:bCs/>
                <w:iCs/>
                <w:sz w:val="16"/>
                <w:szCs w:val="16"/>
              </w:rPr>
              <w:t>Совершенствование систем наружного освещения населенных пункто</w:t>
            </w:r>
            <w:proofErr w:type="gramStart"/>
            <w:r w:rsidRPr="009B1DF1">
              <w:rPr>
                <w:bCs/>
                <w:iCs/>
                <w:sz w:val="16"/>
                <w:szCs w:val="16"/>
              </w:rPr>
              <w:t>в(</w:t>
            </w:r>
            <w:proofErr w:type="gramEnd"/>
            <w:r w:rsidRPr="009B1DF1">
              <w:rPr>
                <w:bCs/>
                <w:iCs/>
                <w:sz w:val="16"/>
                <w:szCs w:val="16"/>
              </w:rPr>
              <w:t>дополнительные расходы)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0A0D34" w:rsidRDefault="00BB3977" w:rsidP="00A644E0">
            <w:pPr>
              <w:ind w:left="-122" w:right="-94"/>
              <w:jc w:val="center"/>
              <w:rPr>
                <w:bCs/>
                <w:i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0A0D34" w:rsidRDefault="00BB3977" w:rsidP="00A644E0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0A0D34" w:rsidRDefault="00BB3977" w:rsidP="00A644E0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0A0D34" w:rsidRDefault="00BB3977" w:rsidP="00A644E0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0A0D34" w:rsidRDefault="00BB3977" w:rsidP="00A644E0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jc w:val="center"/>
            </w:pPr>
            <w:r>
              <w:t>135,795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</w:p>
        </w:tc>
      </w:tr>
      <w:tr w:rsidR="00BB3977" w:rsidRPr="00163EC7" w:rsidTr="00A644E0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9B1DF1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 (дополнительные расходы)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0A0D34" w:rsidRDefault="00BB3977" w:rsidP="00A644E0">
            <w:pPr>
              <w:ind w:left="-122" w:right="-94"/>
              <w:jc w:val="center"/>
              <w:rPr>
                <w:bCs/>
                <w:i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Default="00BB3977" w:rsidP="00A644E0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</w:rPr>
              <w:t>М1400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jc w:val="center"/>
            </w:pPr>
            <w:r>
              <w:t>135,795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</w:p>
        </w:tc>
      </w:tr>
      <w:tr w:rsidR="00BB3977" w:rsidRPr="00163EC7" w:rsidTr="00A644E0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9B1DF1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</w:t>
            </w:r>
            <w:proofErr w:type="gramStart"/>
            <w:r w:rsidRPr="009B1DF1">
              <w:rPr>
                <w:bCs/>
                <w:iCs/>
                <w:sz w:val="16"/>
                <w:szCs w:val="16"/>
              </w:rPr>
              <w:t>д(</w:t>
            </w:r>
            <w:proofErr w:type="gramEnd"/>
            <w:r w:rsidRPr="009B1DF1">
              <w:rPr>
                <w:bCs/>
                <w:iCs/>
                <w:sz w:val="16"/>
                <w:szCs w:val="16"/>
              </w:rPr>
              <w:t>дополнительные расходы)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0A0D34" w:rsidRDefault="00BB3977" w:rsidP="00A644E0">
            <w:pPr>
              <w:ind w:left="-122" w:right="-94"/>
              <w:jc w:val="center"/>
              <w:rPr>
                <w:bCs/>
                <w:i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Default="00BB3977" w:rsidP="00A644E0">
            <w:pPr>
              <w:jc w:val="center"/>
              <w:rPr>
                <w:bCs/>
              </w:rPr>
            </w:pPr>
            <w:r w:rsidRPr="000A0D34">
              <w:rPr>
                <w:bCs/>
                <w:i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</w:rPr>
              <w:t>М1400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jc w:val="center"/>
            </w:pPr>
            <w:r>
              <w:t>135,795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</w:p>
        </w:tc>
      </w:tr>
      <w:tr w:rsidR="00BB3977" w:rsidRPr="00163EC7" w:rsidTr="00A644E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/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/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1094,645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1042,259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1054,126</w:t>
            </w:r>
          </w:p>
        </w:tc>
      </w:tr>
      <w:tr w:rsidR="00BB3977" w:rsidRPr="00163EC7" w:rsidTr="00A644E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/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/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760,427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</w:tr>
      <w:tr w:rsidR="00BB3977" w:rsidRPr="00163EC7" w:rsidTr="00A644E0">
        <w:trPr>
          <w:trHeight w:val="96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760,427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</w:tr>
      <w:tr w:rsidR="00BB3977" w:rsidRPr="00163EC7" w:rsidTr="00A644E0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</w:t>
            </w:r>
            <w:r w:rsidRPr="00163EC7">
              <w:rPr>
                <w:bCs/>
                <w:sz w:val="18"/>
                <w:szCs w:val="18"/>
              </w:rPr>
              <w:lastRenderedPageBreak/>
              <w:t xml:space="preserve">сельсовете»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lastRenderedPageBreak/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  <w:r w:rsidRPr="00163EC7">
              <w:rPr>
                <w:bCs/>
              </w:rPr>
              <w:lastRenderedPageBreak/>
              <w:t>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760,427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660,50</w:t>
            </w:r>
            <w:r>
              <w:rPr>
                <w:bCs/>
              </w:rPr>
              <w:lastRenderedPageBreak/>
              <w:t>0</w:t>
            </w:r>
          </w:p>
        </w:tc>
      </w:tr>
      <w:tr w:rsidR="00BB3977" w:rsidRPr="00163EC7" w:rsidTr="00A644E0">
        <w:trPr>
          <w:trHeight w:val="27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760,427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</w:tr>
      <w:tr w:rsidR="00BB3977" w:rsidRPr="00163EC7" w:rsidTr="00A644E0">
        <w:trPr>
          <w:trHeight w:val="70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122" w:right="-94"/>
              <w:jc w:val="center"/>
              <w:rPr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119,927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BB3977" w:rsidRPr="00163EC7" w:rsidTr="00A644E0">
        <w:trPr>
          <w:trHeight w:val="46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122" w:right="-94"/>
              <w:jc w:val="center"/>
              <w:rPr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119,927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BB3977" w:rsidRPr="00163EC7" w:rsidTr="00A644E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122" w:right="-94"/>
              <w:jc w:val="center"/>
              <w:rPr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119,927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BB3977" w:rsidRPr="00163EC7" w:rsidTr="00A644E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122" w:right="-94"/>
              <w:jc w:val="center"/>
              <w:rPr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640,500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</w:tr>
      <w:tr w:rsidR="00BB3977" w:rsidRPr="00163EC7" w:rsidTr="00A644E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A7DAB" w:rsidRDefault="00BB3977" w:rsidP="00A644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Pr="00163EC7">
              <w:rPr>
                <w:sz w:val="18"/>
                <w:szCs w:val="18"/>
              </w:rPr>
              <w:t>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122" w:right="-94"/>
              <w:jc w:val="center"/>
              <w:rPr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</w:pPr>
            <w:r>
              <w:t>640,500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r>
              <w:t>640,500</w:t>
            </w:r>
          </w:p>
        </w:tc>
      </w:tr>
      <w:tr w:rsidR="00BB3977" w:rsidRPr="00163EC7" w:rsidTr="00A644E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122" w:right="-94"/>
              <w:jc w:val="center"/>
              <w:rPr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r>
              <w:t>640,500</w:t>
            </w:r>
          </w:p>
        </w:tc>
      </w:tr>
      <w:tr w:rsidR="00BB3977" w:rsidRPr="00163EC7" w:rsidTr="00A644E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ind w:left="-122" w:right="-94"/>
              <w:jc w:val="center"/>
              <w:rPr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334,218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381,759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r>
              <w:t>393,626</w:t>
            </w:r>
          </w:p>
        </w:tc>
      </w:tr>
      <w:tr w:rsidR="00BB3977" w:rsidRPr="00163EC7" w:rsidTr="00A644E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– 2027 годы»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ind w:left="-122" w:right="-94"/>
              <w:jc w:val="center"/>
              <w:rPr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334,218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381,759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r>
              <w:t>393,626</w:t>
            </w:r>
          </w:p>
        </w:tc>
      </w:tr>
      <w:tr w:rsidR="00BB3977" w:rsidRPr="00163EC7" w:rsidTr="00A644E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  <w:r>
              <w:rPr>
                <w:bCs/>
              </w:rPr>
              <w:t>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334,218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381,759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r>
              <w:t>393,626</w:t>
            </w:r>
          </w:p>
        </w:tc>
      </w:tr>
      <w:tr w:rsidR="00BB3977" w:rsidRPr="00163EC7" w:rsidTr="00A644E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122" w:right="-94"/>
              <w:jc w:val="center"/>
              <w:rPr>
                <w:bCs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  <w:r>
              <w:rPr>
                <w:bCs/>
              </w:rPr>
              <w:t>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334,218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381,759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r>
              <w:t>393,626</w:t>
            </w:r>
          </w:p>
        </w:tc>
      </w:tr>
      <w:tr w:rsidR="00BB3977" w:rsidRPr="00163EC7" w:rsidTr="00A644E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122" w:right="-94"/>
              <w:jc w:val="center"/>
              <w:rPr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248,418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295,959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r>
              <w:t>307,826</w:t>
            </w:r>
          </w:p>
        </w:tc>
      </w:tr>
      <w:tr w:rsidR="00BB3977" w:rsidRPr="00163EC7" w:rsidTr="00A644E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122" w:right="-94"/>
              <w:jc w:val="center"/>
              <w:rPr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248,418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295,959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r>
              <w:t>307,826</w:t>
            </w:r>
          </w:p>
        </w:tc>
      </w:tr>
      <w:tr w:rsidR="00BB3977" w:rsidRPr="00163EC7" w:rsidTr="00A644E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122" w:right="-94"/>
              <w:jc w:val="center"/>
              <w:rPr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248,418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295,959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r>
              <w:t>307,826</w:t>
            </w:r>
          </w:p>
        </w:tc>
      </w:tr>
      <w:tr w:rsidR="00BB3977" w:rsidRPr="00163EC7" w:rsidTr="00A644E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rPr>
                <w:sz w:val="18"/>
                <w:szCs w:val="18"/>
                <w:highlight w:val="yellow"/>
              </w:rPr>
            </w:pPr>
            <w:r w:rsidRPr="00163EC7">
              <w:rPr>
                <w:sz w:val="18"/>
                <w:szCs w:val="18"/>
              </w:rPr>
              <w:t xml:space="preserve">Расходы на повышение заработной платы работникам муниципальных учреждений поселений </w:t>
            </w:r>
            <w:proofErr w:type="spellStart"/>
            <w:r w:rsidRPr="00163EC7">
              <w:rPr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sz w:val="18"/>
                <w:szCs w:val="18"/>
              </w:rPr>
              <w:t xml:space="preserve"> района Пензенской области в связи с повышением минимального </w:t>
            </w:r>
            <w:proofErr w:type="gramStart"/>
            <w:r w:rsidRPr="00163EC7">
              <w:rPr>
                <w:sz w:val="18"/>
                <w:szCs w:val="18"/>
              </w:rPr>
              <w:t>размера оплаты труда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122" w:right="-94"/>
              <w:jc w:val="center"/>
              <w:rPr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ind w:right="-123"/>
            </w:pPr>
            <w:r w:rsidRPr="00187C7B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jc w:val="center"/>
              <w:rPr>
                <w:bCs/>
              </w:rPr>
            </w:pPr>
            <w:r>
              <w:rPr>
                <w:bCs/>
              </w:rPr>
              <w:t>85,800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r w:rsidRPr="00A63DE8">
              <w:rPr>
                <w:bCs/>
              </w:rPr>
              <w:t>85,800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r w:rsidRPr="00A63DE8">
              <w:rPr>
                <w:bCs/>
              </w:rPr>
              <w:t>85,800</w:t>
            </w:r>
          </w:p>
        </w:tc>
      </w:tr>
      <w:tr w:rsidR="00BB3977" w:rsidRPr="00163EC7" w:rsidTr="00A644E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163EC7">
              <w:rPr>
                <w:color w:val="000000"/>
                <w:sz w:val="18"/>
                <w:szCs w:val="18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122" w:right="-94"/>
              <w:jc w:val="center"/>
              <w:rPr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lastRenderedPageBreak/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ind w:right="-123"/>
            </w:pPr>
            <w:r w:rsidRPr="00187C7B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r w:rsidRPr="00F216F3">
              <w:rPr>
                <w:bCs/>
              </w:rPr>
              <w:t>85,800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r w:rsidRPr="00F216F3">
              <w:rPr>
                <w:bCs/>
              </w:rPr>
              <w:t>85,800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r w:rsidRPr="00F216F3">
              <w:rPr>
                <w:bCs/>
              </w:rPr>
              <w:t>85,800</w:t>
            </w:r>
          </w:p>
        </w:tc>
      </w:tr>
      <w:tr w:rsidR="00BB3977" w:rsidRPr="00163EC7" w:rsidTr="00A644E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ind w:left="-122" w:right="-94"/>
              <w:jc w:val="center"/>
              <w:rPr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977" w:rsidRPr="00163EC7" w:rsidRDefault="00BB3977" w:rsidP="00A644E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ind w:right="-123"/>
            </w:pPr>
            <w:r w:rsidRPr="00187C7B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r w:rsidRPr="00F216F3">
              <w:rPr>
                <w:bCs/>
              </w:rPr>
              <w:t>85,800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r w:rsidRPr="00F216F3">
              <w:rPr>
                <w:bCs/>
              </w:rPr>
              <w:t>85,800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977" w:rsidRDefault="00BB3977" w:rsidP="00A644E0">
            <w:r w:rsidRPr="00F216F3">
              <w:rPr>
                <w:bCs/>
              </w:rPr>
              <w:t>85,800</w:t>
            </w:r>
          </w:p>
        </w:tc>
      </w:tr>
      <w:bookmarkEnd w:id="0"/>
    </w:tbl>
    <w:p w:rsidR="00825300" w:rsidRDefault="00825300" w:rsidP="00825300">
      <w:pPr>
        <w:ind w:firstLine="567"/>
        <w:jc w:val="both"/>
      </w:pPr>
    </w:p>
    <w:p w:rsidR="002111EA" w:rsidRDefault="002111EA" w:rsidP="002111EA">
      <w:pPr>
        <w:tabs>
          <w:tab w:val="left" w:pos="9072"/>
        </w:tabs>
        <w:jc w:val="center"/>
        <w:rPr>
          <w:b/>
          <w:sz w:val="28"/>
          <w:szCs w:val="28"/>
        </w:rPr>
      </w:pPr>
    </w:p>
    <w:p w:rsidR="002111EA" w:rsidRDefault="002111EA" w:rsidP="002111EA">
      <w:pPr>
        <w:tabs>
          <w:tab w:val="left" w:pos="9072"/>
        </w:tabs>
        <w:jc w:val="center"/>
        <w:rPr>
          <w:b/>
          <w:sz w:val="28"/>
          <w:szCs w:val="28"/>
        </w:rPr>
      </w:pPr>
    </w:p>
    <w:p w:rsidR="002111EA" w:rsidRPr="00AC4653" w:rsidRDefault="002111EA" w:rsidP="002111EA">
      <w:pPr>
        <w:tabs>
          <w:tab w:val="left" w:pos="9072"/>
        </w:tabs>
        <w:jc w:val="center"/>
        <w:rPr>
          <w:b/>
          <w:sz w:val="28"/>
          <w:szCs w:val="28"/>
        </w:rPr>
      </w:pPr>
      <w:r w:rsidRPr="00AC4653">
        <w:rPr>
          <w:b/>
          <w:sz w:val="28"/>
          <w:szCs w:val="28"/>
        </w:rPr>
        <w:t>КОМИТЕТ МЕСТНОГО САМОУПРАВЛЕНИЯ</w:t>
      </w:r>
    </w:p>
    <w:p w:rsidR="002111EA" w:rsidRPr="00AC4653" w:rsidRDefault="002111EA" w:rsidP="002111EA">
      <w:pPr>
        <w:tabs>
          <w:tab w:val="left" w:pos="9072"/>
        </w:tabs>
        <w:jc w:val="center"/>
        <w:rPr>
          <w:b/>
          <w:sz w:val="28"/>
          <w:szCs w:val="28"/>
        </w:rPr>
      </w:pPr>
      <w:r w:rsidRPr="00AC4653">
        <w:rPr>
          <w:b/>
          <w:sz w:val="28"/>
          <w:szCs w:val="28"/>
        </w:rPr>
        <w:t xml:space="preserve"> ПЛЕССКОГО СЕЛЬСОВЕТА </w:t>
      </w:r>
    </w:p>
    <w:p w:rsidR="002111EA" w:rsidRPr="00AC4653" w:rsidRDefault="002111EA" w:rsidP="002111EA">
      <w:pPr>
        <w:tabs>
          <w:tab w:val="left" w:pos="9072"/>
        </w:tabs>
        <w:jc w:val="center"/>
        <w:rPr>
          <w:b/>
          <w:sz w:val="28"/>
          <w:szCs w:val="28"/>
        </w:rPr>
      </w:pPr>
      <w:r w:rsidRPr="00AC4653">
        <w:rPr>
          <w:b/>
          <w:sz w:val="28"/>
          <w:szCs w:val="28"/>
        </w:rPr>
        <w:t>МОКШАНСКОГО РАЙОНА ПЕНЗЕНСКОЙ ОБЛАСТИ</w:t>
      </w:r>
    </w:p>
    <w:p w:rsidR="002111EA" w:rsidRPr="00AC4653" w:rsidRDefault="002111EA" w:rsidP="002111EA">
      <w:pPr>
        <w:tabs>
          <w:tab w:val="left" w:pos="9072"/>
        </w:tabs>
        <w:jc w:val="center"/>
        <w:rPr>
          <w:b/>
          <w:sz w:val="28"/>
          <w:szCs w:val="28"/>
        </w:rPr>
      </w:pPr>
      <w:r w:rsidRPr="00AC4653">
        <w:rPr>
          <w:b/>
          <w:sz w:val="28"/>
          <w:szCs w:val="28"/>
        </w:rPr>
        <w:t>ВОСЬМОГО СОЗЫВА</w:t>
      </w:r>
    </w:p>
    <w:p w:rsidR="002111EA" w:rsidRPr="00AC4653" w:rsidRDefault="002111EA" w:rsidP="002111EA">
      <w:pPr>
        <w:tabs>
          <w:tab w:val="left" w:pos="9072"/>
        </w:tabs>
        <w:jc w:val="center"/>
        <w:rPr>
          <w:b/>
          <w:sz w:val="28"/>
          <w:szCs w:val="28"/>
        </w:rPr>
      </w:pPr>
    </w:p>
    <w:p w:rsidR="002111EA" w:rsidRPr="00AC4653" w:rsidRDefault="002111EA" w:rsidP="002111EA">
      <w:pPr>
        <w:tabs>
          <w:tab w:val="left" w:pos="9072"/>
        </w:tabs>
        <w:jc w:val="center"/>
        <w:rPr>
          <w:b/>
          <w:sz w:val="28"/>
          <w:szCs w:val="28"/>
        </w:rPr>
      </w:pPr>
      <w:r w:rsidRPr="00AC4653">
        <w:rPr>
          <w:b/>
          <w:sz w:val="28"/>
          <w:szCs w:val="28"/>
        </w:rPr>
        <w:t>РЕШЕНИЕ</w:t>
      </w:r>
    </w:p>
    <w:p w:rsidR="002111EA" w:rsidRPr="00AC4653" w:rsidRDefault="002111EA" w:rsidP="002111EA">
      <w:pPr>
        <w:tabs>
          <w:tab w:val="left" w:pos="9072"/>
        </w:tabs>
        <w:jc w:val="center"/>
        <w:rPr>
          <w:color w:val="FF0000"/>
        </w:rPr>
      </w:pPr>
      <w:r w:rsidRPr="00AC4653">
        <w:t xml:space="preserve">от     </w:t>
      </w:r>
      <w:r w:rsidRPr="00AC4653">
        <w:rPr>
          <w:u w:val="single"/>
        </w:rPr>
        <w:t>28.11.2024</w:t>
      </w:r>
      <w:r w:rsidRPr="00AC4653">
        <w:t xml:space="preserve">  </w:t>
      </w:r>
      <w:r w:rsidRPr="00AC4653">
        <w:rPr>
          <w:u w:val="single"/>
        </w:rPr>
        <w:t xml:space="preserve">№  </w:t>
      </w:r>
      <w:r>
        <w:rPr>
          <w:u w:val="single"/>
        </w:rPr>
        <w:t>30</w:t>
      </w:r>
      <w:r w:rsidRPr="00AC4653">
        <w:rPr>
          <w:u w:val="single"/>
        </w:rPr>
        <w:t xml:space="preserve"> - 6/8</w:t>
      </w:r>
      <w:r w:rsidRPr="00AC4653">
        <w:t xml:space="preserve"> </w:t>
      </w:r>
    </w:p>
    <w:p w:rsidR="002111EA" w:rsidRPr="00AC4653" w:rsidRDefault="002111EA" w:rsidP="002111EA">
      <w:pPr>
        <w:jc w:val="center"/>
      </w:pPr>
      <w:proofErr w:type="spellStart"/>
      <w:r w:rsidRPr="00AC4653">
        <w:t>с</w:t>
      </w:r>
      <w:proofErr w:type="gramStart"/>
      <w:r w:rsidRPr="00AC4653">
        <w:t>.П</w:t>
      </w:r>
      <w:proofErr w:type="gramEnd"/>
      <w:r w:rsidRPr="00AC4653">
        <w:t>лесс</w:t>
      </w:r>
      <w:proofErr w:type="spellEnd"/>
    </w:p>
    <w:p w:rsidR="002111EA" w:rsidRPr="00CC52EA" w:rsidRDefault="002111EA" w:rsidP="002111EA">
      <w:pPr>
        <w:jc w:val="center"/>
      </w:pPr>
    </w:p>
    <w:p w:rsidR="002111EA" w:rsidRPr="00AC4653" w:rsidRDefault="002111EA" w:rsidP="002111EA">
      <w:pPr>
        <w:pStyle w:val="28"/>
        <w:shd w:val="clear" w:color="auto" w:fill="auto"/>
        <w:spacing w:after="240" w:line="322" w:lineRule="exact"/>
        <w:ind w:right="540"/>
      </w:pPr>
      <w:r w:rsidRPr="00AC4653">
        <w:t xml:space="preserve">О внесении изменений в решение Комитета местного самоуправления    </w:t>
      </w:r>
      <w:proofErr w:type="spellStart"/>
      <w:r w:rsidRPr="00AC4653">
        <w:t>Плесского</w:t>
      </w:r>
      <w:proofErr w:type="spellEnd"/>
      <w:r w:rsidRPr="00AC4653">
        <w:t xml:space="preserve"> сельсовета </w:t>
      </w:r>
      <w:proofErr w:type="spellStart"/>
      <w:r w:rsidRPr="00AC4653">
        <w:t>Мокшанского</w:t>
      </w:r>
      <w:proofErr w:type="spellEnd"/>
      <w:r w:rsidRPr="00AC4653">
        <w:t xml:space="preserve"> района Пензенской области от 19.02.2014 № 403-138/5 « О муниципальном дорожном фонде </w:t>
      </w:r>
      <w:proofErr w:type="spellStart"/>
      <w:r w:rsidRPr="00AC4653">
        <w:t>Плесского</w:t>
      </w:r>
      <w:proofErr w:type="spellEnd"/>
      <w:r w:rsidRPr="00AC4653">
        <w:t xml:space="preserve"> сельсовета </w:t>
      </w:r>
      <w:proofErr w:type="spellStart"/>
      <w:r w:rsidRPr="00AC4653">
        <w:t>Мокшанского</w:t>
      </w:r>
      <w:proofErr w:type="spellEnd"/>
      <w:r w:rsidRPr="00AC4653">
        <w:t xml:space="preserve"> района Пензенской области»</w:t>
      </w:r>
    </w:p>
    <w:p w:rsidR="002111EA" w:rsidRPr="00AC4653" w:rsidRDefault="002111EA" w:rsidP="002111EA">
      <w:pPr>
        <w:pStyle w:val="title"/>
        <w:jc w:val="both"/>
        <w:rPr>
          <w:sz w:val="26"/>
          <w:szCs w:val="26"/>
        </w:rPr>
      </w:pPr>
      <w:r w:rsidRPr="00AC4653">
        <w:rPr>
          <w:sz w:val="26"/>
          <w:szCs w:val="26"/>
        </w:rPr>
        <w:t xml:space="preserve">        В соответствии с Бюджетным кодексом Российской Федерации, руководствуясь Уставом </w:t>
      </w:r>
      <w:proofErr w:type="spellStart"/>
      <w:r w:rsidRPr="00AC4653">
        <w:rPr>
          <w:sz w:val="26"/>
          <w:szCs w:val="26"/>
        </w:rPr>
        <w:t>Плесского</w:t>
      </w:r>
      <w:proofErr w:type="spellEnd"/>
      <w:r w:rsidRPr="00AC4653">
        <w:rPr>
          <w:sz w:val="26"/>
          <w:szCs w:val="26"/>
        </w:rPr>
        <w:t xml:space="preserve"> сельсовета </w:t>
      </w:r>
      <w:proofErr w:type="spellStart"/>
      <w:r w:rsidRPr="00AC4653">
        <w:rPr>
          <w:sz w:val="26"/>
          <w:szCs w:val="26"/>
        </w:rPr>
        <w:t>Мокшанского</w:t>
      </w:r>
      <w:proofErr w:type="spellEnd"/>
      <w:r w:rsidRPr="00AC4653">
        <w:rPr>
          <w:sz w:val="26"/>
          <w:szCs w:val="26"/>
        </w:rPr>
        <w:t xml:space="preserve"> района Пензенской области,</w:t>
      </w:r>
    </w:p>
    <w:p w:rsidR="002111EA" w:rsidRPr="00AC4653" w:rsidRDefault="002111EA" w:rsidP="002111EA">
      <w:pPr>
        <w:pStyle w:val="title"/>
        <w:jc w:val="center"/>
        <w:rPr>
          <w:sz w:val="26"/>
          <w:szCs w:val="26"/>
        </w:rPr>
      </w:pPr>
      <w:r w:rsidRPr="00AC4653">
        <w:rPr>
          <w:sz w:val="26"/>
          <w:szCs w:val="26"/>
        </w:rPr>
        <w:t>Комитет местного самоуправления   решил:</w:t>
      </w:r>
    </w:p>
    <w:p w:rsidR="002111EA" w:rsidRPr="00AC4653" w:rsidRDefault="002111EA" w:rsidP="002111EA">
      <w:pPr>
        <w:pStyle w:val="28"/>
        <w:shd w:val="clear" w:color="auto" w:fill="auto"/>
        <w:spacing w:line="322" w:lineRule="exact"/>
        <w:ind w:right="540"/>
        <w:rPr>
          <w:b/>
        </w:rPr>
      </w:pPr>
      <w:r w:rsidRPr="00AC4653">
        <w:t xml:space="preserve">     1. Внести в решение Комитета местного самоуправления    </w:t>
      </w:r>
      <w:proofErr w:type="spellStart"/>
      <w:r w:rsidRPr="00AC4653">
        <w:t>Плесского</w:t>
      </w:r>
      <w:proofErr w:type="spellEnd"/>
      <w:r w:rsidRPr="00AC4653">
        <w:t xml:space="preserve"> сельсовета </w:t>
      </w:r>
      <w:proofErr w:type="spellStart"/>
      <w:r w:rsidRPr="00AC4653">
        <w:t>Мокшанского</w:t>
      </w:r>
      <w:proofErr w:type="spellEnd"/>
      <w:r w:rsidRPr="00AC4653">
        <w:t xml:space="preserve"> района Пензенской области от 19.02.2014 № 403-138/5 « О муниципальном дорожном фонде </w:t>
      </w:r>
      <w:proofErr w:type="spellStart"/>
      <w:r w:rsidRPr="00AC4653">
        <w:t>Плесского</w:t>
      </w:r>
      <w:proofErr w:type="spellEnd"/>
      <w:r w:rsidRPr="00AC4653">
        <w:t xml:space="preserve"> сельсовета </w:t>
      </w:r>
      <w:proofErr w:type="spellStart"/>
      <w:r w:rsidRPr="00AC4653">
        <w:t>Мокшанского</w:t>
      </w:r>
      <w:proofErr w:type="spellEnd"/>
      <w:r w:rsidRPr="00AC4653">
        <w:t xml:space="preserve"> района Пензенской области» следующие изменения:</w:t>
      </w:r>
    </w:p>
    <w:p w:rsidR="002111EA" w:rsidRPr="00AC4653" w:rsidRDefault="002111EA" w:rsidP="002111EA">
      <w:pPr>
        <w:pStyle w:val="28"/>
        <w:shd w:val="clear" w:color="auto" w:fill="auto"/>
        <w:spacing w:line="322" w:lineRule="exact"/>
        <w:ind w:right="540"/>
        <w:jc w:val="left"/>
        <w:rPr>
          <w:b/>
        </w:rPr>
      </w:pPr>
      <w:r w:rsidRPr="00AC4653">
        <w:t xml:space="preserve">   1.1. пункт 2 решения изложить в следующей редакции;</w:t>
      </w:r>
    </w:p>
    <w:p w:rsidR="002111EA" w:rsidRPr="00AC4653" w:rsidRDefault="002111EA" w:rsidP="002111EA">
      <w:pPr>
        <w:pStyle w:val="title"/>
        <w:tabs>
          <w:tab w:val="left" w:pos="362"/>
        </w:tabs>
        <w:spacing w:after="0" w:afterAutospacing="0"/>
        <w:jc w:val="both"/>
        <w:rPr>
          <w:sz w:val="26"/>
          <w:szCs w:val="26"/>
        </w:rPr>
      </w:pPr>
      <w:r w:rsidRPr="00AC4653">
        <w:rPr>
          <w:sz w:val="26"/>
          <w:szCs w:val="26"/>
        </w:rPr>
        <w:t xml:space="preserve">« 2. Утвердить Порядок формирования и использования бюджетных ассигнований муниципального дорожного фонда </w:t>
      </w:r>
      <w:proofErr w:type="spellStart"/>
      <w:r w:rsidRPr="00AC4653">
        <w:rPr>
          <w:sz w:val="26"/>
          <w:szCs w:val="26"/>
        </w:rPr>
        <w:t>Плесского</w:t>
      </w:r>
      <w:proofErr w:type="spellEnd"/>
      <w:r w:rsidRPr="00AC4653">
        <w:rPr>
          <w:sz w:val="26"/>
          <w:szCs w:val="26"/>
        </w:rPr>
        <w:t xml:space="preserve"> сельсовета </w:t>
      </w:r>
      <w:proofErr w:type="spellStart"/>
      <w:r w:rsidRPr="00AC4653">
        <w:rPr>
          <w:sz w:val="26"/>
          <w:szCs w:val="26"/>
        </w:rPr>
        <w:t>Мокшанского</w:t>
      </w:r>
      <w:proofErr w:type="spellEnd"/>
      <w:r w:rsidRPr="00AC4653">
        <w:rPr>
          <w:sz w:val="26"/>
          <w:szCs w:val="26"/>
        </w:rPr>
        <w:t xml:space="preserve"> района Пензенской области».</w:t>
      </w:r>
    </w:p>
    <w:p w:rsidR="002111EA" w:rsidRPr="00AC4653" w:rsidRDefault="002111EA" w:rsidP="002111EA">
      <w:pPr>
        <w:pStyle w:val="title"/>
        <w:spacing w:after="0" w:afterAutospacing="0"/>
        <w:jc w:val="both"/>
        <w:rPr>
          <w:sz w:val="26"/>
          <w:szCs w:val="26"/>
        </w:rPr>
      </w:pPr>
      <w:r w:rsidRPr="00AC4653">
        <w:rPr>
          <w:sz w:val="26"/>
          <w:szCs w:val="26"/>
        </w:rPr>
        <w:t xml:space="preserve">     2. Внести в Порядок формирования и использования бюджетных ассигнований муниципального дорожного фонда </w:t>
      </w:r>
      <w:proofErr w:type="spellStart"/>
      <w:r w:rsidRPr="00AC4653">
        <w:rPr>
          <w:sz w:val="26"/>
          <w:szCs w:val="26"/>
        </w:rPr>
        <w:t>Плесского</w:t>
      </w:r>
      <w:proofErr w:type="spellEnd"/>
      <w:r w:rsidRPr="00AC4653">
        <w:rPr>
          <w:sz w:val="26"/>
          <w:szCs w:val="26"/>
        </w:rPr>
        <w:t xml:space="preserve"> сельсовета </w:t>
      </w:r>
      <w:proofErr w:type="spellStart"/>
      <w:r w:rsidRPr="00AC4653">
        <w:rPr>
          <w:sz w:val="26"/>
          <w:szCs w:val="26"/>
        </w:rPr>
        <w:t>Мокшанского</w:t>
      </w:r>
      <w:proofErr w:type="spellEnd"/>
      <w:r w:rsidRPr="00AC4653">
        <w:rPr>
          <w:sz w:val="26"/>
          <w:szCs w:val="26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Pr="00AC4653">
        <w:rPr>
          <w:sz w:val="26"/>
          <w:szCs w:val="26"/>
        </w:rPr>
        <w:t>Плесского</w:t>
      </w:r>
      <w:proofErr w:type="spellEnd"/>
      <w:r w:rsidRPr="00AC4653">
        <w:rPr>
          <w:sz w:val="26"/>
          <w:szCs w:val="26"/>
        </w:rPr>
        <w:t xml:space="preserve"> сельсовета </w:t>
      </w:r>
      <w:proofErr w:type="spellStart"/>
      <w:r w:rsidRPr="00AC4653">
        <w:rPr>
          <w:sz w:val="26"/>
          <w:szCs w:val="26"/>
        </w:rPr>
        <w:t>Мокшанского</w:t>
      </w:r>
      <w:proofErr w:type="spellEnd"/>
      <w:r w:rsidRPr="00AC4653">
        <w:rPr>
          <w:sz w:val="26"/>
          <w:szCs w:val="26"/>
        </w:rPr>
        <w:t xml:space="preserve"> района Пензенской области от 19.02.2014 № 403-138/5 следующие изменения:</w:t>
      </w:r>
    </w:p>
    <w:p w:rsidR="002111EA" w:rsidRPr="00AC4653" w:rsidRDefault="002111EA" w:rsidP="002111EA">
      <w:pPr>
        <w:pStyle w:val="title"/>
        <w:spacing w:after="0" w:afterAutospacing="0"/>
        <w:jc w:val="both"/>
        <w:rPr>
          <w:sz w:val="26"/>
          <w:szCs w:val="26"/>
        </w:rPr>
      </w:pPr>
      <w:r w:rsidRPr="00AC4653">
        <w:rPr>
          <w:sz w:val="26"/>
          <w:szCs w:val="26"/>
        </w:rPr>
        <w:t xml:space="preserve">     2.1.  пункт 2  изложить в следующей редакции:</w:t>
      </w:r>
    </w:p>
    <w:p w:rsidR="002111EA" w:rsidRPr="00AC4653" w:rsidRDefault="002111EA" w:rsidP="002111EA">
      <w:pPr>
        <w:pStyle w:val="a9"/>
        <w:spacing w:after="0" w:afterAutospacing="0"/>
        <w:ind w:firstLine="567"/>
        <w:jc w:val="both"/>
        <w:rPr>
          <w:sz w:val="26"/>
          <w:szCs w:val="26"/>
        </w:rPr>
      </w:pPr>
      <w:r w:rsidRPr="00AC4653">
        <w:rPr>
          <w:sz w:val="26"/>
          <w:szCs w:val="26"/>
        </w:rPr>
        <w:t xml:space="preserve">«2.  Объем бюджетных ассигнований дорожного фонда утверждается решением Комитета местного самоуправления </w:t>
      </w:r>
      <w:proofErr w:type="spellStart"/>
      <w:r w:rsidRPr="00AC4653">
        <w:rPr>
          <w:sz w:val="26"/>
          <w:szCs w:val="26"/>
        </w:rPr>
        <w:t>Плесского</w:t>
      </w:r>
      <w:proofErr w:type="spellEnd"/>
      <w:r w:rsidRPr="00AC4653">
        <w:rPr>
          <w:sz w:val="26"/>
          <w:szCs w:val="26"/>
        </w:rPr>
        <w:t xml:space="preserve"> сельсовета </w:t>
      </w:r>
      <w:proofErr w:type="spellStart"/>
      <w:r w:rsidRPr="00AC4653">
        <w:rPr>
          <w:sz w:val="26"/>
          <w:szCs w:val="26"/>
        </w:rPr>
        <w:t>Мокшанского</w:t>
      </w:r>
      <w:proofErr w:type="spellEnd"/>
      <w:r w:rsidRPr="00AC4653">
        <w:rPr>
          <w:sz w:val="26"/>
          <w:szCs w:val="26"/>
        </w:rPr>
        <w:t xml:space="preserve"> района Пензенской области (далее – бюджет </w:t>
      </w:r>
      <w:proofErr w:type="spellStart"/>
      <w:r w:rsidRPr="00AC4653">
        <w:rPr>
          <w:sz w:val="26"/>
          <w:szCs w:val="26"/>
        </w:rPr>
        <w:t>Плесского</w:t>
      </w:r>
      <w:proofErr w:type="spellEnd"/>
      <w:r w:rsidRPr="00AC4653">
        <w:rPr>
          <w:sz w:val="26"/>
          <w:szCs w:val="26"/>
        </w:rPr>
        <w:t xml:space="preserve"> сельсовета) на очередной финансовый год и на плановый период в размере не менее прогнозируемого объема доходов бюджета </w:t>
      </w:r>
      <w:proofErr w:type="spellStart"/>
      <w:r w:rsidRPr="00AC4653">
        <w:rPr>
          <w:sz w:val="26"/>
          <w:szCs w:val="26"/>
        </w:rPr>
        <w:t>Плесского</w:t>
      </w:r>
      <w:proofErr w:type="spellEnd"/>
      <w:r w:rsidRPr="00AC4653">
        <w:rPr>
          <w:sz w:val="26"/>
          <w:szCs w:val="26"/>
        </w:rPr>
        <w:t xml:space="preserve"> сельсовета </w:t>
      </w:r>
      <w:proofErr w:type="gramStart"/>
      <w:r w:rsidRPr="00AC4653">
        <w:rPr>
          <w:sz w:val="26"/>
          <w:szCs w:val="26"/>
        </w:rPr>
        <w:t>от</w:t>
      </w:r>
      <w:proofErr w:type="gramEnd"/>
      <w:r w:rsidRPr="00AC4653">
        <w:rPr>
          <w:sz w:val="26"/>
          <w:szCs w:val="26"/>
        </w:rPr>
        <w:t>:</w:t>
      </w:r>
    </w:p>
    <w:p w:rsidR="002111EA" w:rsidRPr="00AC4653" w:rsidRDefault="002111EA" w:rsidP="002111EA">
      <w:pPr>
        <w:pStyle w:val="a9"/>
        <w:spacing w:after="0" w:afterAutospacing="0"/>
        <w:ind w:firstLine="567"/>
        <w:jc w:val="both"/>
        <w:rPr>
          <w:sz w:val="26"/>
          <w:szCs w:val="26"/>
        </w:rPr>
      </w:pPr>
      <w:r w:rsidRPr="00AC4653">
        <w:rPr>
          <w:sz w:val="26"/>
          <w:szCs w:val="26"/>
        </w:rPr>
        <w:lastRenderedPageBreak/>
        <w:t>- доходов, установленных в пункте 5 статьи 179</w:t>
      </w:r>
      <w:r w:rsidRPr="00AC4653">
        <w:rPr>
          <w:sz w:val="26"/>
          <w:szCs w:val="26"/>
          <w:vertAlign w:val="superscript"/>
        </w:rPr>
        <w:t>4</w:t>
      </w:r>
      <w:r w:rsidRPr="00AC4653">
        <w:rPr>
          <w:sz w:val="26"/>
          <w:szCs w:val="26"/>
        </w:rPr>
        <w:t xml:space="preserve"> Бюджетного кодекса Российской Федерации;</w:t>
      </w:r>
    </w:p>
    <w:p w:rsidR="002111EA" w:rsidRPr="00AC4653" w:rsidRDefault="002111EA" w:rsidP="002111EA">
      <w:pPr>
        <w:pStyle w:val="a9"/>
        <w:spacing w:after="0" w:afterAutospacing="0"/>
        <w:ind w:firstLine="567"/>
        <w:jc w:val="both"/>
        <w:rPr>
          <w:sz w:val="26"/>
          <w:szCs w:val="26"/>
        </w:rPr>
      </w:pPr>
      <w:r w:rsidRPr="00AC4653">
        <w:rPr>
          <w:sz w:val="26"/>
          <w:szCs w:val="26"/>
        </w:rPr>
        <w:t>- денежных средств от уплаты неустоек (штрафов, пеней), а также от возмещения убытков муниципального заказчика, взысканных в установленном порядке в связи с нарушением исполнителем (подрядчиком) условий муниципального контракта или иных договоров, финансируемых за счет средств дорожного фонда, или в связи с уклонением от заключения таких контракта или иных договоров;</w:t>
      </w:r>
    </w:p>
    <w:p w:rsidR="002111EA" w:rsidRPr="00AC4653" w:rsidRDefault="002111EA" w:rsidP="002111EA">
      <w:pPr>
        <w:pStyle w:val="a9"/>
        <w:spacing w:after="0" w:afterAutospacing="0"/>
        <w:ind w:firstLine="567"/>
        <w:jc w:val="both"/>
        <w:rPr>
          <w:sz w:val="26"/>
          <w:szCs w:val="26"/>
        </w:rPr>
      </w:pPr>
      <w:r w:rsidRPr="00AC4653">
        <w:rPr>
          <w:sz w:val="26"/>
          <w:szCs w:val="26"/>
        </w:rPr>
        <w:t>- денежных средств, внесенных участником конкурса или аукциона, проводимых в целях заключения муниципального контракта, финансируемого за счет средств дорожного фонда, в качестве обеспечения заявки на участие в таком конкурсе или аукционе в случае уклонения участника конкурса или аукциона от заключения такого контракта и в иных случаях, установленных законодательством Российской Федерации;</w:t>
      </w:r>
    </w:p>
    <w:p w:rsidR="002111EA" w:rsidRPr="00AC4653" w:rsidRDefault="002111EA" w:rsidP="002111EA">
      <w:pPr>
        <w:pStyle w:val="a9"/>
        <w:spacing w:after="0" w:afterAutospacing="0"/>
        <w:ind w:firstLine="567"/>
        <w:jc w:val="both"/>
        <w:rPr>
          <w:sz w:val="26"/>
          <w:szCs w:val="26"/>
        </w:rPr>
      </w:pPr>
      <w:r w:rsidRPr="00AC4653">
        <w:rPr>
          <w:sz w:val="26"/>
          <w:szCs w:val="26"/>
        </w:rPr>
        <w:t>- безвозмездных поступлений из бюджетов бюджетной системы Российской Федерации на финансовое обеспечение дорожной деятельности в отношении автомобильных дорог местного значения в границах населенных пунктов поселения;</w:t>
      </w:r>
    </w:p>
    <w:p w:rsidR="002111EA" w:rsidRPr="00AC4653" w:rsidRDefault="002111EA" w:rsidP="002111EA">
      <w:pPr>
        <w:pStyle w:val="a9"/>
        <w:spacing w:after="0" w:afterAutospacing="0"/>
        <w:ind w:firstLine="567"/>
        <w:jc w:val="both"/>
        <w:rPr>
          <w:sz w:val="26"/>
          <w:szCs w:val="26"/>
        </w:rPr>
      </w:pPr>
      <w:r w:rsidRPr="00AC4653">
        <w:rPr>
          <w:sz w:val="26"/>
          <w:szCs w:val="26"/>
        </w:rPr>
        <w:t>- безвозмездных поступлений от физических и юридических лиц на финансовое обеспечение дорожной деятельности, в том числе добровольных пожертвований, в отношении автомобильных дорог местного значения в границах населенных пунктов поселения</w:t>
      </w:r>
      <w:proofErr w:type="gramStart"/>
      <w:r w:rsidRPr="00AC4653">
        <w:rPr>
          <w:sz w:val="26"/>
          <w:szCs w:val="26"/>
        </w:rPr>
        <w:t>.»;</w:t>
      </w:r>
      <w:proofErr w:type="gramEnd"/>
    </w:p>
    <w:p w:rsidR="002111EA" w:rsidRPr="00AC4653" w:rsidRDefault="002111EA" w:rsidP="002111EA">
      <w:pPr>
        <w:pStyle w:val="a9"/>
        <w:spacing w:after="0" w:afterAutospacing="0"/>
        <w:ind w:firstLine="426"/>
        <w:rPr>
          <w:sz w:val="26"/>
          <w:szCs w:val="26"/>
        </w:rPr>
      </w:pPr>
      <w:r w:rsidRPr="00AC4653">
        <w:rPr>
          <w:sz w:val="26"/>
          <w:szCs w:val="26"/>
        </w:rPr>
        <w:t>2.2.пункт 3. Порядка признать утратившим силу.</w:t>
      </w:r>
    </w:p>
    <w:p w:rsidR="002111EA" w:rsidRPr="00AC4653" w:rsidRDefault="002111EA" w:rsidP="002111EA">
      <w:pPr>
        <w:pStyle w:val="a9"/>
        <w:spacing w:after="0" w:afterAutospacing="0"/>
        <w:ind w:firstLine="567"/>
        <w:rPr>
          <w:sz w:val="26"/>
          <w:szCs w:val="26"/>
        </w:rPr>
      </w:pPr>
      <w:r w:rsidRPr="00AC4653">
        <w:rPr>
          <w:sz w:val="26"/>
          <w:szCs w:val="26"/>
        </w:rPr>
        <w:t xml:space="preserve">3. Опубликовать настоящее решение в информационном бюллетене «Вести </w:t>
      </w:r>
      <w:proofErr w:type="gramStart"/>
      <w:r w:rsidRPr="00AC4653">
        <w:rPr>
          <w:sz w:val="26"/>
          <w:szCs w:val="26"/>
        </w:rPr>
        <w:t>Вести</w:t>
      </w:r>
      <w:proofErr w:type="gramEnd"/>
      <w:r w:rsidRPr="00AC4653">
        <w:rPr>
          <w:sz w:val="26"/>
          <w:szCs w:val="26"/>
        </w:rPr>
        <w:t xml:space="preserve">  сельсовета».</w:t>
      </w:r>
    </w:p>
    <w:p w:rsidR="002111EA" w:rsidRPr="00AC4653" w:rsidRDefault="002111EA" w:rsidP="002111EA">
      <w:pPr>
        <w:pStyle w:val="a9"/>
        <w:spacing w:after="0" w:afterAutospacing="0"/>
        <w:ind w:firstLine="567"/>
        <w:jc w:val="both"/>
        <w:rPr>
          <w:sz w:val="26"/>
          <w:szCs w:val="26"/>
        </w:rPr>
      </w:pPr>
      <w:r w:rsidRPr="00AC4653">
        <w:rPr>
          <w:sz w:val="26"/>
          <w:szCs w:val="26"/>
        </w:rPr>
        <w:t>4. Настоящее решение вступает в силу на следующий день после дня его официального опубликования..</w:t>
      </w:r>
    </w:p>
    <w:p w:rsidR="002111EA" w:rsidRDefault="002111EA" w:rsidP="002111EA">
      <w:pPr>
        <w:pStyle w:val="a9"/>
        <w:spacing w:after="0" w:afterAutospacing="0"/>
        <w:ind w:firstLine="567"/>
        <w:rPr>
          <w:sz w:val="26"/>
          <w:szCs w:val="26"/>
        </w:rPr>
      </w:pPr>
      <w:r w:rsidRPr="00AC4653">
        <w:rPr>
          <w:sz w:val="26"/>
          <w:szCs w:val="26"/>
        </w:rPr>
        <w:t xml:space="preserve">5. </w:t>
      </w:r>
      <w:proofErr w:type="gramStart"/>
      <w:r w:rsidRPr="00AC4653">
        <w:rPr>
          <w:sz w:val="26"/>
          <w:szCs w:val="26"/>
        </w:rPr>
        <w:t>Контроль за</w:t>
      </w:r>
      <w:proofErr w:type="gramEnd"/>
      <w:r w:rsidRPr="00AC4653">
        <w:rPr>
          <w:sz w:val="26"/>
          <w:szCs w:val="26"/>
        </w:rPr>
        <w:t xml:space="preserve"> исполнением настоящего решения возложить на Главу </w:t>
      </w:r>
      <w:proofErr w:type="spellStart"/>
      <w:r w:rsidRPr="00AC4653">
        <w:rPr>
          <w:sz w:val="26"/>
          <w:szCs w:val="26"/>
        </w:rPr>
        <w:t>Плесского</w:t>
      </w:r>
      <w:proofErr w:type="spellEnd"/>
      <w:r w:rsidRPr="00AC4653">
        <w:rPr>
          <w:sz w:val="26"/>
          <w:szCs w:val="26"/>
        </w:rPr>
        <w:t xml:space="preserve">  сельсовета </w:t>
      </w:r>
      <w:proofErr w:type="spellStart"/>
      <w:r w:rsidRPr="00AC4653">
        <w:rPr>
          <w:sz w:val="26"/>
          <w:szCs w:val="26"/>
        </w:rPr>
        <w:t>Мокшанского</w:t>
      </w:r>
      <w:proofErr w:type="spellEnd"/>
      <w:r w:rsidRPr="00AC4653">
        <w:rPr>
          <w:sz w:val="26"/>
          <w:szCs w:val="26"/>
        </w:rPr>
        <w:t xml:space="preserve"> района Пензенской области.</w:t>
      </w:r>
    </w:p>
    <w:p w:rsidR="002111EA" w:rsidRPr="00AC4653" w:rsidRDefault="002111EA" w:rsidP="002111EA">
      <w:pPr>
        <w:pStyle w:val="a9"/>
        <w:spacing w:after="0" w:afterAutospacing="0"/>
        <w:ind w:firstLine="567"/>
        <w:rPr>
          <w:sz w:val="26"/>
          <w:szCs w:val="26"/>
        </w:rPr>
      </w:pPr>
    </w:p>
    <w:p w:rsidR="002111EA" w:rsidRPr="00AC4653" w:rsidRDefault="002111EA" w:rsidP="002111EA">
      <w:pPr>
        <w:pStyle w:val="a9"/>
        <w:spacing w:before="0" w:beforeAutospacing="0" w:after="0" w:afterAutospacing="0"/>
        <w:ind w:firstLine="567"/>
        <w:rPr>
          <w:sz w:val="26"/>
          <w:szCs w:val="26"/>
        </w:rPr>
      </w:pPr>
      <w:r w:rsidRPr="00AC4653">
        <w:rPr>
          <w:sz w:val="26"/>
          <w:szCs w:val="26"/>
        </w:rPr>
        <w:t xml:space="preserve">Глава </w:t>
      </w:r>
      <w:proofErr w:type="spellStart"/>
      <w:r w:rsidRPr="00AC4653">
        <w:rPr>
          <w:sz w:val="26"/>
          <w:szCs w:val="26"/>
        </w:rPr>
        <w:t>Плесского</w:t>
      </w:r>
      <w:proofErr w:type="spellEnd"/>
      <w:r w:rsidRPr="00AC4653">
        <w:rPr>
          <w:sz w:val="26"/>
          <w:szCs w:val="26"/>
        </w:rPr>
        <w:t xml:space="preserve"> сельсовета</w:t>
      </w:r>
    </w:p>
    <w:p w:rsidR="002111EA" w:rsidRPr="00AC4653" w:rsidRDefault="002111EA" w:rsidP="002111EA">
      <w:pPr>
        <w:pStyle w:val="a9"/>
        <w:spacing w:before="0" w:beforeAutospacing="0" w:after="0" w:afterAutospacing="0"/>
        <w:ind w:firstLine="567"/>
        <w:rPr>
          <w:sz w:val="26"/>
          <w:szCs w:val="26"/>
        </w:rPr>
      </w:pPr>
      <w:r w:rsidRPr="00AC4653">
        <w:rPr>
          <w:sz w:val="26"/>
          <w:szCs w:val="26"/>
        </w:rPr>
        <w:t xml:space="preserve"> </w:t>
      </w:r>
      <w:proofErr w:type="spellStart"/>
      <w:r w:rsidRPr="00AC4653">
        <w:rPr>
          <w:sz w:val="26"/>
          <w:szCs w:val="26"/>
        </w:rPr>
        <w:t>Мокшанского</w:t>
      </w:r>
      <w:proofErr w:type="spellEnd"/>
      <w:r w:rsidRPr="00AC4653">
        <w:rPr>
          <w:sz w:val="26"/>
          <w:szCs w:val="26"/>
        </w:rPr>
        <w:t xml:space="preserve"> района </w:t>
      </w:r>
    </w:p>
    <w:p w:rsidR="002111EA" w:rsidRPr="00AC4653" w:rsidRDefault="002111EA" w:rsidP="002111EA">
      <w:pPr>
        <w:pStyle w:val="a9"/>
        <w:tabs>
          <w:tab w:val="left" w:pos="6096"/>
        </w:tabs>
        <w:spacing w:before="0" w:beforeAutospacing="0" w:after="0" w:afterAutospacing="0"/>
        <w:ind w:firstLine="567"/>
        <w:rPr>
          <w:sz w:val="26"/>
          <w:szCs w:val="26"/>
        </w:rPr>
      </w:pPr>
      <w:r w:rsidRPr="00AC4653">
        <w:rPr>
          <w:sz w:val="26"/>
          <w:szCs w:val="26"/>
        </w:rPr>
        <w:t>Пензенской области</w:t>
      </w:r>
      <w:r w:rsidRPr="00AC4653">
        <w:rPr>
          <w:sz w:val="26"/>
          <w:szCs w:val="26"/>
        </w:rPr>
        <w:tab/>
        <w:t xml:space="preserve">    </w:t>
      </w:r>
      <w:r>
        <w:rPr>
          <w:sz w:val="26"/>
          <w:szCs w:val="26"/>
        </w:rPr>
        <w:t xml:space="preserve">           </w:t>
      </w:r>
      <w:r w:rsidRPr="00AC4653">
        <w:rPr>
          <w:sz w:val="26"/>
          <w:szCs w:val="26"/>
        </w:rPr>
        <w:t xml:space="preserve">  Н.А.</w:t>
      </w:r>
      <w:proofErr w:type="gramStart"/>
      <w:r w:rsidRPr="00AC4653">
        <w:rPr>
          <w:sz w:val="26"/>
          <w:szCs w:val="26"/>
        </w:rPr>
        <w:t>Петровская</w:t>
      </w:r>
      <w:proofErr w:type="gramEnd"/>
    </w:p>
    <w:p w:rsidR="005C49BF" w:rsidRDefault="005C49BF" w:rsidP="00D1311E">
      <w:pPr>
        <w:rPr>
          <w:b/>
        </w:rPr>
      </w:pPr>
    </w:p>
    <w:tbl>
      <w:tblPr>
        <w:tblpPr w:leftFromText="180" w:rightFromText="180" w:vertAnchor="text" w:horzAnchor="margin" w:tblpY="42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B10788" w:rsidRPr="004F4A04" w:rsidTr="009A2A11">
        <w:tc>
          <w:tcPr>
            <w:tcW w:w="9606" w:type="dxa"/>
          </w:tcPr>
          <w:p w:rsidR="00B10788" w:rsidRDefault="00B10788" w:rsidP="009A2A11">
            <w:pPr>
              <w:jc w:val="center"/>
              <w:rPr>
                <w:b/>
                <w:sz w:val="32"/>
                <w:szCs w:val="32"/>
              </w:rPr>
            </w:pPr>
          </w:p>
          <w:p w:rsidR="00B10788" w:rsidRDefault="00B10788" w:rsidP="009A2A11">
            <w:pPr>
              <w:jc w:val="center"/>
              <w:rPr>
                <w:b/>
                <w:sz w:val="32"/>
                <w:szCs w:val="32"/>
              </w:rPr>
            </w:pPr>
          </w:p>
          <w:p w:rsidR="00B10788" w:rsidRDefault="00B10788" w:rsidP="009A2A11">
            <w:pPr>
              <w:jc w:val="center"/>
              <w:rPr>
                <w:b/>
                <w:sz w:val="32"/>
                <w:szCs w:val="32"/>
              </w:rPr>
            </w:pPr>
          </w:p>
          <w:p w:rsidR="00B10788" w:rsidRDefault="00B10788" w:rsidP="009A2A11">
            <w:pPr>
              <w:jc w:val="center"/>
              <w:rPr>
                <w:b/>
                <w:sz w:val="32"/>
                <w:szCs w:val="32"/>
              </w:rPr>
            </w:pPr>
          </w:p>
          <w:p w:rsidR="00B10788" w:rsidRDefault="00B10788" w:rsidP="009A2A11">
            <w:pPr>
              <w:jc w:val="center"/>
              <w:rPr>
                <w:b/>
                <w:sz w:val="32"/>
                <w:szCs w:val="32"/>
              </w:rPr>
            </w:pPr>
          </w:p>
          <w:p w:rsidR="00B10788" w:rsidRDefault="00B10788" w:rsidP="009A2A11">
            <w:pPr>
              <w:jc w:val="center"/>
              <w:rPr>
                <w:b/>
                <w:sz w:val="32"/>
                <w:szCs w:val="32"/>
              </w:rPr>
            </w:pPr>
          </w:p>
          <w:p w:rsidR="00B10788" w:rsidRPr="004F4A04" w:rsidRDefault="00B10788" w:rsidP="009A2A11">
            <w:pPr>
              <w:jc w:val="center"/>
              <w:rPr>
                <w:b/>
                <w:sz w:val="32"/>
                <w:szCs w:val="32"/>
              </w:rPr>
            </w:pPr>
            <w:r w:rsidRPr="004F4A04">
              <w:rPr>
                <w:b/>
                <w:sz w:val="32"/>
                <w:szCs w:val="32"/>
              </w:rPr>
              <w:t>АДМИНИСТРАЦИЯ ПЛЕССКОГО СЕЛЬСОВЕТА МОКШАНСКОГО РАЙОНА ПЕНЗЕНСКОЙ ОБЛАСТИ</w:t>
            </w:r>
          </w:p>
        </w:tc>
      </w:tr>
      <w:tr w:rsidR="00B10788" w:rsidRPr="004F4A04" w:rsidTr="00B10788">
        <w:trPr>
          <w:trHeight w:hRule="exact" w:val="1392"/>
        </w:trPr>
        <w:tc>
          <w:tcPr>
            <w:tcW w:w="9606" w:type="dxa"/>
            <w:vAlign w:val="center"/>
          </w:tcPr>
          <w:p w:rsidR="00B10788" w:rsidRDefault="00B10788" w:rsidP="009A2A11">
            <w:pPr>
              <w:pStyle w:val="30"/>
              <w:rPr>
                <w:sz w:val="32"/>
                <w:szCs w:val="32"/>
              </w:rPr>
            </w:pPr>
            <w:r w:rsidRPr="004F4A04">
              <w:rPr>
                <w:sz w:val="32"/>
                <w:szCs w:val="32"/>
              </w:rPr>
              <w:lastRenderedPageBreak/>
              <w:t xml:space="preserve">     </w:t>
            </w:r>
          </w:p>
          <w:p w:rsidR="00B10788" w:rsidRDefault="00B10788" w:rsidP="009A2A11">
            <w:pPr>
              <w:pStyle w:val="30"/>
              <w:rPr>
                <w:sz w:val="28"/>
                <w:szCs w:val="28"/>
              </w:rPr>
            </w:pPr>
            <w:r w:rsidRPr="004F4A04">
              <w:rPr>
                <w:sz w:val="32"/>
                <w:szCs w:val="32"/>
              </w:rPr>
              <w:t xml:space="preserve"> </w:t>
            </w:r>
            <w:r w:rsidRPr="004F4A04">
              <w:rPr>
                <w:sz w:val="28"/>
                <w:szCs w:val="28"/>
              </w:rPr>
              <w:t>ПОСТАНОВЛЕНИЕ</w:t>
            </w:r>
          </w:p>
          <w:p w:rsidR="00B10788" w:rsidRPr="00B10788" w:rsidRDefault="00B10788" w:rsidP="00B10788"/>
        </w:tc>
      </w:tr>
      <w:tr w:rsidR="00B10788" w:rsidRPr="004F4A04" w:rsidTr="009A2A11">
        <w:trPr>
          <w:trHeight w:hRule="exact" w:val="80"/>
        </w:trPr>
        <w:tc>
          <w:tcPr>
            <w:tcW w:w="9606" w:type="dxa"/>
            <w:vAlign w:val="center"/>
          </w:tcPr>
          <w:p w:rsidR="00B10788" w:rsidRPr="004F4A04" w:rsidRDefault="00B10788" w:rsidP="009A2A11">
            <w:pPr>
              <w:pStyle w:val="30"/>
              <w:rPr>
                <w:bCs/>
              </w:rPr>
            </w:pPr>
          </w:p>
        </w:tc>
      </w:tr>
    </w:tbl>
    <w:p w:rsidR="00B10788" w:rsidRPr="004F4A04" w:rsidRDefault="00B10788" w:rsidP="00B10788">
      <w:pPr>
        <w:jc w:val="center"/>
        <w:rPr>
          <w:u w:val="single"/>
        </w:rPr>
      </w:pPr>
    </w:p>
    <w:p w:rsidR="00B10788" w:rsidRDefault="00B10788" w:rsidP="00B10788">
      <w:pPr>
        <w:jc w:val="center"/>
        <w:rPr>
          <w:u w:val="single"/>
        </w:rPr>
      </w:pPr>
    </w:p>
    <w:p w:rsidR="00B10788" w:rsidRDefault="00B10788" w:rsidP="00B10788">
      <w:pPr>
        <w:jc w:val="center"/>
        <w:rPr>
          <w:u w:val="single"/>
        </w:rPr>
      </w:pPr>
    </w:p>
    <w:p w:rsidR="00B10788" w:rsidRDefault="00B10788" w:rsidP="00B10788">
      <w:pPr>
        <w:jc w:val="center"/>
        <w:rPr>
          <w:u w:val="single"/>
        </w:rPr>
      </w:pPr>
    </w:p>
    <w:p w:rsidR="00B10788" w:rsidRDefault="00B10788" w:rsidP="00B10788">
      <w:pPr>
        <w:jc w:val="center"/>
        <w:rPr>
          <w:u w:val="single"/>
        </w:rPr>
      </w:pPr>
    </w:p>
    <w:p w:rsidR="00B10788" w:rsidRDefault="00B10788" w:rsidP="00B10788">
      <w:pPr>
        <w:jc w:val="center"/>
        <w:rPr>
          <w:u w:val="single"/>
        </w:rPr>
      </w:pPr>
    </w:p>
    <w:p w:rsidR="00B10788" w:rsidRDefault="00B10788" w:rsidP="00B10788">
      <w:pPr>
        <w:jc w:val="center"/>
        <w:rPr>
          <w:u w:val="single"/>
        </w:rPr>
      </w:pPr>
    </w:p>
    <w:p w:rsidR="00B10788" w:rsidRDefault="00B10788" w:rsidP="00B10788">
      <w:pPr>
        <w:jc w:val="center"/>
        <w:rPr>
          <w:u w:val="single"/>
        </w:rPr>
      </w:pPr>
    </w:p>
    <w:p w:rsidR="00B10788" w:rsidRDefault="00B10788" w:rsidP="00B10788">
      <w:pPr>
        <w:jc w:val="center"/>
        <w:rPr>
          <w:u w:val="single"/>
        </w:rPr>
      </w:pPr>
    </w:p>
    <w:p w:rsidR="00B10788" w:rsidRPr="004F4A04" w:rsidRDefault="00B10788" w:rsidP="00B10788">
      <w:pPr>
        <w:jc w:val="center"/>
        <w:rPr>
          <w:u w:val="single"/>
        </w:rPr>
      </w:pPr>
      <w:r>
        <w:rPr>
          <w:u w:val="single"/>
        </w:rPr>
        <w:t>о</w:t>
      </w:r>
      <w:r w:rsidRPr="004F4A04">
        <w:rPr>
          <w:u w:val="single"/>
        </w:rPr>
        <w:t>т</w:t>
      </w:r>
      <w:r>
        <w:rPr>
          <w:u w:val="single"/>
        </w:rPr>
        <w:t xml:space="preserve">  28</w:t>
      </w:r>
      <w:r w:rsidRPr="004F4A04">
        <w:rPr>
          <w:u w:val="single"/>
        </w:rPr>
        <w:t>.</w:t>
      </w:r>
      <w:r>
        <w:rPr>
          <w:u w:val="single"/>
        </w:rPr>
        <w:t>11</w:t>
      </w:r>
      <w:r w:rsidRPr="004F4A04">
        <w:rPr>
          <w:u w:val="single"/>
        </w:rPr>
        <w:t>.202</w:t>
      </w:r>
      <w:r>
        <w:rPr>
          <w:u w:val="single"/>
        </w:rPr>
        <w:t>4</w:t>
      </w:r>
      <w:r w:rsidRPr="004F4A04">
        <w:rPr>
          <w:u w:val="single"/>
        </w:rPr>
        <w:t xml:space="preserve"> </w:t>
      </w:r>
      <w:r>
        <w:rPr>
          <w:u w:val="single"/>
        </w:rPr>
        <w:t xml:space="preserve">      </w:t>
      </w:r>
      <w:r w:rsidRPr="004F4A04">
        <w:rPr>
          <w:u w:val="single"/>
        </w:rPr>
        <w:t>№</w:t>
      </w:r>
      <w:r>
        <w:rPr>
          <w:u w:val="single"/>
        </w:rPr>
        <w:t xml:space="preserve"> 109</w:t>
      </w:r>
    </w:p>
    <w:p w:rsidR="00B10788" w:rsidRDefault="00B10788" w:rsidP="00B10788">
      <w:pPr>
        <w:jc w:val="center"/>
      </w:pPr>
    </w:p>
    <w:p w:rsidR="00B10788" w:rsidRPr="004F4A04" w:rsidRDefault="00B10788" w:rsidP="00B10788">
      <w:pPr>
        <w:jc w:val="center"/>
      </w:pPr>
      <w:r w:rsidRPr="004F4A04">
        <w:t xml:space="preserve">с. </w:t>
      </w:r>
      <w:proofErr w:type="spellStart"/>
      <w:r w:rsidRPr="004F4A04">
        <w:t>Плесс</w:t>
      </w:r>
      <w:proofErr w:type="spellEnd"/>
    </w:p>
    <w:p w:rsidR="00B10788" w:rsidRDefault="00B10788" w:rsidP="00B10788">
      <w:pPr>
        <w:pStyle w:val="title0"/>
        <w:spacing w:before="0" w:beforeAutospacing="0" w:after="0" w:afterAutospacing="0"/>
        <w:jc w:val="center"/>
        <w:rPr>
          <w:b/>
          <w:sz w:val="26"/>
          <w:szCs w:val="26"/>
        </w:rPr>
      </w:pPr>
    </w:p>
    <w:p w:rsidR="00B10788" w:rsidRDefault="00B10788" w:rsidP="00B10788">
      <w:pPr>
        <w:pStyle w:val="title0"/>
        <w:spacing w:before="0" w:beforeAutospacing="0" w:after="0" w:afterAutospacing="0"/>
        <w:jc w:val="center"/>
        <w:rPr>
          <w:b/>
          <w:sz w:val="26"/>
          <w:szCs w:val="26"/>
        </w:rPr>
      </w:pPr>
    </w:p>
    <w:p w:rsidR="00B10788" w:rsidRPr="00BA1069" w:rsidRDefault="00B10788" w:rsidP="00B10788">
      <w:pPr>
        <w:pStyle w:val="title0"/>
        <w:spacing w:before="0" w:beforeAutospacing="0" w:after="0" w:afterAutospacing="0"/>
        <w:jc w:val="center"/>
        <w:rPr>
          <w:b/>
          <w:sz w:val="26"/>
          <w:szCs w:val="26"/>
        </w:rPr>
      </w:pPr>
      <w:r w:rsidRPr="00BA1069">
        <w:rPr>
          <w:b/>
          <w:sz w:val="26"/>
          <w:szCs w:val="26"/>
        </w:rPr>
        <w:t xml:space="preserve">О внесении изменений в Реестр муниципальных услуг </w:t>
      </w:r>
      <w:proofErr w:type="spellStart"/>
      <w:r w:rsidRPr="00BA1069">
        <w:rPr>
          <w:b/>
          <w:sz w:val="26"/>
          <w:szCs w:val="26"/>
        </w:rPr>
        <w:t>Плесского</w:t>
      </w:r>
      <w:proofErr w:type="spellEnd"/>
      <w:r w:rsidRPr="00BA1069">
        <w:rPr>
          <w:b/>
          <w:sz w:val="26"/>
          <w:szCs w:val="26"/>
        </w:rPr>
        <w:t xml:space="preserve"> сельсовета </w:t>
      </w:r>
      <w:proofErr w:type="spellStart"/>
      <w:r w:rsidRPr="00BA1069">
        <w:rPr>
          <w:b/>
          <w:sz w:val="26"/>
          <w:szCs w:val="26"/>
        </w:rPr>
        <w:t>Мокшанского</w:t>
      </w:r>
      <w:proofErr w:type="spellEnd"/>
      <w:r w:rsidRPr="00BA1069">
        <w:rPr>
          <w:b/>
          <w:sz w:val="26"/>
          <w:szCs w:val="26"/>
        </w:rPr>
        <w:t xml:space="preserve"> района Пензенской области, утвержденный постановлением администрации  </w:t>
      </w:r>
      <w:proofErr w:type="spellStart"/>
      <w:r w:rsidRPr="00BA1069">
        <w:rPr>
          <w:b/>
          <w:sz w:val="26"/>
          <w:szCs w:val="26"/>
        </w:rPr>
        <w:t>Плесского</w:t>
      </w:r>
      <w:proofErr w:type="spellEnd"/>
      <w:r w:rsidRPr="00BA1069">
        <w:rPr>
          <w:b/>
          <w:sz w:val="26"/>
          <w:szCs w:val="26"/>
        </w:rPr>
        <w:t xml:space="preserve"> сельсовета </w:t>
      </w:r>
      <w:proofErr w:type="spellStart"/>
      <w:r w:rsidRPr="00BA1069">
        <w:rPr>
          <w:b/>
          <w:sz w:val="26"/>
          <w:szCs w:val="26"/>
        </w:rPr>
        <w:t>Мокшанского</w:t>
      </w:r>
      <w:proofErr w:type="spellEnd"/>
      <w:r w:rsidRPr="00BA1069">
        <w:rPr>
          <w:b/>
          <w:sz w:val="26"/>
          <w:szCs w:val="26"/>
        </w:rPr>
        <w:t xml:space="preserve"> района Пензенской области от 04.09.2018 № 55</w:t>
      </w:r>
    </w:p>
    <w:p w:rsidR="00B10788" w:rsidRPr="00BA1069" w:rsidRDefault="00B10788" w:rsidP="00B10788">
      <w:pPr>
        <w:pStyle w:val="a9"/>
        <w:spacing w:before="0" w:beforeAutospacing="0" w:after="0" w:afterAutospacing="0"/>
        <w:rPr>
          <w:color w:val="000000"/>
          <w:sz w:val="26"/>
          <w:szCs w:val="26"/>
        </w:rPr>
      </w:pPr>
      <w:r w:rsidRPr="00BA1069">
        <w:rPr>
          <w:sz w:val="26"/>
          <w:szCs w:val="26"/>
        </w:rPr>
        <w:t> </w:t>
      </w:r>
      <w:r>
        <w:rPr>
          <w:sz w:val="26"/>
          <w:szCs w:val="26"/>
        </w:rPr>
        <w:t xml:space="preserve">        </w:t>
      </w:r>
      <w:r w:rsidRPr="00BA1069">
        <w:rPr>
          <w:color w:val="000000"/>
          <w:sz w:val="26"/>
          <w:szCs w:val="26"/>
        </w:rPr>
        <w:t xml:space="preserve">В соответствии с Федеральным законом от 27.07.2010 N 210-ФЗ «Об организации предоставления государственных и муниципальных услуг», </w:t>
      </w:r>
      <w:hyperlink r:id="rId8" w:tgtFrame="_blank" w:history="1">
        <w:r w:rsidRPr="00BA1069">
          <w:rPr>
            <w:rStyle w:val="hyperlink"/>
            <w:color w:val="000000"/>
            <w:sz w:val="26"/>
            <w:szCs w:val="26"/>
          </w:rPr>
          <w:t xml:space="preserve">Уставом </w:t>
        </w:r>
        <w:proofErr w:type="spellStart"/>
        <w:r w:rsidRPr="00BA1069">
          <w:rPr>
            <w:rStyle w:val="hyperlink"/>
            <w:color w:val="000000"/>
            <w:sz w:val="26"/>
            <w:szCs w:val="26"/>
          </w:rPr>
          <w:t>Плесского</w:t>
        </w:r>
        <w:proofErr w:type="spellEnd"/>
        <w:r w:rsidRPr="00BA1069">
          <w:rPr>
            <w:rStyle w:val="hyperlink"/>
            <w:color w:val="000000"/>
            <w:sz w:val="26"/>
            <w:szCs w:val="26"/>
          </w:rPr>
          <w:t xml:space="preserve"> сельсовета </w:t>
        </w:r>
        <w:proofErr w:type="spellStart"/>
        <w:r w:rsidRPr="00BA1069">
          <w:rPr>
            <w:rStyle w:val="hyperlink"/>
            <w:color w:val="000000"/>
            <w:sz w:val="26"/>
            <w:szCs w:val="26"/>
          </w:rPr>
          <w:t>Мокшанского</w:t>
        </w:r>
        <w:proofErr w:type="spellEnd"/>
        <w:r w:rsidRPr="00BA1069">
          <w:rPr>
            <w:rStyle w:val="hyperlink"/>
            <w:color w:val="000000"/>
            <w:sz w:val="26"/>
            <w:szCs w:val="26"/>
          </w:rPr>
          <w:t xml:space="preserve"> района Пензенской области</w:t>
        </w:r>
      </w:hyperlink>
      <w:r w:rsidRPr="00BA1069">
        <w:rPr>
          <w:color w:val="000000"/>
          <w:sz w:val="26"/>
          <w:szCs w:val="26"/>
        </w:rPr>
        <w:t xml:space="preserve">, </w:t>
      </w:r>
    </w:p>
    <w:p w:rsidR="00B10788" w:rsidRPr="00BA1069" w:rsidRDefault="00B10788" w:rsidP="00B10788">
      <w:pPr>
        <w:pStyle w:val="a9"/>
        <w:spacing w:before="0" w:beforeAutospacing="0" w:after="0" w:afterAutospacing="0"/>
        <w:rPr>
          <w:sz w:val="26"/>
          <w:szCs w:val="26"/>
        </w:rPr>
      </w:pPr>
      <w:r w:rsidRPr="00BA1069">
        <w:rPr>
          <w:sz w:val="26"/>
          <w:szCs w:val="26"/>
        </w:rPr>
        <w:t> </w:t>
      </w:r>
    </w:p>
    <w:p w:rsidR="00B10788" w:rsidRPr="00BA1069" w:rsidRDefault="00B10788" w:rsidP="00B10788">
      <w:pPr>
        <w:pStyle w:val="a9"/>
        <w:spacing w:before="0" w:beforeAutospacing="0" w:after="0" w:afterAutospacing="0"/>
        <w:jc w:val="center"/>
        <w:rPr>
          <w:sz w:val="26"/>
          <w:szCs w:val="26"/>
        </w:rPr>
      </w:pPr>
      <w:r w:rsidRPr="00BA1069">
        <w:rPr>
          <w:sz w:val="26"/>
          <w:szCs w:val="26"/>
        </w:rPr>
        <w:t xml:space="preserve">администрация </w:t>
      </w:r>
      <w:proofErr w:type="spellStart"/>
      <w:r w:rsidRPr="00BA1069">
        <w:rPr>
          <w:sz w:val="26"/>
          <w:szCs w:val="26"/>
        </w:rPr>
        <w:t>Плесского</w:t>
      </w:r>
      <w:proofErr w:type="spellEnd"/>
      <w:r w:rsidRPr="00BA1069">
        <w:rPr>
          <w:sz w:val="26"/>
          <w:szCs w:val="26"/>
        </w:rPr>
        <w:t xml:space="preserve"> сельсовета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</w:t>
      </w:r>
      <w:r w:rsidRPr="00BA1069">
        <w:rPr>
          <w:sz w:val="26"/>
          <w:szCs w:val="26"/>
        </w:rPr>
        <w:t xml:space="preserve"> постановляет:</w:t>
      </w:r>
    </w:p>
    <w:p w:rsidR="00B10788" w:rsidRPr="00BA1069" w:rsidRDefault="00B10788" w:rsidP="00B10788">
      <w:pPr>
        <w:pStyle w:val="a9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BA1069">
        <w:rPr>
          <w:sz w:val="26"/>
          <w:szCs w:val="26"/>
        </w:rPr>
        <w:t xml:space="preserve"> 1. Внести в Реестр муниципальных услуг </w:t>
      </w:r>
      <w:proofErr w:type="spellStart"/>
      <w:r w:rsidRPr="00BA1069">
        <w:rPr>
          <w:sz w:val="26"/>
          <w:szCs w:val="26"/>
        </w:rPr>
        <w:t>Плесского</w:t>
      </w:r>
      <w:proofErr w:type="spellEnd"/>
      <w:r w:rsidRPr="00BA1069">
        <w:rPr>
          <w:sz w:val="26"/>
          <w:szCs w:val="26"/>
        </w:rPr>
        <w:t xml:space="preserve"> сельсовета </w:t>
      </w:r>
      <w:proofErr w:type="spellStart"/>
      <w:r w:rsidRPr="00BA1069">
        <w:rPr>
          <w:sz w:val="26"/>
          <w:szCs w:val="26"/>
        </w:rPr>
        <w:t>Мокшанского</w:t>
      </w:r>
      <w:proofErr w:type="spellEnd"/>
      <w:r w:rsidRPr="00BA1069">
        <w:rPr>
          <w:sz w:val="26"/>
          <w:szCs w:val="26"/>
        </w:rPr>
        <w:t xml:space="preserve"> района Пензенской области, утвержденный постановлением администрации </w:t>
      </w:r>
      <w:proofErr w:type="spellStart"/>
      <w:r w:rsidRPr="00BA1069">
        <w:rPr>
          <w:sz w:val="26"/>
          <w:szCs w:val="26"/>
        </w:rPr>
        <w:t>Плесского</w:t>
      </w:r>
      <w:proofErr w:type="spellEnd"/>
      <w:r w:rsidRPr="00BA1069">
        <w:rPr>
          <w:sz w:val="26"/>
          <w:szCs w:val="26"/>
        </w:rPr>
        <w:t xml:space="preserve"> сельсовета </w:t>
      </w:r>
      <w:proofErr w:type="spellStart"/>
      <w:r w:rsidRPr="00BA1069">
        <w:rPr>
          <w:sz w:val="26"/>
          <w:szCs w:val="26"/>
        </w:rPr>
        <w:t>Мокшанского</w:t>
      </w:r>
      <w:proofErr w:type="spellEnd"/>
      <w:r w:rsidRPr="00BA1069">
        <w:rPr>
          <w:sz w:val="26"/>
          <w:szCs w:val="26"/>
        </w:rPr>
        <w:t xml:space="preserve"> района Пензенской области от 04.09.2018 № 55, следующие изменения:</w:t>
      </w:r>
    </w:p>
    <w:p w:rsidR="00B10788" w:rsidRPr="00BA1069" w:rsidRDefault="00B10788" w:rsidP="00B10788">
      <w:pPr>
        <w:pStyle w:val="a9"/>
        <w:tabs>
          <w:tab w:val="left" w:pos="540"/>
        </w:tabs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Pr="00BA1069">
        <w:rPr>
          <w:sz w:val="26"/>
          <w:szCs w:val="26"/>
        </w:rPr>
        <w:t xml:space="preserve">1.1. дополнить </w:t>
      </w:r>
      <w:r>
        <w:rPr>
          <w:sz w:val="26"/>
          <w:szCs w:val="26"/>
        </w:rPr>
        <w:t xml:space="preserve">  </w:t>
      </w:r>
      <w:r w:rsidRPr="00BA1069">
        <w:rPr>
          <w:sz w:val="26"/>
          <w:szCs w:val="26"/>
        </w:rPr>
        <w:t xml:space="preserve"> </w:t>
      </w:r>
      <w:r>
        <w:rPr>
          <w:sz w:val="26"/>
          <w:szCs w:val="26"/>
        </w:rPr>
        <w:t>Реестр  строкой  22</w:t>
      </w:r>
      <w:r w:rsidRPr="00BA1069">
        <w:rPr>
          <w:sz w:val="26"/>
          <w:szCs w:val="26"/>
        </w:rPr>
        <w:t xml:space="preserve"> следующего содержания:</w:t>
      </w:r>
    </w:p>
    <w:p w:rsidR="00B10788" w:rsidRPr="00BA1069" w:rsidRDefault="00B10788" w:rsidP="00B10788">
      <w:pPr>
        <w:pStyle w:val="a9"/>
        <w:tabs>
          <w:tab w:val="left" w:pos="540"/>
        </w:tabs>
        <w:spacing w:before="0" w:beforeAutospacing="0" w:after="0" w:afterAutospacing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tbl>
      <w:tblPr>
        <w:tblW w:w="10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5103"/>
        <w:gridCol w:w="2977"/>
        <w:gridCol w:w="1436"/>
      </w:tblGrid>
      <w:tr w:rsidR="00B10788" w:rsidRPr="00BA1069" w:rsidTr="009A2A11">
        <w:tc>
          <w:tcPr>
            <w:tcW w:w="675" w:type="dxa"/>
            <w:shd w:val="clear" w:color="auto" w:fill="auto"/>
          </w:tcPr>
          <w:p w:rsidR="00B10788" w:rsidRPr="00A82AAD" w:rsidRDefault="00B10788" w:rsidP="009A2A11">
            <w:pPr>
              <w:pStyle w:val="a9"/>
              <w:tabs>
                <w:tab w:val="left" w:pos="540"/>
              </w:tabs>
              <w:spacing w:before="0" w:beforeAutospacing="0" w:after="0" w:afterAutospacing="0"/>
              <w:jc w:val="both"/>
              <w:rPr>
                <w:sz w:val="20"/>
                <w:szCs w:val="20"/>
                <w:lang w:val="en-US"/>
              </w:rPr>
            </w:pPr>
            <w:r w:rsidRPr="00FC643E">
              <w:rPr>
                <w:sz w:val="20"/>
                <w:szCs w:val="20"/>
              </w:rPr>
              <w:t xml:space="preserve"> </w:t>
            </w:r>
            <w:r w:rsidRPr="00A82AAD">
              <w:rPr>
                <w:sz w:val="20"/>
                <w:szCs w:val="20"/>
              </w:rPr>
              <w:t>I.</w:t>
            </w:r>
          </w:p>
        </w:tc>
        <w:tc>
          <w:tcPr>
            <w:tcW w:w="5103" w:type="dxa"/>
            <w:shd w:val="clear" w:color="auto" w:fill="auto"/>
          </w:tcPr>
          <w:p w:rsidR="00B10788" w:rsidRPr="00A82AAD" w:rsidRDefault="00B10788" w:rsidP="009A2A11">
            <w:pPr>
              <w:pStyle w:val="a9"/>
              <w:tabs>
                <w:tab w:val="left" w:pos="540"/>
              </w:tabs>
              <w:spacing w:before="0" w:beforeAutospacing="0" w:after="0" w:afterAutospacing="0"/>
              <w:jc w:val="center"/>
              <w:rPr>
                <w:bCs/>
                <w:color w:val="000000"/>
                <w:sz w:val="20"/>
                <w:szCs w:val="20"/>
                <w:lang w:val="en-US"/>
              </w:rPr>
            </w:pPr>
            <w:r w:rsidRPr="00A82AAD">
              <w:rPr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A82AAD">
              <w:rPr>
                <w:sz w:val="20"/>
                <w:szCs w:val="20"/>
              </w:rPr>
              <w:t>II.</w:t>
            </w:r>
          </w:p>
        </w:tc>
        <w:tc>
          <w:tcPr>
            <w:tcW w:w="2977" w:type="dxa"/>
            <w:shd w:val="clear" w:color="auto" w:fill="auto"/>
          </w:tcPr>
          <w:p w:rsidR="00B10788" w:rsidRPr="00A82AAD" w:rsidRDefault="00B10788" w:rsidP="009A2A11">
            <w:pPr>
              <w:pStyle w:val="a9"/>
              <w:tabs>
                <w:tab w:val="left" w:pos="540"/>
              </w:tabs>
              <w:spacing w:before="0" w:beforeAutospacing="0" w:after="0" w:afterAutospacing="0"/>
              <w:jc w:val="center"/>
              <w:rPr>
                <w:sz w:val="20"/>
                <w:szCs w:val="20"/>
                <w:lang w:val="en-US"/>
              </w:rPr>
            </w:pPr>
            <w:r w:rsidRPr="00A82AAD">
              <w:rPr>
                <w:sz w:val="20"/>
                <w:szCs w:val="20"/>
              </w:rPr>
              <w:t xml:space="preserve">III. </w:t>
            </w:r>
            <w:r w:rsidRPr="00A82AAD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36" w:type="dxa"/>
            <w:shd w:val="clear" w:color="auto" w:fill="auto"/>
          </w:tcPr>
          <w:p w:rsidR="00B10788" w:rsidRPr="00A82AAD" w:rsidRDefault="00B10788" w:rsidP="009A2A11">
            <w:pPr>
              <w:pStyle w:val="a9"/>
              <w:tabs>
                <w:tab w:val="left" w:pos="540"/>
              </w:tabs>
              <w:spacing w:before="0" w:beforeAutospacing="0" w:after="0" w:afterAutospacing="0"/>
              <w:jc w:val="both"/>
              <w:rPr>
                <w:sz w:val="20"/>
                <w:szCs w:val="20"/>
                <w:lang w:val="en-US"/>
              </w:rPr>
            </w:pPr>
            <w:r w:rsidRPr="00A82AAD">
              <w:rPr>
                <w:sz w:val="20"/>
                <w:szCs w:val="20"/>
                <w:lang w:val="en-US"/>
              </w:rPr>
              <w:t xml:space="preserve">         </w:t>
            </w:r>
            <w:r w:rsidRPr="00A82AAD">
              <w:rPr>
                <w:sz w:val="20"/>
                <w:szCs w:val="20"/>
              </w:rPr>
              <w:t>IV.</w:t>
            </w:r>
          </w:p>
        </w:tc>
      </w:tr>
      <w:tr w:rsidR="00B10788" w:rsidRPr="00BA1069" w:rsidTr="009A2A11">
        <w:trPr>
          <w:trHeight w:val="2219"/>
        </w:trPr>
        <w:tc>
          <w:tcPr>
            <w:tcW w:w="675" w:type="dxa"/>
            <w:shd w:val="clear" w:color="auto" w:fill="auto"/>
          </w:tcPr>
          <w:p w:rsidR="00B10788" w:rsidRPr="00BA1069" w:rsidRDefault="00B10788" w:rsidP="009A2A11">
            <w:pPr>
              <w:pStyle w:val="a9"/>
              <w:tabs>
                <w:tab w:val="left" w:pos="540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</w:tc>
        <w:tc>
          <w:tcPr>
            <w:tcW w:w="5103" w:type="dxa"/>
            <w:shd w:val="clear" w:color="auto" w:fill="auto"/>
          </w:tcPr>
          <w:p w:rsidR="00B10788" w:rsidRPr="00FC643E" w:rsidRDefault="00B10788" w:rsidP="009A2A11">
            <w:pPr>
              <w:autoSpaceDE w:val="0"/>
              <w:autoSpaceDN w:val="0"/>
              <w:adjustRightInd w:val="0"/>
              <w:jc w:val="center"/>
            </w:pPr>
            <w:r w:rsidRPr="00FC643E">
              <w:rPr>
                <w:bCs/>
              </w:rPr>
              <w:t>Представление в собственность субъектам малого и среднего предпринимательства арендуемого ими недвижимого имущества, находящегося в муниципальной собственности, в порядке реализации преимущес</w:t>
            </w:r>
            <w:r>
              <w:rPr>
                <w:bCs/>
              </w:rPr>
              <w:t>т</w:t>
            </w:r>
            <w:r w:rsidRPr="00FC643E">
              <w:rPr>
                <w:bCs/>
              </w:rPr>
              <w:t xml:space="preserve">венного права. </w:t>
            </w:r>
          </w:p>
        </w:tc>
        <w:tc>
          <w:tcPr>
            <w:tcW w:w="2977" w:type="dxa"/>
            <w:shd w:val="clear" w:color="auto" w:fill="auto"/>
          </w:tcPr>
          <w:p w:rsidR="00B10788" w:rsidRPr="00FC1A1C" w:rsidRDefault="00B10788" w:rsidP="009A2A11">
            <w:pPr>
              <w:pStyle w:val="a9"/>
              <w:tabs>
                <w:tab w:val="left" w:pos="540"/>
              </w:tabs>
              <w:spacing w:before="0" w:beforeAutospacing="0" w:after="0" w:afterAutospacing="0"/>
              <w:jc w:val="center"/>
            </w:pPr>
            <w:r w:rsidRPr="00FC1A1C">
              <w:t xml:space="preserve">Администрация </w:t>
            </w:r>
            <w:proofErr w:type="spellStart"/>
            <w:r w:rsidRPr="00FC1A1C">
              <w:t>Плесского</w:t>
            </w:r>
            <w:proofErr w:type="spellEnd"/>
            <w:r w:rsidRPr="00FC1A1C">
              <w:t xml:space="preserve"> сельсовета </w:t>
            </w:r>
            <w:proofErr w:type="spellStart"/>
            <w:r w:rsidRPr="00FC1A1C">
              <w:t>Мокшанского</w:t>
            </w:r>
            <w:proofErr w:type="spellEnd"/>
            <w:r w:rsidRPr="00FC1A1C">
              <w:t xml:space="preserve"> района Пензенской области</w:t>
            </w:r>
          </w:p>
        </w:tc>
        <w:tc>
          <w:tcPr>
            <w:tcW w:w="1436" w:type="dxa"/>
            <w:shd w:val="clear" w:color="auto" w:fill="auto"/>
          </w:tcPr>
          <w:p w:rsidR="00B10788" w:rsidRPr="00FC1A1C" w:rsidRDefault="00B10788" w:rsidP="009A2A11">
            <w:pPr>
              <w:pStyle w:val="a9"/>
              <w:tabs>
                <w:tab w:val="left" w:pos="540"/>
              </w:tabs>
              <w:spacing w:before="0" w:beforeAutospacing="0" w:after="0" w:afterAutospacing="0"/>
              <w:jc w:val="both"/>
            </w:pPr>
            <w:r>
              <w:t xml:space="preserve"> </w:t>
            </w:r>
          </w:p>
        </w:tc>
      </w:tr>
    </w:tbl>
    <w:p w:rsidR="00B10788" w:rsidRDefault="00B10788" w:rsidP="00B10788">
      <w:pPr>
        <w:pStyle w:val="a9"/>
        <w:tabs>
          <w:tab w:val="left" w:pos="540"/>
        </w:tabs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BA1069">
        <w:rPr>
          <w:sz w:val="26"/>
          <w:szCs w:val="26"/>
        </w:rPr>
        <w:t xml:space="preserve">  </w:t>
      </w:r>
    </w:p>
    <w:p w:rsidR="00B10788" w:rsidRPr="00BA1069" w:rsidRDefault="00B10788" w:rsidP="00B10788">
      <w:pPr>
        <w:pStyle w:val="a9"/>
        <w:tabs>
          <w:tab w:val="left" w:pos="540"/>
        </w:tabs>
        <w:spacing w:before="0" w:beforeAutospacing="0" w:after="0" w:afterAutospacing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2. Строку 44 Реестра исключить.</w:t>
      </w:r>
      <w:r w:rsidRPr="00BA1069">
        <w:rPr>
          <w:sz w:val="26"/>
          <w:szCs w:val="26"/>
        </w:rPr>
        <w:t xml:space="preserve">                                                                                                                      </w:t>
      </w:r>
      <w:r>
        <w:rPr>
          <w:sz w:val="26"/>
          <w:szCs w:val="26"/>
        </w:rPr>
        <w:t xml:space="preserve"> </w:t>
      </w:r>
    </w:p>
    <w:p w:rsidR="00B10788" w:rsidRPr="00BA1069" w:rsidRDefault="00B10788" w:rsidP="00B10788">
      <w:pPr>
        <w:pStyle w:val="a9"/>
        <w:tabs>
          <w:tab w:val="left" w:pos="540"/>
        </w:tabs>
        <w:spacing w:before="0" w:beforeAutospacing="0" w:after="0" w:afterAutospacing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BA1069">
        <w:rPr>
          <w:sz w:val="26"/>
          <w:szCs w:val="26"/>
        </w:rPr>
        <w:t xml:space="preserve">3. Настоящее постановление опубликовать в информационном бюллетене «Вести </w:t>
      </w:r>
      <w:proofErr w:type="spellStart"/>
      <w:r w:rsidRPr="00BA1069">
        <w:rPr>
          <w:sz w:val="26"/>
          <w:szCs w:val="26"/>
        </w:rPr>
        <w:t>Плесского</w:t>
      </w:r>
      <w:proofErr w:type="spellEnd"/>
      <w:r w:rsidRPr="00BA1069">
        <w:rPr>
          <w:sz w:val="26"/>
          <w:szCs w:val="26"/>
        </w:rPr>
        <w:t xml:space="preserve"> сельсовета».</w:t>
      </w:r>
    </w:p>
    <w:p w:rsidR="00B10788" w:rsidRPr="00BA1069" w:rsidRDefault="00B10788" w:rsidP="00B10788">
      <w:pPr>
        <w:pStyle w:val="a9"/>
        <w:tabs>
          <w:tab w:val="left" w:pos="540"/>
        </w:tabs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BA1069">
        <w:rPr>
          <w:sz w:val="26"/>
          <w:szCs w:val="26"/>
        </w:rPr>
        <w:t>4. Настоящее постановление вступает в силу на следующий день после его официального опубликования.</w:t>
      </w:r>
    </w:p>
    <w:p w:rsidR="00B10788" w:rsidRPr="00BA1069" w:rsidRDefault="00B10788" w:rsidP="00B10788">
      <w:pPr>
        <w:pStyle w:val="a9"/>
        <w:tabs>
          <w:tab w:val="left" w:pos="540"/>
        </w:tabs>
        <w:spacing w:before="0" w:beforeAutospacing="0" w:after="0" w:afterAutospacing="0"/>
        <w:jc w:val="both"/>
        <w:rPr>
          <w:sz w:val="26"/>
          <w:szCs w:val="26"/>
        </w:rPr>
      </w:pPr>
      <w:r w:rsidRPr="00BA1069">
        <w:rPr>
          <w:sz w:val="26"/>
          <w:szCs w:val="26"/>
        </w:rPr>
        <w:tab/>
        <w:t xml:space="preserve">5. Контроль за исполнением настоящего постановления возложить </w:t>
      </w:r>
      <w:proofErr w:type="gramStart"/>
      <w:r w:rsidRPr="00BA1069">
        <w:rPr>
          <w:sz w:val="26"/>
          <w:szCs w:val="26"/>
        </w:rPr>
        <w:t>на</w:t>
      </w:r>
      <w:proofErr w:type="gramEnd"/>
      <w:r>
        <w:rPr>
          <w:sz w:val="26"/>
          <w:szCs w:val="26"/>
        </w:rPr>
        <w:t xml:space="preserve"> и. </w:t>
      </w:r>
      <w:proofErr w:type="gramStart"/>
      <w:r>
        <w:rPr>
          <w:sz w:val="26"/>
          <w:szCs w:val="26"/>
        </w:rPr>
        <w:t>о</w:t>
      </w:r>
      <w:proofErr w:type="gramEnd"/>
      <w:r>
        <w:rPr>
          <w:sz w:val="26"/>
          <w:szCs w:val="26"/>
        </w:rPr>
        <w:t xml:space="preserve"> </w:t>
      </w:r>
      <w:r w:rsidRPr="00BA1069">
        <w:rPr>
          <w:sz w:val="26"/>
          <w:szCs w:val="26"/>
        </w:rPr>
        <w:t xml:space="preserve"> глав</w:t>
      </w:r>
      <w:r>
        <w:rPr>
          <w:sz w:val="26"/>
          <w:szCs w:val="26"/>
        </w:rPr>
        <w:t xml:space="preserve">ы </w:t>
      </w:r>
      <w:r w:rsidRPr="00BA1069">
        <w:rPr>
          <w:sz w:val="26"/>
          <w:szCs w:val="26"/>
        </w:rPr>
        <w:t xml:space="preserve">администрации </w:t>
      </w:r>
      <w:proofErr w:type="spellStart"/>
      <w:r w:rsidRPr="00BA1069">
        <w:rPr>
          <w:sz w:val="26"/>
          <w:szCs w:val="26"/>
        </w:rPr>
        <w:t>Плесского</w:t>
      </w:r>
      <w:proofErr w:type="spellEnd"/>
      <w:r w:rsidRPr="00BA1069">
        <w:rPr>
          <w:sz w:val="26"/>
          <w:szCs w:val="26"/>
        </w:rPr>
        <w:t xml:space="preserve"> сельсовета </w:t>
      </w:r>
      <w:proofErr w:type="spellStart"/>
      <w:r w:rsidRPr="00BA1069">
        <w:rPr>
          <w:sz w:val="26"/>
          <w:szCs w:val="26"/>
        </w:rPr>
        <w:t>Мокшанского</w:t>
      </w:r>
      <w:proofErr w:type="spellEnd"/>
      <w:r w:rsidRPr="00BA1069">
        <w:rPr>
          <w:sz w:val="26"/>
          <w:szCs w:val="26"/>
        </w:rPr>
        <w:t xml:space="preserve"> района Пензенской области.</w:t>
      </w:r>
      <w:r w:rsidRPr="00BA1069">
        <w:rPr>
          <w:sz w:val="26"/>
          <w:szCs w:val="26"/>
        </w:rPr>
        <w:tab/>
      </w:r>
    </w:p>
    <w:p w:rsidR="00B10788" w:rsidRDefault="00B10788" w:rsidP="00B10788">
      <w:pPr>
        <w:pStyle w:val="a9"/>
        <w:spacing w:before="0" w:beforeAutospacing="0" w:after="0" w:afterAutospacing="0"/>
        <w:rPr>
          <w:b/>
          <w:sz w:val="26"/>
          <w:szCs w:val="26"/>
        </w:rPr>
      </w:pPr>
    </w:p>
    <w:p w:rsidR="00B10788" w:rsidRPr="00BA1069" w:rsidRDefault="00B10788" w:rsidP="00B10788">
      <w:pPr>
        <w:pStyle w:val="a9"/>
        <w:spacing w:before="0" w:beforeAutospacing="0" w:after="0" w:afterAutospacing="0"/>
        <w:rPr>
          <w:b/>
          <w:sz w:val="26"/>
          <w:szCs w:val="26"/>
        </w:rPr>
      </w:pPr>
      <w:r w:rsidRPr="00BA1069">
        <w:rPr>
          <w:b/>
          <w:sz w:val="26"/>
          <w:szCs w:val="26"/>
        </w:rPr>
        <w:t>И.о Главы администрации</w:t>
      </w:r>
    </w:p>
    <w:p w:rsidR="00B10788" w:rsidRPr="00BA1069" w:rsidRDefault="00B10788" w:rsidP="00B10788">
      <w:pPr>
        <w:pStyle w:val="a9"/>
        <w:spacing w:before="0" w:beforeAutospacing="0" w:after="0" w:afterAutospacing="0"/>
        <w:rPr>
          <w:b/>
          <w:sz w:val="26"/>
          <w:szCs w:val="26"/>
        </w:rPr>
      </w:pPr>
      <w:proofErr w:type="spellStart"/>
      <w:r w:rsidRPr="00BA1069">
        <w:rPr>
          <w:b/>
          <w:sz w:val="26"/>
          <w:szCs w:val="26"/>
        </w:rPr>
        <w:t>Плесского</w:t>
      </w:r>
      <w:proofErr w:type="spellEnd"/>
      <w:r w:rsidRPr="00BA1069">
        <w:rPr>
          <w:b/>
          <w:sz w:val="26"/>
          <w:szCs w:val="26"/>
        </w:rPr>
        <w:t xml:space="preserve"> сельсовета</w:t>
      </w:r>
    </w:p>
    <w:p w:rsidR="00B10788" w:rsidRPr="00BA1069" w:rsidRDefault="00B10788" w:rsidP="00B10788">
      <w:pPr>
        <w:pStyle w:val="a9"/>
        <w:spacing w:before="0" w:beforeAutospacing="0" w:after="0" w:afterAutospacing="0"/>
        <w:rPr>
          <w:b/>
          <w:sz w:val="26"/>
          <w:szCs w:val="26"/>
        </w:rPr>
      </w:pPr>
      <w:proofErr w:type="spellStart"/>
      <w:r w:rsidRPr="00BA1069">
        <w:rPr>
          <w:b/>
          <w:sz w:val="26"/>
          <w:szCs w:val="26"/>
        </w:rPr>
        <w:t>Мокшанского</w:t>
      </w:r>
      <w:proofErr w:type="spellEnd"/>
      <w:r w:rsidRPr="00BA1069">
        <w:rPr>
          <w:b/>
          <w:sz w:val="26"/>
          <w:szCs w:val="26"/>
        </w:rPr>
        <w:t xml:space="preserve"> района </w:t>
      </w:r>
    </w:p>
    <w:p w:rsidR="00B10788" w:rsidRDefault="00B10788" w:rsidP="00B10788">
      <w:pPr>
        <w:pStyle w:val="a9"/>
        <w:spacing w:before="0" w:beforeAutospacing="0" w:after="0" w:afterAutospacing="0"/>
        <w:rPr>
          <w:b/>
        </w:rPr>
      </w:pPr>
      <w:r w:rsidRPr="00BA1069">
        <w:rPr>
          <w:b/>
          <w:sz w:val="26"/>
          <w:szCs w:val="26"/>
        </w:rPr>
        <w:t xml:space="preserve">Пензенской области                                                             </w:t>
      </w:r>
      <w:r>
        <w:rPr>
          <w:b/>
          <w:sz w:val="26"/>
          <w:szCs w:val="26"/>
        </w:rPr>
        <w:t xml:space="preserve">          </w:t>
      </w:r>
      <w:r w:rsidRPr="00BA1069">
        <w:rPr>
          <w:b/>
          <w:sz w:val="26"/>
          <w:szCs w:val="26"/>
        </w:rPr>
        <w:t xml:space="preserve">          </w:t>
      </w:r>
      <w:proofErr w:type="spellStart"/>
      <w:r w:rsidRPr="00BA1069">
        <w:rPr>
          <w:b/>
          <w:sz w:val="26"/>
          <w:szCs w:val="26"/>
        </w:rPr>
        <w:t>Е.М.Чижикова</w:t>
      </w:r>
      <w:proofErr w:type="spellEnd"/>
    </w:p>
    <w:p w:rsidR="005C49BF" w:rsidRDefault="005C49BF" w:rsidP="00D1311E">
      <w:pPr>
        <w:rPr>
          <w:b/>
        </w:rPr>
      </w:pPr>
    </w:p>
    <w:p w:rsidR="00BC7BC0" w:rsidRDefault="00BC7BC0" w:rsidP="00D1311E">
      <w:pPr>
        <w:rPr>
          <w:b/>
        </w:rPr>
      </w:pPr>
    </w:p>
    <w:p w:rsidR="00BC7BC0" w:rsidRDefault="00BC7BC0" w:rsidP="00D1311E">
      <w:pPr>
        <w:rPr>
          <w:b/>
        </w:rPr>
      </w:pPr>
    </w:p>
    <w:p w:rsidR="00BC7BC0" w:rsidRPr="00D55CE3" w:rsidRDefault="00BC7BC0" w:rsidP="00BC7BC0">
      <w:pPr>
        <w:ind w:right="-2"/>
        <w:jc w:val="center"/>
        <w:rPr>
          <w:sz w:val="28"/>
          <w:szCs w:val="28"/>
        </w:rPr>
      </w:pPr>
      <w:r w:rsidRPr="00D55CE3">
        <w:rPr>
          <w:b/>
          <w:sz w:val="28"/>
          <w:szCs w:val="28"/>
        </w:rPr>
        <w:lastRenderedPageBreak/>
        <w:t>АДМИНИСТРАЦИЯ ПЛЕССКОГО СЕЛЬСОВЕТА</w:t>
      </w:r>
      <w:r w:rsidRPr="00D55CE3">
        <w:rPr>
          <w:b/>
          <w:sz w:val="28"/>
          <w:szCs w:val="28"/>
        </w:rPr>
        <w:br/>
        <w:t>МОКШАНСКОГО РАЙОНА ПЕНЗЕНСКОЙ ОБЛАСТИ</w:t>
      </w:r>
    </w:p>
    <w:p w:rsidR="00BC7BC0" w:rsidRPr="00D55CE3" w:rsidRDefault="00BC7BC0" w:rsidP="00BC7BC0">
      <w:pPr>
        <w:jc w:val="center"/>
        <w:rPr>
          <w:b/>
          <w:sz w:val="28"/>
          <w:szCs w:val="28"/>
        </w:rPr>
      </w:pPr>
    </w:p>
    <w:p w:rsidR="00BC7BC0" w:rsidRPr="00D55CE3" w:rsidRDefault="00BC7BC0" w:rsidP="00BC7BC0">
      <w:pPr>
        <w:jc w:val="center"/>
        <w:rPr>
          <w:sz w:val="28"/>
          <w:szCs w:val="28"/>
        </w:rPr>
      </w:pPr>
      <w:r w:rsidRPr="00D55CE3">
        <w:rPr>
          <w:b/>
          <w:sz w:val="28"/>
          <w:szCs w:val="28"/>
        </w:rPr>
        <w:t>ПОСТАНОВЛЕНИЕ</w:t>
      </w:r>
    </w:p>
    <w:p w:rsidR="00BC7BC0" w:rsidRPr="00D55CE3" w:rsidRDefault="00BC7BC0" w:rsidP="00BC7BC0">
      <w:pPr>
        <w:jc w:val="center"/>
        <w:rPr>
          <w:u w:val="single"/>
        </w:rPr>
      </w:pPr>
    </w:p>
    <w:p w:rsidR="00BC7BC0" w:rsidRPr="00AF1550" w:rsidRDefault="00BC7BC0" w:rsidP="00BC7BC0">
      <w:pPr>
        <w:shd w:val="clear" w:color="auto" w:fill="FFFFFF"/>
        <w:tabs>
          <w:tab w:val="left" w:pos="4646"/>
        </w:tabs>
        <w:jc w:val="center"/>
        <w:rPr>
          <w:u w:val="single"/>
        </w:rPr>
      </w:pPr>
      <w:r w:rsidRPr="00AF1550">
        <w:rPr>
          <w:u w:val="single"/>
        </w:rPr>
        <w:t xml:space="preserve">от  </w:t>
      </w:r>
      <w:r>
        <w:rPr>
          <w:u w:val="single"/>
        </w:rPr>
        <w:t xml:space="preserve">28.11.2024_ </w:t>
      </w:r>
      <w:r w:rsidRPr="00AF1550">
        <w:rPr>
          <w:u w:val="single"/>
        </w:rPr>
        <w:t xml:space="preserve">  № </w:t>
      </w:r>
      <w:r>
        <w:rPr>
          <w:u w:val="single"/>
        </w:rPr>
        <w:t>110</w:t>
      </w:r>
    </w:p>
    <w:p w:rsidR="00BC7BC0" w:rsidRPr="00AF1550" w:rsidRDefault="00BC7BC0" w:rsidP="00BC7BC0">
      <w:pPr>
        <w:shd w:val="clear" w:color="auto" w:fill="FFFFFF"/>
        <w:ind w:left="-426" w:firstLine="426"/>
        <w:jc w:val="center"/>
        <w:rPr>
          <w:color w:val="000000"/>
          <w:spacing w:val="-5"/>
        </w:rPr>
      </w:pPr>
      <w:r w:rsidRPr="00AF1550">
        <w:rPr>
          <w:color w:val="000000"/>
          <w:spacing w:val="-5"/>
        </w:rPr>
        <w:t xml:space="preserve">с. </w:t>
      </w:r>
      <w:proofErr w:type="spellStart"/>
      <w:r w:rsidRPr="00AF1550">
        <w:rPr>
          <w:color w:val="000000"/>
          <w:spacing w:val="-5"/>
        </w:rPr>
        <w:t>Плесс</w:t>
      </w:r>
      <w:proofErr w:type="spellEnd"/>
    </w:p>
    <w:p w:rsidR="00BC7BC0" w:rsidRDefault="00BC7BC0" w:rsidP="00BC7BC0">
      <w:pPr>
        <w:pStyle w:val="ConsPlusTitle"/>
        <w:widowControl/>
        <w:jc w:val="center"/>
      </w:pPr>
      <w:r w:rsidRPr="00972129">
        <w:t xml:space="preserve"> </w:t>
      </w:r>
    </w:p>
    <w:p w:rsidR="00BC7BC0" w:rsidRPr="00972129" w:rsidRDefault="00BC7BC0" w:rsidP="00BC7BC0">
      <w:pPr>
        <w:pStyle w:val="ConsPlusTitle"/>
        <w:widowControl/>
        <w:jc w:val="center"/>
      </w:pPr>
      <w:r w:rsidRPr="00972129">
        <w:t>О внесении изменений в Положение об установлении системы оплаты</w:t>
      </w:r>
    </w:p>
    <w:p w:rsidR="00BC7BC0" w:rsidRPr="00972129" w:rsidRDefault="00BC7BC0" w:rsidP="00BC7BC0">
      <w:pPr>
        <w:pStyle w:val="ConsPlusTitle"/>
        <w:widowControl/>
        <w:jc w:val="center"/>
      </w:pPr>
      <w:r w:rsidRPr="00972129">
        <w:t xml:space="preserve">труда рабочих органов местного самоуправления </w:t>
      </w:r>
      <w:proofErr w:type="spellStart"/>
      <w:r>
        <w:t>Плесского</w:t>
      </w:r>
      <w:proofErr w:type="spellEnd"/>
      <w:r>
        <w:t xml:space="preserve"> сельсовета </w:t>
      </w:r>
      <w:proofErr w:type="spellStart"/>
      <w:r w:rsidRPr="00972129">
        <w:t>Мокшанского</w:t>
      </w:r>
      <w:proofErr w:type="spellEnd"/>
      <w:r w:rsidRPr="00972129">
        <w:t xml:space="preserve"> района Пензенской области, </w:t>
      </w:r>
      <w:proofErr w:type="gramStart"/>
      <w:r w:rsidRPr="00972129">
        <w:t>утвержденн</w:t>
      </w:r>
      <w:r>
        <w:t>ому</w:t>
      </w:r>
      <w:proofErr w:type="gramEnd"/>
      <w:r w:rsidRPr="00972129">
        <w:t xml:space="preserve"> постановлением администрации </w:t>
      </w:r>
      <w:r>
        <w:t xml:space="preserve">  </w:t>
      </w:r>
      <w:proofErr w:type="spellStart"/>
      <w:r>
        <w:t>Плесского</w:t>
      </w:r>
      <w:proofErr w:type="spellEnd"/>
      <w:r>
        <w:t xml:space="preserve"> сельсовета </w:t>
      </w:r>
      <w:proofErr w:type="spellStart"/>
      <w:r w:rsidRPr="00972129">
        <w:t>Мокшанского</w:t>
      </w:r>
      <w:proofErr w:type="spellEnd"/>
      <w:r w:rsidRPr="00972129">
        <w:t xml:space="preserve"> района </w:t>
      </w:r>
      <w:r>
        <w:t xml:space="preserve">Пензенской области </w:t>
      </w:r>
      <w:r w:rsidRPr="00972129">
        <w:t xml:space="preserve">от </w:t>
      </w:r>
      <w:r>
        <w:t>06.03</w:t>
      </w:r>
      <w:r w:rsidRPr="00972129">
        <w:t>.2020 №</w:t>
      </w:r>
      <w:r>
        <w:t xml:space="preserve"> 17</w:t>
      </w:r>
    </w:p>
    <w:p w:rsidR="00BC7BC0" w:rsidRPr="00972129" w:rsidRDefault="00BC7BC0" w:rsidP="00BC7BC0">
      <w:pPr>
        <w:pStyle w:val="ConsPlusTitle"/>
        <w:widowControl/>
        <w:jc w:val="center"/>
      </w:pPr>
    </w:p>
    <w:p w:rsidR="00BC7BC0" w:rsidRPr="00972129" w:rsidRDefault="00BC7BC0" w:rsidP="00BC7BC0">
      <w:pPr>
        <w:autoSpaceDE w:val="0"/>
        <w:autoSpaceDN w:val="0"/>
        <w:adjustRightInd w:val="0"/>
        <w:ind w:firstLine="540"/>
        <w:jc w:val="both"/>
      </w:pPr>
      <w:r w:rsidRPr="00972129">
        <w:t xml:space="preserve">В соответствии с  постановлением  администрации </w:t>
      </w:r>
      <w:proofErr w:type="spellStart"/>
      <w:r>
        <w:t>Плесского</w:t>
      </w:r>
      <w:proofErr w:type="spellEnd"/>
      <w:r>
        <w:t xml:space="preserve"> сельсовета </w:t>
      </w:r>
      <w:proofErr w:type="spellStart"/>
      <w:r w:rsidRPr="00972129">
        <w:t>Мокшанского</w:t>
      </w:r>
      <w:proofErr w:type="spellEnd"/>
      <w:r w:rsidRPr="00972129">
        <w:t xml:space="preserve"> района </w:t>
      </w:r>
      <w:r>
        <w:t xml:space="preserve">Пензенской области </w:t>
      </w:r>
      <w:r w:rsidRPr="00972129">
        <w:t xml:space="preserve">от </w:t>
      </w:r>
      <w:r>
        <w:t xml:space="preserve">04.08.2023 </w:t>
      </w:r>
      <w:r w:rsidRPr="00972129">
        <w:t>№</w:t>
      </w:r>
      <w:r>
        <w:t xml:space="preserve"> 70</w:t>
      </w:r>
      <w:r w:rsidRPr="00972129">
        <w:t xml:space="preserve"> «</w:t>
      </w:r>
      <w:r>
        <w:t xml:space="preserve"> </w:t>
      </w:r>
      <w:r w:rsidRPr="00972129">
        <w:t xml:space="preserve">Об индексации заработной платы работников </w:t>
      </w:r>
      <w:r>
        <w:t xml:space="preserve">муниципальных учреждений </w:t>
      </w:r>
      <w:proofErr w:type="gramStart"/>
      <w:r>
        <w:t xml:space="preserve">( </w:t>
      </w:r>
      <w:proofErr w:type="gramEnd"/>
      <w:r>
        <w:t xml:space="preserve">организаций) </w:t>
      </w:r>
      <w:proofErr w:type="spellStart"/>
      <w:r>
        <w:t>Плесского</w:t>
      </w:r>
      <w:proofErr w:type="spellEnd"/>
      <w:r>
        <w:t xml:space="preserve"> сельсовета </w:t>
      </w:r>
      <w:r w:rsidRPr="00972129">
        <w:t xml:space="preserve"> </w:t>
      </w:r>
      <w:r>
        <w:t xml:space="preserve"> </w:t>
      </w:r>
      <w:r w:rsidRPr="00972129">
        <w:t xml:space="preserve"> </w:t>
      </w:r>
      <w:proofErr w:type="spellStart"/>
      <w:r w:rsidRPr="00972129">
        <w:t>Мокшанского</w:t>
      </w:r>
      <w:proofErr w:type="spellEnd"/>
      <w:r w:rsidRPr="00972129">
        <w:t xml:space="preserve"> района Пензенской области», руководствуясь Уставом </w:t>
      </w:r>
      <w:proofErr w:type="spellStart"/>
      <w:r>
        <w:t>Плесского</w:t>
      </w:r>
      <w:proofErr w:type="spellEnd"/>
      <w:r>
        <w:t xml:space="preserve"> сельсовета </w:t>
      </w:r>
      <w:proofErr w:type="spellStart"/>
      <w:r w:rsidRPr="00972129">
        <w:t>Мокшанского</w:t>
      </w:r>
      <w:proofErr w:type="spellEnd"/>
      <w:r w:rsidRPr="00972129">
        <w:t xml:space="preserve"> района Пензенской области,</w:t>
      </w:r>
    </w:p>
    <w:p w:rsidR="00BC7BC0" w:rsidRPr="00972129" w:rsidRDefault="00BC7BC0" w:rsidP="00BC7BC0">
      <w:pPr>
        <w:autoSpaceDE w:val="0"/>
        <w:autoSpaceDN w:val="0"/>
        <w:adjustRightInd w:val="0"/>
        <w:ind w:firstLine="540"/>
        <w:jc w:val="center"/>
      </w:pPr>
    </w:p>
    <w:p w:rsidR="00BC7BC0" w:rsidRDefault="00BC7BC0" w:rsidP="00BC7BC0">
      <w:pPr>
        <w:autoSpaceDE w:val="0"/>
        <w:autoSpaceDN w:val="0"/>
        <w:adjustRightInd w:val="0"/>
        <w:ind w:firstLine="540"/>
        <w:jc w:val="center"/>
        <w:rPr>
          <w:b/>
        </w:rPr>
      </w:pPr>
      <w:r w:rsidRPr="00972129">
        <w:rPr>
          <w:b/>
        </w:rPr>
        <w:t xml:space="preserve">Администрация </w:t>
      </w:r>
      <w:proofErr w:type="spellStart"/>
      <w:r>
        <w:rPr>
          <w:b/>
        </w:rPr>
        <w:t>Плесского</w:t>
      </w:r>
      <w:proofErr w:type="spellEnd"/>
      <w:r>
        <w:rPr>
          <w:b/>
        </w:rPr>
        <w:t xml:space="preserve"> сельсовета</w:t>
      </w:r>
    </w:p>
    <w:p w:rsidR="00BC7BC0" w:rsidRPr="00972129" w:rsidRDefault="00BC7BC0" w:rsidP="00BC7BC0">
      <w:pPr>
        <w:autoSpaceDE w:val="0"/>
        <w:autoSpaceDN w:val="0"/>
        <w:adjustRightInd w:val="0"/>
        <w:ind w:firstLine="540"/>
        <w:jc w:val="center"/>
        <w:rPr>
          <w:b/>
        </w:rPr>
      </w:pPr>
      <w:proofErr w:type="spellStart"/>
      <w:r w:rsidRPr="00972129">
        <w:rPr>
          <w:b/>
        </w:rPr>
        <w:t>Мокшанского</w:t>
      </w:r>
      <w:proofErr w:type="spellEnd"/>
      <w:r w:rsidRPr="00972129">
        <w:rPr>
          <w:b/>
        </w:rPr>
        <w:t xml:space="preserve"> района </w:t>
      </w:r>
      <w:r>
        <w:rPr>
          <w:b/>
        </w:rPr>
        <w:t xml:space="preserve">Пензенской области </w:t>
      </w:r>
      <w:r w:rsidRPr="00972129">
        <w:rPr>
          <w:b/>
        </w:rPr>
        <w:t>постановляет:</w:t>
      </w:r>
    </w:p>
    <w:p w:rsidR="00BC7BC0" w:rsidRPr="00972129" w:rsidRDefault="00BC7BC0" w:rsidP="00BC7BC0">
      <w:pPr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BC7BC0" w:rsidRPr="00972129" w:rsidRDefault="00BC7BC0" w:rsidP="00BC7BC0">
      <w:pPr>
        <w:autoSpaceDE w:val="0"/>
        <w:autoSpaceDN w:val="0"/>
        <w:adjustRightInd w:val="0"/>
        <w:ind w:firstLine="540"/>
        <w:jc w:val="both"/>
      </w:pPr>
      <w:r w:rsidRPr="00972129">
        <w:t xml:space="preserve">1. Ввести  изменения в Положение об установлении </w:t>
      </w:r>
      <w:proofErr w:type="gramStart"/>
      <w:r w:rsidRPr="00972129">
        <w:t>системы оплаты труда рабочих органов местного самоуправления</w:t>
      </w:r>
      <w:proofErr w:type="gramEnd"/>
      <w:r>
        <w:t xml:space="preserve"> </w:t>
      </w:r>
      <w:proofErr w:type="spellStart"/>
      <w:r>
        <w:t>Плесского</w:t>
      </w:r>
      <w:proofErr w:type="spellEnd"/>
      <w:r>
        <w:t xml:space="preserve"> сельсовета </w:t>
      </w:r>
      <w:proofErr w:type="spellStart"/>
      <w:r w:rsidRPr="00972129">
        <w:t>Мокшанского</w:t>
      </w:r>
      <w:proofErr w:type="spellEnd"/>
      <w:r w:rsidRPr="00972129">
        <w:t xml:space="preserve"> района Пензенской области, утвержденно</w:t>
      </w:r>
      <w:r>
        <w:t>му</w:t>
      </w:r>
      <w:r w:rsidRPr="00972129">
        <w:t xml:space="preserve">  постановлением администрации</w:t>
      </w:r>
      <w:r>
        <w:t xml:space="preserve"> </w:t>
      </w:r>
      <w:proofErr w:type="spellStart"/>
      <w:r>
        <w:t>Плесского</w:t>
      </w:r>
      <w:proofErr w:type="spellEnd"/>
      <w:r>
        <w:t xml:space="preserve"> сельсовета</w:t>
      </w:r>
      <w:r w:rsidRPr="00972129">
        <w:t xml:space="preserve"> </w:t>
      </w:r>
      <w:proofErr w:type="spellStart"/>
      <w:r w:rsidRPr="00972129">
        <w:t>Мокшанского</w:t>
      </w:r>
      <w:proofErr w:type="spellEnd"/>
      <w:r w:rsidRPr="00972129">
        <w:t xml:space="preserve"> района Пензенской области  от </w:t>
      </w:r>
      <w:r>
        <w:t>06.03.2020</w:t>
      </w:r>
      <w:r w:rsidRPr="00972129">
        <w:t xml:space="preserve"> №</w:t>
      </w:r>
      <w:r>
        <w:t xml:space="preserve"> 17</w:t>
      </w:r>
      <w:r w:rsidRPr="00972129">
        <w:t>, изложив приложение к данному Положению в новой редакции</w:t>
      </w:r>
      <w:r>
        <w:t>,</w:t>
      </w:r>
      <w:r w:rsidRPr="00972129">
        <w:t xml:space="preserve"> согласно приложению. </w:t>
      </w:r>
    </w:p>
    <w:p w:rsidR="00BC7BC0" w:rsidRPr="00972129" w:rsidRDefault="00BC7BC0" w:rsidP="00BC7BC0">
      <w:pPr>
        <w:autoSpaceDE w:val="0"/>
        <w:autoSpaceDN w:val="0"/>
        <w:adjustRightInd w:val="0"/>
        <w:ind w:firstLine="540"/>
        <w:jc w:val="both"/>
      </w:pPr>
      <w:r w:rsidRPr="00972129">
        <w:t>2. Опубликовать настоящее постановление в информационном бюллетене «</w:t>
      </w:r>
      <w:r>
        <w:t xml:space="preserve">Вести </w:t>
      </w:r>
      <w:proofErr w:type="spellStart"/>
      <w:r>
        <w:t>Плесского</w:t>
      </w:r>
      <w:proofErr w:type="spellEnd"/>
      <w:r>
        <w:t xml:space="preserve"> сельсовета</w:t>
      </w:r>
      <w:r w:rsidRPr="00972129">
        <w:t>».</w:t>
      </w:r>
    </w:p>
    <w:p w:rsidR="00BC7BC0" w:rsidRPr="00972129" w:rsidRDefault="00BC7BC0" w:rsidP="00BC7BC0">
      <w:pPr>
        <w:autoSpaceDE w:val="0"/>
        <w:autoSpaceDN w:val="0"/>
        <w:adjustRightInd w:val="0"/>
        <w:ind w:firstLine="540"/>
        <w:jc w:val="both"/>
      </w:pPr>
      <w:r w:rsidRPr="00972129">
        <w:t xml:space="preserve">3. Настоящее постановление вступает в силу на следующий день после его официального опубликования и распространяется на правоотношения, возникшие  с 1 </w:t>
      </w:r>
      <w:r>
        <w:t xml:space="preserve">октября  </w:t>
      </w:r>
      <w:r w:rsidRPr="00972129">
        <w:t>202</w:t>
      </w:r>
      <w:r>
        <w:t>4</w:t>
      </w:r>
      <w:r w:rsidRPr="00972129">
        <w:t xml:space="preserve"> года.</w:t>
      </w:r>
    </w:p>
    <w:p w:rsidR="00BC7BC0" w:rsidRPr="00972129" w:rsidRDefault="00BC7BC0" w:rsidP="00BC7BC0">
      <w:pPr>
        <w:autoSpaceDE w:val="0"/>
        <w:autoSpaceDN w:val="0"/>
        <w:adjustRightInd w:val="0"/>
        <w:ind w:firstLine="540"/>
        <w:jc w:val="both"/>
      </w:pPr>
      <w:r w:rsidRPr="00972129">
        <w:t xml:space="preserve">4. Контроль за исполнением настоящего постановления возложить </w:t>
      </w:r>
      <w:proofErr w:type="gramStart"/>
      <w:r w:rsidRPr="00972129">
        <w:t>на</w:t>
      </w:r>
      <w:proofErr w:type="gramEnd"/>
      <w:r w:rsidRPr="00972129">
        <w:t xml:space="preserve"> </w:t>
      </w:r>
      <w:r>
        <w:t xml:space="preserve"> и. </w:t>
      </w:r>
      <w:proofErr w:type="gramStart"/>
      <w:r>
        <w:t>о</w:t>
      </w:r>
      <w:proofErr w:type="gramEnd"/>
      <w:r>
        <w:t xml:space="preserve"> главы администрации </w:t>
      </w:r>
      <w:proofErr w:type="spellStart"/>
      <w:r>
        <w:t>Плесского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</w:t>
      </w:r>
      <w:r w:rsidRPr="00972129">
        <w:t>.</w:t>
      </w:r>
    </w:p>
    <w:p w:rsidR="00BC7BC0" w:rsidRPr="00972129" w:rsidRDefault="00BC7BC0" w:rsidP="00BC7BC0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BC7BC0" w:rsidRPr="00972129" w:rsidRDefault="00BC7BC0" w:rsidP="00BC7BC0">
      <w:pPr>
        <w:autoSpaceDE w:val="0"/>
        <w:autoSpaceDN w:val="0"/>
        <w:adjustRightInd w:val="0"/>
        <w:jc w:val="right"/>
        <w:rPr>
          <w:rFonts w:ascii="Calibri" w:hAnsi="Calibri" w:cs="Calibri"/>
        </w:rPr>
      </w:pPr>
    </w:p>
    <w:p w:rsidR="00BC7BC0" w:rsidRDefault="00BC7BC0" w:rsidP="00BC7BC0">
      <w:pPr>
        <w:pStyle w:val="a0"/>
        <w:rPr>
          <w:b/>
        </w:rPr>
      </w:pPr>
      <w:r>
        <w:rPr>
          <w:b/>
        </w:rPr>
        <w:t>И. о Главы</w:t>
      </w:r>
      <w:r w:rsidRPr="00972129">
        <w:rPr>
          <w:b/>
        </w:rPr>
        <w:t xml:space="preserve"> администрации</w:t>
      </w:r>
    </w:p>
    <w:p w:rsidR="00BC7BC0" w:rsidRPr="00972129" w:rsidRDefault="00BC7BC0" w:rsidP="00BC7BC0">
      <w:pPr>
        <w:pStyle w:val="a0"/>
        <w:rPr>
          <w:b/>
        </w:rPr>
      </w:pPr>
      <w:proofErr w:type="spellStart"/>
      <w:r>
        <w:rPr>
          <w:b/>
        </w:rPr>
        <w:t>Плесского</w:t>
      </w:r>
      <w:proofErr w:type="spellEnd"/>
      <w:r>
        <w:rPr>
          <w:b/>
        </w:rPr>
        <w:t xml:space="preserve"> сельсовета</w:t>
      </w:r>
    </w:p>
    <w:p w:rsidR="00BC7BC0" w:rsidRDefault="00BC7BC0" w:rsidP="00BC7BC0">
      <w:pPr>
        <w:pStyle w:val="a0"/>
        <w:rPr>
          <w:b/>
        </w:rPr>
      </w:pPr>
      <w:proofErr w:type="spellStart"/>
      <w:r w:rsidRPr="00972129">
        <w:rPr>
          <w:b/>
        </w:rPr>
        <w:t>Мокшанского</w:t>
      </w:r>
      <w:proofErr w:type="spellEnd"/>
      <w:r w:rsidRPr="00972129">
        <w:rPr>
          <w:b/>
        </w:rPr>
        <w:t xml:space="preserve"> района</w:t>
      </w:r>
    </w:p>
    <w:p w:rsidR="00BC7BC0" w:rsidRPr="00972129" w:rsidRDefault="00BC7BC0" w:rsidP="00BC7BC0">
      <w:pPr>
        <w:pStyle w:val="a0"/>
        <w:rPr>
          <w:b/>
        </w:rPr>
      </w:pPr>
      <w:r>
        <w:rPr>
          <w:b/>
        </w:rPr>
        <w:t xml:space="preserve">Пензенской области          </w:t>
      </w:r>
      <w:r w:rsidRPr="00972129">
        <w:rPr>
          <w:b/>
        </w:rPr>
        <w:t xml:space="preserve">                              </w:t>
      </w:r>
      <w:r w:rsidRPr="00972129">
        <w:rPr>
          <w:b/>
        </w:rPr>
        <w:tab/>
        <w:t xml:space="preserve">                                  </w:t>
      </w:r>
      <w:r>
        <w:rPr>
          <w:b/>
        </w:rPr>
        <w:t xml:space="preserve">       </w:t>
      </w:r>
      <w:r w:rsidRPr="00972129">
        <w:rPr>
          <w:b/>
        </w:rPr>
        <w:t xml:space="preserve">   </w:t>
      </w:r>
      <w:proofErr w:type="spellStart"/>
      <w:r>
        <w:rPr>
          <w:b/>
        </w:rPr>
        <w:t>Е.М.Чижикова</w:t>
      </w:r>
      <w:proofErr w:type="spellEnd"/>
    </w:p>
    <w:p w:rsidR="00BC7BC0" w:rsidRPr="00972129" w:rsidRDefault="00BC7BC0" w:rsidP="00BC7BC0">
      <w:pPr>
        <w:autoSpaceDE w:val="0"/>
        <w:autoSpaceDN w:val="0"/>
        <w:adjustRightInd w:val="0"/>
        <w:jc w:val="right"/>
        <w:rPr>
          <w:rFonts w:ascii="Calibri" w:hAnsi="Calibri" w:cs="Calibri"/>
        </w:rPr>
      </w:pPr>
    </w:p>
    <w:p w:rsidR="00BC7BC0" w:rsidRDefault="00BC7BC0" w:rsidP="00BC7BC0">
      <w:pPr>
        <w:autoSpaceDE w:val="0"/>
        <w:autoSpaceDN w:val="0"/>
        <w:adjustRightInd w:val="0"/>
        <w:jc w:val="right"/>
        <w:rPr>
          <w:rFonts w:ascii="Calibri" w:hAnsi="Calibri" w:cs="Calibri"/>
        </w:rPr>
      </w:pPr>
    </w:p>
    <w:p w:rsidR="00BC7BC0" w:rsidRDefault="00BC7BC0" w:rsidP="00BC7BC0">
      <w:pPr>
        <w:autoSpaceDE w:val="0"/>
        <w:autoSpaceDN w:val="0"/>
        <w:adjustRightInd w:val="0"/>
        <w:jc w:val="right"/>
        <w:rPr>
          <w:rFonts w:ascii="Calibri" w:hAnsi="Calibri" w:cs="Calibri"/>
        </w:rPr>
      </w:pPr>
    </w:p>
    <w:p w:rsidR="00BC7BC0" w:rsidRDefault="00BC7BC0" w:rsidP="00BC7BC0">
      <w:pPr>
        <w:autoSpaceDE w:val="0"/>
        <w:autoSpaceDN w:val="0"/>
        <w:adjustRightInd w:val="0"/>
        <w:jc w:val="right"/>
        <w:rPr>
          <w:rFonts w:ascii="Calibri" w:hAnsi="Calibri" w:cs="Calibri"/>
        </w:rPr>
      </w:pPr>
    </w:p>
    <w:p w:rsidR="00BC7BC0" w:rsidRDefault="00BC7BC0" w:rsidP="00BC7BC0">
      <w:pPr>
        <w:autoSpaceDE w:val="0"/>
        <w:autoSpaceDN w:val="0"/>
        <w:adjustRightInd w:val="0"/>
        <w:jc w:val="right"/>
        <w:rPr>
          <w:rFonts w:ascii="Calibri" w:hAnsi="Calibri" w:cs="Calibri"/>
        </w:rPr>
      </w:pPr>
    </w:p>
    <w:p w:rsidR="00BC7BC0" w:rsidRDefault="00BC7BC0" w:rsidP="00BC7BC0">
      <w:pPr>
        <w:autoSpaceDE w:val="0"/>
        <w:autoSpaceDN w:val="0"/>
        <w:adjustRightInd w:val="0"/>
        <w:jc w:val="right"/>
        <w:rPr>
          <w:rFonts w:ascii="Calibri" w:hAnsi="Calibri" w:cs="Calibri"/>
        </w:rPr>
      </w:pPr>
    </w:p>
    <w:p w:rsidR="00BC7BC0" w:rsidRDefault="00BC7BC0" w:rsidP="00BC7BC0">
      <w:pPr>
        <w:autoSpaceDE w:val="0"/>
        <w:autoSpaceDN w:val="0"/>
        <w:adjustRightInd w:val="0"/>
        <w:jc w:val="right"/>
        <w:rPr>
          <w:rFonts w:ascii="Calibri" w:hAnsi="Calibri" w:cs="Calibri"/>
        </w:rPr>
      </w:pPr>
    </w:p>
    <w:p w:rsidR="00BC7BC0" w:rsidRDefault="00BC7BC0" w:rsidP="00BC7BC0">
      <w:pPr>
        <w:autoSpaceDE w:val="0"/>
        <w:autoSpaceDN w:val="0"/>
        <w:adjustRightInd w:val="0"/>
        <w:jc w:val="right"/>
        <w:rPr>
          <w:rFonts w:ascii="Calibri" w:hAnsi="Calibri" w:cs="Calibri"/>
        </w:rPr>
      </w:pPr>
    </w:p>
    <w:p w:rsidR="00BC7BC0" w:rsidRDefault="00BC7BC0" w:rsidP="00BC7BC0">
      <w:pPr>
        <w:autoSpaceDE w:val="0"/>
        <w:autoSpaceDN w:val="0"/>
        <w:adjustRightInd w:val="0"/>
        <w:jc w:val="right"/>
        <w:rPr>
          <w:rFonts w:ascii="Calibri" w:hAnsi="Calibri" w:cs="Calibri"/>
        </w:rPr>
      </w:pPr>
    </w:p>
    <w:p w:rsidR="00BC7BC0" w:rsidRPr="00972129" w:rsidRDefault="00BC7BC0" w:rsidP="00BC7BC0">
      <w:pPr>
        <w:autoSpaceDE w:val="0"/>
        <w:autoSpaceDN w:val="0"/>
        <w:adjustRightInd w:val="0"/>
        <w:jc w:val="right"/>
        <w:outlineLvl w:val="1"/>
      </w:pPr>
      <w:r w:rsidRPr="00972129">
        <w:t>Приложение</w:t>
      </w:r>
    </w:p>
    <w:p w:rsidR="00BC7BC0" w:rsidRPr="00972129" w:rsidRDefault="00BC7BC0" w:rsidP="00BC7BC0">
      <w:pPr>
        <w:autoSpaceDE w:val="0"/>
        <w:autoSpaceDN w:val="0"/>
        <w:adjustRightInd w:val="0"/>
        <w:jc w:val="right"/>
        <w:outlineLvl w:val="1"/>
      </w:pPr>
      <w:r w:rsidRPr="00972129">
        <w:t xml:space="preserve"> к постановлению  </w:t>
      </w:r>
    </w:p>
    <w:p w:rsidR="00BC7BC0" w:rsidRDefault="00BC7BC0" w:rsidP="00BC7BC0">
      <w:pPr>
        <w:autoSpaceDE w:val="0"/>
        <w:autoSpaceDN w:val="0"/>
        <w:adjustRightInd w:val="0"/>
        <w:jc w:val="right"/>
        <w:outlineLvl w:val="1"/>
      </w:pPr>
      <w:r w:rsidRPr="00972129">
        <w:t>администрации</w:t>
      </w:r>
    </w:p>
    <w:p w:rsidR="00BC7BC0" w:rsidRDefault="00BC7BC0" w:rsidP="00BC7BC0">
      <w:pPr>
        <w:autoSpaceDE w:val="0"/>
        <w:autoSpaceDN w:val="0"/>
        <w:adjustRightInd w:val="0"/>
        <w:jc w:val="right"/>
        <w:outlineLvl w:val="1"/>
      </w:pPr>
      <w:r w:rsidRPr="00972129">
        <w:t xml:space="preserve"> </w:t>
      </w:r>
      <w:proofErr w:type="spellStart"/>
      <w:r>
        <w:t>Плесского</w:t>
      </w:r>
      <w:proofErr w:type="spellEnd"/>
      <w:r>
        <w:t xml:space="preserve"> сельсовета</w:t>
      </w:r>
    </w:p>
    <w:p w:rsidR="00BC7BC0" w:rsidRPr="00972129" w:rsidRDefault="00BC7BC0" w:rsidP="00BC7BC0">
      <w:pPr>
        <w:autoSpaceDE w:val="0"/>
        <w:autoSpaceDN w:val="0"/>
        <w:adjustRightInd w:val="0"/>
        <w:jc w:val="right"/>
        <w:outlineLvl w:val="1"/>
      </w:pPr>
      <w:proofErr w:type="spellStart"/>
      <w:r w:rsidRPr="00972129">
        <w:t>Мокшанского</w:t>
      </w:r>
      <w:proofErr w:type="spellEnd"/>
      <w:r w:rsidRPr="00972129">
        <w:t xml:space="preserve"> района </w:t>
      </w:r>
    </w:p>
    <w:p w:rsidR="00BC7BC0" w:rsidRPr="00972129" w:rsidRDefault="00BC7BC0" w:rsidP="00BC7BC0">
      <w:pPr>
        <w:autoSpaceDE w:val="0"/>
        <w:autoSpaceDN w:val="0"/>
        <w:adjustRightInd w:val="0"/>
        <w:jc w:val="right"/>
        <w:outlineLvl w:val="1"/>
      </w:pPr>
      <w:r w:rsidRPr="00972129">
        <w:t xml:space="preserve">Пензенской области </w:t>
      </w:r>
    </w:p>
    <w:p w:rsidR="00BC7BC0" w:rsidRPr="00972129" w:rsidRDefault="00BC7BC0" w:rsidP="00BC7BC0">
      <w:pPr>
        <w:autoSpaceDE w:val="0"/>
        <w:autoSpaceDN w:val="0"/>
        <w:adjustRightInd w:val="0"/>
        <w:ind w:right="-1"/>
        <w:jc w:val="right"/>
        <w:outlineLvl w:val="1"/>
      </w:pPr>
      <w:r>
        <w:t>от 28.11.2024 № 110</w:t>
      </w:r>
    </w:p>
    <w:p w:rsidR="00BC7BC0" w:rsidRPr="00972129" w:rsidRDefault="00BC7BC0" w:rsidP="00BC7BC0">
      <w:pPr>
        <w:autoSpaceDE w:val="0"/>
        <w:autoSpaceDN w:val="0"/>
        <w:adjustRightInd w:val="0"/>
        <w:jc w:val="right"/>
      </w:pPr>
    </w:p>
    <w:p w:rsidR="00BC7BC0" w:rsidRPr="00972129" w:rsidRDefault="00BC7BC0" w:rsidP="00BC7BC0">
      <w:pPr>
        <w:autoSpaceDE w:val="0"/>
        <w:autoSpaceDN w:val="0"/>
        <w:adjustRightInd w:val="0"/>
        <w:jc w:val="right"/>
      </w:pPr>
      <w:r w:rsidRPr="00972129">
        <w:t>«Приложение к Положению</w:t>
      </w:r>
    </w:p>
    <w:p w:rsidR="00BC7BC0" w:rsidRPr="00972129" w:rsidRDefault="00BC7BC0" w:rsidP="00BC7BC0">
      <w:pPr>
        <w:autoSpaceDE w:val="0"/>
        <w:autoSpaceDN w:val="0"/>
        <w:adjustRightInd w:val="0"/>
        <w:jc w:val="right"/>
      </w:pPr>
      <w:r w:rsidRPr="00972129">
        <w:t>об установлении системы оплаты</w:t>
      </w:r>
    </w:p>
    <w:p w:rsidR="00BC7BC0" w:rsidRPr="00972129" w:rsidRDefault="00BC7BC0" w:rsidP="00BC7BC0">
      <w:pPr>
        <w:autoSpaceDE w:val="0"/>
        <w:autoSpaceDN w:val="0"/>
        <w:adjustRightInd w:val="0"/>
        <w:jc w:val="right"/>
      </w:pPr>
      <w:r w:rsidRPr="00972129">
        <w:t xml:space="preserve">труда рабочих органов местного </w:t>
      </w:r>
    </w:p>
    <w:p w:rsidR="00BC7BC0" w:rsidRDefault="00BC7BC0" w:rsidP="00BC7BC0">
      <w:pPr>
        <w:autoSpaceDE w:val="0"/>
        <w:autoSpaceDN w:val="0"/>
        <w:adjustRightInd w:val="0"/>
        <w:jc w:val="right"/>
      </w:pPr>
      <w:r w:rsidRPr="00972129">
        <w:t xml:space="preserve">самоуправления </w:t>
      </w:r>
      <w:proofErr w:type="spellStart"/>
      <w:r>
        <w:t>Плесского</w:t>
      </w:r>
      <w:proofErr w:type="spellEnd"/>
      <w:r>
        <w:t xml:space="preserve"> сельсовета</w:t>
      </w:r>
    </w:p>
    <w:p w:rsidR="00BC7BC0" w:rsidRDefault="00BC7BC0" w:rsidP="00BC7BC0">
      <w:pPr>
        <w:autoSpaceDE w:val="0"/>
        <w:autoSpaceDN w:val="0"/>
        <w:adjustRightInd w:val="0"/>
        <w:jc w:val="right"/>
      </w:pPr>
      <w:proofErr w:type="spellStart"/>
      <w:r w:rsidRPr="00972129">
        <w:t>Мокшанского</w:t>
      </w:r>
      <w:proofErr w:type="spellEnd"/>
      <w:r w:rsidRPr="00972129">
        <w:t xml:space="preserve"> района</w:t>
      </w:r>
    </w:p>
    <w:p w:rsidR="00BC7BC0" w:rsidRPr="00972129" w:rsidRDefault="00BC7BC0" w:rsidP="00BC7BC0">
      <w:pPr>
        <w:autoSpaceDE w:val="0"/>
        <w:autoSpaceDN w:val="0"/>
        <w:adjustRightInd w:val="0"/>
        <w:jc w:val="right"/>
      </w:pPr>
      <w:r>
        <w:t>Пензенской области</w:t>
      </w:r>
      <w:r w:rsidRPr="00972129">
        <w:t xml:space="preserve">» </w:t>
      </w:r>
    </w:p>
    <w:p w:rsidR="00BC7BC0" w:rsidRPr="00972129" w:rsidRDefault="00BC7BC0" w:rsidP="00BC7BC0">
      <w:pPr>
        <w:autoSpaceDE w:val="0"/>
        <w:autoSpaceDN w:val="0"/>
        <w:adjustRightInd w:val="0"/>
        <w:jc w:val="right"/>
        <w:rPr>
          <w:rFonts w:ascii="Calibri" w:hAnsi="Calibri" w:cs="Calibri"/>
        </w:rPr>
      </w:pPr>
      <w:r>
        <w:t xml:space="preserve"> от 06.03.2020</w:t>
      </w:r>
      <w:r w:rsidRPr="00972129">
        <w:t xml:space="preserve"> №</w:t>
      </w:r>
      <w:r>
        <w:t xml:space="preserve"> 17</w:t>
      </w:r>
    </w:p>
    <w:p w:rsidR="00BC7BC0" w:rsidRPr="00972129" w:rsidRDefault="00BC7BC0" w:rsidP="00BC7BC0">
      <w:pPr>
        <w:autoSpaceDE w:val="0"/>
        <w:autoSpaceDN w:val="0"/>
        <w:adjustRightInd w:val="0"/>
        <w:jc w:val="center"/>
      </w:pPr>
    </w:p>
    <w:p w:rsidR="00BC7BC0" w:rsidRPr="00972129" w:rsidRDefault="00BC7BC0" w:rsidP="00BC7BC0">
      <w:pPr>
        <w:autoSpaceDE w:val="0"/>
        <w:autoSpaceDN w:val="0"/>
        <w:adjustRightInd w:val="0"/>
        <w:jc w:val="center"/>
      </w:pPr>
    </w:p>
    <w:p w:rsidR="00BC7BC0" w:rsidRPr="00621DF1" w:rsidRDefault="00BC7BC0" w:rsidP="00BC7BC0">
      <w:pPr>
        <w:pStyle w:val="a9"/>
        <w:spacing w:before="0" w:beforeAutospacing="0" w:after="0" w:afterAutospacing="0"/>
        <w:jc w:val="center"/>
      </w:pPr>
      <w:r w:rsidRPr="00621DF1">
        <w:rPr>
          <w:b/>
          <w:bCs/>
        </w:rPr>
        <w:t>РАЗМЕРЫ</w:t>
      </w:r>
    </w:p>
    <w:p w:rsidR="00BC7BC0" w:rsidRPr="00621DF1" w:rsidRDefault="00BC7BC0" w:rsidP="00BC7BC0">
      <w:pPr>
        <w:pStyle w:val="a9"/>
        <w:spacing w:before="0" w:beforeAutospacing="0" w:after="0" w:afterAutospacing="0"/>
        <w:jc w:val="center"/>
      </w:pPr>
      <w:r w:rsidRPr="00621DF1">
        <w:rPr>
          <w:b/>
          <w:bCs/>
        </w:rPr>
        <w:t xml:space="preserve">окладов рабочих органов местного самоуправления </w:t>
      </w:r>
      <w:proofErr w:type="spellStart"/>
      <w:r>
        <w:rPr>
          <w:b/>
          <w:bCs/>
        </w:rPr>
        <w:t>Плесского</w:t>
      </w:r>
      <w:proofErr w:type="spellEnd"/>
      <w:r w:rsidRPr="00621DF1">
        <w:rPr>
          <w:b/>
          <w:bCs/>
        </w:rPr>
        <w:t xml:space="preserve"> сельсовета </w:t>
      </w:r>
      <w:proofErr w:type="spellStart"/>
      <w:r w:rsidRPr="00621DF1">
        <w:rPr>
          <w:b/>
          <w:bCs/>
        </w:rPr>
        <w:t>Мокшанского</w:t>
      </w:r>
      <w:proofErr w:type="spellEnd"/>
      <w:r w:rsidRPr="00621DF1">
        <w:rPr>
          <w:b/>
          <w:bCs/>
        </w:rPr>
        <w:t xml:space="preserve"> района Пензенской области</w:t>
      </w:r>
    </w:p>
    <w:p w:rsidR="00BC7BC0" w:rsidRPr="00621DF1" w:rsidRDefault="00BC7BC0" w:rsidP="00BC7BC0">
      <w:pPr>
        <w:pStyle w:val="a9"/>
        <w:spacing w:before="0" w:beforeAutospacing="0" w:after="0" w:afterAutospacing="0"/>
        <w:jc w:val="center"/>
      </w:pPr>
      <w:r w:rsidRPr="00621DF1"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/>
      </w:tblPr>
      <w:tblGrid>
        <w:gridCol w:w="2273"/>
        <w:gridCol w:w="2393"/>
        <w:gridCol w:w="4607"/>
        <w:gridCol w:w="1149"/>
      </w:tblGrid>
      <w:tr w:rsidR="00BC7BC0" w:rsidRPr="00621DF1" w:rsidTr="009A2A11">
        <w:trPr>
          <w:jc w:val="center"/>
        </w:trPr>
        <w:tc>
          <w:tcPr>
            <w:tcW w:w="10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7BC0" w:rsidRPr="00A16879" w:rsidRDefault="00BC7BC0" w:rsidP="009A2A11">
            <w:pPr>
              <w:pStyle w:val="a9"/>
              <w:spacing w:before="0" w:beforeAutospacing="0" w:after="0" w:afterAutospacing="0"/>
              <w:jc w:val="center"/>
            </w:pPr>
            <w:r w:rsidRPr="00A16879">
              <w:t>Профессиональная квалификационная группа</w:t>
            </w:r>
          </w:p>
        </w:tc>
        <w:tc>
          <w:tcPr>
            <w:tcW w:w="1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7BC0" w:rsidRPr="00A16879" w:rsidRDefault="00BC7BC0" w:rsidP="009A2A11">
            <w:pPr>
              <w:pStyle w:val="a9"/>
              <w:spacing w:before="0" w:beforeAutospacing="0" w:after="0" w:afterAutospacing="0"/>
              <w:jc w:val="center"/>
            </w:pPr>
            <w:r w:rsidRPr="00A16879">
              <w:t>Квалификационный уровень</w:t>
            </w:r>
          </w:p>
        </w:tc>
        <w:tc>
          <w:tcPr>
            <w:tcW w:w="2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7BC0" w:rsidRPr="00A16879" w:rsidRDefault="00BC7BC0" w:rsidP="009A2A11">
            <w:pPr>
              <w:pStyle w:val="a9"/>
              <w:spacing w:before="0" w:beforeAutospacing="0" w:after="0" w:afterAutospacing="0"/>
              <w:jc w:val="center"/>
            </w:pPr>
            <w:r w:rsidRPr="00A16879">
              <w:t>Профессии рабочих, отнесенные к квалификационным уровням</w:t>
            </w:r>
          </w:p>
        </w:tc>
        <w:tc>
          <w:tcPr>
            <w:tcW w:w="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7BC0" w:rsidRPr="00A16879" w:rsidRDefault="00BC7BC0" w:rsidP="009A2A11">
            <w:pPr>
              <w:pStyle w:val="a9"/>
              <w:spacing w:before="0" w:beforeAutospacing="0" w:after="0" w:afterAutospacing="0"/>
              <w:jc w:val="center"/>
            </w:pPr>
            <w:r w:rsidRPr="00A16879">
              <w:t>Размеры окладов (рублей)</w:t>
            </w:r>
          </w:p>
        </w:tc>
      </w:tr>
      <w:tr w:rsidR="00BC7BC0" w:rsidRPr="00621DF1" w:rsidTr="009A2A11">
        <w:trPr>
          <w:jc w:val="center"/>
        </w:trPr>
        <w:tc>
          <w:tcPr>
            <w:tcW w:w="10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7BC0" w:rsidRPr="00A16879" w:rsidRDefault="00BC7BC0" w:rsidP="009A2A11">
            <w:pPr>
              <w:pStyle w:val="a9"/>
              <w:spacing w:before="0" w:beforeAutospacing="0" w:after="0" w:afterAutospacing="0"/>
              <w:jc w:val="center"/>
            </w:pPr>
            <w:r w:rsidRPr="00A16879">
              <w:t>1</w:t>
            </w:r>
          </w:p>
        </w:tc>
        <w:tc>
          <w:tcPr>
            <w:tcW w:w="1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7BC0" w:rsidRPr="00A16879" w:rsidRDefault="00BC7BC0" w:rsidP="009A2A11">
            <w:pPr>
              <w:pStyle w:val="a9"/>
              <w:spacing w:before="0" w:beforeAutospacing="0" w:after="0" w:afterAutospacing="0"/>
              <w:jc w:val="center"/>
            </w:pPr>
            <w:r w:rsidRPr="00A16879">
              <w:t>2</w:t>
            </w:r>
          </w:p>
        </w:tc>
        <w:tc>
          <w:tcPr>
            <w:tcW w:w="2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7BC0" w:rsidRPr="00A16879" w:rsidRDefault="00BC7BC0" w:rsidP="009A2A11">
            <w:pPr>
              <w:pStyle w:val="a9"/>
              <w:spacing w:before="0" w:beforeAutospacing="0" w:after="0" w:afterAutospacing="0"/>
              <w:jc w:val="center"/>
            </w:pPr>
            <w:r w:rsidRPr="00A16879">
              <w:t>3</w:t>
            </w:r>
          </w:p>
        </w:tc>
        <w:tc>
          <w:tcPr>
            <w:tcW w:w="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7BC0" w:rsidRPr="00A16879" w:rsidRDefault="00BC7BC0" w:rsidP="009A2A11">
            <w:pPr>
              <w:pStyle w:val="a9"/>
              <w:spacing w:before="0" w:beforeAutospacing="0" w:after="0" w:afterAutospacing="0"/>
              <w:jc w:val="center"/>
            </w:pPr>
            <w:r w:rsidRPr="00A16879">
              <w:t>4</w:t>
            </w:r>
          </w:p>
        </w:tc>
      </w:tr>
      <w:tr w:rsidR="00BC7BC0" w:rsidRPr="00621DF1" w:rsidTr="009A2A11">
        <w:trPr>
          <w:jc w:val="center"/>
        </w:trPr>
        <w:tc>
          <w:tcPr>
            <w:tcW w:w="10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7BC0" w:rsidRPr="00A16879" w:rsidRDefault="00BC7BC0" w:rsidP="009A2A11">
            <w:pPr>
              <w:pStyle w:val="a9"/>
              <w:spacing w:before="0" w:beforeAutospacing="0" w:after="0" w:afterAutospacing="0"/>
              <w:jc w:val="center"/>
            </w:pPr>
            <w:r w:rsidRPr="00A16879">
              <w:t>Общеотраслевые профессии рабочих первого уровня</w:t>
            </w:r>
          </w:p>
        </w:tc>
        <w:tc>
          <w:tcPr>
            <w:tcW w:w="114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7BC0" w:rsidRPr="00A16879" w:rsidRDefault="00BC7BC0" w:rsidP="009A2A11">
            <w:pPr>
              <w:pStyle w:val="a9"/>
              <w:spacing w:before="0" w:beforeAutospacing="0" w:after="0" w:afterAutospacing="0"/>
              <w:jc w:val="center"/>
            </w:pPr>
            <w:r w:rsidRPr="00A16879">
              <w:t>1 квалификационный уровень</w:t>
            </w:r>
          </w:p>
        </w:tc>
        <w:tc>
          <w:tcPr>
            <w:tcW w:w="2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7BC0" w:rsidRPr="00A16879" w:rsidRDefault="00BC7BC0" w:rsidP="009A2A11">
            <w:pPr>
              <w:pStyle w:val="a9"/>
              <w:spacing w:before="0" w:beforeAutospacing="0" w:after="0" w:afterAutospacing="0"/>
              <w:jc w:val="center"/>
            </w:pPr>
            <w:r w:rsidRPr="00A16879">
              <w:t>Наименования профессий рабочих, по которым предусмотрено присвоение 1, 2 и 3 квалификационных разрядов 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7BC0" w:rsidRPr="00A16879" w:rsidRDefault="00BC7BC0" w:rsidP="009A2A11">
            <w:pPr>
              <w:pStyle w:val="a9"/>
              <w:spacing w:before="0" w:beforeAutospacing="0" w:after="0" w:afterAutospacing="0"/>
              <w:jc w:val="center"/>
            </w:pPr>
            <w:r>
              <w:t>4035</w:t>
            </w:r>
            <w:r w:rsidRPr="00A16879">
              <w:t>-</w:t>
            </w:r>
            <w:r>
              <w:t>5432</w:t>
            </w:r>
          </w:p>
        </w:tc>
      </w:tr>
      <w:tr w:rsidR="00BC7BC0" w:rsidRPr="00621DF1" w:rsidTr="009A2A1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7BC0" w:rsidRPr="00621DF1" w:rsidRDefault="00BC7BC0" w:rsidP="009A2A11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7BC0" w:rsidRPr="00621DF1" w:rsidRDefault="00BC7BC0" w:rsidP="009A2A11"/>
        </w:tc>
        <w:tc>
          <w:tcPr>
            <w:tcW w:w="2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7BC0" w:rsidRPr="00621DF1" w:rsidRDefault="00BC7BC0" w:rsidP="009A2A11">
            <w:pPr>
              <w:pStyle w:val="a9"/>
              <w:spacing w:before="0" w:beforeAutospacing="0" w:after="0" w:afterAutospacing="0"/>
              <w:jc w:val="center"/>
            </w:pPr>
            <w:r w:rsidRPr="00A16879">
              <w:t>сторож (вахтер); уборщик служебных помещений</w:t>
            </w:r>
            <w:r>
              <w:t>, истопник</w:t>
            </w:r>
          </w:p>
        </w:tc>
        <w:tc>
          <w:tcPr>
            <w:tcW w:w="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7BC0" w:rsidRPr="00071CA0" w:rsidRDefault="00BC7BC0" w:rsidP="009A2A11">
            <w:pPr>
              <w:pStyle w:val="a9"/>
              <w:spacing w:before="0" w:beforeAutospacing="0" w:after="0" w:afterAutospacing="0"/>
              <w:jc w:val="center"/>
              <w:rPr>
                <w:highlight w:val="yellow"/>
              </w:rPr>
            </w:pPr>
            <w:r>
              <w:t>4035</w:t>
            </w:r>
          </w:p>
        </w:tc>
      </w:tr>
      <w:tr w:rsidR="00BC7BC0" w:rsidRPr="00621DF1" w:rsidTr="009A2A11">
        <w:trPr>
          <w:jc w:val="center"/>
        </w:trPr>
        <w:tc>
          <w:tcPr>
            <w:tcW w:w="10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7BC0" w:rsidRPr="00A16879" w:rsidRDefault="00BC7BC0" w:rsidP="009A2A11">
            <w:pPr>
              <w:pStyle w:val="a9"/>
              <w:spacing w:before="0" w:beforeAutospacing="0" w:after="0" w:afterAutospacing="0"/>
              <w:jc w:val="center"/>
            </w:pPr>
            <w:r w:rsidRPr="00A16879">
              <w:t>Общеотраслевые профессии рабочих второго уровня</w:t>
            </w:r>
          </w:p>
        </w:tc>
        <w:tc>
          <w:tcPr>
            <w:tcW w:w="1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7BC0" w:rsidRPr="00A16879" w:rsidRDefault="00BC7BC0" w:rsidP="009A2A11">
            <w:pPr>
              <w:pStyle w:val="a9"/>
              <w:spacing w:before="0" w:beforeAutospacing="0" w:after="0" w:afterAutospacing="0"/>
              <w:jc w:val="center"/>
            </w:pPr>
            <w:r w:rsidRPr="00A16879">
              <w:t>1 квалификационный уровень</w:t>
            </w:r>
          </w:p>
        </w:tc>
        <w:tc>
          <w:tcPr>
            <w:tcW w:w="2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7BC0" w:rsidRPr="00A16879" w:rsidRDefault="00BC7BC0" w:rsidP="009A2A11">
            <w:pPr>
              <w:pStyle w:val="a9"/>
              <w:spacing w:before="0" w:beforeAutospacing="0" w:after="0" w:afterAutospacing="0"/>
              <w:jc w:val="center"/>
            </w:pPr>
            <w:r w:rsidRPr="00A16879">
              <w:t>Наименования профессий рабочих, по которым предусмотрено присвоение 4 и 5 квалификационных разрядов 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7BC0" w:rsidRPr="00A16879" w:rsidRDefault="00BC7BC0" w:rsidP="009A2A11">
            <w:pPr>
              <w:pStyle w:val="a9"/>
              <w:spacing w:before="0" w:beforeAutospacing="0" w:after="0" w:afterAutospacing="0"/>
              <w:jc w:val="center"/>
            </w:pPr>
            <w:r>
              <w:t>3880</w:t>
            </w:r>
            <w:r w:rsidRPr="00A16879">
              <w:t xml:space="preserve"> - </w:t>
            </w:r>
            <w:r>
              <w:t>5271</w:t>
            </w:r>
          </w:p>
        </w:tc>
      </w:tr>
      <w:tr w:rsidR="00BC7BC0" w:rsidRPr="00621DF1" w:rsidTr="009A2A11">
        <w:trPr>
          <w:jc w:val="center"/>
        </w:trPr>
        <w:tc>
          <w:tcPr>
            <w:tcW w:w="10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7BC0" w:rsidRPr="00A16879" w:rsidRDefault="00BC7BC0" w:rsidP="009A2A11">
            <w:pPr>
              <w:pStyle w:val="a9"/>
              <w:spacing w:before="0" w:beforeAutospacing="0" w:after="0" w:afterAutospacing="0"/>
              <w:jc w:val="center"/>
            </w:pPr>
            <w:r w:rsidRPr="00A16879">
              <w:t> </w:t>
            </w:r>
          </w:p>
        </w:tc>
        <w:tc>
          <w:tcPr>
            <w:tcW w:w="1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7BC0" w:rsidRPr="00A16879" w:rsidRDefault="00BC7BC0" w:rsidP="009A2A11">
            <w:pPr>
              <w:pStyle w:val="a9"/>
              <w:spacing w:before="0" w:beforeAutospacing="0" w:after="0" w:afterAutospacing="0"/>
              <w:jc w:val="center"/>
            </w:pPr>
            <w:r w:rsidRPr="00A16879">
              <w:t> </w:t>
            </w:r>
          </w:p>
        </w:tc>
        <w:tc>
          <w:tcPr>
            <w:tcW w:w="2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7BC0" w:rsidRPr="00A16879" w:rsidRDefault="00BC7BC0" w:rsidP="009A2A11">
            <w:pPr>
              <w:pStyle w:val="a9"/>
              <w:spacing w:before="0" w:beforeAutospacing="0" w:after="0" w:afterAutospacing="0"/>
              <w:jc w:val="center"/>
            </w:pPr>
            <w:r w:rsidRPr="00A16879">
              <w:t xml:space="preserve">Водитель автомобиля </w:t>
            </w:r>
          </w:p>
        </w:tc>
        <w:tc>
          <w:tcPr>
            <w:tcW w:w="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7BC0" w:rsidRPr="00A16879" w:rsidRDefault="00BC7BC0" w:rsidP="009A2A11">
            <w:pPr>
              <w:pStyle w:val="a9"/>
              <w:spacing w:before="0" w:beforeAutospacing="0" w:after="0" w:afterAutospacing="0"/>
              <w:jc w:val="center"/>
            </w:pPr>
            <w:r>
              <w:t xml:space="preserve"> 5271</w:t>
            </w:r>
          </w:p>
        </w:tc>
      </w:tr>
    </w:tbl>
    <w:p w:rsidR="00BC7BC0" w:rsidRDefault="00BC7BC0" w:rsidP="00D1311E">
      <w:pPr>
        <w:rPr>
          <w:b/>
        </w:rPr>
      </w:pPr>
    </w:p>
    <w:tbl>
      <w:tblPr>
        <w:tblW w:w="9681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81"/>
      </w:tblGrid>
      <w:tr w:rsidR="00A3183D" w:rsidRPr="007F48AB" w:rsidTr="009A2A11">
        <w:trPr>
          <w:trHeight w:val="1170"/>
        </w:trPr>
        <w:tc>
          <w:tcPr>
            <w:tcW w:w="9681" w:type="dxa"/>
          </w:tcPr>
          <w:p w:rsidR="00A3183D" w:rsidRPr="0061116D" w:rsidRDefault="00A3183D" w:rsidP="009A2A11">
            <w:pPr>
              <w:jc w:val="center"/>
              <w:rPr>
                <w:b/>
                <w:sz w:val="28"/>
                <w:szCs w:val="28"/>
              </w:rPr>
            </w:pPr>
            <w:r w:rsidRPr="0061116D">
              <w:rPr>
                <w:b/>
                <w:sz w:val="28"/>
                <w:szCs w:val="28"/>
              </w:rPr>
              <w:t>АДМИНИСТРАЦИЯ</w:t>
            </w:r>
          </w:p>
          <w:p w:rsidR="00A3183D" w:rsidRPr="0061116D" w:rsidRDefault="00A3183D" w:rsidP="009A2A11">
            <w:pPr>
              <w:jc w:val="center"/>
              <w:rPr>
                <w:b/>
                <w:sz w:val="28"/>
                <w:szCs w:val="28"/>
              </w:rPr>
            </w:pPr>
            <w:r w:rsidRPr="0061116D">
              <w:rPr>
                <w:b/>
                <w:sz w:val="28"/>
                <w:szCs w:val="28"/>
              </w:rPr>
              <w:t xml:space="preserve"> ПЛЕССКОГО СЕЛЬСОВЕТА</w:t>
            </w:r>
          </w:p>
          <w:p w:rsidR="00A3183D" w:rsidRPr="0061116D" w:rsidRDefault="00A3183D" w:rsidP="009A2A11">
            <w:pPr>
              <w:jc w:val="center"/>
              <w:rPr>
                <w:b/>
                <w:sz w:val="36"/>
              </w:rPr>
            </w:pPr>
            <w:r w:rsidRPr="0061116D">
              <w:rPr>
                <w:b/>
                <w:sz w:val="28"/>
                <w:szCs w:val="28"/>
              </w:rPr>
              <w:t xml:space="preserve"> МОКШАНСКОГО РАЙОНА ПЕНЗЕНСКОЙ ОБЛАСТИ</w:t>
            </w:r>
          </w:p>
        </w:tc>
      </w:tr>
      <w:tr w:rsidR="00A3183D" w:rsidRPr="007F48AB" w:rsidTr="009A2A11">
        <w:trPr>
          <w:trHeight w:val="385"/>
        </w:trPr>
        <w:tc>
          <w:tcPr>
            <w:tcW w:w="9681" w:type="dxa"/>
          </w:tcPr>
          <w:p w:rsidR="00A3183D" w:rsidRPr="0061116D" w:rsidRDefault="00A3183D" w:rsidP="009A2A11">
            <w:pPr>
              <w:pStyle w:val="30"/>
              <w:rPr>
                <w:sz w:val="28"/>
                <w:szCs w:val="28"/>
              </w:rPr>
            </w:pPr>
            <w:r w:rsidRPr="0061116D">
              <w:rPr>
                <w:sz w:val="28"/>
                <w:szCs w:val="28"/>
              </w:rPr>
              <w:t>ПОСТАНОВЛЕНИЕ</w:t>
            </w:r>
          </w:p>
        </w:tc>
      </w:tr>
      <w:tr w:rsidR="00A3183D" w:rsidRPr="007F48AB" w:rsidTr="009A2A11">
        <w:trPr>
          <w:trHeight w:hRule="exact" w:val="741"/>
        </w:trPr>
        <w:tc>
          <w:tcPr>
            <w:tcW w:w="9681" w:type="dxa"/>
            <w:vAlign w:val="center"/>
          </w:tcPr>
          <w:p w:rsidR="00A3183D" w:rsidRPr="00C7785F" w:rsidRDefault="00A3183D" w:rsidP="009A2A11">
            <w:pPr>
              <w:pStyle w:val="30"/>
              <w:tabs>
                <w:tab w:val="left" w:pos="1843"/>
              </w:tabs>
              <w:rPr>
                <w:b w:val="0"/>
                <w:sz w:val="24"/>
                <w:u w:val="single"/>
              </w:rPr>
            </w:pPr>
            <w:r w:rsidRPr="00C7785F">
              <w:rPr>
                <w:b w:val="0"/>
                <w:sz w:val="24"/>
                <w:u w:val="single"/>
              </w:rPr>
              <w:t xml:space="preserve">от </w:t>
            </w:r>
            <w:r>
              <w:rPr>
                <w:b w:val="0"/>
                <w:sz w:val="24"/>
                <w:u w:val="single"/>
              </w:rPr>
              <w:t>28</w:t>
            </w:r>
            <w:r w:rsidRPr="00C7785F">
              <w:rPr>
                <w:b w:val="0"/>
                <w:sz w:val="24"/>
                <w:u w:val="single"/>
              </w:rPr>
              <w:t>.1</w:t>
            </w:r>
            <w:r>
              <w:rPr>
                <w:b w:val="0"/>
                <w:sz w:val="24"/>
                <w:u w:val="single"/>
              </w:rPr>
              <w:t>1</w:t>
            </w:r>
            <w:r w:rsidRPr="00C7785F">
              <w:rPr>
                <w:b w:val="0"/>
                <w:sz w:val="24"/>
                <w:u w:val="single"/>
              </w:rPr>
              <w:t>.202</w:t>
            </w:r>
            <w:r>
              <w:rPr>
                <w:b w:val="0"/>
                <w:sz w:val="24"/>
                <w:u w:val="single"/>
              </w:rPr>
              <w:t>4</w:t>
            </w:r>
            <w:r w:rsidRPr="00C7785F">
              <w:rPr>
                <w:b w:val="0"/>
                <w:sz w:val="24"/>
                <w:u w:val="single"/>
              </w:rPr>
              <w:t xml:space="preserve"> № 1</w:t>
            </w:r>
            <w:r>
              <w:rPr>
                <w:b w:val="0"/>
                <w:sz w:val="24"/>
                <w:u w:val="single"/>
              </w:rPr>
              <w:t>11</w:t>
            </w:r>
          </w:p>
          <w:p w:rsidR="00A3183D" w:rsidRPr="0061116D" w:rsidRDefault="00A3183D" w:rsidP="009A2A11">
            <w:pPr>
              <w:jc w:val="center"/>
            </w:pPr>
            <w:r w:rsidRPr="00C7785F">
              <w:t xml:space="preserve">с. </w:t>
            </w:r>
            <w:proofErr w:type="spellStart"/>
            <w:r w:rsidRPr="00C7785F">
              <w:t>Плесс</w:t>
            </w:r>
            <w:proofErr w:type="spellEnd"/>
          </w:p>
        </w:tc>
      </w:tr>
    </w:tbl>
    <w:p w:rsidR="00A3183D" w:rsidRDefault="00A3183D" w:rsidP="00A3183D">
      <w:pPr>
        <w:pStyle w:val="a9"/>
        <w:spacing w:before="240" w:beforeAutospacing="0" w:after="60" w:afterAutospacing="0"/>
        <w:ind w:firstLine="709"/>
        <w:jc w:val="center"/>
        <w:rPr>
          <w:b/>
          <w:bCs/>
          <w:color w:val="000000"/>
        </w:rPr>
      </w:pPr>
      <w:r w:rsidRPr="006855CB">
        <w:rPr>
          <w:b/>
          <w:bCs/>
          <w:color w:val="000000"/>
        </w:rPr>
        <w:t>Об утверждении административного регламента предоставления муниципальной услуги «Предоставление в собственность субъектам малого и среднего предпринимательства арендуемого ими недвижимого имущества, находящегося в муниципальной собственности, в порядке реализации преимущественного права»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6855CB">
        <w:rPr>
          <w:color w:val="000000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 Федеральным законом от 22.07.2008 № 159-ФЗ «Об особенностях отчуждения движимого и недвижимого имущества, находящегося в государственной или муниципальной собственности и арендуемого субъектами малого и среднего предпринимательства», руководствуясь постановлениями администрации </w:t>
      </w:r>
      <w:proofErr w:type="spellStart"/>
      <w:r w:rsidRPr="006855CB">
        <w:rPr>
          <w:color w:val="000000"/>
        </w:rPr>
        <w:t>Плесского</w:t>
      </w:r>
      <w:proofErr w:type="spellEnd"/>
      <w:r w:rsidRPr="006855CB">
        <w:rPr>
          <w:color w:val="000000"/>
        </w:rPr>
        <w:t xml:space="preserve"> сельсовета </w:t>
      </w:r>
      <w:proofErr w:type="spellStart"/>
      <w:r w:rsidRPr="006855CB">
        <w:rPr>
          <w:color w:val="000000"/>
        </w:rPr>
        <w:t>Мокшанского</w:t>
      </w:r>
      <w:proofErr w:type="spellEnd"/>
      <w:r w:rsidRPr="006855CB">
        <w:rPr>
          <w:color w:val="000000"/>
        </w:rPr>
        <w:t xml:space="preserve"> района Пензенской области </w:t>
      </w:r>
      <w:hyperlink r:id="rId9" w:tgtFrame="_blank" w:history="1">
        <w:r w:rsidRPr="00237FFD">
          <w:rPr>
            <w:rStyle w:val="hyperlink"/>
          </w:rPr>
          <w:t>от 14.06.2019 № 51</w:t>
        </w:r>
      </w:hyperlink>
      <w:r w:rsidRPr="006855CB">
        <w:rPr>
          <w:color w:val="000000"/>
        </w:rPr>
        <w:t> «</w:t>
      </w:r>
      <w:bookmarkStart w:id="1" w:name="_Hlk132619223"/>
      <w:r w:rsidRPr="006855CB">
        <w:rPr>
          <w:color w:val="000000"/>
        </w:rPr>
        <w:t>О разработке и утверждении административных регламентов предоставления муниципальных</w:t>
      </w:r>
      <w:proofErr w:type="gramEnd"/>
      <w:r w:rsidRPr="006855CB">
        <w:rPr>
          <w:color w:val="000000"/>
        </w:rPr>
        <w:t xml:space="preserve"> услуг органами местного самоуправления </w:t>
      </w:r>
      <w:bookmarkEnd w:id="1"/>
      <w:proofErr w:type="spellStart"/>
      <w:r w:rsidRPr="006855CB">
        <w:rPr>
          <w:color w:val="000000"/>
        </w:rPr>
        <w:t>Плесского</w:t>
      </w:r>
      <w:proofErr w:type="spellEnd"/>
      <w:r w:rsidRPr="006855CB">
        <w:rPr>
          <w:color w:val="000000"/>
        </w:rPr>
        <w:t xml:space="preserve"> сельсовета </w:t>
      </w:r>
      <w:proofErr w:type="spellStart"/>
      <w:r w:rsidRPr="006855CB">
        <w:rPr>
          <w:color w:val="000000"/>
        </w:rPr>
        <w:t>Мокшанского</w:t>
      </w:r>
      <w:proofErr w:type="spellEnd"/>
      <w:r w:rsidRPr="006855CB">
        <w:rPr>
          <w:color w:val="000000"/>
        </w:rPr>
        <w:t xml:space="preserve"> района Пензенской области », </w:t>
      </w:r>
      <w:r w:rsidRPr="006855CB">
        <w:rPr>
          <w:color w:val="000000"/>
        </w:rPr>
        <w:lastRenderedPageBreak/>
        <w:t xml:space="preserve">администрации </w:t>
      </w:r>
      <w:proofErr w:type="spellStart"/>
      <w:r w:rsidRPr="006855CB">
        <w:rPr>
          <w:color w:val="000000"/>
        </w:rPr>
        <w:t>Плесского</w:t>
      </w:r>
      <w:proofErr w:type="spellEnd"/>
      <w:r w:rsidRPr="006855CB">
        <w:rPr>
          <w:color w:val="000000"/>
        </w:rPr>
        <w:t xml:space="preserve"> сельсовета </w:t>
      </w:r>
      <w:proofErr w:type="spellStart"/>
      <w:r w:rsidRPr="006855CB">
        <w:rPr>
          <w:color w:val="000000"/>
        </w:rPr>
        <w:t>Мокшанского</w:t>
      </w:r>
      <w:proofErr w:type="spellEnd"/>
      <w:r w:rsidRPr="006855CB">
        <w:rPr>
          <w:color w:val="000000"/>
        </w:rPr>
        <w:t xml:space="preserve"> района Пензенской области  </w:t>
      </w:r>
      <w:hyperlink r:id="rId10" w:tgtFrame="_blank" w:history="1">
        <w:r w:rsidRPr="00237FFD">
          <w:rPr>
            <w:rStyle w:val="hyperlink"/>
          </w:rPr>
          <w:t>от 04.09.2018 № 55</w:t>
        </w:r>
      </w:hyperlink>
      <w:r w:rsidRPr="006855CB">
        <w:t xml:space="preserve"> </w:t>
      </w:r>
      <w:r w:rsidRPr="006855CB">
        <w:rPr>
          <w:color w:val="000000"/>
        </w:rPr>
        <w:t xml:space="preserve"> «Об утверждении реестра предоставления муниципальных услуг администрацией </w:t>
      </w:r>
      <w:proofErr w:type="spellStart"/>
      <w:r w:rsidRPr="006855CB">
        <w:rPr>
          <w:color w:val="000000"/>
        </w:rPr>
        <w:t>Плесского</w:t>
      </w:r>
      <w:proofErr w:type="spellEnd"/>
      <w:r w:rsidRPr="006855CB">
        <w:rPr>
          <w:color w:val="000000"/>
        </w:rPr>
        <w:t xml:space="preserve"> сельсовета </w:t>
      </w:r>
      <w:proofErr w:type="spellStart"/>
      <w:r w:rsidRPr="006855CB">
        <w:rPr>
          <w:color w:val="000000"/>
        </w:rPr>
        <w:t>Мокшанского</w:t>
      </w:r>
      <w:proofErr w:type="spellEnd"/>
      <w:r w:rsidRPr="006855CB">
        <w:rPr>
          <w:color w:val="000000"/>
        </w:rPr>
        <w:t xml:space="preserve"> района Пензенской области», руководствуясь Уставом </w:t>
      </w:r>
      <w:proofErr w:type="spellStart"/>
      <w:r w:rsidRPr="006855CB">
        <w:rPr>
          <w:color w:val="000000"/>
        </w:rPr>
        <w:t>Плесского</w:t>
      </w:r>
      <w:proofErr w:type="spellEnd"/>
      <w:r w:rsidRPr="006855CB">
        <w:rPr>
          <w:color w:val="000000"/>
        </w:rPr>
        <w:t xml:space="preserve"> сельсовета </w:t>
      </w:r>
      <w:proofErr w:type="spellStart"/>
      <w:r w:rsidRPr="006855CB">
        <w:rPr>
          <w:color w:val="000000"/>
        </w:rPr>
        <w:t>Мокшанского</w:t>
      </w:r>
      <w:proofErr w:type="spellEnd"/>
      <w:r w:rsidRPr="006855CB">
        <w:rPr>
          <w:color w:val="000000"/>
        </w:rPr>
        <w:t xml:space="preserve"> района Пензенской области</w:t>
      </w:r>
      <w:proofErr w:type="gramStart"/>
      <w:r w:rsidRPr="006855CB">
        <w:rPr>
          <w:color w:val="000000"/>
        </w:rPr>
        <w:t> ,</w:t>
      </w:r>
      <w:proofErr w:type="gramEnd"/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 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center"/>
        <w:rPr>
          <w:color w:val="000000"/>
        </w:rPr>
      </w:pPr>
      <w:r w:rsidRPr="006855CB">
        <w:rPr>
          <w:color w:val="000000"/>
        </w:rPr>
        <w:t xml:space="preserve">Администрация </w:t>
      </w:r>
      <w:proofErr w:type="spellStart"/>
      <w:r w:rsidRPr="006855CB">
        <w:rPr>
          <w:color w:val="000000"/>
        </w:rPr>
        <w:t>Плесского</w:t>
      </w:r>
      <w:proofErr w:type="spellEnd"/>
      <w:r w:rsidRPr="006855CB">
        <w:rPr>
          <w:color w:val="000000"/>
        </w:rPr>
        <w:t xml:space="preserve"> сельсовета </w:t>
      </w:r>
      <w:proofErr w:type="spellStart"/>
      <w:r w:rsidRPr="006855CB">
        <w:rPr>
          <w:color w:val="000000"/>
        </w:rPr>
        <w:t>Мокшанского</w:t>
      </w:r>
      <w:proofErr w:type="spellEnd"/>
      <w:r w:rsidRPr="006855CB">
        <w:rPr>
          <w:color w:val="000000"/>
        </w:rPr>
        <w:t xml:space="preserve"> района Пензенской области  постановляет: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 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1. Утвердить прилагаемый административный регламент предоставления муниципальной услуги «Предоставление в собственность субъектам малого и среднего предпринимательства арендуемого ими недвижимого имущества, находящегося в муниципальной собственности, в порядке реализации преимущественного права».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 xml:space="preserve">2. Опубликовать настоящее постановление в информационном бюллетене «Вести </w:t>
      </w:r>
      <w:proofErr w:type="spellStart"/>
      <w:r w:rsidRPr="006855CB">
        <w:rPr>
          <w:color w:val="000000"/>
        </w:rPr>
        <w:t>Плесского</w:t>
      </w:r>
      <w:proofErr w:type="spellEnd"/>
      <w:r w:rsidRPr="006855CB">
        <w:rPr>
          <w:color w:val="000000"/>
        </w:rPr>
        <w:t xml:space="preserve"> сельсовета» и разместить на официальной странице администрации </w:t>
      </w:r>
      <w:proofErr w:type="spellStart"/>
      <w:r w:rsidRPr="006855CB">
        <w:rPr>
          <w:color w:val="000000"/>
        </w:rPr>
        <w:t>Плесского</w:t>
      </w:r>
      <w:proofErr w:type="spellEnd"/>
      <w:r w:rsidRPr="006855CB">
        <w:rPr>
          <w:color w:val="000000"/>
        </w:rPr>
        <w:t xml:space="preserve"> сельсовета </w:t>
      </w:r>
      <w:proofErr w:type="spellStart"/>
      <w:r w:rsidRPr="006855CB">
        <w:rPr>
          <w:color w:val="000000"/>
        </w:rPr>
        <w:t>Мокшанского</w:t>
      </w:r>
      <w:proofErr w:type="spellEnd"/>
      <w:r w:rsidRPr="006855CB">
        <w:rPr>
          <w:color w:val="000000"/>
        </w:rPr>
        <w:t xml:space="preserve"> района Пензенской области в информационно-телекоммуникационной сети «Интернет».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3. Настоящее постановление вступает в силу на следующий день после дня его официального опубликования.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 xml:space="preserve">4. Контроль за исполнением настоящего постановления возложить </w:t>
      </w:r>
      <w:proofErr w:type="gramStart"/>
      <w:r w:rsidRPr="006855CB">
        <w:rPr>
          <w:color w:val="000000"/>
        </w:rPr>
        <w:t>на</w:t>
      </w:r>
      <w:proofErr w:type="gramEnd"/>
      <w:r w:rsidRPr="006855CB">
        <w:rPr>
          <w:color w:val="000000"/>
        </w:rPr>
        <w:t xml:space="preserve"> и. </w:t>
      </w:r>
      <w:proofErr w:type="gramStart"/>
      <w:r w:rsidRPr="006855CB">
        <w:rPr>
          <w:color w:val="000000"/>
        </w:rPr>
        <w:t>о</w:t>
      </w:r>
      <w:proofErr w:type="gramEnd"/>
      <w:r w:rsidRPr="006855CB">
        <w:rPr>
          <w:color w:val="000000"/>
        </w:rPr>
        <w:t xml:space="preserve"> главы администрации </w:t>
      </w:r>
      <w:proofErr w:type="spellStart"/>
      <w:r w:rsidRPr="006855CB">
        <w:rPr>
          <w:color w:val="000000"/>
        </w:rPr>
        <w:t>Плесского</w:t>
      </w:r>
      <w:proofErr w:type="spellEnd"/>
      <w:r w:rsidRPr="006855CB">
        <w:rPr>
          <w:color w:val="000000"/>
        </w:rPr>
        <w:t xml:space="preserve"> сельсовета </w:t>
      </w:r>
      <w:proofErr w:type="spellStart"/>
      <w:r w:rsidRPr="006855CB">
        <w:rPr>
          <w:color w:val="000000"/>
        </w:rPr>
        <w:t>Мокшанского</w:t>
      </w:r>
      <w:proofErr w:type="spellEnd"/>
      <w:r w:rsidRPr="006855CB">
        <w:rPr>
          <w:color w:val="000000"/>
        </w:rPr>
        <w:t xml:space="preserve"> района Пензенской области.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 </w:t>
      </w:r>
    </w:p>
    <w:p w:rsidR="00A3183D" w:rsidRPr="006855CB" w:rsidRDefault="00A3183D" w:rsidP="00A3183D">
      <w:pPr>
        <w:pStyle w:val="a9"/>
        <w:spacing w:before="0" w:beforeAutospacing="0" w:after="0" w:afterAutospacing="0"/>
        <w:jc w:val="both"/>
        <w:rPr>
          <w:color w:val="000000"/>
        </w:rPr>
      </w:pPr>
      <w:r w:rsidRPr="006855CB">
        <w:rPr>
          <w:color w:val="000000"/>
        </w:rPr>
        <w:t>И. о Главы администрации</w:t>
      </w:r>
    </w:p>
    <w:p w:rsidR="00A3183D" w:rsidRPr="006855CB" w:rsidRDefault="00A3183D" w:rsidP="00A3183D">
      <w:pPr>
        <w:pStyle w:val="a9"/>
        <w:spacing w:before="0" w:beforeAutospacing="0" w:after="0" w:afterAutospacing="0"/>
        <w:jc w:val="both"/>
        <w:rPr>
          <w:color w:val="000000"/>
        </w:rPr>
      </w:pPr>
      <w:proofErr w:type="spellStart"/>
      <w:r w:rsidRPr="006855CB">
        <w:rPr>
          <w:color w:val="000000"/>
        </w:rPr>
        <w:t>Плесского</w:t>
      </w:r>
      <w:proofErr w:type="spellEnd"/>
      <w:r w:rsidRPr="006855CB">
        <w:rPr>
          <w:color w:val="000000"/>
        </w:rPr>
        <w:t xml:space="preserve"> сельсовета</w:t>
      </w:r>
    </w:p>
    <w:p w:rsidR="00A3183D" w:rsidRPr="006855CB" w:rsidRDefault="00A3183D" w:rsidP="00A3183D">
      <w:pPr>
        <w:pStyle w:val="a9"/>
        <w:spacing w:before="0" w:beforeAutospacing="0" w:after="0" w:afterAutospacing="0"/>
        <w:jc w:val="both"/>
        <w:rPr>
          <w:color w:val="000000"/>
        </w:rPr>
      </w:pPr>
      <w:proofErr w:type="spellStart"/>
      <w:r w:rsidRPr="006855CB">
        <w:rPr>
          <w:color w:val="000000"/>
        </w:rPr>
        <w:t>Мокшанского</w:t>
      </w:r>
      <w:proofErr w:type="spellEnd"/>
      <w:r w:rsidRPr="006855CB">
        <w:rPr>
          <w:color w:val="000000"/>
        </w:rPr>
        <w:t xml:space="preserve"> района</w:t>
      </w:r>
    </w:p>
    <w:p w:rsidR="00A3183D" w:rsidRPr="006855CB" w:rsidRDefault="00A3183D" w:rsidP="00A3183D">
      <w:pPr>
        <w:pStyle w:val="a9"/>
        <w:spacing w:before="0" w:beforeAutospacing="0" w:after="0" w:afterAutospacing="0"/>
        <w:rPr>
          <w:color w:val="000000"/>
        </w:rPr>
      </w:pPr>
      <w:r w:rsidRPr="006855CB">
        <w:rPr>
          <w:color w:val="000000"/>
        </w:rPr>
        <w:t xml:space="preserve"> Пензенской области                                                                  </w:t>
      </w:r>
      <w:r>
        <w:rPr>
          <w:color w:val="000000"/>
        </w:rPr>
        <w:t xml:space="preserve">                            </w:t>
      </w:r>
      <w:r w:rsidRPr="006855CB">
        <w:rPr>
          <w:color w:val="000000"/>
        </w:rPr>
        <w:t xml:space="preserve">      </w:t>
      </w:r>
      <w:proofErr w:type="spellStart"/>
      <w:r w:rsidRPr="006855CB">
        <w:rPr>
          <w:color w:val="000000"/>
        </w:rPr>
        <w:t>Е.М.Чижикова</w:t>
      </w:r>
      <w:proofErr w:type="spellEnd"/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 </w:t>
      </w:r>
    </w:p>
    <w:p w:rsidR="00A3183D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</w:p>
    <w:p w:rsidR="00A3183D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</w:p>
    <w:p w:rsidR="00A3183D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</w:p>
    <w:p w:rsidR="00A3183D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</w:p>
    <w:p w:rsidR="00A3183D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 xml:space="preserve">УТВЕРЖДЕН 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постановлением администрации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 xml:space="preserve"> </w:t>
      </w:r>
      <w:proofErr w:type="spellStart"/>
      <w:r w:rsidRPr="006855CB">
        <w:rPr>
          <w:color w:val="000000"/>
        </w:rPr>
        <w:t>Плесского</w:t>
      </w:r>
      <w:proofErr w:type="spellEnd"/>
      <w:r w:rsidRPr="006855CB">
        <w:rPr>
          <w:color w:val="000000"/>
        </w:rPr>
        <w:t xml:space="preserve"> сельсовета 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  <w:proofErr w:type="spellStart"/>
      <w:r w:rsidRPr="006855CB">
        <w:rPr>
          <w:color w:val="000000"/>
        </w:rPr>
        <w:t>Мокшанского</w:t>
      </w:r>
      <w:proofErr w:type="spellEnd"/>
      <w:r w:rsidRPr="006855CB">
        <w:rPr>
          <w:color w:val="000000"/>
        </w:rPr>
        <w:t xml:space="preserve"> района Пензенской области 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 xml:space="preserve">от </w:t>
      </w:r>
      <w:r>
        <w:rPr>
          <w:color w:val="000000"/>
        </w:rPr>
        <w:t>28.11.2024</w:t>
      </w:r>
      <w:r w:rsidRPr="006855CB">
        <w:rPr>
          <w:color w:val="000000"/>
        </w:rPr>
        <w:t xml:space="preserve"> № </w:t>
      </w:r>
      <w:r>
        <w:rPr>
          <w:color w:val="000000"/>
        </w:rPr>
        <w:t xml:space="preserve"> 111</w:t>
      </w:r>
    </w:p>
    <w:p w:rsidR="00A3183D" w:rsidRPr="006855CB" w:rsidRDefault="00A3183D" w:rsidP="00A3183D">
      <w:pPr>
        <w:pStyle w:val="a9"/>
        <w:spacing w:before="240" w:beforeAutospacing="0" w:after="60" w:afterAutospacing="0"/>
        <w:ind w:firstLine="709"/>
        <w:jc w:val="center"/>
        <w:rPr>
          <w:color w:val="000000"/>
        </w:rPr>
      </w:pPr>
      <w:r w:rsidRPr="006855CB">
        <w:rPr>
          <w:b/>
          <w:bCs/>
          <w:color w:val="000000"/>
        </w:rPr>
        <w:t>Административный регламент предоставления муниципальной услуги «Предоставление в собственность субъектам малого и среднего предпринимательства арендуемого ими недвижимого имущества, находящегося в муниципальной собственности, в порядке реализации преимущественного права»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 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center"/>
        <w:rPr>
          <w:color w:val="000000"/>
        </w:rPr>
      </w:pPr>
      <w:r w:rsidRPr="006855CB">
        <w:rPr>
          <w:b/>
          <w:bCs/>
          <w:color w:val="000000"/>
        </w:rPr>
        <w:t>1. Общие положения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 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 xml:space="preserve">1.1. </w:t>
      </w:r>
      <w:proofErr w:type="gramStart"/>
      <w:r w:rsidRPr="006855CB">
        <w:rPr>
          <w:color w:val="000000"/>
        </w:rPr>
        <w:t>Предмет регулирования Административного регламента предоставления муниципальной услуги «Предоставление в собственность субъектам малого и среднего предпринимательства арендуемого ими недвижимого имущества, находящегося в муниципальной собственности, в порядке реализации преимущественного права» (далее - Административный регламент и муниципальная услуга, также арендуемое имущество соответственно) определяет сроки и последовательность административных процедур (действий) при  предоставлении Администрацией </w:t>
      </w:r>
      <w:proofErr w:type="spellStart"/>
      <w:r w:rsidRPr="006855CB">
        <w:rPr>
          <w:color w:val="000000"/>
        </w:rPr>
        <w:t>Плесского</w:t>
      </w:r>
      <w:proofErr w:type="spellEnd"/>
      <w:r w:rsidRPr="006855CB">
        <w:rPr>
          <w:color w:val="000000"/>
        </w:rPr>
        <w:t xml:space="preserve"> сельсовета </w:t>
      </w:r>
      <w:proofErr w:type="spellStart"/>
      <w:r w:rsidRPr="006855CB">
        <w:rPr>
          <w:color w:val="000000"/>
        </w:rPr>
        <w:t>Мокшанского</w:t>
      </w:r>
      <w:proofErr w:type="spellEnd"/>
      <w:r w:rsidRPr="006855CB">
        <w:rPr>
          <w:color w:val="000000"/>
        </w:rPr>
        <w:t xml:space="preserve"> района Пензенской области  (далее - Администрация)  муниципальной услуги  по предоставлению</w:t>
      </w:r>
      <w:proofErr w:type="gramEnd"/>
      <w:r w:rsidRPr="006855CB">
        <w:rPr>
          <w:color w:val="000000"/>
        </w:rPr>
        <w:t>  в собственность субъектам малого и среднего предпринимательства арендуемого ими недвижимого имущества, находящегося в муниципальной собственности </w:t>
      </w:r>
      <w:proofErr w:type="spellStart"/>
      <w:r w:rsidRPr="006855CB">
        <w:rPr>
          <w:color w:val="000000"/>
        </w:rPr>
        <w:t>Плесского</w:t>
      </w:r>
      <w:proofErr w:type="spellEnd"/>
      <w:r w:rsidRPr="006855CB">
        <w:rPr>
          <w:color w:val="000000"/>
        </w:rPr>
        <w:t xml:space="preserve"> сельсовета </w:t>
      </w:r>
      <w:proofErr w:type="spellStart"/>
      <w:r w:rsidRPr="006855CB">
        <w:rPr>
          <w:color w:val="000000"/>
        </w:rPr>
        <w:t>Мокшанского</w:t>
      </w:r>
      <w:proofErr w:type="spellEnd"/>
      <w:r w:rsidRPr="006855CB">
        <w:rPr>
          <w:color w:val="000000"/>
        </w:rPr>
        <w:t xml:space="preserve"> района Пензенской области</w:t>
      </w:r>
      <w:proofErr w:type="gramStart"/>
      <w:r w:rsidRPr="006855CB">
        <w:rPr>
          <w:color w:val="000000"/>
        </w:rPr>
        <w:t> ,</w:t>
      </w:r>
      <w:proofErr w:type="gramEnd"/>
      <w:r w:rsidRPr="006855CB">
        <w:rPr>
          <w:color w:val="000000"/>
        </w:rPr>
        <w:t xml:space="preserve"> в порядке реализации преимущественного права.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6855CB">
        <w:rPr>
          <w:color w:val="000000"/>
        </w:rPr>
        <w:lastRenderedPageBreak/>
        <w:t>Действие настоящего Административного регламента не распространяется на случаи, предусмотренные частью 2 статьи 1 Федерального закона от 22 июля 2008г. № 159-ФЗ «Об особенностях отчуждения движимого и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 (далее - Федеральный закон № 159-ФЗ), иными</w:t>
      </w:r>
      <w:proofErr w:type="gramEnd"/>
      <w:r w:rsidRPr="006855CB">
        <w:rPr>
          <w:color w:val="000000"/>
        </w:rPr>
        <w:t xml:space="preserve"> </w:t>
      </w:r>
      <w:proofErr w:type="gramStart"/>
      <w:r w:rsidRPr="006855CB">
        <w:rPr>
          <w:color w:val="000000"/>
        </w:rPr>
        <w:t>федеральными законами, не допускающими отчуждение субъектам малого и среднего предпринимательства арендуемого ими имущества, указанного в заявлении, в порядке реализации преимущественного права на его приобретение, а также отчуждения субъектам малого и среднего предпринимательства арендуемого имущества, закрепленного на праве хозяйственного ведения или оперативного управления за муниципальным унитарным предприятием.</w:t>
      </w:r>
      <w:proofErr w:type="gramEnd"/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1.2. Круг заявителей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 xml:space="preserve">1.2.1. </w:t>
      </w:r>
      <w:proofErr w:type="gramStart"/>
      <w:r w:rsidRPr="006855CB">
        <w:rPr>
          <w:color w:val="000000"/>
        </w:rPr>
        <w:t>Заявителями муниципальной услуги являются субъекты малого и среднего предпринимательства (юридические лица и индивидуальные предприниматели), соответствующие требованиям, установленным статьей 3 Федерального закона № 159-ФЗ, обратившиеся с заявлением, предусмотренным частью 10.</w:t>
      </w:r>
      <w:r w:rsidRPr="006F7B3A">
        <w:rPr>
          <w:color w:val="000000"/>
          <w:vertAlign w:val="superscript"/>
        </w:rPr>
        <w:t>1</w:t>
      </w:r>
      <w:r w:rsidRPr="006855CB">
        <w:rPr>
          <w:color w:val="000000"/>
        </w:rPr>
        <w:t> статьи 4, частями 2 и 2.</w:t>
      </w:r>
      <w:r w:rsidRPr="006F7B3A">
        <w:rPr>
          <w:color w:val="000000"/>
          <w:vertAlign w:val="superscript"/>
        </w:rPr>
        <w:t>1</w:t>
      </w:r>
      <w:r w:rsidRPr="006855CB">
        <w:rPr>
          <w:color w:val="000000"/>
        </w:rPr>
        <w:t> статьи 9 Федерального закона № 159-ФЗ, при соблюдении установленных в них условий, арендующие объекты движимого и недвижимого имущества, находящиеся в муниципальной собственности </w:t>
      </w:r>
      <w:proofErr w:type="spellStart"/>
      <w:r>
        <w:rPr>
          <w:color w:val="000000"/>
        </w:rPr>
        <w:t>Плесского</w:t>
      </w:r>
      <w:proofErr w:type="spellEnd"/>
      <w:r w:rsidRPr="006855CB">
        <w:rPr>
          <w:color w:val="000000"/>
        </w:rPr>
        <w:t xml:space="preserve"> сельсовета </w:t>
      </w:r>
      <w:proofErr w:type="spellStart"/>
      <w:r w:rsidRPr="006855CB">
        <w:rPr>
          <w:color w:val="000000"/>
        </w:rPr>
        <w:t>Мокшанского</w:t>
      </w:r>
      <w:proofErr w:type="spellEnd"/>
      <w:r w:rsidRPr="006855CB">
        <w:rPr>
          <w:color w:val="000000"/>
        </w:rPr>
        <w:t xml:space="preserve"> района Пензенской</w:t>
      </w:r>
      <w:proofErr w:type="gramEnd"/>
      <w:r w:rsidRPr="006855CB">
        <w:rPr>
          <w:color w:val="000000"/>
        </w:rPr>
        <w:t xml:space="preserve"> области</w:t>
      </w:r>
      <w:proofErr w:type="gramStart"/>
      <w:r w:rsidRPr="006855CB">
        <w:rPr>
          <w:color w:val="000000"/>
        </w:rPr>
        <w:t xml:space="preserve"> ,</w:t>
      </w:r>
      <w:proofErr w:type="gramEnd"/>
      <w:r w:rsidRPr="006855CB">
        <w:rPr>
          <w:color w:val="000000"/>
        </w:rPr>
        <w:t xml:space="preserve"> за исключением субъектов малого и среднего предпринимательства, указанных в части 3 статьи 14 Федерального закона от 24 июля 2007 г. № 209-ФЗ «О развитии малого и среднего предпринимательства в Российской Федерации» (далее - Федеральный закон № 209-ФЗ), и субъектов малого и среднего предпринимательства, осуществляющих добычу и переработку полезных ископаемых (кроме общераспространенных полезных ископаемых) (далее - заявители (заявитель), заявление соответственно).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6855CB">
        <w:rPr>
          <w:color w:val="000000"/>
        </w:rPr>
        <w:t>Заявители при возмездном отчуждении арендуемого имущества из  муниципальной собственности </w:t>
      </w:r>
      <w:proofErr w:type="spellStart"/>
      <w:r>
        <w:rPr>
          <w:color w:val="000000"/>
        </w:rPr>
        <w:t>Плесского</w:t>
      </w:r>
      <w:proofErr w:type="spellEnd"/>
      <w:r w:rsidRPr="006855CB">
        <w:rPr>
          <w:color w:val="000000"/>
        </w:rPr>
        <w:t xml:space="preserve"> сельсовета </w:t>
      </w:r>
      <w:proofErr w:type="spellStart"/>
      <w:r w:rsidRPr="006855CB">
        <w:rPr>
          <w:color w:val="000000"/>
        </w:rPr>
        <w:t>Мокшанского</w:t>
      </w:r>
      <w:proofErr w:type="spellEnd"/>
      <w:r w:rsidRPr="006855CB">
        <w:rPr>
          <w:color w:val="000000"/>
        </w:rPr>
        <w:t xml:space="preserve"> района Пензенской области  пользуются преимущественным правом на приобретение такого имущества по цене, равной его рыночной стоимости и определенной независимым оценщиком в порядке, установленном Федеральным законом от 29 июля 1998 года № 135-ФЗ «Об оценочной деятельности в Российской Федерации» (далее - Федеральный закон № 135-ФЗ).</w:t>
      </w:r>
      <w:proofErr w:type="gramEnd"/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1.2.2. От имени заявителя могут выступать лица, имеющие такое право в соответствии с законодательством Российской Федерации (далее - представитель заявителя).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rPr>
          <w:color w:val="000000"/>
        </w:rPr>
      </w:pPr>
      <w:r w:rsidRPr="006855CB">
        <w:rPr>
          <w:color w:val="000000"/>
        </w:rPr>
        <w:t>1.3. Требования к порядку информирования о предоставлении муниципальной услуги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1.3.1. </w:t>
      </w:r>
      <w:proofErr w:type="gramStart"/>
      <w:r w:rsidRPr="006855CB">
        <w:rPr>
          <w:color w:val="000000"/>
        </w:rPr>
        <w:t>Подробную информацию о предоставляемой муниципальной услуге, а также о ходе ее предоставления, можно получить на официальной странице Администрации </w:t>
      </w:r>
      <w:proofErr w:type="spellStart"/>
      <w:r w:rsidRPr="006855CB">
        <w:rPr>
          <w:color w:val="000000"/>
        </w:rPr>
        <w:t>Плесского</w:t>
      </w:r>
      <w:proofErr w:type="spellEnd"/>
      <w:r w:rsidRPr="006855CB">
        <w:rPr>
          <w:color w:val="000000"/>
        </w:rPr>
        <w:t xml:space="preserve"> сельсовета </w:t>
      </w:r>
      <w:proofErr w:type="spellStart"/>
      <w:r w:rsidRPr="006855CB">
        <w:rPr>
          <w:color w:val="000000"/>
        </w:rPr>
        <w:t>Мокшанского</w:t>
      </w:r>
      <w:proofErr w:type="spellEnd"/>
      <w:r w:rsidRPr="006855CB">
        <w:rPr>
          <w:color w:val="000000"/>
        </w:rPr>
        <w:t xml:space="preserve"> района Пензенской области  в информационно-телекоммуникационной сети «Интернет» </w:t>
      </w:r>
      <w:hyperlink r:id="rId11" w:tgtFrame="_blank" w:history="1">
        <w:r w:rsidRPr="00237FFD">
          <w:rPr>
            <w:rStyle w:val="a4"/>
            <w:shd w:val="clear" w:color="auto" w:fill="FFFFFF"/>
          </w:rPr>
          <w:t>https://mokshan.pnzreg.ru/authority/oms-munitsipalnogo-obrazovaniya/administratsiya-plesskogo-selsoveta/</w:t>
        </w:r>
      </w:hyperlink>
      <w:r w:rsidRPr="00237FFD">
        <w:t xml:space="preserve"> </w:t>
      </w:r>
      <w:r>
        <w:t xml:space="preserve"> </w:t>
      </w:r>
      <w:r w:rsidRPr="006855CB">
        <w:rPr>
          <w:color w:val="000000"/>
        </w:rPr>
        <w:t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</w:t>
      </w:r>
      <w:proofErr w:type="spellStart"/>
      <w:r w:rsidRPr="006855CB">
        <w:rPr>
          <w:color w:val="000000"/>
        </w:rPr>
        <w:t>www.gosuslugi.ru</w:t>
      </w:r>
      <w:proofErr w:type="spellEnd"/>
      <w:r w:rsidRPr="006855CB">
        <w:rPr>
          <w:color w:val="000000"/>
        </w:rPr>
        <w:t>.) (далее – Единый портал) и (или) в</w:t>
      </w:r>
      <w:proofErr w:type="gramEnd"/>
      <w:r w:rsidRPr="006855CB">
        <w:rPr>
          <w:color w:val="000000"/>
        </w:rPr>
        <w:t xml:space="preserve"> </w:t>
      </w:r>
      <w:r w:rsidRPr="006855CB">
        <w:rPr>
          <w:rFonts w:ascii="Arial" w:hAnsi="Arial" w:cs="Arial"/>
          <w:color w:val="000000"/>
        </w:rPr>
        <w:t xml:space="preserve"> </w:t>
      </w:r>
      <w:r w:rsidRPr="006855CB">
        <w:rPr>
          <w:color w:val="000000"/>
        </w:rPr>
        <w:t>государственной информационной системе «Комплексная система предоставления государственных и муниципальных услуг Пензенской области» (https://gosuslugi.pnzreg.ru)</w:t>
      </w:r>
      <w:r w:rsidRPr="006855CB">
        <w:rPr>
          <w:rFonts w:ascii="Arial" w:hAnsi="Arial" w:cs="Arial"/>
          <w:color w:val="000000"/>
        </w:rPr>
        <w:t xml:space="preserve"> </w:t>
      </w:r>
      <w:r w:rsidRPr="006855CB">
        <w:rPr>
          <w:color w:val="000000"/>
        </w:rPr>
        <w:t xml:space="preserve"> (</w:t>
      </w:r>
      <w:proofErr w:type="spellStart"/>
      <w:r w:rsidRPr="006855CB">
        <w:rPr>
          <w:color w:val="000000"/>
        </w:rPr>
        <w:t>www.gosuslugi.pnzreg.ru</w:t>
      </w:r>
      <w:proofErr w:type="spellEnd"/>
      <w:r w:rsidRPr="006855CB">
        <w:rPr>
          <w:color w:val="000000"/>
        </w:rPr>
        <w:t>.) (далее – Региональный портал).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Администрацией обеспечивается размещение и актуализация справочной информации в соответствующем разделе регионального реестра в установленном порядке, на официальной странице Администрации - не позднее пяти дней со дня ее изменения.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На Едином портале и Региональном портале государственных и муниципальных услуг (функций), официальной странице Администрации размещается следующая информация: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2) круг заявителей;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3) срок предоставления муниципальной услуги;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lastRenderedPageBreak/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5) исчерпывающий перечень оснований для приостановления или отказа в предоставлении муниципальной услуги;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6) размер государственной пошлины, взимаемой за предоставление муниципальной услуги;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8) формы заявлений (уведомлений, сообщений), используемые при предоставлении муниципальной услуги;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9) правовые основания для предоставления муниципальной услуги.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Информация о порядке и сроках предоставления муниципальной услуги посредством Единого портала, Регионального портала государственных и муниципальных услуг (функций), а также на официальной странице Администрации предоставляется заявителю бесплатно.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1.3.2. Справочная информация (место нахождения, график (режим) работы Администрации, справочные телефоны Администрации, адрес официальной страницы Администрации в информационно-коммуникационной сети «Интернет» и адрес электронной почты) размещается на официальной странице Администрации в информационно-телекоммуникационной сети «Интернет», на Едином портале и Региональном портале.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1.3.3.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(далее - многофункциональный центр) путем размещения информации, в том числе о графике приема заявителей и номерах телефонов для справок (консультаций), на информационных стендах в помещениях многофункционального центра.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1.3.4. Заявители вправе получить муниципальную услугу через Многофункциональный центр предоставления государственных и муниципальных услуг (далее – МФЦ) в соответствии с соглашением о взаимодействии, заключенным между МФЦ и Администрацией, предоставляющей муниципальную услугу (далее - соглашение о взаимодействии), с момента вступления в силу соглашения о взаимодействии, а также через Единый портал и (или) Региональный портал.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1.3.5. При предоставлении информации по письменным запросам или запросам, поступившим в виде электронного документа, ответ на запрос направляется в порядке и сроки, установленные Федеральным законом от 9 февраля 2009 г. № 8-ФЗ «Об обеспечении доступа к информации о деятельности государственных органов и органов местного самоуправления».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Консультации по вопросам предоставления муниципальной услуги предоставляются специалистами Администрации, участвующих в предоставлении муниципальной услуги.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При ответах на телефонные звонки и устные обращения специалисты   Администрации, участвующих в предоставлении муниципальной услуги, должны подробно в вежливой (корректной) форме информировать обратившихся по интересующим вопросам предоставления муниципальной услуги.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Ответ на телефонный звонок должен начинаться с информации о наименовании органа, в который поступил телефонный звонок, фамилии, имени, отчества (последнее - при наличии) и должности специалиста Администрации, участвующего в предоставлении муниципальной услуги, принявшего телефонный звонок.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6855CB">
        <w:rPr>
          <w:color w:val="000000"/>
        </w:rPr>
        <w:t>В случае если специалист Администрации, участвующего в предоставлении муниципальной услуги, принявший телефонный звонок, не может самостоятельно ответить на поставленные вопросы предоставления муниципальной услуги, телефонный звонок должен быть переадресован (переведен) другому специалисту Администрации, участвующего в предоставлении муниципальной услуги, или же обратившемуся должен быть сообщен телефонный номер, по которому можно получить необходимую информацию по вопросам предоставления муниципальной услуги.</w:t>
      </w:r>
      <w:proofErr w:type="gramEnd"/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lastRenderedPageBreak/>
        <w:t>1.3.6. Основными требованиями к информированию о порядке предоставления муниципальной услуги являются: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 удобство и доступность получения информации;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 достоверность и полнота информации;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 четкость изложения информации;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 оперативность представления информации.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 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center"/>
        <w:rPr>
          <w:color w:val="000000"/>
        </w:rPr>
      </w:pPr>
      <w:bookmarkStart w:id="2" w:name="sub_200"/>
      <w:bookmarkEnd w:id="2"/>
      <w:r w:rsidRPr="006855CB">
        <w:rPr>
          <w:b/>
          <w:bCs/>
          <w:color w:val="000000"/>
        </w:rPr>
        <w:t>2. Стандарт предоставления муниципальной услуги</w:t>
      </w:r>
      <w:bookmarkStart w:id="3" w:name="sub_201"/>
      <w:bookmarkEnd w:id="3"/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 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Наименование муниципальной услуги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bookmarkStart w:id="4" w:name="sub_21"/>
      <w:r w:rsidRPr="006855CB">
        <w:rPr>
          <w:color w:val="000000"/>
        </w:rPr>
        <w:t>2.1. Наименование муниципальной услуги: «Предоставление в собственность субъектам малого и среднего предпринимательства арендуемого ими недвижимого имущества, находящегося в муниципальной собственности, в порядке реализации преимущественного права». Краткое наименование муниципальной услуги не предусмотрено.</w:t>
      </w:r>
      <w:bookmarkStart w:id="5" w:name="sub_202"/>
      <w:bookmarkEnd w:id="4"/>
      <w:bookmarkEnd w:id="5"/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Наименование органа местного самоуправления, предоставляющего муниципальную услугу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bookmarkStart w:id="6" w:name="sub_22"/>
      <w:r w:rsidRPr="006855CB">
        <w:rPr>
          <w:color w:val="000000"/>
        </w:rPr>
        <w:t>2.2. Предоставление муниципальной услуги осуществляет Уполномоченный орган - Администрация </w:t>
      </w:r>
      <w:proofErr w:type="spellStart"/>
      <w:r w:rsidRPr="006855CB">
        <w:rPr>
          <w:color w:val="000000"/>
        </w:rPr>
        <w:t>Плесского</w:t>
      </w:r>
      <w:proofErr w:type="spellEnd"/>
      <w:r w:rsidRPr="006855CB">
        <w:rPr>
          <w:color w:val="000000"/>
        </w:rPr>
        <w:t xml:space="preserve"> сельсовета </w:t>
      </w:r>
      <w:proofErr w:type="spellStart"/>
      <w:r w:rsidRPr="006855CB">
        <w:rPr>
          <w:color w:val="000000"/>
        </w:rPr>
        <w:t>Мокшанского</w:t>
      </w:r>
      <w:proofErr w:type="spellEnd"/>
      <w:r w:rsidRPr="006855CB">
        <w:rPr>
          <w:color w:val="000000"/>
        </w:rPr>
        <w:t xml:space="preserve"> района Пензенской области.</w:t>
      </w:r>
      <w:bookmarkEnd w:id="6"/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bookmarkStart w:id="7" w:name="sub_203"/>
      <w:r w:rsidRPr="006855CB">
        <w:rPr>
          <w:color w:val="000000"/>
        </w:rPr>
        <w:t>2.3. В предоставлении муниципальной услуги принимает участие Многофункциональный центр при наличии соответствующего Соглашения о взаимодействии.</w:t>
      </w:r>
      <w:bookmarkEnd w:id="7"/>
    </w:p>
    <w:p w:rsidR="00A3183D" w:rsidRPr="006855CB" w:rsidRDefault="00A3183D" w:rsidP="00A3183D">
      <w:pPr>
        <w:pStyle w:val="a9"/>
        <w:tabs>
          <w:tab w:val="left" w:pos="9498"/>
        </w:tabs>
        <w:spacing w:before="0" w:beforeAutospacing="0" w:after="0" w:afterAutospacing="0"/>
        <w:ind w:firstLine="709"/>
        <w:rPr>
          <w:color w:val="000000"/>
        </w:rPr>
      </w:pPr>
      <w:r w:rsidRPr="006855CB">
        <w:rPr>
          <w:color w:val="000000"/>
        </w:rPr>
        <w:t xml:space="preserve">При предоставлении муниципальной услуги администрация взаимодействует </w:t>
      </w:r>
      <w:proofErr w:type="gramStart"/>
      <w:r w:rsidRPr="006855CB">
        <w:rPr>
          <w:color w:val="000000"/>
        </w:rPr>
        <w:t>с</w:t>
      </w:r>
      <w:proofErr w:type="gramEnd"/>
      <w:r w:rsidRPr="006855CB">
        <w:rPr>
          <w:color w:val="000000"/>
        </w:rPr>
        <w:t>: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 Федеральной налоговой службой;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 Федеральной службой государственной регистрации, кадастра и картографии;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 организациями (органами) по государственному техническому учету и (или) технической инвентаризации объектов капитального строительства;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 исполнительным органом государственной власти Пензенской области, уполномоченным в области сохранения, использования, популяризации и государственной охраны объектов культурного наследия (памятников истории и культуры) народов Российской Федерации на территории Пензенской области.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2.4. При предоставлении муниципальной услуги Администрации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Описание результата предоставления муниципальной услуги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bookmarkStart w:id="8" w:name="sub_204"/>
      <w:r w:rsidRPr="006855CB">
        <w:rPr>
          <w:color w:val="000000"/>
        </w:rPr>
        <w:t>2.5. Результатом предоставления муниципальной услуги является:</w:t>
      </w:r>
      <w:bookmarkEnd w:id="8"/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1) предложение о заключении договора купли-продажи с приложением проектов договоров;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2) мотивированный отказ в реализации преимущественного права субъектов малого и среднего предпринимательства на приобретение арендуемого недвижимого имущества, находящегося в муниципальной собственности </w:t>
      </w:r>
      <w:proofErr w:type="spellStart"/>
      <w:r w:rsidRPr="006855CB">
        <w:rPr>
          <w:color w:val="000000"/>
        </w:rPr>
        <w:t>Плесского</w:t>
      </w:r>
      <w:proofErr w:type="spellEnd"/>
      <w:r w:rsidRPr="006855CB">
        <w:rPr>
          <w:color w:val="000000"/>
        </w:rPr>
        <w:t xml:space="preserve"> сельсовета </w:t>
      </w:r>
      <w:proofErr w:type="spellStart"/>
      <w:r w:rsidRPr="006855CB">
        <w:rPr>
          <w:color w:val="000000"/>
        </w:rPr>
        <w:t>Мокшанского</w:t>
      </w:r>
      <w:proofErr w:type="spellEnd"/>
      <w:r w:rsidRPr="006855CB">
        <w:rPr>
          <w:color w:val="000000"/>
        </w:rPr>
        <w:t xml:space="preserve"> района Пензенской области, при его отчуждении (далее – мотивированный отказ в предоставлении муниципальной услуги).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услуги, срок выдачи (направления) документов, являющихся результатом предоставления муниципальной услуги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bookmarkStart w:id="9" w:name="sub_24"/>
      <w:r w:rsidRPr="006855CB">
        <w:rPr>
          <w:color w:val="000000"/>
        </w:rPr>
        <w:t> </w:t>
      </w:r>
      <w:bookmarkStart w:id="10" w:name="sub_205"/>
      <w:bookmarkEnd w:id="9"/>
      <w:r w:rsidRPr="006855CB">
        <w:rPr>
          <w:color w:val="000000"/>
        </w:rPr>
        <w:t>2.6. Срок предоставления муниципальной услуги исчисляется со дня поступления заявления в Администрацию, в том числе через многофункциональный центр либо в форме электронного документа с использованием ЕПГУ, и не должен превышать сто четырнадцать календарных дней, в том числе:</w:t>
      </w:r>
      <w:bookmarkEnd w:id="10"/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 xml:space="preserve">- заключение договора на проведение оценки рыночной стоимости арендуемого имущества в порядке, установленном Федеральным законом от 29 июля 1998 года № 135-ФЗ «Об оценочной деятельности в Российской Федерации» – 2 месяца </w:t>
      </w:r>
      <w:proofErr w:type="gramStart"/>
      <w:r w:rsidRPr="006855CB">
        <w:rPr>
          <w:color w:val="000000"/>
        </w:rPr>
        <w:t>с даты получения</w:t>
      </w:r>
      <w:proofErr w:type="gramEnd"/>
      <w:r w:rsidRPr="006855CB">
        <w:rPr>
          <w:color w:val="000000"/>
        </w:rPr>
        <w:t xml:space="preserve"> заявления;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 установление рыночной стоимости объекта оценки – в тридцатидневный срок, установленный договором на проведение оценки рыночной стоимости арендуемого имущества;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lastRenderedPageBreak/>
        <w:t xml:space="preserve">- принятие решения об условиях приватизации арендуемого имущества – двухнедельный срок </w:t>
      </w:r>
      <w:proofErr w:type="gramStart"/>
      <w:r w:rsidRPr="006855CB">
        <w:rPr>
          <w:color w:val="000000"/>
        </w:rPr>
        <w:t>с даты принятия</w:t>
      </w:r>
      <w:proofErr w:type="gramEnd"/>
      <w:r w:rsidRPr="006855CB">
        <w:rPr>
          <w:color w:val="000000"/>
        </w:rPr>
        <w:t xml:space="preserve"> отчета о его оценке;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 xml:space="preserve">- направление заявителю предложения о заключении договора купли-продажи с приложением проектов договоров – десятидневный срок </w:t>
      </w:r>
      <w:proofErr w:type="gramStart"/>
      <w:r w:rsidRPr="006855CB">
        <w:rPr>
          <w:color w:val="000000"/>
        </w:rPr>
        <w:t>с даты принятия</w:t>
      </w:r>
      <w:proofErr w:type="gramEnd"/>
      <w:r w:rsidRPr="006855CB">
        <w:rPr>
          <w:color w:val="000000"/>
        </w:rPr>
        <w:t xml:space="preserve"> решения об условиях приватизации арендуемого имущества.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Срок направления мотивированного отказа в предоставлении муниципальной услуги исчисляется со дня подачи заявления о предоставлении муниципальной услуги, в том числе через многофункциональный центр либо в форме электронного документа с использованием ЕПГУ, и не должен превышать тридцати календарных дней.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Датой поступления заявления о предоставлении муниципальной услуги при личном обращении заявителя в Администрацию считается день подачи заявления о предоставлении муниципальной услуги с приложением предусмотренных пунктом 2.8 Административного регламента надлежащим образом оформленных документов.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Датой поступления заявления о предоставлении муниципальной услуги в форме электронного документа с использованием ЕПГУ считается день направления заявителю электронного сообщения о приеме заявления о предоставлении муниципальной услуги в соответствии с требованиями пункта 3.3.5 Административного регламента.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При подаче заявления почтовым отправлением датой его подачи считается поступление заявления в Администрацию.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Нормативные правовые акты, регулирующие предоставление муниципальной услуги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bookmarkStart w:id="11" w:name="sub_25"/>
      <w:r w:rsidRPr="006855CB">
        <w:rPr>
          <w:color w:val="000000"/>
        </w:rPr>
        <w:t>2.7. </w:t>
      </w:r>
      <w:bookmarkStart w:id="12" w:name="sub_206"/>
      <w:bookmarkEnd w:id="11"/>
      <w:r w:rsidRPr="006855CB">
        <w:rPr>
          <w:color w:val="000000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 размещается на официальной странице Администрации в информационно-телекоммуникационной сети «Интернет», Едином портале и Региональном портале</w:t>
      </w:r>
      <w:bookmarkEnd w:id="12"/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 том числе в электронной форме, порядок их представления.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2.8. Исчерпывающий перечень документов, необходимых в соответствии с нормативными правовыми актами для предоставления муниципальной услуги, подлежащих представлению заявителем: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2.8.1. Заявление о предоставлении муниципальной услуги по форме, согласно приложению №1 к Административному регламенту, поданное в адрес Администрации следующими способами: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1) в форме документа на бумажном носителе – посредством личного обращения в Администрацию, Многофункциональный центр, посредством почтового отправления с объявленной ценностью при его пересылке с описью вложения и уведомлением о вручении (далее – почтовое отправление);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2) путем заполнения формы заявления через «Личный кабинет» на ЕПГУ (далее – запрос);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3) на официальный адрес электронной почты Администрации.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В заявлении также указывается один из следующих способов предоставления заявителю результатов предоставления муниципальной услуги: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• в виде бумажного документа, который заявитель получает непосредственно при личном обращении в Администрацию;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• в виде бумажного документа, который заявитель получает непосредственно при личном обращении в многофункциональный центр;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• в виде бумажного документа, который направляется заявителю посредством почтового отправления;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• в виде электронного документа, который направляется заявителю в «Личный кабинет» на ЕПГУ, в случае, когда результатом муниципальной услуги является мотивированный отказ.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Заявление и прилагаемые к нему документы, поступившие посредством личного обращения заявителя в Администрацию, через МФЦ, в электронной форме на официальный адрес электронной почты Администрации или на ЕПГУ проверяются ответственным должностным лицом на соответствие перечню, указанному в пункте 2.8 настоящего Административного регламента.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lastRenderedPageBreak/>
        <w:t>2.8.2. Документ, удостоверяющий личность заявителя, представителя (в случае обращения за получением муниципальной услуги представителя), предусмотренный законодательством Российской Федерации;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2.8.3. Документ, подтверждающий полномочия представителя, в случае обращения за получением муниципальной услуги представителя.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2.8.4. Заявитель в любой день до истечения срока, установленного частью 4 статьи 4 Федерального закона № 159-ФЗ вправе подать в письменной форме заявление об отказе от использования преимущественного права на приобретение арендуемого имущества по форме, согласно приложению № 2 к Административному регламенту.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Исчерпывающий перечень документов и сведений, необходимых в соответствии с нормативными правовыми актами для предоставления муниципальной услуги, которые находятся в распоряжении государственных органов, органов местного самоуправления и иных органов, участвующих в предоставлении муниципальных услуг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bookmarkStart w:id="13" w:name="sub_208"/>
      <w:r w:rsidRPr="006855CB">
        <w:rPr>
          <w:color w:val="000000"/>
        </w:rPr>
        <w:t>2.9. К документам, необходимым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услуги, и которые Администрация запрашивает в порядке межведомственного взаимодействия, относятся:</w:t>
      </w:r>
      <w:bookmarkEnd w:id="13"/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1) сведения из Единого реестра субъектов малого и среднего предпринимательства;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2) выписка из Единого государственного реестра недвижимости об объекте недвижимости;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6855CB">
        <w:rPr>
          <w:color w:val="000000"/>
        </w:rPr>
        <w:t>3) копия договора (договоров) аренды, заключенного (заключенных) Администрацией с субъектом малого и среднего предпринимательства в отношении недвижимого имущества, подлежащего отчуждению в соответствии с Федеральным законом от 22 июля 2008 года № 159-ФЗ «Об особенностях отчуждения недвижимого имущества, находящегося в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</w:t>
      </w:r>
      <w:proofErr w:type="gramEnd"/>
      <w:r w:rsidRPr="006855CB">
        <w:rPr>
          <w:color w:val="000000"/>
        </w:rPr>
        <w:t xml:space="preserve"> акты Российской Федерации» (далее – Федеральный закон № 159-ФЗ), </w:t>
      </w:r>
      <w:proofErr w:type="gramStart"/>
      <w:r w:rsidRPr="006855CB">
        <w:rPr>
          <w:color w:val="000000"/>
        </w:rPr>
        <w:t>подтверждающего</w:t>
      </w:r>
      <w:proofErr w:type="gramEnd"/>
      <w:r w:rsidRPr="006855CB">
        <w:rPr>
          <w:color w:val="000000"/>
        </w:rPr>
        <w:t xml:space="preserve"> (-</w:t>
      </w:r>
      <w:proofErr w:type="spellStart"/>
      <w:r w:rsidRPr="006855CB">
        <w:rPr>
          <w:color w:val="000000"/>
        </w:rPr>
        <w:t>щих</w:t>
      </w:r>
      <w:proofErr w:type="spellEnd"/>
      <w:r w:rsidRPr="006855CB">
        <w:rPr>
          <w:color w:val="000000"/>
        </w:rPr>
        <w:t>) непрерывность арендных отношений в течение двух и более лет;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4) справка Администрации об отсутствии задолженности по арендной плате за муниципальное имущество, неустойкам (штрафам, пеням) на день подачи заявления о реализации преимущественного права приобретения арендуемого муниципального имущества;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5) кадастровая и техническая документация на объект;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6) сведения о принадлежности (не принадлежности) объекта недвижимого имущества к объектам культурного наследия (памятников истории и культуры);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7) сведения от органов местного самоуправления об ограниченности земельного участка в обороте, не расположен ли земельный участок в границах земель зарезервированных для государственных или муниципальных нужд (в случае продаже объекта с земельным участком).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8) акт обследования имущества, сведения об отдельных входных группах, сведения о наличии (отсутствии) мест общего пользования в арендуемых помещениях, сведения о произведенных неотделимых улучшениях арендуемого имущества (при наличии).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2.10. Заявитель вправе представить по собственной инициативе в адрес Администрации документы, указанные в п. 2.9 настоящего Административного регламента.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2.11. Непредставление заявителем документов, указанных в пункте 2.9 настоящего Административного регламента, не является основанием для отказа в предоставлении муниципальной услуги.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Указание на запрет требовать от заявителя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2.12. При предоставлении муниципальной услуги запрещается требовать от заявителя: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2.12.1. 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2.12.2. </w:t>
      </w:r>
      <w:proofErr w:type="gramStart"/>
      <w:r w:rsidRPr="006855CB">
        <w:rPr>
          <w:color w:val="000000"/>
        </w:rPr>
        <w:t xml:space="preserve">Представления документов и информации, которые в соответствии с нормативными правовыми актами Российской Федерации и Пензенской области, муниципальными правовыми актами находятся 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 7 </w:t>
      </w:r>
      <w:r w:rsidRPr="006855CB">
        <w:rPr>
          <w:color w:val="000000"/>
        </w:rPr>
        <w:lastRenderedPageBreak/>
        <w:t>Федерального закона от 27 июля</w:t>
      </w:r>
      <w:proofErr w:type="gramEnd"/>
      <w:r w:rsidRPr="006855CB">
        <w:rPr>
          <w:color w:val="000000"/>
        </w:rPr>
        <w:t xml:space="preserve"> 2010 года № 210-ФЗ «Об организации предоставления государственных и муниципальных услуг» (далее – Федеральный закон № 210-ФЗ);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2.12.3. 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6855CB">
        <w:rPr>
          <w:color w:val="000000"/>
        </w:rPr>
        <w:t>• 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  <w:proofErr w:type="gramEnd"/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• 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• 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6855CB">
        <w:rPr>
          <w:color w:val="000000"/>
        </w:rPr>
        <w:t>• выявление документально подтвержденного факта (признаков) ошибочного или противоправного действия (бездействия) должностного лица Администрации, муниципального служащего, работника многофункционального центра  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Администрации, руководителя многофункционального центра при первоначальном отказе в приеме документов, необходимых для предоставления муниципальной услуги, а также приносятся</w:t>
      </w:r>
      <w:proofErr w:type="gramEnd"/>
      <w:r w:rsidRPr="006855CB">
        <w:rPr>
          <w:color w:val="000000"/>
        </w:rPr>
        <w:t xml:space="preserve"> извинения за доставленные неудобства.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2.13. При предоставлении муниципальных услуг в электронной форме с использованием ЕПГУ запрещено: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• отказывать в приеме запроса и иных документов, необходимых для предоставления муниципальной услуги, а также в предоставлении муниципальной услуги, в случае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ЕПГУ;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• отказывать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ЕПГУ;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• требовать от заявителя совершения иных действий, кроме прохождения идентификац</w:t>
      </w:r>
      <w:proofErr w:type="gramStart"/>
      <w:r w:rsidRPr="006855CB">
        <w:rPr>
          <w:color w:val="000000"/>
        </w:rPr>
        <w:t>ии и ау</w:t>
      </w:r>
      <w:proofErr w:type="gramEnd"/>
      <w:r w:rsidRPr="006855CB">
        <w:rPr>
          <w:color w:val="000000"/>
        </w:rPr>
        <w:t>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необходимости забронировать для приема;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• требовать от заявителя предоставления документов, подтверждающих внесение заявителем платы за предоставление муниципальной услуги.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 </w:t>
      </w:r>
      <w:bookmarkStart w:id="14" w:name="sub_209"/>
      <w:r w:rsidRPr="006855CB">
        <w:rPr>
          <w:color w:val="000000"/>
        </w:rPr>
        <w:t>2.14. Основаниями для отказа в приеме к рассмотрению документов, необходимых для предоставления муниципальной услуги, является непредставление документов, указанных в пунктах 2.8.2 и 2.8.3 Административного регламента.</w:t>
      </w:r>
      <w:bookmarkEnd w:id="14"/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2.15. Заявление, поданное в форме электронного документа с использованием ЕПГУ или на официальный адрес электронной почты Администрации, к рассмотрению не принимаются, при наличии оснований, указанных в пункте 2.13 настоящего Административного регламента, а также если: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• некорректно заполнены обязательные поля в форме интерактивного запроса ЕПГУ (отсутствие заполнения, недостоверное, неполное либо неправильное);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• представленные электронные копии (электронные образы) документов, не позволяют в полном объеме прочитать текст документа и/или распознать реквизиты документа;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• данные владельца квалифицированного сертификата ключа проверки электронной подписи не соответствуют данным заявителя, указанным в заявлении о предоставлении муниципальной услуги, поданным в электронной форме с использованием ЕПГУ.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lastRenderedPageBreak/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bookmarkStart w:id="15" w:name="sub_210"/>
      <w:r w:rsidRPr="006855CB">
        <w:rPr>
          <w:color w:val="000000"/>
        </w:rPr>
        <w:t>2.16. Основания для приостановления предоставления муниципальной услуги отсутствуют.</w:t>
      </w:r>
      <w:bookmarkEnd w:id="15"/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2.17. Основания для отказа в предоставлении муниципальной услуги: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6855CB">
        <w:rPr>
          <w:color w:val="000000"/>
        </w:rPr>
        <w:t>1) если арендуемое имущество на дату подачи заявления не находилось во временном владении и (или) временном пользовании заявителя непрерывно в течение двух и более лет в соответствии с договором или договорами аренды муниципального имущества, а в случае, предусмотренном частью 2.</w:t>
      </w:r>
      <w:r w:rsidRPr="006F7B3A">
        <w:rPr>
          <w:color w:val="000000"/>
          <w:vertAlign w:val="superscript"/>
        </w:rPr>
        <w:t>1</w:t>
      </w:r>
      <w:r w:rsidRPr="006855CB">
        <w:rPr>
          <w:color w:val="000000"/>
        </w:rPr>
        <w:t xml:space="preserve"> статьи 9 Федерального закона № 159-ФЗ – в течение трех и более лет в соответствии с договором или договорами аренды такого имущества</w:t>
      </w:r>
      <w:proofErr w:type="gramEnd"/>
      <w:r w:rsidRPr="006855CB">
        <w:rPr>
          <w:color w:val="000000"/>
        </w:rPr>
        <w:t>;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2) если у заявителя имеется задолженность по арендной плате за муниципальное имущество, неустойкам (штрафам, пеням) на день подачи субъектом малого или среднего предпринимательства заявления о реализации преимущественного права на приобретение арендуемого имущества в случае, предусмотренном частью 2 или частью 2.</w:t>
      </w:r>
      <w:r w:rsidRPr="006F7B3A">
        <w:rPr>
          <w:color w:val="000000"/>
          <w:vertAlign w:val="superscript"/>
        </w:rPr>
        <w:t>1</w:t>
      </w:r>
      <w:r w:rsidRPr="006855CB">
        <w:rPr>
          <w:color w:val="000000"/>
        </w:rPr>
        <w:t xml:space="preserve"> статьи 9 Федерального закона № 159-ФЗ;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3) если арендуемое имущество включено в перечень муниципального имущества, предназначенного для передачи во владение и (или) в пользование субъектам малого и среднего предпринимательства, менее пяти лет до дня подачи заявления, в случае, предусмотренном пунктом 2 части 2.1 статьи 9 Федерального закона № 159-ФЗ;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4) если заявитель на момент обращения утратил преимущественное право на приобретение арендуемого муниципального имущества в соответствии с пунктом 3 части 9 статьи 4 Федерального закона № 159-ФЗ;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5) если заявитель подает в письменной форме заявление об отказе от использования преимущественного права на приобретение арендуемого имущества;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6) исключение из единого реестра субъектов малого и среднего предпринимательства сведений о субъекте малого и среднего предпринимательства;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7) в случае если объект недвижимости, указанный в заявлении о предоставлении муниципальной услуги, затрагивает: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6855CB">
        <w:rPr>
          <w:color w:val="000000"/>
        </w:rPr>
        <w:t>• отношения, возникающие при отчуждении арендуемого имущества, переданного организациям, образующим инфраструктуру поддержки субъектов малого и среднего предпринимательства в соответствии со статьей 15 Федерального закона от 24 июля 2007 года № 209-ФЗ «О развитии малого и среднего предпринимательства в Российской Федерации»;</w:t>
      </w:r>
      <w:proofErr w:type="gramEnd"/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• объекты недвижимости, включенных в реестр объектов культурного наследия;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• отношения, возникающие при приватизации имущественных комплексов государственных или муниципальных унитарных предприятий;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• в случае если недвижимым имуществом является имущество, принадлежащее государственным или муниципальным учреждениям на праве оперативного управления;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• недвижимое имущество, которое ограниченное в обороте;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• в случае если на день подачи субъектом малого или среднего предпринимательства заявления о реализации преимущественного права на приобретение арендуемого имущества (далее - заявление) опубликовано объявление о продаже такого имущества на торгах или заключен договор, предусматривающий отчуждение такого имущества унитарным предприятием.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bookmarkStart w:id="16" w:name="sub_2010"/>
      <w:bookmarkEnd w:id="16"/>
      <w:r w:rsidRPr="006855CB">
        <w:rPr>
          <w:color w:val="000000"/>
        </w:rPr>
        <w:t>Перечень услуг, которые являются необходимыми и обязательными для предоставления муниципальной услуги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bookmarkStart w:id="17" w:name="sub_2011"/>
      <w:r w:rsidRPr="006855CB">
        <w:rPr>
          <w:color w:val="000000"/>
        </w:rPr>
        <w:t xml:space="preserve">2.18. </w:t>
      </w:r>
      <w:proofErr w:type="gramStart"/>
      <w:r w:rsidRPr="006855CB">
        <w:rPr>
          <w:color w:val="000000"/>
        </w:rPr>
        <w:t>Услуги, которые являются необходимыми и обязательными для предоставления муниципальной услуги, и документы, выдаваемые организациями, участвующими в предоставлении муниципальной услуги, нормативными правовыми актами Российской Федерации, Пензенской области, органов местного самоуправления не предусмотрены.</w:t>
      </w:r>
      <w:bookmarkEnd w:id="17"/>
      <w:proofErr w:type="gramEnd"/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Порядок, размер и основания платы, взимаемой за предоставление муниципальной услуги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 </w:t>
      </w:r>
      <w:bookmarkStart w:id="18" w:name="sub_212"/>
      <w:r w:rsidRPr="006855CB">
        <w:rPr>
          <w:color w:val="000000"/>
        </w:rPr>
        <w:t>2.19. Муниципальная услуга предоставляется бесплатно.</w:t>
      </w:r>
      <w:bookmarkEnd w:id="18"/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Порядок, размер и основания платы, за предоставление услуг, которые являются необходимыми и обязательными для предоставления муниципальной услуги, который являются необходимыми и обязательными для предоставления муниципальной услуги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2.20. Услуги, которые являются необходимыми и обязательными для предоставления муниципальной услуги, отсутствуют.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bookmarkStart w:id="19" w:name="sub_2012"/>
      <w:r w:rsidRPr="006855CB">
        <w:rPr>
          <w:color w:val="000000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  <w:bookmarkEnd w:id="19"/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bookmarkStart w:id="20" w:name="sub_213"/>
      <w:r w:rsidRPr="006855CB">
        <w:rPr>
          <w:color w:val="000000"/>
        </w:rPr>
        <w:lastRenderedPageBreak/>
        <w:t>2.21.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 в Администрации или многофункциональном центе составляет не более 15 минут.</w:t>
      </w:r>
      <w:bookmarkEnd w:id="20"/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bookmarkStart w:id="21" w:name="sub_2013"/>
      <w:r w:rsidRPr="006855CB">
        <w:rPr>
          <w:color w:val="000000"/>
        </w:rPr>
        <w:t>Срок регистрации заявления о предоставлении муниципальной услуги</w:t>
      </w:r>
      <w:bookmarkEnd w:id="21"/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bookmarkStart w:id="22" w:name="sub_215"/>
      <w:r w:rsidRPr="006855CB">
        <w:rPr>
          <w:color w:val="000000"/>
        </w:rPr>
        <w:t>2.21. Регистрация заявления о предоставлении муниципальной услуги в Уполномоченном органе осуществляется в течение 15 минут с момента приема заявления и документов, необходимых для предоставления муниципальной услуги.</w:t>
      </w:r>
      <w:bookmarkEnd w:id="22"/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Срок и порядок регистрации запроса заявителя о предоставлении муниципальной услуги, в том числе в электронной форме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 2.22. Все заявления о предоставлении муниципальной услуги, в том числе поступившие в форме электронного документа с использованием ЕПГУ, либо поданные через многофункциональный центр, принятые к рассмотрению Администрацией, подлежат регистрации в течение одного рабочего дня.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Заявление и прилагаемые документы, поступившие посредством ЕПГУ и электронной почты в нерабочий или праздничный день, подлежат регистрации в следующий за ним первый рабочий день.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bookmarkStart w:id="23" w:name="sub_2014"/>
      <w:r w:rsidRPr="006855CB">
        <w:rPr>
          <w:color w:val="000000"/>
        </w:rPr>
        <w:t>Требования к помещениям, в которых предоставляется муниципальная услуга</w:t>
      </w:r>
      <w:bookmarkEnd w:id="23"/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bookmarkStart w:id="24" w:name="sub_216"/>
      <w:r w:rsidRPr="006855CB">
        <w:rPr>
          <w:color w:val="000000"/>
        </w:rPr>
        <w:t>2.23. </w:t>
      </w:r>
      <w:bookmarkStart w:id="25" w:name="sub_2015"/>
      <w:bookmarkEnd w:id="24"/>
      <w:proofErr w:type="gramStart"/>
      <w:r w:rsidRPr="006855CB">
        <w:rPr>
          <w:color w:val="000000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bookmarkEnd w:id="25"/>
      <w:proofErr w:type="gramEnd"/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Помещения Администрации, МФЦ должны соответствовать санитарно-эпидемиологическим правилам и нормативам.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Предоставление муниципальной услуги осуществляется в специально выделенных для этой цели помещениях.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Помещения, в которых осуществляется предоставление муниципальной услуги, оборудуются: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 информационными стендами, содержащими визуальную и текстовую информацию;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 стульями и столами для возможности оформления документов.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Кабинеты приема заявителей должны иметь информационные таблички (вывески) с указанием: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 номера кабинета;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 фамилии, имени, отчества (при наличии) и должности специалиста.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lastRenderedPageBreak/>
        <w:t xml:space="preserve"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</w:t>
      </w:r>
      <w:proofErr w:type="gramStart"/>
      <w:r w:rsidRPr="006855CB">
        <w:rPr>
          <w:color w:val="000000"/>
        </w:rPr>
        <w:t>На территории, прилегающей к месторасположению Администрации, МФЦ, оборудуются места для бесплатной парковки транспортных средств с выделением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  <w:proofErr w:type="gramEnd"/>
      <w:r w:rsidRPr="006855CB">
        <w:rPr>
          <w:color w:val="000000"/>
        </w:rPr>
        <w:t xml:space="preserve"> Указанные места для парковки не должны занимать иные транспортные средства.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6855CB">
        <w:rPr>
          <w:color w:val="000000"/>
        </w:rPr>
        <w:t>сурдопереводчика</w:t>
      </w:r>
      <w:proofErr w:type="spellEnd"/>
      <w:r w:rsidRPr="006855CB">
        <w:rPr>
          <w:color w:val="000000"/>
        </w:rPr>
        <w:t xml:space="preserve"> и </w:t>
      </w:r>
      <w:proofErr w:type="spellStart"/>
      <w:r w:rsidRPr="006855CB">
        <w:rPr>
          <w:color w:val="000000"/>
        </w:rPr>
        <w:t>тифлосурдопереводчика</w:t>
      </w:r>
      <w:proofErr w:type="spellEnd"/>
      <w:r w:rsidRPr="006855CB">
        <w:rPr>
          <w:color w:val="000000"/>
        </w:rPr>
        <w:t>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Администрация обеспечивает инвалидам, включая инвалидов, использующих кресла-коляски и собак-проводников: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bookmarkStart w:id="26" w:name="sub_212101"/>
      <w:proofErr w:type="gramStart"/>
      <w:r w:rsidRPr="006855CB">
        <w:rPr>
          <w:color w:val="000000"/>
        </w:rPr>
        <w:t>- условия для беспрепятственного доступа в здание Администрации и помещение, в котором предоставляется муниципальная услуга, 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 вход и выход из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соответствующими указателями с автономными источниками бесперебойного питания;</w:t>
      </w:r>
      <w:bookmarkEnd w:id="26"/>
      <w:proofErr w:type="gramEnd"/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bookmarkStart w:id="27" w:name="sub_212102"/>
      <w:r w:rsidRPr="006855CB">
        <w:rPr>
          <w:color w:val="000000"/>
        </w:rPr>
        <w:t>- возможность самостоятельного или с помощью сотрудников Администрации, предоставляющих муниципальную услугу, передвижения по территории, на которой расположено здание Администрации, входа в здание и выхода из него;</w:t>
      </w:r>
      <w:bookmarkEnd w:id="27"/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bookmarkStart w:id="28" w:name="sub_212103"/>
      <w:r w:rsidRPr="006855CB">
        <w:rPr>
          <w:color w:val="000000"/>
        </w:rPr>
        <w:t>- возможность посадки в транспортное средство и высадки из него перед входом в здание, в котором расположена Администрация, в том числе с использованием кресла-коляски и при необходимости с помощью сотрудников Администрации, предоставляющих муниципальную услугу;</w:t>
      </w:r>
      <w:bookmarkEnd w:id="28"/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bookmarkStart w:id="29" w:name="sub_212104"/>
      <w:r w:rsidRPr="006855CB">
        <w:rPr>
          <w:color w:val="000000"/>
        </w:rPr>
        <w:t>- сопровождение инвалидов, имеющих стойкие расстройства функции зрения и самостоятельного передвижения, и оказание им помощи;</w:t>
      </w:r>
      <w:bookmarkEnd w:id="29"/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bookmarkStart w:id="30" w:name="sub_212105"/>
      <w:r w:rsidRPr="006855CB">
        <w:rPr>
          <w:color w:val="000000"/>
        </w:rPr>
        <w:t>- допуск на объекты собаки-проводника при наличии документа, подтверждающего ее специальное обучение;</w:t>
      </w:r>
      <w:bookmarkEnd w:id="30"/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bookmarkStart w:id="31" w:name="sub_212106"/>
      <w:r w:rsidRPr="006855CB">
        <w:rPr>
          <w:color w:val="000000"/>
        </w:rPr>
        <w:t>- оказание сотрудниками Администрации, предоставляющими муниципальную услугу, помощи инвалидам в преодолении барьеров, мешающих получению ими услуг наравне с другими лицами;</w:t>
      </w:r>
      <w:bookmarkEnd w:id="31"/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 xml:space="preserve">- 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6855CB">
        <w:rPr>
          <w:color w:val="000000"/>
        </w:rPr>
        <w:t>сурдопереводчика</w:t>
      </w:r>
      <w:proofErr w:type="spellEnd"/>
      <w:r w:rsidRPr="006855CB">
        <w:rPr>
          <w:color w:val="000000"/>
        </w:rPr>
        <w:t xml:space="preserve"> и </w:t>
      </w:r>
      <w:proofErr w:type="spellStart"/>
      <w:r w:rsidRPr="006855CB">
        <w:rPr>
          <w:color w:val="000000"/>
        </w:rPr>
        <w:t>тифлосурдопереводчика</w:t>
      </w:r>
      <w:proofErr w:type="spellEnd"/>
      <w:r w:rsidRPr="006855CB">
        <w:rPr>
          <w:color w:val="000000"/>
        </w:rPr>
        <w:t>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 xml:space="preserve">Рабочее место специалиста Администрации, МФЦ оснащается настенной вывеской или настольной табличкой с указанием фамилии, имени, отчества и должности. Рабочие места </w:t>
      </w:r>
      <w:r w:rsidRPr="006855CB">
        <w:rPr>
          <w:color w:val="000000"/>
        </w:rPr>
        <w:lastRenderedPageBreak/>
        <w:t>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Показатели доступности и качества муниципальной услуги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bookmarkStart w:id="32" w:name="sub_223"/>
      <w:r w:rsidRPr="006855CB">
        <w:rPr>
          <w:color w:val="000000"/>
        </w:rPr>
        <w:t>2.24. Основными показателями доступности предоставления муниципальной услуги являются:</w:t>
      </w:r>
      <w:bookmarkEnd w:id="32"/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 наличие полной и понятной информации о порядке, сроках и ходе предоставления муниципальной услуги в информационно - телекоммуникационных сетях общего пользования (в том числе в сети «Интернет»), средствах массовой информации;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 возможность получения заявителем уведомлений о предоставления муниципальной услуги с помощью ЕПГУ;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 возможность получения заявителем информации о ходе предоставления муниципальной услуги, в том числе с использованием информационн</w:t>
      </w:r>
      <w:proofErr w:type="gramStart"/>
      <w:r w:rsidRPr="006855CB">
        <w:rPr>
          <w:color w:val="000000"/>
        </w:rPr>
        <w:t>о-</w:t>
      </w:r>
      <w:proofErr w:type="gramEnd"/>
      <w:r w:rsidRPr="006855CB">
        <w:rPr>
          <w:color w:val="000000"/>
        </w:rPr>
        <w:t xml:space="preserve"> коммуникационных технологий.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bookmarkStart w:id="33" w:name="sub_224"/>
      <w:r w:rsidRPr="006855CB">
        <w:rPr>
          <w:color w:val="000000"/>
        </w:rPr>
        <w:t>2.25. Основными показателями качества предоставления муниципальной услуги являются:</w:t>
      </w:r>
      <w:bookmarkEnd w:id="33"/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 своевременность предоставления муниципальной услуги в соответствии со стандартом ее предоставления, установленным настоящим Административным регламентом;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-минимально возможное количество взаимодействий гражданина с должностными лицами, участвующими в предоставлении муниципальной услуги;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-отсутствие обоснованных жалоб граждан на действие (бездействие) сотрудников и их некорректное (невнимательное) отношение к заявителям;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-отсутствие нарушений установленных сроков в процессе предоставления муниципальной услуги;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 xml:space="preserve">- отсутствие заявлений об оспаривании решений, действий (бездействия) Администрации, ее должностных лиц, принимаемых (совершенных) при предоставлении муниципальной услуги, по </w:t>
      </w:r>
      <w:proofErr w:type="gramStart"/>
      <w:r w:rsidRPr="006855CB">
        <w:rPr>
          <w:color w:val="000000"/>
        </w:rPr>
        <w:t>итогам</w:t>
      </w:r>
      <w:proofErr w:type="gramEnd"/>
      <w:r w:rsidRPr="006855CB">
        <w:rPr>
          <w:color w:val="000000"/>
        </w:rPr>
        <w:t xml:space="preserve"> рассмотрения которых вынесены решения об удовлетворении (частичном удовлетворении) требований заявителя.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Иные требования, в том числе учитывающие особенности предоставления муниципальной услуги в многофункциональном центре,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bookmarkStart w:id="34" w:name="sub_225"/>
      <w:r w:rsidRPr="006855CB">
        <w:rPr>
          <w:color w:val="000000"/>
        </w:rPr>
        <w:t>2.26.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 муниципальной услуги в многофункциональном центре.</w:t>
      </w:r>
      <w:bookmarkEnd w:id="34"/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2.27. Заявителем обеспечивается возможность предоставления заявления и прилагаемых документов в форме электронных документов посредством ЕПГУ.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В этом случае заявитель или его представитель авторизуется на ЕПГУ посредством подтвержденной учетной записи в ЕСИА, заполняет заявление о предоставлении муниципальной услуги с использованием интерактивной формы в электронном виде.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Заполненное заявление о предоставлении муниципальной услуги отправляется заявителем вместе с прикрепленными электронными образами документов, необходимыми для предоставления муниципальной услуги, в Администрацию. При авторизации в ЕСИА заявление о предоставлении муниципальной услуги считается подписанным простой электронной подписью заявителя, представителя, уполномоченного на подписание заявления.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Результаты предоставления муниципальной услуги, указанные в пункте 2.5 настоящего административного регламента, направляются заявителю, представителю в личный кабинет на ЕПГУ в форме электронного документа, подписанного усиленной квалифицированной электронной подписью уполномоченного должностного лица Администрации в случае направления заявления посредством ЕПГУ.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В случае направления заявления посредством ЕПГУ результат предоставления муниципальной услуги также может быть подан заявителю на бумажном носителе в многофункциональном центре в порядке, предусмотренном пунктом 6.4 настоящего Административного регламента.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2.28. Электронные документы предоставляются в следующих форматах: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а) XML-для формализованных документов;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lastRenderedPageBreak/>
        <w:t xml:space="preserve">б) </w:t>
      </w:r>
      <w:proofErr w:type="spellStart"/>
      <w:r w:rsidRPr="006855CB">
        <w:rPr>
          <w:color w:val="000000"/>
        </w:rPr>
        <w:t>doc</w:t>
      </w:r>
      <w:proofErr w:type="spellEnd"/>
      <w:r w:rsidRPr="006855CB">
        <w:rPr>
          <w:color w:val="000000"/>
        </w:rPr>
        <w:t xml:space="preserve">, </w:t>
      </w:r>
      <w:proofErr w:type="spellStart"/>
      <w:r w:rsidRPr="006855CB">
        <w:rPr>
          <w:color w:val="000000"/>
        </w:rPr>
        <w:t>docx</w:t>
      </w:r>
      <w:proofErr w:type="spellEnd"/>
      <w:r w:rsidRPr="006855CB">
        <w:rPr>
          <w:color w:val="000000"/>
        </w:rPr>
        <w:t xml:space="preserve">, </w:t>
      </w:r>
      <w:proofErr w:type="spellStart"/>
      <w:r w:rsidRPr="006855CB">
        <w:rPr>
          <w:color w:val="000000"/>
        </w:rPr>
        <w:t>odt</w:t>
      </w:r>
      <w:proofErr w:type="spellEnd"/>
      <w:r w:rsidRPr="006855CB">
        <w:rPr>
          <w:color w:val="000000"/>
        </w:rPr>
        <w:t>- для документов с текстовым содержанием, не включающим формулы (за исключением документов, указанных в подпункте «в» настоящего пункта);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в) </w:t>
      </w:r>
      <w:proofErr w:type="spellStart"/>
      <w:r w:rsidRPr="006855CB">
        <w:rPr>
          <w:color w:val="000000"/>
        </w:rPr>
        <w:t>xls</w:t>
      </w:r>
      <w:proofErr w:type="spellEnd"/>
      <w:r w:rsidRPr="006855CB">
        <w:rPr>
          <w:color w:val="000000"/>
        </w:rPr>
        <w:t xml:space="preserve">, </w:t>
      </w:r>
      <w:proofErr w:type="spellStart"/>
      <w:r w:rsidRPr="006855CB">
        <w:rPr>
          <w:color w:val="000000"/>
        </w:rPr>
        <w:t>xlsx</w:t>
      </w:r>
      <w:proofErr w:type="spellEnd"/>
      <w:r w:rsidRPr="006855CB">
        <w:rPr>
          <w:color w:val="000000"/>
        </w:rPr>
        <w:t xml:space="preserve">, </w:t>
      </w:r>
      <w:proofErr w:type="spellStart"/>
      <w:r w:rsidRPr="006855CB">
        <w:rPr>
          <w:color w:val="000000"/>
        </w:rPr>
        <w:t>ods</w:t>
      </w:r>
      <w:proofErr w:type="spellEnd"/>
      <w:r w:rsidRPr="006855CB">
        <w:rPr>
          <w:color w:val="000000"/>
        </w:rPr>
        <w:t>- для документов, содержащих расчеты;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 xml:space="preserve">г) </w:t>
      </w:r>
      <w:proofErr w:type="spellStart"/>
      <w:r w:rsidRPr="006855CB">
        <w:rPr>
          <w:color w:val="000000"/>
        </w:rPr>
        <w:t>pdf</w:t>
      </w:r>
      <w:proofErr w:type="spellEnd"/>
      <w:r w:rsidRPr="006855CB">
        <w:rPr>
          <w:color w:val="000000"/>
        </w:rPr>
        <w:t xml:space="preserve">, </w:t>
      </w:r>
      <w:proofErr w:type="spellStart"/>
      <w:r w:rsidRPr="006855CB">
        <w:rPr>
          <w:color w:val="000000"/>
        </w:rPr>
        <w:t>jpg,jpeg-для</w:t>
      </w:r>
      <w:proofErr w:type="spellEnd"/>
      <w:r w:rsidRPr="006855CB">
        <w:rPr>
          <w:color w:val="000000"/>
        </w:rPr>
        <w:t xml:space="preserve"> документов с текстовым содержанием, в том числе включающих формулы и (или) графические изображения (за исключением документов, указанных в подпункте «в» настоящего пункта), а также документов с графическим содержанием.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 xml:space="preserve">Допускается 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 документа в разрешении 300-500 </w:t>
      </w:r>
      <w:proofErr w:type="spellStart"/>
      <w:r w:rsidRPr="006855CB">
        <w:rPr>
          <w:color w:val="000000"/>
        </w:rPr>
        <w:t>dpi</w:t>
      </w:r>
      <w:proofErr w:type="spellEnd"/>
      <w:r w:rsidRPr="006855CB">
        <w:rPr>
          <w:color w:val="000000"/>
        </w:rPr>
        <w:t xml:space="preserve"> (масштаб 1:1) с использованием следующих режимов: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 «черно-белый» (при отсутствии в документе графических изображений, и (или) цветного текста);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 «оттенки серого» (при наличии в документе графических изображений, отличных от цветного графического изображения);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 «цветной» или «режим полной цветопередачи» (при наличии в документе цветных графических изображений либо цветного текста);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 сохранением всех аутентичных признаков подлинности, а именно: графической подписи лица, печати, углового штампа бланка;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 количество файлов должно соответствовать количеству документов, каждый из которых содержит текстовую и (или) графическую информацию.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Электронные документы должны обеспечивать: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 возможность идентифицировать документ и количество листов в документе;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 для документов, содержащих структурированные 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 xml:space="preserve">2.29. Документы, подлежащие представлению в форматах </w:t>
      </w:r>
      <w:proofErr w:type="spellStart"/>
      <w:r w:rsidRPr="006855CB">
        <w:rPr>
          <w:color w:val="000000"/>
        </w:rPr>
        <w:t>xls</w:t>
      </w:r>
      <w:proofErr w:type="spellEnd"/>
      <w:r w:rsidRPr="006855CB">
        <w:rPr>
          <w:color w:val="000000"/>
        </w:rPr>
        <w:t xml:space="preserve">, </w:t>
      </w:r>
      <w:proofErr w:type="spellStart"/>
      <w:r w:rsidRPr="006855CB">
        <w:rPr>
          <w:color w:val="000000"/>
        </w:rPr>
        <w:t>xlsx</w:t>
      </w:r>
      <w:proofErr w:type="spellEnd"/>
      <w:r w:rsidRPr="006855CB">
        <w:rPr>
          <w:color w:val="000000"/>
        </w:rPr>
        <w:t xml:space="preserve"> или </w:t>
      </w:r>
      <w:proofErr w:type="spellStart"/>
      <w:r w:rsidRPr="006855CB">
        <w:rPr>
          <w:color w:val="000000"/>
        </w:rPr>
        <w:t>ods</w:t>
      </w:r>
      <w:proofErr w:type="spellEnd"/>
      <w:r w:rsidRPr="006855CB">
        <w:rPr>
          <w:color w:val="000000"/>
        </w:rPr>
        <w:t>, формируются в виде отдельного электронного документа.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 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center"/>
        <w:rPr>
          <w:color w:val="000000"/>
        </w:rPr>
      </w:pPr>
      <w:bookmarkStart w:id="35" w:name="sub_300"/>
      <w:r w:rsidRPr="006855CB">
        <w:rPr>
          <w:b/>
          <w:bCs/>
          <w:color w:val="000000"/>
        </w:rPr>
        <w:t>3.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</w:t>
      </w:r>
      <w:bookmarkEnd w:id="35"/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 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Исчерпывающий перечень административных процедур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bookmarkStart w:id="36" w:name="sub_3014"/>
      <w:r w:rsidRPr="006855CB">
        <w:rPr>
          <w:color w:val="000000"/>
        </w:rPr>
        <w:t>3.1. Предоставление муниципальной услуги включает в себя следующие административные процедуры:</w:t>
      </w:r>
      <w:bookmarkEnd w:id="36"/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 прием документов и регистрация заявления на предоставление муниципальной услуги;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 рассмотрение заявления и приложенных к нему документов, формирование и направление межведомственных запросов;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 подготовка и направление заявителю уведомления о проведении рыночной оценки арендуемого имущества (далее - Уведомление) либо мотивированного отказа в предоставлении муниципальной услуги;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 подготовка решения Администрации на оценку рыночной стоимости объекта недвижимости;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 заключение договора на проведение оценки рыночной стоимости объекта оценки;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 подготовка решения Администрации об условиях приватизации объекта недвижимости;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 xml:space="preserve">- подготовка предложения заявителю о заключении договора купли-продажи арендуемого муниципального </w:t>
      </w:r>
      <w:proofErr w:type="gramStart"/>
      <w:r w:rsidRPr="006855CB">
        <w:rPr>
          <w:color w:val="000000"/>
        </w:rPr>
        <w:t>имущества</w:t>
      </w:r>
      <w:proofErr w:type="gramEnd"/>
      <w:r w:rsidRPr="006855CB">
        <w:rPr>
          <w:color w:val="000000"/>
        </w:rPr>
        <w:t xml:space="preserve"> с проектом договоров купли-продажи арендуемого имущества;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 выдача заявителю предложения о заключении договора купли-продажи арендуемого муниципального имущества с приложением проектов договоров купли-продажи арендуемого муниципального имущества (далее – предложение заявителю о заключении договора купли-продажи с приложением проектов договоров).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Перечень административных процедур (действий) при предоставлении муниципальной услуги в электронной форме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3.2. При предоставлении муниципальной услуги в электронной форме заявителю обеспечиваются: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• получение информации о порядке и сроках предоставления муниципальной услуги;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lastRenderedPageBreak/>
        <w:t>• запись на прием в Администрацию, многофункциональный центр для подачи запроса о предоставлении муниципальной услуги;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• формирование запроса заявления;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• прием и регистрация Администрацией запроса и иных документов, необходимых для предоставления муниципальной услуги;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• получение результата предоставления муниципальной услуги, в случае, когда результатом муниципальной услуги является мотивированный отказ;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• получение сведений о ходе выполнения запроса;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• осуществление оценки качества предоставления муниципальной услуги;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• досудебное (внесудебное) обжалование решений и действий (бездействия) Администрации либо действия (бездействие) должностных лиц Администрации, предоставляющего муниципальную услугу.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bookmarkStart w:id="37" w:name="sub_301"/>
      <w:r w:rsidRPr="006855CB">
        <w:rPr>
          <w:color w:val="000000"/>
        </w:rPr>
        <w:t>Порядок осуществления административных процедур (действий) в электронной форме</w:t>
      </w:r>
      <w:bookmarkEnd w:id="37"/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bookmarkStart w:id="38" w:name="sub_305"/>
      <w:r w:rsidRPr="006855CB">
        <w:rPr>
          <w:color w:val="000000"/>
        </w:rPr>
        <w:t>3.3. Запись на прием в Администрацию или многофункциональный центр для подачи запроса.</w:t>
      </w:r>
      <w:bookmarkEnd w:id="38"/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При организации записи на прием в Администрацию или многофункциональный центр заявителю обеспечивается возможность: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а) ознакомления с расписанием работы Администрации или многофункционального центра, а также с доступными для записи на прием датами и интервалами времени приема;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б) записи в любые свободные для приема дату и время в пределах установленного в Администрации или многофункциональный центр графика приема заявителей.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Администрация или многофункциональный центр не вправе требовать от заявителя совершения иных действий, кроме прохождения идентификац</w:t>
      </w:r>
      <w:proofErr w:type="gramStart"/>
      <w:r w:rsidRPr="006855CB">
        <w:rPr>
          <w:color w:val="000000"/>
        </w:rPr>
        <w:t>ии и ау</w:t>
      </w:r>
      <w:proofErr w:type="gramEnd"/>
      <w:r w:rsidRPr="006855CB">
        <w:rPr>
          <w:color w:val="000000"/>
        </w:rPr>
        <w:t>тентификации в соответствии с нормативными правовыми актами Российской Федерации, указания цели приема, а также предоставления сведения, необходимых для расчёта длительности временного интервала, который необходимо забронировать для приема.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Запись на прием может осуществляться посредством информационной системы Администрации или многофункционального центра, которая обеспечивает возможность интеграции с ЕПГУ.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3.3.1. Формирование запроса.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Формирование запроса осуществляется посредством заполнения электронной формы запроса на ЕПГУ без необходимости дополнительной подачи запроса в какой-либо иной форме.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На ЕПГУ размещаются образцы заполнения электронной формы запроса.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Форматно-логическая проверка сформированного запроса осуществляется в порядке, определяемом Администрацией,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При формировании запроса заявителю обеспечивается: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а) возможность копирования и сохранения запроса и иных документов, указанных в пункте 2.8 Административного регламента, необходимых для предоставления муниципальной услуги;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б) возможность заполнения несколькими заявителями одной электронной формы запроса при обращении за муниципальными услугами, предполагающими направление совместного запроса несколькими заявителями (описывается в случае необходимости дополнительно);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в) возможность печати на бумажном носителе копии электронной формы запроса;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г)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proofErr w:type="spellStart"/>
      <w:proofErr w:type="gramStart"/>
      <w:r w:rsidRPr="006855CB">
        <w:rPr>
          <w:color w:val="000000"/>
        </w:rPr>
        <w:t>д</w:t>
      </w:r>
      <w:proofErr w:type="spellEnd"/>
      <w:r w:rsidRPr="006855CB">
        <w:rPr>
          <w:color w:val="000000"/>
        </w:rPr>
        <w:t>) заполнение полей электронной формы запроса до начала ввода сведений заявителем с использованием сведений, размещенных в федеральной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единая система идентификации и аутентификации), и сведений, опубликованных на порталах, в части, касающейся сведений, отсутствующих в единой системе идентификации</w:t>
      </w:r>
      <w:proofErr w:type="gramEnd"/>
      <w:r w:rsidRPr="006855CB">
        <w:rPr>
          <w:color w:val="000000"/>
        </w:rPr>
        <w:t xml:space="preserve"> и аутентификации;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lastRenderedPageBreak/>
        <w:t xml:space="preserve">е) возможность вернуться на любой из этапов заполнения электронной формы запроса без </w:t>
      </w:r>
      <w:proofErr w:type="gramStart"/>
      <w:r w:rsidRPr="006855CB">
        <w:rPr>
          <w:color w:val="000000"/>
        </w:rPr>
        <w:t>потери</w:t>
      </w:r>
      <w:proofErr w:type="gramEnd"/>
      <w:r w:rsidRPr="006855CB">
        <w:rPr>
          <w:color w:val="000000"/>
        </w:rPr>
        <w:t xml:space="preserve"> ранее введенной информации;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ж) возможность доступа заявителя на ЕПГУ к ранее поданным им запросам в течение не менее одного года, а также частично сформированных запросов – в течение не менее 3 месяцев.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 xml:space="preserve">Сформированный и подписанный </w:t>
      </w:r>
      <w:proofErr w:type="gramStart"/>
      <w:r w:rsidRPr="006855CB">
        <w:rPr>
          <w:color w:val="000000"/>
        </w:rPr>
        <w:t>запрос</w:t>
      </w:r>
      <w:proofErr w:type="gramEnd"/>
      <w:r w:rsidRPr="006855CB">
        <w:rPr>
          <w:color w:val="000000"/>
        </w:rPr>
        <w:t xml:space="preserve"> и иные документы, необходимые для предоставления муниципальной услуги, направляются в Администрацию посредством ЕПГУ.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3.3.2. Администрация обеспечивает: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6855CB">
        <w:rPr>
          <w:color w:val="000000"/>
        </w:rPr>
        <w:t>а) прием документов, необходимых для предоставления муниципальной услуги;</w:t>
      </w:r>
      <w:proofErr w:type="gramEnd"/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б) направление заявителю электронного сообщения о приеме запроса либо об отказе в приеме к рассмотрению в срок не позднее 1 рабочего дня с момента их подачи на ЕПГУ, а в случае их поступления в нерабочий или праздничный день, – в следующий за ним первый рабочий день;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6855CB">
        <w:rPr>
          <w:color w:val="000000"/>
        </w:rPr>
        <w:t>в) регистрацию запроса в течение 1 рабочего дня с момента направления заявителю электронного сообщения о приеме запроса без необходимости повторного представления заявителем таких документов на бумажном носителе, если иное не установлено федеральными законами и принимаемыми в соответствии с ними актами Правительства Российской Федерации, законами Пензенской области и принимаемыми в соответствии с ними актами Пензенской области, муниципальными правовыми актами </w:t>
      </w:r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color w:val="000000"/>
        </w:rPr>
        <w:t>Плесского</w:t>
      </w:r>
      <w:proofErr w:type="spellEnd"/>
      <w:r>
        <w:rPr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 </w:t>
      </w:r>
      <w:r w:rsidRPr="006855CB">
        <w:rPr>
          <w:color w:val="000000"/>
        </w:rPr>
        <w:t>сельсовета</w:t>
      </w:r>
      <w:proofErr w:type="gramEnd"/>
      <w:r w:rsidRPr="006855CB">
        <w:rPr>
          <w:color w:val="000000"/>
        </w:rPr>
        <w:t xml:space="preserve"> </w:t>
      </w:r>
      <w:proofErr w:type="spellStart"/>
      <w:r w:rsidRPr="006855CB">
        <w:rPr>
          <w:color w:val="000000"/>
        </w:rPr>
        <w:t>Мокшанского</w:t>
      </w:r>
      <w:proofErr w:type="spellEnd"/>
      <w:r w:rsidRPr="006855CB">
        <w:rPr>
          <w:color w:val="000000"/>
        </w:rPr>
        <w:t xml:space="preserve"> района Пензенской области.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Предоставление муниципальной услуги начинается с момента приема и регистрации Администрацией электронных документов, необходимых для предоставления муниципальной услуги, за исключением случая, если для начала процедуры предоставления муниципальной услуги в соответствии с законодательством требуется личная явка.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3.3.3. Электронное заявление становится доступным для ответственного должностного лица, ответственного за прием и регистрацию документов в информационной системе межведомственного электронного взаимодействия (далее – СМЭВ).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Ответственное должностное лицо: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 проверяет наличие электронных заявлений, поступивших с ЕПГУ, с периодом не реже двух раз в день;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 изучает поступившие заявления и приложенные образы документов (документы);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 производит действия в соответствии с пунктом 3.3.5 настоящего Административного регламента.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3.3.4. Заявителю в качестве результата предоставления муниципальной услуги обеспечивается по его выбору возможность получения: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а) электронного документа, подписанного уполномоченным должностным лицом Администрации с использованием усиленной квалифицированной электронной подписи;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б) документа на бумажном носителе в многофункциональном центре.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3.3.5. Получение сведений о ходе выполнения запроса.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Получение информации о ходе рассмотрения заявления и о результате предоставления муниципальной услуги производится в «Личном кабинете» на ЕПГУ при условии авторизации, а также в мобильном приложении. Заявитель имеет возможность просматривать статус электронного заявления, а также информацию о дальнейших действиях в «Личном кабинете» по собственной инициативе, в любое время.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При предоставлении муниципальной услуги в электронной форме заявителю направляется: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а) уведомление о записи на прием в Администрацию или многофункциональный центр, содержащее сведения о дате, времени и месте приема;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6855CB">
        <w:rPr>
          <w:color w:val="000000"/>
        </w:rPr>
        <w:t>б) уведомление о приеме и регистрации запроса и иных документов, необходимых для предоставления муниципальной услуги, содержащее сведения о факте приема запроса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запроса и иных документов, необходимых для предоставления муниципальной услуги;</w:t>
      </w:r>
      <w:proofErr w:type="gramEnd"/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в)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3.3.6. Оценка качества предоставления муниципальной услуги.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6855CB">
        <w:rPr>
          <w:color w:val="000000"/>
        </w:rPr>
        <w:lastRenderedPageBreak/>
        <w:t>Заявителю обеспечивается возможность направления жалобы на решения, действия или бездействие Администрации, должностного лица Администрации либо муниципального служащего в соответствии со статьей 11.</w:t>
      </w:r>
      <w:r w:rsidRPr="00C81292">
        <w:rPr>
          <w:color w:val="000000"/>
          <w:vertAlign w:val="superscript"/>
        </w:rPr>
        <w:t>2</w:t>
      </w:r>
      <w:r w:rsidRPr="006855CB">
        <w:rPr>
          <w:color w:val="000000"/>
        </w:rPr>
        <w:t xml:space="preserve"> Федерального закона № 210-ФЗ и в порядке, установленном постановлением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</w:t>
      </w:r>
      <w:proofErr w:type="gramEnd"/>
      <w:r w:rsidRPr="006855CB">
        <w:rPr>
          <w:color w:val="000000"/>
        </w:rPr>
        <w:t>».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3.3.7. Досудебное (внесудебное) обжалование решений и действий (бездействия) Администрации либо действия (бездействие) должностных лиц Администрации, предоставляющего муниципальную услугу.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6855CB">
        <w:rPr>
          <w:color w:val="000000"/>
        </w:rPr>
        <w:t>Заявитель имеет право на обжалование решения и (или) действий (бездействия) Администрации, должностных лиц Администрации, муниципальных служащих в досудебном (внесудебном) порядке (далее – жалоба).</w:t>
      </w:r>
      <w:proofErr w:type="gramEnd"/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bookmarkStart w:id="39" w:name="sub_335"/>
      <w:r w:rsidRPr="006855CB">
        <w:rPr>
          <w:color w:val="000000"/>
        </w:rPr>
        <w:t>3.4. В случае выявления опечаток и ошибок заявитель вправе обратиться в Администрацию, многофункциональный центр с заявлением об исправлении допущенных опечаток и ошибок по форме согласно приложению № 3 Административного регламента.</w:t>
      </w:r>
      <w:bookmarkEnd w:id="39"/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В заявлении об исправлении опечаток и ошибок в обязательном порядке указываются: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1) наименование Администрации, многофункционального центра, в который подается заявление об исправлении опечаток;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2) вид, дата, номер выдачи (регистрации) документа, выданного в результате предоставления муниципальной услуги;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3) для юридических лиц – название, организационно-правовая форма, ИНН, ОГРН, адрес места нахождения, фактический адрес нахождения (при наличии), адрес электронной почты (при наличии), номер контактного телефона;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6855CB">
        <w:rPr>
          <w:color w:val="000000"/>
        </w:rPr>
        <w:t>4) для индивидуальных предпринимателей - фамилия, имя, отчество (последнее - при наличии), ИНН, ОГРН, данные основного документа, удостоверяющего личность, адрес места нахождения, фактический адрес нахождения (при наличии), адрес электронной почты (при наличии), номер контактного телефона;</w:t>
      </w:r>
      <w:proofErr w:type="gramEnd"/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6855CB">
        <w:rPr>
          <w:color w:val="000000"/>
        </w:rPr>
        <w:t>5) для физических лиц – фамилия, имя, отчество (последнее - при наличии), адрес места жительства (места пребывания), адрес электронной почты (при наличии), номер контактного телефона, данные основного документа, удостоверяющего личность.</w:t>
      </w:r>
      <w:proofErr w:type="gramEnd"/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6) реквизиты документа (-</w:t>
      </w:r>
      <w:proofErr w:type="spellStart"/>
      <w:r w:rsidRPr="006855CB">
        <w:rPr>
          <w:color w:val="000000"/>
        </w:rPr>
        <w:t>ов</w:t>
      </w:r>
      <w:proofErr w:type="spellEnd"/>
      <w:r w:rsidRPr="006855CB">
        <w:rPr>
          <w:color w:val="000000"/>
        </w:rPr>
        <w:t xml:space="preserve">), </w:t>
      </w:r>
      <w:proofErr w:type="gramStart"/>
      <w:r w:rsidRPr="006855CB">
        <w:rPr>
          <w:color w:val="000000"/>
        </w:rPr>
        <w:t>обосновывающих</w:t>
      </w:r>
      <w:proofErr w:type="gramEnd"/>
      <w:r w:rsidRPr="006855CB">
        <w:rPr>
          <w:color w:val="000000"/>
        </w:rPr>
        <w:t xml:space="preserve"> доводы заявителя о наличии опечатки, а также содержащих правильные сведения.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3.4.1. К заявлению должен быть приложен оригинал документа, выданного по результатам предоставления муниципальной услуги.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В случае если от имени заявителя действует лицо, являющееся его представителем в соответствии с законодательством Российской Федерации, также представляется документ, удостоверяющий личность представителя, и документ, подтверждающий соответствующие полномочия.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3.4.2. Заявление об исправлении опечаток и ошибок представляются следующими способами: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sym w:font="Symbol" w:char="F02D"/>
      </w:r>
      <w:r w:rsidRPr="006855CB">
        <w:rPr>
          <w:color w:val="000000"/>
        </w:rPr>
        <w:t> лично в Администрацию;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sym w:font="Symbol" w:char="F02D"/>
      </w:r>
      <w:r w:rsidRPr="006855CB">
        <w:rPr>
          <w:color w:val="000000"/>
        </w:rPr>
        <w:t> почтовым отправлением;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– путем заполнения формы запроса через «Личный кабинет» ЕПГУ;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– в многофункциональный центр.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3.4.3. Основаниями для отказа в приеме заявления об исправлении опечаток и ошибок являются: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1) представленные документы по составу и содержанию не соответствуют требованиям пунктов 3.4 и 3.4.1 Административного регламента;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2) заявитель не является получателем муниципальной услуги.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3.4.4. Отказ в приеме заявления об исправлении опечаток и ошибок по иным основаниям не допускается.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lastRenderedPageBreak/>
        <w:t>Заявитель имеет право повторно обратиться с заявлением об исправлении опечаток и ошибок после устранения оснований для отказа в приеме заявления об исправлении опечаток, предусмотренных пунктом 3.4.3 Административного регламента.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3.4.5. Основаниями для отказа в исправлении опечаток и ошибок являются: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 отсутствие несоответствий между содержанием документа, выданного по результатам предоставления муниципальной услуги, и содержанием документов, представленных заявителем самостоятельно и (или) по собственной инициативе, а также находящихся в распоряжении Администрации и (или) запрошенных в рамках межведомственного информационного взаимодействия при предоставлении заявителю муниципальной услуги;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6855CB">
        <w:rPr>
          <w:color w:val="000000"/>
        </w:rPr>
        <w:t>- документы, представленные заявителем в соответствии с пунктом 3.4 Административного регламента, не представлялись ранее заявителем при подаче заявления о предоставлении муниципальной услуги, противоречат данным, находящимся в распоряжении Администрации и (или) запрошенных в рамках межведомственного информационного взаимодействия при предоставлении заявителю муниципальной услуги;</w:t>
      </w:r>
      <w:proofErr w:type="gramEnd"/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 документов, указанных в подпункте 6 пункта 3.4 Административного регламента, недостаточно для начала процедуры исправлении опечаток и ошибок.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3.4.6. Заявление об исправлении опечаток и ошибок регистрируется Администрацией, многофункциональным центром в течение одного рабочего дня с момента получения заявления об исправлении опечаток и ошибок, и документов, приложенных к нему.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3.4.7. Заявление об исправлении опечаток и ошибок в течение пяти рабочих дней с момента регистрации в Администрации такого заявления рассматривается Администрацией на предмет соответствия требованиям, предусмотренным Административным регламентом.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3.4.8. По результатам рассмотрения заявления об исправлении опечаток и ошибок Администрация в срок, предусмотренный пунктом 3.4.7 Административного регламента: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6855CB">
        <w:rPr>
          <w:color w:val="000000"/>
        </w:rPr>
        <w:t>1) в случае отсутствия оснований для отказа в исправлении опечаток и ошибок, предусмотренных пунктом 3.4.5 Административного регламента, принимает решение об исправлении опечаток и ошибок;</w:t>
      </w:r>
      <w:proofErr w:type="gramEnd"/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2) в случае наличия хотя бы одного из оснований для отказа в исправлении опечаток, предусмотренных пунктом 3.4.5 Административного регламента, принимает решение об отсутствии необходимости исправления опечаток и ошибок.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3.4.9. В случае принятия решения об отсутствии необходимости исправления опечаток и ошибок Администрацией в течение трех рабочих дней с момента принятия решения оформляется письмо об отсутствии необходимости исправления опечаток и ошибок с указанием причин отсутствия необходимости.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К письму об отсутствии необходимости исправления опечаток и ошибок прикладывается оригинал документа, выданного по результатам предоставления муниципальной услуги, за исключением случая подачи заявления об исправлении опечаток и ошибок в электронной форме через РГПУ.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3.4.10. Исправление опечаток и ошибок осуществляется Администрацией в течение трех рабочих дней с момента принятия решения, предусмотренного подпунктом 1 пункта 3.4.8 Административного Регламента.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Результатом исправления опечаток и ошибок является подготовленный в двух экземплярах документ о предоставлении муниципальной услуги.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3.4.11. При исправлении опечаток и ошибок не допускается: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sym w:font="Symbol" w:char="F02D"/>
      </w:r>
      <w:r w:rsidRPr="006855CB">
        <w:rPr>
          <w:color w:val="000000"/>
        </w:rPr>
        <w:t> изменение содержания документов, являющихся результатом предоставления муниципальной услуги;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sym w:font="Symbol" w:char="F02D"/>
      </w:r>
      <w:r w:rsidRPr="006855CB">
        <w:rPr>
          <w:color w:val="000000"/>
        </w:rPr>
        <w:t> внесение новой информации, сведений из вновь полученных документов, которые не были представлены при подаче заявления о предоставлении муниципальной услуги.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3.4.12. Документы, предусмотренные пунктом 3.4.9 и абзацем вторым пункта 3.4.10 Административного регламента, направляются заявителю по почте или вручаются лично в течение одного рабочего дня с момента их подписания.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В случае подачи заявления об исправлении опечаток в электронной форме через ЕПГУ, заявитель в течение одного рабочего дня с момента принятия решения, предусмотренного подпунктом 1 пункта 3.4.8 Административного регламента, информируется о принятии такого решения и необходимости представления в Администрацию оригинального экземпляра документа о предоставлении муниципальной услуги, содержащий опечатки и ошибки.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lastRenderedPageBreak/>
        <w:t>Первый оригинальный экземпляр документа о предоставлении муниципальной услуги, содержащий опечатки и ошибки, подлежит уничтожению.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Второй оригинальный экземпляр документа о предоставлении муниципальной услуги, содержащий опечатки и ошибки хранится в Администрации.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Акт уничтожения документов, содержащих опечатки и ошибки, составляется в одном экземпляре и подшивается к документам, на основании которых была предоставлена муниципальная услуга.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3.4.13. В случае внесения изменений в выданный по результатам предоставления муниципальной услуги документ, направленных на исправление ошибок, допущенных по вине Администрации и (или) должностного лица, муниципального служащего, плата с заявителя не взимается.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 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center"/>
        <w:rPr>
          <w:color w:val="000000"/>
        </w:rPr>
      </w:pPr>
      <w:bookmarkStart w:id="40" w:name="sub_400"/>
      <w:r w:rsidRPr="006855CB">
        <w:rPr>
          <w:b/>
          <w:bCs/>
          <w:color w:val="000000"/>
        </w:rPr>
        <w:t xml:space="preserve">4. Формы </w:t>
      </w:r>
      <w:proofErr w:type="gramStart"/>
      <w:r w:rsidRPr="006855CB">
        <w:rPr>
          <w:b/>
          <w:bCs/>
          <w:color w:val="000000"/>
        </w:rPr>
        <w:t>контроля за</w:t>
      </w:r>
      <w:proofErr w:type="gramEnd"/>
      <w:r w:rsidRPr="006855CB">
        <w:rPr>
          <w:b/>
          <w:bCs/>
          <w:color w:val="000000"/>
        </w:rPr>
        <w:t xml:space="preserve"> исполнением административного регламента</w:t>
      </w:r>
      <w:bookmarkEnd w:id="40"/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bookmarkStart w:id="41" w:name="sub_401"/>
      <w:r w:rsidRPr="006855CB">
        <w:rPr>
          <w:color w:val="000000"/>
        </w:rPr>
        <w:t> </w:t>
      </w:r>
      <w:bookmarkEnd w:id="41"/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 xml:space="preserve">Порядок осуществления текущего </w:t>
      </w:r>
      <w:proofErr w:type="gramStart"/>
      <w:r w:rsidRPr="006855CB">
        <w:rPr>
          <w:color w:val="000000"/>
        </w:rPr>
        <w:t>контроля за</w:t>
      </w:r>
      <w:proofErr w:type="gramEnd"/>
      <w:r w:rsidRPr="006855CB">
        <w:rPr>
          <w:color w:val="000000"/>
        </w:rPr>
        <w:t xml:space="preserve"> соблюдением и исполнением ответственными должностными лицами, муниципальными служащими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bookmarkStart w:id="42" w:name="sub_41"/>
      <w:r w:rsidRPr="006855CB">
        <w:rPr>
          <w:color w:val="000000"/>
        </w:rPr>
        <w:t xml:space="preserve">4.1. Текущий </w:t>
      </w:r>
      <w:proofErr w:type="gramStart"/>
      <w:r w:rsidRPr="006855CB">
        <w:rPr>
          <w:color w:val="000000"/>
        </w:rPr>
        <w:t>контроль за</w:t>
      </w:r>
      <w:proofErr w:type="gramEnd"/>
      <w:r w:rsidRPr="006855CB">
        <w:rPr>
          <w:color w:val="000000"/>
        </w:rPr>
        <w:t xml:space="preserve">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Администрации, уполномоченными на осуществление контроля за предоставлением муниципальной услуги.</w:t>
      </w:r>
      <w:bookmarkEnd w:id="42"/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Для текущего контроля используются сведения служебной корреспонденции, устная и письменная информация специалистов и должностных лиц Администрации.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Текущий контроль осуществляется путем проведения проверок: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 решений о предоставлении (об отказе в предоставлении) муниципальной услуги;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 выявления и устранения нарушений прав граждан;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 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bookmarkStart w:id="43" w:name="sub_402"/>
      <w:bookmarkEnd w:id="43"/>
      <w:r w:rsidRPr="006855CB">
        <w:rPr>
          <w:color w:val="000000"/>
        </w:rPr>
        <w:t xml:space="preserve"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6855CB">
        <w:rPr>
          <w:color w:val="000000"/>
        </w:rPr>
        <w:t>контроля за</w:t>
      </w:r>
      <w:proofErr w:type="gramEnd"/>
      <w:r w:rsidRPr="006855CB">
        <w:rPr>
          <w:color w:val="000000"/>
        </w:rPr>
        <w:t xml:space="preserve"> полнотой и качеством предоставления муниципальной услуги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bookmarkStart w:id="44" w:name="sub_42"/>
      <w:r w:rsidRPr="006855CB">
        <w:rPr>
          <w:color w:val="000000"/>
        </w:rPr>
        <w:t xml:space="preserve">4.2. </w:t>
      </w:r>
      <w:proofErr w:type="gramStart"/>
      <w:r w:rsidRPr="006855CB">
        <w:rPr>
          <w:color w:val="000000"/>
        </w:rPr>
        <w:t>Контроль за</w:t>
      </w:r>
      <w:proofErr w:type="gramEnd"/>
      <w:r w:rsidRPr="006855CB">
        <w:rPr>
          <w:color w:val="000000"/>
        </w:rPr>
        <w:t xml:space="preserve"> полнотой и качеством предоставления муниципальной услуги включает в себя проведение плановых и внеплановых проверок.</w:t>
      </w:r>
      <w:bookmarkEnd w:id="44"/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 xml:space="preserve">4.3. Плановые проверки осуществляются на основании годовых планов работы Администрации, утверждаемых главой администрации </w:t>
      </w:r>
      <w:proofErr w:type="spellStart"/>
      <w:r>
        <w:rPr>
          <w:color w:val="000000"/>
        </w:rPr>
        <w:t>Плесского</w:t>
      </w:r>
      <w:proofErr w:type="spellEnd"/>
      <w:r>
        <w:rPr>
          <w:color w:val="000000"/>
        </w:rPr>
        <w:t xml:space="preserve"> </w:t>
      </w:r>
      <w:r w:rsidRPr="006855CB">
        <w:rPr>
          <w:color w:val="000000"/>
        </w:rPr>
        <w:t xml:space="preserve"> сельсовета </w:t>
      </w:r>
      <w:proofErr w:type="spellStart"/>
      <w:r w:rsidRPr="006855CB">
        <w:rPr>
          <w:color w:val="000000"/>
        </w:rPr>
        <w:t>Мокшанского</w:t>
      </w:r>
      <w:proofErr w:type="spellEnd"/>
      <w:r w:rsidRPr="006855CB">
        <w:rPr>
          <w:color w:val="000000"/>
        </w:rPr>
        <w:t xml:space="preserve"> района Пензенской области. При плановой проверке полноты и качества предоставления муниципальной услуги контролю подлежат: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 Соблюдение сроков предоставления муниципальной услуги;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 Соблюдение положений настоящего Административного регламента;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 Правильность и обоснованность принятого решения об отказе в предоставлении муниципальной услуги.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Основанием для проведения внеплановых проверок являются: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 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органов местного самоуправления </w:t>
      </w:r>
      <w:proofErr w:type="spellStart"/>
      <w:r w:rsidRPr="006855CB">
        <w:rPr>
          <w:color w:val="000000"/>
        </w:rPr>
        <w:t>Плесского</w:t>
      </w:r>
      <w:proofErr w:type="spellEnd"/>
      <w:r w:rsidRPr="006855CB">
        <w:rPr>
          <w:color w:val="000000"/>
        </w:rPr>
        <w:t xml:space="preserve"> сельсовета </w:t>
      </w:r>
      <w:proofErr w:type="spellStart"/>
      <w:r w:rsidRPr="006855CB">
        <w:rPr>
          <w:color w:val="000000"/>
        </w:rPr>
        <w:t>Мокшанского</w:t>
      </w:r>
      <w:proofErr w:type="spellEnd"/>
      <w:r w:rsidRPr="006855CB">
        <w:rPr>
          <w:color w:val="000000"/>
        </w:rPr>
        <w:t xml:space="preserve"> района Пензенской области</w:t>
      </w:r>
      <w:proofErr w:type="gramStart"/>
      <w:r w:rsidRPr="006855CB">
        <w:rPr>
          <w:color w:val="000000"/>
        </w:rPr>
        <w:t xml:space="preserve"> ;</w:t>
      </w:r>
      <w:proofErr w:type="gramEnd"/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 обращения граждан и юридических лиц на нарушения законодательства, в том числе на качество предоставления муниципальной услуги.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Ответственность должностных лиц, за решения и действия (бездействие), принимаемые (осуществляемые) ими в ходе предоставления муниципальной услуги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bookmarkStart w:id="45" w:name="sub_43"/>
      <w:r w:rsidRPr="006855CB">
        <w:rPr>
          <w:color w:val="000000"/>
        </w:rPr>
        <w:t>4.4. По результатам проведенных проверок в случае выявления нарушений настоящего Административного регламента, нормативных правовых актов органов местного самоуправления </w:t>
      </w:r>
      <w:proofErr w:type="spellStart"/>
      <w:r w:rsidRPr="006855CB">
        <w:rPr>
          <w:color w:val="000000"/>
        </w:rPr>
        <w:t>Плесского</w:t>
      </w:r>
      <w:proofErr w:type="spellEnd"/>
      <w:r w:rsidRPr="006855CB">
        <w:rPr>
          <w:color w:val="000000"/>
        </w:rPr>
        <w:t xml:space="preserve"> сельсовета </w:t>
      </w:r>
      <w:proofErr w:type="spellStart"/>
      <w:r w:rsidRPr="006855CB">
        <w:rPr>
          <w:color w:val="000000"/>
        </w:rPr>
        <w:t>Мокшанского</w:t>
      </w:r>
      <w:proofErr w:type="spellEnd"/>
      <w:r w:rsidRPr="006855CB">
        <w:rPr>
          <w:color w:val="000000"/>
        </w:rPr>
        <w:t xml:space="preserve"> района Пензенской области  осуществляется </w:t>
      </w:r>
      <w:r w:rsidRPr="006855CB">
        <w:rPr>
          <w:color w:val="000000"/>
        </w:rPr>
        <w:lastRenderedPageBreak/>
        <w:t>привлечение виновных лиц к ответственности в соответствии с законодательством Российской Федерации.</w:t>
      </w:r>
      <w:bookmarkEnd w:id="45"/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Персональная ответственность должностных лиц за правильность и своевременность принятия решения о предоставлении (об отказе в предоставлении) муниципальной услуги закрепляется в их должностных инструкциях в соответствии с требованиями законодательства.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 xml:space="preserve">Требования к порядку и формам </w:t>
      </w:r>
      <w:proofErr w:type="gramStart"/>
      <w:r w:rsidRPr="006855CB">
        <w:rPr>
          <w:color w:val="000000"/>
        </w:rPr>
        <w:t>контроля за</w:t>
      </w:r>
      <w:proofErr w:type="gramEnd"/>
      <w:r w:rsidRPr="006855CB">
        <w:rPr>
          <w:color w:val="000000"/>
        </w:rPr>
        <w:t xml:space="preserve"> предоставлением муниципальной услуги, в том числе со стороны граждан, их объединений и организаций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bookmarkStart w:id="46" w:name="sub_46"/>
      <w:r w:rsidRPr="006855CB">
        <w:rPr>
          <w:color w:val="000000"/>
        </w:rPr>
        <w:t xml:space="preserve">4.5. Граждане, их объединения и организации имеют право осуществлять </w:t>
      </w:r>
      <w:proofErr w:type="gramStart"/>
      <w:r w:rsidRPr="006855CB">
        <w:rPr>
          <w:color w:val="000000"/>
        </w:rPr>
        <w:t>контроль за</w:t>
      </w:r>
      <w:proofErr w:type="gramEnd"/>
      <w:r w:rsidRPr="006855CB">
        <w:rPr>
          <w:color w:val="000000"/>
        </w:rPr>
        <w:t xml:space="preserve"> предоставлением муниципальной услуги путем получения информации о ходе предоставления муниципальной услуги, в том числе о сроках завершения административных процедур (действий).</w:t>
      </w:r>
      <w:bookmarkEnd w:id="46"/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Граждане, их объединения и организации также имеют право: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 направлять замечания и предложения по улучшению доступности и качества предоставления муниципальной услуги;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 вносить предложения о мерах по устранению нарушений настоящего Административного регламента.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4.6. Должностные лица Администрации принимают меры к прекращению допущенных нарушений, устраняют причины и условия, способствующие совершению нарушений.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 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center"/>
        <w:rPr>
          <w:color w:val="000000"/>
        </w:rPr>
      </w:pPr>
      <w:r w:rsidRPr="006855CB">
        <w:rPr>
          <w:b/>
          <w:bCs/>
          <w:color w:val="000000"/>
        </w:rPr>
        <w:t>5. Досудебный (внесудебный) порядок обжалования решений и действий (бездействия) органа, предоставляющего муниципальную услугу, а также его должностных лиц, муниципальных служащих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 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 xml:space="preserve">5.1. </w:t>
      </w:r>
      <w:proofErr w:type="gramStart"/>
      <w:r w:rsidRPr="006855CB">
        <w:rPr>
          <w:color w:val="000000"/>
        </w:rPr>
        <w:t>Заявитель имеет право на обжалование решения и (или) действий (бездействия) Администрации, должностных лиц Администрации, муниципальных служащих, многофункционального центра, а также работника многофункционального цента или предоставлении муниципальной услуги в досудебном (внесудебном) порядке (далее - жалоба).</w:t>
      </w:r>
      <w:proofErr w:type="gramEnd"/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Органы местного самоуправления, организации и уполномоченные на рассмотрение жалобы, лица, которым может быть направлена жалоба заявителя в досудебном (внесудебном) порядке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5.2.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6855CB">
        <w:rPr>
          <w:color w:val="000000"/>
        </w:rPr>
        <w:t>- в Администрацию - на решение и (или) действия (бездействие) должностного лица, на решение и действия (бездействие) Администрации, руководителя Администрации;</w:t>
      </w:r>
      <w:proofErr w:type="gramEnd"/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 в вышестоящий орган на решение и (или) действия (бездействие) должностного лица Администрации;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 к руководителю многофункционального центра - на решения и действия (бездействие) работника многофункционального центра;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 к учредителю многофункционального центра - на решение и действия (бездействие) многофункционального центра.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В уполномоченном органе, многофункциональном центре, у учредителя многофункционального центра определяются уполномоченные на рассмотрение жалоб должностные лица.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6855CB">
        <w:rPr>
          <w:color w:val="000000"/>
        </w:rPr>
        <w:t>Способы информирования заявителей о порядке подачи и рассмотрения жалобы, в том числе с использованием  государственной информационной системе «Комплексная система предоставления государственных и муниципальных услуг Пензенской области»</w:t>
      </w:r>
      <w:r w:rsidRPr="006855CB">
        <w:rPr>
          <w:rFonts w:ascii="Arial" w:hAnsi="Arial" w:cs="Arial"/>
          <w:color w:val="000000"/>
        </w:rPr>
        <w:t xml:space="preserve"> 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rFonts w:ascii="Arial" w:hAnsi="Arial" w:cs="Arial"/>
          <w:color w:val="000000"/>
        </w:rPr>
        <w:t xml:space="preserve"> </w:t>
      </w:r>
      <w:r w:rsidRPr="006855CB">
        <w:rPr>
          <w:color w:val="000000"/>
        </w:rPr>
        <w:t>5.3. Информация о порядке подачи и рассмотрения жалобы размещается на информационных стендах в местах предоставления муниципальной услуги, на сайте Администрации, ЕПГУ, а также предоставляется в устной форме по телефону и (или) на личном приеме либо в письменном виде почтовым отправлением по адресу, указанному заявителем (представителем).</w:t>
      </w:r>
      <w:bookmarkStart w:id="47" w:name="sub_501"/>
      <w:bookmarkEnd w:id="47"/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6855CB">
        <w:rPr>
          <w:color w:val="000000"/>
        </w:rPr>
        <w:t>Перечень нормативных правовых актов, регулирующих порядок досудебного (внесудебного) обжалования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bookmarkStart w:id="48" w:name="sub_51"/>
      <w:r w:rsidRPr="006855CB">
        <w:rPr>
          <w:color w:val="000000"/>
        </w:rPr>
        <w:lastRenderedPageBreak/>
        <w:t>5.4. Порядок досудебного (внесудебного) обжалования решений и действий (бездействия) Уполномоченного органа, предоставляющего муниципальную услугу, а также его должностных лиц регулируется:</w:t>
      </w:r>
      <w:bookmarkEnd w:id="48"/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 Федеральным законом от 27.07.2010 № 210-ФЗ «Об организации предоставления государственных и муниципальных услуг»,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bookmarkStart w:id="49" w:name="sub_52"/>
      <w:r w:rsidRPr="006855CB">
        <w:rPr>
          <w:color w:val="000000"/>
        </w:rPr>
        <w:t>- </w:t>
      </w:r>
      <w:bookmarkEnd w:id="49"/>
      <w:r w:rsidRPr="006855CB">
        <w:rPr>
          <w:color w:val="000000"/>
        </w:rPr>
        <w:t>Федеральным законом от 02.05.2006 № 59-ФЗ «О порядке рассмотрения обращений граждан Российской Федерации»;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 постановлением Правительства Российской Федерации от 20.11.2012 № 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 (с последующими изменениями);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6855CB">
        <w:rPr>
          <w:color w:val="000000"/>
        </w:rPr>
        <w:t>- постановлением Правительства Пензенской области от 09.04.2018 № 212-пП «Об утверждении Порядка подачи и рассмотрения жалоб на решения и действия (бездействие) исполнительных органов государственной власти (органов местного самоуправления муниципальных образований) Пензенской области и их должностных лиц, государственных гражданских (муниципальных) служащих и порядка подачи и рассмотрения жалоб на решения и действия (бездействие) многофункциональных центров Пензенской области и их работников при предоставлении государственных услуг</w:t>
      </w:r>
      <w:proofErr w:type="gramEnd"/>
      <w:r w:rsidRPr="006855CB">
        <w:rPr>
          <w:color w:val="000000"/>
        </w:rPr>
        <w:t>» (с последующими изменениями).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</w:pPr>
      <w:bookmarkStart w:id="50" w:name="sub_502"/>
      <w:r w:rsidRPr="006855CB">
        <w:t xml:space="preserve">- постановление администрации </w:t>
      </w:r>
      <w:proofErr w:type="spellStart"/>
      <w:r w:rsidRPr="006855CB">
        <w:t>Плесского</w:t>
      </w:r>
      <w:proofErr w:type="spellEnd"/>
      <w:r w:rsidRPr="006855CB">
        <w:t xml:space="preserve"> сельсовета </w:t>
      </w:r>
      <w:proofErr w:type="spellStart"/>
      <w:r w:rsidRPr="006855CB">
        <w:t>Мокшанского</w:t>
      </w:r>
      <w:proofErr w:type="spellEnd"/>
      <w:r w:rsidRPr="006855CB">
        <w:t xml:space="preserve"> района Пензенской области  </w:t>
      </w:r>
      <w:bookmarkEnd w:id="50"/>
      <w:r w:rsidRPr="006855CB">
        <w:fldChar w:fldCharType="begin"/>
      </w:r>
      <w:r w:rsidRPr="006855CB">
        <w:instrText xml:space="preserve"> HYPERLINK "https://pravo-search.minjust.ru/bigs/showDocument.html?id=E0CE1AEC-C9A3-498C-A330-3AF1D8C0A4EB" \t "_blank" </w:instrText>
      </w:r>
      <w:r w:rsidRPr="006855CB">
        <w:fldChar w:fldCharType="separate"/>
      </w:r>
      <w:r w:rsidRPr="006855CB">
        <w:rPr>
          <w:rStyle w:val="hyperlink"/>
        </w:rPr>
        <w:t>от 16.10.2018 № 73</w:t>
      </w:r>
      <w:r w:rsidRPr="006855CB">
        <w:fldChar w:fldCharType="end"/>
      </w:r>
      <w:r w:rsidRPr="006855CB">
        <w:t xml:space="preserve"> «Об утверждении Порядка подачи и рассмотрения жалоб на решения и действия (бездействие) органов местного самоуправления </w:t>
      </w:r>
      <w:proofErr w:type="spellStart"/>
      <w:r w:rsidRPr="006855CB">
        <w:t>Плесского</w:t>
      </w:r>
      <w:proofErr w:type="spellEnd"/>
      <w:r w:rsidRPr="006855CB">
        <w:t xml:space="preserve"> сельсовета </w:t>
      </w:r>
      <w:proofErr w:type="spellStart"/>
      <w:r w:rsidRPr="006855CB">
        <w:t>Мокшанского</w:t>
      </w:r>
      <w:proofErr w:type="spellEnd"/>
      <w:r w:rsidRPr="006855CB">
        <w:t xml:space="preserve"> района Пензенской области  и их должностных лиц, муниципальных служащих».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FF0000"/>
        </w:rPr>
      </w:pPr>
      <w:r w:rsidRPr="006855CB">
        <w:rPr>
          <w:color w:val="FF0000"/>
        </w:rPr>
        <w:t> 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center"/>
        <w:rPr>
          <w:color w:val="000000"/>
        </w:rPr>
      </w:pPr>
      <w:r w:rsidRPr="006855CB">
        <w:rPr>
          <w:b/>
          <w:bCs/>
          <w:color w:val="000000"/>
        </w:rPr>
        <w:t>6. 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 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Исчерпывающий перечень административных процедур (действий) при предоставлении государственной (муниципальной услуги), выполняемых многофункциональными центрами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bookmarkStart w:id="51" w:name="sub_10001"/>
      <w:r w:rsidRPr="006855CB">
        <w:rPr>
          <w:color w:val="000000"/>
        </w:rPr>
        <w:t>6.1. Многофункциональный центр осуществляет:</w:t>
      </w:r>
      <w:bookmarkEnd w:id="51"/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• информирование заявителей о порядке предоставления муниципальной услуги в многофункциональном центре,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многофункциональном центре;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 xml:space="preserve">• выдачу заявителю результата предоставления муниципальной услуги,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услуги, а также выдача документов, включая составление на бумажном носителе и </w:t>
      </w:r>
      <w:proofErr w:type="gramStart"/>
      <w:r w:rsidRPr="006855CB">
        <w:rPr>
          <w:color w:val="000000"/>
        </w:rPr>
        <w:t>заверение выписок</w:t>
      </w:r>
      <w:proofErr w:type="gramEnd"/>
      <w:r w:rsidRPr="006855CB">
        <w:rPr>
          <w:color w:val="000000"/>
        </w:rPr>
        <w:t xml:space="preserve"> из информационных систем органов, предоставляющих муниципальные услуги;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• иные процедуры и действия, предусмотренные Федеральным законом №210-ФЗ.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В соответствии с частью 11 статьи 16 Федерального закона №210-ФЗ для реализации своих функций многофункциональные центры вправе привлекать иные организации.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bookmarkStart w:id="52" w:name="sub_503"/>
      <w:r w:rsidRPr="006855CB">
        <w:rPr>
          <w:color w:val="000000"/>
        </w:rPr>
        <w:t>Информирование заявителей</w:t>
      </w:r>
      <w:bookmarkEnd w:id="52"/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bookmarkStart w:id="53" w:name="sub_55"/>
      <w:r w:rsidRPr="006855CB">
        <w:rPr>
          <w:color w:val="000000"/>
        </w:rPr>
        <w:t>6.2. Информирование заявителя многофункциональными центрами осуществляется следующими способами:</w:t>
      </w:r>
      <w:bookmarkEnd w:id="53"/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а) 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б) при обращении заявителя в многофункциональный центр лично, по телефону, посредством почтовых отправлений, либо по электронной почте.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При личном обращении работник многофункционального центра подробно информирует заявителей по интересующим вопросам в вежливой корректной форме с использованием официально-делового стиля речи. Рекомендуемое время предоставления консультации - 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 xml:space="preserve">Ответ на телефонный звонок должен начинаться с информации о наименовании организации, фамилии, имени, отчестве и должности работника многофункционального центра, </w:t>
      </w:r>
      <w:r w:rsidRPr="006855CB">
        <w:rPr>
          <w:color w:val="000000"/>
        </w:rPr>
        <w:lastRenderedPageBreak/>
        <w:t>принявшего телефонный звонок. Индивидуальное устное консультирование при обращении заявителя по телефону работник многофункционального центра осуществляет не более 10 минут.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заявителю: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Назначить другое время для консультаций.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6855CB">
        <w:rPr>
          <w:color w:val="000000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 форме электронного документа по адресу электронной почты, указанному в обращении, поступившем в многофункциональный центр в форме электронного документа, и в письменной форме по почтовому адресу, указанному в обращении, поступившем в многофункциональный центр в письменной форме.</w:t>
      </w:r>
      <w:proofErr w:type="gramEnd"/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Выдача заявителю результата предоставления муниципальной услуги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bookmarkStart w:id="54" w:name="sub_58"/>
      <w:r w:rsidRPr="006855CB">
        <w:rPr>
          <w:color w:val="000000"/>
        </w:rPr>
        <w:t xml:space="preserve">6.3. </w:t>
      </w:r>
      <w:proofErr w:type="gramStart"/>
      <w:r w:rsidRPr="006855CB">
        <w:rPr>
          <w:color w:val="000000"/>
        </w:rPr>
        <w:t>При наличии в заявлении о предоставлении муниципальной услуги указания о выдаче результатов оказания услуги через многофункциональный центр, Администрация передает документы в многофункциональный центр для последующей выдачи заявителю (представителю) способом, согласно заключенным соглашениям о взаимодействии заключенным между Администрацией и многофункциональным центром в порядке, утвержденном Постановлением Правительства РФ № 797 от 27 сентября 2011 г.</w:t>
      </w:r>
      <w:bookmarkEnd w:id="54"/>
      <w:proofErr w:type="gramEnd"/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Порядок и сроки передачи Уполномоченным органом таких документов в многофункциональный центр определяются соглашением о взаимодействии, заключенным ими в порядке, установленном Постановлением Правительства РФ № 797 от 27 сентября 2011г.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6.4. Прием заявителей для выдачи документов, являющихся результатом муниципальной услуги, в порядке очередности при получении номерного талона из терминала электронной очереди, соответствующего цели обращения. Либо по предварительной записи.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Работник многофункционального центра осуществляет следующие действия: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 устанавливает личность заявителя на основании документа, удостоверяющего личность в соответствии с законодательством Российской Федерации;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 проверяет полномочия представителя заявителя (в случае обращения представителя заявителя);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 определяет статус исполнения заявления заявителя в ГИС;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6855CB">
        <w:rPr>
          <w:color w:val="000000"/>
        </w:rPr>
        <w:t>- 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(в предусмотренных нормативными правовыми актами Российской Федерации случаях - печати с изображением Государственного герба Российской Федерации);</w:t>
      </w:r>
      <w:proofErr w:type="gramEnd"/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 заверяет экземпляр электронного документа на бумажном носителе с использованием печати многофункционального центра (в предусмотренных нормативными правовыми актами Российской Федерации случаях - печати с изображением Государственного герба Российской Федерации);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 выдает документы заявителю, при необходимости запрашивает у заявителя подписи на каждый выданный документ;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 xml:space="preserve">- запрашивает согласие заявителя на участие в </w:t>
      </w:r>
      <w:proofErr w:type="spellStart"/>
      <w:r w:rsidRPr="006855CB">
        <w:rPr>
          <w:color w:val="000000"/>
        </w:rPr>
        <w:t>смс</w:t>
      </w:r>
      <w:proofErr w:type="spellEnd"/>
      <w:r w:rsidRPr="006855CB">
        <w:rPr>
          <w:color w:val="000000"/>
        </w:rPr>
        <w:t xml:space="preserve"> - опросе для оценки качества предоставленных услуг многофункциональным центром.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 </w:t>
      </w:r>
    </w:p>
    <w:p w:rsidR="00A3183D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</w:p>
    <w:p w:rsidR="00A3183D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</w:p>
    <w:p w:rsidR="00A3183D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</w:p>
    <w:p w:rsidR="00A3183D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</w:p>
    <w:p w:rsidR="00A3183D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</w:p>
    <w:p w:rsidR="00A3183D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</w:p>
    <w:p w:rsidR="00A3183D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</w:p>
    <w:p w:rsidR="00A3183D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</w:p>
    <w:p w:rsidR="00A3183D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</w:p>
    <w:p w:rsidR="00A3183D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</w:p>
    <w:p w:rsidR="00A3183D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</w:p>
    <w:p w:rsidR="00A3183D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</w:p>
    <w:p w:rsidR="00A3183D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</w:p>
    <w:p w:rsidR="00A3183D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</w:p>
    <w:p w:rsidR="00A3183D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</w:p>
    <w:p w:rsidR="00A3183D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</w:p>
    <w:p w:rsidR="00A3183D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</w:p>
    <w:p w:rsidR="00A3183D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</w:p>
    <w:p w:rsidR="00A3183D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</w:p>
    <w:p w:rsidR="00A3183D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</w:p>
    <w:p w:rsidR="00A3183D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</w:p>
    <w:p w:rsidR="00A3183D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</w:p>
    <w:p w:rsidR="00A3183D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</w:p>
    <w:p w:rsidR="00A3183D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</w:p>
    <w:p w:rsidR="00A3183D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</w:p>
    <w:p w:rsidR="00A3183D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</w:p>
    <w:p w:rsidR="00A3183D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</w:p>
    <w:p w:rsidR="00A3183D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</w:p>
    <w:p w:rsidR="00A3183D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</w:p>
    <w:p w:rsidR="00A3183D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</w:p>
    <w:p w:rsidR="00A3183D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</w:p>
    <w:p w:rsidR="00A3183D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</w:p>
    <w:p w:rsidR="00A3183D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</w:p>
    <w:p w:rsidR="00A3183D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</w:p>
    <w:p w:rsidR="00A3183D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Приложение № 1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к Административному регламенту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«Предоставление в собственность субъектам малого и среднего предпринимательства арендуемого ими недвижимого имущества,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находящегося в муниципальной собственности, в порядке реализации преимущественного права»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 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Администрация </w:t>
      </w:r>
      <w:proofErr w:type="spellStart"/>
      <w:r w:rsidRPr="006855CB">
        <w:rPr>
          <w:color w:val="000000"/>
        </w:rPr>
        <w:t>Плесского</w:t>
      </w:r>
      <w:proofErr w:type="spellEnd"/>
      <w:r w:rsidRPr="006855CB">
        <w:rPr>
          <w:color w:val="000000"/>
        </w:rPr>
        <w:t xml:space="preserve"> сельсовета </w:t>
      </w:r>
      <w:proofErr w:type="spellStart"/>
      <w:r w:rsidRPr="006855CB">
        <w:rPr>
          <w:color w:val="000000"/>
        </w:rPr>
        <w:t>Мокшанского</w:t>
      </w:r>
      <w:proofErr w:type="spellEnd"/>
      <w:r w:rsidRPr="006855CB">
        <w:rPr>
          <w:color w:val="000000"/>
        </w:rPr>
        <w:t xml:space="preserve"> района Пензенской области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ИНН: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ОГРН: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Реквизиты основного документа, удостоверяющего личность: (указывается наименование документы, номер, кем и когда выдан)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СНИЛС: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Адрес заявителя: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Почтовый адрес нахождения (при наличии):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Адрес электронной почты: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Номер контактного телефона: 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 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center"/>
        <w:rPr>
          <w:color w:val="000000"/>
        </w:rPr>
      </w:pPr>
      <w:r w:rsidRPr="006855CB">
        <w:rPr>
          <w:color w:val="000000"/>
        </w:rPr>
        <w:t>ЗАЯВЛЕНИЕ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 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На основании Федерального закона от 22.07.2008 № 159-ФЗ «Об особенностях отчуждения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прошу (просим) предоставить преимущественное право выкупа субъектом малого и среднего предпринимательства на приобретение арендуемого по договор</w:t>
      </w:r>
      <w:proofErr w:type="gramStart"/>
      <w:r w:rsidRPr="006855CB">
        <w:rPr>
          <w:color w:val="000000"/>
        </w:rPr>
        <w:t>у(</w:t>
      </w:r>
      <w:proofErr w:type="spellStart"/>
      <w:proofErr w:type="gramEnd"/>
      <w:r w:rsidRPr="006855CB">
        <w:rPr>
          <w:color w:val="000000"/>
        </w:rPr>
        <w:t>ам</w:t>
      </w:r>
      <w:proofErr w:type="spellEnd"/>
      <w:r w:rsidRPr="006855CB">
        <w:rPr>
          <w:color w:val="000000"/>
        </w:rPr>
        <w:t xml:space="preserve">) аренды от №  муниципального имущества общей площадью кв. м, </w:t>
      </w:r>
      <w:proofErr w:type="gramStart"/>
      <w:r w:rsidRPr="006855CB">
        <w:rPr>
          <w:color w:val="000000"/>
        </w:rPr>
        <w:t>расположенного</w:t>
      </w:r>
      <w:proofErr w:type="gramEnd"/>
      <w:r w:rsidRPr="006855CB">
        <w:rPr>
          <w:color w:val="000000"/>
        </w:rPr>
        <w:t xml:space="preserve"> по адресу:.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 xml:space="preserve">Указанное муниципальное имущество арендуется непрерывно </w:t>
      </w:r>
      <w:proofErr w:type="gramStart"/>
      <w:r w:rsidRPr="006855CB">
        <w:rPr>
          <w:color w:val="000000"/>
        </w:rPr>
        <w:t>с</w:t>
      </w:r>
      <w:proofErr w:type="gramEnd"/>
      <w:r w:rsidRPr="006855CB">
        <w:rPr>
          <w:color w:val="000000"/>
        </w:rPr>
        <w:t xml:space="preserve"> </w:t>
      </w:r>
      <w:proofErr w:type="gramStart"/>
      <w:r w:rsidRPr="006855CB">
        <w:rPr>
          <w:color w:val="000000"/>
        </w:rPr>
        <w:t>по</w:t>
      </w:r>
      <w:proofErr w:type="gramEnd"/>
      <w:r w:rsidRPr="006855CB">
        <w:rPr>
          <w:color w:val="000000"/>
        </w:rPr>
        <w:t xml:space="preserve"> настоящее время, задолженность по арендной плате за арендуемое имущество, неустойкам (штрафам, пеням) на день подачи настоящего заявления отсутствует.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6855CB">
        <w:rPr>
          <w:color w:val="000000"/>
        </w:rPr>
        <w:lastRenderedPageBreak/>
        <w:t>Подтверждаю свое согласие,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муниципальной услуги.</w:t>
      </w:r>
      <w:proofErr w:type="gramEnd"/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6855CB">
        <w:rPr>
          <w:color w:val="000000"/>
        </w:rPr>
        <w:t>(дата) (подпись) (Фамилия, имя, отчество (последнее при наличии)</w:t>
      </w:r>
      <w:proofErr w:type="gramEnd"/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руководителя, /представителя)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К заявлению прилагаются: (перечень документов при наличии)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Результат предоставления муниципальной услуги прошу предоставить следующим способом: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Документ, удостоверяющий полномочия представителя: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6855CB">
        <w:rPr>
          <w:color w:val="000000"/>
        </w:rPr>
        <w:t>(дата) (подпись) (Фамилия, имя, отчество (последнее при наличии)</w:t>
      </w:r>
      <w:proofErr w:type="gramEnd"/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руководителя, /представителя)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 </w:t>
      </w:r>
    </w:p>
    <w:p w:rsidR="00A3183D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</w:p>
    <w:p w:rsidR="00A3183D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</w:p>
    <w:p w:rsidR="00A3183D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</w:p>
    <w:p w:rsidR="00A3183D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</w:p>
    <w:p w:rsidR="00A3183D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</w:p>
    <w:p w:rsidR="00A3183D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</w:p>
    <w:p w:rsidR="00A3183D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</w:p>
    <w:p w:rsidR="00A3183D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</w:p>
    <w:p w:rsidR="00A3183D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</w:p>
    <w:p w:rsidR="00A3183D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</w:p>
    <w:p w:rsidR="00A3183D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</w:p>
    <w:p w:rsidR="00A3183D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</w:p>
    <w:p w:rsidR="00A3183D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Приложение № 2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к Административному регламенту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«Предоставление в собственность субъектам малого и среднего предпринимательства, арендуемого ими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недвижимого имущества, находящегося в муниципальной собственности,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в порядке реализации преимущественного права»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 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Администрация </w:t>
      </w:r>
      <w:proofErr w:type="spellStart"/>
      <w:r w:rsidRPr="006855CB">
        <w:rPr>
          <w:color w:val="000000"/>
        </w:rPr>
        <w:t>Плесского</w:t>
      </w:r>
      <w:proofErr w:type="spellEnd"/>
      <w:r w:rsidRPr="006855CB">
        <w:rPr>
          <w:color w:val="000000"/>
        </w:rPr>
        <w:t xml:space="preserve"> сельсовета </w:t>
      </w:r>
      <w:proofErr w:type="spellStart"/>
      <w:r w:rsidRPr="006855CB">
        <w:rPr>
          <w:color w:val="000000"/>
        </w:rPr>
        <w:t>Мокшанского</w:t>
      </w:r>
      <w:proofErr w:type="spellEnd"/>
      <w:r w:rsidRPr="006855CB">
        <w:rPr>
          <w:color w:val="000000"/>
        </w:rPr>
        <w:t xml:space="preserve"> района Пензенской области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  <w:r>
        <w:rPr>
          <w:color w:val="000000"/>
        </w:rPr>
        <w:t>о</w:t>
      </w:r>
      <w:r w:rsidRPr="006855CB">
        <w:rPr>
          <w:color w:val="000000"/>
        </w:rPr>
        <w:t>т (Ф.И.О.)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ИНН: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ОГРН: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Реквизиты основного документа, удостоверяющего личность: (указывается наименование документы, номер, кем и когда выдан)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СНИЛС: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Адрес заявителя: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Почтовый адрес нахождения (при наличии):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Адрес электронной почты: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Номер контактного телефона: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 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center"/>
        <w:rPr>
          <w:color w:val="000000"/>
        </w:rPr>
      </w:pPr>
      <w:r w:rsidRPr="006855CB">
        <w:rPr>
          <w:color w:val="000000"/>
        </w:rPr>
        <w:t>ЗАЯВЛЕНИЕ ОБ ОТКАЗЕ ОТ ИСПОЛЬЗОВАНИЯ ПРЕИМУЩЕСТВЕННОГО ПРАВА НА ПРИОБРЕТЕНИЕ АРЕНДУЕМОГО ИМУЩЕСТВА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 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Для юридических лиц - наименование юридического лица, для физических лиц - фамилия, имя и отчество (последнее – при наличии)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сообща</w:t>
      </w:r>
      <w:proofErr w:type="gramStart"/>
      <w:r w:rsidRPr="006855CB">
        <w:rPr>
          <w:color w:val="000000"/>
        </w:rPr>
        <w:t>ю(</w:t>
      </w:r>
      <w:proofErr w:type="spellStart"/>
      <w:proofErr w:type="gramEnd"/>
      <w:r w:rsidRPr="006855CB">
        <w:rPr>
          <w:color w:val="000000"/>
        </w:rPr>
        <w:t>ет</w:t>
      </w:r>
      <w:proofErr w:type="spellEnd"/>
      <w:r w:rsidRPr="006855CB">
        <w:rPr>
          <w:color w:val="000000"/>
        </w:rPr>
        <w:t>) об отказе от использования преимущественного права на приобретение арендуемого по договору(</w:t>
      </w:r>
      <w:proofErr w:type="spellStart"/>
      <w:r w:rsidRPr="006855CB">
        <w:rPr>
          <w:color w:val="000000"/>
        </w:rPr>
        <w:t>ам</w:t>
      </w:r>
      <w:proofErr w:type="spellEnd"/>
      <w:r w:rsidRPr="006855CB">
        <w:rPr>
          <w:color w:val="000000"/>
        </w:rPr>
        <w:t>) аренды от № муниципального имущества общей площадью кв. м, расположенного по адресу: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6855CB">
        <w:rPr>
          <w:color w:val="000000"/>
        </w:rPr>
        <w:t xml:space="preserve">Подтверждаю свое согласие, согласие представляемого мною лица, на обработку персональных данных (сбор, систематизацию, накопление, хранение, уточнение (обновление, </w:t>
      </w:r>
      <w:r w:rsidRPr="006855CB">
        <w:rPr>
          <w:color w:val="000000"/>
        </w:rPr>
        <w:lastRenderedPageBreak/>
        <w:t>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муниципальной услуги.</w:t>
      </w:r>
      <w:proofErr w:type="gramEnd"/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(дата) (подпись заявителя/представителя с расшифровкой)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К заявлению прилагаются: (перечень документов при наличии)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Результат предоставления муниципальной услуги прошу предоставить следующим способом: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Документ, удостоверяющий полномочия представителя: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(дата) (подпись) (Фамилия, имя, отчество (последнее при наличии) руководителя, /представителя)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 </w:t>
      </w:r>
    </w:p>
    <w:p w:rsidR="00A3183D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</w:p>
    <w:p w:rsidR="00A3183D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</w:p>
    <w:p w:rsidR="00A3183D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</w:p>
    <w:p w:rsidR="00A3183D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</w:p>
    <w:p w:rsidR="00A3183D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</w:p>
    <w:p w:rsidR="00A3183D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</w:p>
    <w:p w:rsidR="00A3183D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</w:p>
    <w:p w:rsidR="00A3183D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</w:p>
    <w:p w:rsidR="00A3183D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</w:p>
    <w:p w:rsidR="00A3183D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</w:p>
    <w:p w:rsidR="00A3183D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</w:p>
    <w:p w:rsidR="00A3183D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</w:p>
    <w:p w:rsidR="00A3183D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</w:p>
    <w:p w:rsidR="00A3183D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</w:p>
    <w:p w:rsidR="00A3183D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</w:p>
    <w:p w:rsidR="00A3183D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</w:p>
    <w:p w:rsidR="00A3183D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Приложение № 3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к Административному регламенту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«Предоставление в собственность субъектам малого и среднего предпринимательства арендуемого ими недвижимого имущества, находящегося в муниципальной собственности, в порядке реализации преимущественного права»</w:t>
      </w:r>
    </w:p>
    <w:p w:rsidR="00A3183D" w:rsidRPr="006855CB" w:rsidRDefault="00A3183D" w:rsidP="00A3183D">
      <w:pPr>
        <w:pStyle w:val="a9"/>
        <w:spacing w:before="240" w:beforeAutospacing="0" w:after="60" w:afterAutospacing="0"/>
        <w:ind w:firstLine="709"/>
        <w:jc w:val="center"/>
        <w:rPr>
          <w:color w:val="000000"/>
        </w:rPr>
      </w:pPr>
      <w:r w:rsidRPr="006855CB">
        <w:rPr>
          <w:b/>
          <w:bCs/>
          <w:color w:val="000000"/>
        </w:rPr>
        <w:t> РЕКОМЕНДУЕМАЯ ФОРМА ЗАЯВЛЕНИЯ ОБ ИСПРАВЛЕНИИ ОПЕЧАТОК И ОШИБОК В ВЫДАННЫХ В РЕЗУЛЬТАТЕ ПРЕДОСТАВЛЕНИЯ МУНИЦИПАЛЬНОЙ УСЛУГИ ДОКУМЕНТАХ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 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(для юридических лиц)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 Фирменный бланк (при наличии)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В (наименование Администрации)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  <w:proofErr w:type="gramStart"/>
      <w:r w:rsidRPr="006855CB">
        <w:rPr>
          <w:color w:val="000000"/>
        </w:rPr>
        <w:t>От</w:t>
      </w:r>
      <w:proofErr w:type="gramEnd"/>
      <w:r w:rsidRPr="006855CB">
        <w:rPr>
          <w:color w:val="000000"/>
        </w:rPr>
        <w:t> (</w:t>
      </w:r>
      <w:proofErr w:type="gramStart"/>
      <w:r w:rsidRPr="006855CB">
        <w:rPr>
          <w:color w:val="000000"/>
        </w:rPr>
        <w:t>название</w:t>
      </w:r>
      <w:proofErr w:type="gramEnd"/>
      <w:r w:rsidRPr="006855CB">
        <w:rPr>
          <w:color w:val="000000"/>
        </w:rPr>
        <w:t>, организационно-правовая форма юридического лица)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ИНН: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ОГРН: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Адрес места нахождения юридического лица: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Фактический адрес нахождения (при наличии):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Адрес электронной почты: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Номер контактного телефона: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center"/>
        <w:rPr>
          <w:color w:val="000000"/>
        </w:rPr>
      </w:pPr>
      <w:r w:rsidRPr="006855CB">
        <w:rPr>
          <w:color w:val="000000"/>
        </w:rPr>
        <w:t>ЗАЯВЛЕНИЕ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6855CB">
        <w:rPr>
          <w:color w:val="000000"/>
        </w:rPr>
        <w:t>Прошу устранить (исправить) опечатку и (или) ошибку (нужное указать) в ранее принятом (выданном) (указывается наименование документа, в котором допущена опечатка или ошибка)</w:t>
      </w:r>
      <w:proofErr w:type="gramEnd"/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6855CB">
        <w:rPr>
          <w:color w:val="000000"/>
        </w:rPr>
        <w:t>от</w:t>
      </w:r>
      <w:proofErr w:type="gramEnd"/>
      <w:r w:rsidRPr="006855CB">
        <w:rPr>
          <w:color w:val="000000"/>
        </w:rPr>
        <w:t xml:space="preserve"> № (указывается </w:t>
      </w:r>
      <w:proofErr w:type="gramStart"/>
      <w:r w:rsidRPr="006855CB">
        <w:rPr>
          <w:color w:val="000000"/>
        </w:rPr>
        <w:t>дата</w:t>
      </w:r>
      <w:proofErr w:type="gramEnd"/>
      <w:r w:rsidRPr="006855CB">
        <w:rPr>
          <w:color w:val="000000"/>
        </w:rPr>
        <w:t xml:space="preserve"> принятия и номер документа, в котором допущена опечатка или ошибка)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в части (указывается допущенная опечатка или ошибка)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в связи с (указываются доводы, а также реквизиты документ</w:t>
      </w:r>
      <w:proofErr w:type="gramStart"/>
      <w:r w:rsidRPr="006855CB">
        <w:rPr>
          <w:color w:val="000000"/>
        </w:rPr>
        <w:t>а(</w:t>
      </w:r>
      <w:proofErr w:type="gramEnd"/>
      <w:r w:rsidRPr="006855CB">
        <w:rPr>
          <w:color w:val="000000"/>
        </w:rPr>
        <w:t>-</w:t>
      </w:r>
      <w:proofErr w:type="spellStart"/>
      <w:r w:rsidRPr="006855CB">
        <w:rPr>
          <w:color w:val="000000"/>
        </w:rPr>
        <w:t>ов</w:t>
      </w:r>
      <w:proofErr w:type="spellEnd"/>
      <w:r w:rsidRPr="006855CB">
        <w:rPr>
          <w:color w:val="000000"/>
        </w:rPr>
        <w:t>), обосновывающих доводы заявителя о наличии опечатки, ошибки, а также содержащих правильные сведения).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lastRenderedPageBreak/>
        <w:t>К заявлению прилагаются: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1. документ, подтверждающий полномочия представителя (в случае обращения за получением муниципальной услуги представителя);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2. оригинал документа, выданного по результатам предоставления муниципальной услуги;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3.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4.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(указываются реквизиты документа (-</w:t>
      </w:r>
      <w:proofErr w:type="spellStart"/>
      <w:r w:rsidRPr="006855CB">
        <w:rPr>
          <w:color w:val="000000"/>
        </w:rPr>
        <w:t>ов</w:t>
      </w:r>
      <w:proofErr w:type="spellEnd"/>
      <w:r w:rsidRPr="006855CB">
        <w:rPr>
          <w:color w:val="000000"/>
        </w:rPr>
        <w:t xml:space="preserve">), </w:t>
      </w:r>
      <w:proofErr w:type="gramStart"/>
      <w:r w:rsidRPr="006855CB">
        <w:rPr>
          <w:color w:val="000000"/>
        </w:rPr>
        <w:t>обосновывающих</w:t>
      </w:r>
      <w:proofErr w:type="gramEnd"/>
      <w:r w:rsidRPr="006855CB">
        <w:rPr>
          <w:color w:val="000000"/>
        </w:rPr>
        <w:t xml:space="preserve"> доводы заявителя о наличии опечатки, а также содержащих правильные сведения)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(наименование должности руководителя юридического лица)              (подпись руководителя юридического лица, уполномоченного представителя) (фамилия, инициалы руководителя юридического лица, уполномоченного представителя)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М.П. (при наличии)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Реквизиты документа, удостоверяющего личность уполномоченного представителя: (указывается наименование документы, номер, кем и когда выдан)</w:t>
      </w:r>
    </w:p>
    <w:p w:rsidR="00A3183D" w:rsidRDefault="00A3183D" w:rsidP="00A3183D">
      <w:pPr>
        <w:pStyle w:val="a9"/>
        <w:spacing w:before="240" w:beforeAutospacing="0" w:after="60" w:afterAutospacing="0"/>
        <w:ind w:firstLine="709"/>
        <w:jc w:val="center"/>
        <w:rPr>
          <w:b/>
          <w:bCs/>
          <w:color w:val="000000"/>
        </w:rPr>
      </w:pPr>
    </w:p>
    <w:p w:rsidR="00A3183D" w:rsidRDefault="00A3183D" w:rsidP="00A3183D">
      <w:pPr>
        <w:pStyle w:val="a9"/>
        <w:spacing w:before="240" w:beforeAutospacing="0" w:after="60" w:afterAutospacing="0"/>
        <w:ind w:firstLine="709"/>
        <w:jc w:val="center"/>
        <w:rPr>
          <w:b/>
          <w:bCs/>
          <w:color w:val="000000"/>
        </w:rPr>
      </w:pPr>
    </w:p>
    <w:p w:rsidR="00A3183D" w:rsidRDefault="00A3183D" w:rsidP="00A3183D">
      <w:pPr>
        <w:pStyle w:val="a9"/>
        <w:spacing w:before="240" w:beforeAutospacing="0" w:after="60" w:afterAutospacing="0"/>
        <w:ind w:firstLine="709"/>
        <w:jc w:val="center"/>
        <w:rPr>
          <w:b/>
          <w:bCs/>
          <w:color w:val="000000"/>
        </w:rPr>
      </w:pPr>
    </w:p>
    <w:p w:rsidR="00A3183D" w:rsidRDefault="00A3183D" w:rsidP="00A3183D">
      <w:pPr>
        <w:pStyle w:val="a9"/>
        <w:spacing w:before="240" w:beforeAutospacing="0" w:after="60" w:afterAutospacing="0"/>
        <w:ind w:firstLine="709"/>
        <w:jc w:val="center"/>
        <w:rPr>
          <w:b/>
          <w:bCs/>
          <w:color w:val="000000"/>
        </w:rPr>
      </w:pPr>
    </w:p>
    <w:p w:rsidR="00A3183D" w:rsidRDefault="00A3183D" w:rsidP="00A3183D">
      <w:pPr>
        <w:pStyle w:val="a9"/>
        <w:spacing w:before="240" w:beforeAutospacing="0" w:after="60" w:afterAutospacing="0"/>
        <w:ind w:firstLine="709"/>
        <w:jc w:val="center"/>
        <w:rPr>
          <w:b/>
          <w:bCs/>
          <w:color w:val="000000"/>
        </w:rPr>
      </w:pPr>
    </w:p>
    <w:p w:rsidR="00A3183D" w:rsidRDefault="00A3183D" w:rsidP="00A3183D">
      <w:pPr>
        <w:pStyle w:val="a9"/>
        <w:spacing w:before="240" w:beforeAutospacing="0" w:after="60" w:afterAutospacing="0"/>
        <w:ind w:firstLine="709"/>
        <w:jc w:val="center"/>
        <w:rPr>
          <w:b/>
          <w:bCs/>
          <w:color w:val="000000"/>
        </w:rPr>
      </w:pPr>
    </w:p>
    <w:p w:rsidR="00A3183D" w:rsidRDefault="00A3183D" w:rsidP="00A3183D">
      <w:pPr>
        <w:pStyle w:val="a9"/>
        <w:spacing w:before="240" w:beforeAutospacing="0" w:after="60" w:afterAutospacing="0"/>
        <w:ind w:firstLine="709"/>
        <w:jc w:val="center"/>
        <w:rPr>
          <w:b/>
          <w:bCs/>
          <w:color w:val="000000"/>
        </w:rPr>
      </w:pPr>
    </w:p>
    <w:p w:rsidR="00A3183D" w:rsidRDefault="00A3183D" w:rsidP="00A3183D">
      <w:pPr>
        <w:pStyle w:val="a9"/>
        <w:spacing w:before="240" w:beforeAutospacing="0" w:after="60" w:afterAutospacing="0"/>
        <w:ind w:firstLine="709"/>
        <w:jc w:val="center"/>
        <w:rPr>
          <w:b/>
          <w:bCs/>
          <w:color w:val="000000"/>
        </w:rPr>
      </w:pPr>
    </w:p>
    <w:p w:rsidR="00A3183D" w:rsidRDefault="00A3183D" w:rsidP="00A3183D">
      <w:pPr>
        <w:pStyle w:val="a9"/>
        <w:spacing w:before="240" w:beforeAutospacing="0" w:after="60" w:afterAutospacing="0"/>
        <w:ind w:firstLine="709"/>
        <w:jc w:val="center"/>
        <w:rPr>
          <w:b/>
          <w:bCs/>
          <w:color w:val="000000"/>
        </w:rPr>
      </w:pPr>
    </w:p>
    <w:p w:rsidR="00A3183D" w:rsidRPr="006855CB" w:rsidRDefault="00A3183D" w:rsidP="00A3183D">
      <w:pPr>
        <w:pStyle w:val="a9"/>
        <w:spacing w:before="240" w:beforeAutospacing="0" w:after="60" w:afterAutospacing="0"/>
        <w:ind w:firstLine="709"/>
        <w:jc w:val="center"/>
        <w:rPr>
          <w:color w:val="000000"/>
        </w:rPr>
      </w:pPr>
      <w:r w:rsidRPr="006855CB">
        <w:rPr>
          <w:b/>
          <w:bCs/>
          <w:color w:val="000000"/>
        </w:rPr>
        <w:t>РЕКОМЕНДУЕМАЯ ФОРМА ЗАЯВЛЕНИЯ ОБ ИСПРАВЛЕНИИ ОПЕЧАТОК И ОШИБОК В ВЫДАННЫХ В РЕЗУЛЬТАТЕ ПРЕДОСТАВЛЕНИЯ МУНИЦИПАЛЬНОЙ УСЛУГИ ДОКУМЕНТАХ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 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(для индивидуальных предпринимателей)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В (наименование Администрации)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 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  <w:proofErr w:type="gramStart"/>
      <w:r w:rsidRPr="006855CB">
        <w:rPr>
          <w:color w:val="000000"/>
        </w:rPr>
        <w:t>От</w:t>
      </w:r>
      <w:proofErr w:type="gramEnd"/>
      <w:r w:rsidRPr="006855CB">
        <w:rPr>
          <w:color w:val="000000"/>
        </w:rPr>
        <w:t xml:space="preserve"> фамилия, имя, отчество (последнее при наличии)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ИНН: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ОГРН: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Реквизиты основного документа, удостоверяющего личность: (указывается наименование документы, номер, кем и когда выдан)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Адрес места нахождения: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Фактический адрес нахождения (при наличии):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Адрес электронной почты: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Номер контактного телефона: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 </w:t>
      </w:r>
      <w:r>
        <w:rPr>
          <w:color w:val="000000"/>
        </w:rPr>
        <w:t xml:space="preserve">                                                            </w:t>
      </w:r>
      <w:r w:rsidRPr="006855CB">
        <w:rPr>
          <w:color w:val="000000"/>
        </w:rPr>
        <w:t>ЗАЯВЛЕНИЕ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 </w:t>
      </w:r>
      <w:proofErr w:type="gramStart"/>
      <w:r w:rsidRPr="006855CB">
        <w:rPr>
          <w:color w:val="000000"/>
        </w:rPr>
        <w:t>Прошу устранить (исправить) опечатку и (или) ошибку (нужное указать) в ранее принятом (выданном) (указывается наименование документа, в котором допущена опечатка или ошибка)</w:t>
      </w:r>
      <w:proofErr w:type="gramEnd"/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6855CB">
        <w:rPr>
          <w:color w:val="000000"/>
        </w:rPr>
        <w:t>от</w:t>
      </w:r>
      <w:proofErr w:type="gramEnd"/>
      <w:r w:rsidRPr="006855CB">
        <w:rPr>
          <w:color w:val="000000"/>
        </w:rPr>
        <w:t xml:space="preserve"> № (указывается </w:t>
      </w:r>
      <w:proofErr w:type="gramStart"/>
      <w:r w:rsidRPr="006855CB">
        <w:rPr>
          <w:color w:val="000000"/>
        </w:rPr>
        <w:t>дата</w:t>
      </w:r>
      <w:proofErr w:type="gramEnd"/>
      <w:r w:rsidRPr="006855CB">
        <w:rPr>
          <w:color w:val="000000"/>
        </w:rPr>
        <w:t xml:space="preserve"> принятия и номер документа, в котором допущена опечатка или ошибка)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в части (указывается допущенная опечатка или ошибка)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в связи с (указываются доводы, а также реквизиты документ</w:t>
      </w:r>
      <w:proofErr w:type="gramStart"/>
      <w:r w:rsidRPr="006855CB">
        <w:rPr>
          <w:color w:val="000000"/>
        </w:rPr>
        <w:t>а(</w:t>
      </w:r>
      <w:proofErr w:type="gramEnd"/>
      <w:r w:rsidRPr="006855CB">
        <w:rPr>
          <w:color w:val="000000"/>
        </w:rPr>
        <w:t>-</w:t>
      </w:r>
      <w:proofErr w:type="spellStart"/>
      <w:r w:rsidRPr="006855CB">
        <w:rPr>
          <w:color w:val="000000"/>
        </w:rPr>
        <w:t>ов</w:t>
      </w:r>
      <w:proofErr w:type="spellEnd"/>
      <w:r w:rsidRPr="006855CB">
        <w:rPr>
          <w:color w:val="000000"/>
        </w:rPr>
        <w:t>), обосновывающих доводы заявителя о наличии опечатки, ошибки, а также содержащих правильные сведения).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lastRenderedPageBreak/>
        <w:t>К заявлению прилагаются: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1. документ, подтверждающий полномочия представителя (в случае обращения за получением муниципальной услуги представителя);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2. оригинал документа, выданного по результатам предоставления муниципальной услуги;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3.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4.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(указываются реквизиты документа (-</w:t>
      </w:r>
      <w:proofErr w:type="spellStart"/>
      <w:r w:rsidRPr="006855CB">
        <w:rPr>
          <w:color w:val="000000"/>
        </w:rPr>
        <w:t>ов</w:t>
      </w:r>
      <w:proofErr w:type="spellEnd"/>
      <w:r w:rsidRPr="006855CB">
        <w:rPr>
          <w:color w:val="000000"/>
        </w:rPr>
        <w:t xml:space="preserve">), </w:t>
      </w:r>
      <w:proofErr w:type="gramStart"/>
      <w:r w:rsidRPr="006855CB">
        <w:rPr>
          <w:color w:val="000000"/>
        </w:rPr>
        <w:t>обосновывающих</w:t>
      </w:r>
      <w:proofErr w:type="gramEnd"/>
      <w:r w:rsidRPr="006855CB">
        <w:rPr>
          <w:color w:val="000000"/>
        </w:rPr>
        <w:t xml:space="preserve"> доводы заявителя о наличии опечатки, а также содержащих правильные сведения)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(должность) (подпись) (фамилия, имя, отчество (последнее при наличии))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М.П.</w:t>
      </w:r>
    </w:p>
    <w:p w:rsidR="00A3183D" w:rsidRPr="006855CB" w:rsidRDefault="00A3183D" w:rsidP="00A3183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Реквизиты документа, удостоверяющего личность представителя: (указывается наименование документы, номер, кем и когда выдан)</w:t>
      </w:r>
    </w:p>
    <w:p w:rsidR="00A3183D" w:rsidRPr="006855CB" w:rsidRDefault="00A3183D" w:rsidP="00A3183D"/>
    <w:tbl>
      <w:tblPr>
        <w:tblpPr w:leftFromText="180" w:rightFromText="180" w:vertAnchor="text" w:horzAnchor="margin" w:tblpY="42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3A2711" w:rsidRPr="004F4A04" w:rsidTr="009A2A11">
        <w:tc>
          <w:tcPr>
            <w:tcW w:w="9606" w:type="dxa"/>
          </w:tcPr>
          <w:p w:rsidR="003A2711" w:rsidRPr="004F4A04" w:rsidRDefault="003A2711" w:rsidP="009A2A11">
            <w:pPr>
              <w:jc w:val="center"/>
              <w:rPr>
                <w:b/>
                <w:sz w:val="32"/>
                <w:szCs w:val="32"/>
              </w:rPr>
            </w:pPr>
            <w:r w:rsidRPr="004F4A04">
              <w:rPr>
                <w:b/>
                <w:sz w:val="32"/>
                <w:szCs w:val="32"/>
              </w:rPr>
              <w:t>АДМИНИСТРАЦИЯ ПЛЕССКОГО СЕЛЬСОВЕТА МОКШАНСКОГО РАЙОНА ПЕНЗЕНСКОЙ ОБЛАСТИ</w:t>
            </w:r>
          </w:p>
        </w:tc>
      </w:tr>
      <w:tr w:rsidR="003A2711" w:rsidRPr="004F4A04" w:rsidTr="009A2A11">
        <w:trPr>
          <w:trHeight w:hRule="exact" w:val="827"/>
        </w:trPr>
        <w:tc>
          <w:tcPr>
            <w:tcW w:w="9606" w:type="dxa"/>
            <w:vAlign w:val="center"/>
          </w:tcPr>
          <w:p w:rsidR="003A2711" w:rsidRDefault="003A2711" w:rsidP="009A2A11">
            <w:pPr>
              <w:pStyle w:val="30"/>
              <w:rPr>
                <w:bCs/>
                <w:sz w:val="32"/>
                <w:szCs w:val="32"/>
              </w:rPr>
            </w:pPr>
            <w:r w:rsidRPr="004F4A04">
              <w:rPr>
                <w:sz w:val="32"/>
                <w:szCs w:val="32"/>
              </w:rPr>
              <w:t xml:space="preserve">      </w:t>
            </w:r>
          </w:p>
          <w:p w:rsidR="003A2711" w:rsidRPr="004F4A04" w:rsidRDefault="003A2711" w:rsidP="009A2A11">
            <w:pPr>
              <w:pStyle w:val="30"/>
              <w:rPr>
                <w:bCs/>
                <w:sz w:val="28"/>
                <w:szCs w:val="28"/>
              </w:rPr>
            </w:pPr>
            <w:r w:rsidRPr="004F4A04">
              <w:rPr>
                <w:sz w:val="28"/>
                <w:szCs w:val="28"/>
              </w:rPr>
              <w:t>ПОСТАНОВЛЕНИЕ</w:t>
            </w:r>
          </w:p>
        </w:tc>
      </w:tr>
    </w:tbl>
    <w:p w:rsidR="003A2711" w:rsidRPr="004F4A04" w:rsidRDefault="003A2711" w:rsidP="003A2711">
      <w:pPr>
        <w:jc w:val="center"/>
        <w:rPr>
          <w:u w:val="single"/>
        </w:rPr>
      </w:pPr>
    </w:p>
    <w:p w:rsidR="003A2711" w:rsidRPr="004F4A04" w:rsidRDefault="003A2711" w:rsidP="003A2711">
      <w:pPr>
        <w:jc w:val="center"/>
        <w:rPr>
          <w:u w:val="single"/>
        </w:rPr>
      </w:pPr>
    </w:p>
    <w:p w:rsidR="003A2711" w:rsidRPr="004F4A04" w:rsidRDefault="003A2711" w:rsidP="003A2711">
      <w:pPr>
        <w:jc w:val="center"/>
        <w:rPr>
          <w:u w:val="single"/>
        </w:rPr>
      </w:pPr>
    </w:p>
    <w:p w:rsidR="003A2711" w:rsidRPr="004F4A04" w:rsidRDefault="003A2711" w:rsidP="003A2711">
      <w:pPr>
        <w:jc w:val="center"/>
        <w:rPr>
          <w:u w:val="single"/>
        </w:rPr>
      </w:pPr>
    </w:p>
    <w:p w:rsidR="003A2711" w:rsidRDefault="003A2711" w:rsidP="003A2711">
      <w:pPr>
        <w:jc w:val="center"/>
        <w:rPr>
          <w:u w:val="single"/>
        </w:rPr>
      </w:pPr>
      <w:r>
        <w:t>о</w:t>
      </w:r>
      <w:r w:rsidRPr="002A0E7D">
        <w:t>т</w:t>
      </w:r>
      <w:r>
        <w:t xml:space="preserve"> </w:t>
      </w:r>
      <w:r>
        <w:rPr>
          <w:u w:val="single"/>
        </w:rPr>
        <w:t xml:space="preserve">  28.11.2024   </w:t>
      </w:r>
      <w:r w:rsidRPr="002A0E7D">
        <w:t>№</w:t>
      </w:r>
      <w:r>
        <w:t xml:space="preserve"> </w:t>
      </w:r>
      <w:r>
        <w:rPr>
          <w:u w:val="single"/>
        </w:rPr>
        <w:t xml:space="preserve"> 107 </w:t>
      </w:r>
    </w:p>
    <w:p w:rsidR="003A2711" w:rsidRPr="004F4A04" w:rsidRDefault="003A2711" w:rsidP="003A2711">
      <w:pPr>
        <w:jc w:val="center"/>
      </w:pPr>
      <w:r w:rsidRPr="004F4A04">
        <w:t xml:space="preserve">с. </w:t>
      </w:r>
      <w:proofErr w:type="spellStart"/>
      <w:r w:rsidRPr="004F4A04">
        <w:t>Плесс</w:t>
      </w:r>
      <w:proofErr w:type="spellEnd"/>
    </w:p>
    <w:p w:rsidR="003A2711" w:rsidRPr="004F4A04" w:rsidRDefault="003A2711" w:rsidP="003A2711">
      <w:pPr>
        <w:jc w:val="center"/>
        <w:rPr>
          <w:b/>
          <w:sz w:val="26"/>
          <w:szCs w:val="26"/>
        </w:rPr>
      </w:pPr>
      <w:r w:rsidRPr="004F4A04">
        <w:t xml:space="preserve"> </w:t>
      </w:r>
      <w:r w:rsidRPr="004F4A04">
        <w:rPr>
          <w:b/>
          <w:sz w:val="26"/>
          <w:szCs w:val="26"/>
        </w:rPr>
        <w:t>О внесении изменений в</w:t>
      </w:r>
      <w:r>
        <w:rPr>
          <w:b/>
          <w:sz w:val="26"/>
          <w:szCs w:val="26"/>
        </w:rPr>
        <w:t xml:space="preserve"> постановление администрации </w:t>
      </w:r>
      <w:r w:rsidRPr="004F4A04">
        <w:rPr>
          <w:b/>
          <w:sz w:val="26"/>
          <w:szCs w:val="26"/>
        </w:rPr>
        <w:t xml:space="preserve"> </w:t>
      </w:r>
      <w:proofErr w:type="spellStart"/>
      <w:r w:rsidRPr="004F4A04">
        <w:rPr>
          <w:b/>
          <w:bCs/>
          <w:sz w:val="26"/>
          <w:szCs w:val="26"/>
        </w:rPr>
        <w:t>Плесского</w:t>
      </w:r>
      <w:proofErr w:type="spellEnd"/>
      <w:r w:rsidRPr="004F4A04">
        <w:rPr>
          <w:b/>
          <w:bCs/>
          <w:sz w:val="26"/>
          <w:szCs w:val="26"/>
        </w:rPr>
        <w:t xml:space="preserve"> сельсовета </w:t>
      </w:r>
      <w:proofErr w:type="spellStart"/>
      <w:r w:rsidRPr="004F4A04">
        <w:rPr>
          <w:b/>
          <w:bCs/>
          <w:sz w:val="26"/>
          <w:szCs w:val="26"/>
        </w:rPr>
        <w:t>Мокшанского</w:t>
      </w:r>
      <w:proofErr w:type="spellEnd"/>
      <w:r w:rsidRPr="004F4A04">
        <w:rPr>
          <w:b/>
          <w:bCs/>
          <w:sz w:val="26"/>
          <w:szCs w:val="26"/>
        </w:rPr>
        <w:t xml:space="preserve"> района Пензенской области  от 14.02.2014 № 11</w:t>
      </w:r>
      <w:r>
        <w:rPr>
          <w:b/>
          <w:bCs/>
          <w:sz w:val="26"/>
          <w:szCs w:val="26"/>
        </w:rPr>
        <w:t xml:space="preserve"> «Об утверждении </w:t>
      </w:r>
      <w:r>
        <w:rPr>
          <w:b/>
          <w:sz w:val="26"/>
          <w:szCs w:val="26"/>
        </w:rPr>
        <w:t>муниципальной</w:t>
      </w:r>
      <w:r w:rsidRPr="004F4A04">
        <w:rPr>
          <w:b/>
          <w:sz w:val="26"/>
          <w:szCs w:val="26"/>
        </w:rPr>
        <w:t xml:space="preserve"> программ</w:t>
      </w:r>
      <w:r>
        <w:rPr>
          <w:b/>
          <w:sz w:val="26"/>
          <w:szCs w:val="26"/>
        </w:rPr>
        <w:t xml:space="preserve">ы </w:t>
      </w:r>
      <w:proofErr w:type="spellStart"/>
      <w:r w:rsidRPr="004F4A04">
        <w:rPr>
          <w:b/>
          <w:bCs/>
          <w:sz w:val="26"/>
          <w:szCs w:val="26"/>
        </w:rPr>
        <w:t>Плесского</w:t>
      </w:r>
      <w:proofErr w:type="spellEnd"/>
      <w:r w:rsidRPr="004F4A04">
        <w:rPr>
          <w:b/>
          <w:bCs/>
          <w:sz w:val="26"/>
          <w:szCs w:val="26"/>
        </w:rPr>
        <w:t xml:space="preserve"> сельсовета </w:t>
      </w:r>
      <w:proofErr w:type="spellStart"/>
      <w:r w:rsidRPr="004F4A04">
        <w:rPr>
          <w:b/>
          <w:bCs/>
          <w:sz w:val="26"/>
          <w:szCs w:val="26"/>
        </w:rPr>
        <w:t>Мокшанского</w:t>
      </w:r>
      <w:proofErr w:type="spellEnd"/>
      <w:r w:rsidRPr="004F4A04">
        <w:rPr>
          <w:b/>
          <w:bCs/>
          <w:sz w:val="26"/>
          <w:szCs w:val="26"/>
        </w:rPr>
        <w:t xml:space="preserve"> района Пензенской области</w:t>
      </w:r>
      <w:r w:rsidRPr="004F4A04">
        <w:rPr>
          <w:b/>
          <w:sz w:val="26"/>
          <w:szCs w:val="26"/>
        </w:rPr>
        <w:t xml:space="preserve"> </w:t>
      </w:r>
      <w:r w:rsidRPr="004F4A04">
        <w:rPr>
          <w:b/>
          <w:bCs/>
          <w:sz w:val="26"/>
          <w:szCs w:val="26"/>
        </w:rPr>
        <w:t xml:space="preserve">«Развитие </w:t>
      </w:r>
      <w:proofErr w:type="spellStart"/>
      <w:r w:rsidRPr="004F4A04">
        <w:rPr>
          <w:b/>
          <w:bCs/>
          <w:sz w:val="26"/>
          <w:szCs w:val="26"/>
        </w:rPr>
        <w:t>Плесского</w:t>
      </w:r>
      <w:proofErr w:type="spellEnd"/>
      <w:r w:rsidRPr="004F4A04">
        <w:rPr>
          <w:b/>
          <w:bCs/>
          <w:sz w:val="26"/>
          <w:szCs w:val="26"/>
        </w:rPr>
        <w:t xml:space="preserve"> сельсовета </w:t>
      </w:r>
      <w:proofErr w:type="spellStart"/>
      <w:r w:rsidRPr="004F4A04">
        <w:rPr>
          <w:b/>
          <w:bCs/>
          <w:sz w:val="26"/>
          <w:szCs w:val="26"/>
        </w:rPr>
        <w:t>Мокшанского</w:t>
      </w:r>
      <w:proofErr w:type="spellEnd"/>
      <w:r w:rsidRPr="004F4A04">
        <w:rPr>
          <w:b/>
          <w:bCs/>
          <w:sz w:val="26"/>
          <w:szCs w:val="26"/>
        </w:rPr>
        <w:t xml:space="preserve"> района Пензенской области на 2014 - 202</w:t>
      </w:r>
      <w:r>
        <w:rPr>
          <w:b/>
          <w:bCs/>
          <w:sz w:val="26"/>
          <w:szCs w:val="26"/>
        </w:rPr>
        <w:t>7</w:t>
      </w:r>
      <w:r w:rsidRPr="004F4A04">
        <w:rPr>
          <w:b/>
          <w:bCs/>
          <w:sz w:val="26"/>
          <w:szCs w:val="26"/>
        </w:rPr>
        <w:t xml:space="preserve"> годы» </w:t>
      </w:r>
    </w:p>
    <w:p w:rsidR="003A2711" w:rsidRDefault="003A2711" w:rsidP="003A2711">
      <w:pPr>
        <w:pStyle w:val="28"/>
        <w:shd w:val="clear" w:color="auto" w:fill="auto"/>
        <w:tabs>
          <w:tab w:val="left" w:pos="1487"/>
          <w:tab w:val="left" w:pos="2165"/>
        </w:tabs>
        <w:ind w:firstLine="580"/>
      </w:pPr>
      <w:r>
        <w:rPr>
          <w:color w:val="000000"/>
          <w:lang w:eastAsia="ru-RU" w:bidi="ru-RU"/>
        </w:rPr>
        <w:t xml:space="preserve">В соответствии с Порядком разработки и реализации муниципальных программ </w:t>
      </w:r>
      <w:proofErr w:type="spellStart"/>
      <w:r>
        <w:rPr>
          <w:color w:val="000000"/>
          <w:lang w:eastAsia="ru-RU" w:bidi="ru-RU"/>
        </w:rPr>
        <w:t>Плесского</w:t>
      </w:r>
      <w:proofErr w:type="spellEnd"/>
      <w:r>
        <w:rPr>
          <w:color w:val="000000"/>
          <w:lang w:eastAsia="ru-RU" w:bidi="ru-RU"/>
        </w:rPr>
        <w:t xml:space="preserve"> сельсовета </w:t>
      </w:r>
      <w:proofErr w:type="spellStart"/>
      <w:r>
        <w:rPr>
          <w:color w:val="000000"/>
          <w:lang w:eastAsia="ru-RU" w:bidi="ru-RU"/>
        </w:rPr>
        <w:t>Мокшанского</w:t>
      </w:r>
      <w:proofErr w:type="spellEnd"/>
      <w:r>
        <w:rPr>
          <w:color w:val="000000"/>
          <w:lang w:eastAsia="ru-RU" w:bidi="ru-RU"/>
        </w:rPr>
        <w:t xml:space="preserve"> района Пензенской области, утвержденным постановлением администрации </w:t>
      </w:r>
      <w:proofErr w:type="spellStart"/>
      <w:r>
        <w:rPr>
          <w:color w:val="000000"/>
          <w:lang w:eastAsia="ru-RU" w:bidi="ru-RU"/>
        </w:rPr>
        <w:t>Плесского</w:t>
      </w:r>
      <w:proofErr w:type="spellEnd"/>
      <w:r>
        <w:rPr>
          <w:color w:val="000000"/>
          <w:lang w:eastAsia="ru-RU" w:bidi="ru-RU"/>
        </w:rPr>
        <w:t xml:space="preserve"> сельсовета </w:t>
      </w:r>
      <w:proofErr w:type="spellStart"/>
      <w:r>
        <w:rPr>
          <w:color w:val="000000"/>
          <w:lang w:eastAsia="ru-RU" w:bidi="ru-RU"/>
        </w:rPr>
        <w:t>Мокшанского</w:t>
      </w:r>
      <w:proofErr w:type="spellEnd"/>
      <w:r>
        <w:rPr>
          <w:color w:val="000000"/>
          <w:lang w:eastAsia="ru-RU" w:bidi="ru-RU"/>
        </w:rPr>
        <w:t xml:space="preserve"> района Пензенской области от 31.10.2013 № 48 (с изменениями), рассмотрев дополнительные и</w:t>
      </w:r>
    </w:p>
    <w:p w:rsidR="003A2711" w:rsidRDefault="003A2711" w:rsidP="003A2711">
      <w:pPr>
        <w:pStyle w:val="28"/>
        <w:shd w:val="clear" w:color="auto" w:fill="auto"/>
        <w:spacing w:after="142"/>
      </w:pPr>
      <w:r>
        <w:rPr>
          <w:color w:val="000000"/>
          <w:lang w:eastAsia="ru-RU" w:bidi="ru-RU"/>
        </w:rPr>
        <w:t>обосновывающие материалы -</w:t>
      </w:r>
    </w:p>
    <w:p w:rsidR="003A2711" w:rsidRPr="00E968AC" w:rsidRDefault="003A2711" w:rsidP="003A2711">
      <w:pPr>
        <w:pStyle w:val="33"/>
        <w:shd w:val="clear" w:color="auto" w:fill="auto"/>
        <w:spacing w:before="0" w:line="280" w:lineRule="exact"/>
        <w:ind w:left="20"/>
        <w:jc w:val="center"/>
        <w:rPr>
          <w:szCs w:val="26"/>
        </w:rPr>
      </w:pPr>
      <w:r w:rsidRPr="00E968AC">
        <w:rPr>
          <w:color w:val="000000"/>
          <w:szCs w:val="26"/>
          <w:lang w:eastAsia="ru-RU" w:bidi="ru-RU"/>
        </w:rPr>
        <w:t xml:space="preserve">администрация </w:t>
      </w:r>
      <w:proofErr w:type="spellStart"/>
      <w:r w:rsidRPr="00E968AC">
        <w:rPr>
          <w:szCs w:val="26"/>
        </w:rPr>
        <w:t>Плесского</w:t>
      </w:r>
      <w:proofErr w:type="spellEnd"/>
      <w:r w:rsidRPr="00E968AC">
        <w:rPr>
          <w:szCs w:val="26"/>
        </w:rPr>
        <w:t xml:space="preserve"> сельсовета </w:t>
      </w:r>
      <w:proofErr w:type="spellStart"/>
      <w:r w:rsidRPr="00E968AC">
        <w:rPr>
          <w:szCs w:val="26"/>
        </w:rPr>
        <w:t>Мокшанского</w:t>
      </w:r>
      <w:proofErr w:type="spellEnd"/>
      <w:r w:rsidRPr="00E968AC">
        <w:rPr>
          <w:szCs w:val="26"/>
        </w:rPr>
        <w:t xml:space="preserve"> района Пензенской области</w:t>
      </w:r>
      <w:r w:rsidRPr="00E968AC">
        <w:rPr>
          <w:b w:val="0"/>
          <w:szCs w:val="26"/>
        </w:rPr>
        <w:t xml:space="preserve">  </w:t>
      </w:r>
      <w:r w:rsidRPr="00E968AC">
        <w:rPr>
          <w:color w:val="000000"/>
          <w:szCs w:val="26"/>
          <w:lang w:eastAsia="ru-RU" w:bidi="ru-RU"/>
        </w:rPr>
        <w:t>постановляет:</w:t>
      </w:r>
    </w:p>
    <w:p w:rsidR="003A2711" w:rsidRDefault="003A2711" w:rsidP="003A2711">
      <w:pPr>
        <w:pStyle w:val="ConsPlusTitle"/>
        <w:ind w:left="142" w:firstLine="425"/>
        <w:jc w:val="both"/>
        <w:rPr>
          <w:b w:val="0"/>
          <w:sz w:val="26"/>
          <w:szCs w:val="26"/>
        </w:rPr>
      </w:pPr>
      <w:r w:rsidRPr="003105CA">
        <w:rPr>
          <w:b w:val="0"/>
          <w:color w:val="000000"/>
          <w:sz w:val="26"/>
          <w:szCs w:val="26"/>
        </w:rPr>
        <w:t>1.</w:t>
      </w:r>
      <w:r w:rsidRPr="00B17238">
        <w:rPr>
          <w:color w:val="000000"/>
          <w:sz w:val="26"/>
          <w:szCs w:val="26"/>
        </w:rPr>
        <w:t xml:space="preserve"> </w:t>
      </w:r>
      <w:r w:rsidRPr="00B17238">
        <w:rPr>
          <w:b w:val="0"/>
          <w:sz w:val="26"/>
          <w:szCs w:val="26"/>
        </w:rPr>
        <w:t xml:space="preserve">Внести  в муниципальную программу </w:t>
      </w:r>
      <w:proofErr w:type="spellStart"/>
      <w:r w:rsidRPr="00B17238">
        <w:rPr>
          <w:b w:val="0"/>
          <w:sz w:val="26"/>
          <w:szCs w:val="26"/>
        </w:rPr>
        <w:t>Плесского</w:t>
      </w:r>
      <w:proofErr w:type="spellEnd"/>
      <w:r w:rsidRPr="00B17238">
        <w:rPr>
          <w:b w:val="0"/>
          <w:sz w:val="26"/>
          <w:szCs w:val="26"/>
        </w:rPr>
        <w:t xml:space="preserve"> сельсовета </w:t>
      </w:r>
      <w:proofErr w:type="spellStart"/>
      <w:r w:rsidRPr="00B17238">
        <w:rPr>
          <w:b w:val="0"/>
          <w:sz w:val="26"/>
          <w:szCs w:val="26"/>
        </w:rPr>
        <w:t>Мокшанского</w:t>
      </w:r>
      <w:proofErr w:type="spellEnd"/>
      <w:r w:rsidRPr="00B17238">
        <w:rPr>
          <w:b w:val="0"/>
          <w:sz w:val="26"/>
          <w:szCs w:val="26"/>
        </w:rPr>
        <w:t xml:space="preserve"> района Пензенской области  «Развитие </w:t>
      </w:r>
      <w:proofErr w:type="spellStart"/>
      <w:r w:rsidRPr="00B17238">
        <w:rPr>
          <w:b w:val="0"/>
          <w:sz w:val="26"/>
          <w:szCs w:val="26"/>
        </w:rPr>
        <w:t>Плесского</w:t>
      </w:r>
      <w:proofErr w:type="spellEnd"/>
      <w:r w:rsidRPr="00B17238">
        <w:rPr>
          <w:b w:val="0"/>
          <w:sz w:val="26"/>
          <w:szCs w:val="26"/>
        </w:rPr>
        <w:t xml:space="preserve"> сельсовета </w:t>
      </w:r>
      <w:proofErr w:type="spellStart"/>
      <w:r w:rsidRPr="00B17238">
        <w:rPr>
          <w:b w:val="0"/>
          <w:sz w:val="26"/>
          <w:szCs w:val="26"/>
        </w:rPr>
        <w:t>Мокшанского</w:t>
      </w:r>
      <w:proofErr w:type="spellEnd"/>
      <w:r w:rsidRPr="00B17238">
        <w:rPr>
          <w:b w:val="0"/>
          <w:sz w:val="26"/>
          <w:szCs w:val="26"/>
        </w:rPr>
        <w:t xml:space="preserve"> района Пензенской области на 2014</w:t>
      </w:r>
      <w:r>
        <w:rPr>
          <w:b w:val="0"/>
          <w:sz w:val="26"/>
          <w:szCs w:val="26"/>
        </w:rPr>
        <w:t xml:space="preserve"> </w:t>
      </w:r>
      <w:r w:rsidRPr="00B17238">
        <w:rPr>
          <w:b w:val="0"/>
          <w:sz w:val="26"/>
          <w:szCs w:val="26"/>
        </w:rPr>
        <w:t>– 202</w:t>
      </w:r>
      <w:r>
        <w:rPr>
          <w:b w:val="0"/>
          <w:sz w:val="26"/>
          <w:szCs w:val="26"/>
        </w:rPr>
        <w:t>7</w:t>
      </w:r>
      <w:r w:rsidRPr="00B17238">
        <w:rPr>
          <w:b w:val="0"/>
          <w:sz w:val="26"/>
          <w:szCs w:val="26"/>
        </w:rPr>
        <w:t xml:space="preserve"> годы», </w:t>
      </w:r>
      <w:r w:rsidRPr="00B17238">
        <w:rPr>
          <w:b w:val="0"/>
          <w:color w:val="000000"/>
          <w:sz w:val="26"/>
          <w:szCs w:val="26"/>
        </w:rPr>
        <w:t xml:space="preserve">утвержденную постановлением администрации </w:t>
      </w:r>
      <w:proofErr w:type="spellStart"/>
      <w:r w:rsidRPr="00B17238">
        <w:rPr>
          <w:b w:val="0"/>
          <w:color w:val="000000"/>
          <w:sz w:val="26"/>
          <w:szCs w:val="26"/>
        </w:rPr>
        <w:t>Плесского</w:t>
      </w:r>
      <w:proofErr w:type="spellEnd"/>
      <w:r w:rsidRPr="00B17238">
        <w:rPr>
          <w:b w:val="0"/>
          <w:color w:val="000000"/>
          <w:sz w:val="26"/>
          <w:szCs w:val="26"/>
        </w:rPr>
        <w:t xml:space="preserve"> сельсовета </w:t>
      </w:r>
      <w:proofErr w:type="spellStart"/>
      <w:r w:rsidRPr="00B17238">
        <w:rPr>
          <w:b w:val="0"/>
          <w:color w:val="000000"/>
          <w:sz w:val="26"/>
          <w:szCs w:val="26"/>
        </w:rPr>
        <w:t>Мокшанского</w:t>
      </w:r>
      <w:proofErr w:type="spellEnd"/>
      <w:r w:rsidRPr="00B17238">
        <w:rPr>
          <w:b w:val="0"/>
          <w:color w:val="000000"/>
          <w:sz w:val="26"/>
          <w:szCs w:val="26"/>
        </w:rPr>
        <w:t xml:space="preserve"> района </w:t>
      </w:r>
      <w:r w:rsidRPr="00B17238">
        <w:rPr>
          <w:b w:val="0"/>
          <w:sz w:val="26"/>
          <w:szCs w:val="26"/>
        </w:rPr>
        <w:t xml:space="preserve">Пензенской области </w:t>
      </w:r>
      <w:r w:rsidRPr="00B17238">
        <w:rPr>
          <w:b w:val="0"/>
          <w:color w:val="000000"/>
          <w:sz w:val="26"/>
          <w:szCs w:val="26"/>
        </w:rPr>
        <w:t>от</w:t>
      </w:r>
      <w:r>
        <w:rPr>
          <w:b w:val="0"/>
          <w:color w:val="000000"/>
          <w:sz w:val="26"/>
          <w:szCs w:val="26"/>
        </w:rPr>
        <w:t xml:space="preserve"> </w:t>
      </w:r>
      <w:r w:rsidRPr="00B17238">
        <w:rPr>
          <w:b w:val="0"/>
          <w:sz w:val="26"/>
          <w:szCs w:val="26"/>
        </w:rPr>
        <w:t xml:space="preserve">14.02.2014 </w:t>
      </w:r>
      <w:r w:rsidRPr="00B17238">
        <w:rPr>
          <w:b w:val="0"/>
          <w:color w:val="000000"/>
          <w:sz w:val="26"/>
          <w:szCs w:val="26"/>
        </w:rPr>
        <w:t>№ 11</w:t>
      </w:r>
      <w:r w:rsidRPr="00B17238">
        <w:rPr>
          <w:b w:val="0"/>
          <w:sz w:val="26"/>
          <w:szCs w:val="26"/>
        </w:rPr>
        <w:t>,  следующие изменения;</w:t>
      </w:r>
    </w:p>
    <w:p w:rsidR="003A2711" w:rsidRDefault="003A2711" w:rsidP="003A2711">
      <w:pPr>
        <w:pStyle w:val="ConsPlusTitle"/>
        <w:widowControl/>
        <w:ind w:firstLine="709"/>
        <w:jc w:val="both"/>
        <w:outlineLvl w:val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1.1. </w:t>
      </w:r>
      <w:r w:rsidRPr="00B17238">
        <w:rPr>
          <w:b w:val="0"/>
          <w:sz w:val="26"/>
          <w:szCs w:val="26"/>
        </w:rPr>
        <w:t xml:space="preserve">В Паспорте муниципальной программы строку «Объемы бюджетных            </w:t>
      </w:r>
      <w:r w:rsidRPr="00B17238">
        <w:rPr>
          <w:b w:val="0"/>
          <w:sz w:val="26"/>
          <w:szCs w:val="26"/>
        </w:rPr>
        <w:br/>
        <w:t>ассигнований муниципальной программы» изложить в следующей редакции:</w:t>
      </w:r>
    </w:p>
    <w:p w:rsidR="003A2711" w:rsidRDefault="003A2711" w:rsidP="003A2711">
      <w:pPr>
        <w:pStyle w:val="ConsPlusTitle"/>
        <w:widowControl/>
        <w:ind w:firstLine="709"/>
        <w:jc w:val="both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«</w:t>
      </w:r>
    </w:p>
    <w:tbl>
      <w:tblPr>
        <w:tblW w:w="10281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3600"/>
        <w:gridCol w:w="6681"/>
      </w:tblGrid>
      <w:tr w:rsidR="003A2711" w:rsidRPr="004F4A04" w:rsidTr="009A2A11">
        <w:trPr>
          <w:trHeight w:val="982"/>
          <w:tblCellSpacing w:w="5" w:type="nil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11" w:rsidRPr="004F4A04" w:rsidRDefault="003A2711" w:rsidP="009A2A11">
            <w:pPr>
              <w:pStyle w:val="ConsPlusCel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Объемы бюджетных            </w:t>
            </w: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ассигнований муниципальной программы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11" w:rsidRPr="004F4A04" w:rsidRDefault="003A2711" w:rsidP="009A2A11">
            <w:pPr>
              <w:spacing w:line="18" w:lineRule="atLeast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Объем бюджетных ассигнований на реализацию программы из бюджета </w:t>
            </w:r>
            <w:proofErr w:type="spellStart"/>
            <w:r w:rsidRPr="004F4A04">
              <w:rPr>
                <w:sz w:val="26"/>
                <w:szCs w:val="26"/>
              </w:rPr>
              <w:t>Плесского</w:t>
            </w:r>
            <w:proofErr w:type="spellEnd"/>
            <w:r w:rsidRPr="004F4A04">
              <w:rPr>
                <w:sz w:val="26"/>
                <w:szCs w:val="26"/>
              </w:rPr>
              <w:t xml:space="preserve"> сельсовета составляет </w:t>
            </w:r>
            <w:r>
              <w:rPr>
                <w:sz w:val="26"/>
                <w:szCs w:val="26"/>
              </w:rPr>
              <w:t>167961,765</w:t>
            </w:r>
            <w:r w:rsidRPr="00782FC9">
              <w:rPr>
                <w:sz w:val="26"/>
                <w:szCs w:val="26"/>
              </w:rPr>
              <w:t xml:space="preserve"> </w:t>
            </w:r>
            <w:r w:rsidRPr="004F4A04">
              <w:rPr>
                <w:sz w:val="26"/>
                <w:szCs w:val="26"/>
              </w:rPr>
              <w:t>тыс. рублей, в том числе:</w:t>
            </w:r>
          </w:p>
          <w:p w:rsidR="003A2711" w:rsidRPr="004F4A04" w:rsidRDefault="003A2711" w:rsidP="009A2A11">
            <w:pPr>
              <w:spacing w:line="18" w:lineRule="atLeast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- в расходах бюджета – </w:t>
            </w:r>
            <w:r>
              <w:rPr>
                <w:sz w:val="26"/>
                <w:szCs w:val="26"/>
              </w:rPr>
              <w:t>167961,765</w:t>
            </w:r>
            <w:r w:rsidRPr="00782FC9">
              <w:rPr>
                <w:sz w:val="26"/>
                <w:szCs w:val="26"/>
              </w:rPr>
              <w:t xml:space="preserve"> </w:t>
            </w:r>
            <w:r w:rsidRPr="004F4A04">
              <w:rPr>
                <w:sz w:val="26"/>
                <w:szCs w:val="26"/>
              </w:rPr>
              <w:t>тыс. руб., в т.ч.</w:t>
            </w:r>
          </w:p>
          <w:p w:rsidR="003A2711" w:rsidRPr="004F4A04" w:rsidRDefault="003A2711" w:rsidP="009A2A11">
            <w:pPr>
              <w:spacing w:line="18" w:lineRule="atLeast"/>
              <w:rPr>
                <w:sz w:val="26"/>
                <w:szCs w:val="26"/>
                <w:highlight w:val="yellow"/>
              </w:rPr>
            </w:pPr>
            <w:r w:rsidRPr="004F4A04">
              <w:rPr>
                <w:sz w:val="26"/>
                <w:szCs w:val="26"/>
              </w:rPr>
              <w:t xml:space="preserve"> в 2014 году – 4391,640 тыс. </w:t>
            </w:r>
            <w:r>
              <w:rPr>
                <w:sz w:val="26"/>
                <w:szCs w:val="26"/>
              </w:rPr>
              <w:t>ру</w:t>
            </w:r>
            <w:r w:rsidRPr="004F4A04">
              <w:rPr>
                <w:sz w:val="26"/>
                <w:szCs w:val="26"/>
              </w:rPr>
              <w:t xml:space="preserve">блей, </w:t>
            </w:r>
          </w:p>
          <w:p w:rsidR="003A2711" w:rsidRPr="004F4A04" w:rsidRDefault="003A2711" w:rsidP="009A2A11">
            <w:pPr>
              <w:spacing w:line="18" w:lineRule="atLeast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в 2015 году – 4496,881 тыс. рублей, </w:t>
            </w:r>
          </w:p>
          <w:p w:rsidR="003A2711" w:rsidRPr="004F4A04" w:rsidRDefault="003A2711" w:rsidP="009A2A11">
            <w:pPr>
              <w:spacing w:line="18" w:lineRule="atLeast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>в 2016 году – 4062,496  тыс. рублей,</w:t>
            </w:r>
          </w:p>
          <w:p w:rsidR="003A2711" w:rsidRPr="004F4A04" w:rsidRDefault="003A2711" w:rsidP="009A2A11">
            <w:pPr>
              <w:spacing w:line="18" w:lineRule="atLeast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>в 2017 году – 5537,134 тыс. рублей,</w:t>
            </w:r>
          </w:p>
          <w:p w:rsidR="003A2711" w:rsidRPr="004F4A04" w:rsidRDefault="003A2711" w:rsidP="009A2A11">
            <w:pPr>
              <w:spacing w:line="18" w:lineRule="atLeast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>в 2018 году – 17201,48</w:t>
            </w:r>
            <w:r>
              <w:rPr>
                <w:sz w:val="26"/>
                <w:szCs w:val="26"/>
              </w:rPr>
              <w:t>8</w:t>
            </w:r>
            <w:r w:rsidRPr="004F4A04">
              <w:rPr>
                <w:sz w:val="26"/>
                <w:szCs w:val="26"/>
              </w:rPr>
              <w:t xml:space="preserve">  тыс. рублей,</w:t>
            </w:r>
          </w:p>
          <w:p w:rsidR="003A2711" w:rsidRPr="004F4A04" w:rsidRDefault="003A2711" w:rsidP="009A2A11">
            <w:pPr>
              <w:spacing w:line="18" w:lineRule="atLeast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>в 2019 году – 5286,667  тыс. рублей,</w:t>
            </w:r>
          </w:p>
          <w:p w:rsidR="003A2711" w:rsidRPr="004F4A04" w:rsidRDefault="003A2711" w:rsidP="009A2A11">
            <w:pPr>
              <w:spacing w:line="18" w:lineRule="atLeast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lastRenderedPageBreak/>
              <w:t xml:space="preserve">в 2020 году – </w:t>
            </w:r>
            <w:r>
              <w:rPr>
                <w:sz w:val="26"/>
                <w:szCs w:val="26"/>
              </w:rPr>
              <w:t>5899,792</w:t>
            </w:r>
            <w:r w:rsidRPr="004F4A04">
              <w:rPr>
                <w:sz w:val="26"/>
                <w:szCs w:val="26"/>
              </w:rPr>
              <w:t xml:space="preserve">  тыс. рублей,</w:t>
            </w:r>
          </w:p>
          <w:p w:rsidR="003A2711" w:rsidRPr="004F4A04" w:rsidRDefault="003A2711" w:rsidP="009A2A11">
            <w:pPr>
              <w:spacing w:line="18" w:lineRule="atLeast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в 2021 году -   </w:t>
            </w:r>
            <w:r>
              <w:rPr>
                <w:sz w:val="26"/>
                <w:szCs w:val="26"/>
              </w:rPr>
              <w:t>11472,567</w:t>
            </w:r>
            <w:r w:rsidRPr="004F4A04">
              <w:rPr>
                <w:sz w:val="26"/>
                <w:szCs w:val="26"/>
              </w:rPr>
              <w:t xml:space="preserve"> тыс. рублей,</w:t>
            </w:r>
          </w:p>
          <w:p w:rsidR="003A2711" w:rsidRPr="004F4A04" w:rsidRDefault="003A2711" w:rsidP="009A2A11">
            <w:pPr>
              <w:spacing w:line="18" w:lineRule="atLeast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в 2022 году –  </w:t>
            </w:r>
            <w:r>
              <w:rPr>
                <w:sz w:val="26"/>
                <w:szCs w:val="26"/>
              </w:rPr>
              <w:t>80228,000</w:t>
            </w:r>
            <w:r w:rsidRPr="004F4A04">
              <w:rPr>
                <w:sz w:val="26"/>
                <w:szCs w:val="26"/>
              </w:rPr>
              <w:t xml:space="preserve"> тыс. рублей,</w:t>
            </w:r>
          </w:p>
          <w:p w:rsidR="003A2711" w:rsidRPr="004F4A04" w:rsidRDefault="003A2711" w:rsidP="009A2A11">
            <w:pPr>
              <w:spacing w:line="18" w:lineRule="atLeast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в 2023 году -   </w:t>
            </w:r>
            <w:r>
              <w:rPr>
                <w:sz w:val="26"/>
                <w:szCs w:val="26"/>
              </w:rPr>
              <w:t>5542,557</w:t>
            </w:r>
            <w:r w:rsidRPr="004F4A04">
              <w:rPr>
                <w:sz w:val="26"/>
                <w:szCs w:val="26"/>
              </w:rPr>
              <w:t xml:space="preserve"> тыс. рублей,</w:t>
            </w:r>
          </w:p>
          <w:p w:rsidR="003A2711" w:rsidRDefault="003A2711" w:rsidP="009A2A11">
            <w:pPr>
              <w:pStyle w:val="a7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6529,013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3A2711" w:rsidRDefault="003A2711" w:rsidP="009A2A11">
            <w:pPr>
              <w:pStyle w:val="a7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5683,006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3A2711" w:rsidRDefault="003A2711" w:rsidP="009A2A11">
            <w:pPr>
              <w:pStyle w:val="a7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2026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5815,262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3A2711" w:rsidRPr="004F4A04" w:rsidRDefault="003A2711" w:rsidP="009A2A11">
            <w:pPr>
              <w:pStyle w:val="ConsPlusCel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2027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5815,262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:rsidR="003A2711" w:rsidRPr="003E2055" w:rsidRDefault="003A2711" w:rsidP="003A2711">
      <w:pPr>
        <w:pStyle w:val="ConsPlusTitle"/>
        <w:widowControl/>
        <w:ind w:firstLine="709"/>
        <w:jc w:val="both"/>
        <w:outlineLvl w:val="0"/>
        <w:rPr>
          <w:b w:val="0"/>
          <w:sz w:val="26"/>
          <w:szCs w:val="26"/>
        </w:rPr>
      </w:pPr>
      <w:r w:rsidRPr="003E2055">
        <w:rPr>
          <w:b w:val="0"/>
          <w:sz w:val="26"/>
          <w:szCs w:val="26"/>
        </w:rPr>
        <w:lastRenderedPageBreak/>
        <w:t>1.2. В Паспорте подпрограммы 1 муниципальной программы строку «Объемы бюджетных ассигнований подпрограммы» изложить в следующей редакции:</w:t>
      </w:r>
    </w:p>
    <w:p w:rsidR="003A2711" w:rsidRPr="003E2055" w:rsidRDefault="003A2711" w:rsidP="003A2711">
      <w:pPr>
        <w:pStyle w:val="ConsPlusTitle"/>
        <w:widowControl/>
        <w:ind w:left="720"/>
        <w:jc w:val="both"/>
        <w:outlineLvl w:val="0"/>
        <w:rPr>
          <w:b w:val="0"/>
          <w:sz w:val="26"/>
          <w:szCs w:val="26"/>
        </w:rPr>
      </w:pPr>
      <w:r w:rsidRPr="003E2055">
        <w:rPr>
          <w:b w:val="0"/>
          <w:sz w:val="26"/>
          <w:szCs w:val="26"/>
        </w:rPr>
        <w:t>«</w:t>
      </w:r>
    </w:p>
    <w:tbl>
      <w:tblPr>
        <w:tblW w:w="4948" w:type="pct"/>
        <w:tblInd w:w="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000"/>
      </w:tblPr>
      <w:tblGrid>
        <w:gridCol w:w="3260"/>
        <w:gridCol w:w="6947"/>
      </w:tblGrid>
      <w:tr w:rsidR="003A2711" w:rsidRPr="004F4A04" w:rsidTr="009A2A11">
        <w:trPr>
          <w:trHeight w:val="836"/>
        </w:trPr>
        <w:tc>
          <w:tcPr>
            <w:tcW w:w="15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2711" w:rsidRPr="004F4A04" w:rsidRDefault="003A2711" w:rsidP="009A2A11">
            <w:pPr>
              <w:pStyle w:val="afff"/>
              <w:spacing w:before="0"/>
              <w:jc w:val="left"/>
              <w:rPr>
                <w:b w:val="0"/>
                <w:sz w:val="26"/>
                <w:szCs w:val="26"/>
              </w:rPr>
            </w:pPr>
            <w:r w:rsidRPr="004F4A04">
              <w:rPr>
                <w:b w:val="0"/>
                <w:sz w:val="26"/>
                <w:szCs w:val="26"/>
              </w:rPr>
              <w:t>Объемы бюджетных ассигнований подпрограммы</w:t>
            </w:r>
          </w:p>
          <w:p w:rsidR="003A2711" w:rsidRPr="004F4A04" w:rsidRDefault="003A2711" w:rsidP="009A2A11">
            <w:pPr>
              <w:pStyle w:val="afff"/>
              <w:spacing w:befor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3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2711" w:rsidRPr="00382936" w:rsidRDefault="003A2711" w:rsidP="009A2A11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– </w:t>
            </w:r>
            <w:r>
              <w:rPr>
                <w:sz w:val="26"/>
                <w:szCs w:val="26"/>
              </w:rPr>
              <w:t xml:space="preserve">112065,668 </w:t>
            </w:r>
            <w:r w:rsidRPr="00382936">
              <w:rPr>
                <w:sz w:val="26"/>
                <w:szCs w:val="26"/>
              </w:rPr>
              <w:t>тыс. рублей, в т.ч.:</w:t>
            </w:r>
          </w:p>
          <w:p w:rsidR="003A2711" w:rsidRPr="00382936" w:rsidRDefault="003A2711" w:rsidP="009A2A11">
            <w:pPr>
              <w:shd w:val="clear" w:color="auto" w:fill="FFFFFF"/>
              <w:spacing w:line="18" w:lineRule="atLeast"/>
              <w:rPr>
                <w:iCs/>
                <w:sz w:val="26"/>
                <w:szCs w:val="26"/>
              </w:rPr>
            </w:pPr>
            <w:proofErr w:type="gramStart"/>
            <w:r w:rsidRPr="00382936">
              <w:rPr>
                <w:sz w:val="26"/>
                <w:szCs w:val="26"/>
              </w:rPr>
              <w:t xml:space="preserve">- </w:t>
            </w:r>
            <w:r w:rsidRPr="00382936">
              <w:rPr>
                <w:iCs/>
                <w:sz w:val="26"/>
                <w:szCs w:val="26"/>
              </w:rPr>
              <w:t xml:space="preserve">в расходах бюджета – </w:t>
            </w:r>
            <w:r>
              <w:rPr>
                <w:sz w:val="26"/>
                <w:szCs w:val="26"/>
              </w:rPr>
              <w:t xml:space="preserve">112065,668 </w:t>
            </w:r>
            <w:r w:rsidRPr="00382936">
              <w:rPr>
                <w:sz w:val="26"/>
                <w:szCs w:val="26"/>
              </w:rPr>
              <w:t xml:space="preserve">тыс. рублей, в т.ч. </w:t>
            </w:r>
            <w:r w:rsidRPr="00382936">
              <w:rPr>
                <w:sz w:val="26"/>
                <w:szCs w:val="26"/>
              </w:rPr>
              <w:br/>
              <w:t>в 2014 году – 948,480 тыс. рублей,</w:t>
            </w:r>
            <w:r w:rsidRPr="00382936">
              <w:rPr>
                <w:sz w:val="26"/>
                <w:szCs w:val="26"/>
              </w:rPr>
              <w:br/>
              <w:t>в 2015 году – 907,666 тыс. рублей,</w:t>
            </w:r>
            <w:r w:rsidRPr="00382936">
              <w:rPr>
                <w:sz w:val="26"/>
                <w:szCs w:val="26"/>
              </w:rPr>
              <w:br/>
              <w:t>в 2016 году – 1125,281тыс. рублей</w:t>
            </w:r>
            <w:r w:rsidRPr="00382936">
              <w:rPr>
                <w:iCs/>
                <w:sz w:val="26"/>
                <w:szCs w:val="26"/>
              </w:rPr>
              <w:t>,</w:t>
            </w:r>
            <w:proofErr w:type="gramEnd"/>
          </w:p>
          <w:p w:rsidR="003A2711" w:rsidRPr="00382936" w:rsidRDefault="003A2711" w:rsidP="009A2A11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2017 году – 2561,264 тыс. рублей,</w:t>
            </w:r>
          </w:p>
          <w:p w:rsidR="003A2711" w:rsidRPr="00382936" w:rsidRDefault="003A2711" w:rsidP="009A2A11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2018 году – 10941,797 тыс. рублей,</w:t>
            </w:r>
          </w:p>
          <w:p w:rsidR="003A2711" w:rsidRPr="00382936" w:rsidRDefault="003A2711" w:rsidP="009A2A11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2019 году – 1548,281 тыс. рублей,</w:t>
            </w:r>
          </w:p>
          <w:p w:rsidR="003A2711" w:rsidRPr="00382936" w:rsidRDefault="003A2711" w:rsidP="009A2A11">
            <w:pPr>
              <w:shd w:val="clear" w:color="auto" w:fill="FFFFFF"/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2020 году – 2474,085 тыс. рублей,</w:t>
            </w:r>
          </w:p>
          <w:p w:rsidR="003A2711" w:rsidRPr="00382936" w:rsidRDefault="003A2711" w:rsidP="009A2A11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2021 году – 7505,805 тыс. рублей,</w:t>
            </w:r>
          </w:p>
          <w:p w:rsidR="003A2711" w:rsidRPr="00382936" w:rsidRDefault="003A2711" w:rsidP="009A2A11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в 2022 году – </w:t>
            </w:r>
            <w:r>
              <w:rPr>
                <w:sz w:val="26"/>
                <w:szCs w:val="26"/>
              </w:rPr>
              <w:t>76262,682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3A2711" w:rsidRPr="00382936" w:rsidRDefault="003A2711" w:rsidP="009A2A11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в 2023 году </w:t>
            </w:r>
            <w:r>
              <w:rPr>
                <w:sz w:val="26"/>
                <w:szCs w:val="26"/>
              </w:rPr>
              <w:t>–</w:t>
            </w:r>
            <w:r w:rsidRPr="00382936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1400,526 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3A2711" w:rsidRPr="00382936" w:rsidRDefault="003A2711" w:rsidP="009A2A11">
            <w:pPr>
              <w:shd w:val="clear" w:color="auto" w:fill="FFFFFF"/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в 2024 году – </w:t>
            </w:r>
            <w:r>
              <w:rPr>
                <w:sz w:val="26"/>
                <w:szCs w:val="26"/>
              </w:rPr>
              <w:t>1853,787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3A2711" w:rsidRPr="00382936" w:rsidRDefault="003A2711" w:rsidP="009A2A11">
            <w:pPr>
              <w:shd w:val="clear" w:color="auto" w:fill="FFFFFF"/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в 2025 году – </w:t>
            </w:r>
            <w:r>
              <w:rPr>
                <w:sz w:val="26"/>
                <w:szCs w:val="26"/>
              </w:rPr>
              <w:t>1520,007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3A2711" w:rsidRPr="00382936" w:rsidRDefault="003A2711" w:rsidP="009A2A11">
            <w:pPr>
              <w:shd w:val="clear" w:color="auto" w:fill="FFFFFF"/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в 2026 году – </w:t>
            </w:r>
            <w:r>
              <w:rPr>
                <w:sz w:val="26"/>
                <w:szCs w:val="26"/>
              </w:rPr>
              <w:t>1549,007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3A2711" w:rsidRPr="004F4A04" w:rsidRDefault="003A2711" w:rsidP="009A2A11">
            <w:pPr>
              <w:shd w:val="clear" w:color="auto" w:fill="FFFFFF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в 2027 году – </w:t>
            </w:r>
            <w:r>
              <w:rPr>
                <w:sz w:val="26"/>
                <w:szCs w:val="26"/>
              </w:rPr>
              <w:t>1467,000</w:t>
            </w:r>
            <w:r w:rsidRPr="00382936">
              <w:rPr>
                <w:sz w:val="26"/>
                <w:szCs w:val="26"/>
              </w:rPr>
              <w:t xml:space="preserve"> тыс. рублей.</w:t>
            </w:r>
          </w:p>
        </w:tc>
      </w:tr>
    </w:tbl>
    <w:p w:rsidR="003A2711" w:rsidRPr="00654A5A" w:rsidRDefault="003A2711" w:rsidP="003A2711">
      <w:pPr>
        <w:pStyle w:val="ConsPlusTitle"/>
        <w:widowControl/>
        <w:ind w:left="720"/>
        <w:jc w:val="right"/>
        <w:outlineLvl w:val="0"/>
        <w:rPr>
          <w:b w:val="0"/>
          <w:sz w:val="26"/>
          <w:szCs w:val="26"/>
        </w:rPr>
      </w:pPr>
      <w:r w:rsidRPr="00654A5A">
        <w:rPr>
          <w:b w:val="0"/>
          <w:sz w:val="26"/>
          <w:szCs w:val="26"/>
        </w:rPr>
        <w:t>»</w:t>
      </w:r>
    </w:p>
    <w:p w:rsidR="003A2711" w:rsidRPr="003E2055" w:rsidRDefault="003A2711" w:rsidP="003A2711">
      <w:pPr>
        <w:pStyle w:val="ConsPlusTitle"/>
        <w:widowControl/>
        <w:ind w:firstLine="709"/>
        <w:jc w:val="both"/>
        <w:outlineLvl w:val="0"/>
        <w:rPr>
          <w:b w:val="0"/>
          <w:sz w:val="26"/>
          <w:szCs w:val="26"/>
        </w:rPr>
      </w:pPr>
      <w:r w:rsidRPr="003E2055">
        <w:rPr>
          <w:b w:val="0"/>
          <w:sz w:val="26"/>
          <w:szCs w:val="26"/>
        </w:rPr>
        <w:t>1.3.  В Паспорте подпрограммы 2 муниципальной программы строку «Объемы бюджетных ассигнований подпрограммы»  изложить в следующей редакции:</w:t>
      </w:r>
    </w:p>
    <w:p w:rsidR="003A2711" w:rsidRDefault="003A2711" w:rsidP="003A2711">
      <w:pPr>
        <w:pStyle w:val="ConsPlusTitle"/>
        <w:widowControl/>
        <w:ind w:left="720"/>
        <w:jc w:val="both"/>
        <w:outlineLvl w:val="0"/>
        <w:rPr>
          <w:b w:val="0"/>
          <w:sz w:val="26"/>
          <w:szCs w:val="26"/>
        </w:rPr>
      </w:pPr>
      <w:r w:rsidRPr="003E2055">
        <w:rPr>
          <w:b w:val="0"/>
          <w:sz w:val="26"/>
          <w:szCs w:val="26"/>
        </w:rPr>
        <w:t>«</w:t>
      </w:r>
    </w:p>
    <w:tbl>
      <w:tblPr>
        <w:tblW w:w="4948" w:type="pct"/>
        <w:tblInd w:w="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000"/>
      </w:tblPr>
      <w:tblGrid>
        <w:gridCol w:w="3260"/>
        <w:gridCol w:w="6947"/>
      </w:tblGrid>
      <w:tr w:rsidR="003A2711" w:rsidRPr="004F4A04" w:rsidTr="009A2A11">
        <w:trPr>
          <w:trHeight w:val="698"/>
        </w:trPr>
        <w:tc>
          <w:tcPr>
            <w:tcW w:w="15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2711" w:rsidRPr="004F4A04" w:rsidRDefault="003A2711" w:rsidP="009A2A11">
            <w:pPr>
              <w:pStyle w:val="afff"/>
              <w:spacing w:before="0"/>
              <w:jc w:val="left"/>
              <w:rPr>
                <w:b w:val="0"/>
                <w:sz w:val="26"/>
                <w:szCs w:val="26"/>
              </w:rPr>
            </w:pPr>
            <w:r w:rsidRPr="004F4A04">
              <w:rPr>
                <w:b w:val="0"/>
                <w:sz w:val="26"/>
                <w:szCs w:val="26"/>
              </w:rPr>
              <w:t>Объемы бюджетных ассигнований подпрограммы</w:t>
            </w:r>
          </w:p>
          <w:p w:rsidR="003A2711" w:rsidRPr="004F4A04" w:rsidRDefault="003A2711" w:rsidP="009A2A11">
            <w:pPr>
              <w:pStyle w:val="afff"/>
              <w:spacing w:befor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3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2711" w:rsidRDefault="003A2711" w:rsidP="009A2A11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– </w:t>
            </w:r>
            <w:r>
              <w:rPr>
                <w:sz w:val="26"/>
                <w:szCs w:val="26"/>
              </w:rPr>
              <w:t>19625,524</w:t>
            </w:r>
            <w:r w:rsidRPr="00382936">
              <w:rPr>
                <w:sz w:val="26"/>
                <w:szCs w:val="26"/>
              </w:rPr>
              <w:t xml:space="preserve"> тыс. рублей, в т.ч.:</w:t>
            </w:r>
          </w:p>
          <w:p w:rsidR="003A2711" w:rsidRPr="00382936" w:rsidRDefault="003A2711" w:rsidP="009A2A11">
            <w:pPr>
              <w:spacing w:line="18" w:lineRule="atLeast"/>
              <w:rPr>
                <w:iCs/>
                <w:sz w:val="26"/>
                <w:szCs w:val="26"/>
              </w:rPr>
            </w:pPr>
            <w:proofErr w:type="gramStart"/>
            <w:r w:rsidRPr="00382936">
              <w:rPr>
                <w:sz w:val="26"/>
                <w:szCs w:val="26"/>
              </w:rPr>
              <w:t xml:space="preserve">- </w:t>
            </w:r>
            <w:r w:rsidRPr="00382936">
              <w:rPr>
                <w:iCs/>
                <w:sz w:val="26"/>
                <w:szCs w:val="26"/>
              </w:rPr>
              <w:t xml:space="preserve">в расходах бюджета – </w:t>
            </w:r>
            <w:r>
              <w:rPr>
                <w:sz w:val="26"/>
                <w:szCs w:val="26"/>
              </w:rPr>
              <w:t>19625,524</w:t>
            </w:r>
            <w:r w:rsidRPr="00382936">
              <w:rPr>
                <w:sz w:val="26"/>
                <w:szCs w:val="26"/>
              </w:rPr>
              <w:t xml:space="preserve"> тыс. рублей, в т.ч.</w:t>
            </w:r>
            <w:r w:rsidRPr="00382936">
              <w:rPr>
                <w:sz w:val="26"/>
                <w:szCs w:val="26"/>
              </w:rPr>
              <w:br/>
              <w:t>в 2014 году – 1329,820 тыс. рублей,</w:t>
            </w:r>
            <w:r w:rsidRPr="00382936">
              <w:rPr>
                <w:sz w:val="26"/>
                <w:szCs w:val="26"/>
                <w:highlight w:val="yellow"/>
              </w:rPr>
              <w:t xml:space="preserve"> </w:t>
            </w:r>
            <w:r w:rsidRPr="00382936">
              <w:rPr>
                <w:sz w:val="26"/>
                <w:szCs w:val="26"/>
                <w:highlight w:val="yellow"/>
              </w:rPr>
              <w:br/>
            </w:r>
            <w:r w:rsidRPr="00382936">
              <w:rPr>
                <w:sz w:val="26"/>
                <w:szCs w:val="26"/>
              </w:rPr>
              <w:t>в 2015 году – 1283,376 тыс. рублей,</w:t>
            </w:r>
            <w:r w:rsidRPr="00382936">
              <w:rPr>
                <w:sz w:val="26"/>
                <w:szCs w:val="26"/>
              </w:rPr>
              <w:br/>
              <w:t>в 2016 году – 1171,195 тыс. рублей</w:t>
            </w:r>
            <w:r w:rsidRPr="00382936">
              <w:rPr>
                <w:iCs/>
                <w:sz w:val="26"/>
                <w:szCs w:val="26"/>
              </w:rPr>
              <w:t>,</w:t>
            </w:r>
            <w:proofErr w:type="gramEnd"/>
          </w:p>
          <w:p w:rsidR="003A2711" w:rsidRPr="00382936" w:rsidRDefault="003A2711" w:rsidP="009A2A11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2017 году – 1172,405 тыс. рублей,</w:t>
            </w:r>
          </w:p>
          <w:p w:rsidR="003A2711" w:rsidRPr="00382936" w:rsidRDefault="003A2711" w:rsidP="009A2A11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2018 году – 4474,715 тыс. рублей,</w:t>
            </w:r>
          </w:p>
          <w:p w:rsidR="003A2711" w:rsidRPr="00382936" w:rsidRDefault="003A2711" w:rsidP="009A2A11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2019 году – 1704,136 тыс. рублей,</w:t>
            </w:r>
          </w:p>
          <w:p w:rsidR="003A2711" w:rsidRPr="00382936" w:rsidRDefault="003A2711" w:rsidP="009A2A11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в 2020 году – </w:t>
            </w:r>
            <w:r>
              <w:rPr>
                <w:sz w:val="26"/>
                <w:szCs w:val="26"/>
              </w:rPr>
              <w:t>1070,985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3A2711" w:rsidRPr="00382936" w:rsidRDefault="003A2711" w:rsidP="009A2A11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в 2021 году – </w:t>
            </w:r>
            <w:r>
              <w:rPr>
                <w:sz w:val="26"/>
                <w:szCs w:val="26"/>
              </w:rPr>
              <w:t>1111</w:t>
            </w:r>
            <w:r w:rsidRPr="00382936">
              <w:rPr>
                <w:sz w:val="26"/>
                <w:szCs w:val="26"/>
              </w:rPr>
              <w:t>,67</w:t>
            </w:r>
            <w:r>
              <w:rPr>
                <w:sz w:val="26"/>
                <w:szCs w:val="26"/>
              </w:rPr>
              <w:t>0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3A2711" w:rsidRPr="00382936" w:rsidRDefault="003A2711" w:rsidP="009A2A11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в 2022 году –  </w:t>
            </w:r>
            <w:r>
              <w:rPr>
                <w:sz w:val="26"/>
                <w:szCs w:val="26"/>
              </w:rPr>
              <w:t>1093,948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3A2711" w:rsidRPr="00382936" w:rsidRDefault="003A2711" w:rsidP="009A2A11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в 2023 году - </w:t>
            </w:r>
            <w:r>
              <w:rPr>
                <w:sz w:val="26"/>
                <w:szCs w:val="26"/>
              </w:rPr>
              <w:t xml:space="preserve"> </w:t>
            </w:r>
            <w:r w:rsidRPr="00382936">
              <w:rPr>
                <w:sz w:val="26"/>
                <w:szCs w:val="26"/>
              </w:rPr>
              <w:t xml:space="preserve">  </w:t>
            </w:r>
            <w:r>
              <w:rPr>
                <w:sz w:val="26"/>
                <w:szCs w:val="26"/>
              </w:rPr>
              <w:t>988,118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3A2711" w:rsidRDefault="003A2711" w:rsidP="009A2A11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в 2024 году -   </w:t>
            </w:r>
            <w:r>
              <w:rPr>
                <w:sz w:val="26"/>
                <w:szCs w:val="26"/>
              </w:rPr>
              <w:t>1094,645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3A2711" w:rsidRDefault="003A2711" w:rsidP="009A2A11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202</w:t>
            </w:r>
            <w:r>
              <w:rPr>
                <w:sz w:val="26"/>
                <w:szCs w:val="26"/>
              </w:rPr>
              <w:t>5</w:t>
            </w:r>
            <w:r w:rsidRPr="00382936">
              <w:rPr>
                <w:sz w:val="26"/>
                <w:szCs w:val="26"/>
              </w:rPr>
              <w:t xml:space="preserve"> году -   </w:t>
            </w:r>
            <w:r>
              <w:rPr>
                <w:sz w:val="26"/>
                <w:szCs w:val="26"/>
              </w:rPr>
              <w:t>1042,259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3A2711" w:rsidRDefault="003A2711" w:rsidP="009A2A11">
            <w:pPr>
              <w:spacing w:line="18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2026</w:t>
            </w:r>
            <w:r w:rsidRPr="00382936">
              <w:rPr>
                <w:sz w:val="26"/>
                <w:szCs w:val="26"/>
              </w:rPr>
              <w:t xml:space="preserve"> году -  </w:t>
            </w:r>
            <w:r>
              <w:rPr>
                <w:sz w:val="26"/>
                <w:szCs w:val="26"/>
              </w:rPr>
              <w:t>1054,126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3A2711" w:rsidRPr="004F4A04" w:rsidRDefault="003A2711" w:rsidP="009A2A11">
            <w:pPr>
              <w:pStyle w:val="affe"/>
              <w:spacing w:befor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2027</w:t>
            </w:r>
            <w:r w:rsidRPr="00382936">
              <w:rPr>
                <w:sz w:val="26"/>
                <w:szCs w:val="26"/>
              </w:rPr>
              <w:t xml:space="preserve"> году -  </w:t>
            </w:r>
            <w:r>
              <w:rPr>
                <w:sz w:val="26"/>
                <w:szCs w:val="26"/>
              </w:rPr>
              <w:t>1034,126 тыс. рублей.</w:t>
            </w:r>
          </w:p>
        </w:tc>
      </w:tr>
    </w:tbl>
    <w:p w:rsidR="003A2711" w:rsidRPr="00F3128F" w:rsidRDefault="003A2711" w:rsidP="003A2711">
      <w:pPr>
        <w:pStyle w:val="ConsPlusTitle"/>
        <w:widowControl/>
        <w:ind w:firstLine="540"/>
        <w:jc w:val="both"/>
        <w:outlineLvl w:val="0"/>
        <w:rPr>
          <w:b w:val="0"/>
          <w:sz w:val="26"/>
          <w:szCs w:val="26"/>
        </w:rPr>
      </w:pPr>
      <w:r w:rsidRPr="00F3128F">
        <w:rPr>
          <w:b w:val="0"/>
          <w:sz w:val="26"/>
          <w:szCs w:val="26"/>
        </w:rPr>
        <w:lastRenderedPageBreak/>
        <w:t>1.4. В Паспорте подпрограммы 3 муниципальной программы строку «Объемы  бюджетных ассигнований подпрограммы» изложить в следующей редакции:</w:t>
      </w:r>
    </w:p>
    <w:p w:rsidR="003A2711" w:rsidRPr="00F3128F" w:rsidRDefault="003A2711" w:rsidP="003A2711">
      <w:pPr>
        <w:pStyle w:val="ConsPlusTitle"/>
        <w:widowControl/>
        <w:ind w:firstLine="540"/>
        <w:jc w:val="both"/>
        <w:outlineLvl w:val="0"/>
        <w:rPr>
          <w:b w:val="0"/>
          <w:sz w:val="26"/>
          <w:szCs w:val="26"/>
        </w:rPr>
      </w:pPr>
      <w:r w:rsidRPr="00F3128F">
        <w:rPr>
          <w:b w:val="0"/>
          <w:sz w:val="26"/>
          <w:szCs w:val="26"/>
        </w:rPr>
        <w:t>«</w:t>
      </w:r>
    </w:p>
    <w:tbl>
      <w:tblPr>
        <w:tblW w:w="10203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3233"/>
        <w:gridCol w:w="6970"/>
      </w:tblGrid>
      <w:tr w:rsidR="003A2711" w:rsidRPr="004F4A04" w:rsidTr="009A2A11">
        <w:trPr>
          <w:trHeight w:val="600"/>
          <w:tblCellSpacing w:w="5" w:type="nil"/>
          <w:jc w:val="center"/>
        </w:trPr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11" w:rsidRPr="004F4A04" w:rsidRDefault="003A2711" w:rsidP="009A2A11">
            <w:pPr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11" w:rsidRPr="00382936" w:rsidRDefault="003A2711" w:rsidP="009A2A11">
            <w:pPr>
              <w:spacing w:line="216" w:lineRule="auto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</w:t>
            </w:r>
            <w:r>
              <w:rPr>
                <w:sz w:val="26"/>
                <w:szCs w:val="26"/>
              </w:rPr>
              <w:t>36270,573</w:t>
            </w:r>
            <w:r w:rsidRPr="00382936">
              <w:rPr>
                <w:sz w:val="26"/>
                <w:szCs w:val="26"/>
              </w:rPr>
              <w:t xml:space="preserve"> тыс. рублей, </w:t>
            </w:r>
          </w:p>
          <w:p w:rsidR="003A2711" w:rsidRPr="00BE4FEC" w:rsidRDefault="003A2711" w:rsidP="009A2A11">
            <w:pPr>
              <w:shd w:val="clear" w:color="auto" w:fill="FFFFFF"/>
              <w:spacing w:line="216" w:lineRule="auto"/>
              <w:rPr>
                <w:iCs/>
                <w:sz w:val="26"/>
                <w:szCs w:val="26"/>
              </w:rPr>
            </w:pPr>
            <w:proofErr w:type="gramStart"/>
            <w:r w:rsidRPr="00382936">
              <w:rPr>
                <w:sz w:val="26"/>
                <w:szCs w:val="26"/>
              </w:rPr>
              <w:t xml:space="preserve">- </w:t>
            </w:r>
            <w:r w:rsidRPr="00382936">
              <w:rPr>
                <w:iCs/>
                <w:sz w:val="26"/>
                <w:szCs w:val="26"/>
              </w:rPr>
              <w:t xml:space="preserve">в расходах бюджета – </w:t>
            </w:r>
            <w:r>
              <w:rPr>
                <w:iCs/>
                <w:sz w:val="26"/>
                <w:szCs w:val="26"/>
              </w:rPr>
              <w:t>36270,573</w:t>
            </w:r>
            <w:r w:rsidRPr="00382936">
              <w:rPr>
                <w:iCs/>
                <w:sz w:val="26"/>
                <w:szCs w:val="26"/>
              </w:rPr>
              <w:t xml:space="preserve"> </w:t>
            </w:r>
            <w:r w:rsidRPr="00382936">
              <w:rPr>
                <w:sz w:val="26"/>
                <w:szCs w:val="26"/>
              </w:rPr>
              <w:t>тыс. рублей, в т.ч.</w:t>
            </w:r>
            <w:r>
              <w:rPr>
                <w:sz w:val="26"/>
                <w:szCs w:val="26"/>
              </w:rPr>
              <w:t xml:space="preserve"> </w:t>
            </w:r>
            <w:r w:rsidRPr="00382936">
              <w:rPr>
                <w:sz w:val="26"/>
                <w:szCs w:val="26"/>
              </w:rPr>
              <w:br/>
              <w:t>в 2014 году – 2113,340 тыс. рублей,</w:t>
            </w:r>
            <w:r w:rsidRPr="00382936">
              <w:rPr>
                <w:sz w:val="26"/>
                <w:szCs w:val="26"/>
              </w:rPr>
              <w:br/>
              <w:t>в 2015 году – 2305,839 тыс. рублей,</w:t>
            </w:r>
            <w:r w:rsidRPr="00382936">
              <w:rPr>
                <w:sz w:val="26"/>
                <w:szCs w:val="26"/>
              </w:rPr>
              <w:br/>
              <w:t>в 2016 году – 1766,020 тыс. рублей</w:t>
            </w:r>
            <w:r w:rsidRPr="00382936">
              <w:rPr>
                <w:iCs/>
                <w:sz w:val="26"/>
                <w:szCs w:val="26"/>
              </w:rPr>
              <w:t>,</w:t>
            </w:r>
            <w:proofErr w:type="gramEnd"/>
          </w:p>
          <w:p w:rsidR="003A2711" w:rsidRPr="00382936" w:rsidRDefault="003A2711" w:rsidP="009A2A11">
            <w:pPr>
              <w:spacing w:line="216" w:lineRule="auto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2017 году – 1803,465 тыс. рублей,</w:t>
            </w:r>
          </w:p>
          <w:p w:rsidR="003A2711" w:rsidRPr="00382936" w:rsidRDefault="003A2711" w:rsidP="009A2A11">
            <w:pPr>
              <w:spacing w:line="216" w:lineRule="auto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2018 году – 1784,976 тыс. рублей,</w:t>
            </w:r>
          </w:p>
          <w:p w:rsidR="003A2711" w:rsidRPr="00382936" w:rsidRDefault="003A2711" w:rsidP="009A2A11">
            <w:pPr>
              <w:spacing w:line="216" w:lineRule="auto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2019 году – 2034,250 тыс. рублей,</w:t>
            </w:r>
          </w:p>
          <w:p w:rsidR="003A2711" w:rsidRPr="00382936" w:rsidRDefault="003A2711" w:rsidP="009A2A11">
            <w:pPr>
              <w:pStyle w:val="ConsPlusNormal"/>
              <w:spacing w:line="216" w:lineRule="auto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в 2020 году – </w:t>
            </w:r>
            <w:r>
              <w:rPr>
                <w:sz w:val="26"/>
                <w:szCs w:val="26"/>
              </w:rPr>
              <w:t>2354</w:t>
            </w:r>
            <w:r w:rsidRPr="00382936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722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3A2711" w:rsidRPr="00382936" w:rsidRDefault="003A2711" w:rsidP="009A2A11">
            <w:pPr>
              <w:spacing w:line="216" w:lineRule="auto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в 2021 году -  </w:t>
            </w:r>
            <w:r>
              <w:rPr>
                <w:sz w:val="26"/>
                <w:szCs w:val="26"/>
              </w:rPr>
              <w:t>2855</w:t>
            </w:r>
            <w:r w:rsidRPr="00382936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092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3A2711" w:rsidRPr="00382936" w:rsidRDefault="003A2711" w:rsidP="009A2A11">
            <w:pPr>
              <w:spacing w:line="216" w:lineRule="auto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в 2022 году – </w:t>
            </w:r>
            <w:r>
              <w:rPr>
                <w:sz w:val="26"/>
                <w:szCs w:val="26"/>
              </w:rPr>
              <w:t>2871,370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3A2711" w:rsidRPr="00382936" w:rsidRDefault="003A2711" w:rsidP="009A2A11">
            <w:pPr>
              <w:spacing w:line="216" w:lineRule="auto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в 2023 году – </w:t>
            </w:r>
            <w:r>
              <w:rPr>
                <w:sz w:val="26"/>
                <w:szCs w:val="26"/>
              </w:rPr>
              <w:t>3153,913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3A2711" w:rsidRDefault="003A2711" w:rsidP="009A2A11">
            <w:pPr>
              <w:pStyle w:val="ConsPlusNormal"/>
              <w:spacing w:line="216" w:lineRule="auto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в 2024 году – </w:t>
            </w:r>
            <w:r>
              <w:rPr>
                <w:sz w:val="26"/>
                <w:szCs w:val="26"/>
              </w:rPr>
              <w:t>3580,581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3A2711" w:rsidRDefault="003A2711" w:rsidP="009A2A11">
            <w:pPr>
              <w:pStyle w:val="ConsPlusNormal"/>
              <w:spacing w:line="216" w:lineRule="auto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202</w:t>
            </w:r>
            <w:r>
              <w:rPr>
                <w:sz w:val="26"/>
                <w:szCs w:val="26"/>
              </w:rPr>
              <w:t>5</w:t>
            </w:r>
            <w:r w:rsidRPr="00382936">
              <w:rPr>
                <w:sz w:val="26"/>
                <w:szCs w:val="26"/>
              </w:rPr>
              <w:t xml:space="preserve"> году – </w:t>
            </w:r>
            <w:r>
              <w:rPr>
                <w:sz w:val="26"/>
                <w:szCs w:val="26"/>
              </w:rPr>
              <w:t>3120,740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3A2711" w:rsidRDefault="003A2711" w:rsidP="009A2A11">
            <w:pPr>
              <w:pStyle w:val="ConsPlusNormal"/>
              <w:spacing w:line="21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2026</w:t>
            </w:r>
            <w:r w:rsidRPr="00382936">
              <w:rPr>
                <w:sz w:val="26"/>
                <w:szCs w:val="26"/>
              </w:rPr>
              <w:t xml:space="preserve"> году – </w:t>
            </w:r>
            <w:r>
              <w:rPr>
                <w:sz w:val="26"/>
                <w:szCs w:val="26"/>
              </w:rPr>
              <w:t>3212,129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3A2711" w:rsidRPr="004F4A04" w:rsidRDefault="003A2711" w:rsidP="009A2A11">
            <w:pPr>
              <w:pStyle w:val="19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2027</w:t>
            </w:r>
            <w:r w:rsidRPr="00382936">
              <w:rPr>
                <w:sz w:val="26"/>
                <w:szCs w:val="26"/>
              </w:rPr>
              <w:t xml:space="preserve"> году – </w:t>
            </w:r>
            <w:r>
              <w:rPr>
                <w:sz w:val="26"/>
                <w:szCs w:val="26"/>
              </w:rPr>
              <w:t>3314,136 тыс. рублей.</w:t>
            </w:r>
          </w:p>
        </w:tc>
      </w:tr>
    </w:tbl>
    <w:p w:rsidR="003A2711" w:rsidRPr="007F25FE" w:rsidRDefault="003A2711" w:rsidP="003A2711">
      <w:pPr>
        <w:pStyle w:val="ConsPlusTitle"/>
        <w:widowControl/>
        <w:ind w:left="720"/>
        <w:jc w:val="both"/>
        <w:outlineLvl w:val="0"/>
        <w:rPr>
          <w:b w:val="0"/>
          <w:sz w:val="26"/>
          <w:szCs w:val="26"/>
        </w:rPr>
      </w:pPr>
    </w:p>
    <w:p w:rsidR="003A2711" w:rsidRPr="00F273A6" w:rsidRDefault="003A2711" w:rsidP="003A2711">
      <w:pPr>
        <w:pStyle w:val="ae"/>
        <w:ind w:left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2.  </w:t>
      </w:r>
      <w:r w:rsidRPr="00F273A6">
        <w:rPr>
          <w:sz w:val="26"/>
          <w:szCs w:val="26"/>
        </w:rPr>
        <w:t xml:space="preserve">Приложения № 6.2, 7.2, 8.2, к муниципальной программе </w:t>
      </w:r>
      <w:proofErr w:type="spellStart"/>
      <w:r w:rsidRPr="00F273A6">
        <w:rPr>
          <w:sz w:val="26"/>
          <w:szCs w:val="26"/>
        </w:rPr>
        <w:t>Плесского</w:t>
      </w:r>
      <w:proofErr w:type="spellEnd"/>
      <w:r w:rsidRPr="00F273A6">
        <w:rPr>
          <w:sz w:val="26"/>
          <w:szCs w:val="26"/>
        </w:rPr>
        <w:t xml:space="preserve"> сельсовета </w:t>
      </w:r>
      <w:proofErr w:type="spellStart"/>
      <w:r w:rsidRPr="00F273A6">
        <w:rPr>
          <w:sz w:val="26"/>
          <w:szCs w:val="26"/>
        </w:rPr>
        <w:t>Мокшанского</w:t>
      </w:r>
      <w:proofErr w:type="spellEnd"/>
      <w:r w:rsidRPr="00F273A6">
        <w:rPr>
          <w:sz w:val="26"/>
          <w:szCs w:val="26"/>
        </w:rPr>
        <w:t xml:space="preserve"> района Пензенской области «Развитие </w:t>
      </w:r>
      <w:proofErr w:type="spellStart"/>
      <w:r w:rsidRPr="00F273A6">
        <w:rPr>
          <w:sz w:val="26"/>
          <w:szCs w:val="26"/>
        </w:rPr>
        <w:t>Плесского</w:t>
      </w:r>
      <w:proofErr w:type="spellEnd"/>
      <w:r w:rsidRPr="00F273A6">
        <w:rPr>
          <w:sz w:val="26"/>
          <w:szCs w:val="26"/>
        </w:rPr>
        <w:t xml:space="preserve"> сельсовета </w:t>
      </w:r>
      <w:proofErr w:type="spellStart"/>
      <w:r w:rsidRPr="00F273A6">
        <w:rPr>
          <w:sz w:val="26"/>
          <w:szCs w:val="26"/>
        </w:rPr>
        <w:t>Мокшанского</w:t>
      </w:r>
      <w:proofErr w:type="spellEnd"/>
      <w:r w:rsidRPr="00F273A6">
        <w:rPr>
          <w:sz w:val="26"/>
          <w:szCs w:val="26"/>
        </w:rPr>
        <w:t xml:space="preserve"> района Пензенской области на 2014-202</w:t>
      </w:r>
      <w:r>
        <w:rPr>
          <w:sz w:val="26"/>
          <w:szCs w:val="26"/>
        </w:rPr>
        <w:t>7</w:t>
      </w:r>
      <w:r w:rsidRPr="00F273A6">
        <w:rPr>
          <w:sz w:val="26"/>
          <w:szCs w:val="26"/>
        </w:rPr>
        <w:t xml:space="preserve"> годы» изложить в новой редакции.</w:t>
      </w:r>
    </w:p>
    <w:p w:rsidR="003A2711" w:rsidRPr="003105CA" w:rsidRDefault="003A2711" w:rsidP="003A2711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Pr="003105CA">
        <w:rPr>
          <w:sz w:val="26"/>
          <w:szCs w:val="26"/>
        </w:rPr>
        <w:t xml:space="preserve">Настоящее постановление опубликовать в информационном бюллетене «Вести </w:t>
      </w:r>
      <w:proofErr w:type="spellStart"/>
      <w:r w:rsidRPr="003105CA">
        <w:rPr>
          <w:sz w:val="26"/>
          <w:szCs w:val="26"/>
        </w:rPr>
        <w:t>Плес</w:t>
      </w:r>
      <w:r>
        <w:rPr>
          <w:sz w:val="26"/>
          <w:szCs w:val="26"/>
        </w:rPr>
        <w:t>ского</w:t>
      </w:r>
      <w:proofErr w:type="spellEnd"/>
      <w:r>
        <w:rPr>
          <w:sz w:val="26"/>
          <w:szCs w:val="26"/>
        </w:rPr>
        <w:t xml:space="preserve"> сельсовета» и разместить </w:t>
      </w:r>
      <w:r w:rsidRPr="003105CA">
        <w:rPr>
          <w:sz w:val="26"/>
          <w:szCs w:val="26"/>
        </w:rPr>
        <w:t>на официально</w:t>
      </w:r>
      <w:r>
        <w:rPr>
          <w:sz w:val="26"/>
          <w:szCs w:val="26"/>
        </w:rPr>
        <w:t>й странице</w:t>
      </w:r>
      <w:r w:rsidRPr="003105CA">
        <w:rPr>
          <w:sz w:val="26"/>
          <w:szCs w:val="26"/>
        </w:rPr>
        <w:t xml:space="preserve">  администрации </w:t>
      </w:r>
      <w:proofErr w:type="spellStart"/>
      <w:r w:rsidRPr="003105CA">
        <w:rPr>
          <w:sz w:val="26"/>
          <w:szCs w:val="26"/>
        </w:rPr>
        <w:t>Плесского</w:t>
      </w:r>
      <w:proofErr w:type="spellEnd"/>
      <w:r w:rsidRPr="003105CA">
        <w:rPr>
          <w:sz w:val="26"/>
          <w:szCs w:val="26"/>
        </w:rPr>
        <w:t xml:space="preserve"> сельсовета </w:t>
      </w:r>
      <w:proofErr w:type="spellStart"/>
      <w:r w:rsidRPr="003105CA">
        <w:rPr>
          <w:sz w:val="26"/>
          <w:szCs w:val="26"/>
        </w:rPr>
        <w:t>Мокшанского</w:t>
      </w:r>
      <w:proofErr w:type="spellEnd"/>
      <w:r w:rsidRPr="003105CA">
        <w:rPr>
          <w:sz w:val="26"/>
          <w:szCs w:val="26"/>
        </w:rPr>
        <w:t xml:space="preserve"> района Пензенской области </w:t>
      </w:r>
      <w:r>
        <w:rPr>
          <w:sz w:val="26"/>
          <w:szCs w:val="26"/>
        </w:rPr>
        <w:t xml:space="preserve">раздела власть ОМС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на сайте администрации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в</w:t>
      </w:r>
      <w:r w:rsidRPr="003105CA">
        <w:rPr>
          <w:sz w:val="26"/>
          <w:szCs w:val="26"/>
        </w:rPr>
        <w:t xml:space="preserve"> сети «Интернет».</w:t>
      </w:r>
    </w:p>
    <w:p w:rsidR="003A2711" w:rsidRPr="009023CD" w:rsidRDefault="003A2711" w:rsidP="003A2711">
      <w:pPr>
        <w:pStyle w:val="ae"/>
        <w:numPr>
          <w:ilvl w:val="0"/>
          <w:numId w:val="7"/>
        </w:numPr>
        <w:autoSpaceDE w:val="0"/>
        <w:autoSpaceDN w:val="0"/>
        <w:adjustRightInd w:val="0"/>
        <w:spacing w:after="200" w:line="276" w:lineRule="auto"/>
        <w:ind w:left="0" w:firstLine="567"/>
        <w:jc w:val="both"/>
        <w:rPr>
          <w:color w:val="000000"/>
          <w:sz w:val="26"/>
          <w:szCs w:val="26"/>
        </w:rPr>
      </w:pPr>
      <w:r w:rsidRPr="009023CD">
        <w:rPr>
          <w:iCs/>
          <w:color w:val="000000"/>
          <w:spacing w:val="1"/>
          <w:sz w:val="26"/>
          <w:szCs w:val="26"/>
        </w:rPr>
        <w:t xml:space="preserve">Настоящее постановление вступает в силу на следующий день после его официального опубликования, и действует в части, не противоречащей решению о бюджете </w:t>
      </w:r>
      <w:proofErr w:type="spellStart"/>
      <w:r w:rsidRPr="009023CD">
        <w:rPr>
          <w:sz w:val="26"/>
          <w:szCs w:val="26"/>
        </w:rPr>
        <w:t>Плесского</w:t>
      </w:r>
      <w:proofErr w:type="spellEnd"/>
      <w:r w:rsidRPr="009023CD">
        <w:rPr>
          <w:sz w:val="26"/>
          <w:szCs w:val="26"/>
        </w:rPr>
        <w:t xml:space="preserve"> сельсовета </w:t>
      </w:r>
      <w:proofErr w:type="spellStart"/>
      <w:r w:rsidRPr="009023CD">
        <w:rPr>
          <w:sz w:val="26"/>
          <w:szCs w:val="26"/>
        </w:rPr>
        <w:t>Мокшанского</w:t>
      </w:r>
      <w:proofErr w:type="spellEnd"/>
      <w:r w:rsidRPr="009023CD">
        <w:rPr>
          <w:sz w:val="26"/>
          <w:szCs w:val="26"/>
        </w:rPr>
        <w:t xml:space="preserve"> района Пензенской области на очередной финансовый год и плановый период</w:t>
      </w:r>
      <w:r w:rsidRPr="009023CD">
        <w:rPr>
          <w:color w:val="000000"/>
          <w:sz w:val="26"/>
          <w:szCs w:val="26"/>
        </w:rPr>
        <w:t>.</w:t>
      </w:r>
    </w:p>
    <w:p w:rsidR="003A2711" w:rsidRPr="009023CD" w:rsidRDefault="003A2711" w:rsidP="003A2711">
      <w:pPr>
        <w:pStyle w:val="ae"/>
        <w:numPr>
          <w:ilvl w:val="0"/>
          <w:numId w:val="7"/>
        </w:numPr>
        <w:autoSpaceDE w:val="0"/>
        <w:autoSpaceDN w:val="0"/>
        <w:adjustRightInd w:val="0"/>
        <w:spacing w:after="200" w:line="276" w:lineRule="auto"/>
        <w:ind w:left="0" w:firstLine="567"/>
        <w:jc w:val="both"/>
        <w:rPr>
          <w:color w:val="000000"/>
          <w:sz w:val="26"/>
          <w:szCs w:val="26"/>
        </w:rPr>
      </w:pPr>
      <w:proofErr w:type="gramStart"/>
      <w:r w:rsidRPr="009023CD">
        <w:rPr>
          <w:color w:val="000000"/>
          <w:sz w:val="26"/>
          <w:szCs w:val="26"/>
        </w:rPr>
        <w:t>Контроль за</w:t>
      </w:r>
      <w:proofErr w:type="gramEnd"/>
      <w:r w:rsidRPr="009023CD">
        <w:rPr>
          <w:color w:val="000000"/>
          <w:sz w:val="26"/>
          <w:szCs w:val="26"/>
        </w:rPr>
        <w:t xml:space="preserve"> исполнением настоящего постановления возложить на  и.о. главы администрации </w:t>
      </w:r>
      <w:proofErr w:type="spellStart"/>
      <w:r w:rsidRPr="009023CD">
        <w:rPr>
          <w:color w:val="000000"/>
          <w:sz w:val="26"/>
          <w:szCs w:val="26"/>
        </w:rPr>
        <w:t>Плесского</w:t>
      </w:r>
      <w:proofErr w:type="spellEnd"/>
      <w:r w:rsidRPr="009023CD">
        <w:rPr>
          <w:color w:val="000000"/>
          <w:sz w:val="26"/>
          <w:szCs w:val="26"/>
        </w:rPr>
        <w:t xml:space="preserve"> сельсовета </w:t>
      </w:r>
      <w:proofErr w:type="spellStart"/>
      <w:r w:rsidRPr="009023CD">
        <w:rPr>
          <w:color w:val="000000"/>
          <w:sz w:val="26"/>
          <w:szCs w:val="26"/>
        </w:rPr>
        <w:t>Мокшанского</w:t>
      </w:r>
      <w:proofErr w:type="spellEnd"/>
      <w:r w:rsidRPr="009023CD">
        <w:rPr>
          <w:color w:val="000000"/>
          <w:sz w:val="26"/>
          <w:szCs w:val="26"/>
        </w:rPr>
        <w:t xml:space="preserve"> района Пензенской области.</w:t>
      </w:r>
    </w:p>
    <w:p w:rsidR="003A2711" w:rsidRDefault="003A2711" w:rsidP="003A2711">
      <w:pPr>
        <w:autoSpaceDE w:val="0"/>
        <w:autoSpaceDN w:val="0"/>
        <w:adjustRightInd w:val="0"/>
        <w:rPr>
          <w:b/>
          <w:color w:val="000000"/>
          <w:sz w:val="26"/>
          <w:szCs w:val="26"/>
        </w:rPr>
      </w:pPr>
    </w:p>
    <w:p w:rsidR="003A2711" w:rsidRDefault="003A2711" w:rsidP="003A2711">
      <w:pPr>
        <w:autoSpaceDE w:val="0"/>
        <w:autoSpaceDN w:val="0"/>
        <w:adjustRightInd w:val="0"/>
        <w:rPr>
          <w:b/>
          <w:color w:val="000000"/>
          <w:sz w:val="26"/>
          <w:szCs w:val="26"/>
        </w:rPr>
      </w:pPr>
    </w:p>
    <w:p w:rsidR="003A2711" w:rsidRDefault="003A2711" w:rsidP="003A2711">
      <w:pPr>
        <w:autoSpaceDE w:val="0"/>
        <w:autoSpaceDN w:val="0"/>
        <w:adjustRightInd w:val="0"/>
        <w:rPr>
          <w:b/>
          <w:color w:val="000000"/>
          <w:sz w:val="26"/>
          <w:szCs w:val="26"/>
        </w:rPr>
      </w:pPr>
    </w:p>
    <w:p w:rsidR="003A2711" w:rsidRPr="007F25FE" w:rsidRDefault="003A2711" w:rsidP="003A2711">
      <w:pPr>
        <w:autoSpaceDE w:val="0"/>
        <w:autoSpaceDN w:val="0"/>
        <w:adjustRightInd w:val="0"/>
        <w:rPr>
          <w:b/>
          <w:color w:val="000000"/>
          <w:sz w:val="26"/>
          <w:szCs w:val="26"/>
        </w:rPr>
      </w:pPr>
      <w:r w:rsidRPr="007F25FE">
        <w:rPr>
          <w:b/>
          <w:color w:val="000000"/>
          <w:sz w:val="26"/>
          <w:szCs w:val="26"/>
        </w:rPr>
        <w:t>И.о главы администрации</w:t>
      </w:r>
    </w:p>
    <w:p w:rsidR="003A2711" w:rsidRPr="007F25FE" w:rsidRDefault="003A2711" w:rsidP="003A2711">
      <w:pPr>
        <w:autoSpaceDE w:val="0"/>
        <w:autoSpaceDN w:val="0"/>
        <w:adjustRightInd w:val="0"/>
        <w:rPr>
          <w:b/>
          <w:color w:val="000000"/>
          <w:sz w:val="26"/>
          <w:szCs w:val="26"/>
        </w:rPr>
      </w:pPr>
      <w:proofErr w:type="spellStart"/>
      <w:r w:rsidRPr="007F25FE">
        <w:rPr>
          <w:b/>
          <w:color w:val="000000"/>
          <w:sz w:val="26"/>
          <w:szCs w:val="26"/>
        </w:rPr>
        <w:t>Плесского</w:t>
      </w:r>
      <w:proofErr w:type="spellEnd"/>
      <w:r w:rsidRPr="007F25FE">
        <w:rPr>
          <w:b/>
          <w:color w:val="000000"/>
          <w:sz w:val="26"/>
          <w:szCs w:val="26"/>
        </w:rPr>
        <w:t xml:space="preserve"> сельсовета</w:t>
      </w:r>
    </w:p>
    <w:p w:rsidR="003A2711" w:rsidRPr="007F25FE" w:rsidRDefault="003A2711" w:rsidP="003A2711">
      <w:pPr>
        <w:tabs>
          <w:tab w:val="left" w:pos="7637"/>
        </w:tabs>
        <w:autoSpaceDE w:val="0"/>
        <w:autoSpaceDN w:val="0"/>
        <w:adjustRightInd w:val="0"/>
        <w:rPr>
          <w:b/>
          <w:color w:val="000000"/>
          <w:sz w:val="26"/>
          <w:szCs w:val="26"/>
        </w:rPr>
      </w:pPr>
      <w:proofErr w:type="spellStart"/>
      <w:r w:rsidRPr="007F25FE">
        <w:rPr>
          <w:b/>
          <w:color w:val="000000"/>
          <w:sz w:val="26"/>
          <w:szCs w:val="26"/>
        </w:rPr>
        <w:t>Мокшанского</w:t>
      </w:r>
      <w:proofErr w:type="spellEnd"/>
      <w:r w:rsidRPr="007F25FE">
        <w:rPr>
          <w:b/>
          <w:color w:val="000000"/>
          <w:sz w:val="26"/>
          <w:szCs w:val="26"/>
        </w:rPr>
        <w:t xml:space="preserve"> района </w:t>
      </w:r>
    </w:p>
    <w:p w:rsidR="003A2711" w:rsidRPr="007F25FE" w:rsidRDefault="003A2711" w:rsidP="003A2711">
      <w:pPr>
        <w:tabs>
          <w:tab w:val="left" w:pos="7637"/>
        </w:tabs>
        <w:autoSpaceDE w:val="0"/>
        <w:autoSpaceDN w:val="0"/>
        <w:adjustRightInd w:val="0"/>
        <w:rPr>
          <w:b/>
          <w:color w:val="000000"/>
          <w:sz w:val="26"/>
          <w:szCs w:val="26"/>
        </w:rPr>
      </w:pPr>
      <w:r w:rsidRPr="007F25FE">
        <w:rPr>
          <w:b/>
          <w:color w:val="000000"/>
          <w:sz w:val="26"/>
          <w:szCs w:val="26"/>
        </w:rPr>
        <w:t xml:space="preserve">Пензенской области </w:t>
      </w:r>
      <w:r w:rsidRPr="007F25FE">
        <w:rPr>
          <w:b/>
          <w:color w:val="000000"/>
          <w:sz w:val="26"/>
          <w:szCs w:val="26"/>
        </w:rPr>
        <w:tab/>
      </w:r>
      <w:proofErr w:type="spellStart"/>
      <w:r w:rsidRPr="007F25FE">
        <w:rPr>
          <w:b/>
          <w:color w:val="000000"/>
          <w:sz w:val="26"/>
          <w:szCs w:val="26"/>
        </w:rPr>
        <w:t>Е.М.Чижикова</w:t>
      </w:r>
      <w:proofErr w:type="spellEnd"/>
    </w:p>
    <w:p w:rsidR="003A2711" w:rsidRPr="007F25FE" w:rsidRDefault="003A2711" w:rsidP="003A2711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3A2711" w:rsidRDefault="003A2711" w:rsidP="003A2711"/>
    <w:p w:rsidR="003A2711" w:rsidRDefault="003A2711" w:rsidP="003A2711">
      <w:pPr>
        <w:sectPr w:rsidR="003A2711" w:rsidSect="00654A5A">
          <w:pgSz w:w="11906" w:h="16838"/>
          <w:pgMar w:top="567" w:right="424" w:bottom="568" w:left="1276" w:header="708" w:footer="708" w:gutter="0"/>
          <w:cols w:space="708"/>
          <w:docGrid w:linePitch="360"/>
        </w:sectPr>
      </w:pPr>
      <w:r>
        <w:br w:type="page"/>
      </w:r>
    </w:p>
    <w:p w:rsidR="003A2711" w:rsidRPr="004F4A04" w:rsidRDefault="003A2711" w:rsidP="003A2711">
      <w:pPr>
        <w:tabs>
          <w:tab w:val="left" w:pos="709"/>
        </w:tabs>
        <w:ind w:firstLine="567"/>
        <w:jc w:val="right"/>
        <w:rPr>
          <w:color w:val="000000"/>
        </w:rPr>
      </w:pPr>
      <w:r w:rsidRPr="004F4A04">
        <w:rPr>
          <w:color w:val="000000"/>
        </w:rPr>
        <w:lastRenderedPageBreak/>
        <w:t>Приложение № 6.2</w:t>
      </w:r>
    </w:p>
    <w:p w:rsidR="003A2711" w:rsidRPr="004F4A04" w:rsidRDefault="003A2711" w:rsidP="003A2711">
      <w:pPr>
        <w:tabs>
          <w:tab w:val="left" w:pos="709"/>
        </w:tabs>
        <w:ind w:firstLine="567"/>
        <w:jc w:val="right"/>
        <w:rPr>
          <w:color w:val="000000"/>
        </w:rPr>
      </w:pPr>
      <w:r w:rsidRPr="004F4A04">
        <w:rPr>
          <w:color w:val="000000"/>
        </w:rPr>
        <w:t>к муниципальной программе</w:t>
      </w:r>
    </w:p>
    <w:p w:rsidR="003A2711" w:rsidRPr="004F4A04" w:rsidRDefault="003A2711" w:rsidP="003A2711">
      <w:pPr>
        <w:tabs>
          <w:tab w:val="left" w:pos="709"/>
        </w:tabs>
        <w:ind w:firstLine="567"/>
        <w:jc w:val="right"/>
        <w:rPr>
          <w:color w:val="000000"/>
        </w:rPr>
      </w:pPr>
      <w:r w:rsidRPr="004F4A04">
        <w:rPr>
          <w:color w:val="000000"/>
        </w:rPr>
        <w:t xml:space="preserve">«Развитие </w:t>
      </w:r>
      <w:proofErr w:type="spellStart"/>
      <w:r w:rsidRPr="004F4A04">
        <w:rPr>
          <w:color w:val="000000"/>
        </w:rPr>
        <w:t>Плесского</w:t>
      </w:r>
      <w:proofErr w:type="spellEnd"/>
      <w:r w:rsidRPr="004F4A04">
        <w:rPr>
          <w:color w:val="000000"/>
        </w:rPr>
        <w:t xml:space="preserve"> сельсовета  </w:t>
      </w:r>
      <w:proofErr w:type="spellStart"/>
      <w:r w:rsidRPr="004F4A04">
        <w:rPr>
          <w:color w:val="000000"/>
        </w:rPr>
        <w:t>Мокшанского</w:t>
      </w:r>
      <w:proofErr w:type="spellEnd"/>
      <w:r w:rsidRPr="004F4A04">
        <w:rPr>
          <w:color w:val="000000"/>
        </w:rPr>
        <w:t xml:space="preserve"> района </w:t>
      </w:r>
    </w:p>
    <w:p w:rsidR="003A2711" w:rsidRPr="004F4A04" w:rsidRDefault="003A2711" w:rsidP="003A2711">
      <w:pPr>
        <w:tabs>
          <w:tab w:val="left" w:pos="709"/>
        </w:tabs>
        <w:ind w:firstLine="567"/>
        <w:jc w:val="right"/>
        <w:rPr>
          <w:color w:val="000000"/>
        </w:rPr>
      </w:pPr>
      <w:r w:rsidRPr="004F4A04">
        <w:rPr>
          <w:color w:val="000000"/>
        </w:rPr>
        <w:t>Пензенской области</w:t>
      </w:r>
      <w:r>
        <w:rPr>
          <w:color w:val="000000"/>
        </w:rPr>
        <w:t xml:space="preserve"> </w:t>
      </w:r>
      <w:r w:rsidRPr="004F4A04">
        <w:rPr>
          <w:color w:val="000000"/>
        </w:rPr>
        <w:t>на 2014-202</w:t>
      </w:r>
      <w:r>
        <w:rPr>
          <w:color w:val="000000"/>
        </w:rPr>
        <w:t>7</w:t>
      </w:r>
      <w:r w:rsidRPr="004F4A04">
        <w:rPr>
          <w:color w:val="000000"/>
        </w:rPr>
        <w:t xml:space="preserve"> годы»</w:t>
      </w:r>
    </w:p>
    <w:p w:rsidR="003A2711" w:rsidRPr="004F4A04" w:rsidRDefault="003A2711" w:rsidP="003A2711">
      <w:pPr>
        <w:tabs>
          <w:tab w:val="left" w:pos="709"/>
        </w:tabs>
        <w:ind w:firstLine="567"/>
        <w:jc w:val="center"/>
        <w:rPr>
          <w:color w:val="000000"/>
        </w:rPr>
      </w:pPr>
      <w:r w:rsidRPr="004F4A04">
        <w:rPr>
          <w:b/>
          <w:bCs/>
          <w:color w:val="000000"/>
        </w:rPr>
        <w:t>РЕСУРСНОЕ ОБЕСПЕЧЕНИЕ</w:t>
      </w:r>
    </w:p>
    <w:p w:rsidR="003A2711" w:rsidRDefault="003A2711" w:rsidP="003A2711">
      <w:pPr>
        <w:tabs>
          <w:tab w:val="left" w:pos="709"/>
        </w:tabs>
        <w:jc w:val="center"/>
        <w:rPr>
          <w:b/>
          <w:bCs/>
        </w:rPr>
      </w:pPr>
      <w:r w:rsidRPr="004F4A04">
        <w:rPr>
          <w:b/>
          <w:bCs/>
        </w:rPr>
        <w:t xml:space="preserve">реализации муниципальной программы </w:t>
      </w:r>
      <w:proofErr w:type="spellStart"/>
      <w:r w:rsidRPr="004F4A04">
        <w:rPr>
          <w:b/>
          <w:bCs/>
        </w:rPr>
        <w:t>Плесского</w:t>
      </w:r>
      <w:proofErr w:type="spellEnd"/>
      <w:r w:rsidRPr="004F4A04">
        <w:rPr>
          <w:b/>
          <w:bCs/>
        </w:rPr>
        <w:t xml:space="preserve"> сельсовета «Развитие </w:t>
      </w:r>
      <w:proofErr w:type="spellStart"/>
      <w:r w:rsidRPr="004F4A04">
        <w:rPr>
          <w:b/>
          <w:bCs/>
        </w:rPr>
        <w:t>Плесского</w:t>
      </w:r>
      <w:proofErr w:type="spellEnd"/>
      <w:r w:rsidRPr="004F4A04">
        <w:rPr>
          <w:b/>
          <w:bCs/>
        </w:rPr>
        <w:t xml:space="preserve"> сельсовета </w:t>
      </w:r>
      <w:proofErr w:type="spellStart"/>
      <w:r w:rsidRPr="004F4A04">
        <w:rPr>
          <w:b/>
          <w:bCs/>
        </w:rPr>
        <w:t>Мокшанского</w:t>
      </w:r>
      <w:proofErr w:type="spellEnd"/>
      <w:r w:rsidRPr="004F4A04">
        <w:rPr>
          <w:b/>
          <w:bCs/>
        </w:rPr>
        <w:t xml:space="preserve"> района Пензенской области на 2014 - 202</w:t>
      </w:r>
      <w:r>
        <w:rPr>
          <w:b/>
          <w:bCs/>
        </w:rPr>
        <w:t>7</w:t>
      </w:r>
      <w:r w:rsidRPr="004F4A04">
        <w:rPr>
          <w:b/>
          <w:bCs/>
        </w:rPr>
        <w:t xml:space="preserve"> годы» за счет </w:t>
      </w:r>
      <w:r>
        <w:rPr>
          <w:b/>
          <w:bCs/>
        </w:rPr>
        <w:t xml:space="preserve">всех источников финансирования </w:t>
      </w:r>
    </w:p>
    <w:p w:rsidR="003A2711" w:rsidRDefault="003A2711" w:rsidP="003A2711">
      <w:pPr>
        <w:tabs>
          <w:tab w:val="left" w:pos="709"/>
        </w:tabs>
        <w:jc w:val="center"/>
        <w:rPr>
          <w:b/>
          <w:bCs/>
        </w:rPr>
      </w:pPr>
      <w:r>
        <w:rPr>
          <w:b/>
          <w:bCs/>
        </w:rPr>
        <w:t>на 2022-2027 годы</w:t>
      </w:r>
    </w:p>
    <w:tbl>
      <w:tblPr>
        <w:tblStyle w:val="afa"/>
        <w:tblW w:w="14850" w:type="dxa"/>
        <w:jc w:val="center"/>
        <w:tblLayout w:type="fixed"/>
        <w:tblLook w:val="04A0"/>
      </w:tblPr>
      <w:tblGrid>
        <w:gridCol w:w="531"/>
        <w:gridCol w:w="1417"/>
        <w:gridCol w:w="3260"/>
        <w:gridCol w:w="2835"/>
        <w:gridCol w:w="1276"/>
        <w:gridCol w:w="1134"/>
        <w:gridCol w:w="1133"/>
        <w:gridCol w:w="1134"/>
        <w:gridCol w:w="995"/>
        <w:gridCol w:w="1135"/>
      </w:tblGrid>
      <w:tr w:rsidR="003A2711" w:rsidTr="009A2A11">
        <w:trPr>
          <w:jc w:val="center"/>
        </w:trPr>
        <w:tc>
          <w:tcPr>
            <w:tcW w:w="5208" w:type="dxa"/>
            <w:gridSpan w:val="3"/>
          </w:tcPr>
          <w:p w:rsidR="003A2711" w:rsidRPr="00BF11F4" w:rsidRDefault="003A2711" w:rsidP="009A2A11">
            <w:pPr>
              <w:tabs>
                <w:tab w:val="left" w:pos="709"/>
              </w:tabs>
              <w:jc w:val="center"/>
              <w:rPr>
                <w:b/>
              </w:rPr>
            </w:pPr>
            <w:r w:rsidRPr="00BF11F4">
              <w:rPr>
                <w:b/>
                <w:bCs/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9642" w:type="dxa"/>
            <w:gridSpan w:val="7"/>
          </w:tcPr>
          <w:p w:rsidR="003A2711" w:rsidRPr="00BF11F4" w:rsidRDefault="003A2711" w:rsidP="009A2A11">
            <w:pPr>
              <w:tabs>
                <w:tab w:val="left" w:pos="709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BF11F4">
              <w:rPr>
                <w:b/>
                <w:bCs/>
                <w:sz w:val="18"/>
                <w:szCs w:val="18"/>
              </w:rPr>
              <w:t xml:space="preserve">Администрация </w:t>
            </w:r>
            <w:proofErr w:type="spellStart"/>
            <w:r w:rsidRPr="00BF11F4">
              <w:rPr>
                <w:b/>
                <w:bCs/>
                <w:sz w:val="18"/>
                <w:szCs w:val="18"/>
              </w:rPr>
              <w:t>Плесского</w:t>
            </w:r>
            <w:proofErr w:type="spellEnd"/>
            <w:r w:rsidRPr="00BF11F4">
              <w:rPr>
                <w:b/>
                <w:bCs/>
                <w:sz w:val="18"/>
                <w:szCs w:val="18"/>
              </w:rPr>
              <w:t xml:space="preserve"> сельсовета</w:t>
            </w:r>
          </w:p>
          <w:p w:rsidR="003A2711" w:rsidRPr="00BF11F4" w:rsidRDefault="003A2711" w:rsidP="009A2A11">
            <w:pPr>
              <w:tabs>
                <w:tab w:val="left" w:pos="709"/>
              </w:tabs>
              <w:jc w:val="center"/>
              <w:rPr>
                <w:b/>
              </w:rPr>
            </w:pPr>
          </w:p>
        </w:tc>
      </w:tr>
      <w:tr w:rsidR="003A2711" w:rsidTr="009A2A11">
        <w:trPr>
          <w:trHeight w:val="142"/>
          <w:jc w:val="center"/>
        </w:trPr>
        <w:tc>
          <w:tcPr>
            <w:tcW w:w="531" w:type="dxa"/>
            <w:vMerge w:val="restart"/>
          </w:tcPr>
          <w:p w:rsidR="003A2711" w:rsidRPr="00BF11F4" w:rsidRDefault="003A2711" w:rsidP="009A2A11">
            <w:pPr>
              <w:tabs>
                <w:tab w:val="left" w:pos="709"/>
              </w:tabs>
              <w:jc w:val="center"/>
              <w:rPr>
                <w:b/>
              </w:rPr>
            </w:pPr>
            <w:r w:rsidRPr="00BF11F4">
              <w:rPr>
                <w:b/>
              </w:rPr>
              <w:t xml:space="preserve">№ </w:t>
            </w:r>
            <w:proofErr w:type="spellStart"/>
            <w:proofErr w:type="gramStart"/>
            <w:r w:rsidRPr="00BF11F4">
              <w:rPr>
                <w:b/>
              </w:rPr>
              <w:t>п</w:t>
            </w:r>
            <w:proofErr w:type="spellEnd"/>
            <w:proofErr w:type="gramEnd"/>
            <w:r w:rsidRPr="00BF11F4">
              <w:rPr>
                <w:b/>
              </w:rPr>
              <w:t>/</w:t>
            </w:r>
            <w:proofErr w:type="spellStart"/>
            <w:r w:rsidRPr="00BF11F4">
              <w:rPr>
                <w:b/>
              </w:rPr>
              <w:t>п</w:t>
            </w:r>
            <w:proofErr w:type="spellEnd"/>
          </w:p>
        </w:tc>
        <w:tc>
          <w:tcPr>
            <w:tcW w:w="1417" w:type="dxa"/>
            <w:vMerge w:val="restart"/>
          </w:tcPr>
          <w:p w:rsidR="003A2711" w:rsidRPr="00BF11F4" w:rsidRDefault="003A2711" w:rsidP="009A2A11">
            <w:pPr>
              <w:tabs>
                <w:tab w:val="left" w:pos="709"/>
              </w:tabs>
              <w:jc w:val="center"/>
              <w:rPr>
                <w:b/>
              </w:rPr>
            </w:pPr>
            <w:r w:rsidRPr="00BF11F4">
              <w:rPr>
                <w:b/>
              </w:rPr>
              <w:t>Статус</w:t>
            </w:r>
          </w:p>
        </w:tc>
        <w:tc>
          <w:tcPr>
            <w:tcW w:w="3260" w:type="dxa"/>
            <w:vMerge w:val="restart"/>
          </w:tcPr>
          <w:p w:rsidR="003A2711" w:rsidRPr="00BF11F4" w:rsidRDefault="003A2711" w:rsidP="009A2A11">
            <w:pPr>
              <w:tabs>
                <w:tab w:val="left" w:pos="709"/>
              </w:tabs>
              <w:jc w:val="center"/>
              <w:rPr>
                <w:b/>
              </w:rPr>
            </w:pPr>
            <w:r w:rsidRPr="00BF11F4">
              <w:rPr>
                <w:b/>
                <w:bCs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2835" w:type="dxa"/>
            <w:vMerge w:val="restart"/>
          </w:tcPr>
          <w:p w:rsidR="003A2711" w:rsidRPr="00BF11F4" w:rsidRDefault="003A2711" w:rsidP="009A2A11">
            <w:pPr>
              <w:tabs>
                <w:tab w:val="left" w:pos="709"/>
              </w:tabs>
              <w:jc w:val="center"/>
              <w:rPr>
                <w:b/>
              </w:rPr>
            </w:pPr>
            <w:r w:rsidRPr="0040110A">
              <w:rPr>
                <w:b/>
                <w:bCs/>
                <w:sz w:val="18"/>
                <w:szCs w:val="18"/>
              </w:rPr>
              <w:t>Источник финансирования</w:t>
            </w:r>
          </w:p>
        </w:tc>
        <w:tc>
          <w:tcPr>
            <w:tcW w:w="6807" w:type="dxa"/>
            <w:gridSpan w:val="6"/>
          </w:tcPr>
          <w:p w:rsidR="003A2711" w:rsidRPr="00BF11F4" w:rsidRDefault="003A2711" w:rsidP="009A2A11">
            <w:pPr>
              <w:tabs>
                <w:tab w:val="left" w:pos="709"/>
              </w:tabs>
              <w:jc w:val="center"/>
              <w:rPr>
                <w:b/>
              </w:rPr>
            </w:pPr>
            <w:r w:rsidRPr="0040110A">
              <w:rPr>
                <w:b/>
                <w:bCs/>
                <w:sz w:val="18"/>
                <w:szCs w:val="18"/>
              </w:rPr>
              <w:t>Оценка расходов, тыс. рублей</w:t>
            </w:r>
          </w:p>
        </w:tc>
      </w:tr>
      <w:tr w:rsidR="003A2711" w:rsidTr="009A2A11">
        <w:trPr>
          <w:trHeight w:val="107"/>
          <w:jc w:val="center"/>
        </w:trPr>
        <w:tc>
          <w:tcPr>
            <w:tcW w:w="531" w:type="dxa"/>
            <w:vMerge/>
          </w:tcPr>
          <w:p w:rsidR="003A2711" w:rsidRPr="00BF11F4" w:rsidRDefault="003A2711" w:rsidP="009A2A11">
            <w:pPr>
              <w:tabs>
                <w:tab w:val="left" w:pos="709"/>
              </w:tabs>
              <w:jc w:val="center"/>
              <w:rPr>
                <w:b/>
              </w:rPr>
            </w:pPr>
          </w:p>
        </w:tc>
        <w:tc>
          <w:tcPr>
            <w:tcW w:w="1417" w:type="dxa"/>
            <w:vMerge/>
          </w:tcPr>
          <w:p w:rsidR="003A2711" w:rsidRPr="00BF11F4" w:rsidRDefault="003A2711" w:rsidP="009A2A11">
            <w:pPr>
              <w:tabs>
                <w:tab w:val="left" w:pos="709"/>
              </w:tabs>
              <w:jc w:val="center"/>
              <w:rPr>
                <w:b/>
              </w:rPr>
            </w:pPr>
          </w:p>
        </w:tc>
        <w:tc>
          <w:tcPr>
            <w:tcW w:w="3260" w:type="dxa"/>
            <w:vMerge/>
          </w:tcPr>
          <w:p w:rsidR="003A2711" w:rsidRPr="00BF11F4" w:rsidRDefault="003A2711" w:rsidP="009A2A11">
            <w:pPr>
              <w:tabs>
                <w:tab w:val="left" w:pos="709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vMerge/>
          </w:tcPr>
          <w:p w:rsidR="003A2711" w:rsidRPr="00BF11F4" w:rsidRDefault="003A2711" w:rsidP="009A2A11">
            <w:pPr>
              <w:tabs>
                <w:tab w:val="left" w:pos="709"/>
              </w:tabs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3A2711" w:rsidRPr="0040110A" w:rsidRDefault="003A2711" w:rsidP="009A2A11">
            <w:pPr>
              <w:tabs>
                <w:tab w:val="left" w:pos="709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0110A">
              <w:rPr>
                <w:b/>
                <w:bCs/>
                <w:sz w:val="18"/>
                <w:szCs w:val="18"/>
              </w:rPr>
              <w:t>2022 г</w:t>
            </w:r>
          </w:p>
        </w:tc>
        <w:tc>
          <w:tcPr>
            <w:tcW w:w="1134" w:type="dxa"/>
          </w:tcPr>
          <w:p w:rsidR="003A2711" w:rsidRPr="0040110A" w:rsidRDefault="003A2711" w:rsidP="009A2A11">
            <w:pPr>
              <w:tabs>
                <w:tab w:val="left" w:pos="709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0110A">
              <w:rPr>
                <w:b/>
                <w:bCs/>
                <w:sz w:val="18"/>
                <w:szCs w:val="18"/>
              </w:rPr>
              <w:t>2023 г</w:t>
            </w:r>
          </w:p>
        </w:tc>
        <w:tc>
          <w:tcPr>
            <w:tcW w:w="1133" w:type="dxa"/>
          </w:tcPr>
          <w:p w:rsidR="003A2711" w:rsidRPr="0040110A" w:rsidRDefault="003A2711" w:rsidP="009A2A11">
            <w:pPr>
              <w:tabs>
                <w:tab w:val="left" w:pos="709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0110A">
              <w:rPr>
                <w:b/>
                <w:bCs/>
                <w:sz w:val="18"/>
                <w:szCs w:val="18"/>
              </w:rPr>
              <w:t>2024 г</w:t>
            </w:r>
          </w:p>
        </w:tc>
        <w:tc>
          <w:tcPr>
            <w:tcW w:w="1134" w:type="dxa"/>
          </w:tcPr>
          <w:p w:rsidR="003A2711" w:rsidRPr="0040110A" w:rsidRDefault="003A2711" w:rsidP="009A2A11">
            <w:pPr>
              <w:tabs>
                <w:tab w:val="left" w:pos="709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2025 г.</w:t>
            </w:r>
          </w:p>
        </w:tc>
        <w:tc>
          <w:tcPr>
            <w:tcW w:w="995" w:type="dxa"/>
          </w:tcPr>
          <w:p w:rsidR="003A2711" w:rsidRPr="0040110A" w:rsidRDefault="003A2711" w:rsidP="009A2A11">
            <w:pPr>
              <w:tabs>
                <w:tab w:val="left" w:pos="709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2026 г.</w:t>
            </w:r>
          </w:p>
        </w:tc>
        <w:tc>
          <w:tcPr>
            <w:tcW w:w="1135" w:type="dxa"/>
          </w:tcPr>
          <w:p w:rsidR="003A2711" w:rsidRPr="0040110A" w:rsidRDefault="003A2711" w:rsidP="009A2A11">
            <w:pPr>
              <w:tabs>
                <w:tab w:val="left" w:pos="709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2027 г.</w:t>
            </w:r>
          </w:p>
        </w:tc>
      </w:tr>
      <w:tr w:rsidR="003A2711" w:rsidTr="009A2A11">
        <w:trPr>
          <w:jc w:val="center"/>
        </w:trPr>
        <w:tc>
          <w:tcPr>
            <w:tcW w:w="531" w:type="dxa"/>
          </w:tcPr>
          <w:p w:rsidR="003A2711" w:rsidRPr="00143197" w:rsidRDefault="003A2711" w:rsidP="009A2A11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 w:rsidRPr="00143197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3A2711" w:rsidRPr="00143197" w:rsidRDefault="003A2711" w:rsidP="009A2A11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 w:rsidRPr="00143197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260" w:type="dxa"/>
          </w:tcPr>
          <w:p w:rsidR="003A2711" w:rsidRPr="00143197" w:rsidRDefault="003A2711" w:rsidP="009A2A11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 w:rsidRPr="00143197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835" w:type="dxa"/>
          </w:tcPr>
          <w:p w:rsidR="003A2711" w:rsidRPr="00143197" w:rsidRDefault="003A2711" w:rsidP="009A2A11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 w:rsidRPr="00143197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:rsidR="003A2711" w:rsidRPr="00143197" w:rsidRDefault="003A2711" w:rsidP="009A2A11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 w:rsidRPr="00143197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3A2711" w:rsidRPr="00143197" w:rsidRDefault="003A2711" w:rsidP="009A2A11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 w:rsidRPr="00143197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133" w:type="dxa"/>
          </w:tcPr>
          <w:p w:rsidR="003A2711" w:rsidRPr="00143197" w:rsidRDefault="003A2711" w:rsidP="009A2A11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 w:rsidRPr="00143197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134" w:type="dxa"/>
          </w:tcPr>
          <w:p w:rsidR="003A2711" w:rsidRPr="00143197" w:rsidRDefault="003A2711" w:rsidP="009A2A11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 w:rsidRPr="00143197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995" w:type="dxa"/>
          </w:tcPr>
          <w:p w:rsidR="003A2711" w:rsidRPr="00143197" w:rsidRDefault="003A2711" w:rsidP="009A2A11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 w:rsidRPr="00143197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135" w:type="dxa"/>
          </w:tcPr>
          <w:p w:rsidR="003A2711" w:rsidRPr="00143197" w:rsidRDefault="003A2711" w:rsidP="009A2A11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</w:tr>
      <w:tr w:rsidR="003A2711" w:rsidTr="009A2A11">
        <w:trPr>
          <w:trHeight w:val="231"/>
          <w:jc w:val="center"/>
        </w:trPr>
        <w:tc>
          <w:tcPr>
            <w:tcW w:w="531" w:type="dxa"/>
            <w:vMerge w:val="restart"/>
          </w:tcPr>
          <w:p w:rsidR="003A2711" w:rsidRDefault="003A2711" w:rsidP="009A2A11">
            <w:pPr>
              <w:tabs>
                <w:tab w:val="left" w:pos="709"/>
              </w:tabs>
            </w:pPr>
          </w:p>
        </w:tc>
        <w:tc>
          <w:tcPr>
            <w:tcW w:w="1417" w:type="dxa"/>
            <w:vMerge w:val="restart"/>
          </w:tcPr>
          <w:p w:rsidR="003A2711" w:rsidRPr="00CC28AE" w:rsidRDefault="003A2711" w:rsidP="009A2A11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Муниципальная программа</w:t>
            </w:r>
          </w:p>
        </w:tc>
        <w:tc>
          <w:tcPr>
            <w:tcW w:w="3260" w:type="dxa"/>
            <w:vMerge w:val="restart"/>
          </w:tcPr>
          <w:p w:rsidR="003A2711" w:rsidRPr="00CC28AE" w:rsidRDefault="003A2711" w:rsidP="009A2A11">
            <w:pPr>
              <w:tabs>
                <w:tab w:val="left" w:pos="709"/>
              </w:tabs>
              <w:ind w:left="-108" w:right="-108"/>
              <w:rPr>
                <w:bCs/>
                <w:sz w:val="18"/>
                <w:szCs w:val="18"/>
              </w:rPr>
            </w:pPr>
            <w:r w:rsidRPr="00CC28AE">
              <w:rPr>
                <w:bCs/>
                <w:sz w:val="18"/>
                <w:szCs w:val="18"/>
              </w:rPr>
              <w:t xml:space="preserve">«Развитие </w:t>
            </w:r>
            <w:proofErr w:type="spellStart"/>
            <w:r w:rsidRPr="00CC28AE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CC28AE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bCs/>
                <w:sz w:val="18"/>
                <w:szCs w:val="18"/>
              </w:rPr>
              <w:t xml:space="preserve"> района Пензенской области на 2014 - 202</w:t>
            </w:r>
            <w:r>
              <w:rPr>
                <w:bCs/>
                <w:sz w:val="18"/>
                <w:szCs w:val="18"/>
              </w:rPr>
              <w:t>7</w:t>
            </w:r>
            <w:r w:rsidRPr="00CC28AE">
              <w:rPr>
                <w:bCs/>
                <w:sz w:val="18"/>
                <w:szCs w:val="18"/>
              </w:rPr>
              <w:t xml:space="preserve"> годы»</w:t>
            </w:r>
          </w:p>
        </w:tc>
        <w:tc>
          <w:tcPr>
            <w:tcW w:w="2835" w:type="dxa"/>
          </w:tcPr>
          <w:p w:rsidR="003A2711" w:rsidRDefault="003A2711" w:rsidP="009A2A11">
            <w:pPr>
              <w:tabs>
                <w:tab w:val="left" w:pos="709"/>
              </w:tabs>
              <w:ind w:left="-108" w:right="-166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Всего</w:t>
            </w:r>
          </w:p>
          <w:p w:rsidR="003A2711" w:rsidRPr="00CC28AE" w:rsidRDefault="003A2711" w:rsidP="009A2A11">
            <w:pPr>
              <w:tabs>
                <w:tab w:val="left" w:pos="709"/>
              </w:tabs>
              <w:ind w:left="-108" w:right="-166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3A2711" w:rsidRPr="00CC28AE" w:rsidRDefault="003A2711" w:rsidP="009A2A11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80228,000</w:t>
            </w:r>
          </w:p>
        </w:tc>
        <w:tc>
          <w:tcPr>
            <w:tcW w:w="1134" w:type="dxa"/>
          </w:tcPr>
          <w:p w:rsidR="003A2711" w:rsidRPr="00CC28AE" w:rsidRDefault="003A2711" w:rsidP="009A2A11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5542,557</w:t>
            </w:r>
          </w:p>
        </w:tc>
        <w:tc>
          <w:tcPr>
            <w:tcW w:w="1133" w:type="dxa"/>
          </w:tcPr>
          <w:p w:rsidR="003A2711" w:rsidRPr="00CC28AE" w:rsidRDefault="003A2711" w:rsidP="009A2A11">
            <w:pPr>
              <w:tabs>
                <w:tab w:val="center" w:pos="458"/>
                <w:tab w:val="left" w:pos="709"/>
              </w:tabs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6529,013</w:t>
            </w:r>
          </w:p>
        </w:tc>
        <w:tc>
          <w:tcPr>
            <w:tcW w:w="1134" w:type="dxa"/>
          </w:tcPr>
          <w:p w:rsidR="003A2711" w:rsidRPr="00CC28AE" w:rsidRDefault="003A2711" w:rsidP="009A2A11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5683,006</w:t>
            </w:r>
          </w:p>
        </w:tc>
        <w:tc>
          <w:tcPr>
            <w:tcW w:w="995" w:type="dxa"/>
          </w:tcPr>
          <w:p w:rsidR="003A2711" w:rsidRPr="00CC28AE" w:rsidRDefault="003A2711" w:rsidP="009A2A11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5815,262</w:t>
            </w:r>
          </w:p>
        </w:tc>
        <w:tc>
          <w:tcPr>
            <w:tcW w:w="1135" w:type="dxa"/>
          </w:tcPr>
          <w:p w:rsidR="003A2711" w:rsidRPr="00CC28AE" w:rsidRDefault="003A2711" w:rsidP="009A2A11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5815,262</w:t>
            </w:r>
          </w:p>
        </w:tc>
      </w:tr>
      <w:tr w:rsidR="003A2711" w:rsidTr="009A2A11">
        <w:trPr>
          <w:trHeight w:val="213"/>
          <w:jc w:val="center"/>
        </w:trPr>
        <w:tc>
          <w:tcPr>
            <w:tcW w:w="531" w:type="dxa"/>
            <w:vMerge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417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left="-108" w:right="-108"/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3A2711" w:rsidRPr="00CC28AE" w:rsidRDefault="003A2711" w:rsidP="009A2A11">
            <w:pPr>
              <w:tabs>
                <w:tab w:val="left" w:pos="709"/>
              </w:tabs>
              <w:ind w:left="-108" w:right="-166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3A2711" w:rsidRPr="00CC28AE" w:rsidRDefault="003A2711" w:rsidP="009A2A11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3A2711" w:rsidRPr="00CC28AE" w:rsidRDefault="003A2711" w:rsidP="009A2A11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3A2711" w:rsidRPr="00CC28AE" w:rsidRDefault="003A2711" w:rsidP="009A2A11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3A2711" w:rsidRPr="00CC28AE" w:rsidRDefault="003A2711" w:rsidP="009A2A11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3A2711" w:rsidRPr="00CC28AE" w:rsidRDefault="003A2711" w:rsidP="009A2A11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3A2711" w:rsidRPr="00CC28AE" w:rsidRDefault="003A2711" w:rsidP="009A2A11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</w:p>
        </w:tc>
      </w:tr>
      <w:tr w:rsidR="003A2711" w:rsidTr="009A2A11">
        <w:trPr>
          <w:trHeight w:val="127"/>
          <w:jc w:val="center"/>
        </w:trPr>
        <w:tc>
          <w:tcPr>
            <w:tcW w:w="531" w:type="dxa"/>
            <w:vMerge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417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left="-108" w:right="-108"/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3A2711" w:rsidRPr="00CC28AE" w:rsidRDefault="003A2711" w:rsidP="009A2A11">
            <w:pPr>
              <w:tabs>
                <w:tab w:val="left" w:pos="709"/>
              </w:tabs>
              <w:ind w:right="-166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3A2711" w:rsidRPr="00CC28AE" w:rsidRDefault="003A2711" w:rsidP="009A2A11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6216,906</w:t>
            </w:r>
          </w:p>
        </w:tc>
        <w:tc>
          <w:tcPr>
            <w:tcW w:w="1134" w:type="dxa"/>
          </w:tcPr>
          <w:p w:rsidR="003A2711" w:rsidRPr="00CC28AE" w:rsidRDefault="003A2711" w:rsidP="009A2A11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5542,557</w:t>
            </w:r>
          </w:p>
        </w:tc>
        <w:tc>
          <w:tcPr>
            <w:tcW w:w="1133" w:type="dxa"/>
          </w:tcPr>
          <w:p w:rsidR="003A2711" w:rsidRPr="00CC28AE" w:rsidRDefault="003A2711" w:rsidP="009A2A11">
            <w:pPr>
              <w:tabs>
                <w:tab w:val="center" w:pos="458"/>
                <w:tab w:val="left" w:pos="709"/>
              </w:tabs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6529,013</w:t>
            </w:r>
          </w:p>
        </w:tc>
        <w:tc>
          <w:tcPr>
            <w:tcW w:w="1134" w:type="dxa"/>
          </w:tcPr>
          <w:p w:rsidR="003A2711" w:rsidRPr="00CC28AE" w:rsidRDefault="003A2711" w:rsidP="009A2A11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5683,006</w:t>
            </w:r>
          </w:p>
        </w:tc>
        <w:tc>
          <w:tcPr>
            <w:tcW w:w="995" w:type="dxa"/>
          </w:tcPr>
          <w:p w:rsidR="003A2711" w:rsidRPr="00CC28AE" w:rsidRDefault="003A2711" w:rsidP="009A2A11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5815,262</w:t>
            </w:r>
          </w:p>
        </w:tc>
        <w:tc>
          <w:tcPr>
            <w:tcW w:w="1135" w:type="dxa"/>
          </w:tcPr>
          <w:p w:rsidR="003A2711" w:rsidRPr="00CC28AE" w:rsidRDefault="003A2711" w:rsidP="009A2A11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5815,262</w:t>
            </w:r>
          </w:p>
        </w:tc>
      </w:tr>
      <w:tr w:rsidR="003A2711" w:rsidTr="009A2A11">
        <w:trPr>
          <w:trHeight w:val="109"/>
          <w:jc w:val="center"/>
        </w:trPr>
        <w:tc>
          <w:tcPr>
            <w:tcW w:w="531" w:type="dxa"/>
            <w:vMerge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417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left="-108" w:right="-108"/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3A2711" w:rsidRPr="00CC28AE" w:rsidRDefault="003A2711" w:rsidP="009A2A11">
            <w:pPr>
              <w:tabs>
                <w:tab w:val="left" w:pos="709"/>
              </w:tabs>
              <w:ind w:right="-166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3A2711" w:rsidRPr="00CC28AE" w:rsidRDefault="003A2711" w:rsidP="009A2A11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64254,286</w:t>
            </w:r>
          </w:p>
        </w:tc>
        <w:tc>
          <w:tcPr>
            <w:tcW w:w="1134" w:type="dxa"/>
          </w:tcPr>
          <w:p w:rsidR="003A2711" w:rsidRPr="00CC28AE" w:rsidRDefault="003A2711" w:rsidP="009A2A11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3A2711" w:rsidRPr="00CC28AE" w:rsidRDefault="003A2711" w:rsidP="009A2A11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3A2711" w:rsidRPr="00CC28AE" w:rsidRDefault="003A2711" w:rsidP="009A2A11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3A2711" w:rsidRPr="00CC28AE" w:rsidRDefault="003A2711" w:rsidP="009A2A11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3A2711" w:rsidRPr="00CC28AE" w:rsidRDefault="003A2711" w:rsidP="009A2A11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</w:p>
        </w:tc>
      </w:tr>
      <w:tr w:rsidR="003A2711" w:rsidTr="009A2A11">
        <w:trPr>
          <w:trHeight w:val="127"/>
          <w:jc w:val="center"/>
        </w:trPr>
        <w:tc>
          <w:tcPr>
            <w:tcW w:w="531" w:type="dxa"/>
            <w:vMerge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417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left="-108" w:right="-108"/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3A2711" w:rsidRPr="00CC28AE" w:rsidRDefault="003A2711" w:rsidP="009A2A11">
            <w:pPr>
              <w:tabs>
                <w:tab w:val="left" w:pos="709"/>
              </w:tabs>
              <w:ind w:right="-166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3A2711" w:rsidRPr="00B52F46" w:rsidRDefault="003A2711" w:rsidP="009A2A11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9756,808</w:t>
            </w:r>
          </w:p>
        </w:tc>
        <w:tc>
          <w:tcPr>
            <w:tcW w:w="1134" w:type="dxa"/>
          </w:tcPr>
          <w:p w:rsidR="003A2711" w:rsidRPr="00CC28AE" w:rsidRDefault="003A2711" w:rsidP="009A2A11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3A2711" w:rsidRPr="00CC28AE" w:rsidRDefault="003A2711" w:rsidP="009A2A11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3A2711" w:rsidRPr="00CC28AE" w:rsidRDefault="003A2711" w:rsidP="009A2A11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3A2711" w:rsidRPr="00CC28AE" w:rsidRDefault="003A2711" w:rsidP="009A2A11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3A2711" w:rsidRPr="00CC28AE" w:rsidRDefault="003A2711" w:rsidP="009A2A11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</w:p>
        </w:tc>
      </w:tr>
      <w:tr w:rsidR="003A2711" w:rsidTr="009A2A11">
        <w:trPr>
          <w:trHeight w:val="124"/>
          <w:jc w:val="center"/>
        </w:trPr>
        <w:tc>
          <w:tcPr>
            <w:tcW w:w="531" w:type="dxa"/>
            <w:vMerge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417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left="-108" w:right="-108"/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3A2711" w:rsidRPr="00CC28AE" w:rsidRDefault="003A2711" w:rsidP="009A2A11">
            <w:pPr>
              <w:tabs>
                <w:tab w:val="left" w:pos="709"/>
              </w:tabs>
              <w:ind w:right="-166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CC28AE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3A2711" w:rsidRPr="00CC28AE" w:rsidRDefault="003A2711" w:rsidP="009A2A11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3A2711" w:rsidRPr="00CC28AE" w:rsidRDefault="003A2711" w:rsidP="009A2A11">
            <w:pPr>
              <w:tabs>
                <w:tab w:val="left" w:pos="709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3A2711" w:rsidRPr="00CC28AE" w:rsidRDefault="003A2711" w:rsidP="009A2A11">
            <w:pPr>
              <w:tabs>
                <w:tab w:val="left" w:pos="709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3A2711" w:rsidRPr="00CC28AE" w:rsidRDefault="003A2711" w:rsidP="009A2A11">
            <w:pPr>
              <w:tabs>
                <w:tab w:val="left" w:pos="709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3A2711" w:rsidRPr="00CC28AE" w:rsidRDefault="003A2711" w:rsidP="009A2A11">
            <w:pPr>
              <w:tabs>
                <w:tab w:val="left" w:pos="709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3A2711" w:rsidRPr="00CC28AE" w:rsidRDefault="003A2711" w:rsidP="009A2A11">
            <w:pPr>
              <w:tabs>
                <w:tab w:val="left" w:pos="709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3A2711" w:rsidTr="009A2A11">
        <w:trPr>
          <w:trHeight w:val="231"/>
          <w:jc w:val="center"/>
        </w:trPr>
        <w:tc>
          <w:tcPr>
            <w:tcW w:w="531" w:type="dxa"/>
            <w:vMerge w:val="restart"/>
          </w:tcPr>
          <w:p w:rsidR="003A2711" w:rsidRPr="00CC28AE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  <w:vMerge w:val="restart"/>
          </w:tcPr>
          <w:p w:rsidR="003A2711" w:rsidRPr="00CC28AE" w:rsidRDefault="003A2711" w:rsidP="009A2A11">
            <w:pPr>
              <w:tabs>
                <w:tab w:val="left" w:pos="709"/>
              </w:tabs>
              <w:ind w:left="-106" w:right="-112"/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Подпрограмма 1</w:t>
            </w:r>
          </w:p>
        </w:tc>
        <w:tc>
          <w:tcPr>
            <w:tcW w:w="3260" w:type="dxa"/>
            <w:vMerge w:val="restart"/>
          </w:tcPr>
          <w:p w:rsidR="003A2711" w:rsidRPr="00CC28AE" w:rsidRDefault="003A2711" w:rsidP="009A2A11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 xml:space="preserve">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CC28AE">
              <w:rPr>
                <w:sz w:val="18"/>
                <w:szCs w:val="18"/>
              </w:rPr>
              <w:t>Плесском</w:t>
            </w:r>
            <w:proofErr w:type="spellEnd"/>
            <w:r w:rsidRPr="00CC28AE">
              <w:rPr>
                <w:sz w:val="18"/>
                <w:szCs w:val="18"/>
              </w:rPr>
              <w:t xml:space="preserve"> сельсовете</w:t>
            </w:r>
          </w:p>
        </w:tc>
        <w:tc>
          <w:tcPr>
            <w:tcW w:w="2835" w:type="dxa"/>
          </w:tcPr>
          <w:p w:rsidR="003A2711" w:rsidRDefault="003A2711" w:rsidP="009A2A11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Всего</w:t>
            </w:r>
          </w:p>
          <w:p w:rsidR="003A2711" w:rsidRPr="00CC28AE" w:rsidRDefault="003A2711" w:rsidP="009A2A11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3A2711" w:rsidRPr="00CC28AE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76262,682</w:t>
            </w:r>
          </w:p>
        </w:tc>
        <w:tc>
          <w:tcPr>
            <w:tcW w:w="1134" w:type="dxa"/>
          </w:tcPr>
          <w:p w:rsidR="003A2711" w:rsidRPr="00657145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657145">
              <w:rPr>
                <w:sz w:val="18"/>
                <w:szCs w:val="18"/>
              </w:rPr>
              <w:t xml:space="preserve">1400,526  </w:t>
            </w:r>
          </w:p>
        </w:tc>
        <w:tc>
          <w:tcPr>
            <w:tcW w:w="1133" w:type="dxa"/>
          </w:tcPr>
          <w:p w:rsidR="003A2711" w:rsidRPr="00CC28AE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1853,787</w:t>
            </w:r>
          </w:p>
        </w:tc>
        <w:tc>
          <w:tcPr>
            <w:tcW w:w="1134" w:type="dxa"/>
          </w:tcPr>
          <w:p w:rsidR="003A2711" w:rsidRPr="00CC28AE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1520,007</w:t>
            </w:r>
          </w:p>
        </w:tc>
        <w:tc>
          <w:tcPr>
            <w:tcW w:w="995" w:type="dxa"/>
          </w:tcPr>
          <w:p w:rsidR="003A2711" w:rsidRPr="00CC28AE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1549,007</w:t>
            </w:r>
          </w:p>
        </w:tc>
        <w:tc>
          <w:tcPr>
            <w:tcW w:w="1135" w:type="dxa"/>
          </w:tcPr>
          <w:p w:rsidR="003A2711" w:rsidRPr="00CC28AE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1467,000</w:t>
            </w:r>
          </w:p>
        </w:tc>
      </w:tr>
      <w:tr w:rsidR="003A2711" w:rsidTr="009A2A11">
        <w:trPr>
          <w:trHeight w:val="195"/>
          <w:jc w:val="center"/>
        </w:trPr>
        <w:tc>
          <w:tcPr>
            <w:tcW w:w="531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left="-106" w:right="-112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3A2711" w:rsidRPr="00CC28AE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A2711" w:rsidRPr="00CC28AE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3A2711" w:rsidRPr="00CC28AE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A2711" w:rsidRPr="00CC28AE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3A2711" w:rsidRPr="00CC28AE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3A2711" w:rsidRPr="00CC28AE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3A2711" w:rsidTr="009A2A11">
        <w:trPr>
          <w:trHeight w:val="231"/>
          <w:jc w:val="center"/>
        </w:trPr>
        <w:tc>
          <w:tcPr>
            <w:tcW w:w="531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left="-106" w:right="-112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3A2711" w:rsidRPr="00CC28AE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2251,587</w:t>
            </w:r>
          </w:p>
        </w:tc>
        <w:tc>
          <w:tcPr>
            <w:tcW w:w="1134" w:type="dxa"/>
          </w:tcPr>
          <w:p w:rsidR="003A2711" w:rsidRPr="00CC28AE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657145">
              <w:rPr>
                <w:sz w:val="18"/>
                <w:szCs w:val="18"/>
              </w:rPr>
              <w:t xml:space="preserve">1400,526  </w:t>
            </w:r>
          </w:p>
        </w:tc>
        <w:tc>
          <w:tcPr>
            <w:tcW w:w="1133" w:type="dxa"/>
          </w:tcPr>
          <w:p w:rsidR="003A2711" w:rsidRPr="00CC28AE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1753,787</w:t>
            </w:r>
          </w:p>
        </w:tc>
        <w:tc>
          <w:tcPr>
            <w:tcW w:w="1134" w:type="dxa"/>
          </w:tcPr>
          <w:p w:rsidR="003A2711" w:rsidRPr="00CC28AE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1520,007</w:t>
            </w:r>
          </w:p>
        </w:tc>
        <w:tc>
          <w:tcPr>
            <w:tcW w:w="995" w:type="dxa"/>
          </w:tcPr>
          <w:p w:rsidR="003A2711" w:rsidRPr="00CC28AE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1549,007</w:t>
            </w:r>
          </w:p>
        </w:tc>
        <w:tc>
          <w:tcPr>
            <w:tcW w:w="1135" w:type="dxa"/>
          </w:tcPr>
          <w:p w:rsidR="003A2711" w:rsidRPr="00CC28AE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1467,000</w:t>
            </w:r>
          </w:p>
        </w:tc>
      </w:tr>
      <w:tr w:rsidR="003A2711" w:rsidTr="009A2A11">
        <w:trPr>
          <w:trHeight w:val="160"/>
          <w:jc w:val="center"/>
        </w:trPr>
        <w:tc>
          <w:tcPr>
            <w:tcW w:w="531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left="-106" w:right="-112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A2711" w:rsidRDefault="003A2711" w:rsidP="009A2A11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федеральные средства</w:t>
            </w:r>
          </w:p>
          <w:p w:rsidR="003A2711" w:rsidRPr="00CC28AE" w:rsidRDefault="003A2711" w:rsidP="009A2A11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3A2711" w:rsidRPr="00CC28AE" w:rsidRDefault="003A2711" w:rsidP="009A2A11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64254,286</w:t>
            </w:r>
          </w:p>
        </w:tc>
        <w:tc>
          <w:tcPr>
            <w:tcW w:w="1134" w:type="dxa"/>
          </w:tcPr>
          <w:p w:rsidR="003A2711" w:rsidRPr="00CC28AE" w:rsidRDefault="003A2711" w:rsidP="009A2A11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3A2711" w:rsidRPr="00CC28AE" w:rsidRDefault="003A2711" w:rsidP="009A2A11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3A2711" w:rsidRPr="00CC28AE" w:rsidRDefault="003A2711" w:rsidP="009A2A11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3A2711" w:rsidRPr="00CC28AE" w:rsidRDefault="003A2711" w:rsidP="009A2A11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3A2711" w:rsidRPr="00CC28AE" w:rsidRDefault="003A2711" w:rsidP="009A2A11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</w:p>
        </w:tc>
      </w:tr>
      <w:tr w:rsidR="003A2711" w:rsidTr="009A2A11">
        <w:trPr>
          <w:trHeight w:val="109"/>
          <w:jc w:val="center"/>
        </w:trPr>
        <w:tc>
          <w:tcPr>
            <w:tcW w:w="531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left="-106" w:right="-112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бюджет </w:t>
            </w:r>
            <w:proofErr w:type="gramStart"/>
            <w:r w:rsidRPr="00CC28AE">
              <w:rPr>
                <w:color w:val="000000"/>
                <w:sz w:val="18"/>
                <w:szCs w:val="18"/>
              </w:rPr>
              <w:t>Пензенской</w:t>
            </w:r>
            <w:proofErr w:type="gramEnd"/>
          </w:p>
          <w:p w:rsidR="003A2711" w:rsidRPr="00CC28AE" w:rsidRDefault="003A2711" w:rsidP="009A2A11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области</w:t>
            </w:r>
          </w:p>
        </w:tc>
        <w:tc>
          <w:tcPr>
            <w:tcW w:w="1276" w:type="dxa"/>
          </w:tcPr>
          <w:p w:rsidR="003A2711" w:rsidRPr="00B52F46" w:rsidRDefault="003A2711" w:rsidP="009A2A11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9756,808</w:t>
            </w:r>
          </w:p>
        </w:tc>
        <w:tc>
          <w:tcPr>
            <w:tcW w:w="1134" w:type="dxa"/>
          </w:tcPr>
          <w:p w:rsidR="003A2711" w:rsidRPr="00CC28AE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3A2711" w:rsidRPr="00CC28AE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100,000</w:t>
            </w:r>
          </w:p>
        </w:tc>
        <w:tc>
          <w:tcPr>
            <w:tcW w:w="1134" w:type="dxa"/>
          </w:tcPr>
          <w:p w:rsidR="003A2711" w:rsidRPr="00CC28AE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3A2711" w:rsidRPr="00CC28AE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3A2711" w:rsidRPr="00CC28AE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3A2711" w:rsidTr="009A2A11">
        <w:trPr>
          <w:trHeight w:val="142"/>
          <w:jc w:val="center"/>
        </w:trPr>
        <w:tc>
          <w:tcPr>
            <w:tcW w:w="531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left="-106" w:right="-112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CC28AE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3A2711" w:rsidRPr="00CC28AE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A2711" w:rsidRPr="00CC28AE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3A2711" w:rsidRPr="00CC28AE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  <w:highlight w:val="cyan"/>
              </w:rPr>
            </w:pPr>
          </w:p>
        </w:tc>
        <w:tc>
          <w:tcPr>
            <w:tcW w:w="1134" w:type="dxa"/>
          </w:tcPr>
          <w:p w:rsidR="003A2711" w:rsidRPr="00CC28AE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3A2711" w:rsidRPr="00CC28AE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3A2711" w:rsidRPr="00CC28AE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3A2711" w:rsidTr="009A2A11">
        <w:trPr>
          <w:trHeight w:val="160"/>
          <w:jc w:val="center"/>
        </w:trPr>
        <w:tc>
          <w:tcPr>
            <w:tcW w:w="531" w:type="dxa"/>
            <w:vMerge w:val="restart"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1.1</w:t>
            </w:r>
          </w:p>
        </w:tc>
        <w:tc>
          <w:tcPr>
            <w:tcW w:w="1417" w:type="dxa"/>
            <w:vMerge w:val="restart"/>
          </w:tcPr>
          <w:p w:rsidR="003A2711" w:rsidRPr="00CC28AE" w:rsidRDefault="003A2711" w:rsidP="009A2A11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3260" w:type="dxa"/>
            <w:vMerge w:val="restart"/>
          </w:tcPr>
          <w:p w:rsidR="003A2711" w:rsidRPr="00CC28AE" w:rsidRDefault="003A2711" w:rsidP="009A2A11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Обеспечение первичных мер пожарной безопасности</w:t>
            </w:r>
          </w:p>
        </w:tc>
        <w:tc>
          <w:tcPr>
            <w:tcW w:w="2835" w:type="dxa"/>
          </w:tcPr>
          <w:p w:rsidR="003A2711" w:rsidRDefault="003A2711" w:rsidP="009A2A11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Всего</w:t>
            </w:r>
          </w:p>
          <w:p w:rsidR="003A2711" w:rsidRPr="00CC28AE" w:rsidRDefault="003A2711" w:rsidP="009A2A11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</w:tr>
      <w:tr w:rsidR="003A2711" w:rsidTr="009A2A11">
        <w:trPr>
          <w:trHeight w:val="89"/>
          <w:jc w:val="center"/>
        </w:trPr>
        <w:tc>
          <w:tcPr>
            <w:tcW w:w="531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</w:tr>
      <w:tr w:rsidR="003A2711" w:rsidTr="009A2A11">
        <w:trPr>
          <w:trHeight w:val="127"/>
          <w:jc w:val="center"/>
        </w:trPr>
        <w:tc>
          <w:tcPr>
            <w:tcW w:w="531" w:type="dxa"/>
            <w:vMerge/>
            <w:vAlign w:val="center"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</w:tr>
      <w:tr w:rsidR="003A2711" w:rsidTr="009A2A11">
        <w:trPr>
          <w:trHeight w:val="91"/>
          <w:jc w:val="center"/>
        </w:trPr>
        <w:tc>
          <w:tcPr>
            <w:tcW w:w="531" w:type="dxa"/>
            <w:vMerge/>
            <w:vAlign w:val="center"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A2711" w:rsidRDefault="003A2711" w:rsidP="009A2A11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3A2711" w:rsidRPr="00CC28AE" w:rsidRDefault="003A2711" w:rsidP="009A2A11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</w:tr>
      <w:tr w:rsidR="003A2711" w:rsidTr="009A2A11">
        <w:trPr>
          <w:trHeight w:val="160"/>
          <w:jc w:val="center"/>
        </w:trPr>
        <w:tc>
          <w:tcPr>
            <w:tcW w:w="531" w:type="dxa"/>
            <w:vMerge/>
            <w:vAlign w:val="center"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A2711" w:rsidRDefault="003A2711" w:rsidP="009A2A11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  <w:p w:rsidR="003A2711" w:rsidRPr="00CC28AE" w:rsidRDefault="003A2711" w:rsidP="009A2A11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</w:tr>
      <w:tr w:rsidR="003A2711" w:rsidTr="009A2A11">
        <w:trPr>
          <w:trHeight w:val="142"/>
          <w:jc w:val="center"/>
        </w:trPr>
        <w:tc>
          <w:tcPr>
            <w:tcW w:w="531" w:type="dxa"/>
            <w:vMerge/>
            <w:vAlign w:val="center"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CC28AE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</w:tr>
      <w:tr w:rsidR="003A2711" w:rsidTr="009A2A11">
        <w:trPr>
          <w:trHeight w:val="412"/>
          <w:jc w:val="center"/>
        </w:trPr>
        <w:tc>
          <w:tcPr>
            <w:tcW w:w="531" w:type="dxa"/>
            <w:vMerge w:val="restart"/>
          </w:tcPr>
          <w:p w:rsidR="003A2711" w:rsidRPr="00CC28AE" w:rsidRDefault="003A2711" w:rsidP="009A2A11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1.1.1</w:t>
            </w:r>
          </w:p>
        </w:tc>
        <w:tc>
          <w:tcPr>
            <w:tcW w:w="1417" w:type="dxa"/>
            <w:vMerge w:val="restart"/>
          </w:tcPr>
          <w:p w:rsidR="003A2711" w:rsidRPr="00143197" w:rsidRDefault="003A2711" w:rsidP="009A2A11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  <w:r w:rsidRPr="00143197">
              <w:rPr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3A2711" w:rsidRPr="00CC28AE" w:rsidRDefault="003A2711" w:rsidP="009A2A11">
            <w:pPr>
              <w:tabs>
                <w:tab w:val="left" w:pos="709"/>
              </w:tabs>
              <w:spacing w:line="204" w:lineRule="auto"/>
              <w:ind w:right="-108" w:firstLine="34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Расходы на обеспечение деятельности (оказание услуг) пожарной охраны</w:t>
            </w:r>
            <w:proofErr w:type="gramStart"/>
            <w:r w:rsidRPr="00CC28AE">
              <w:rPr>
                <w:sz w:val="18"/>
                <w:szCs w:val="18"/>
              </w:rPr>
              <w:t xml:space="preserve"> :</w:t>
            </w:r>
            <w:proofErr w:type="gramEnd"/>
          </w:p>
          <w:p w:rsidR="003A2711" w:rsidRPr="00CC28AE" w:rsidRDefault="003A2711" w:rsidP="009A2A11">
            <w:pPr>
              <w:tabs>
                <w:tab w:val="left" w:pos="709"/>
              </w:tabs>
              <w:spacing w:line="204" w:lineRule="auto"/>
              <w:ind w:right="-108" w:firstLine="34"/>
              <w:rPr>
                <w:sz w:val="18"/>
                <w:szCs w:val="18"/>
                <w:vertAlign w:val="subscript"/>
              </w:rPr>
            </w:pPr>
            <w:r w:rsidRPr="00CC28AE">
              <w:rPr>
                <w:sz w:val="18"/>
                <w:szCs w:val="18"/>
              </w:rPr>
              <w:t xml:space="preserve">- создание </w:t>
            </w:r>
            <w:proofErr w:type="gramStart"/>
            <w:r w:rsidRPr="00CC28AE">
              <w:rPr>
                <w:sz w:val="18"/>
                <w:szCs w:val="18"/>
              </w:rPr>
              <w:t>минерализованных</w:t>
            </w:r>
            <w:proofErr w:type="gramEnd"/>
            <w:r w:rsidRPr="00CC28AE">
              <w:rPr>
                <w:sz w:val="18"/>
                <w:szCs w:val="18"/>
              </w:rPr>
              <w:t xml:space="preserve"> </w:t>
            </w:r>
          </w:p>
          <w:p w:rsidR="003A2711" w:rsidRPr="00CC28AE" w:rsidRDefault="003A2711" w:rsidP="009A2A11">
            <w:pPr>
              <w:tabs>
                <w:tab w:val="left" w:pos="709"/>
              </w:tabs>
              <w:spacing w:line="204" w:lineRule="auto"/>
              <w:ind w:right="-108" w:firstLine="34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полос</w:t>
            </w:r>
          </w:p>
          <w:p w:rsidR="003A2711" w:rsidRPr="00CC28AE" w:rsidRDefault="003A2711" w:rsidP="009A2A11">
            <w:pPr>
              <w:tabs>
                <w:tab w:val="left" w:pos="709"/>
              </w:tabs>
              <w:spacing w:line="204" w:lineRule="auto"/>
              <w:ind w:firstLine="34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- опахивание границ населенных пунктов в целях пожарной безопасности</w:t>
            </w:r>
          </w:p>
          <w:p w:rsidR="003A2711" w:rsidRPr="00CC28AE" w:rsidRDefault="003A2711" w:rsidP="009A2A11">
            <w:pPr>
              <w:tabs>
                <w:tab w:val="left" w:pos="709"/>
              </w:tabs>
              <w:spacing w:line="204" w:lineRule="auto"/>
              <w:ind w:firstLine="34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 xml:space="preserve">-содержание в исправном состоянии средств обеспечения пожарной безопасности жилых и общественных зданий (собственность </w:t>
            </w:r>
            <w:proofErr w:type="spellStart"/>
            <w:r w:rsidRPr="00CC28AE">
              <w:rPr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sz w:val="18"/>
                <w:szCs w:val="18"/>
              </w:rPr>
              <w:t xml:space="preserve"> сельсовета);</w:t>
            </w:r>
          </w:p>
          <w:p w:rsidR="003A2711" w:rsidRPr="00CC28AE" w:rsidRDefault="003A2711" w:rsidP="009A2A11">
            <w:pPr>
              <w:tabs>
                <w:tab w:val="left" w:pos="709"/>
              </w:tabs>
              <w:spacing w:line="204" w:lineRule="auto"/>
              <w:ind w:firstLine="34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 xml:space="preserve">-создание условий для забора воды из источников наружного водоснабжения и беспрепятственного проезда пожарной техники к месту пожара, в населенных пунктах и на прилегающих к ним территориях </w:t>
            </w:r>
            <w:proofErr w:type="spellStart"/>
            <w:r w:rsidRPr="00CC28AE">
              <w:rPr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sz w:val="18"/>
                <w:szCs w:val="18"/>
              </w:rPr>
              <w:t xml:space="preserve"> сельсовета;</w:t>
            </w:r>
          </w:p>
          <w:p w:rsidR="003A2711" w:rsidRPr="00CC28AE" w:rsidRDefault="003A2711" w:rsidP="009A2A11">
            <w:pPr>
              <w:tabs>
                <w:tab w:val="left" w:pos="709"/>
              </w:tabs>
              <w:spacing w:line="204" w:lineRule="auto"/>
              <w:ind w:firstLine="34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 xml:space="preserve">- осуществление мероприятий по обеспечению пожарной безопасности </w:t>
            </w:r>
            <w:proofErr w:type="spellStart"/>
            <w:r w:rsidRPr="00CC28AE">
              <w:rPr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sz w:val="18"/>
                <w:szCs w:val="18"/>
              </w:rPr>
              <w:t xml:space="preserve"> сельсовета и объектов собственности сельсовета;</w:t>
            </w:r>
          </w:p>
          <w:p w:rsidR="003A2711" w:rsidRPr="00CC28AE" w:rsidRDefault="003A2711" w:rsidP="009A2A11">
            <w:pPr>
              <w:tabs>
                <w:tab w:val="left" w:pos="709"/>
              </w:tabs>
              <w:spacing w:line="204" w:lineRule="auto"/>
              <w:ind w:firstLine="34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 xml:space="preserve">- закупка и установка автономных пожарных </w:t>
            </w:r>
            <w:proofErr w:type="spellStart"/>
            <w:r w:rsidRPr="00CC28AE">
              <w:rPr>
                <w:sz w:val="18"/>
                <w:szCs w:val="18"/>
              </w:rPr>
              <w:t>извещателей</w:t>
            </w:r>
            <w:proofErr w:type="spellEnd"/>
            <w:r w:rsidRPr="00CC28AE">
              <w:rPr>
                <w:sz w:val="18"/>
                <w:szCs w:val="18"/>
              </w:rPr>
              <w:t xml:space="preserve"> в населенных пунктах;</w:t>
            </w:r>
          </w:p>
          <w:p w:rsidR="003A2711" w:rsidRPr="00CC28AE" w:rsidRDefault="003A2711" w:rsidP="009A2A11">
            <w:pPr>
              <w:tabs>
                <w:tab w:val="left" w:pos="709"/>
              </w:tabs>
              <w:spacing w:line="204" w:lineRule="auto"/>
              <w:ind w:firstLine="34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- обеспечение связи и оповещения населения о пожаре;</w:t>
            </w:r>
          </w:p>
          <w:p w:rsidR="003A2711" w:rsidRPr="00CC28AE" w:rsidRDefault="003A2711" w:rsidP="009A2A11">
            <w:pPr>
              <w:tabs>
                <w:tab w:val="left" w:pos="709"/>
              </w:tabs>
              <w:spacing w:line="204" w:lineRule="auto"/>
              <w:ind w:firstLine="34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-создание условий для организации добровольной пожарной охраны и участия граждан в обеспечении первичных мер пожарной безопасности;</w:t>
            </w:r>
          </w:p>
          <w:p w:rsidR="003A2711" w:rsidRDefault="003A2711" w:rsidP="009A2A11">
            <w:pPr>
              <w:tabs>
                <w:tab w:val="left" w:pos="709"/>
              </w:tabs>
              <w:spacing w:line="204" w:lineRule="auto"/>
              <w:ind w:firstLine="34"/>
              <w:rPr>
                <w:bCs/>
                <w:sz w:val="16"/>
                <w:szCs w:val="16"/>
              </w:rPr>
            </w:pPr>
            <w:r w:rsidRPr="00CC28AE">
              <w:rPr>
                <w:sz w:val="18"/>
                <w:szCs w:val="18"/>
              </w:rPr>
              <w:t xml:space="preserve">- организация обучения  населения мерам пожарной безопасности и пропаганде </w:t>
            </w:r>
            <w:r>
              <w:rPr>
                <w:sz w:val="18"/>
                <w:szCs w:val="18"/>
              </w:rPr>
              <w:t>в области пожарной безопасности</w:t>
            </w:r>
            <w:r w:rsidRPr="008D74C6">
              <w:rPr>
                <w:bCs/>
                <w:sz w:val="16"/>
                <w:szCs w:val="16"/>
              </w:rPr>
              <w:t>.</w:t>
            </w:r>
          </w:p>
          <w:p w:rsidR="003A2711" w:rsidRDefault="003A2711" w:rsidP="009A2A11">
            <w:pPr>
              <w:tabs>
                <w:tab w:val="left" w:pos="709"/>
              </w:tabs>
              <w:spacing w:line="204" w:lineRule="auto"/>
              <w:ind w:firstLine="34"/>
              <w:rPr>
                <w:bCs/>
                <w:sz w:val="16"/>
                <w:szCs w:val="16"/>
              </w:rPr>
            </w:pPr>
          </w:p>
          <w:p w:rsidR="003A2711" w:rsidRDefault="003A2711" w:rsidP="009A2A11">
            <w:pPr>
              <w:tabs>
                <w:tab w:val="left" w:pos="709"/>
              </w:tabs>
              <w:spacing w:line="204" w:lineRule="auto"/>
              <w:ind w:firstLine="34"/>
              <w:rPr>
                <w:bCs/>
                <w:sz w:val="16"/>
                <w:szCs w:val="16"/>
              </w:rPr>
            </w:pPr>
          </w:p>
          <w:p w:rsidR="003A2711" w:rsidRDefault="003A2711" w:rsidP="009A2A11">
            <w:pPr>
              <w:tabs>
                <w:tab w:val="left" w:pos="709"/>
              </w:tabs>
              <w:spacing w:line="204" w:lineRule="auto"/>
              <w:ind w:firstLine="34"/>
              <w:rPr>
                <w:bCs/>
                <w:sz w:val="16"/>
                <w:szCs w:val="16"/>
              </w:rPr>
            </w:pPr>
          </w:p>
          <w:p w:rsidR="003A2711" w:rsidRDefault="003A2711" w:rsidP="009A2A11">
            <w:pPr>
              <w:tabs>
                <w:tab w:val="left" w:pos="709"/>
              </w:tabs>
              <w:spacing w:line="204" w:lineRule="auto"/>
              <w:ind w:firstLine="34"/>
              <w:rPr>
                <w:bCs/>
                <w:sz w:val="16"/>
                <w:szCs w:val="16"/>
              </w:rPr>
            </w:pPr>
          </w:p>
          <w:p w:rsidR="003A2711" w:rsidRDefault="003A2711" w:rsidP="009A2A11">
            <w:pPr>
              <w:tabs>
                <w:tab w:val="left" w:pos="709"/>
              </w:tabs>
              <w:spacing w:line="204" w:lineRule="auto"/>
              <w:ind w:firstLine="34"/>
              <w:rPr>
                <w:bCs/>
                <w:sz w:val="16"/>
                <w:szCs w:val="16"/>
              </w:rPr>
            </w:pPr>
          </w:p>
          <w:p w:rsidR="003A2711" w:rsidRDefault="003A2711" w:rsidP="009A2A11">
            <w:pPr>
              <w:tabs>
                <w:tab w:val="left" w:pos="709"/>
              </w:tabs>
              <w:spacing w:line="204" w:lineRule="auto"/>
              <w:ind w:firstLine="34"/>
              <w:rPr>
                <w:bCs/>
                <w:sz w:val="16"/>
                <w:szCs w:val="16"/>
              </w:rPr>
            </w:pPr>
          </w:p>
          <w:p w:rsidR="003A2711" w:rsidRDefault="003A2711" w:rsidP="009A2A11">
            <w:pPr>
              <w:tabs>
                <w:tab w:val="left" w:pos="709"/>
              </w:tabs>
              <w:spacing w:line="204" w:lineRule="auto"/>
              <w:ind w:firstLine="34"/>
              <w:rPr>
                <w:bCs/>
                <w:sz w:val="16"/>
                <w:szCs w:val="16"/>
              </w:rPr>
            </w:pPr>
          </w:p>
          <w:p w:rsidR="003A2711" w:rsidRDefault="003A2711" w:rsidP="009A2A11">
            <w:pPr>
              <w:tabs>
                <w:tab w:val="left" w:pos="709"/>
              </w:tabs>
              <w:spacing w:line="204" w:lineRule="auto"/>
              <w:ind w:firstLine="34"/>
              <w:rPr>
                <w:bCs/>
                <w:sz w:val="16"/>
                <w:szCs w:val="16"/>
              </w:rPr>
            </w:pPr>
          </w:p>
          <w:p w:rsidR="003A2711" w:rsidRDefault="003A2711" w:rsidP="009A2A11">
            <w:pPr>
              <w:tabs>
                <w:tab w:val="left" w:pos="709"/>
              </w:tabs>
              <w:spacing w:line="204" w:lineRule="auto"/>
              <w:ind w:firstLine="34"/>
              <w:rPr>
                <w:bCs/>
                <w:sz w:val="16"/>
                <w:szCs w:val="16"/>
              </w:rPr>
            </w:pPr>
          </w:p>
          <w:p w:rsidR="003A2711" w:rsidRPr="00CC28AE" w:rsidRDefault="003A2711" w:rsidP="009A2A11">
            <w:pPr>
              <w:tabs>
                <w:tab w:val="left" w:pos="709"/>
              </w:tabs>
              <w:spacing w:line="204" w:lineRule="auto"/>
              <w:ind w:firstLine="34"/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2835" w:type="dxa"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</w:tr>
      <w:tr w:rsidR="003A2711" w:rsidTr="009A2A11">
        <w:trPr>
          <w:trHeight w:val="417"/>
          <w:jc w:val="center"/>
        </w:trPr>
        <w:tc>
          <w:tcPr>
            <w:tcW w:w="531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A2711" w:rsidRPr="00143197" w:rsidRDefault="003A2711" w:rsidP="009A2A11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spacing w:line="204" w:lineRule="auto"/>
              <w:ind w:firstLine="34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</w:tr>
      <w:tr w:rsidR="003A2711" w:rsidTr="009A2A11">
        <w:trPr>
          <w:trHeight w:val="746"/>
          <w:jc w:val="center"/>
        </w:trPr>
        <w:tc>
          <w:tcPr>
            <w:tcW w:w="531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A2711" w:rsidRPr="00143197" w:rsidRDefault="003A2711" w:rsidP="009A2A11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spacing w:line="204" w:lineRule="auto"/>
              <w:ind w:firstLine="34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A2711" w:rsidRPr="00CC28AE" w:rsidRDefault="003A2711" w:rsidP="009A2A11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  <w:p w:rsidR="003A2711" w:rsidRPr="00CC28AE" w:rsidRDefault="003A2711" w:rsidP="009A2A11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</w:tr>
      <w:tr w:rsidR="003A2711" w:rsidTr="009A2A11">
        <w:trPr>
          <w:trHeight w:val="508"/>
          <w:jc w:val="center"/>
        </w:trPr>
        <w:tc>
          <w:tcPr>
            <w:tcW w:w="531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A2711" w:rsidRPr="00143197" w:rsidRDefault="003A2711" w:rsidP="009A2A11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spacing w:line="204" w:lineRule="auto"/>
              <w:ind w:firstLine="34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3A2711" w:rsidRPr="00CC28AE" w:rsidRDefault="003A2711" w:rsidP="009A2A11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</w:tr>
      <w:tr w:rsidR="003A2711" w:rsidTr="009A2A11">
        <w:trPr>
          <w:trHeight w:val="729"/>
          <w:jc w:val="center"/>
        </w:trPr>
        <w:tc>
          <w:tcPr>
            <w:tcW w:w="531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A2711" w:rsidRPr="00143197" w:rsidRDefault="003A2711" w:rsidP="009A2A11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spacing w:line="204" w:lineRule="auto"/>
              <w:ind w:firstLine="34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</w:tr>
      <w:tr w:rsidR="003A2711" w:rsidTr="009A2A11">
        <w:trPr>
          <w:trHeight w:val="1998"/>
          <w:jc w:val="center"/>
        </w:trPr>
        <w:tc>
          <w:tcPr>
            <w:tcW w:w="531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A2711" w:rsidRPr="00143197" w:rsidRDefault="003A2711" w:rsidP="009A2A11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spacing w:line="204" w:lineRule="auto"/>
              <w:ind w:firstLine="34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CC28AE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3A2711" w:rsidRDefault="003A2711" w:rsidP="009A2A11">
            <w:pPr>
              <w:tabs>
                <w:tab w:val="left" w:pos="709"/>
              </w:tabs>
              <w:ind w:firstLine="176"/>
              <w:jc w:val="center"/>
            </w:pPr>
          </w:p>
        </w:tc>
        <w:tc>
          <w:tcPr>
            <w:tcW w:w="1135" w:type="dxa"/>
          </w:tcPr>
          <w:p w:rsidR="003A2711" w:rsidRDefault="003A2711" w:rsidP="009A2A11">
            <w:pPr>
              <w:tabs>
                <w:tab w:val="left" w:pos="709"/>
              </w:tabs>
              <w:ind w:firstLine="176"/>
              <w:jc w:val="center"/>
            </w:pPr>
          </w:p>
        </w:tc>
      </w:tr>
      <w:tr w:rsidR="003A2711" w:rsidTr="009A2A11">
        <w:trPr>
          <w:trHeight w:val="355"/>
          <w:jc w:val="center"/>
        </w:trPr>
        <w:tc>
          <w:tcPr>
            <w:tcW w:w="531" w:type="dxa"/>
            <w:vMerge w:val="restart"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1.2</w:t>
            </w:r>
          </w:p>
        </w:tc>
        <w:tc>
          <w:tcPr>
            <w:tcW w:w="1417" w:type="dxa"/>
            <w:vMerge w:val="restart"/>
          </w:tcPr>
          <w:p w:rsidR="003A2711" w:rsidRPr="003B64F8" w:rsidRDefault="003A2711" w:rsidP="009A2A11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  <w:r w:rsidRPr="003B64F8">
              <w:rPr>
                <w:sz w:val="18"/>
                <w:szCs w:val="18"/>
              </w:rPr>
              <w:t>Основное мероприятие 2</w:t>
            </w:r>
          </w:p>
        </w:tc>
        <w:tc>
          <w:tcPr>
            <w:tcW w:w="3260" w:type="dxa"/>
            <w:vMerge w:val="restart"/>
          </w:tcPr>
          <w:p w:rsidR="003A2711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CC28AE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CC28AE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</w:t>
            </w:r>
            <w:r w:rsidRPr="00CC28AE">
              <w:rPr>
                <w:sz w:val="18"/>
                <w:szCs w:val="18"/>
              </w:rPr>
              <w:lastRenderedPageBreak/>
              <w:t xml:space="preserve">объектов </w:t>
            </w:r>
            <w:proofErr w:type="spellStart"/>
            <w:r w:rsidRPr="00CC28AE">
              <w:rPr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  <w:p w:rsidR="003A2711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  <w:p w:rsidR="003A2711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  <w:p w:rsidR="003A2711" w:rsidRPr="00CC28AE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  <w:p w:rsidR="003A2711" w:rsidRPr="00CC28AE" w:rsidRDefault="003A2711" w:rsidP="009A2A11">
            <w:pPr>
              <w:tabs>
                <w:tab w:val="left" w:pos="709"/>
              </w:tabs>
              <w:rPr>
                <w:sz w:val="18"/>
                <w:szCs w:val="18"/>
                <w:vertAlign w:val="subscript"/>
              </w:rPr>
            </w:pPr>
          </w:p>
          <w:p w:rsidR="003A2711" w:rsidRPr="00CC28AE" w:rsidRDefault="003A2711" w:rsidP="009A2A11">
            <w:pPr>
              <w:tabs>
                <w:tab w:val="left" w:pos="709"/>
              </w:tabs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2835" w:type="dxa"/>
          </w:tcPr>
          <w:p w:rsidR="003A2711" w:rsidRPr="00CC28AE" w:rsidRDefault="003A2711" w:rsidP="009A2A11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276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76262,682</w:t>
            </w:r>
          </w:p>
        </w:tc>
        <w:tc>
          <w:tcPr>
            <w:tcW w:w="1134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1266,676</w:t>
            </w:r>
          </w:p>
        </w:tc>
        <w:tc>
          <w:tcPr>
            <w:tcW w:w="1133" w:type="dxa"/>
          </w:tcPr>
          <w:p w:rsidR="003A2711" w:rsidRPr="00CC28AE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1715,939</w:t>
            </w:r>
          </w:p>
        </w:tc>
        <w:tc>
          <w:tcPr>
            <w:tcW w:w="1134" w:type="dxa"/>
          </w:tcPr>
          <w:p w:rsidR="003A2711" w:rsidRPr="00CC28AE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1438,000</w:t>
            </w:r>
          </w:p>
        </w:tc>
        <w:tc>
          <w:tcPr>
            <w:tcW w:w="995" w:type="dxa"/>
          </w:tcPr>
          <w:p w:rsidR="003A2711" w:rsidRPr="00CC28AE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1467,000</w:t>
            </w:r>
          </w:p>
        </w:tc>
        <w:tc>
          <w:tcPr>
            <w:tcW w:w="1135" w:type="dxa"/>
          </w:tcPr>
          <w:p w:rsidR="003A2711" w:rsidRPr="00CC28AE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1467,000</w:t>
            </w:r>
          </w:p>
        </w:tc>
      </w:tr>
      <w:tr w:rsidR="003A2711" w:rsidTr="009A2A11">
        <w:trPr>
          <w:trHeight w:val="338"/>
          <w:jc w:val="center"/>
        </w:trPr>
        <w:tc>
          <w:tcPr>
            <w:tcW w:w="531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3A2711" w:rsidRPr="00CC28AE" w:rsidRDefault="003A2711" w:rsidP="009A2A11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</w:tr>
      <w:tr w:rsidR="003A2711" w:rsidTr="009A2A11">
        <w:trPr>
          <w:trHeight w:val="302"/>
          <w:jc w:val="center"/>
        </w:trPr>
        <w:tc>
          <w:tcPr>
            <w:tcW w:w="531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3A2711" w:rsidRPr="00CC28AE" w:rsidRDefault="003A2711" w:rsidP="009A2A11">
            <w:pPr>
              <w:tabs>
                <w:tab w:val="left" w:pos="709"/>
              </w:tabs>
              <w:spacing w:line="204" w:lineRule="auto"/>
              <w:ind w:right="-108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color w:val="000000"/>
                <w:sz w:val="18"/>
                <w:szCs w:val="18"/>
              </w:rPr>
              <w:t xml:space="preserve"> сельсовета (за </w:t>
            </w:r>
            <w:r w:rsidRPr="00CC28AE">
              <w:rPr>
                <w:color w:val="000000"/>
                <w:sz w:val="18"/>
                <w:szCs w:val="18"/>
              </w:rPr>
              <w:lastRenderedPageBreak/>
              <w:t>исключением целевых межбюджетных трансфертов)</w:t>
            </w:r>
          </w:p>
        </w:tc>
        <w:tc>
          <w:tcPr>
            <w:tcW w:w="1276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2251,587</w:t>
            </w:r>
          </w:p>
        </w:tc>
        <w:tc>
          <w:tcPr>
            <w:tcW w:w="1134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1266,676</w:t>
            </w:r>
          </w:p>
        </w:tc>
        <w:tc>
          <w:tcPr>
            <w:tcW w:w="1133" w:type="dxa"/>
          </w:tcPr>
          <w:p w:rsidR="003A2711" w:rsidRPr="00CC28AE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1715,939</w:t>
            </w:r>
          </w:p>
        </w:tc>
        <w:tc>
          <w:tcPr>
            <w:tcW w:w="1134" w:type="dxa"/>
          </w:tcPr>
          <w:p w:rsidR="003A2711" w:rsidRPr="00CC28AE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1438,000</w:t>
            </w:r>
          </w:p>
        </w:tc>
        <w:tc>
          <w:tcPr>
            <w:tcW w:w="995" w:type="dxa"/>
          </w:tcPr>
          <w:p w:rsidR="003A2711" w:rsidRPr="00CC28AE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1467,000</w:t>
            </w:r>
          </w:p>
        </w:tc>
        <w:tc>
          <w:tcPr>
            <w:tcW w:w="1135" w:type="dxa"/>
          </w:tcPr>
          <w:p w:rsidR="003A2711" w:rsidRPr="00CC28AE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1467,000</w:t>
            </w:r>
          </w:p>
        </w:tc>
      </w:tr>
      <w:tr w:rsidR="003A2711" w:rsidTr="009A2A11">
        <w:trPr>
          <w:trHeight w:val="266"/>
          <w:jc w:val="center"/>
        </w:trPr>
        <w:tc>
          <w:tcPr>
            <w:tcW w:w="531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3A2711" w:rsidRPr="00CC28AE" w:rsidRDefault="003A2711" w:rsidP="009A2A11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3A2711" w:rsidRPr="00CC28AE" w:rsidRDefault="003A2711" w:rsidP="009A2A11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64254,286</w:t>
            </w:r>
          </w:p>
        </w:tc>
        <w:tc>
          <w:tcPr>
            <w:tcW w:w="1134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</w:tr>
      <w:tr w:rsidR="003A2711" w:rsidTr="009A2A11">
        <w:trPr>
          <w:trHeight w:val="125"/>
          <w:jc w:val="center"/>
        </w:trPr>
        <w:tc>
          <w:tcPr>
            <w:tcW w:w="531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3A2711" w:rsidRPr="00CC28AE" w:rsidRDefault="003A2711" w:rsidP="009A2A11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3A2711" w:rsidRPr="00B52F46" w:rsidRDefault="003A2711" w:rsidP="009A2A11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9756,808</w:t>
            </w:r>
          </w:p>
        </w:tc>
        <w:tc>
          <w:tcPr>
            <w:tcW w:w="1134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</w:tr>
      <w:tr w:rsidR="003A2711" w:rsidTr="009A2A11">
        <w:trPr>
          <w:trHeight w:val="213"/>
          <w:jc w:val="center"/>
        </w:trPr>
        <w:tc>
          <w:tcPr>
            <w:tcW w:w="531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3A2711" w:rsidRPr="00CC28AE" w:rsidRDefault="003A2711" w:rsidP="009A2A11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proofErr w:type="gramStart"/>
            <w:r w:rsidRPr="00CC28AE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gramEnd"/>
          </w:p>
          <w:p w:rsidR="003A2711" w:rsidRPr="00CC28AE" w:rsidRDefault="003A2711" w:rsidP="009A2A11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CC28AE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color w:val="000000"/>
                <w:sz w:val="18"/>
                <w:szCs w:val="18"/>
              </w:rPr>
              <w:t xml:space="preserve"> района) </w:t>
            </w:r>
            <w:proofErr w:type="gramEnd"/>
          </w:p>
        </w:tc>
        <w:tc>
          <w:tcPr>
            <w:tcW w:w="1276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</w:tr>
      <w:tr w:rsidR="003A2711" w:rsidTr="009A2A11">
        <w:trPr>
          <w:trHeight w:val="695"/>
          <w:jc w:val="center"/>
        </w:trPr>
        <w:tc>
          <w:tcPr>
            <w:tcW w:w="531" w:type="dxa"/>
            <w:vMerge w:val="restart"/>
          </w:tcPr>
          <w:p w:rsidR="003A2711" w:rsidRPr="00CC28AE" w:rsidRDefault="003A2711" w:rsidP="009A2A11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1.2.1</w:t>
            </w:r>
          </w:p>
        </w:tc>
        <w:tc>
          <w:tcPr>
            <w:tcW w:w="1417" w:type="dxa"/>
            <w:vMerge w:val="restart"/>
          </w:tcPr>
          <w:p w:rsidR="003A2711" w:rsidRPr="00CC28AE" w:rsidRDefault="003A2711" w:rsidP="009A2A11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3A2711" w:rsidRPr="004F4A04" w:rsidRDefault="003A2711" w:rsidP="009A2A11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Ремонт и содержание </w:t>
            </w:r>
            <w:proofErr w:type="spellStart"/>
            <w:r w:rsidRPr="004F4A04">
              <w:rPr>
                <w:sz w:val="16"/>
                <w:szCs w:val="16"/>
              </w:rPr>
              <w:t>внутрипоселковых</w:t>
            </w:r>
            <w:proofErr w:type="spellEnd"/>
            <w:r w:rsidRPr="004F4A04">
              <w:rPr>
                <w:sz w:val="16"/>
                <w:szCs w:val="16"/>
              </w:rPr>
              <w:t xml:space="preserve"> дорог за счет средств дорожного фонда:</w:t>
            </w:r>
          </w:p>
          <w:p w:rsidR="003A2711" w:rsidRPr="004F4A04" w:rsidRDefault="003A2711" w:rsidP="009A2A11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очистка дорог от снега;</w:t>
            </w:r>
          </w:p>
          <w:p w:rsidR="003A2711" w:rsidRPr="004F4A04" w:rsidRDefault="003A2711" w:rsidP="009A2A11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sz w:val="16"/>
                <w:szCs w:val="16"/>
              </w:rPr>
              <w:t>грейдирование</w:t>
            </w:r>
            <w:proofErr w:type="spellEnd"/>
            <w:r w:rsidRPr="004F4A04">
              <w:rPr>
                <w:sz w:val="16"/>
                <w:szCs w:val="16"/>
              </w:rPr>
              <w:t xml:space="preserve"> дорог;</w:t>
            </w:r>
          </w:p>
          <w:p w:rsidR="003A2711" w:rsidRPr="004F4A04" w:rsidRDefault="003A2711" w:rsidP="009A2A11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sz w:val="16"/>
                <w:szCs w:val="16"/>
              </w:rPr>
              <w:t>обкос</w:t>
            </w:r>
            <w:proofErr w:type="spellEnd"/>
            <w:r w:rsidRPr="004F4A04">
              <w:rPr>
                <w:sz w:val="16"/>
                <w:szCs w:val="16"/>
              </w:rPr>
              <w:t xml:space="preserve"> высокой травы на обочинах дорог;</w:t>
            </w:r>
          </w:p>
          <w:p w:rsidR="003A2711" w:rsidRPr="004F4A04" w:rsidRDefault="003A2711" w:rsidP="009A2A11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приобретение щебня;</w:t>
            </w:r>
          </w:p>
          <w:p w:rsidR="003A2711" w:rsidRPr="004F4A04" w:rsidRDefault="003A2711" w:rsidP="009A2A11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транспортные услуги;</w:t>
            </w:r>
          </w:p>
          <w:p w:rsidR="003A2711" w:rsidRPr="004F4A04" w:rsidRDefault="003A2711" w:rsidP="009A2A11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- разравнивание щебня </w:t>
            </w:r>
            <w:proofErr w:type="gramStart"/>
            <w:r w:rsidRPr="004F4A04">
              <w:rPr>
                <w:sz w:val="16"/>
                <w:szCs w:val="16"/>
              </w:rPr>
              <w:t>по</w:t>
            </w:r>
            <w:proofErr w:type="gramEnd"/>
            <w:r w:rsidRPr="004F4A04">
              <w:rPr>
                <w:sz w:val="16"/>
                <w:szCs w:val="16"/>
              </w:rPr>
              <w:t xml:space="preserve"> </w:t>
            </w:r>
          </w:p>
          <w:p w:rsidR="003A2711" w:rsidRPr="004F4A04" w:rsidRDefault="003A2711" w:rsidP="009A2A11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дороге;</w:t>
            </w:r>
          </w:p>
          <w:p w:rsidR="003A2711" w:rsidRPr="004F4A04" w:rsidRDefault="003A2711" w:rsidP="009A2A11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погрузка песка;</w:t>
            </w:r>
          </w:p>
          <w:p w:rsidR="003A2711" w:rsidRPr="004F4A04" w:rsidRDefault="003A2711" w:rsidP="009A2A11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разравнивание песка по дороге</w:t>
            </w:r>
            <w:r>
              <w:rPr>
                <w:sz w:val="16"/>
                <w:szCs w:val="16"/>
              </w:rPr>
              <w:t>;</w:t>
            </w:r>
          </w:p>
          <w:p w:rsidR="003A2711" w:rsidRPr="004F4A04" w:rsidRDefault="003A2711" w:rsidP="009A2A11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- составление проектно-сметной документации для проведения ремонта </w:t>
            </w:r>
            <w:proofErr w:type="spellStart"/>
            <w:r w:rsidRPr="004F4A04">
              <w:rPr>
                <w:sz w:val="16"/>
                <w:szCs w:val="16"/>
              </w:rPr>
              <w:t>внутрипоселковых</w:t>
            </w:r>
            <w:proofErr w:type="spellEnd"/>
            <w:r w:rsidRPr="004F4A04">
              <w:rPr>
                <w:sz w:val="16"/>
                <w:szCs w:val="16"/>
              </w:rPr>
              <w:t xml:space="preserve"> дорог</w:t>
            </w:r>
            <w:r>
              <w:rPr>
                <w:sz w:val="16"/>
                <w:szCs w:val="16"/>
              </w:rPr>
              <w:t>;</w:t>
            </w:r>
          </w:p>
          <w:p w:rsidR="003A2711" w:rsidRPr="004F4A04" w:rsidRDefault="003A2711" w:rsidP="009A2A11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bCs/>
                <w:sz w:val="16"/>
                <w:szCs w:val="16"/>
              </w:rPr>
              <w:t>с</w:t>
            </w:r>
            <w:proofErr w:type="gramStart"/>
            <w:r w:rsidRPr="004F4A04">
              <w:rPr>
                <w:bCs/>
                <w:sz w:val="16"/>
                <w:szCs w:val="16"/>
              </w:rPr>
              <w:t>.М</w:t>
            </w:r>
            <w:proofErr w:type="gramEnd"/>
            <w:r w:rsidRPr="004F4A04">
              <w:rPr>
                <w:bCs/>
                <w:sz w:val="16"/>
                <w:szCs w:val="16"/>
              </w:rPr>
              <w:t>арфино</w:t>
            </w:r>
            <w:proofErr w:type="spellEnd"/>
            <w:r w:rsidRPr="004F4A04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4F4A04">
              <w:rPr>
                <w:bCs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bCs/>
                <w:sz w:val="16"/>
                <w:szCs w:val="16"/>
              </w:rPr>
              <w:t xml:space="preserve"> района Пензенской области) з</w:t>
            </w:r>
            <w:r>
              <w:rPr>
                <w:bCs/>
                <w:sz w:val="16"/>
                <w:szCs w:val="16"/>
              </w:rPr>
              <w:t>а счет средств местного бюджета;</w:t>
            </w:r>
          </w:p>
          <w:p w:rsidR="003A2711" w:rsidRPr="004F4A04" w:rsidRDefault="003A2711" w:rsidP="009A2A11">
            <w:pPr>
              <w:tabs>
                <w:tab w:val="left" w:pos="709"/>
              </w:tabs>
              <w:ind w:right="-108"/>
              <w:rPr>
                <w:bCs/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bCs/>
                <w:sz w:val="16"/>
                <w:szCs w:val="16"/>
              </w:rPr>
              <w:t>с</w:t>
            </w:r>
            <w:proofErr w:type="gramStart"/>
            <w:r w:rsidRPr="004F4A04">
              <w:rPr>
                <w:bCs/>
                <w:sz w:val="16"/>
                <w:szCs w:val="16"/>
              </w:rPr>
              <w:t>.М</w:t>
            </w:r>
            <w:proofErr w:type="gramEnd"/>
            <w:r w:rsidRPr="004F4A04">
              <w:rPr>
                <w:bCs/>
                <w:sz w:val="16"/>
                <w:szCs w:val="16"/>
              </w:rPr>
              <w:t>арфино</w:t>
            </w:r>
            <w:proofErr w:type="spellEnd"/>
            <w:r w:rsidRPr="004F4A04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4F4A04">
              <w:rPr>
                <w:bCs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bCs/>
                <w:sz w:val="16"/>
                <w:szCs w:val="16"/>
              </w:rPr>
              <w:t xml:space="preserve"> района Пензенской области за счет средств бюджета Пензенской области)</w:t>
            </w:r>
            <w:r>
              <w:rPr>
                <w:bCs/>
                <w:sz w:val="16"/>
                <w:szCs w:val="16"/>
              </w:rPr>
              <w:t>;</w:t>
            </w:r>
          </w:p>
          <w:p w:rsidR="003A2711" w:rsidRPr="004F4A04" w:rsidRDefault="003A2711" w:rsidP="009A2A11">
            <w:pPr>
              <w:tabs>
                <w:tab w:val="left" w:pos="709"/>
              </w:tabs>
              <w:ind w:right="-108"/>
              <w:rPr>
                <w:bCs/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bCs/>
                <w:sz w:val="16"/>
                <w:szCs w:val="16"/>
              </w:rPr>
              <w:t>с</w:t>
            </w:r>
            <w:proofErr w:type="gramStart"/>
            <w:r w:rsidRPr="004F4A04">
              <w:rPr>
                <w:bCs/>
                <w:sz w:val="16"/>
                <w:szCs w:val="16"/>
              </w:rPr>
              <w:t>.М</w:t>
            </w:r>
            <w:proofErr w:type="gramEnd"/>
            <w:r w:rsidRPr="004F4A04">
              <w:rPr>
                <w:bCs/>
                <w:sz w:val="16"/>
                <w:szCs w:val="16"/>
              </w:rPr>
              <w:t>арфино</w:t>
            </w:r>
            <w:proofErr w:type="spellEnd"/>
            <w:r w:rsidRPr="004F4A04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4F4A04">
              <w:rPr>
                <w:bCs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bCs/>
                <w:sz w:val="16"/>
                <w:szCs w:val="16"/>
              </w:rPr>
              <w:t xml:space="preserve"> района Пензенской области)</w:t>
            </w:r>
            <w:r>
              <w:rPr>
                <w:bCs/>
                <w:sz w:val="16"/>
                <w:szCs w:val="16"/>
              </w:rPr>
              <w:t>;</w:t>
            </w:r>
            <w:r w:rsidRPr="004F4A04">
              <w:rPr>
                <w:bCs/>
                <w:sz w:val="16"/>
                <w:szCs w:val="16"/>
              </w:rPr>
              <w:t xml:space="preserve"> </w:t>
            </w:r>
          </w:p>
          <w:p w:rsidR="003A2711" w:rsidRPr="004F4A04" w:rsidRDefault="003A2711" w:rsidP="009A2A11">
            <w:pPr>
              <w:tabs>
                <w:tab w:val="left" w:pos="709"/>
              </w:tabs>
              <w:ind w:right="-108"/>
              <w:rPr>
                <w:bCs/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>- технический надзор за ремонтом автомобильной дороги;</w:t>
            </w:r>
          </w:p>
          <w:p w:rsidR="003A2711" w:rsidRPr="004F4A04" w:rsidRDefault="003A2711" w:rsidP="009A2A11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 xml:space="preserve">-строительный </w:t>
            </w:r>
            <w:proofErr w:type="gramStart"/>
            <w:r w:rsidRPr="004F4A04">
              <w:rPr>
                <w:bCs/>
                <w:sz w:val="16"/>
                <w:szCs w:val="16"/>
              </w:rPr>
              <w:t>контроль за</w:t>
            </w:r>
            <w:proofErr w:type="gramEnd"/>
            <w:r>
              <w:rPr>
                <w:bCs/>
                <w:sz w:val="16"/>
                <w:szCs w:val="16"/>
              </w:rPr>
              <w:t xml:space="preserve"> </w:t>
            </w:r>
            <w:r w:rsidRPr="004F4A04">
              <w:rPr>
                <w:bCs/>
                <w:sz w:val="16"/>
                <w:szCs w:val="16"/>
              </w:rPr>
              <w:t>строительством</w:t>
            </w:r>
            <w:r>
              <w:rPr>
                <w:bCs/>
                <w:sz w:val="16"/>
                <w:szCs w:val="16"/>
              </w:rPr>
              <w:t xml:space="preserve"> автомобильной дороги;</w:t>
            </w:r>
          </w:p>
          <w:p w:rsidR="003A2711" w:rsidRPr="004F4A04" w:rsidRDefault="003A2711" w:rsidP="009A2A11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 xml:space="preserve">-изготовление технического плана на </w:t>
            </w:r>
            <w:proofErr w:type="spellStart"/>
            <w:proofErr w:type="gramStart"/>
            <w:r w:rsidRPr="004F4A04">
              <w:rPr>
                <w:bCs/>
                <w:sz w:val="16"/>
                <w:szCs w:val="16"/>
              </w:rPr>
              <w:t>сооружение-автомобильная</w:t>
            </w:r>
            <w:proofErr w:type="spellEnd"/>
            <w:proofErr w:type="gramEnd"/>
            <w:r w:rsidRPr="004F4A04">
              <w:rPr>
                <w:bCs/>
                <w:sz w:val="16"/>
                <w:szCs w:val="16"/>
              </w:rPr>
              <w:t xml:space="preserve"> дорога</w:t>
            </w:r>
            <w:r>
              <w:rPr>
                <w:bCs/>
                <w:sz w:val="16"/>
                <w:szCs w:val="16"/>
              </w:rPr>
              <w:t>;</w:t>
            </w:r>
          </w:p>
          <w:p w:rsidR="003A2711" w:rsidRDefault="003A2711" w:rsidP="009A2A11">
            <w:pPr>
              <w:tabs>
                <w:tab w:val="left" w:pos="709"/>
              </w:tabs>
              <w:ind w:left="-108" w:right="-108"/>
              <w:rPr>
                <w:bCs/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>-обеспечение безопасности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4F4A04">
              <w:rPr>
                <w:bCs/>
                <w:sz w:val="16"/>
                <w:szCs w:val="16"/>
              </w:rPr>
              <w:t xml:space="preserve">дорожного движения по </w:t>
            </w:r>
            <w:proofErr w:type="spellStart"/>
            <w:r w:rsidRPr="004F4A04">
              <w:rPr>
                <w:bCs/>
                <w:sz w:val="16"/>
                <w:szCs w:val="16"/>
              </w:rPr>
              <w:t>внутрипоселковым</w:t>
            </w:r>
            <w:proofErr w:type="spellEnd"/>
            <w:r w:rsidRPr="004F4A04">
              <w:rPr>
                <w:bCs/>
                <w:sz w:val="16"/>
                <w:szCs w:val="16"/>
              </w:rPr>
              <w:t xml:space="preserve"> дорогам, в том числе изготовление проекта организации дорожного движения на территории </w:t>
            </w:r>
            <w:proofErr w:type="spellStart"/>
            <w:r w:rsidRPr="004F4A04">
              <w:rPr>
                <w:bCs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4F4A04">
              <w:rPr>
                <w:bCs/>
                <w:sz w:val="16"/>
                <w:szCs w:val="16"/>
              </w:rPr>
              <w:t>Мокша</w:t>
            </w:r>
            <w:r>
              <w:rPr>
                <w:bCs/>
                <w:sz w:val="16"/>
                <w:szCs w:val="16"/>
              </w:rPr>
              <w:t>нского</w:t>
            </w:r>
            <w:proofErr w:type="spellEnd"/>
            <w:r>
              <w:rPr>
                <w:bCs/>
                <w:sz w:val="16"/>
                <w:szCs w:val="16"/>
              </w:rPr>
              <w:t xml:space="preserve"> района Пензенской области;</w:t>
            </w:r>
          </w:p>
          <w:p w:rsidR="003A2711" w:rsidRDefault="003A2711" w:rsidP="009A2A11">
            <w:pPr>
              <w:tabs>
                <w:tab w:val="left" w:pos="709"/>
              </w:tabs>
              <w:ind w:left="-108" w:righ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bCs/>
                <w:sz w:val="16"/>
                <w:szCs w:val="16"/>
              </w:rPr>
              <w:t xml:space="preserve">втомобильная подъездная дорога к площадке Р23 в районе </w:t>
            </w:r>
            <w:proofErr w:type="spellStart"/>
            <w:r w:rsidRPr="008D74C6">
              <w:rPr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bCs/>
                <w:sz w:val="16"/>
                <w:szCs w:val="16"/>
              </w:rPr>
              <w:t>Мокшанск</w:t>
            </w:r>
            <w:r>
              <w:rPr>
                <w:bCs/>
                <w:sz w:val="16"/>
                <w:szCs w:val="16"/>
              </w:rPr>
              <w:t>ого</w:t>
            </w:r>
            <w:proofErr w:type="spellEnd"/>
            <w:r>
              <w:rPr>
                <w:bCs/>
                <w:sz w:val="16"/>
                <w:szCs w:val="16"/>
              </w:rPr>
              <w:t xml:space="preserve"> района Пензенской области);</w:t>
            </w:r>
          </w:p>
          <w:p w:rsidR="003A2711" w:rsidRDefault="003A2711" w:rsidP="009A2A11">
            <w:pPr>
              <w:tabs>
                <w:tab w:val="left" w:pos="709"/>
              </w:tabs>
              <w:ind w:left="-108" w:righ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bCs/>
                <w:sz w:val="16"/>
                <w:szCs w:val="16"/>
              </w:rPr>
              <w:t xml:space="preserve">втомобильная подъездная дорога к площадке Р23 в районе </w:t>
            </w:r>
            <w:proofErr w:type="spellStart"/>
            <w:r w:rsidRPr="008D74C6">
              <w:rPr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bCs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 xml:space="preserve">района Пензенской области). </w:t>
            </w:r>
            <w:r w:rsidRPr="008D74C6">
              <w:rPr>
                <w:bCs/>
                <w:sz w:val="16"/>
                <w:szCs w:val="16"/>
              </w:rPr>
              <w:t>За счет средств местного бюджета.</w:t>
            </w:r>
            <w:r>
              <w:rPr>
                <w:bCs/>
                <w:sz w:val="16"/>
                <w:szCs w:val="16"/>
              </w:rPr>
              <w:t xml:space="preserve"> -строительство объекта «А</w:t>
            </w:r>
            <w:r w:rsidRPr="008D74C6">
              <w:rPr>
                <w:bCs/>
                <w:sz w:val="16"/>
                <w:szCs w:val="16"/>
              </w:rPr>
              <w:t xml:space="preserve">втомобильная </w:t>
            </w:r>
            <w:r>
              <w:rPr>
                <w:bCs/>
                <w:sz w:val="16"/>
                <w:szCs w:val="16"/>
              </w:rPr>
              <w:lastRenderedPageBreak/>
              <w:t>подъездная дорога к площадке Р24</w:t>
            </w:r>
            <w:r w:rsidRPr="008D74C6">
              <w:rPr>
                <w:bCs/>
                <w:sz w:val="16"/>
                <w:szCs w:val="16"/>
              </w:rPr>
              <w:t xml:space="preserve"> в районе </w:t>
            </w:r>
            <w:proofErr w:type="spellStart"/>
            <w:r w:rsidRPr="008D74C6">
              <w:rPr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bCs/>
                <w:sz w:val="16"/>
                <w:szCs w:val="16"/>
              </w:rPr>
              <w:t>Мокшанск</w:t>
            </w:r>
            <w:r>
              <w:rPr>
                <w:bCs/>
                <w:sz w:val="16"/>
                <w:szCs w:val="16"/>
              </w:rPr>
              <w:t>ого</w:t>
            </w:r>
            <w:proofErr w:type="spellEnd"/>
            <w:r>
              <w:rPr>
                <w:bCs/>
                <w:sz w:val="16"/>
                <w:szCs w:val="16"/>
              </w:rPr>
              <w:t xml:space="preserve"> района Пензенской области);</w:t>
            </w:r>
          </w:p>
          <w:p w:rsidR="003A2711" w:rsidRDefault="003A2711" w:rsidP="009A2A11">
            <w:pPr>
              <w:tabs>
                <w:tab w:val="left" w:pos="709"/>
              </w:tabs>
              <w:ind w:left="-108" w:righ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bCs/>
                <w:sz w:val="16"/>
                <w:szCs w:val="16"/>
              </w:rPr>
              <w:t>втомобильная подъездная дорога к площадке Р2</w:t>
            </w:r>
            <w:r>
              <w:rPr>
                <w:bCs/>
                <w:sz w:val="16"/>
                <w:szCs w:val="16"/>
              </w:rPr>
              <w:t>4</w:t>
            </w:r>
            <w:r w:rsidRPr="008D74C6">
              <w:rPr>
                <w:bCs/>
                <w:sz w:val="16"/>
                <w:szCs w:val="16"/>
              </w:rPr>
              <w:t xml:space="preserve"> в районе </w:t>
            </w:r>
            <w:proofErr w:type="spellStart"/>
            <w:r w:rsidRPr="008D74C6">
              <w:rPr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bCs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 xml:space="preserve">района Пензенской области). </w:t>
            </w:r>
            <w:r w:rsidRPr="008D74C6">
              <w:rPr>
                <w:bCs/>
                <w:sz w:val="16"/>
                <w:szCs w:val="16"/>
              </w:rPr>
              <w:t>За счет средств местного бюджета</w:t>
            </w:r>
            <w:r>
              <w:rPr>
                <w:bCs/>
                <w:sz w:val="16"/>
                <w:szCs w:val="16"/>
              </w:rPr>
              <w:t>;</w:t>
            </w:r>
          </w:p>
          <w:p w:rsidR="003A2711" w:rsidRDefault="003A2711" w:rsidP="009A2A11">
            <w:pPr>
              <w:tabs>
                <w:tab w:val="left" w:pos="709"/>
              </w:tabs>
              <w:ind w:left="-108" w:righ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-строительство объекта «А</w:t>
            </w:r>
            <w:r w:rsidRPr="008D74C6">
              <w:rPr>
                <w:bCs/>
                <w:sz w:val="16"/>
                <w:szCs w:val="16"/>
              </w:rPr>
              <w:t xml:space="preserve">втомобильная </w:t>
            </w:r>
            <w:r>
              <w:rPr>
                <w:bCs/>
                <w:sz w:val="16"/>
                <w:szCs w:val="16"/>
              </w:rPr>
              <w:t>подъездная дорога к площадке ПХ10</w:t>
            </w:r>
            <w:r w:rsidRPr="008D74C6">
              <w:rPr>
                <w:bCs/>
                <w:sz w:val="16"/>
                <w:szCs w:val="16"/>
              </w:rPr>
              <w:t xml:space="preserve"> в районе </w:t>
            </w:r>
            <w:proofErr w:type="spellStart"/>
            <w:r w:rsidRPr="008D74C6">
              <w:rPr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bCs/>
                <w:sz w:val="16"/>
                <w:szCs w:val="16"/>
              </w:rPr>
              <w:t xml:space="preserve"> района Пензенской области</w:t>
            </w:r>
            <w:r>
              <w:rPr>
                <w:bCs/>
                <w:sz w:val="16"/>
                <w:szCs w:val="16"/>
              </w:rPr>
              <w:t>);</w:t>
            </w:r>
          </w:p>
          <w:p w:rsidR="003A2711" w:rsidRPr="00AB4D37" w:rsidRDefault="003A2711" w:rsidP="009A2A11">
            <w:pPr>
              <w:tabs>
                <w:tab w:val="left" w:pos="709"/>
              </w:tabs>
              <w:ind w:left="-108" w:right="-108"/>
              <w:rPr>
                <w:bCs/>
                <w:sz w:val="16"/>
                <w:szCs w:val="16"/>
              </w:rPr>
            </w:pPr>
            <w:r>
              <w:rPr>
                <w:bCs/>
                <w:sz w:val="17"/>
                <w:szCs w:val="17"/>
              </w:rPr>
              <w:t>- о</w:t>
            </w:r>
            <w:r w:rsidRPr="009A6316">
              <w:rPr>
                <w:sz w:val="16"/>
                <w:szCs w:val="16"/>
              </w:rPr>
              <w:t xml:space="preserve">бустройство объектов инфраструктуры, включающих в себя, в том числе, элементы обустройства автомобильных </w:t>
            </w:r>
            <w:proofErr w:type="spellStart"/>
            <w:r w:rsidRPr="009A6316">
              <w:rPr>
                <w:sz w:val="16"/>
                <w:szCs w:val="16"/>
              </w:rPr>
              <w:t>внутрипоселковых</w:t>
            </w:r>
            <w:proofErr w:type="spellEnd"/>
            <w:r w:rsidRPr="009A6316">
              <w:rPr>
                <w:sz w:val="16"/>
                <w:szCs w:val="16"/>
              </w:rPr>
              <w:t xml:space="preserve"> дорог, к которым относятся объекты, предназначенные для освещения автомобильных </w:t>
            </w:r>
            <w:proofErr w:type="spellStart"/>
            <w:r w:rsidRPr="009A6316">
              <w:rPr>
                <w:sz w:val="16"/>
                <w:szCs w:val="16"/>
              </w:rPr>
              <w:t>внутрипоселковых</w:t>
            </w:r>
            <w:proofErr w:type="spellEnd"/>
            <w:r w:rsidRPr="009A6316">
              <w:rPr>
                <w:sz w:val="16"/>
                <w:szCs w:val="16"/>
              </w:rPr>
              <w:t xml:space="preserve"> дорог</w:t>
            </w:r>
          </w:p>
        </w:tc>
        <w:tc>
          <w:tcPr>
            <w:tcW w:w="2835" w:type="dxa"/>
          </w:tcPr>
          <w:p w:rsidR="003A2711" w:rsidRDefault="003A2711" w:rsidP="009A2A11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lastRenderedPageBreak/>
              <w:t>Всего</w:t>
            </w:r>
          </w:p>
          <w:p w:rsidR="003A2711" w:rsidRPr="00CC28AE" w:rsidRDefault="003A2711" w:rsidP="009A2A11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75939,459</w:t>
            </w:r>
          </w:p>
        </w:tc>
        <w:tc>
          <w:tcPr>
            <w:tcW w:w="1134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1180,000</w:t>
            </w:r>
          </w:p>
        </w:tc>
        <w:tc>
          <w:tcPr>
            <w:tcW w:w="1133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1414,000</w:t>
            </w: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1438,000</w:t>
            </w:r>
          </w:p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1467,000</w:t>
            </w:r>
          </w:p>
        </w:tc>
        <w:tc>
          <w:tcPr>
            <w:tcW w:w="1135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1467,000</w:t>
            </w:r>
          </w:p>
        </w:tc>
      </w:tr>
      <w:tr w:rsidR="003A2711" w:rsidTr="009A2A11">
        <w:trPr>
          <w:trHeight w:val="515"/>
          <w:jc w:val="center"/>
        </w:trPr>
        <w:tc>
          <w:tcPr>
            <w:tcW w:w="531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3A2711" w:rsidRPr="008440D2" w:rsidRDefault="003A2711" w:rsidP="009A2A11">
            <w:pPr>
              <w:tabs>
                <w:tab w:val="left" w:pos="709"/>
              </w:tabs>
              <w:ind w:left="-108"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3A2711" w:rsidRPr="00CC28AE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A2711" w:rsidRPr="00CC28AE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3A2711" w:rsidRPr="00CC28AE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A2711" w:rsidRPr="00CC28AE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3A2711" w:rsidRPr="00CC28AE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3A2711" w:rsidRPr="00CC28AE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3A2711" w:rsidTr="009A2A11">
        <w:trPr>
          <w:trHeight w:val="462"/>
          <w:jc w:val="center"/>
        </w:trPr>
        <w:tc>
          <w:tcPr>
            <w:tcW w:w="531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3A2711" w:rsidRPr="008440D2" w:rsidRDefault="003A2711" w:rsidP="009A2A11">
            <w:pPr>
              <w:tabs>
                <w:tab w:val="left" w:pos="709"/>
              </w:tabs>
              <w:ind w:left="-108"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proofErr w:type="gramStart"/>
            <w:r w:rsidRPr="00CC28AE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</w:t>
            </w:r>
            <w:proofErr w:type="gramEnd"/>
          </w:p>
          <w:p w:rsidR="003A2711" w:rsidRPr="00CC28AE" w:rsidRDefault="003A2711" w:rsidP="009A2A11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трансфертов)</w:t>
            </w:r>
          </w:p>
        </w:tc>
        <w:tc>
          <w:tcPr>
            <w:tcW w:w="1276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1928,365</w:t>
            </w:r>
          </w:p>
        </w:tc>
        <w:tc>
          <w:tcPr>
            <w:tcW w:w="1134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1180</w:t>
            </w:r>
            <w:r w:rsidRPr="00CC10FA">
              <w:rPr>
                <w:sz w:val="20"/>
                <w:szCs w:val="20"/>
              </w:rPr>
              <w:t>,000</w:t>
            </w:r>
          </w:p>
        </w:tc>
        <w:tc>
          <w:tcPr>
            <w:tcW w:w="1133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1414,000</w:t>
            </w: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1438,000</w:t>
            </w:r>
          </w:p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1467,000</w:t>
            </w:r>
          </w:p>
        </w:tc>
        <w:tc>
          <w:tcPr>
            <w:tcW w:w="1135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1467,000</w:t>
            </w:r>
          </w:p>
        </w:tc>
      </w:tr>
      <w:tr w:rsidR="003A2711" w:rsidTr="009A2A11">
        <w:trPr>
          <w:trHeight w:val="498"/>
          <w:jc w:val="center"/>
        </w:trPr>
        <w:tc>
          <w:tcPr>
            <w:tcW w:w="531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3A2711" w:rsidRPr="008440D2" w:rsidRDefault="003A2711" w:rsidP="009A2A11">
            <w:pPr>
              <w:tabs>
                <w:tab w:val="left" w:pos="709"/>
              </w:tabs>
              <w:ind w:left="-108"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3A2711" w:rsidRPr="00CC28AE" w:rsidRDefault="003A2711" w:rsidP="009A2A11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64254,286</w:t>
            </w:r>
          </w:p>
        </w:tc>
        <w:tc>
          <w:tcPr>
            <w:tcW w:w="1134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</w:tr>
      <w:tr w:rsidR="003A2711" w:rsidTr="009A2A11">
        <w:trPr>
          <w:trHeight w:val="658"/>
          <w:jc w:val="center"/>
        </w:trPr>
        <w:tc>
          <w:tcPr>
            <w:tcW w:w="531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3A2711" w:rsidRPr="008440D2" w:rsidRDefault="003A2711" w:rsidP="009A2A11">
            <w:pPr>
              <w:tabs>
                <w:tab w:val="left" w:pos="709"/>
              </w:tabs>
              <w:ind w:left="-108"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бюджет Пензенской</w:t>
            </w:r>
            <w:r>
              <w:rPr>
                <w:color w:val="000000"/>
                <w:sz w:val="18"/>
                <w:szCs w:val="18"/>
              </w:rPr>
              <w:t xml:space="preserve"> области</w:t>
            </w:r>
          </w:p>
        </w:tc>
        <w:tc>
          <w:tcPr>
            <w:tcW w:w="1276" w:type="dxa"/>
          </w:tcPr>
          <w:p w:rsidR="003A2711" w:rsidRPr="00B52F46" w:rsidRDefault="003A2711" w:rsidP="009A2A11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9756,808</w:t>
            </w:r>
          </w:p>
        </w:tc>
        <w:tc>
          <w:tcPr>
            <w:tcW w:w="1134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</w:tr>
      <w:tr w:rsidR="003A2711" w:rsidTr="009A2A11">
        <w:trPr>
          <w:trHeight w:val="907"/>
          <w:jc w:val="center"/>
        </w:trPr>
        <w:tc>
          <w:tcPr>
            <w:tcW w:w="531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3A2711" w:rsidRPr="008440D2" w:rsidRDefault="003A2711" w:rsidP="009A2A11">
            <w:pPr>
              <w:tabs>
                <w:tab w:val="left" w:pos="709"/>
              </w:tabs>
              <w:ind w:left="-108"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иные </w:t>
            </w:r>
            <w:r w:rsidRPr="00CC28AE">
              <w:rPr>
                <w:color w:val="000000"/>
                <w:sz w:val="18"/>
                <w:szCs w:val="18"/>
              </w:rPr>
              <w:t xml:space="preserve">источники (бюджет </w:t>
            </w:r>
            <w:proofErr w:type="spellStart"/>
            <w:r w:rsidRPr="00CC28AE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3A2711" w:rsidRPr="00CC28AE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A2711" w:rsidRPr="00CC28AE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3A2711" w:rsidRPr="00CC28AE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  <w:highlight w:val="cyan"/>
              </w:rPr>
            </w:pPr>
          </w:p>
        </w:tc>
        <w:tc>
          <w:tcPr>
            <w:tcW w:w="1134" w:type="dxa"/>
          </w:tcPr>
          <w:p w:rsidR="003A2711" w:rsidRPr="00CC28AE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3A2711" w:rsidRPr="00CC28AE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3A2711" w:rsidRPr="00CC28AE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3A2711" w:rsidTr="009A2A11">
        <w:trPr>
          <w:trHeight w:val="229"/>
          <w:jc w:val="center"/>
        </w:trPr>
        <w:tc>
          <w:tcPr>
            <w:tcW w:w="531" w:type="dxa"/>
            <w:vMerge w:val="restart"/>
          </w:tcPr>
          <w:p w:rsidR="003A2711" w:rsidRPr="00CC28AE" w:rsidRDefault="003A2711" w:rsidP="009A2A11">
            <w:pPr>
              <w:tabs>
                <w:tab w:val="left" w:pos="709"/>
              </w:tabs>
              <w:ind w:left="-142" w:right="-108"/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lastRenderedPageBreak/>
              <w:t>1.2.2</w:t>
            </w:r>
          </w:p>
        </w:tc>
        <w:tc>
          <w:tcPr>
            <w:tcW w:w="1417" w:type="dxa"/>
            <w:vMerge w:val="restart"/>
          </w:tcPr>
          <w:p w:rsidR="003A2711" w:rsidRPr="00CC28AE" w:rsidRDefault="003A2711" w:rsidP="009A2A11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2</w:t>
            </w:r>
          </w:p>
        </w:tc>
        <w:tc>
          <w:tcPr>
            <w:tcW w:w="3260" w:type="dxa"/>
            <w:vMerge w:val="restart"/>
            <w:vAlign w:val="center"/>
          </w:tcPr>
          <w:p w:rsidR="003A2711" w:rsidRPr="009A6316" w:rsidRDefault="003A2711" w:rsidP="009A2A11">
            <w:pPr>
              <w:tabs>
                <w:tab w:val="left" w:pos="709"/>
              </w:tabs>
              <w:ind w:left="-108" w:right="-108"/>
              <w:rPr>
                <w:sz w:val="16"/>
                <w:szCs w:val="16"/>
              </w:rPr>
            </w:pPr>
            <w:r w:rsidRPr="009A6316">
              <w:rPr>
                <w:sz w:val="16"/>
                <w:szCs w:val="16"/>
              </w:rPr>
              <w:t xml:space="preserve">Ремонт и содержание </w:t>
            </w:r>
            <w:proofErr w:type="spellStart"/>
            <w:r w:rsidRPr="009A6316">
              <w:rPr>
                <w:sz w:val="16"/>
                <w:szCs w:val="16"/>
              </w:rPr>
              <w:t>внутрипоселковых</w:t>
            </w:r>
            <w:proofErr w:type="spellEnd"/>
            <w:r w:rsidRPr="009A6316">
              <w:rPr>
                <w:sz w:val="16"/>
                <w:szCs w:val="16"/>
              </w:rPr>
              <w:t xml:space="preserve"> дорог за счет средств дорожного фонда:</w:t>
            </w:r>
          </w:p>
          <w:p w:rsidR="003A2711" w:rsidRPr="009A6316" w:rsidRDefault="003A2711" w:rsidP="009A2A11">
            <w:pPr>
              <w:tabs>
                <w:tab w:val="left" w:pos="709"/>
              </w:tabs>
              <w:ind w:left="-108" w:right="-108"/>
              <w:rPr>
                <w:sz w:val="16"/>
                <w:szCs w:val="16"/>
              </w:rPr>
            </w:pPr>
            <w:r w:rsidRPr="009A6316">
              <w:rPr>
                <w:sz w:val="16"/>
                <w:szCs w:val="16"/>
              </w:rPr>
              <w:t>- очистка дорог от снег</w:t>
            </w:r>
            <w:proofErr w:type="gramStart"/>
            <w:r w:rsidRPr="009A6316">
              <w:rPr>
                <w:sz w:val="16"/>
                <w:szCs w:val="16"/>
              </w:rPr>
              <w:t>а(</w:t>
            </w:r>
            <w:proofErr w:type="gramEnd"/>
            <w:r w:rsidRPr="009A6316">
              <w:rPr>
                <w:sz w:val="16"/>
                <w:szCs w:val="16"/>
              </w:rPr>
              <w:t>остатки прошлых лет);</w:t>
            </w:r>
          </w:p>
          <w:p w:rsidR="003A2711" w:rsidRPr="009A6316" w:rsidRDefault="003A2711" w:rsidP="009A2A11">
            <w:pPr>
              <w:tabs>
                <w:tab w:val="left" w:pos="709"/>
              </w:tabs>
              <w:ind w:left="-108" w:right="-108"/>
              <w:rPr>
                <w:sz w:val="16"/>
                <w:szCs w:val="16"/>
              </w:rPr>
            </w:pPr>
            <w:r w:rsidRPr="009A6316">
              <w:rPr>
                <w:sz w:val="16"/>
                <w:szCs w:val="16"/>
              </w:rPr>
              <w:t xml:space="preserve">- </w:t>
            </w:r>
            <w:proofErr w:type="spellStart"/>
            <w:r w:rsidRPr="009A6316">
              <w:rPr>
                <w:sz w:val="16"/>
                <w:szCs w:val="16"/>
              </w:rPr>
              <w:t>грейдерование</w:t>
            </w:r>
            <w:proofErr w:type="spellEnd"/>
            <w:r w:rsidRPr="009A6316">
              <w:rPr>
                <w:sz w:val="16"/>
                <w:szCs w:val="16"/>
              </w:rPr>
              <w:t xml:space="preserve"> дорог;</w:t>
            </w:r>
          </w:p>
          <w:p w:rsidR="003A2711" w:rsidRPr="009A6316" w:rsidRDefault="003A2711" w:rsidP="009A2A11">
            <w:pPr>
              <w:tabs>
                <w:tab w:val="left" w:pos="709"/>
              </w:tabs>
              <w:ind w:left="-108" w:right="-108"/>
              <w:rPr>
                <w:sz w:val="16"/>
                <w:szCs w:val="16"/>
              </w:rPr>
            </w:pPr>
            <w:r w:rsidRPr="009A6316">
              <w:rPr>
                <w:sz w:val="16"/>
                <w:szCs w:val="16"/>
              </w:rPr>
              <w:t xml:space="preserve">- </w:t>
            </w:r>
            <w:proofErr w:type="spellStart"/>
            <w:r w:rsidRPr="009A6316">
              <w:rPr>
                <w:sz w:val="16"/>
                <w:szCs w:val="16"/>
              </w:rPr>
              <w:t>обкос</w:t>
            </w:r>
            <w:proofErr w:type="spellEnd"/>
            <w:r w:rsidRPr="009A6316">
              <w:rPr>
                <w:sz w:val="16"/>
                <w:szCs w:val="16"/>
              </w:rPr>
              <w:t xml:space="preserve"> высокой травы на обочинах дорог;</w:t>
            </w:r>
          </w:p>
          <w:p w:rsidR="003A2711" w:rsidRPr="009A6316" w:rsidRDefault="003A2711" w:rsidP="009A2A11">
            <w:pPr>
              <w:tabs>
                <w:tab w:val="left" w:pos="709"/>
              </w:tabs>
              <w:ind w:left="-108" w:right="-108"/>
              <w:rPr>
                <w:sz w:val="16"/>
                <w:szCs w:val="16"/>
              </w:rPr>
            </w:pPr>
            <w:r w:rsidRPr="009A6316">
              <w:rPr>
                <w:sz w:val="16"/>
                <w:szCs w:val="16"/>
              </w:rPr>
              <w:t>- приобретение щебня;</w:t>
            </w:r>
          </w:p>
          <w:p w:rsidR="003A2711" w:rsidRPr="009A6316" w:rsidRDefault="003A2711" w:rsidP="009A2A11">
            <w:pPr>
              <w:tabs>
                <w:tab w:val="left" w:pos="709"/>
              </w:tabs>
              <w:ind w:left="-108" w:right="-108"/>
              <w:rPr>
                <w:sz w:val="16"/>
                <w:szCs w:val="16"/>
              </w:rPr>
            </w:pPr>
            <w:r w:rsidRPr="009A6316">
              <w:rPr>
                <w:sz w:val="16"/>
                <w:szCs w:val="16"/>
              </w:rPr>
              <w:t>- транспортные услуги;</w:t>
            </w:r>
          </w:p>
          <w:p w:rsidR="003A2711" w:rsidRPr="009A6316" w:rsidRDefault="003A2711" w:rsidP="009A2A11">
            <w:pPr>
              <w:tabs>
                <w:tab w:val="left" w:pos="709"/>
              </w:tabs>
              <w:ind w:left="-108" w:right="-108"/>
              <w:rPr>
                <w:sz w:val="16"/>
                <w:szCs w:val="16"/>
              </w:rPr>
            </w:pPr>
            <w:r w:rsidRPr="009A6316">
              <w:rPr>
                <w:sz w:val="16"/>
                <w:szCs w:val="16"/>
              </w:rPr>
              <w:t>- разравнивание щебня по дороге;</w:t>
            </w:r>
          </w:p>
          <w:p w:rsidR="003A2711" w:rsidRPr="009A6316" w:rsidRDefault="003A2711" w:rsidP="009A2A11">
            <w:pPr>
              <w:tabs>
                <w:tab w:val="left" w:pos="709"/>
              </w:tabs>
              <w:ind w:left="-108" w:right="-108"/>
              <w:rPr>
                <w:sz w:val="16"/>
                <w:szCs w:val="16"/>
              </w:rPr>
            </w:pPr>
            <w:r w:rsidRPr="009A6316">
              <w:rPr>
                <w:sz w:val="16"/>
                <w:szCs w:val="16"/>
              </w:rPr>
              <w:t>- погрузка песка;</w:t>
            </w:r>
          </w:p>
          <w:p w:rsidR="003A2711" w:rsidRPr="008440D2" w:rsidRDefault="003A2711" w:rsidP="009A2A11">
            <w:pPr>
              <w:tabs>
                <w:tab w:val="left" w:pos="709"/>
              </w:tabs>
              <w:ind w:left="-108"/>
              <w:rPr>
                <w:sz w:val="17"/>
                <w:szCs w:val="17"/>
              </w:rPr>
            </w:pPr>
            <w:r w:rsidRPr="009A6316">
              <w:rPr>
                <w:sz w:val="16"/>
                <w:szCs w:val="16"/>
              </w:rPr>
              <w:t>- разравнивание песка по дороге</w:t>
            </w:r>
          </w:p>
        </w:tc>
        <w:tc>
          <w:tcPr>
            <w:tcW w:w="2835" w:type="dxa"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</w:tr>
      <w:tr w:rsidR="003A2711" w:rsidTr="009A2A11">
        <w:trPr>
          <w:trHeight w:val="247"/>
          <w:jc w:val="center"/>
        </w:trPr>
        <w:tc>
          <w:tcPr>
            <w:tcW w:w="531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3A2711" w:rsidRPr="008440D2" w:rsidRDefault="003A2711" w:rsidP="009A2A11">
            <w:pPr>
              <w:tabs>
                <w:tab w:val="left" w:pos="709"/>
              </w:tabs>
              <w:ind w:left="-108"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</w:tr>
      <w:tr w:rsidR="003A2711" w:rsidTr="009A2A11">
        <w:trPr>
          <w:trHeight w:val="331"/>
          <w:jc w:val="center"/>
        </w:trPr>
        <w:tc>
          <w:tcPr>
            <w:tcW w:w="531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3A2711" w:rsidRPr="008440D2" w:rsidRDefault="003A2711" w:rsidP="009A2A11">
            <w:pPr>
              <w:tabs>
                <w:tab w:val="left" w:pos="709"/>
              </w:tabs>
              <w:ind w:left="-108"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proofErr w:type="gramStart"/>
            <w:r w:rsidRPr="00CC28AE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</w:t>
            </w:r>
            <w:proofErr w:type="gramEnd"/>
          </w:p>
        </w:tc>
        <w:tc>
          <w:tcPr>
            <w:tcW w:w="1276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</w:tr>
      <w:tr w:rsidR="003A2711" w:rsidTr="009A2A11">
        <w:trPr>
          <w:trHeight w:val="101"/>
          <w:jc w:val="center"/>
        </w:trPr>
        <w:tc>
          <w:tcPr>
            <w:tcW w:w="531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3A2711" w:rsidRPr="008440D2" w:rsidRDefault="003A2711" w:rsidP="009A2A11">
            <w:pPr>
              <w:tabs>
                <w:tab w:val="left" w:pos="709"/>
              </w:tabs>
              <w:ind w:left="-108"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</w:tr>
      <w:tr w:rsidR="003A2711" w:rsidTr="009A2A11">
        <w:trPr>
          <w:trHeight w:val="239"/>
          <w:jc w:val="center"/>
        </w:trPr>
        <w:tc>
          <w:tcPr>
            <w:tcW w:w="531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3A2711" w:rsidRPr="008440D2" w:rsidRDefault="003A2711" w:rsidP="009A2A11">
            <w:pPr>
              <w:tabs>
                <w:tab w:val="left" w:pos="709"/>
              </w:tabs>
              <w:ind w:left="-108"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</w:tr>
      <w:tr w:rsidR="003A2711" w:rsidTr="009A2A11">
        <w:trPr>
          <w:trHeight w:val="212"/>
          <w:jc w:val="center"/>
        </w:trPr>
        <w:tc>
          <w:tcPr>
            <w:tcW w:w="531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3A2711" w:rsidRPr="008440D2" w:rsidRDefault="003A2711" w:rsidP="009A2A11">
            <w:pPr>
              <w:tabs>
                <w:tab w:val="left" w:pos="709"/>
              </w:tabs>
              <w:ind w:left="-108"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CC28AE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</w:tr>
      <w:tr w:rsidR="003A2711" w:rsidTr="009A2A11">
        <w:trPr>
          <w:trHeight w:val="306"/>
          <w:jc w:val="center"/>
        </w:trPr>
        <w:tc>
          <w:tcPr>
            <w:tcW w:w="531" w:type="dxa"/>
            <w:vMerge w:val="restart"/>
          </w:tcPr>
          <w:p w:rsidR="003A2711" w:rsidRPr="00CC28AE" w:rsidRDefault="003A2711" w:rsidP="009A2A11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1.2.3</w:t>
            </w:r>
          </w:p>
        </w:tc>
        <w:tc>
          <w:tcPr>
            <w:tcW w:w="1417" w:type="dxa"/>
            <w:vMerge w:val="restart"/>
          </w:tcPr>
          <w:p w:rsidR="003A2711" w:rsidRPr="00CC28AE" w:rsidRDefault="003A2711" w:rsidP="009A2A11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3</w:t>
            </w:r>
          </w:p>
        </w:tc>
        <w:tc>
          <w:tcPr>
            <w:tcW w:w="3260" w:type="dxa"/>
            <w:vMerge w:val="restart"/>
            <w:vAlign w:val="center"/>
          </w:tcPr>
          <w:p w:rsidR="003A2711" w:rsidRPr="008440D2" w:rsidRDefault="003A2711" w:rsidP="009A2A11">
            <w:pPr>
              <w:tabs>
                <w:tab w:val="left" w:pos="709"/>
              </w:tabs>
              <w:ind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Содержание и развитие сетей уличного освещения:</w:t>
            </w:r>
          </w:p>
          <w:p w:rsidR="003A2711" w:rsidRPr="008440D2" w:rsidRDefault="003A2711" w:rsidP="009A2A11">
            <w:pPr>
              <w:tabs>
                <w:tab w:val="left" w:pos="709"/>
              </w:tabs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  содержание  сетей  уличного освещения;</w:t>
            </w:r>
          </w:p>
          <w:p w:rsidR="003A2711" w:rsidRPr="008440D2" w:rsidRDefault="003A2711" w:rsidP="009A2A11">
            <w:pPr>
              <w:tabs>
                <w:tab w:val="left" w:pos="709"/>
              </w:tabs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 обеспечение бесперебойного электроснабжения (оплата за потребленную электроэнергию);</w:t>
            </w:r>
          </w:p>
          <w:p w:rsidR="003A2711" w:rsidRPr="008440D2" w:rsidRDefault="003A2711" w:rsidP="009A2A11">
            <w:pPr>
              <w:tabs>
                <w:tab w:val="left" w:pos="709"/>
              </w:tabs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 приобретение энергосберегающих ламп и оборудования к их установке;</w:t>
            </w:r>
          </w:p>
          <w:p w:rsidR="003A2711" w:rsidRPr="008440D2" w:rsidRDefault="003A2711" w:rsidP="009A2A11">
            <w:pPr>
              <w:tabs>
                <w:tab w:val="left" w:pos="709"/>
              </w:tabs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3A2711" w:rsidRPr="008440D2" w:rsidRDefault="003A2711" w:rsidP="009A2A11">
            <w:pPr>
              <w:tabs>
                <w:tab w:val="left" w:pos="709"/>
              </w:tabs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 установка уличных светильников (фонарей);</w:t>
            </w:r>
          </w:p>
          <w:p w:rsidR="003A2711" w:rsidRPr="008440D2" w:rsidRDefault="003A2711" w:rsidP="009A2A11">
            <w:pPr>
              <w:tabs>
                <w:tab w:val="left" w:pos="709"/>
              </w:tabs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-развитие сетей  уличного освещения</w:t>
            </w:r>
          </w:p>
          <w:p w:rsidR="003A2711" w:rsidRPr="008440D2" w:rsidRDefault="003A2711" w:rsidP="009A2A11">
            <w:pPr>
              <w:tabs>
                <w:tab w:val="left" w:pos="709"/>
              </w:tabs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3A2711" w:rsidRPr="008440D2" w:rsidRDefault="003A2711" w:rsidP="009A2A11">
            <w:pPr>
              <w:tabs>
                <w:tab w:val="left" w:pos="709"/>
              </w:tabs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 xml:space="preserve">-вывоз мусора. </w:t>
            </w:r>
          </w:p>
        </w:tc>
        <w:tc>
          <w:tcPr>
            <w:tcW w:w="2835" w:type="dxa"/>
          </w:tcPr>
          <w:p w:rsidR="003A2711" w:rsidRDefault="003A2711" w:rsidP="009A2A11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  <w:p w:rsidR="003A2711" w:rsidRPr="004F4A04" w:rsidRDefault="003A2711" w:rsidP="009A2A11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81,552</w:t>
            </w:r>
          </w:p>
        </w:tc>
        <w:tc>
          <w:tcPr>
            <w:tcW w:w="1134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91,531</w:t>
            </w:r>
          </w:p>
        </w:tc>
        <w:tc>
          <w:tcPr>
            <w:tcW w:w="1133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439,787</w:t>
            </w:r>
          </w:p>
        </w:tc>
        <w:tc>
          <w:tcPr>
            <w:tcW w:w="1134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82,007</w:t>
            </w:r>
          </w:p>
        </w:tc>
        <w:tc>
          <w:tcPr>
            <w:tcW w:w="995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82,007</w:t>
            </w:r>
          </w:p>
        </w:tc>
        <w:tc>
          <w:tcPr>
            <w:tcW w:w="1135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</w:tr>
      <w:tr w:rsidR="003A2711" w:rsidTr="009A2A11">
        <w:trPr>
          <w:trHeight w:val="472"/>
          <w:jc w:val="center"/>
        </w:trPr>
        <w:tc>
          <w:tcPr>
            <w:tcW w:w="531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3A2711" w:rsidRPr="008440D2" w:rsidRDefault="003A2711" w:rsidP="009A2A11">
            <w:pPr>
              <w:tabs>
                <w:tab w:val="left" w:pos="709"/>
              </w:tabs>
              <w:ind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3A2711" w:rsidRPr="004F4A04" w:rsidRDefault="003A2711" w:rsidP="009A2A11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</w:tr>
      <w:tr w:rsidR="003A2711" w:rsidTr="009A2A11">
        <w:trPr>
          <w:trHeight w:val="448"/>
          <w:jc w:val="center"/>
        </w:trPr>
        <w:tc>
          <w:tcPr>
            <w:tcW w:w="531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3A2711" w:rsidRPr="008440D2" w:rsidRDefault="003A2711" w:rsidP="009A2A11">
            <w:pPr>
              <w:tabs>
                <w:tab w:val="left" w:pos="709"/>
              </w:tabs>
              <w:ind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3A2711" w:rsidRPr="004F4A04" w:rsidRDefault="003A2711" w:rsidP="009A2A11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81,552</w:t>
            </w:r>
          </w:p>
        </w:tc>
        <w:tc>
          <w:tcPr>
            <w:tcW w:w="1134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91,531</w:t>
            </w:r>
          </w:p>
        </w:tc>
        <w:tc>
          <w:tcPr>
            <w:tcW w:w="1133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339,787</w:t>
            </w:r>
          </w:p>
        </w:tc>
        <w:tc>
          <w:tcPr>
            <w:tcW w:w="1134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82,007</w:t>
            </w:r>
          </w:p>
        </w:tc>
        <w:tc>
          <w:tcPr>
            <w:tcW w:w="995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82,007</w:t>
            </w:r>
          </w:p>
        </w:tc>
        <w:tc>
          <w:tcPr>
            <w:tcW w:w="1135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</w:tr>
      <w:tr w:rsidR="003A2711" w:rsidTr="009A2A11">
        <w:trPr>
          <w:trHeight w:val="378"/>
          <w:jc w:val="center"/>
        </w:trPr>
        <w:tc>
          <w:tcPr>
            <w:tcW w:w="531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3A2711" w:rsidRPr="008440D2" w:rsidRDefault="003A2711" w:rsidP="009A2A11">
            <w:pPr>
              <w:tabs>
                <w:tab w:val="left" w:pos="709"/>
              </w:tabs>
              <w:ind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3A2711" w:rsidRPr="004F4A04" w:rsidRDefault="003A2711" w:rsidP="009A2A11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</w:tr>
      <w:tr w:rsidR="003A2711" w:rsidTr="009A2A11">
        <w:trPr>
          <w:trHeight w:val="280"/>
          <w:jc w:val="center"/>
        </w:trPr>
        <w:tc>
          <w:tcPr>
            <w:tcW w:w="531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3A2711" w:rsidRPr="008440D2" w:rsidRDefault="003A2711" w:rsidP="009A2A11">
            <w:pPr>
              <w:tabs>
                <w:tab w:val="left" w:pos="709"/>
              </w:tabs>
              <w:ind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3A2711" w:rsidRDefault="003A2711" w:rsidP="009A2A11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  <w:p w:rsidR="003A2711" w:rsidRPr="004F4A04" w:rsidRDefault="003A2711" w:rsidP="009A2A11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  <w:r>
              <w:t>100,000</w:t>
            </w: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</w:tr>
      <w:tr w:rsidR="003A2711" w:rsidTr="009A2A11">
        <w:trPr>
          <w:trHeight w:val="568"/>
          <w:jc w:val="center"/>
        </w:trPr>
        <w:tc>
          <w:tcPr>
            <w:tcW w:w="531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3A2711" w:rsidRPr="008440D2" w:rsidRDefault="003A2711" w:rsidP="009A2A11">
            <w:pPr>
              <w:tabs>
                <w:tab w:val="left" w:pos="709"/>
              </w:tabs>
              <w:ind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3A2711" w:rsidRPr="004F4A04" w:rsidRDefault="003A2711" w:rsidP="009A2A11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</w:tr>
      <w:tr w:rsidR="003A2711" w:rsidTr="009A2A11">
        <w:trPr>
          <w:trHeight w:val="245"/>
          <w:jc w:val="center"/>
        </w:trPr>
        <w:tc>
          <w:tcPr>
            <w:tcW w:w="531" w:type="dxa"/>
            <w:vMerge w:val="restart"/>
          </w:tcPr>
          <w:p w:rsidR="003A2711" w:rsidRPr="00CC28AE" w:rsidRDefault="003A2711" w:rsidP="009A2A11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1.2.4</w:t>
            </w:r>
          </w:p>
        </w:tc>
        <w:tc>
          <w:tcPr>
            <w:tcW w:w="1417" w:type="dxa"/>
            <w:vMerge w:val="restart"/>
          </w:tcPr>
          <w:p w:rsidR="003A2711" w:rsidRPr="00CC28AE" w:rsidRDefault="003A2711" w:rsidP="009A2A11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4</w:t>
            </w:r>
          </w:p>
        </w:tc>
        <w:tc>
          <w:tcPr>
            <w:tcW w:w="3260" w:type="dxa"/>
            <w:vMerge w:val="restart"/>
          </w:tcPr>
          <w:p w:rsidR="003A2711" w:rsidRPr="008440D2" w:rsidRDefault="003A2711" w:rsidP="009A2A11">
            <w:pPr>
              <w:tabs>
                <w:tab w:val="left" w:pos="709"/>
              </w:tabs>
              <w:ind w:lef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 xml:space="preserve">Мероприятие по благоустройству территории </w:t>
            </w:r>
            <w:proofErr w:type="spellStart"/>
            <w:r w:rsidRPr="008440D2">
              <w:rPr>
                <w:sz w:val="17"/>
                <w:szCs w:val="17"/>
              </w:rPr>
              <w:t>Плесского</w:t>
            </w:r>
            <w:proofErr w:type="spellEnd"/>
            <w:r w:rsidRPr="008440D2">
              <w:rPr>
                <w:sz w:val="17"/>
                <w:szCs w:val="17"/>
              </w:rPr>
              <w:t xml:space="preserve"> сельсовета:</w:t>
            </w:r>
          </w:p>
          <w:p w:rsidR="003A2711" w:rsidRPr="008440D2" w:rsidRDefault="003A2711" w:rsidP="009A2A11">
            <w:pPr>
              <w:tabs>
                <w:tab w:val="left" w:pos="709"/>
              </w:tabs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 xml:space="preserve">-благоустройство территории </w:t>
            </w:r>
            <w:proofErr w:type="spellStart"/>
            <w:r w:rsidRPr="008440D2">
              <w:rPr>
                <w:sz w:val="17"/>
                <w:szCs w:val="17"/>
              </w:rPr>
              <w:t>Плесского</w:t>
            </w:r>
            <w:proofErr w:type="spellEnd"/>
            <w:r w:rsidRPr="008440D2">
              <w:rPr>
                <w:sz w:val="17"/>
                <w:szCs w:val="17"/>
              </w:rPr>
              <w:t xml:space="preserve"> сельсовета (приобретение хозяйственных товаров, строительных материалов, </w:t>
            </w:r>
            <w:r w:rsidRPr="008440D2">
              <w:rPr>
                <w:sz w:val="17"/>
                <w:szCs w:val="17"/>
              </w:rPr>
              <w:lastRenderedPageBreak/>
              <w:t>лакокрасочных материалов фасадной краски);</w:t>
            </w:r>
          </w:p>
          <w:p w:rsidR="003A2711" w:rsidRPr="008440D2" w:rsidRDefault="003A2711" w:rsidP="009A2A11">
            <w:pPr>
              <w:tabs>
                <w:tab w:val="left" w:pos="709"/>
              </w:tabs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 xml:space="preserve">-изготовление баннеров, аншлагов,  вывесок и прочей продукции в целях благоустройства территории сельсовета. </w:t>
            </w:r>
          </w:p>
          <w:p w:rsidR="003A2711" w:rsidRPr="008440D2" w:rsidRDefault="003A2711" w:rsidP="009A2A11">
            <w:pPr>
              <w:tabs>
                <w:tab w:val="left" w:pos="709"/>
              </w:tabs>
              <w:ind w:left="-108"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3A2711" w:rsidRPr="00CC28AE" w:rsidRDefault="003A2711" w:rsidP="009A2A11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276" w:type="dxa"/>
          </w:tcPr>
          <w:p w:rsidR="003A2711" w:rsidRPr="00CC28AE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</w:tr>
      <w:tr w:rsidR="003A2711" w:rsidTr="009A2A11">
        <w:trPr>
          <w:trHeight w:val="107"/>
          <w:jc w:val="center"/>
        </w:trPr>
        <w:tc>
          <w:tcPr>
            <w:tcW w:w="531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lef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A2711" w:rsidRPr="004F4A04" w:rsidRDefault="003A2711" w:rsidP="009A2A11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3A2711" w:rsidRPr="0040110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</w:tr>
      <w:tr w:rsidR="003A2711" w:rsidTr="009A2A11">
        <w:trPr>
          <w:trHeight w:val="206"/>
          <w:jc w:val="center"/>
        </w:trPr>
        <w:tc>
          <w:tcPr>
            <w:tcW w:w="531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lef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A2711" w:rsidRPr="008A0B2B" w:rsidRDefault="003A2711" w:rsidP="009A2A11">
            <w:pPr>
              <w:tabs>
                <w:tab w:val="left" w:pos="709"/>
              </w:tabs>
              <w:ind w:right="-91"/>
              <w:rPr>
                <w:color w:val="000000"/>
                <w:sz w:val="16"/>
                <w:szCs w:val="16"/>
              </w:rPr>
            </w:pPr>
            <w:r w:rsidRPr="008A0B2B">
              <w:rPr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8A0B2B">
              <w:rPr>
                <w:color w:val="000000"/>
                <w:sz w:val="16"/>
                <w:szCs w:val="16"/>
              </w:rPr>
              <w:t>Плесского</w:t>
            </w:r>
            <w:proofErr w:type="spellEnd"/>
            <w:r w:rsidRPr="008A0B2B">
              <w:rPr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3A2711" w:rsidRPr="0040110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</w:tr>
      <w:tr w:rsidR="003A2711" w:rsidTr="009A2A11">
        <w:trPr>
          <w:trHeight w:val="163"/>
          <w:jc w:val="center"/>
        </w:trPr>
        <w:tc>
          <w:tcPr>
            <w:tcW w:w="531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lef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A2711" w:rsidRPr="008A0B2B" w:rsidRDefault="003A2711" w:rsidP="009A2A11">
            <w:pPr>
              <w:tabs>
                <w:tab w:val="left" w:pos="709"/>
              </w:tabs>
              <w:ind w:right="-91"/>
              <w:rPr>
                <w:color w:val="000000"/>
                <w:sz w:val="16"/>
                <w:szCs w:val="16"/>
              </w:rPr>
            </w:pPr>
            <w:r w:rsidRPr="008A0B2B">
              <w:rPr>
                <w:color w:val="000000"/>
                <w:sz w:val="16"/>
                <w:szCs w:val="16"/>
              </w:rPr>
              <w:t>федеральные средства</w:t>
            </w:r>
          </w:p>
        </w:tc>
        <w:tc>
          <w:tcPr>
            <w:tcW w:w="1276" w:type="dxa"/>
          </w:tcPr>
          <w:p w:rsidR="003A2711" w:rsidRPr="0040110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</w:tr>
      <w:tr w:rsidR="003A2711" w:rsidTr="009A2A11">
        <w:trPr>
          <w:trHeight w:val="251"/>
          <w:jc w:val="center"/>
        </w:trPr>
        <w:tc>
          <w:tcPr>
            <w:tcW w:w="531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lef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A2711" w:rsidRPr="008A0B2B" w:rsidRDefault="003A2711" w:rsidP="009A2A11">
            <w:pPr>
              <w:tabs>
                <w:tab w:val="left" w:pos="709"/>
              </w:tabs>
              <w:ind w:right="-91"/>
              <w:rPr>
                <w:color w:val="000000"/>
                <w:sz w:val="16"/>
                <w:szCs w:val="16"/>
              </w:rPr>
            </w:pPr>
            <w:r w:rsidRPr="008A0B2B">
              <w:rPr>
                <w:color w:val="000000"/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276" w:type="dxa"/>
          </w:tcPr>
          <w:p w:rsidR="003A2711" w:rsidRPr="0040110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</w:tr>
      <w:tr w:rsidR="003A2711" w:rsidTr="009A2A11">
        <w:trPr>
          <w:trHeight w:val="297"/>
          <w:jc w:val="center"/>
        </w:trPr>
        <w:tc>
          <w:tcPr>
            <w:tcW w:w="531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lef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A2711" w:rsidRPr="008A0B2B" w:rsidRDefault="003A2711" w:rsidP="009A2A11">
            <w:pPr>
              <w:tabs>
                <w:tab w:val="left" w:pos="709"/>
              </w:tabs>
              <w:ind w:right="-91"/>
              <w:rPr>
                <w:color w:val="000000"/>
                <w:sz w:val="16"/>
                <w:szCs w:val="16"/>
              </w:rPr>
            </w:pPr>
            <w:r w:rsidRPr="008A0B2B">
              <w:rPr>
                <w:color w:val="000000"/>
                <w:sz w:val="16"/>
                <w:szCs w:val="16"/>
              </w:rPr>
              <w:t xml:space="preserve">иные источники (бюджет </w:t>
            </w:r>
            <w:proofErr w:type="spellStart"/>
            <w:r w:rsidRPr="008A0B2B">
              <w:rPr>
                <w:color w:val="000000"/>
                <w:sz w:val="16"/>
                <w:szCs w:val="16"/>
              </w:rPr>
              <w:t>Мокшанского</w:t>
            </w:r>
            <w:proofErr w:type="spellEnd"/>
            <w:r w:rsidRPr="008A0B2B">
              <w:rPr>
                <w:color w:val="000000"/>
                <w:sz w:val="16"/>
                <w:szCs w:val="16"/>
              </w:rPr>
              <w:t xml:space="preserve"> района) </w:t>
            </w:r>
          </w:p>
        </w:tc>
        <w:tc>
          <w:tcPr>
            <w:tcW w:w="1276" w:type="dxa"/>
          </w:tcPr>
          <w:p w:rsidR="003A2711" w:rsidRPr="0040110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</w:tr>
      <w:tr w:rsidR="003A2711" w:rsidTr="009A2A11">
        <w:trPr>
          <w:trHeight w:val="125"/>
          <w:jc w:val="center"/>
        </w:trPr>
        <w:tc>
          <w:tcPr>
            <w:tcW w:w="531" w:type="dxa"/>
            <w:vMerge w:val="restart"/>
          </w:tcPr>
          <w:p w:rsidR="003A2711" w:rsidRPr="00CC28AE" w:rsidRDefault="003A2711" w:rsidP="009A2A11">
            <w:pPr>
              <w:tabs>
                <w:tab w:val="left" w:pos="709"/>
              </w:tabs>
              <w:ind w:right="-249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1.2.5</w:t>
            </w:r>
          </w:p>
        </w:tc>
        <w:tc>
          <w:tcPr>
            <w:tcW w:w="1417" w:type="dxa"/>
            <w:vMerge w:val="restart"/>
          </w:tcPr>
          <w:p w:rsidR="003A2711" w:rsidRPr="00CC28AE" w:rsidRDefault="003A2711" w:rsidP="009A2A11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5</w:t>
            </w:r>
          </w:p>
        </w:tc>
        <w:tc>
          <w:tcPr>
            <w:tcW w:w="3260" w:type="dxa"/>
            <w:vMerge w:val="restart"/>
          </w:tcPr>
          <w:p w:rsidR="003A2711" w:rsidRPr="004F4A04" w:rsidRDefault="003A2711" w:rsidP="009A2A11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  <w:proofErr w:type="spellStart"/>
            <w:r w:rsidRPr="004F4A04">
              <w:rPr>
                <w:sz w:val="18"/>
                <w:szCs w:val="18"/>
              </w:rPr>
              <w:t>Обкос</w:t>
            </w:r>
            <w:proofErr w:type="spellEnd"/>
            <w:r w:rsidRPr="004F4A04">
              <w:rPr>
                <w:sz w:val="18"/>
                <w:szCs w:val="18"/>
              </w:rPr>
              <w:t xml:space="preserve"> территории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сельсовета:</w:t>
            </w:r>
          </w:p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- </w:t>
            </w:r>
            <w:proofErr w:type="spellStart"/>
            <w:r w:rsidRPr="004F4A04">
              <w:rPr>
                <w:sz w:val="18"/>
                <w:szCs w:val="18"/>
              </w:rPr>
              <w:t>обкос</w:t>
            </w:r>
            <w:proofErr w:type="spellEnd"/>
            <w:r w:rsidRPr="004F4A04">
              <w:rPr>
                <w:sz w:val="18"/>
                <w:szCs w:val="18"/>
              </w:rPr>
              <w:t xml:space="preserve"> высокой травы в населенных пунктах входящих в состав территории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сельсовета.</w:t>
            </w:r>
          </w:p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A2711" w:rsidRPr="008A0B2B" w:rsidRDefault="003A2711" w:rsidP="009A2A11">
            <w:pPr>
              <w:tabs>
                <w:tab w:val="left" w:pos="709"/>
              </w:tabs>
              <w:ind w:right="-91"/>
              <w:rPr>
                <w:color w:val="000000"/>
                <w:sz w:val="16"/>
                <w:szCs w:val="16"/>
              </w:rPr>
            </w:pPr>
            <w:r w:rsidRPr="008A0B2B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276" w:type="dxa"/>
          </w:tcPr>
          <w:p w:rsidR="003A2711" w:rsidRPr="0040110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</w:tr>
      <w:tr w:rsidR="003A2711" w:rsidTr="009A2A11">
        <w:trPr>
          <w:trHeight w:val="129"/>
          <w:jc w:val="center"/>
        </w:trPr>
        <w:tc>
          <w:tcPr>
            <w:tcW w:w="531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right="-249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A2711" w:rsidRPr="008A0B2B" w:rsidRDefault="003A2711" w:rsidP="009A2A11">
            <w:pPr>
              <w:tabs>
                <w:tab w:val="left" w:pos="709"/>
              </w:tabs>
              <w:ind w:right="-91"/>
              <w:rPr>
                <w:color w:val="000000"/>
                <w:sz w:val="16"/>
                <w:szCs w:val="16"/>
              </w:rPr>
            </w:pPr>
            <w:r w:rsidRPr="008A0B2B">
              <w:rPr>
                <w:color w:val="000000"/>
                <w:sz w:val="16"/>
                <w:szCs w:val="16"/>
              </w:rPr>
              <w:t>в т.ч.</w:t>
            </w:r>
          </w:p>
        </w:tc>
        <w:tc>
          <w:tcPr>
            <w:tcW w:w="1276" w:type="dxa"/>
          </w:tcPr>
          <w:p w:rsidR="003A2711" w:rsidRPr="0040110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</w:tr>
      <w:tr w:rsidR="003A2711" w:rsidTr="009A2A11">
        <w:trPr>
          <w:trHeight w:val="160"/>
          <w:jc w:val="center"/>
        </w:trPr>
        <w:tc>
          <w:tcPr>
            <w:tcW w:w="531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right="-249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A2711" w:rsidRPr="008A0B2B" w:rsidRDefault="003A2711" w:rsidP="009A2A11">
            <w:pPr>
              <w:tabs>
                <w:tab w:val="left" w:pos="709"/>
              </w:tabs>
              <w:ind w:right="-91"/>
              <w:rPr>
                <w:color w:val="000000"/>
                <w:sz w:val="16"/>
                <w:szCs w:val="16"/>
              </w:rPr>
            </w:pPr>
            <w:r w:rsidRPr="008A0B2B">
              <w:rPr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8A0B2B">
              <w:rPr>
                <w:color w:val="000000"/>
                <w:sz w:val="16"/>
                <w:szCs w:val="16"/>
              </w:rPr>
              <w:t>Плесского</w:t>
            </w:r>
            <w:proofErr w:type="spellEnd"/>
            <w:r w:rsidRPr="008A0B2B">
              <w:rPr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3A2711" w:rsidRPr="0040110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</w:tr>
      <w:tr w:rsidR="003A2711" w:rsidTr="009A2A11">
        <w:trPr>
          <w:trHeight w:val="257"/>
          <w:jc w:val="center"/>
        </w:trPr>
        <w:tc>
          <w:tcPr>
            <w:tcW w:w="531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right="-249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A2711" w:rsidRPr="008A0B2B" w:rsidRDefault="003A2711" w:rsidP="009A2A11">
            <w:pPr>
              <w:tabs>
                <w:tab w:val="left" w:pos="709"/>
              </w:tabs>
              <w:ind w:right="-91"/>
              <w:rPr>
                <w:color w:val="000000"/>
                <w:sz w:val="16"/>
                <w:szCs w:val="16"/>
              </w:rPr>
            </w:pPr>
            <w:r w:rsidRPr="008A0B2B">
              <w:rPr>
                <w:color w:val="000000"/>
                <w:sz w:val="16"/>
                <w:szCs w:val="16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3A2711" w:rsidRPr="0040110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</w:tr>
      <w:tr w:rsidR="003A2711" w:rsidTr="009A2A11">
        <w:trPr>
          <w:trHeight w:val="137"/>
          <w:jc w:val="center"/>
        </w:trPr>
        <w:tc>
          <w:tcPr>
            <w:tcW w:w="531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right="-249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A2711" w:rsidRPr="008A0B2B" w:rsidRDefault="003A2711" w:rsidP="009A2A11">
            <w:pPr>
              <w:tabs>
                <w:tab w:val="left" w:pos="709"/>
              </w:tabs>
              <w:ind w:right="-91"/>
              <w:rPr>
                <w:color w:val="000000"/>
                <w:sz w:val="16"/>
                <w:szCs w:val="16"/>
              </w:rPr>
            </w:pPr>
            <w:r w:rsidRPr="008A0B2B">
              <w:rPr>
                <w:color w:val="000000"/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276" w:type="dxa"/>
          </w:tcPr>
          <w:p w:rsidR="003A2711" w:rsidRPr="0040110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</w:tr>
      <w:tr w:rsidR="003A2711" w:rsidTr="009A2A11">
        <w:trPr>
          <w:trHeight w:val="137"/>
          <w:jc w:val="center"/>
        </w:trPr>
        <w:tc>
          <w:tcPr>
            <w:tcW w:w="531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right="-249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A2711" w:rsidRPr="008A0B2B" w:rsidRDefault="003A2711" w:rsidP="009A2A11">
            <w:pPr>
              <w:tabs>
                <w:tab w:val="left" w:pos="709"/>
              </w:tabs>
              <w:ind w:right="-91"/>
              <w:rPr>
                <w:color w:val="000000"/>
                <w:sz w:val="16"/>
                <w:szCs w:val="16"/>
              </w:rPr>
            </w:pPr>
            <w:r w:rsidRPr="008A0B2B">
              <w:rPr>
                <w:color w:val="000000"/>
                <w:sz w:val="16"/>
                <w:szCs w:val="16"/>
              </w:rPr>
              <w:t xml:space="preserve">иные источники (бюджет </w:t>
            </w:r>
            <w:proofErr w:type="spellStart"/>
            <w:r w:rsidRPr="008A0B2B">
              <w:rPr>
                <w:color w:val="000000"/>
                <w:sz w:val="16"/>
                <w:szCs w:val="16"/>
              </w:rPr>
              <w:t>Мокшанского</w:t>
            </w:r>
            <w:proofErr w:type="spellEnd"/>
            <w:r w:rsidRPr="008A0B2B">
              <w:rPr>
                <w:color w:val="000000"/>
                <w:sz w:val="16"/>
                <w:szCs w:val="16"/>
              </w:rPr>
              <w:t xml:space="preserve"> района) </w:t>
            </w:r>
          </w:p>
        </w:tc>
        <w:tc>
          <w:tcPr>
            <w:tcW w:w="1276" w:type="dxa"/>
          </w:tcPr>
          <w:p w:rsidR="003A2711" w:rsidRPr="0040110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</w:tr>
      <w:tr w:rsidR="003A2711" w:rsidTr="009A2A11">
        <w:trPr>
          <w:trHeight w:val="206"/>
          <w:jc w:val="center"/>
        </w:trPr>
        <w:tc>
          <w:tcPr>
            <w:tcW w:w="531" w:type="dxa"/>
            <w:vMerge w:val="restart"/>
          </w:tcPr>
          <w:p w:rsidR="003A2711" w:rsidRPr="00CC28AE" w:rsidRDefault="003A2711" w:rsidP="009A2A11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1.2.6</w:t>
            </w:r>
          </w:p>
        </w:tc>
        <w:tc>
          <w:tcPr>
            <w:tcW w:w="1417" w:type="dxa"/>
            <w:vMerge w:val="restart"/>
          </w:tcPr>
          <w:p w:rsidR="003A2711" w:rsidRPr="00CC28AE" w:rsidRDefault="003A2711" w:rsidP="009A2A11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6</w:t>
            </w:r>
          </w:p>
        </w:tc>
        <w:tc>
          <w:tcPr>
            <w:tcW w:w="3260" w:type="dxa"/>
            <w:vMerge w:val="restart"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3A2711" w:rsidRPr="004F4A04" w:rsidRDefault="003A2711" w:rsidP="009A2A11">
            <w:pPr>
              <w:tabs>
                <w:tab w:val="left" w:pos="709"/>
              </w:tabs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восстановление (ремонт, благоустройство) воинского захоронения;</w:t>
            </w:r>
          </w:p>
          <w:p w:rsidR="003A2711" w:rsidRPr="004F4A04" w:rsidRDefault="003A2711" w:rsidP="009A2A11">
            <w:pPr>
              <w:tabs>
                <w:tab w:val="left" w:pos="709"/>
              </w:tabs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-установка мемориальных знаков на воинском захоронении;</w:t>
            </w:r>
          </w:p>
          <w:p w:rsidR="003A2711" w:rsidRPr="004F4A04" w:rsidRDefault="003A2711" w:rsidP="009A2A11">
            <w:pPr>
              <w:tabs>
                <w:tab w:val="left" w:pos="709"/>
              </w:tabs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  <w:p w:rsidR="003A2711" w:rsidRPr="004F4A04" w:rsidRDefault="003A2711" w:rsidP="009A2A11">
            <w:pPr>
              <w:tabs>
                <w:tab w:val="left" w:pos="709"/>
              </w:tabs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2. Строительный контроль (технический надзор)</w:t>
            </w:r>
          </w:p>
        </w:tc>
        <w:tc>
          <w:tcPr>
            <w:tcW w:w="2835" w:type="dxa"/>
          </w:tcPr>
          <w:p w:rsidR="003A2711" w:rsidRDefault="003A2711" w:rsidP="009A2A11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  <w:p w:rsidR="003A2711" w:rsidRPr="004F4A04" w:rsidRDefault="003A2711" w:rsidP="009A2A11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3A2711" w:rsidRPr="0040110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</w:tr>
      <w:tr w:rsidR="003A2711" w:rsidTr="009A2A11">
        <w:trPr>
          <w:trHeight w:val="206"/>
          <w:jc w:val="center"/>
        </w:trPr>
        <w:tc>
          <w:tcPr>
            <w:tcW w:w="531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3A2711" w:rsidRPr="004F4A04" w:rsidRDefault="003A2711" w:rsidP="009A2A11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3A2711" w:rsidRPr="0040110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</w:tr>
      <w:tr w:rsidR="003A2711" w:rsidTr="009A2A11">
        <w:trPr>
          <w:trHeight w:val="274"/>
          <w:jc w:val="center"/>
        </w:trPr>
        <w:tc>
          <w:tcPr>
            <w:tcW w:w="531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3A2711" w:rsidRPr="004F4A04" w:rsidRDefault="003A2711" w:rsidP="009A2A11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3A2711" w:rsidRPr="0040110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</w:tr>
      <w:tr w:rsidR="003A2711" w:rsidTr="009A2A11">
        <w:trPr>
          <w:trHeight w:val="297"/>
          <w:jc w:val="center"/>
        </w:trPr>
        <w:tc>
          <w:tcPr>
            <w:tcW w:w="531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3A2711" w:rsidRDefault="003A2711" w:rsidP="009A2A11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3A2711" w:rsidRPr="004F4A04" w:rsidRDefault="003A2711" w:rsidP="009A2A11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3A2711" w:rsidRPr="0040110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</w:tr>
      <w:tr w:rsidR="003A2711" w:rsidTr="009A2A11">
        <w:trPr>
          <w:trHeight w:val="297"/>
          <w:jc w:val="center"/>
        </w:trPr>
        <w:tc>
          <w:tcPr>
            <w:tcW w:w="531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3A2711" w:rsidRPr="004F4A04" w:rsidRDefault="003A2711" w:rsidP="009A2A11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3A2711" w:rsidRPr="0040110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</w:tr>
      <w:tr w:rsidR="003A2711" w:rsidTr="009A2A11">
        <w:trPr>
          <w:trHeight w:val="617"/>
          <w:jc w:val="center"/>
        </w:trPr>
        <w:tc>
          <w:tcPr>
            <w:tcW w:w="531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3A2711" w:rsidRPr="004F4A04" w:rsidRDefault="003A2711" w:rsidP="009A2A11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3A2711" w:rsidRPr="0040110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</w:tr>
      <w:tr w:rsidR="003A2711" w:rsidTr="009A2A11">
        <w:trPr>
          <w:trHeight w:val="211"/>
          <w:jc w:val="center"/>
        </w:trPr>
        <w:tc>
          <w:tcPr>
            <w:tcW w:w="531" w:type="dxa"/>
            <w:vMerge w:val="restart"/>
          </w:tcPr>
          <w:p w:rsidR="003A2711" w:rsidRPr="00CC28AE" w:rsidRDefault="003A2711" w:rsidP="009A2A11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1.2.7</w:t>
            </w:r>
          </w:p>
        </w:tc>
        <w:tc>
          <w:tcPr>
            <w:tcW w:w="1417" w:type="dxa"/>
            <w:vMerge w:val="restart"/>
          </w:tcPr>
          <w:p w:rsidR="003A2711" w:rsidRPr="00CC28AE" w:rsidRDefault="003A2711" w:rsidP="009A2A11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7</w:t>
            </w:r>
          </w:p>
        </w:tc>
        <w:tc>
          <w:tcPr>
            <w:tcW w:w="3260" w:type="dxa"/>
            <w:vMerge w:val="restart"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Содержание и благоустройство кладбищ:</w:t>
            </w:r>
          </w:p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-приобретение металлопродукции (</w:t>
            </w:r>
            <w:proofErr w:type="spellStart"/>
            <w:r w:rsidRPr="004F4A04">
              <w:rPr>
                <w:sz w:val="18"/>
                <w:szCs w:val="18"/>
              </w:rPr>
              <w:t>профтруба</w:t>
            </w:r>
            <w:proofErr w:type="spellEnd"/>
            <w:r w:rsidRPr="004F4A04">
              <w:rPr>
                <w:sz w:val="18"/>
                <w:szCs w:val="18"/>
              </w:rPr>
              <w:t>), хозяйственных и строительных товаров,</w:t>
            </w:r>
          </w:p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ремонт ограждений</w:t>
            </w:r>
          </w:p>
        </w:tc>
        <w:tc>
          <w:tcPr>
            <w:tcW w:w="2835" w:type="dxa"/>
          </w:tcPr>
          <w:p w:rsidR="003A2711" w:rsidRDefault="003A2711" w:rsidP="009A2A11">
            <w:pPr>
              <w:tabs>
                <w:tab w:val="left" w:pos="709"/>
                <w:tab w:val="left" w:pos="1020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  <w:r>
              <w:rPr>
                <w:color w:val="000000"/>
                <w:sz w:val="18"/>
                <w:szCs w:val="18"/>
              </w:rPr>
              <w:tab/>
            </w:r>
          </w:p>
          <w:p w:rsidR="003A2711" w:rsidRPr="004F4A04" w:rsidRDefault="003A2711" w:rsidP="009A2A11">
            <w:pPr>
              <w:tabs>
                <w:tab w:val="left" w:pos="709"/>
                <w:tab w:val="left" w:pos="1020"/>
              </w:tabs>
              <w:ind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3A2711" w:rsidRPr="0040110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</w:tr>
      <w:tr w:rsidR="003A2711" w:rsidTr="009A2A11">
        <w:trPr>
          <w:trHeight w:val="114"/>
          <w:jc w:val="center"/>
        </w:trPr>
        <w:tc>
          <w:tcPr>
            <w:tcW w:w="531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A2711" w:rsidRPr="004F4A04" w:rsidRDefault="003A2711" w:rsidP="009A2A11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3A2711" w:rsidRPr="0040110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</w:tr>
      <w:tr w:rsidR="003A2711" w:rsidTr="009A2A11">
        <w:trPr>
          <w:trHeight w:val="132"/>
          <w:jc w:val="center"/>
        </w:trPr>
        <w:tc>
          <w:tcPr>
            <w:tcW w:w="531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A2711" w:rsidRPr="004F4A04" w:rsidRDefault="003A2711" w:rsidP="009A2A11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3A2711" w:rsidRPr="0040110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</w:tr>
      <w:tr w:rsidR="003A2711" w:rsidTr="009A2A11">
        <w:trPr>
          <w:trHeight w:val="114"/>
          <w:jc w:val="center"/>
        </w:trPr>
        <w:tc>
          <w:tcPr>
            <w:tcW w:w="531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A2711" w:rsidRPr="004F4A04" w:rsidRDefault="003A2711" w:rsidP="009A2A11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3A2711" w:rsidRPr="0040110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</w:tr>
      <w:tr w:rsidR="003A2711" w:rsidTr="009A2A11">
        <w:trPr>
          <w:trHeight w:val="137"/>
          <w:jc w:val="center"/>
        </w:trPr>
        <w:tc>
          <w:tcPr>
            <w:tcW w:w="531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A2711" w:rsidRPr="004F4A04" w:rsidRDefault="003A2711" w:rsidP="009A2A11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3A2711" w:rsidRPr="0040110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</w:tr>
      <w:tr w:rsidR="003A2711" w:rsidTr="009A2A11">
        <w:trPr>
          <w:trHeight w:val="183"/>
          <w:jc w:val="center"/>
        </w:trPr>
        <w:tc>
          <w:tcPr>
            <w:tcW w:w="531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A2711" w:rsidRPr="004F4A04" w:rsidRDefault="003A2711" w:rsidP="009A2A11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3A2711" w:rsidRPr="0040110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</w:tr>
      <w:tr w:rsidR="003A2711" w:rsidTr="009A2A11">
        <w:trPr>
          <w:trHeight w:val="168"/>
          <w:jc w:val="center"/>
        </w:trPr>
        <w:tc>
          <w:tcPr>
            <w:tcW w:w="531" w:type="dxa"/>
            <w:vMerge w:val="restart"/>
          </w:tcPr>
          <w:p w:rsidR="003A2711" w:rsidRPr="00CC28AE" w:rsidRDefault="003A2711" w:rsidP="009A2A11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1.2.8</w:t>
            </w:r>
          </w:p>
        </w:tc>
        <w:tc>
          <w:tcPr>
            <w:tcW w:w="1417" w:type="dxa"/>
            <w:vMerge w:val="restart"/>
          </w:tcPr>
          <w:p w:rsidR="003A2711" w:rsidRPr="00CC28AE" w:rsidRDefault="003A2711" w:rsidP="009A2A11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8</w:t>
            </w:r>
          </w:p>
        </w:tc>
        <w:tc>
          <w:tcPr>
            <w:tcW w:w="3260" w:type="dxa"/>
            <w:vMerge w:val="restart"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Расходы на реализацию мероприятий по благоустройству территории </w:t>
            </w:r>
          </w:p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-устройство спортивной площадки;</w:t>
            </w:r>
          </w:p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-устройство площадки накопления твердых коммунальных отходов;</w:t>
            </w:r>
          </w:p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устройство детской игровой площадки</w:t>
            </w:r>
          </w:p>
        </w:tc>
        <w:tc>
          <w:tcPr>
            <w:tcW w:w="2835" w:type="dxa"/>
          </w:tcPr>
          <w:p w:rsidR="003A2711" w:rsidRDefault="003A2711" w:rsidP="009A2A11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  <w:p w:rsidR="003A2711" w:rsidRPr="004F4A04" w:rsidRDefault="003A2711" w:rsidP="009A2A11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3A2711" w:rsidRPr="0040110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</w:tr>
      <w:tr w:rsidR="003A2711" w:rsidTr="009A2A11">
        <w:trPr>
          <w:trHeight w:val="160"/>
          <w:jc w:val="center"/>
        </w:trPr>
        <w:tc>
          <w:tcPr>
            <w:tcW w:w="531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A2711" w:rsidRPr="004F4A04" w:rsidRDefault="003A2711" w:rsidP="009A2A11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3A2711" w:rsidRPr="0040110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</w:tr>
      <w:tr w:rsidR="003A2711" w:rsidTr="009A2A11">
        <w:trPr>
          <w:trHeight w:val="183"/>
          <w:jc w:val="center"/>
        </w:trPr>
        <w:tc>
          <w:tcPr>
            <w:tcW w:w="531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A2711" w:rsidRPr="004F4A04" w:rsidRDefault="003A2711" w:rsidP="009A2A11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3A2711" w:rsidRPr="0040110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</w:tr>
      <w:tr w:rsidR="003A2711" w:rsidTr="009A2A11">
        <w:trPr>
          <w:trHeight w:val="229"/>
          <w:jc w:val="center"/>
        </w:trPr>
        <w:tc>
          <w:tcPr>
            <w:tcW w:w="531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A2711" w:rsidRDefault="003A2711" w:rsidP="009A2A11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федеральные средства</w:t>
            </w:r>
          </w:p>
          <w:p w:rsidR="003A2711" w:rsidRPr="004F4A04" w:rsidRDefault="003A2711" w:rsidP="009A2A11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3A2711" w:rsidRPr="0040110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</w:tr>
      <w:tr w:rsidR="003A2711" w:rsidTr="009A2A11">
        <w:trPr>
          <w:trHeight w:val="183"/>
          <w:jc w:val="center"/>
        </w:trPr>
        <w:tc>
          <w:tcPr>
            <w:tcW w:w="531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A2711" w:rsidRDefault="003A2711" w:rsidP="009A2A11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  <w:p w:rsidR="003A2711" w:rsidRPr="004F4A04" w:rsidRDefault="003A2711" w:rsidP="009A2A11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3A2711" w:rsidRPr="0040110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</w:tr>
      <w:tr w:rsidR="003A2711" w:rsidTr="009A2A11">
        <w:trPr>
          <w:trHeight w:val="433"/>
          <w:jc w:val="center"/>
        </w:trPr>
        <w:tc>
          <w:tcPr>
            <w:tcW w:w="531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A2711" w:rsidRDefault="003A2711" w:rsidP="009A2A11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района)</w:t>
            </w:r>
          </w:p>
          <w:p w:rsidR="003A2711" w:rsidRPr="004F4A04" w:rsidRDefault="003A2711" w:rsidP="009A2A11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3A2711" w:rsidRPr="0040110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</w:tr>
      <w:tr w:rsidR="003A2711" w:rsidTr="009A2A11">
        <w:trPr>
          <w:trHeight w:val="162"/>
          <w:jc w:val="center"/>
        </w:trPr>
        <w:tc>
          <w:tcPr>
            <w:tcW w:w="531" w:type="dxa"/>
            <w:vMerge w:val="restart"/>
          </w:tcPr>
          <w:p w:rsidR="003A2711" w:rsidRPr="00CC28AE" w:rsidRDefault="003A2711" w:rsidP="009A2A11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1.2.9</w:t>
            </w:r>
          </w:p>
        </w:tc>
        <w:tc>
          <w:tcPr>
            <w:tcW w:w="1417" w:type="dxa"/>
            <w:vMerge w:val="restart"/>
          </w:tcPr>
          <w:p w:rsidR="003A2711" w:rsidRPr="00CC28AE" w:rsidRDefault="003A2711" w:rsidP="009A2A11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 9</w:t>
            </w:r>
          </w:p>
        </w:tc>
        <w:tc>
          <w:tcPr>
            <w:tcW w:w="3260" w:type="dxa"/>
            <w:vMerge w:val="restart"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Расходы на разработку схемы водоснабжения и водоотведения</w:t>
            </w:r>
          </w:p>
        </w:tc>
        <w:tc>
          <w:tcPr>
            <w:tcW w:w="2835" w:type="dxa"/>
          </w:tcPr>
          <w:p w:rsidR="003A2711" w:rsidRDefault="003A2711" w:rsidP="009A2A11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  <w:p w:rsidR="003A2711" w:rsidRPr="004F4A04" w:rsidRDefault="003A2711" w:rsidP="009A2A11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3A2711" w:rsidRPr="0040110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</w:tr>
      <w:tr w:rsidR="003A2711" w:rsidTr="009A2A11">
        <w:trPr>
          <w:trHeight w:val="162"/>
          <w:jc w:val="center"/>
        </w:trPr>
        <w:tc>
          <w:tcPr>
            <w:tcW w:w="531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A2711" w:rsidRPr="004F4A04" w:rsidRDefault="003A2711" w:rsidP="009A2A11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3A2711" w:rsidRPr="0040110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</w:tr>
      <w:tr w:rsidR="003A2711" w:rsidTr="009A2A11">
        <w:trPr>
          <w:trHeight w:val="162"/>
          <w:jc w:val="center"/>
        </w:trPr>
        <w:tc>
          <w:tcPr>
            <w:tcW w:w="531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A2711" w:rsidRPr="004F4A04" w:rsidRDefault="003A2711" w:rsidP="009A2A11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3A2711" w:rsidRPr="0040110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</w:tr>
      <w:tr w:rsidR="003A2711" w:rsidTr="009A2A11">
        <w:trPr>
          <w:trHeight w:val="162"/>
          <w:jc w:val="center"/>
        </w:trPr>
        <w:tc>
          <w:tcPr>
            <w:tcW w:w="531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A2711" w:rsidRDefault="003A2711" w:rsidP="009A2A11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федеральные средства</w:t>
            </w:r>
          </w:p>
          <w:p w:rsidR="003A2711" w:rsidRPr="004F4A04" w:rsidRDefault="003A2711" w:rsidP="009A2A11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3A2711" w:rsidRPr="0040110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</w:tr>
      <w:tr w:rsidR="003A2711" w:rsidTr="009A2A11">
        <w:trPr>
          <w:trHeight w:val="162"/>
          <w:jc w:val="center"/>
        </w:trPr>
        <w:tc>
          <w:tcPr>
            <w:tcW w:w="531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A2711" w:rsidRDefault="003A2711" w:rsidP="009A2A11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  <w:p w:rsidR="003A2711" w:rsidRPr="004F4A04" w:rsidRDefault="003A2711" w:rsidP="009A2A11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3A2711" w:rsidRPr="0040110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</w:tr>
      <w:tr w:rsidR="003A2711" w:rsidTr="009A2A11">
        <w:trPr>
          <w:trHeight w:val="229"/>
          <w:jc w:val="center"/>
        </w:trPr>
        <w:tc>
          <w:tcPr>
            <w:tcW w:w="531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A2711" w:rsidRPr="004F4A04" w:rsidRDefault="003A2711" w:rsidP="009A2A11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proofErr w:type="gramStart"/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района</w:t>
            </w:r>
            <w:proofErr w:type="gramEnd"/>
          </w:p>
        </w:tc>
        <w:tc>
          <w:tcPr>
            <w:tcW w:w="1276" w:type="dxa"/>
          </w:tcPr>
          <w:p w:rsidR="003A2711" w:rsidRPr="0040110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</w:tr>
      <w:tr w:rsidR="003A2711" w:rsidTr="009A2A11">
        <w:trPr>
          <w:trHeight w:val="228"/>
          <w:jc w:val="center"/>
        </w:trPr>
        <w:tc>
          <w:tcPr>
            <w:tcW w:w="531" w:type="dxa"/>
            <w:vMerge w:val="restart"/>
          </w:tcPr>
          <w:p w:rsidR="003A2711" w:rsidRPr="00CC28AE" w:rsidRDefault="003A2711" w:rsidP="009A2A11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1.3.0</w:t>
            </w:r>
          </w:p>
        </w:tc>
        <w:tc>
          <w:tcPr>
            <w:tcW w:w="1417" w:type="dxa"/>
            <w:vMerge w:val="restart"/>
          </w:tcPr>
          <w:p w:rsidR="003A2711" w:rsidRPr="00CC28AE" w:rsidRDefault="003A2711" w:rsidP="009A2A11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10</w:t>
            </w:r>
          </w:p>
        </w:tc>
        <w:tc>
          <w:tcPr>
            <w:tcW w:w="3260" w:type="dxa"/>
            <w:vMerge w:val="restart"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Расходы на разработку схемы теплоснабжения</w:t>
            </w:r>
          </w:p>
        </w:tc>
        <w:tc>
          <w:tcPr>
            <w:tcW w:w="2835" w:type="dxa"/>
          </w:tcPr>
          <w:p w:rsidR="003A2711" w:rsidRPr="004F4A04" w:rsidRDefault="003A2711" w:rsidP="009A2A11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3A2711" w:rsidRPr="0040110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</w:tr>
      <w:tr w:rsidR="003A2711" w:rsidTr="009A2A11">
        <w:trPr>
          <w:trHeight w:val="228"/>
          <w:jc w:val="center"/>
        </w:trPr>
        <w:tc>
          <w:tcPr>
            <w:tcW w:w="531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A2711" w:rsidRPr="004F4A04" w:rsidRDefault="003A2711" w:rsidP="009A2A11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3A2711" w:rsidRPr="0040110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</w:tr>
      <w:tr w:rsidR="003A2711" w:rsidTr="009A2A11">
        <w:trPr>
          <w:trHeight w:val="228"/>
          <w:jc w:val="center"/>
        </w:trPr>
        <w:tc>
          <w:tcPr>
            <w:tcW w:w="531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A2711" w:rsidRPr="004F4A04" w:rsidRDefault="003A2711" w:rsidP="009A2A11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3A2711" w:rsidRPr="0040110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</w:tr>
      <w:tr w:rsidR="003A2711" w:rsidTr="009A2A11">
        <w:trPr>
          <w:trHeight w:val="228"/>
          <w:jc w:val="center"/>
        </w:trPr>
        <w:tc>
          <w:tcPr>
            <w:tcW w:w="531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A2711" w:rsidRPr="004F4A04" w:rsidRDefault="003A2711" w:rsidP="009A2A11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3A2711" w:rsidRPr="0040110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</w:tr>
      <w:tr w:rsidR="003A2711" w:rsidTr="009A2A11">
        <w:trPr>
          <w:trHeight w:val="228"/>
          <w:jc w:val="center"/>
        </w:trPr>
        <w:tc>
          <w:tcPr>
            <w:tcW w:w="531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A2711" w:rsidRPr="004F4A04" w:rsidRDefault="003A2711" w:rsidP="009A2A11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3A2711" w:rsidRPr="0040110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</w:tr>
      <w:tr w:rsidR="003A2711" w:rsidTr="009A2A11">
        <w:trPr>
          <w:trHeight w:val="163"/>
          <w:jc w:val="center"/>
        </w:trPr>
        <w:tc>
          <w:tcPr>
            <w:tcW w:w="531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A2711" w:rsidRPr="004F4A04" w:rsidRDefault="003A2711" w:rsidP="009A2A11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3A2711" w:rsidRPr="0040110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</w:tr>
      <w:tr w:rsidR="003A2711" w:rsidTr="009A2A11">
        <w:trPr>
          <w:trHeight w:val="412"/>
          <w:jc w:val="center"/>
        </w:trPr>
        <w:tc>
          <w:tcPr>
            <w:tcW w:w="531" w:type="dxa"/>
            <w:vMerge w:val="restart"/>
          </w:tcPr>
          <w:p w:rsidR="003A2711" w:rsidRPr="00CC28AE" w:rsidRDefault="003A2711" w:rsidP="009A2A11">
            <w:pPr>
              <w:tabs>
                <w:tab w:val="left" w:pos="709"/>
              </w:tabs>
              <w:ind w:right="-249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1.3.1</w:t>
            </w:r>
          </w:p>
        </w:tc>
        <w:tc>
          <w:tcPr>
            <w:tcW w:w="1417" w:type="dxa"/>
            <w:vMerge w:val="restart"/>
          </w:tcPr>
          <w:p w:rsidR="003A2711" w:rsidRPr="00CC28AE" w:rsidRDefault="003A2711" w:rsidP="009A2A11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11</w:t>
            </w:r>
          </w:p>
        </w:tc>
        <w:tc>
          <w:tcPr>
            <w:tcW w:w="3260" w:type="dxa"/>
            <w:vMerge w:val="restart"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  <w:r w:rsidRPr="004F4A04">
              <w:rPr>
                <w:bCs/>
                <w:sz w:val="17"/>
                <w:szCs w:val="17"/>
              </w:rPr>
              <w:t>Расходы на обеспечение комплексного развития сельских территорий (развитие газификации на сельских территориях), строительство газопровода в с</w:t>
            </w:r>
            <w:proofErr w:type="gramStart"/>
            <w:r w:rsidRPr="004F4A04">
              <w:rPr>
                <w:bCs/>
                <w:sz w:val="17"/>
                <w:szCs w:val="17"/>
              </w:rPr>
              <w:t>.Р</w:t>
            </w:r>
            <w:proofErr w:type="gramEnd"/>
            <w:r w:rsidRPr="004F4A04">
              <w:rPr>
                <w:bCs/>
                <w:sz w:val="17"/>
                <w:szCs w:val="17"/>
              </w:rPr>
              <w:t xml:space="preserve">усская </w:t>
            </w:r>
            <w:proofErr w:type="spellStart"/>
            <w:r w:rsidRPr="004F4A04">
              <w:rPr>
                <w:bCs/>
                <w:sz w:val="17"/>
                <w:szCs w:val="17"/>
              </w:rPr>
              <w:t>Муромка</w:t>
            </w:r>
            <w:proofErr w:type="spellEnd"/>
            <w:r w:rsidRPr="004F4A04">
              <w:rPr>
                <w:bCs/>
                <w:sz w:val="17"/>
                <w:szCs w:val="17"/>
              </w:rPr>
              <w:t xml:space="preserve"> </w:t>
            </w:r>
            <w:proofErr w:type="spellStart"/>
            <w:r w:rsidRPr="004F4A04">
              <w:rPr>
                <w:bCs/>
                <w:sz w:val="17"/>
                <w:szCs w:val="17"/>
              </w:rPr>
              <w:t>Мокшанского</w:t>
            </w:r>
            <w:proofErr w:type="spellEnd"/>
            <w:r w:rsidRPr="004F4A04">
              <w:rPr>
                <w:bCs/>
                <w:sz w:val="17"/>
                <w:szCs w:val="17"/>
              </w:rPr>
              <w:t xml:space="preserve"> района Пензенской области:</w:t>
            </w:r>
          </w:p>
          <w:p w:rsidR="003A2711" w:rsidRPr="004F4A04" w:rsidRDefault="003A2711" w:rsidP="009A2A11">
            <w:pPr>
              <w:tabs>
                <w:tab w:val="left" w:pos="709"/>
              </w:tabs>
              <w:rPr>
                <w:sz w:val="17"/>
                <w:szCs w:val="17"/>
              </w:rPr>
            </w:pPr>
            <w:r w:rsidRPr="004F4A04">
              <w:rPr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3A2711" w:rsidRPr="004F4A04" w:rsidRDefault="003A2711" w:rsidP="009A2A11">
            <w:pPr>
              <w:tabs>
                <w:tab w:val="left" w:pos="709"/>
              </w:tabs>
              <w:rPr>
                <w:sz w:val="17"/>
                <w:szCs w:val="17"/>
              </w:rPr>
            </w:pPr>
            <w:r w:rsidRPr="004F4A04">
              <w:rPr>
                <w:bCs/>
                <w:sz w:val="18"/>
                <w:szCs w:val="18"/>
              </w:rPr>
              <w:t xml:space="preserve">сметной документации на «Строительство </w:t>
            </w:r>
            <w:proofErr w:type="spellStart"/>
            <w:r w:rsidRPr="004F4A04">
              <w:rPr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F4A04">
              <w:rPr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bCs/>
                <w:sz w:val="18"/>
                <w:szCs w:val="18"/>
              </w:rPr>
              <w:t xml:space="preserve">усская </w:t>
            </w:r>
            <w:proofErr w:type="spellStart"/>
            <w:r w:rsidRPr="004F4A04">
              <w:rPr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района Пензенской области»;</w:t>
            </w:r>
          </w:p>
          <w:p w:rsidR="003A2711" w:rsidRPr="004F4A04" w:rsidRDefault="003A2711" w:rsidP="009A2A11">
            <w:pPr>
              <w:tabs>
                <w:tab w:val="left" w:pos="709"/>
              </w:tabs>
              <w:rPr>
                <w:sz w:val="17"/>
                <w:szCs w:val="17"/>
              </w:rPr>
            </w:pPr>
            <w:r w:rsidRPr="004F4A04">
              <w:rPr>
                <w:bCs/>
                <w:sz w:val="18"/>
                <w:szCs w:val="18"/>
              </w:rPr>
              <w:t xml:space="preserve">-  строительство </w:t>
            </w:r>
            <w:proofErr w:type="spellStart"/>
            <w:r w:rsidRPr="004F4A04">
              <w:rPr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F4A04">
              <w:rPr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bCs/>
                <w:sz w:val="18"/>
                <w:szCs w:val="18"/>
              </w:rPr>
              <w:t xml:space="preserve">усская </w:t>
            </w:r>
            <w:proofErr w:type="spellStart"/>
            <w:r w:rsidRPr="004F4A04">
              <w:rPr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района Пензенской области;</w:t>
            </w:r>
          </w:p>
          <w:p w:rsidR="003A2711" w:rsidRPr="004F4A04" w:rsidRDefault="003A2711" w:rsidP="009A2A11">
            <w:pPr>
              <w:tabs>
                <w:tab w:val="left" w:pos="709"/>
              </w:tabs>
              <w:rPr>
                <w:bCs/>
                <w:sz w:val="18"/>
                <w:szCs w:val="18"/>
              </w:rPr>
            </w:pPr>
            <w:r w:rsidRPr="004F4A04">
              <w:rPr>
                <w:bCs/>
                <w:sz w:val="18"/>
                <w:szCs w:val="18"/>
              </w:rPr>
              <w:t xml:space="preserve">-дополнительные расходы </w:t>
            </w:r>
            <w:r w:rsidRPr="004F4A04">
              <w:rPr>
                <w:bCs/>
                <w:sz w:val="18"/>
                <w:szCs w:val="18"/>
              </w:rPr>
              <w:br/>
            </w:r>
            <w:r w:rsidRPr="004F4A04">
              <w:rPr>
                <w:bCs/>
                <w:sz w:val="18"/>
                <w:szCs w:val="18"/>
              </w:rPr>
              <w:lastRenderedPageBreak/>
              <w:t xml:space="preserve">(расчет потребности в тепле т топливе для газоснабжения 24-х жилых домов, прочие расходы сопутствующие строительству </w:t>
            </w:r>
            <w:proofErr w:type="spellStart"/>
            <w:r w:rsidRPr="004F4A04">
              <w:rPr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F4A04">
              <w:rPr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bCs/>
                <w:sz w:val="18"/>
                <w:szCs w:val="18"/>
              </w:rPr>
              <w:t xml:space="preserve">усская </w:t>
            </w:r>
            <w:proofErr w:type="spellStart"/>
            <w:r w:rsidRPr="004F4A04">
              <w:rPr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района Пензенской области )</w:t>
            </w:r>
          </w:p>
          <w:p w:rsidR="003A2711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bCs/>
                <w:sz w:val="18"/>
                <w:szCs w:val="18"/>
              </w:rPr>
              <w:t>-</w:t>
            </w:r>
            <w:r w:rsidRPr="004F4A04">
              <w:rPr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</w:t>
            </w:r>
            <w:proofErr w:type="spellStart"/>
            <w:r w:rsidRPr="004F4A04">
              <w:rPr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sz w:val="18"/>
                <w:szCs w:val="18"/>
              </w:rPr>
              <w:t xml:space="preserve"> газопровода высокого и низкого давления </w:t>
            </w:r>
            <w:proofErr w:type="gramStart"/>
            <w:r w:rsidRPr="004F4A04">
              <w:rPr>
                <w:sz w:val="18"/>
                <w:szCs w:val="18"/>
              </w:rPr>
              <w:t>в</w:t>
            </w:r>
            <w:proofErr w:type="gramEnd"/>
            <w:r w:rsidRPr="004F4A04">
              <w:rPr>
                <w:sz w:val="18"/>
                <w:szCs w:val="18"/>
              </w:rPr>
              <w:t xml:space="preserve"> </w:t>
            </w:r>
            <w:proofErr w:type="gramStart"/>
            <w:r w:rsidRPr="004F4A04">
              <w:rPr>
                <w:sz w:val="18"/>
                <w:szCs w:val="18"/>
              </w:rPr>
              <w:t>с</w:t>
            </w:r>
            <w:proofErr w:type="gramEnd"/>
            <w:r w:rsidRPr="004F4A04">
              <w:rPr>
                <w:sz w:val="18"/>
                <w:szCs w:val="18"/>
              </w:rPr>
              <w:t xml:space="preserve">. Русская </w:t>
            </w:r>
            <w:proofErr w:type="spellStart"/>
            <w:r w:rsidRPr="004F4A04">
              <w:rPr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sz w:val="18"/>
                <w:szCs w:val="18"/>
              </w:rPr>
              <w:t xml:space="preserve"> района Пензенской области»</w:t>
            </w:r>
          </w:p>
          <w:p w:rsidR="003A2711" w:rsidRPr="004F4A04" w:rsidRDefault="003A2711" w:rsidP="009A2A11">
            <w:pPr>
              <w:tabs>
                <w:tab w:val="left" w:pos="709"/>
              </w:tabs>
              <w:rPr>
                <w:sz w:val="17"/>
                <w:szCs w:val="17"/>
              </w:rPr>
            </w:pPr>
            <w:r>
              <w:rPr>
                <w:sz w:val="18"/>
                <w:szCs w:val="18"/>
              </w:rPr>
              <w:t>-</w:t>
            </w:r>
            <w:r>
              <w:rPr>
                <w:bCs/>
                <w:iCs/>
                <w:sz w:val="18"/>
                <w:szCs w:val="18"/>
              </w:rPr>
              <w:t xml:space="preserve"> </w:t>
            </w:r>
            <w:r w:rsidRPr="008B2D60">
              <w:rPr>
                <w:bCs/>
                <w:iCs/>
                <w:sz w:val="18"/>
                <w:szCs w:val="18"/>
              </w:rPr>
              <w:t>строительный контроль за строительством газовых сетей в с</w:t>
            </w:r>
            <w:proofErr w:type="gramStart"/>
            <w:r w:rsidRPr="008B2D60">
              <w:rPr>
                <w:bCs/>
                <w:iCs/>
                <w:sz w:val="18"/>
                <w:szCs w:val="18"/>
              </w:rPr>
              <w:t>.Р</w:t>
            </w:r>
            <w:proofErr w:type="gramEnd"/>
            <w:r w:rsidRPr="008B2D60">
              <w:rPr>
                <w:bCs/>
                <w:iCs/>
                <w:sz w:val="18"/>
                <w:szCs w:val="18"/>
              </w:rPr>
              <w:t xml:space="preserve">усская </w:t>
            </w:r>
            <w:proofErr w:type="spellStart"/>
            <w:r w:rsidRPr="008B2D60">
              <w:rPr>
                <w:bCs/>
                <w:iCs/>
                <w:sz w:val="18"/>
                <w:szCs w:val="18"/>
              </w:rPr>
              <w:t>Муромка</w:t>
            </w:r>
            <w:proofErr w:type="spellEnd"/>
            <w:r w:rsidRPr="008B2D60">
              <w:rPr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8B2D60">
              <w:rPr>
                <w:bCs/>
                <w:iCs/>
                <w:sz w:val="18"/>
                <w:szCs w:val="18"/>
              </w:rPr>
              <w:t>Плесского</w:t>
            </w:r>
            <w:proofErr w:type="spellEnd"/>
            <w:r w:rsidRPr="008B2D60">
              <w:rPr>
                <w:bCs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8B2D60">
              <w:rPr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8B2D60">
              <w:rPr>
                <w:bCs/>
                <w:iCs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2835" w:type="dxa"/>
          </w:tcPr>
          <w:p w:rsidR="003A2711" w:rsidRPr="004F4A04" w:rsidRDefault="003A2711" w:rsidP="009A2A11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lastRenderedPageBreak/>
              <w:t>Всего</w:t>
            </w:r>
          </w:p>
          <w:p w:rsidR="003A2711" w:rsidRPr="004F4A04" w:rsidRDefault="003A2711" w:rsidP="009A2A11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3A2711" w:rsidRPr="00DF3F6C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DF3F6C">
              <w:rPr>
                <w:sz w:val="20"/>
                <w:szCs w:val="20"/>
              </w:rPr>
              <w:t>241,671</w:t>
            </w:r>
          </w:p>
        </w:tc>
        <w:tc>
          <w:tcPr>
            <w:tcW w:w="1134" w:type="dxa"/>
          </w:tcPr>
          <w:p w:rsidR="003A2711" w:rsidRPr="0040110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3A2711" w:rsidRPr="0020417D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</w:tr>
      <w:tr w:rsidR="003A2711" w:rsidTr="009A2A11">
        <w:trPr>
          <w:trHeight w:val="434"/>
          <w:jc w:val="center"/>
        </w:trPr>
        <w:tc>
          <w:tcPr>
            <w:tcW w:w="531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3A2711" w:rsidRPr="004F4A04" w:rsidRDefault="003A2711" w:rsidP="009A2A11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3A2711" w:rsidRPr="00DF3F6C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A2711" w:rsidRPr="0040110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3A2711" w:rsidRPr="0020417D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</w:tr>
      <w:tr w:rsidR="003A2711" w:rsidTr="009A2A11">
        <w:trPr>
          <w:trHeight w:val="457"/>
          <w:jc w:val="center"/>
        </w:trPr>
        <w:tc>
          <w:tcPr>
            <w:tcW w:w="531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3A2711" w:rsidRPr="004F4A04" w:rsidRDefault="003A2711" w:rsidP="009A2A11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color w:val="000000"/>
                <w:sz w:val="18"/>
                <w:szCs w:val="18"/>
              </w:rPr>
              <w:t>межбюджетных трансфертов)</w:t>
            </w:r>
          </w:p>
          <w:p w:rsidR="003A2711" w:rsidRPr="004F4A04" w:rsidRDefault="003A2711" w:rsidP="009A2A11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3A2711" w:rsidRPr="00DF3F6C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DF3F6C">
              <w:rPr>
                <w:sz w:val="20"/>
                <w:szCs w:val="20"/>
              </w:rPr>
              <w:t>241,671</w:t>
            </w:r>
          </w:p>
        </w:tc>
        <w:tc>
          <w:tcPr>
            <w:tcW w:w="1134" w:type="dxa"/>
          </w:tcPr>
          <w:p w:rsidR="003A2711" w:rsidRPr="0040110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3A2711" w:rsidRPr="0020417D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</w:tr>
      <w:tr w:rsidR="003A2711" w:rsidTr="009A2A11">
        <w:trPr>
          <w:trHeight w:val="411"/>
          <w:jc w:val="center"/>
        </w:trPr>
        <w:tc>
          <w:tcPr>
            <w:tcW w:w="531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3A2711" w:rsidRPr="004F4A04" w:rsidRDefault="003A2711" w:rsidP="009A2A11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3A2711" w:rsidRPr="004F4A04" w:rsidRDefault="003A2711" w:rsidP="009A2A11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3A2711" w:rsidRPr="0040110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A2711" w:rsidRPr="0040110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</w:tr>
      <w:tr w:rsidR="003A2711" w:rsidTr="009A2A11">
        <w:trPr>
          <w:trHeight w:val="457"/>
          <w:jc w:val="center"/>
        </w:trPr>
        <w:tc>
          <w:tcPr>
            <w:tcW w:w="531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3A2711" w:rsidRDefault="003A2711" w:rsidP="009A2A11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  <w:p w:rsidR="003A2711" w:rsidRPr="004F4A04" w:rsidRDefault="003A2711" w:rsidP="009A2A11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3A2711" w:rsidRPr="0040110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A2711" w:rsidRPr="0040110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</w:tr>
      <w:tr w:rsidR="003A2711" w:rsidTr="009A2A11">
        <w:trPr>
          <w:trHeight w:val="1440"/>
          <w:jc w:val="center"/>
        </w:trPr>
        <w:tc>
          <w:tcPr>
            <w:tcW w:w="531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3A2711" w:rsidRPr="004F4A04" w:rsidRDefault="003A2711" w:rsidP="009A2A11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3A2711" w:rsidRPr="0040110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A2711" w:rsidRPr="0040110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</w:tr>
      <w:tr w:rsidR="003A2711" w:rsidTr="009A2A11">
        <w:trPr>
          <w:trHeight w:val="322"/>
          <w:jc w:val="center"/>
        </w:trPr>
        <w:tc>
          <w:tcPr>
            <w:tcW w:w="531" w:type="dxa"/>
            <w:vMerge w:val="restart"/>
          </w:tcPr>
          <w:p w:rsidR="003A2711" w:rsidRPr="003A5444" w:rsidRDefault="003A2711" w:rsidP="009A2A11">
            <w:pPr>
              <w:tabs>
                <w:tab w:val="left" w:pos="709"/>
              </w:tabs>
              <w:ind w:right="-249"/>
              <w:rPr>
                <w:sz w:val="18"/>
                <w:szCs w:val="18"/>
              </w:rPr>
            </w:pPr>
            <w:r w:rsidRPr="003A5444">
              <w:rPr>
                <w:sz w:val="18"/>
                <w:szCs w:val="18"/>
              </w:rPr>
              <w:lastRenderedPageBreak/>
              <w:t>1.3.2</w:t>
            </w:r>
          </w:p>
        </w:tc>
        <w:tc>
          <w:tcPr>
            <w:tcW w:w="1417" w:type="dxa"/>
            <w:vMerge w:val="restart"/>
          </w:tcPr>
          <w:p w:rsidR="003A2711" w:rsidRPr="003A5444" w:rsidRDefault="003A2711" w:rsidP="009A2A11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  <w:r w:rsidRPr="003A5444">
              <w:rPr>
                <w:sz w:val="18"/>
                <w:szCs w:val="18"/>
              </w:rPr>
              <w:t>Мероприятие 12</w:t>
            </w:r>
          </w:p>
        </w:tc>
        <w:tc>
          <w:tcPr>
            <w:tcW w:w="3260" w:type="dxa"/>
            <w:vMerge w:val="restart"/>
          </w:tcPr>
          <w:p w:rsidR="003A2711" w:rsidRPr="003A5444" w:rsidRDefault="003A2711" w:rsidP="009A2A11">
            <w:pPr>
              <w:tabs>
                <w:tab w:val="left" w:pos="709"/>
              </w:tabs>
              <w:rPr>
                <w:bCs/>
                <w:sz w:val="18"/>
                <w:szCs w:val="18"/>
              </w:rPr>
            </w:pPr>
            <w:r w:rsidRPr="003A5444">
              <w:rPr>
                <w:bCs/>
                <w:sz w:val="18"/>
                <w:szCs w:val="18"/>
              </w:rPr>
              <w:t>Расходы на реализацию мероприятий по обеспечению функционирования зоны отдыха</w:t>
            </w:r>
          </w:p>
          <w:p w:rsidR="003A2711" w:rsidRPr="003A5444" w:rsidRDefault="003A2711" w:rsidP="009A2A11">
            <w:pPr>
              <w:tabs>
                <w:tab w:val="left" w:pos="709"/>
              </w:tabs>
              <w:rPr>
                <w:bCs/>
                <w:sz w:val="18"/>
                <w:szCs w:val="18"/>
              </w:rPr>
            </w:pPr>
            <w:r w:rsidRPr="003A5444">
              <w:rPr>
                <w:bCs/>
                <w:sz w:val="18"/>
                <w:szCs w:val="18"/>
              </w:rPr>
              <w:t xml:space="preserve">- приобретение </w:t>
            </w:r>
            <w:r>
              <w:rPr>
                <w:bCs/>
                <w:sz w:val="18"/>
                <w:szCs w:val="18"/>
              </w:rPr>
              <w:t xml:space="preserve">оборудования для </w:t>
            </w:r>
            <w:r w:rsidRPr="003A5444">
              <w:rPr>
                <w:bCs/>
                <w:sz w:val="18"/>
                <w:szCs w:val="18"/>
              </w:rPr>
              <w:t>детской игровой площадки</w:t>
            </w:r>
          </w:p>
          <w:p w:rsidR="003A2711" w:rsidRPr="003A5444" w:rsidRDefault="003A2711" w:rsidP="009A2A11">
            <w:pPr>
              <w:tabs>
                <w:tab w:val="left" w:pos="709"/>
              </w:tabs>
              <w:rPr>
                <w:bCs/>
                <w:sz w:val="18"/>
                <w:szCs w:val="18"/>
              </w:rPr>
            </w:pPr>
            <w:r w:rsidRPr="003A5444">
              <w:rPr>
                <w:bCs/>
                <w:sz w:val="18"/>
                <w:szCs w:val="18"/>
              </w:rPr>
              <w:t>- устройство детской игровой площадки</w:t>
            </w:r>
          </w:p>
        </w:tc>
        <w:tc>
          <w:tcPr>
            <w:tcW w:w="2835" w:type="dxa"/>
          </w:tcPr>
          <w:p w:rsidR="003A2711" w:rsidRPr="004F4A04" w:rsidRDefault="003A2711" w:rsidP="009A2A11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3A2711" w:rsidRPr="0040110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A2711" w:rsidRPr="0040110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130,000</w:t>
            </w:r>
          </w:p>
        </w:tc>
        <w:tc>
          <w:tcPr>
            <w:tcW w:w="1133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</w:tr>
      <w:tr w:rsidR="003A2711" w:rsidTr="009A2A11">
        <w:trPr>
          <w:trHeight w:val="215"/>
          <w:jc w:val="center"/>
        </w:trPr>
        <w:tc>
          <w:tcPr>
            <w:tcW w:w="531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3A2711" w:rsidRPr="004F4A04" w:rsidRDefault="003A2711" w:rsidP="009A2A11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3A2711" w:rsidRPr="0040110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A2711" w:rsidRPr="0040110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</w:tr>
      <w:tr w:rsidR="003A2711" w:rsidTr="009A2A11">
        <w:trPr>
          <w:trHeight w:val="352"/>
          <w:jc w:val="center"/>
        </w:trPr>
        <w:tc>
          <w:tcPr>
            <w:tcW w:w="531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3A2711" w:rsidRPr="004F4A04" w:rsidRDefault="003A2711" w:rsidP="009A2A11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color w:val="000000"/>
                <w:sz w:val="18"/>
                <w:szCs w:val="18"/>
              </w:rPr>
              <w:t xml:space="preserve">межбюджетных трансфертов) </w:t>
            </w:r>
          </w:p>
        </w:tc>
        <w:tc>
          <w:tcPr>
            <w:tcW w:w="1276" w:type="dxa"/>
          </w:tcPr>
          <w:p w:rsidR="003A2711" w:rsidRPr="0040110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A2711" w:rsidRPr="0040110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130,000</w:t>
            </w:r>
          </w:p>
        </w:tc>
        <w:tc>
          <w:tcPr>
            <w:tcW w:w="1133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</w:tr>
      <w:tr w:rsidR="003A2711" w:rsidTr="009A2A11">
        <w:trPr>
          <w:trHeight w:val="215"/>
          <w:jc w:val="center"/>
        </w:trPr>
        <w:tc>
          <w:tcPr>
            <w:tcW w:w="531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3A2711" w:rsidRPr="004F4A04" w:rsidRDefault="003A2711" w:rsidP="009A2A11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3A2711" w:rsidRPr="0040110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A2711" w:rsidRPr="0040110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</w:tr>
      <w:tr w:rsidR="003A2711" w:rsidTr="009A2A11">
        <w:trPr>
          <w:trHeight w:val="154"/>
          <w:jc w:val="center"/>
        </w:trPr>
        <w:tc>
          <w:tcPr>
            <w:tcW w:w="531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3A2711" w:rsidRPr="004F4A04" w:rsidRDefault="003A2711" w:rsidP="009A2A11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3A2711" w:rsidRPr="0040110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A2711" w:rsidRPr="0040110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</w:tr>
      <w:tr w:rsidR="003A2711" w:rsidTr="009A2A11">
        <w:trPr>
          <w:trHeight w:val="107"/>
          <w:jc w:val="center"/>
        </w:trPr>
        <w:tc>
          <w:tcPr>
            <w:tcW w:w="531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3A2711" w:rsidRPr="004F4A04" w:rsidRDefault="003A2711" w:rsidP="009A2A11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3A2711" w:rsidRPr="0040110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A2711" w:rsidRPr="0040110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</w:tr>
      <w:tr w:rsidR="003A2711" w:rsidTr="009A2A11">
        <w:trPr>
          <w:trHeight w:val="235"/>
          <w:jc w:val="center"/>
        </w:trPr>
        <w:tc>
          <w:tcPr>
            <w:tcW w:w="531" w:type="dxa"/>
            <w:vMerge w:val="restart"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sz w:val="18"/>
                <w:szCs w:val="18"/>
                <w:lang w:val="en-US"/>
              </w:rPr>
            </w:pPr>
            <w:r w:rsidRPr="00CC28AE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417" w:type="dxa"/>
            <w:vMerge w:val="restart"/>
          </w:tcPr>
          <w:p w:rsidR="003A2711" w:rsidRPr="00CC28AE" w:rsidRDefault="003A2711" w:rsidP="009A2A11">
            <w:pPr>
              <w:tabs>
                <w:tab w:val="left" w:pos="709"/>
              </w:tabs>
              <w:ind w:left="-129" w:right="-110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 xml:space="preserve"> Подпрограмма 2</w:t>
            </w:r>
          </w:p>
        </w:tc>
        <w:tc>
          <w:tcPr>
            <w:tcW w:w="3260" w:type="dxa"/>
            <w:vMerge w:val="restart"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Развитие культуры в </w:t>
            </w:r>
            <w:proofErr w:type="spellStart"/>
            <w:r w:rsidRPr="004F4A04">
              <w:rPr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сельсовете</w:t>
            </w:r>
          </w:p>
        </w:tc>
        <w:tc>
          <w:tcPr>
            <w:tcW w:w="2835" w:type="dxa"/>
          </w:tcPr>
          <w:p w:rsidR="003A2711" w:rsidRPr="004F4A04" w:rsidRDefault="003A2711" w:rsidP="009A2A11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988,118</w:t>
            </w:r>
          </w:p>
        </w:tc>
        <w:tc>
          <w:tcPr>
            <w:tcW w:w="1133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1094,645</w:t>
            </w:r>
          </w:p>
        </w:tc>
        <w:tc>
          <w:tcPr>
            <w:tcW w:w="1134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1042,259</w:t>
            </w:r>
          </w:p>
        </w:tc>
        <w:tc>
          <w:tcPr>
            <w:tcW w:w="995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1054,126</w:t>
            </w:r>
          </w:p>
        </w:tc>
        <w:tc>
          <w:tcPr>
            <w:tcW w:w="1135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1034,126</w:t>
            </w:r>
          </w:p>
        </w:tc>
      </w:tr>
      <w:tr w:rsidR="003A2711" w:rsidTr="009A2A11">
        <w:trPr>
          <w:trHeight w:val="183"/>
          <w:jc w:val="center"/>
        </w:trPr>
        <w:tc>
          <w:tcPr>
            <w:tcW w:w="531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left="-129" w:right="-110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A2711" w:rsidRPr="004F4A04" w:rsidRDefault="003A2711" w:rsidP="009A2A11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3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95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5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3A2711" w:rsidTr="009A2A11">
        <w:trPr>
          <w:trHeight w:val="183"/>
          <w:jc w:val="center"/>
        </w:trPr>
        <w:tc>
          <w:tcPr>
            <w:tcW w:w="531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left="-129" w:right="-110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A2711" w:rsidRPr="004F4A04" w:rsidRDefault="003A2711" w:rsidP="009A2A11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988,118</w:t>
            </w:r>
          </w:p>
        </w:tc>
        <w:tc>
          <w:tcPr>
            <w:tcW w:w="1133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1094,645</w:t>
            </w:r>
          </w:p>
        </w:tc>
        <w:tc>
          <w:tcPr>
            <w:tcW w:w="1134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1042,259</w:t>
            </w:r>
          </w:p>
        </w:tc>
        <w:tc>
          <w:tcPr>
            <w:tcW w:w="995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1054,126</w:t>
            </w:r>
          </w:p>
        </w:tc>
        <w:tc>
          <w:tcPr>
            <w:tcW w:w="1135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1034,126</w:t>
            </w:r>
          </w:p>
        </w:tc>
      </w:tr>
      <w:tr w:rsidR="003A2711" w:rsidTr="009A2A11">
        <w:trPr>
          <w:trHeight w:val="341"/>
          <w:jc w:val="center"/>
        </w:trPr>
        <w:tc>
          <w:tcPr>
            <w:tcW w:w="531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left="-129" w:right="-110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A2711" w:rsidRPr="004F4A04" w:rsidRDefault="003A2711" w:rsidP="009A2A11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3A2711" w:rsidRPr="000D18E8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A2711" w:rsidRPr="000D18E8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</w:tcPr>
          <w:p w:rsidR="003A2711" w:rsidRPr="000D18E8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A2711" w:rsidRPr="000D18E8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5" w:type="dxa"/>
          </w:tcPr>
          <w:p w:rsidR="003A2711" w:rsidRPr="000D18E8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</w:tcPr>
          <w:p w:rsidR="003A2711" w:rsidRPr="000D18E8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</w:tr>
      <w:tr w:rsidR="003A2711" w:rsidTr="009A2A11">
        <w:trPr>
          <w:trHeight w:val="177"/>
          <w:jc w:val="center"/>
        </w:trPr>
        <w:tc>
          <w:tcPr>
            <w:tcW w:w="531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left="-129" w:right="-110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</w:tr>
      <w:tr w:rsidR="003A2711" w:rsidTr="009A2A11">
        <w:trPr>
          <w:trHeight w:val="339"/>
          <w:jc w:val="center"/>
        </w:trPr>
        <w:tc>
          <w:tcPr>
            <w:tcW w:w="531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left="-129" w:right="-110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района</w:t>
            </w:r>
            <w:r>
              <w:rPr>
                <w:color w:val="000000"/>
                <w:sz w:val="18"/>
                <w:szCs w:val="18"/>
              </w:rPr>
              <w:t>)</w:t>
            </w:r>
            <w:r w:rsidRPr="004F4A04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</w:tr>
      <w:tr w:rsidR="003A2711" w:rsidTr="009A2A11">
        <w:trPr>
          <w:trHeight w:val="160"/>
          <w:jc w:val="center"/>
        </w:trPr>
        <w:tc>
          <w:tcPr>
            <w:tcW w:w="531" w:type="dxa"/>
            <w:vMerge w:val="restart"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2.1</w:t>
            </w:r>
          </w:p>
        </w:tc>
        <w:tc>
          <w:tcPr>
            <w:tcW w:w="1417" w:type="dxa"/>
            <w:vMerge w:val="restart"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3260" w:type="dxa"/>
            <w:vMerge w:val="restart"/>
          </w:tcPr>
          <w:p w:rsidR="003A2711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Повышение качества и доступности услуг в сфере культуры и досуга</w:t>
            </w:r>
          </w:p>
          <w:p w:rsidR="003A2711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  <w:p w:rsidR="003A2711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  <w:p w:rsidR="003A2711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  <w:p w:rsidR="003A2711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  <w:p w:rsidR="003A2711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  <w:p w:rsidR="003A2711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  <w:p w:rsidR="003A2711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A2711" w:rsidRPr="004F4A04" w:rsidRDefault="003A2711" w:rsidP="009A2A11">
            <w:pPr>
              <w:tabs>
                <w:tab w:val="left" w:pos="709"/>
              </w:tabs>
              <w:ind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276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988,118</w:t>
            </w:r>
          </w:p>
        </w:tc>
        <w:tc>
          <w:tcPr>
            <w:tcW w:w="1133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1094,645</w:t>
            </w:r>
          </w:p>
        </w:tc>
        <w:tc>
          <w:tcPr>
            <w:tcW w:w="1134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1042,259</w:t>
            </w:r>
          </w:p>
        </w:tc>
        <w:tc>
          <w:tcPr>
            <w:tcW w:w="995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1054,126</w:t>
            </w:r>
          </w:p>
        </w:tc>
        <w:tc>
          <w:tcPr>
            <w:tcW w:w="1135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1034,126</w:t>
            </w:r>
          </w:p>
        </w:tc>
      </w:tr>
      <w:tr w:rsidR="003A2711" w:rsidTr="009A2A11">
        <w:trPr>
          <w:trHeight w:val="160"/>
          <w:jc w:val="center"/>
        </w:trPr>
        <w:tc>
          <w:tcPr>
            <w:tcW w:w="531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A2711" w:rsidRPr="004F4A04" w:rsidRDefault="003A2711" w:rsidP="009A2A11">
            <w:pPr>
              <w:tabs>
                <w:tab w:val="left" w:pos="709"/>
              </w:tabs>
              <w:ind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95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5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3A2711" w:rsidTr="009A2A11">
        <w:trPr>
          <w:trHeight w:val="160"/>
          <w:jc w:val="center"/>
        </w:trPr>
        <w:tc>
          <w:tcPr>
            <w:tcW w:w="531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A2711" w:rsidRPr="004F4A04" w:rsidRDefault="003A2711" w:rsidP="009A2A11">
            <w:pPr>
              <w:tabs>
                <w:tab w:val="left" w:pos="709"/>
              </w:tabs>
              <w:ind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988,118</w:t>
            </w:r>
          </w:p>
        </w:tc>
        <w:tc>
          <w:tcPr>
            <w:tcW w:w="1133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1094,645</w:t>
            </w:r>
          </w:p>
        </w:tc>
        <w:tc>
          <w:tcPr>
            <w:tcW w:w="1134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1042,259</w:t>
            </w:r>
          </w:p>
        </w:tc>
        <w:tc>
          <w:tcPr>
            <w:tcW w:w="995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1054,126</w:t>
            </w:r>
          </w:p>
        </w:tc>
        <w:tc>
          <w:tcPr>
            <w:tcW w:w="1135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1034,126</w:t>
            </w:r>
          </w:p>
        </w:tc>
      </w:tr>
      <w:tr w:rsidR="003A2711" w:rsidTr="009A2A11">
        <w:trPr>
          <w:trHeight w:val="160"/>
          <w:jc w:val="center"/>
        </w:trPr>
        <w:tc>
          <w:tcPr>
            <w:tcW w:w="531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A2711" w:rsidRPr="004F4A04" w:rsidRDefault="003A2711" w:rsidP="009A2A11">
            <w:pPr>
              <w:tabs>
                <w:tab w:val="left" w:pos="709"/>
              </w:tabs>
              <w:ind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3A2711" w:rsidRPr="0040110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A2711" w:rsidRPr="0040110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3A2711" w:rsidRPr="0040110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A2711" w:rsidRPr="0040110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3A2711" w:rsidRPr="0040110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3A2711" w:rsidRPr="0040110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3A2711" w:rsidTr="009A2A11">
        <w:trPr>
          <w:trHeight w:val="160"/>
          <w:jc w:val="center"/>
        </w:trPr>
        <w:tc>
          <w:tcPr>
            <w:tcW w:w="531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A2711" w:rsidRPr="004F4A04" w:rsidRDefault="003A2711" w:rsidP="009A2A11">
            <w:pPr>
              <w:tabs>
                <w:tab w:val="left" w:pos="709"/>
              </w:tabs>
              <w:ind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3A2711" w:rsidRPr="0040110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A2711" w:rsidRPr="0040110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3A2711" w:rsidRPr="0040110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A2711" w:rsidRPr="0040110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3A2711" w:rsidRPr="0040110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3A2711" w:rsidRPr="0040110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3A2711" w:rsidTr="009A2A11">
        <w:trPr>
          <w:trHeight w:val="368"/>
          <w:jc w:val="center"/>
        </w:trPr>
        <w:tc>
          <w:tcPr>
            <w:tcW w:w="531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A2711" w:rsidRPr="004F4A04" w:rsidRDefault="003A2711" w:rsidP="009A2A11">
            <w:pPr>
              <w:tabs>
                <w:tab w:val="left" w:pos="709"/>
              </w:tabs>
              <w:ind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3A2711" w:rsidRPr="0040110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A2711" w:rsidRPr="0040110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3A2711" w:rsidRPr="0040110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A2711" w:rsidRPr="0040110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3A2711" w:rsidRPr="0040110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3A2711" w:rsidRPr="0040110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3A2711" w:rsidTr="009A2A11">
        <w:trPr>
          <w:trHeight w:val="179"/>
          <w:jc w:val="center"/>
        </w:trPr>
        <w:tc>
          <w:tcPr>
            <w:tcW w:w="531" w:type="dxa"/>
            <w:vMerge w:val="restart"/>
          </w:tcPr>
          <w:p w:rsidR="003A2711" w:rsidRPr="00CC28AE" w:rsidRDefault="003A2711" w:rsidP="009A2A11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2.1.1</w:t>
            </w:r>
          </w:p>
        </w:tc>
        <w:tc>
          <w:tcPr>
            <w:tcW w:w="1417" w:type="dxa"/>
            <w:vMerge w:val="restart"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Расходы на обеспечение деятельности (оказание услуг) муниципальными бюджетными учреждениями </w:t>
            </w:r>
          </w:p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культуры (ДК).</w:t>
            </w:r>
          </w:p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2835" w:type="dxa"/>
          </w:tcPr>
          <w:p w:rsidR="003A2711" w:rsidRPr="004F4A04" w:rsidRDefault="003A2711" w:rsidP="009A2A11">
            <w:pPr>
              <w:tabs>
                <w:tab w:val="left" w:pos="709"/>
              </w:tabs>
              <w:ind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988,118</w:t>
            </w:r>
          </w:p>
        </w:tc>
        <w:tc>
          <w:tcPr>
            <w:tcW w:w="1133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1094,645</w:t>
            </w:r>
          </w:p>
        </w:tc>
        <w:tc>
          <w:tcPr>
            <w:tcW w:w="1134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1042,259</w:t>
            </w:r>
          </w:p>
        </w:tc>
        <w:tc>
          <w:tcPr>
            <w:tcW w:w="995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1054,126</w:t>
            </w:r>
          </w:p>
        </w:tc>
        <w:tc>
          <w:tcPr>
            <w:tcW w:w="1135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1034,126</w:t>
            </w:r>
          </w:p>
        </w:tc>
      </w:tr>
      <w:tr w:rsidR="003A2711" w:rsidTr="009A2A11">
        <w:trPr>
          <w:trHeight w:val="258"/>
          <w:jc w:val="center"/>
        </w:trPr>
        <w:tc>
          <w:tcPr>
            <w:tcW w:w="531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A2711" w:rsidRPr="004F4A04" w:rsidRDefault="003A2711" w:rsidP="009A2A11">
            <w:pPr>
              <w:tabs>
                <w:tab w:val="left" w:pos="709"/>
              </w:tabs>
              <w:ind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3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95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5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3A2711" w:rsidTr="009A2A11">
        <w:trPr>
          <w:trHeight w:val="672"/>
          <w:jc w:val="center"/>
        </w:trPr>
        <w:tc>
          <w:tcPr>
            <w:tcW w:w="531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A2711" w:rsidRPr="00F82CEE" w:rsidRDefault="003A2711" w:rsidP="009A2A11">
            <w:pPr>
              <w:tabs>
                <w:tab w:val="left" w:pos="709"/>
              </w:tabs>
              <w:ind w:right="-112"/>
              <w:rPr>
                <w:color w:val="000000"/>
                <w:sz w:val="16"/>
                <w:szCs w:val="16"/>
              </w:rPr>
            </w:pPr>
            <w:r w:rsidRPr="00F82CEE">
              <w:rPr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988,118</w:t>
            </w:r>
          </w:p>
        </w:tc>
        <w:tc>
          <w:tcPr>
            <w:tcW w:w="1133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1094,645</w:t>
            </w:r>
          </w:p>
        </w:tc>
        <w:tc>
          <w:tcPr>
            <w:tcW w:w="1134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1042,259</w:t>
            </w:r>
          </w:p>
        </w:tc>
        <w:tc>
          <w:tcPr>
            <w:tcW w:w="995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1054,126</w:t>
            </w:r>
          </w:p>
        </w:tc>
        <w:tc>
          <w:tcPr>
            <w:tcW w:w="1135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1034,126</w:t>
            </w:r>
          </w:p>
        </w:tc>
      </w:tr>
      <w:tr w:rsidR="003A2711" w:rsidTr="009A2A11">
        <w:trPr>
          <w:trHeight w:val="166"/>
          <w:jc w:val="center"/>
        </w:trPr>
        <w:tc>
          <w:tcPr>
            <w:tcW w:w="531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A2711" w:rsidRDefault="003A2711" w:rsidP="009A2A11">
            <w:pPr>
              <w:tabs>
                <w:tab w:val="left" w:pos="709"/>
              </w:tabs>
              <w:ind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федеральные средства</w:t>
            </w:r>
          </w:p>
          <w:p w:rsidR="003A2711" w:rsidRPr="004F4A04" w:rsidRDefault="003A2711" w:rsidP="009A2A11">
            <w:pPr>
              <w:tabs>
                <w:tab w:val="left" w:pos="709"/>
              </w:tabs>
              <w:ind w:right="-112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3A2711" w:rsidRPr="0040110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A2711" w:rsidRPr="0040110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3A2711" w:rsidRPr="0040110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A2711" w:rsidRPr="0040110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3A2711" w:rsidRPr="0040110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3A2711" w:rsidRPr="0040110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3A2711" w:rsidTr="009A2A11">
        <w:trPr>
          <w:trHeight w:val="171"/>
          <w:jc w:val="center"/>
        </w:trPr>
        <w:tc>
          <w:tcPr>
            <w:tcW w:w="531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A2711" w:rsidRPr="004F4A04" w:rsidRDefault="003A2711" w:rsidP="009A2A11">
            <w:pPr>
              <w:tabs>
                <w:tab w:val="left" w:pos="709"/>
              </w:tabs>
              <w:ind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3A2711" w:rsidRPr="0040110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A2711" w:rsidRPr="0040110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3A2711" w:rsidRPr="0040110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A2711" w:rsidRPr="0040110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3A2711" w:rsidRPr="0040110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3A2711" w:rsidRPr="0040110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3A2711" w:rsidTr="009A2A11">
        <w:trPr>
          <w:trHeight w:val="114"/>
          <w:jc w:val="center"/>
        </w:trPr>
        <w:tc>
          <w:tcPr>
            <w:tcW w:w="531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A2711" w:rsidRPr="004F4A04" w:rsidRDefault="003A2711" w:rsidP="009A2A11">
            <w:pPr>
              <w:tabs>
                <w:tab w:val="left" w:pos="709"/>
              </w:tabs>
              <w:ind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3A2711" w:rsidRPr="0040110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A2711" w:rsidRPr="0040110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3A2711" w:rsidRPr="0040110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A2711" w:rsidRPr="0040110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3A2711" w:rsidRPr="0040110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3A2711" w:rsidRPr="0040110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3A2711" w:rsidTr="009A2A11">
        <w:trPr>
          <w:trHeight w:val="209"/>
          <w:jc w:val="center"/>
        </w:trPr>
        <w:tc>
          <w:tcPr>
            <w:tcW w:w="531" w:type="dxa"/>
            <w:vMerge w:val="restart"/>
          </w:tcPr>
          <w:p w:rsidR="003A2711" w:rsidRPr="00CC28AE" w:rsidRDefault="003A2711" w:rsidP="009A2A11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2.1.2</w:t>
            </w:r>
          </w:p>
        </w:tc>
        <w:tc>
          <w:tcPr>
            <w:tcW w:w="1417" w:type="dxa"/>
            <w:vMerge w:val="restart"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2</w:t>
            </w:r>
          </w:p>
        </w:tc>
        <w:tc>
          <w:tcPr>
            <w:tcW w:w="3260" w:type="dxa"/>
            <w:vMerge w:val="restart"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Расходы на обеспечение деятельности (оказание услуг) муниципальными бюджетными учреждениями культуры (ДК)</w:t>
            </w:r>
            <w:proofErr w:type="gramStart"/>
            <w:r w:rsidRPr="004F4A04">
              <w:rPr>
                <w:sz w:val="18"/>
                <w:szCs w:val="18"/>
              </w:rPr>
              <w:t>–и</w:t>
            </w:r>
            <w:proofErr w:type="gramEnd"/>
            <w:r w:rsidRPr="004F4A04">
              <w:rPr>
                <w:sz w:val="18"/>
                <w:szCs w:val="18"/>
              </w:rPr>
              <w:t>ные цели</w:t>
            </w:r>
          </w:p>
        </w:tc>
        <w:tc>
          <w:tcPr>
            <w:tcW w:w="2835" w:type="dxa"/>
          </w:tcPr>
          <w:p w:rsidR="003A2711" w:rsidRPr="004F4A04" w:rsidRDefault="003A2711" w:rsidP="009A2A11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3A2711" w:rsidRPr="0040110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</w:tr>
      <w:tr w:rsidR="003A2711" w:rsidTr="009A2A11">
        <w:trPr>
          <w:trHeight w:val="183"/>
          <w:jc w:val="center"/>
        </w:trPr>
        <w:tc>
          <w:tcPr>
            <w:tcW w:w="531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A2711" w:rsidRPr="004F4A04" w:rsidRDefault="003A2711" w:rsidP="009A2A11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3A2711" w:rsidRPr="0040110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</w:tr>
      <w:tr w:rsidR="003A2711" w:rsidTr="009A2A11">
        <w:trPr>
          <w:trHeight w:val="137"/>
          <w:jc w:val="center"/>
        </w:trPr>
        <w:tc>
          <w:tcPr>
            <w:tcW w:w="531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A2711" w:rsidRPr="00F82CEE" w:rsidRDefault="003A2711" w:rsidP="009A2A11">
            <w:pPr>
              <w:tabs>
                <w:tab w:val="left" w:pos="709"/>
              </w:tabs>
              <w:ind w:right="-108"/>
              <w:rPr>
                <w:color w:val="000000"/>
                <w:sz w:val="16"/>
                <w:szCs w:val="16"/>
              </w:rPr>
            </w:pPr>
            <w:r w:rsidRPr="00F82CEE">
              <w:rPr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3A2711" w:rsidRPr="0040110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</w:tr>
      <w:tr w:rsidR="003A2711" w:rsidTr="009A2A11">
        <w:trPr>
          <w:trHeight w:val="114"/>
          <w:jc w:val="center"/>
        </w:trPr>
        <w:tc>
          <w:tcPr>
            <w:tcW w:w="531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A2711" w:rsidRPr="004F4A04" w:rsidRDefault="003A2711" w:rsidP="009A2A11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3A2711" w:rsidRPr="0040110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</w:tr>
      <w:tr w:rsidR="003A2711" w:rsidTr="009A2A11">
        <w:trPr>
          <w:trHeight w:val="114"/>
          <w:jc w:val="center"/>
        </w:trPr>
        <w:tc>
          <w:tcPr>
            <w:tcW w:w="531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A2711" w:rsidRPr="004F4A04" w:rsidRDefault="003A2711" w:rsidP="009A2A11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3A2711" w:rsidRPr="0040110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</w:tr>
      <w:tr w:rsidR="003A2711" w:rsidTr="009A2A11">
        <w:trPr>
          <w:trHeight w:val="137"/>
          <w:jc w:val="center"/>
        </w:trPr>
        <w:tc>
          <w:tcPr>
            <w:tcW w:w="531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A2711" w:rsidRPr="004F4A04" w:rsidRDefault="003A2711" w:rsidP="009A2A11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3A2711" w:rsidRPr="0040110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</w:tr>
      <w:tr w:rsidR="003A2711" w:rsidTr="009A2A11">
        <w:trPr>
          <w:trHeight w:val="166"/>
          <w:jc w:val="center"/>
        </w:trPr>
        <w:tc>
          <w:tcPr>
            <w:tcW w:w="531" w:type="dxa"/>
            <w:vMerge w:val="restart"/>
          </w:tcPr>
          <w:p w:rsidR="003A2711" w:rsidRPr="00CC28AE" w:rsidRDefault="003A2711" w:rsidP="009A2A11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2.1.3</w:t>
            </w:r>
          </w:p>
        </w:tc>
        <w:tc>
          <w:tcPr>
            <w:tcW w:w="1417" w:type="dxa"/>
            <w:vMerge w:val="restart"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3</w:t>
            </w:r>
          </w:p>
        </w:tc>
        <w:tc>
          <w:tcPr>
            <w:tcW w:w="3260" w:type="dxa"/>
            <w:vMerge w:val="restart"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 (по работникам домов культуры, клубов)</w:t>
            </w:r>
          </w:p>
        </w:tc>
        <w:tc>
          <w:tcPr>
            <w:tcW w:w="2835" w:type="dxa"/>
          </w:tcPr>
          <w:p w:rsidR="003A2711" w:rsidRPr="004F4A04" w:rsidRDefault="003A2711" w:rsidP="009A2A11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3A2711" w:rsidRPr="0040110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</w:tr>
      <w:tr w:rsidR="003A2711" w:rsidTr="009A2A11">
        <w:trPr>
          <w:trHeight w:val="229"/>
          <w:jc w:val="center"/>
        </w:trPr>
        <w:tc>
          <w:tcPr>
            <w:tcW w:w="531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A2711" w:rsidRPr="004F4A04" w:rsidRDefault="003A2711" w:rsidP="009A2A11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3A2711" w:rsidRPr="0040110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</w:tr>
      <w:tr w:rsidR="003A2711" w:rsidTr="009A2A11">
        <w:trPr>
          <w:trHeight w:val="114"/>
          <w:jc w:val="center"/>
        </w:trPr>
        <w:tc>
          <w:tcPr>
            <w:tcW w:w="531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A2711" w:rsidRPr="00F82CEE" w:rsidRDefault="003A2711" w:rsidP="009A2A11">
            <w:pPr>
              <w:tabs>
                <w:tab w:val="left" w:pos="709"/>
              </w:tabs>
              <w:ind w:right="-108"/>
              <w:rPr>
                <w:color w:val="000000"/>
                <w:sz w:val="16"/>
                <w:szCs w:val="16"/>
              </w:rPr>
            </w:pPr>
            <w:r w:rsidRPr="00F82CEE">
              <w:rPr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3A2711" w:rsidRPr="0040110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</w:tr>
      <w:tr w:rsidR="003A2711" w:rsidTr="009A2A11">
        <w:trPr>
          <w:trHeight w:val="132"/>
          <w:jc w:val="center"/>
        </w:trPr>
        <w:tc>
          <w:tcPr>
            <w:tcW w:w="531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A2711" w:rsidRPr="004F4A04" w:rsidRDefault="003A2711" w:rsidP="009A2A11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3A2711" w:rsidRPr="0040110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</w:tr>
      <w:tr w:rsidR="003A2711" w:rsidTr="009A2A11">
        <w:trPr>
          <w:trHeight w:val="160"/>
          <w:jc w:val="center"/>
        </w:trPr>
        <w:tc>
          <w:tcPr>
            <w:tcW w:w="531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A2711" w:rsidRPr="004F4A04" w:rsidRDefault="003A2711" w:rsidP="009A2A11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color w:val="000000"/>
                <w:sz w:val="18"/>
                <w:szCs w:val="18"/>
              </w:rPr>
              <w:t>области</w:t>
            </w:r>
          </w:p>
        </w:tc>
        <w:tc>
          <w:tcPr>
            <w:tcW w:w="1276" w:type="dxa"/>
          </w:tcPr>
          <w:p w:rsidR="003A2711" w:rsidRPr="0040110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</w:tr>
      <w:tr w:rsidR="003A2711" w:rsidTr="009A2A11">
        <w:trPr>
          <w:trHeight w:val="274"/>
          <w:jc w:val="center"/>
        </w:trPr>
        <w:tc>
          <w:tcPr>
            <w:tcW w:w="531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A2711" w:rsidRPr="004F4A04" w:rsidRDefault="003A2711" w:rsidP="009A2A11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3A2711" w:rsidRPr="0040110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</w:tr>
      <w:tr w:rsidR="003A2711" w:rsidTr="009A2A11">
        <w:trPr>
          <w:trHeight w:val="160"/>
          <w:jc w:val="center"/>
        </w:trPr>
        <w:tc>
          <w:tcPr>
            <w:tcW w:w="531" w:type="dxa"/>
            <w:vMerge w:val="restart"/>
          </w:tcPr>
          <w:p w:rsidR="003A2711" w:rsidRPr="00CC28AE" w:rsidRDefault="003A2711" w:rsidP="009A2A11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</w:tcPr>
          <w:p w:rsidR="003A2711" w:rsidRPr="00CC28AE" w:rsidRDefault="003A2711" w:rsidP="009A2A11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Подпрограмма 3</w:t>
            </w:r>
          </w:p>
        </w:tc>
        <w:tc>
          <w:tcPr>
            <w:tcW w:w="3260" w:type="dxa"/>
            <w:vMerge w:val="restart"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Развитие муниципальной службы в </w:t>
            </w:r>
            <w:proofErr w:type="spellStart"/>
            <w:r w:rsidRPr="004F4A04">
              <w:rPr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сельсовете</w:t>
            </w:r>
          </w:p>
        </w:tc>
        <w:tc>
          <w:tcPr>
            <w:tcW w:w="2835" w:type="dxa"/>
          </w:tcPr>
          <w:p w:rsidR="003A2711" w:rsidRPr="004F4A04" w:rsidRDefault="003A2711" w:rsidP="009A2A11">
            <w:pPr>
              <w:tabs>
                <w:tab w:val="left" w:pos="709"/>
              </w:tabs>
              <w:ind w:right="-108"/>
              <w:rPr>
                <w:b/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2871,370</w:t>
            </w:r>
          </w:p>
        </w:tc>
        <w:tc>
          <w:tcPr>
            <w:tcW w:w="1134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3153,913</w:t>
            </w:r>
          </w:p>
        </w:tc>
        <w:tc>
          <w:tcPr>
            <w:tcW w:w="1133" w:type="dxa"/>
          </w:tcPr>
          <w:p w:rsidR="003A2711" w:rsidRPr="00CC10FA" w:rsidRDefault="003A2711" w:rsidP="009A2A11">
            <w:pPr>
              <w:tabs>
                <w:tab w:val="left" w:pos="709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3580,581</w:t>
            </w: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</w:pPr>
            <w:r>
              <w:rPr>
                <w:sz w:val="20"/>
                <w:szCs w:val="20"/>
              </w:rPr>
              <w:t>3120,740</w:t>
            </w:r>
          </w:p>
        </w:tc>
        <w:tc>
          <w:tcPr>
            <w:tcW w:w="995" w:type="dxa"/>
          </w:tcPr>
          <w:p w:rsidR="003A2711" w:rsidRDefault="003A2711" w:rsidP="009A2A11">
            <w:pPr>
              <w:tabs>
                <w:tab w:val="left" w:pos="709"/>
              </w:tabs>
            </w:pPr>
            <w:r>
              <w:rPr>
                <w:sz w:val="20"/>
                <w:szCs w:val="20"/>
              </w:rPr>
              <w:t>3212,129</w:t>
            </w:r>
          </w:p>
        </w:tc>
        <w:tc>
          <w:tcPr>
            <w:tcW w:w="1135" w:type="dxa"/>
          </w:tcPr>
          <w:p w:rsidR="003A2711" w:rsidRDefault="003A2711" w:rsidP="009A2A11">
            <w:pPr>
              <w:tabs>
                <w:tab w:val="left" w:pos="709"/>
              </w:tabs>
            </w:pPr>
            <w:r>
              <w:rPr>
                <w:sz w:val="20"/>
                <w:szCs w:val="20"/>
              </w:rPr>
              <w:t>3314,136</w:t>
            </w:r>
          </w:p>
        </w:tc>
      </w:tr>
      <w:tr w:rsidR="003A2711" w:rsidTr="009A2A11">
        <w:trPr>
          <w:trHeight w:val="114"/>
          <w:jc w:val="center"/>
        </w:trPr>
        <w:tc>
          <w:tcPr>
            <w:tcW w:w="531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A2711" w:rsidRPr="004F4A04" w:rsidRDefault="003A2711" w:rsidP="009A2A11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</w:tr>
      <w:tr w:rsidR="003A2711" w:rsidTr="009A2A11">
        <w:trPr>
          <w:trHeight w:val="137"/>
          <w:jc w:val="center"/>
        </w:trPr>
        <w:tc>
          <w:tcPr>
            <w:tcW w:w="531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A2711" w:rsidRPr="00F82CEE" w:rsidRDefault="003A2711" w:rsidP="009A2A11">
            <w:pPr>
              <w:tabs>
                <w:tab w:val="left" w:pos="709"/>
              </w:tabs>
              <w:ind w:right="-108"/>
              <w:rPr>
                <w:color w:val="000000"/>
                <w:sz w:val="16"/>
                <w:szCs w:val="16"/>
              </w:rPr>
            </w:pPr>
            <w:r w:rsidRPr="00F82CEE">
              <w:rPr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2871,370</w:t>
            </w:r>
          </w:p>
        </w:tc>
        <w:tc>
          <w:tcPr>
            <w:tcW w:w="1134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3153,913</w:t>
            </w:r>
          </w:p>
        </w:tc>
        <w:tc>
          <w:tcPr>
            <w:tcW w:w="1133" w:type="dxa"/>
          </w:tcPr>
          <w:p w:rsidR="003A2711" w:rsidRPr="00CC10FA" w:rsidRDefault="003A2711" w:rsidP="009A2A11">
            <w:pPr>
              <w:tabs>
                <w:tab w:val="left" w:pos="709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3580,581</w:t>
            </w: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</w:pPr>
            <w:r>
              <w:rPr>
                <w:sz w:val="20"/>
                <w:szCs w:val="20"/>
              </w:rPr>
              <w:t>3120,740</w:t>
            </w:r>
          </w:p>
        </w:tc>
        <w:tc>
          <w:tcPr>
            <w:tcW w:w="995" w:type="dxa"/>
          </w:tcPr>
          <w:p w:rsidR="003A2711" w:rsidRDefault="003A2711" w:rsidP="009A2A11">
            <w:pPr>
              <w:tabs>
                <w:tab w:val="left" w:pos="709"/>
              </w:tabs>
            </w:pPr>
            <w:r>
              <w:rPr>
                <w:sz w:val="20"/>
                <w:szCs w:val="20"/>
              </w:rPr>
              <w:t>3212,129</w:t>
            </w:r>
          </w:p>
        </w:tc>
        <w:tc>
          <w:tcPr>
            <w:tcW w:w="1135" w:type="dxa"/>
          </w:tcPr>
          <w:p w:rsidR="003A2711" w:rsidRDefault="003A2711" w:rsidP="009A2A11">
            <w:pPr>
              <w:tabs>
                <w:tab w:val="left" w:pos="709"/>
              </w:tabs>
            </w:pPr>
            <w:r>
              <w:rPr>
                <w:sz w:val="20"/>
                <w:szCs w:val="20"/>
              </w:rPr>
              <w:t>3314,136</w:t>
            </w:r>
          </w:p>
        </w:tc>
      </w:tr>
      <w:tr w:rsidR="003A2711" w:rsidTr="009A2A11">
        <w:trPr>
          <w:trHeight w:val="114"/>
          <w:jc w:val="center"/>
        </w:trPr>
        <w:tc>
          <w:tcPr>
            <w:tcW w:w="531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A2711" w:rsidRPr="004F4A04" w:rsidRDefault="003A2711" w:rsidP="009A2A11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</w:tr>
      <w:tr w:rsidR="003A2711" w:rsidTr="009A2A11">
        <w:trPr>
          <w:trHeight w:val="109"/>
          <w:jc w:val="center"/>
        </w:trPr>
        <w:tc>
          <w:tcPr>
            <w:tcW w:w="531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A2711" w:rsidRPr="004F4A04" w:rsidRDefault="003A2711" w:rsidP="009A2A11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</w:tr>
      <w:tr w:rsidR="003A2711" w:rsidTr="009A2A11">
        <w:trPr>
          <w:trHeight w:val="137"/>
          <w:jc w:val="center"/>
        </w:trPr>
        <w:tc>
          <w:tcPr>
            <w:tcW w:w="531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A2711" w:rsidRPr="004F4A04" w:rsidRDefault="003A2711" w:rsidP="009A2A11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района</w:t>
            </w:r>
            <w:r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</w:tr>
      <w:tr w:rsidR="003A2711" w:rsidTr="009A2A11">
        <w:trPr>
          <w:trHeight w:val="265"/>
          <w:jc w:val="center"/>
        </w:trPr>
        <w:tc>
          <w:tcPr>
            <w:tcW w:w="531" w:type="dxa"/>
            <w:vMerge w:val="restart"/>
          </w:tcPr>
          <w:p w:rsidR="003A2711" w:rsidRPr="00CC28AE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3.1</w:t>
            </w:r>
          </w:p>
        </w:tc>
        <w:tc>
          <w:tcPr>
            <w:tcW w:w="1417" w:type="dxa"/>
            <w:vMerge w:val="restart"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3260" w:type="dxa"/>
            <w:vMerge w:val="restart"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2835" w:type="dxa"/>
          </w:tcPr>
          <w:p w:rsidR="003A2711" w:rsidRPr="004F4A04" w:rsidRDefault="003A2711" w:rsidP="009A2A11">
            <w:pPr>
              <w:tabs>
                <w:tab w:val="left" w:pos="709"/>
              </w:tabs>
              <w:ind w:right="-108"/>
              <w:rPr>
                <w:b/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2871,370</w:t>
            </w:r>
          </w:p>
        </w:tc>
        <w:tc>
          <w:tcPr>
            <w:tcW w:w="1134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3153,913</w:t>
            </w:r>
          </w:p>
        </w:tc>
        <w:tc>
          <w:tcPr>
            <w:tcW w:w="1133" w:type="dxa"/>
          </w:tcPr>
          <w:p w:rsidR="003A2711" w:rsidRPr="00CC10FA" w:rsidRDefault="003A2711" w:rsidP="009A2A11">
            <w:pPr>
              <w:tabs>
                <w:tab w:val="left" w:pos="709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3580,581</w:t>
            </w: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</w:pPr>
            <w:r>
              <w:rPr>
                <w:sz w:val="20"/>
                <w:szCs w:val="20"/>
              </w:rPr>
              <w:t>3120,740</w:t>
            </w:r>
          </w:p>
        </w:tc>
        <w:tc>
          <w:tcPr>
            <w:tcW w:w="995" w:type="dxa"/>
          </w:tcPr>
          <w:p w:rsidR="003A2711" w:rsidRDefault="003A2711" w:rsidP="009A2A11">
            <w:pPr>
              <w:tabs>
                <w:tab w:val="left" w:pos="709"/>
              </w:tabs>
            </w:pPr>
            <w:r>
              <w:rPr>
                <w:sz w:val="20"/>
                <w:szCs w:val="20"/>
              </w:rPr>
              <w:t>3212,129</w:t>
            </w:r>
          </w:p>
        </w:tc>
        <w:tc>
          <w:tcPr>
            <w:tcW w:w="1135" w:type="dxa"/>
          </w:tcPr>
          <w:p w:rsidR="003A2711" w:rsidRDefault="003A2711" w:rsidP="009A2A11">
            <w:pPr>
              <w:tabs>
                <w:tab w:val="left" w:pos="709"/>
              </w:tabs>
            </w:pPr>
            <w:r>
              <w:rPr>
                <w:sz w:val="20"/>
                <w:szCs w:val="20"/>
              </w:rPr>
              <w:t>3314,136</w:t>
            </w:r>
          </w:p>
        </w:tc>
      </w:tr>
      <w:tr w:rsidR="003A2711" w:rsidTr="009A2A11">
        <w:trPr>
          <w:trHeight w:val="183"/>
          <w:jc w:val="center"/>
        </w:trPr>
        <w:tc>
          <w:tcPr>
            <w:tcW w:w="531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A2711" w:rsidRPr="004F4A04" w:rsidRDefault="003A2711" w:rsidP="009A2A11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</w:tr>
      <w:tr w:rsidR="003A2711" w:rsidTr="009A2A11">
        <w:trPr>
          <w:trHeight w:val="183"/>
          <w:jc w:val="center"/>
        </w:trPr>
        <w:tc>
          <w:tcPr>
            <w:tcW w:w="531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A2711" w:rsidRPr="00F82CEE" w:rsidRDefault="003A2711" w:rsidP="009A2A11">
            <w:pPr>
              <w:tabs>
                <w:tab w:val="left" w:pos="709"/>
              </w:tabs>
              <w:ind w:right="-108"/>
              <w:rPr>
                <w:color w:val="000000"/>
                <w:sz w:val="16"/>
                <w:szCs w:val="16"/>
              </w:rPr>
            </w:pPr>
            <w:r w:rsidRPr="00F82CEE">
              <w:rPr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color w:val="000000"/>
                <w:sz w:val="16"/>
                <w:szCs w:val="16"/>
              </w:rPr>
              <w:t xml:space="preserve"> сельсовета (за </w:t>
            </w:r>
            <w:r w:rsidRPr="00F82CEE">
              <w:rPr>
                <w:color w:val="000000"/>
                <w:sz w:val="16"/>
                <w:szCs w:val="16"/>
              </w:rPr>
              <w:lastRenderedPageBreak/>
              <w:t>исключением целевых межбюджетных трансфертов)</w:t>
            </w:r>
          </w:p>
        </w:tc>
        <w:tc>
          <w:tcPr>
            <w:tcW w:w="1276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2871,370</w:t>
            </w:r>
          </w:p>
        </w:tc>
        <w:tc>
          <w:tcPr>
            <w:tcW w:w="1134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3153,913</w:t>
            </w:r>
          </w:p>
        </w:tc>
        <w:tc>
          <w:tcPr>
            <w:tcW w:w="1133" w:type="dxa"/>
          </w:tcPr>
          <w:p w:rsidR="003A2711" w:rsidRPr="00CC10FA" w:rsidRDefault="003A2711" w:rsidP="009A2A11">
            <w:pPr>
              <w:tabs>
                <w:tab w:val="left" w:pos="709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3580,581</w:t>
            </w: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</w:pPr>
            <w:r>
              <w:rPr>
                <w:sz w:val="20"/>
                <w:szCs w:val="20"/>
              </w:rPr>
              <w:t>3120,740</w:t>
            </w:r>
          </w:p>
        </w:tc>
        <w:tc>
          <w:tcPr>
            <w:tcW w:w="995" w:type="dxa"/>
          </w:tcPr>
          <w:p w:rsidR="003A2711" w:rsidRDefault="003A2711" w:rsidP="009A2A11">
            <w:pPr>
              <w:tabs>
                <w:tab w:val="left" w:pos="709"/>
              </w:tabs>
            </w:pPr>
            <w:r>
              <w:rPr>
                <w:sz w:val="20"/>
                <w:szCs w:val="20"/>
              </w:rPr>
              <w:t>3212,129</w:t>
            </w:r>
          </w:p>
        </w:tc>
        <w:tc>
          <w:tcPr>
            <w:tcW w:w="1135" w:type="dxa"/>
          </w:tcPr>
          <w:p w:rsidR="003A2711" w:rsidRDefault="003A2711" w:rsidP="009A2A11">
            <w:pPr>
              <w:tabs>
                <w:tab w:val="left" w:pos="709"/>
              </w:tabs>
            </w:pPr>
            <w:r>
              <w:rPr>
                <w:sz w:val="20"/>
                <w:szCs w:val="20"/>
              </w:rPr>
              <w:t>3314,136</w:t>
            </w:r>
          </w:p>
        </w:tc>
      </w:tr>
      <w:tr w:rsidR="003A2711" w:rsidTr="009A2A11">
        <w:trPr>
          <w:trHeight w:val="183"/>
          <w:jc w:val="center"/>
        </w:trPr>
        <w:tc>
          <w:tcPr>
            <w:tcW w:w="531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A2711" w:rsidRPr="004F4A04" w:rsidRDefault="003A2711" w:rsidP="009A2A11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</w:tr>
      <w:tr w:rsidR="003A2711" w:rsidTr="009A2A11">
        <w:trPr>
          <w:trHeight w:val="183"/>
          <w:jc w:val="center"/>
        </w:trPr>
        <w:tc>
          <w:tcPr>
            <w:tcW w:w="531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A2711" w:rsidRPr="004F4A04" w:rsidRDefault="003A2711" w:rsidP="009A2A11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</w:tr>
      <w:tr w:rsidR="003A2711" w:rsidTr="009A2A11">
        <w:trPr>
          <w:trHeight w:val="323"/>
          <w:jc w:val="center"/>
        </w:trPr>
        <w:tc>
          <w:tcPr>
            <w:tcW w:w="531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A2711" w:rsidRPr="004F4A04" w:rsidRDefault="003A2711" w:rsidP="009A2A11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</w:tr>
      <w:tr w:rsidR="003A2711" w:rsidTr="009A2A11">
        <w:trPr>
          <w:trHeight w:val="137"/>
          <w:jc w:val="center"/>
        </w:trPr>
        <w:tc>
          <w:tcPr>
            <w:tcW w:w="531" w:type="dxa"/>
            <w:vMerge w:val="restart"/>
          </w:tcPr>
          <w:p w:rsidR="003A2711" w:rsidRPr="00CC28AE" w:rsidRDefault="003A2711" w:rsidP="009A2A11">
            <w:pPr>
              <w:tabs>
                <w:tab w:val="left" w:pos="709"/>
              </w:tabs>
              <w:ind w:right="-108"/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3.1.1</w:t>
            </w:r>
          </w:p>
        </w:tc>
        <w:tc>
          <w:tcPr>
            <w:tcW w:w="1417" w:type="dxa"/>
            <w:vMerge w:val="restart"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2835" w:type="dxa"/>
          </w:tcPr>
          <w:p w:rsidR="003A2711" w:rsidRPr="004F4A04" w:rsidRDefault="003A2711" w:rsidP="009A2A11">
            <w:pPr>
              <w:tabs>
                <w:tab w:val="left" w:pos="709"/>
              </w:tabs>
              <w:ind w:right="-108"/>
              <w:rPr>
                <w:b/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2871,370</w:t>
            </w:r>
          </w:p>
        </w:tc>
        <w:tc>
          <w:tcPr>
            <w:tcW w:w="1134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3153,913</w:t>
            </w:r>
          </w:p>
        </w:tc>
        <w:tc>
          <w:tcPr>
            <w:tcW w:w="1133" w:type="dxa"/>
          </w:tcPr>
          <w:p w:rsidR="003A2711" w:rsidRPr="00CC10FA" w:rsidRDefault="003A2711" w:rsidP="009A2A11">
            <w:pPr>
              <w:tabs>
                <w:tab w:val="left" w:pos="709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3580,581</w:t>
            </w: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</w:pPr>
            <w:r>
              <w:rPr>
                <w:sz w:val="20"/>
                <w:szCs w:val="20"/>
              </w:rPr>
              <w:t>3120,740</w:t>
            </w:r>
          </w:p>
        </w:tc>
        <w:tc>
          <w:tcPr>
            <w:tcW w:w="995" w:type="dxa"/>
          </w:tcPr>
          <w:p w:rsidR="003A2711" w:rsidRDefault="003A2711" w:rsidP="009A2A11">
            <w:pPr>
              <w:tabs>
                <w:tab w:val="left" w:pos="709"/>
              </w:tabs>
            </w:pPr>
            <w:r>
              <w:rPr>
                <w:sz w:val="20"/>
                <w:szCs w:val="20"/>
              </w:rPr>
              <w:t>3212,129</w:t>
            </w:r>
          </w:p>
        </w:tc>
        <w:tc>
          <w:tcPr>
            <w:tcW w:w="1135" w:type="dxa"/>
          </w:tcPr>
          <w:p w:rsidR="003A2711" w:rsidRDefault="003A2711" w:rsidP="009A2A11">
            <w:pPr>
              <w:tabs>
                <w:tab w:val="left" w:pos="709"/>
              </w:tabs>
            </w:pPr>
            <w:r>
              <w:rPr>
                <w:sz w:val="20"/>
                <w:szCs w:val="20"/>
              </w:rPr>
              <w:t>3314,136</w:t>
            </w:r>
          </w:p>
        </w:tc>
      </w:tr>
      <w:tr w:rsidR="003A2711" w:rsidTr="009A2A11">
        <w:trPr>
          <w:trHeight w:val="160"/>
          <w:jc w:val="center"/>
        </w:trPr>
        <w:tc>
          <w:tcPr>
            <w:tcW w:w="531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A2711" w:rsidRPr="004F4A04" w:rsidRDefault="003A2711" w:rsidP="009A2A11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</w:tr>
      <w:tr w:rsidR="003A2711" w:rsidTr="009A2A11">
        <w:trPr>
          <w:trHeight w:val="86"/>
          <w:jc w:val="center"/>
        </w:trPr>
        <w:tc>
          <w:tcPr>
            <w:tcW w:w="531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A2711" w:rsidRPr="00F82CEE" w:rsidRDefault="003A2711" w:rsidP="009A2A11">
            <w:pPr>
              <w:tabs>
                <w:tab w:val="left" w:pos="709"/>
              </w:tabs>
              <w:ind w:right="-108"/>
              <w:rPr>
                <w:color w:val="000000"/>
                <w:sz w:val="16"/>
                <w:szCs w:val="16"/>
              </w:rPr>
            </w:pPr>
            <w:r w:rsidRPr="00F82CEE">
              <w:rPr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2871,370</w:t>
            </w:r>
          </w:p>
        </w:tc>
        <w:tc>
          <w:tcPr>
            <w:tcW w:w="1134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3153,913</w:t>
            </w:r>
          </w:p>
        </w:tc>
        <w:tc>
          <w:tcPr>
            <w:tcW w:w="1133" w:type="dxa"/>
          </w:tcPr>
          <w:p w:rsidR="003A2711" w:rsidRPr="00CC10FA" w:rsidRDefault="003A2711" w:rsidP="009A2A11">
            <w:pPr>
              <w:tabs>
                <w:tab w:val="left" w:pos="709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3580,581</w:t>
            </w: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</w:pPr>
            <w:r>
              <w:rPr>
                <w:sz w:val="20"/>
                <w:szCs w:val="20"/>
              </w:rPr>
              <w:t>3120,740</w:t>
            </w:r>
          </w:p>
        </w:tc>
        <w:tc>
          <w:tcPr>
            <w:tcW w:w="995" w:type="dxa"/>
          </w:tcPr>
          <w:p w:rsidR="003A2711" w:rsidRDefault="003A2711" w:rsidP="009A2A11">
            <w:pPr>
              <w:tabs>
                <w:tab w:val="left" w:pos="709"/>
              </w:tabs>
            </w:pPr>
            <w:r>
              <w:rPr>
                <w:sz w:val="20"/>
                <w:szCs w:val="20"/>
              </w:rPr>
              <w:t>3212,129</w:t>
            </w:r>
          </w:p>
        </w:tc>
        <w:tc>
          <w:tcPr>
            <w:tcW w:w="1135" w:type="dxa"/>
          </w:tcPr>
          <w:p w:rsidR="003A2711" w:rsidRDefault="003A2711" w:rsidP="009A2A11">
            <w:pPr>
              <w:tabs>
                <w:tab w:val="left" w:pos="709"/>
              </w:tabs>
            </w:pPr>
            <w:r>
              <w:rPr>
                <w:sz w:val="20"/>
                <w:szCs w:val="20"/>
              </w:rPr>
              <w:t>2902,278</w:t>
            </w:r>
          </w:p>
        </w:tc>
      </w:tr>
      <w:tr w:rsidR="003A2711" w:rsidTr="009A2A11">
        <w:trPr>
          <w:trHeight w:val="137"/>
          <w:jc w:val="center"/>
        </w:trPr>
        <w:tc>
          <w:tcPr>
            <w:tcW w:w="531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A2711" w:rsidRPr="004F4A04" w:rsidRDefault="003A2711" w:rsidP="009A2A11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A2711" w:rsidRDefault="003A2711" w:rsidP="009A2A11">
            <w:pPr>
              <w:tabs>
                <w:tab w:val="left" w:pos="709"/>
              </w:tabs>
            </w:pPr>
          </w:p>
        </w:tc>
        <w:tc>
          <w:tcPr>
            <w:tcW w:w="995" w:type="dxa"/>
          </w:tcPr>
          <w:p w:rsidR="003A2711" w:rsidRDefault="003A2711" w:rsidP="009A2A11">
            <w:pPr>
              <w:tabs>
                <w:tab w:val="left" w:pos="709"/>
              </w:tabs>
            </w:pPr>
          </w:p>
        </w:tc>
        <w:tc>
          <w:tcPr>
            <w:tcW w:w="1135" w:type="dxa"/>
          </w:tcPr>
          <w:p w:rsidR="003A2711" w:rsidRDefault="003A2711" w:rsidP="009A2A11">
            <w:pPr>
              <w:tabs>
                <w:tab w:val="left" w:pos="709"/>
              </w:tabs>
            </w:pPr>
          </w:p>
        </w:tc>
      </w:tr>
      <w:tr w:rsidR="003A2711" w:rsidTr="009A2A11">
        <w:trPr>
          <w:trHeight w:val="109"/>
          <w:jc w:val="center"/>
        </w:trPr>
        <w:tc>
          <w:tcPr>
            <w:tcW w:w="531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A2711" w:rsidRPr="004F4A04" w:rsidRDefault="003A2711" w:rsidP="009A2A11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3A2711" w:rsidRPr="00CC10FA" w:rsidRDefault="003A2711" w:rsidP="009A2A11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</w:tr>
      <w:tr w:rsidR="003A2711" w:rsidTr="009A2A11">
        <w:trPr>
          <w:trHeight w:val="183"/>
          <w:jc w:val="center"/>
        </w:trPr>
        <w:tc>
          <w:tcPr>
            <w:tcW w:w="531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A2711" w:rsidRPr="00CC28AE" w:rsidRDefault="003A2711" w:rsidP="009A2A11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3A2711" w:rsidRPr="004F4A04" w:rsidRDefault="003A2711" w:rsidP="009A2A11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</w:pPr>
          </w:p>
        </w:tc>
      </w:tr>
    </w:tbl>
    <w:p w:rsidR="003A2711" w:rsidRDefault="003A2711" w:rsidP="003A2711">
      <w:pPr>
        <w:tabs>
          <w:tab w:val="left" w:pos="709"/>
        </w:tabs>
        <w:jc w:val="center"/>
      </w:pPr>
      <w:r>
        <w:br w:type="page"/>
      </w:r>
    </w:p>
    <w:p w:rsidR="003A2711" w:rsidRPr="004F4A04" w:rsidRDefault="003A2711" w:rsidP="003A2711">
      <w:pPr>
        <w:tabs>
          <w:tab w:val="left" w:pos="709"/>
        </w:tabs>
        <w:ind w:firstLine="567"/>
        <w:jc w:val="right"/>
        <w:rPr>
          <w:color w:val="000000"/>
        </w:rPr>
      </w:pPr>
      <w:r w:rsidRPr="006C2358">
        <w:rPr>
          <w:color w:val="000000"/>
        </w:rPr>
        <w:lastRenderedPageBreak/>
        <w:t>Приложение № 7.2</w:t>
      </w:r>
    </w:p>
    <w:p w:rsidR="003A2711" w:rsidRPr="004F4A04" w:rsidRDefault="003A2711" w:rsidP="003A2711">
      <w:pPr>
        <w:tabs>
          <w:tab w:val="left" w:pos="709"/>
        </w:tabs>
        <w:ind w:firstLine="567"/>
        <w:jc w:val="right"/>
        <w:rPr>
          <w:color w:val="000000"/>
        </w:rPr>
      </w:pPr>
      <w:r w:rsidRPr="004F4A04">
        <w:rPr>
          <w:color w:val="000000"/>
        </w:rPr>
        <w:t>к муниципальной программе</w:t>
      </w:r>
    </w:p>
    <w:p w:rsidR="003A2711" w:rsidRPr="004F4A04" w:rsidRDefault="003A2711" w:rsidP="003A2711">
      <w:pPr>
        <w:tabs>
          <w:tab w:val="left" w:pos="709"/>
        </w:tabs>
        <w:ind w:firstLine="567"/>
        <w:jc w:val="right"/>
        <w:rPr>
          <w:color w:val="000000"/>
        </w:rPr>
      </w:pPr>
      <w:r w:rsidRPr="004F4A04">
        <w:rPr>
          <w:color w:val="000000"/>
        </w:rPr>
        <w:t xml:space="preserve">«Развитие </w:t>
      </w:r>
      <w:proofErr w:type="spellStart"/>
      <w:r w:rsidRPr="004F4A04">
        <w:rPr>
          <w:color w:val="000000"/>
        </w:rPr>
        <w:t>Плесского</w:t>
      </w:r>
      <w:proofErr w:type="spellEnd"/>
      <w:r w:rsidRPr="004F4A04">
        <w:rPr>
          <w:color w:val="000000"/>
        </w:rPr>
        <w:t xml:space="preserve"> сельсовета  </w:t>
      </w:r>
      <w:proofErr w:type="spellStart"/>
      <w:r w:rsidRPr="004F4A04">
        <w:rPr>
          <w:color w:val="000000"/>
        </w:rPr>
        <w:t>Мокшанского</w:t>
      </w:r>
      <w:proofErr w:type="spellEnd"/>
      <w:r w:rsidRPr="004F4A04">
        <w:rPr>
          <w:color w:val="000000"/>
        </w:rPr>
        <w:t xml:space="preserve"> района </w:t>
      </w:r>
    </w:p>
    <w:p w:rsidR="003A2711" w:rsidRPr="004F4A04" w:rsidRDefault="003A2711" w:rsidP="003A2711">
      <w:pPr>
        <w:tabs>
          <w:tab w:val="left" w:pos="709"/>
        </w:tabs>
        <w:ind w:firstLine="567"/>
        <w:jc w:val="right"/>
        <w:rPr>
          <w:color w:val="000000"/>
        </w:rPr>
      </w:pPr>
      <w:r w:rsidRPr="004F4A04">
        <w:rPr>
          <w:color w:val="000000"/>
        </w:rPr>
        <w:t>Пензенской области</w:t>
      </w:r>
      <w:r>
        <w:rPr>
          <w:color w:val="000000"/>
        </w:rPr>
        <w:t xml:space="preserve"> на 2014-2027</w:t>
      </w:r>
      <w:r w:rsidRPr="004F4A04">
        <w:rPr>
          <w:color w:val="000000"/>
        </w:rPr>
        <w:t xml:space="preserve"> годы»</w:t>
      </w:r>
    </w:p>
    <w:p w:rsidR="003A2711" w:rsidRPr="004F4A04" w:rsidRDefault="003A2711" w:rsidP="003A2711">
      <w:pPr>
        <w:tabs>
          <w:tab w:val="left" w:pos="709"/>
        </w:tabs>
        <w:ind w:firstLine="567"/>
        <w:jc w:val="both"/>
        <w:rPr>
          <w:color w:val="000000"/>
        </w:rPr>
      </w:pPr>
      <w:r w:rsidRPr="004F4A04">
        <w:rPr>
          <w:color w:val="000000"/>
        </w:rPr>
        <w:t> </w:t>
      </w:r>
    </w:p>
    <w:p w:rsidR="003A2711" w:rsidRPr="004F4A04" w:rsidRDefault="003A2711" w:rsidP="003A2711">
      <w:pPr>
        <w:tabs>
          <w:tab w:val="left" w:pos="709"/>
        </w:tabs>
        <w:jc w:val="center"/>
        <w:rPr>
          <w:b/>
          <w:bCs/>
        </w:rPr>
      </w:pPr>
      <w:r w:rsidRPr="004F4A04">
        <w:rPr>
          <w:b/>
          <w:bCs/>
        </w:rPr>
        <w:t>РЕСУРСНОЕ ОБЕСПЕЧЕНИЕ</w:t>
      </w:r>
    </w:p>
    <w:p w:rsidR="003A2711" w:rsidRDefault="003A2711" w:rsidP="003A2711">
      <w:pPr>
        <w:tabs>
          <w:tab w:val="left" w:pos="709"/>
        </w:tabs>
        <w:jc w:val="center"/>
        <w:rPr>
          <w:b/>
          <w:bCs/>
        </w:rPr>
      </w:pPr>
      <w:r>
        <w:rPr>
          <w:b/>
          <w:bCs/>
        </w:rPr>
        <w:t xml:space="preserve"> </w:t>
      </w:r>
      <w:r w:rsidRPr="004F4A04">
        <w:rPr>
          <w:b/>
          <w:bCs/>
        </w:rPr>
        <w:t xml:space="preserve">реализации муниципальной программы  </w:t>
      </w:r>
      <w:proofErr w:type="spellStart"/>
      <w:r w:rsidRPr="004F4A04">
        <w:rPr>
          <w:b/>
          <w:bCs/>
        </w:rPr>
        <w:t>Плесского</w:t>
      </w:r>
      <w:proofErr w:type="spellEnd"/>
      <w:r w:rsidRPr="004F4A04">
        <w:rPr>
          <w:b/>
          <w:bCs/>
        </w:rPr>
        <w:t xml:space="preserve"> сельсовета «Развитие </w:t>
      </w:r>
      <w:proofErr w:type="spellStart"/>
      <w:r w:rsidRPr="004F4A04">
        <w:rPr>
          <w:b/>
          <w:bCs/>
        </w:rPr>
        <w:t>Плесского</w:t>
      </w:r>
      <w:proofErr w:type="spellEnd"/>
      <w:r w:rsidRPr="004F4A04">
        <w:rPr>
          <w:b/>
          <w:bCs/>
        </w:rPr>
        <w:t xml:space="preserve"> сельсовета </w:t>
      </w:r>
      <w:proofErr w:type="spellStart"/>
      <w:r w:rsidRPr="004F4A04">
        <w:rPr>
          <w:b/>
          <w:bCs/>
        </w:rPr>
        <w:t>Мокшанского</w:t>
      </w:r>
      <w:proofErr w:type="spellEnd"/>
      <w:r w:rsidRPr="004F4A04">
        <w:rPr>
          <w:b/>
          <w:bCs/>
        </w:rPr>
        <w:t xml:space="preserve"> района Пензенской области на 2014 - 202</w:t>
      </w:r>
      <w:r>
        <w:rPr>
          <w:b/>
          <w:bCs/>
        </w:rPr>
        <w:t>7</w:t>
      </w:r>
      <w:r w:rsidRPr="004F4A04">
        <w:rPr>
          <w:b/>
          <w:bCs/>
        </w:rPr>
        <w:t xml:space="preserve"> годы» за счет всех источников финансирования</w:t>
      </w:r>
      <w:r>
        <w:rPr>
          <w:b/>
          <w:bCs/>
        </w:rPr>
        <w:t xml:space="preserve"> в разрезе кодов бюджетной классификации </w:t>
      </w:r>
    </w:p>
    <w:p w:rsidR="003A2711" w:rsidRDefault="003A2711" w:rsidP="003A2711">
      <w:pPr>
        <w:tabs>
          <w:tab w:val="left" w:pos="709"/>
        </w:tabs>
        <w:jc w:val="center"/>
        <w:rPr>
          <w:b/>
          <w:bCs/>
        </w:rPr>
      </w:pPr>
      <w:r>
        <w:rPr>
          <w:b/>
          <w:bCs/>
        </w:rPr>
        <w:t>на 2022-2027 годы</w:t>
      </w:r>
    </w:p>
    <w:tbl>
      <w:tblPr>
        <w:tblStyle w:val="afa"/>
        <w:tblW w:w="15559" w:type="dxa"/>
        <w:jc w:val="center"/>
        <w:tblLayout w:type="fixed"/>
        <w:tblLook w:val="04A0"/>
      </w:tblPr>
      <w:tblGrid>
        <w:gridCol w:w="444"/>
        <w:gridCol w:w="1222"/>
        <w:gridCol w:w="4112"/>
        <w:gridCol w:w="1276"/>
        <w:gridCol w:w="709"/>
        <w:gridCol w:w="425"/>
        <w:gridCol w:w="425"/>
        <w:gridCol w:w="1276"/>
        <w:gridCol w:w="709"/>
        <w:gridCol w:w="850"/>
        <w:gridCol w:w="851"/>
        <w:gridCol w:w="850"/>
        <w:gridCol w:w="851"/>
        <w:gridCol w:w="709"/>
        <w:gridCol w:w="850"/>
      </w:tblGrid>
      <w:tr w:rsidR="003A2711" w:rsidRPr="006065DE" w:rsidTr="009A2A11">
        <w:trPr>
          <w:jc w:val="center"/>
        </w:trPr>
        <w:tc>
          <w:tcPr>
            <w:tcW w:w="5778" w:type="dxa"/>
            <w:gridSpan w:val="3"/>
          </w:tcPr>
          <w:p w:rsidR="003A2711" w:rsidRPr="006065DE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b/>
                <w:bCs/>
                <w:sz w:val="16"/>
                <w:szCs w:val="16"/>
              </w:rPr>
              <w:t>Ответственный исполнитель муниципальной  программы</w:t>
            </w:r>
          </w:p>
        </w:tc>
        <w:tc>
          <w:tcPr>
            <w:tcW w:w="9781" w:type="dxa"/>
            <w:gridSpan w:val="12"/>
          </w:tcPr>
          <w:p w:rsidR="003A2711" w:rsidRPr="006065DE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b/>
                <w:bCs/>
                <w:sz w:val="16"/>
                <w:szCs w:val="16"/>
              </w:rPr>
              <w:t xml:space="preserve">Администрация </w:t>
            </w:r>
            <w:proofErr w:type="spellStart"/>
            <w:r w:rsidRPr="004F4A04">
              <w:rPr>
                <w:b/>
                <w:bCs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b/>
                <w:bCs/>
                <w:sz w:val="16"/>
                <w:szCs w:val="16"/>
              </w:rPr>
              <w:t xml:space="preserve"> сельсовета</w:t>
            </w:r>
          </w:p>
        </w:tc>
      </w:tr>
      <w:tr w:rsidR="003A2711" w:rsidRPr="006065DE" w:rsidTr="009A2A11">
        <w:trPr>
          <w:trHeight w:val="218"/>
          <w:jc w:val="center"/>
        </w:trPr>
        <w:tc>
          <w:tcPr>
            <w:tcW w:w="444" w:type="dxa"/>
            <w:vMerge w:val="restart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4F4A04">
              <w:rPr>
                <w:b/>
                <w:bCs/>
                <w:sz w:val="16"/>
                <w:szCs w:val="16"/>
              </w:rPr>
              <w:t>п</w:t>
            </w:r>
            <w:proofErr w:type="spellEnd"/>
            <w:proofErr w:type="gramEnd"/>
            <w:r w:rsidRPr="004F4A04">
              <w:rPr>
                <w:b/>
                <w:bCs/>
                <w:sz w:val="16"/>
                <w:szCs w:val="16"/>
              </w:rPr>
              <w:t>/</w:t>
            </w:r>
            <w:proofErr w:type="spellStart"/>
            <w:r w:rsidRPr="004F4A04">
              <w:rPr>
                <w:b/>
                <w:bCs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222" w:type="dxa"/>
            <w:vMerge w:val="restart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Статус</w:t>
            </w:r>
          </w:p>
        </w:tc>
        <w:tc>
          <w:tcPr>
            <w:tcW w:w="4112" w:type="dxa"/>
            <w:vMerge w:val="restart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Наименование  муниципальной программы, подпрограммы</w:t>
            </w:r>
          </w:p>
        </w:tc>
        <w:tc>
          <w:tcPr>
            <w:tcW w:w="1276" w:type="dxa"/>
            <w:vMerge w:val="restart"/>
          </w:tcPr>
          <w:p w:rsidR="003A2711" w:rsidRPr="006065DE" w:rsidRDefault="003A2711" w:rsidP="009A2A11">
            <w:pPr>
              <w:tabs>
                <w:tab w:val="left" w:pos="709"/>
              </w:tabs>
              <w:ind w:left="-73" w:right="-100"/>
              <w:jc w:val="center"/>
              <w:rPr>
                <w:sz w:val="18"/>
                <w:szCs w:val="18"/>
              </w:rPr>
            </w:pPr>
            <w:r w:rsidRPr="004F4A04">
              <w:rPr>
                <w:b/>
                <w:bCs/>
                <w:sz w:val="16"/>
                <w:szCs w:val="16"/>
              </w:rPr>
              <w:t>Ответственный  исполнитель, соисполнитель, подпрограммы</w:t>
            </w:r>
          </w:p>
        </w:tc>
        <w:tc>
          <w:tcPr>
            <w:tcW w:w="3544" w:type="dxa"/>
            <w:gridSpan w:val="5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 xml:space="preserve">Код бюджетной классификации </w:t>
            </w:r>
          </w:p>
        </w:tc>
        <w:tc>
          <w:tcPr>
            <w:tcW w:w="4961" w:type="dxa"/>
            <w:gridSpan w:val="6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 xml:space="preserve">Расходы бюджета </w:t>
            </w:r>
            <w:proofErr w:type="spellStart"/>
            <w:r w:rsidRPr="004F4A04">
              <w:rPr>
                <w:b/>
                <w:bCs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b/>
                <w:bCs/>
                <w:sz w:val="16"/>
                <w:szCs w:val="16"/>
              </w:rPr>
              <w:t xml:space="preserve"> сельсовета, тыс. рублей</w:t>
            </w:r>
          </w:p>
        </w:tc>
      </w:tr>
      <w:tr w:rsidR="003A2711" w:rsidRPr="006065DE" w:rsidTr="009A2A11">
        <w:trPr>
          <w:trHeight w:val="175"/>
          <w:jc w:val="center"/>
        </w:trPr>
        <w:tc>
          <w:tcPr>
            <w:tcW w:w="444" w:type="dxa"/>
            <w:vMerge/>
          </w:tcPr>
          <w:p w:rsidR="003A2711" w:rsidRPr="006065DE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22" w:type="dxa"/>
            <w:vMerge/>
          </w:tcPr>
          <w:p w:rsidR="003A2711" w:rsidRPr="006065DE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112" w:type="dxa"/>
            <w:vMerge/>
          </w:tcPr>
          <w:p w:rsidR="003A2711" w:rsidRPr="006065DE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2711" w:rsidRPr="006065DE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A2711" w:rsidRPr="004F4A04" w:rsidRDefault="003A2711" w:rsidP="009A2A11">
            <w:pPr>
              <w:tabs>
                <w:tab w:val="left" w:pos="709"/>
              </w:tabs>
              <w:ind w:left="-225" w:right="-130"/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ГРБС</w:t>
            </w:r>
          </w:p>
        </w:tc>
        <w:tc>
          <w:tcPr>
            <w:tcW w:w="425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4F4A04">
              <w:rPr>
                <w:b/>
                <w:bCs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425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proofErr w:type="gramStart"/>
            <w:r w:rsidRPr="004F4A04">
              <w:rPr>
                <w:b/>
                <w:bCs/>
                <w:sz w:val="16"/>
                <w:szCs w:val="16"/>
              </w:rPr>
              <w:t>Пр</w:t>
            </w:r>
            <w:proofErr w:type="spellEnd"/>
            <w:proofErr w:type="gramEnd"/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ЦСР</w:t>
            </w:r>
          </w:p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850" w:type="dxa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/>
                <w:bCs/>
                <w:sz w:val="16"/>
                <w:szCs w:val="16"/>
              </w:rPr>
            </w:pPr>
            <w:r w:rsidRPr="0019580A">
              <w:rPr>
                <w:b/>
                <w:bCs/>
                <w:sz w:val="16"/>
                <w:szCs w:val="16"/>
              </w:rPr>
              <w:t>2022 г.</w:t>
            </w:r>
          </w:p>
        </w:tc>
        <w:tc>
          <w:tcPr>
            <w:tcW w:w="851" w:type="dxa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/>
                <w:bCs/>
                <w:sz w:val="16"/>
                <w:szCs w:val="16"/>
              </w:rPr>
            </w:pPr>
            <w:r w:rsidRPr="0019580A">
              <w:rPr>
                <w:b/>
                <w:bCs/>
                <w:sz w:val="16"/>
                <w:szCs w:val="16"/>
              </w:rPr>
              <w:t>2023 г.</w:t>
            </w:r>
          </w:p>
        </w:tc>
        <w:tc>
          <w:tcPr>
            <w:tcW w:w="850" w:type="dxa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/>
                <w:bCs/>
                <w:sz w:val="16"/>
                <w:szCs w:val="16"/>
              </w:rPr>
            </w:pPr>
            <w:r w:rsidRPr="0019580A">
              <w:rPr>
                <w:b/>
                <w:bCs/>
                <w:sz w:val="16"/>
                <w:szCs w:val="16"/>
              </w:rPr>
              <w:t>2024 г.</w:t>
            </w:r>
          </w:p>
        </w:tc>
        <w:tc>
          <w:tcPr>
            <w:tcW w:w="851" w:type="dxa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/>
                <w:bCs/>
                <w:sz w:val="16"/>
                <w:szCs w:val="16"/>
              </w:rPr>
            </w:pPr>
            <w:r w:rsidRPr="0019580A">
              <w:rPr>
                <w:b/>
                <w:bCs/>
                <w:sz w:val="16"/>
                <w:szCs w:val="16"/>
              </w:rPr>
              <w:t>2025 г.</w:t>
            </w:r>
          </w:p>
        </w:tc>
        <w:tc>
          <w:tcPr>
            <w:tcW w:w="709" w:type="dxa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/>
                <w:bCs/>
                <w:sz w:val="16"/>
                <w:szCs w:val="16"/>
              </w:rPr>
            </w:pPr>
            <w:r w:rsidRPr="0019580A">
              <w:rPr>
                <w:b/>
                <w:bCs/>
                <w:sz w:val="16"/>
                <w:szCs w:val="16"/>
              </w:rPr>
              <w:t>2026 г.</w:t>
            </w:r>
          </w:p>
        </w:tc>
        <w:tc>
          <w:tcPr>
            <w:tcW w:w="850" w:type="dxa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2027г.</w:t>
            </w:r>
          </w:p>
        </w:tc>
      </w:tr>
      <w:tr w:rsidR="003A2711" w:rsidRPr="006065DE" w:rsidTr="009A2A11">
        <w:trPr>
          <w:jc w:val="center"/>
        </w:trPr>
        <w:tc>
          <w:tcPr>
            <w:tcW w:w="444" w:type="dxa"/>
          </w:tcPr>
          <w:p w:rsidR="003A2711" w:rsidRPr="006065DE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6065DE">
              <w:rPr>
                <w:sz w:val="18"/>
                <w:szCs w:val="18"/>
              </w:rPr>
              <w:t>1</w:t>
            </w:r>
          </w:p>
        </w:tc>
        <w:tc>
          <w:tcPr>
            <w:tcW w:w="1222" w:type="dxa"/>
          </w:tcPr>
          <w:p w:rsidR="003A2711" w:rsidRPr="006065DE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6065DE">
              <w:rPr>
                <w:sz w:val="18"/>
                <w:szCs w:val="18"/>
              </w:rPr>
              <w:t>2</w:t>
            </w:r>
          </w:p>
        </w:tc>
        <w:tc>
          <w:tcPr>
            <w:tcW w:w="4112" w:type="dxa"/>
          </w:tcPr>
          <w:p w:rsidR="003A2711" w:rsidRPr="006065DE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6065DE"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</w:tcPr>
          <w:p w:rsidR="003A2711" w:rsidRPr="006065DE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6065DE"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3A2711" w:rsidRPr="006065DE" w:rsidRDefault="003A2711" w:rsidP="009A2A11">
            <w:pPr>
              <w:tabs>
                <w:tab w:val="left" w:pos="709"/>
              </w:tabs>
              <w:ind w:left="-116" w:right="-56"/>
              <w:jc w:val="center"/>
              <w:rPr>
                <w:sz w:val="18"/>
                <w:szCs w:val="18"/>
              </w:rPr>
            </w:pPr>
            <w:r w:rsidRPr="006065DE">
              <w:rPr>
                <w:sz w:val="18"/>
                <w:szCs w:val="18"/>
              </w:rPr>
              <w:t>5</w:t>
            </w:r>
          </w:p>
        </w:tc>
        <w:tc>
          <w:tcPr>
            <w:tcW w:w="425" w:type="dxa"/>
          </w:tcPr>
          <w:p w:rsidR="003A2711" w:rsidRPr="006065DE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6065DE">
              <w:rPr>
                <w:sz w:val="18"/>
                <w:szCs w:val="18"/>
              </w:rPr>
              <w:t>6</w:t>
            </w:r>
          </w:p>
        </w:tc>
        <w:tc>
          <w:tcPr>
            <w:tcW w:w="425" w:type="dxa"/>
          </w:tcPr>
          <w:p w:rsidR="003A2711" w:rsidRPr="006065DE" w:rsidRDefault="003A2711" w:rsidP="009A2A11">
            <w:pPr>
              <w:tabs>
                <w:tab w:val="left" w:pos="709"/>
              </w:tabs>
              <w:ind w:left="-62" w:right="-110"/>
              <w:jc w:val="center"/>
              <w:rPr>
                <w:sz w:val="18"/>
                <w:szCs w:val="18"/>
              </w:rPr>
            </w:pPr>
            <w:r w:rsidRPr="006065DE">
              <w:rPr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:rsidR="003A2711" w:rsidRPr="006065DE" w:rsidRDefault="003A2711" w:rsidP="009A2A11">
            <w:pPr>
              <w:tabs>
                <w:tab w:val="left" w:pos="709"/>
              </w:tabs>
              <w:ind w:left="-106" w:right="-66"/>
              <w:jc w:val="center"/>
              <w:rPr>
                <w:sz w:val="18"/>
                <w:szCs w:val="18"/>
              </w:rPr>
            </w:pPr>
            <w:r w:rsidRPr="006065DE">
              <w:rPr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3A2711" w:rsidRPr="006065DE" w:rsidRDefault="003A2711" w:rsidP="009A2A11">
            <w:pPr>
              <w:tabs>
                <w:tab w:val="left" w:pos="709"/>
              </w:tabs>
              <w:ind w:left="-150" w:right="-23"/>
              <w:jc w:val="center"/>
              <w:rPr>
                <w:sz w:val="18"/>
                <w:szCs w:val="18"/>
              </w:rPr>
            </w:pPr>
            <w:r w:rsidRPr="006065DE">
              <w:rPr>
                <w:sz w:val="18"/>
                <w:szCs w:val="18"/>
              </w:rPr>
              <w:t>9</w:t>
            </w:r>
          </w:p>
        </w:tc>
        <w:tc>
          <w:tcPr>
            <w:tcW w:w="850" w:type="dxa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10</w:t>
            </w:r>
          </w:p>
        </w:tc>
        <w:tc>
          <w:tcPr>
            <w:tcW w:w="851" w:type="dxa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11</w:t>
            </w:r>
          </w:p>
        </w:tc>
        <w:tc>
          <w:tcPr>
            <w:tcW w:w="850" w:type="dxa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12</w:t>
            </w:r>
          </w:p>
        </w:tc>
        <w:tc>
          <w:tcPr>
            <w:tcW w:w="851" w:type="dxa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13</w:t>
            </w:r>
          </w:p>
        </w:tc>
        <w:tc>
          <w:tcPr>
            <w:tcW w:w="709" w:type="dxa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14</w:t>
            </w:r>
          </w:p>
        </w:tc>
        <w:tc>
          <w:tcPr>
            <w:tcW w:w="850" w:type="dxa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3A2711" w:rsidRPr="006065DE" w:rsidTr="009A2A11">
        <w:trPr>
          <w:trHeight w:val="327"/>
          <w:jc w:val="center"/>
        </w:trPr>
        <w:tc>
          <w:tcPr>
            <w:tcW w:w="444" w:type="dxa"/>
            <w:vMerge w:val="restart"/>
          </w:tcPr>
          <w:p w:rsidR="003A2711" w:rsidRPr="006065DE" w:rsidRDefault="003A2711" w:rsidP="009A2A11">
            <w:pPr>
              <w:tabs>
                <w:tab w:val="left" w:pos="709"/>
              </w:tabs>
              <w:ind w:left="-142" w:right="-55"/>
              <w:rPr>
                <w:sz w:val="18"/>
                <w:szCs w:val="18"/>
              </w:rPr>
            </w:pPr>
          </w:p>
        </w:tc>
        <w:tc>
          <w:tcPr>
            <w:tcW w:w="1222" w:type="dxa"/>
            <w:vMerge w:val="restart"/>
          </w:tcPr>
          <w:p w:rsidR="003A2711" w:rsidRPr="004F4A04" w:rsidRDefault="003A2711" w:rsidP="009A2A11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Муниципальная программа </w:t>
            </w:r>
          </w:p>
        </w:tc>
        <w:tc>
          <w:tcPr>
            <w:tcW w:w="4112" w:type="dxa"/>
            <w:vMerge w:val="restart"/>
          </w:tcPr>
          <w:p w:rsidR="003A2711" w:rsidRPr="004F4A04" w:rsidRDefault="003A2711" w:rsidP="009A2A11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Развитие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 </w:t>
            </w:r>
            <w:proofErr w:type="spellStart"/>
            <w:r w:rsidRPr="004F4A04">
              <w:rPr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sz w:val="16"/>
                <w:szCs w:val="16"/>
              </w:rPr>
              <w:t xml:space="preserve"> района Пензенской области на 2014 - 202</w:t>
            </w:r>
            <w:r>
              <w:rPr>
                <w:sz w:val="16"/>
                <w:szCs w:val="16"/>
              </w:rPr>
              <w:t>7</w:t>
            </w:r>
            <w:r w:rsidRPr="004F4A04">
              <w:rPr>
                <w:sz w:val="16"/>
                <w:szCs w:val="16"/>
              </w:rPr>
              <w:t xml:space="preserve"> годы</w:t>
            </w: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ind w:left="13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80228,000</w:t>
            </w:r>
          </w:p>
        </w:tc>
        <w:tc>
          <w:tcPr>
            <w:tcW w:w="851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5542,557</w:t>
            </w: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6529,013</w:t>
            </w:r>
          </w:p>
        </w:tc>
        <w:tc>
          <w:tcPr>
            <w:tcW w:w="851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5683,006</w:t>
            </w:r>
          </w:p>
        </w:tc>
        <w:tc>
          <w:tcPr>
            <w:tcW w:w="709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5815,262</w:t>
            </w: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3815,262</w:t>
            </w:r>
          </w:p>
        </w:tc>
      </w:tr>
      <w:tr w:rsidR="003A2711" w:rsidRPr="006065DE" w:rsidTr="009A2A11">
        <w:trPr>
          <w:trHeight w:val="589"/>
          <w:jc w:val="center"/>
        </w:trPr>
        <w:tc>
          <w:tcPr>
            <w:tcW w:w="444" w:type="dxa"/>
            <w:vMerge/>
          </w:tcPr>
          <w:p w:rsidR="003A2711" w:rsidRPr="006065DE" w:rsidRDefault="003A2711" w:rsidP="009A2A11">
            <w:pPr>
              <w:tabs>
                <w:tab w:val="left" w:pos="709"/>
              </w:tabs>
              <w:ind w:left="-142" w:right="-55"/>
              <w:rPr>
                <w:sz w:val="18"/>
                <w:szCs w:val="18"/>
              </w:rPr>
            </w:pPr>
          </w:p>
        </w:tc>
        <w:tc>
          <w:tcPr>
            <w:tcW w:w="1222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ind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3A2711" w:rsidRPr="006065DE" w:rsidTr="009A2A11">
        <w:trPr>
          <w:jc w:val="center"/>
        </w:trPr>
        <w:tc>
          <w:tcPr>
            <w:tcW w:w="444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22" w:type="dxa"/>
          </w:tcPr>
          <w:p w:rsidR="003A2711" w:rsidRPr="004F4A04" w:rsidRDefault="003A2711" w:rsidP="009A2A11">
            <w:pPr>
              <w:tabs>
                <w:tab w:val="left" w:pos="709"/>
              </w:tabs>
              <w:ind w:left="-108"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Подпрограмма 1 </w:t>
            </w:r>
          </w:p>
        </w:tc>
        <w:tc>
          <w:tcPr>
            <w:tcW w:w="4112" w:type="dxa"/>
          </w:tcPr>
          <w:p w:rsidR="003A2711" w:rsidRPr="004F4A04" w:rsidRDefault="003A2711" w:rsidP="009A2A11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4F4A04">
              <w:rPr>
                <w:sz w:val="16"/>
                <w:szCs w:val="16"/>
              </w:rPr>
              <w:t>Плесском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сельсовете</w:t>
            </w: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3A2711" w:rsidRPr="00811EB8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811EB8">
              <w:rPr>
                <w:bCs/>
                <w:sz w:val="16"/>
                <w:szCs w:val="16"/>
              </w:rPr>
              <w:t>76262,682</w:t>
            </w:r>
          </w:p>
        </w:tc>
        <w:tc>
          <w:tcPr>
            <w:tcW w:w="851" w:type="dxa"/>
            <w:vAlign w:val="center"/>
          </w:tcPr>
          <w:p w:rsidR="003A2711" w:rsidRPr="00811EB8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1401,531</w:t>
            </w:r>
          </w:p>
        </w:tc>
        <w:tc>
          <w:tcPr>
            <w:tcW w:w="850" w:type="dxa"/>
            <w:vAlign w:val="center"/>
          </w:tcPr>
          <w:p w:rsidR="003A2711" w:rsidRPr="00811EB8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1853,787</w:t>
            </w:r>
          </w:p>
        </w:tc>
        <w:tc>
          <w:tcPr>
            <w:tcW w:w="851" w:type="dxa"/>
            <w:vAlign w:val="center"/>
          </w:tcPr>
          <w:p w:rsidR="003A2711" w:rsidRPr="00811EB8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1520,007</w:t>
            </w:r>
          </w:p>
        </w:tc>
        <w:tc>
          <w:tcPr>
            <w:tcW w:w="709" w:type="dxa"/>
            <w:vAlign w:val="center"/>
          </w:tcPr>
          <w:p w:rsidR="003A2711" w:rsidRPr="00811EB8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1549,007</w:t>
            </w:r>
          </w:p>
        </w:tc>
        <w:tc>
          <w:tcPr>
            <w:tcW w:w="850" w:type="dxa"/>
            <w:vAlign w:val="center"/>
          </w:tcPr>
          <w:p w:rsidR="003A2711" w:rsidRPr="00811EB8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1467,000</w:t>
            </w:r>
          </w:p>
        </w:tc>
      </w:tr>
      <w:tr w:rsidR="003A2711" w:rsidRPr="006065DE" w:rsidTr="009A2A11">
        <w:trPr>
          <w:trHeight w:val="273"/>
          <w:jc w:val="center"/>
        </w:trPr>
        <w:tc>
          <w:tcPr>
            <w:tcW w:w="444" w:type="dxa"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1.1</w:t>
            </w:r>
          </w:p>
        </w:tc>
        <w:tc>
          <w:tcPr>
            <w:tcW w:w="1222" w:type="dxa"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Основное мероприятие 1</w:t>
            </w:r>
          </w:p>
        </w:tc>
        <w:tc>
          <w:tcPr>
            <w:tcW w:w="4112" w:type="dxa"/>
          </w:tcPr>
          <w:p w:rsidR="003A2711" w:rsidRPr="004F4A04" w:rsidRDefault="003A2711" w:rsidP="009A2A11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Обеспечение первичных мер пожарной безопасности</w:t>
            </w: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3A2711" w:rsidRPr="006065DE" w:rsidTr="009A2A11">
        <w:trPr>
          <w:jc w:val="center"/>
        </w:trPr>
        <w:tc>
          <w:tcPr>
            <w:tcW w:w="444" w:type="dxa"/>
          </w:tcPr>
          <w:p w:rsidR="003A2711" w:rsidRPr="004F4A04" w:rsidRDefault="003A2711" w:rsidP="009A2A11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1.1.1</w:t>
            </w:r>
          </w:p>
        </w:tc>
        <w:tc>
          <w:tcPr>
            <w:tcW w:w="1222" w:type="dxa"/>
          </w:tcPr>
          <w:p w:rsidR="003A2711" w:rsidRPr="004F4A04" w:rsidRDefault="003A2711" w:rsidP="009A2A11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1</w:t>
            </w:r>
          </w:p>
        </w:tc>
        <w:tc>
          <w:tcPr>
            <w:tcW w:w="4112" w:type="dxa"/>
          </w:tcPr>
          <w:p w:rsidR="003A2711" w:rsidRPr="009A6316" w:rsidRDefault="003A2711" w:rsidP="009A2A11">
            <w:pPr>
              <w:tabs>
                <w:tab w:val="left" w:pos="709"/>
              </w:tabs>
              <w:ind w:right="-108" w:firstLine="34"/>
              <w:rPr>
                <w:sz w:val="16"/>
                <w:szCs w:val="16"/>
              </w:rPr>
            </w:pPr>
            <w:r w:rsidRPr="009A6316">
              <w:rPr>
                <w:sz w:val="16"/>
                <w:szCs w:val="16"/>
              </w:rPr>
              <w:t>Расходы на обеспечение деятельности (оказание услуг) пожарной охраны</w:t>
            </w:r>
            <w:proofErr w:type="gramStart"/>
            <w:r w:rsidRPr="009A6316">
              <w:rPr>
                <w:sz w:val="16"/>
                <w:szCs w:val="16"/>
              </w:rPr>
              <w:t xml:space="preserve"> :</w:t>
            </w:r>
            <w:proofErr w:type="gramEnd"/>
          </w:p>
          <w:p w:rsidR="003A2711" w:rsidRPr="009A6316" w:rsidRDefault="003A2711" w:rsidP="009A2A11">
            <w:pPr>
              <w:tabs>
                <w:tab w:val="left" w:pos="709"/>
              </w:tabs>
              <w:ind w:right="-108" w:firstLine="34"/>
              <w:rPr>
                <w:sz w:val="16"/>
                <w:szCs w:val="16"/>
              </w:rPr>
            </w:pPr>
            <w:r w:rsidRPr="009A6316">
              <w:rPr>
                <w:sz w:val="16"/>
                <w:szCs w:val="16"/>
              </w:rPr>
              <w:t>- создание минерализованных полос</w:t>
            </w:r>
          </w:p>
          <w:p w:rsidR="003A2711" w:rsidRPr="009A6316" w:rsidRDefault="003A2711" w:rsidP="009A2A11">
            <w:pPr>
              <w:tabs>
                <w:tab w:val="left" w:pos="709"/>
              </w:tabs>
              <w:ind w:firstLine="34"/>
              <w:rPr>
                <w:sz w:val="16"/>
                <w:szCs w:val="16"/>
              </w:rPr>
            </w:pPr>
            <w:r w:rsidRPr="009A6316">
              <w:rPr>
                <w:sz w:val="16"/>
                <w:szCs w:val="16"/>
              </w:rPr>
              <w:t>- опахивание границ населенных пунктов в целях пожарной безопасности</w:t>
            </w:r>
          </w:p>
          <w:p w:rsidR="003A2711" w:rsidRPr="009A6316" w:rsidRDefault="003A2711" w:rsidP="009A2A11">
            <w:pPr>
              <w:tabs>
                <w:tab w:val="left" w:pos="709"/>
              </w:tabs>
              <w:ind w:firstLine="34"/>
              <w:rPr>
                <w:sz w:val="16"/>
                <w:szCs w:val="16"/>
              </w:rPr>
            </w:pPr>
            <w:r w:rsidRPr="009A6316">
              <w:rPr>
                <w:sz w:val="16"/>
                <w:szCs w:val="16"/>
              </w:rPr>
              <w:t xml:space="preserve">-содержание в исправном состоянии средств обеспечения пожарной безопасности жилых и общественных зданий (собственность </w:t>
            </w:r>
            <w:proofErr w:type="spellStart"/>
            <w:r w:rsidRPr="009A6316">
              <w:rPr>
                <w:sz w:val="16"/>
                <w:szCs w:val="16"/>
              </w:rPr>
              <w:t>Плесского</w:t>
            </w:r>
            <w:proofErr w:type="spellEnd"/>
            <w:r w:rsidRPr="009A6316">
              <w:rPr>
                <w:sz w:val="16"/>
                <w:szCs w:val="16"/>
              </w:rPr>
              <w:t xml:space="preserve"> сельсовета);</w:t>
            </w:r>
          </w:p>
          <w:p w:rsidR="003A2711" w:rsidRPr="009A6316" w:rsidRDefault="003A2711" w:rsidP="009A2A11">
            <w:pPr>
              <w:tabs>
                <w:tab w:val="left" w:pos="709"/>
              </w:tabs>
              <w:ind w:firstLine="34"/>
              <w:rPr>
                <w:sz w:val="16"/>
                <w:szCs w:val="16"/>
              </w:rPr>
            </w:pPr>
            <w:r w:rsidRPr="009A6316">
              <w:rPr>
                <w:sz w:val="16"/>
                <w:szCs w:val="16"/>
              </w:rPr>
              <w:t xml:space="preserve">-создание условий для забора воды из источников наружного водоснабжения и беспрепятственного проезда пожарной техники к месту пожара, в населенных пунктах и на прилегающих к ним территориях </w:t>
            </w:r>
            <w:proofErr w:type="spellStart"/>
            <w:r w:rsidRPr="009A6316">
              <w:rPr>
                <w:sz w:val="16"/>
                <w:szCs w:val="16"/>
              </w:rPr>
              <w:t>Плесского</w:t>
            </w:r>
            <w:proofErr w:type="spellEnd"/>
            <w:r w:rsidRPr="009A6316">
              <w:rPr>
                <w:sz w:val="16"/>
                <w:szCs w:val="16"/>
              </w:rPr>
              <w:t xml:space="preserve"> сельсовета;</w:t>
            </w:r>
          </w:p>
          <w:p w:rsidR="003A2711" w:rsidRPr="009A6316" w:rsidRDefault="003A2711" w:rsidP="009A2A11">
            <w:pPr>
              <w:tabs>
                <w:tab w:val="left" w:pos="709"/>
              </w:tabs>
              <w:ind w:firstLine="34"/>
              <w:rPr>
                <w:sz w:val="16"/>
                <w:szCs w:val="16"/>
              </w:rPr>
            </w:pPr>
            <w:r w:rsidRPr="009A6316">
              <w:rPr>
                <w:sz w:val="16"/>
                <w:szCs w:val="16"/>
              </w:rPr>
              <w:t xml:space="preserve">- осуществление мероприятий по обеспечению пожарной безопасности </w:t>
            </w:r>
            <w:proofErr w:type="spellStart"/>
            <w:r w:rsidRPr="009A6316">
              <w:rPr>
                <w:sz w:val="16"/>
                <w:szCs w:val="16"/>
              </w:rPr>
              <w:t>Плесского</w:t>
            </w:r>
            <w:proofErr w:type="spellEnd"/>
            <w:r w:rsidRPr="009A6316">
              <w:rPr>
                <w:sz w:val="16"/>
                <w:szCs w:val="16"/>
              </w:rPr>
              <w:t xml:space="preserve"> сельсовета и объектов собственности сельсовета;</w:t>
            </w:r>
          </w:p>
          <w:p w:rsidR="003A2711" w:rsidRPr="009A6316" w:rsidRDefault="003A2711" w:rsidP="009A2A11">
            <w:pPr>
              <w:tabs>
                <w:tab w:val="left" w:pos="709"/>
              </w:tabs>
              <w:ind w:firstLine="34"/>
              <w:rPr>
                <w:sz w:val="16"/>
                <w:szCs w:val="16"/>
              </w:rPr>
            </w:pPr>
            <w:r w:rsidRPr="009A6316">
              <w:rPr>
                <w:sz w:val="16"/>
                <w:szCs w:val="16"/>
              </w:rPr>
              <w:t xml:space="preserve">- закупка и установка автономных пожарных </w:t>
            </w:r>
            <w:proofErr w:type="spellStart"/>
            <w:r w:rsidRPr="009A6316">
              <w:rPr>
                <w:sz w:val="16"/>
                <w:szCs w:val="16"/>
              </w:rPr>
              <w:t>извещателей</w:t>
            </w:r>
            <w:proofErr w:type="spellEnd"/>
            <w:r w:rsidRPr="009A6316">
              <w:rPr>
                <w:sz w:val="16"/>
                <w:szCs w:val="16"/>
              </w:rPr>
              <w:t xml:space="preserve"> в населенных пунктах;</w:t>
            </w:r>
          </w:p>
          <w:p w:rsidR="003A2711" w:rsidRPr="009A6316" w:rsidRDefault="003A2711" w:rsidP="009A2A11">
            <w:pPr>
              <w:tabs>
                <w:tab w:val="left" w:pos="709"/>
              </w:tabs>
              <w:ind w:firstLine="34"/>
              <w:rPr>
                <w:sz w:val="16"/>
                <w:szCs w:val="16"/>
              </w:rPr>
            </w:pPr>
            <w:r w:rsidRPr="009A6316">
              <w:rPr>
                <w:sz w:val="16"/>
                <w:szCs w:val="16"/>
              </w:rPr>
              <w:t>- обеспечение связи и оповещения населения о пожаре;</w:t>
            </w:r>
          </w:p>
          <w:p w:rsidR="003A2711" w:rsidRPr="009A6316" w:rsidRDefault="003A2711" w:rsidP="009A2A11">
            <w:pPr>
              <w:tabs>
                <w:tab w:val="left" w:pos="709"/>
              </w:tabs>
              <w:ind w:firstLine="34"/>
              <w:rPr>
                <w:sz w:val="16"/>
                <w:szCs w:val="16"/>
              </w:rPr>
            </w:pPr>
            <w:r w:rsidRPr="009A6316">
              <w:rPr>
                <w:sz w:val="16"/>
                <w:szCs w:val="16"/>
              </w:rPr>
              <w:t>-создание условий для организации добровольной пожарной охраны и участия граждан в обеспечении первичных мер пожарной безопасности;</w:t>
            </w:r>
          </w:p>
          <w:p w:rsidR="003A2711" w:rsidRDefault="003A2711" w:rsidP="009A2A11">
            <w:pPr>
              <w:tabs>
                <w:tab w:val="left" w:pos="709"/>
              </w:tabs>
              <w:ind w:firstLine="34"/>
              <w:rPr>
                <w:sz w:val="18"/>
                <w:szCs w:val="18"/>
              </w:rPr>
            </w:pPr>
            <w:r w:rsidRPr="009A6316">
              <w:rPr>
                <w:sz w:val="16"/>
                <w:szCs w:val="16"/>
              </w:rPr>
              <w:t xml:space="preserve">- организация обучения  населения мерам пожарной </w:t>
            </w:r>
            <w:r w:rsidRPr="009A6316">
              <w:rPr>
                <w:sz w:val="16"/>
                <w:szCs w:val="16"/>
              </w:rPr>
              <w:lastRenderedPageBreak/>
              <w:t>безопасности и пропаганде в области пожарной безопасности.</w:t>
            </w:r>
            <w:r w:rsidRPr="004F4A04">
              <w:rPr>
                <w:sz w:val="18"/>
                <w:szCs w:val="18"/>
              </w:rPr>
              <w:t xml:space="preserve"> </w:t>
            </w:r>
          </w:p>
          <w:p w:rsidR="003A2711" w:rsidRDefault="003A2711" w:rsidP="009A2A11">
            <w:pPr>
              <w:tabs>
                <w:tab w:val="left" w:pos="709"/>
              </w:tabs>
              <w:ind w:firstLine="34"/>
              <w:rPr>
                <w:sz w:val="18"/>
                <w:szCs w:val="18"/>
              </w:rPr>
            </w:pPr>
          </w:p>
          <w:p w:rsidR="003A2711" w:rsidRPr="004F4A04" w:rsidRDefault="003A2711" w:rsidP="009A2A11">
            <w:pPr>
              <w:tabs>
                <w:tab w:val="left" w:pos="709"/>
              </w:tabs>
              <w:ind w:firstLine="34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lastRenderedPageBreak/>
              <w:t xml:space="preserve">исполнитель – администрация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03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10</w:t>
            </w:r>
          </w:p>
        </w:tc>
        <w:tc>
          <w:tcPr>
            <w:tcW w:w="1276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01 1 01 05010</w:t>
            </w: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</w:tr>
      <w:tr w:rsidR="003A2711" w:rsidRPr="00DF3F6C" w:rsidTr="009A2A11">
        <w:trPr>
          <w:jc w:val="center"/>
        </w:trPr>
        <w:tc>
          <w:tcPr>
            <w:tcW w:w="444" w:type="dxa"/>
          </w:tcPr>
          <w:p w:rsidR="003A2711" w:rsidRPr="004F4A04" w:rsidRDefault="003A2711" w:rsidP="009A2A11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lastRenderedPageBreak/>
              <w:t>1.2</w:t>
            </w:r>
          </w:p>
        </w:tc>
        <w:tc>
          <w:tcPr>
            <w:tcW w:w="1222" w:type="dxa"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Основное мероприятие 2</w:t>
            </w:r>
          </w:p>
        </w:tc>
        <w:tc>
          <w:tcPr>
            <w:tcW w:w="4112" w:type="dxa"/>
            <w:vAlign w:val="center"/>
          </w:tcPr>
          <w:p w:rsidR="003A2711" w:rsidRDefault="003A2711" w:rsidP="009A2A11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>Основное мероприятие «Содержание и</w:t>
            </w:r>
            <w:r w:rsidRPr="004F4A04">
              <w:rPr>
                <w:sz w:val="16"/>
                <w:szCs w:val="16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 сельсовета, страхование опасного объекта (гидротехнического сооружения)»</w:t>
            </w:r>
          </w:p>
          <w:p w:rsidR="003A2711" w:rsidRPr="004F4A04" w:rsidRDefault="003A2711" w:rsidP="009A2A11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3A2711" w:rsidRPr="00DF3F6C" w:rsidRDefault="003A2711" w:rsidP="009A2A11">
            <w:pPr>
              <w:tabs>
                <w:tab w:val="left" w:pos="709"/>
              </w:tabs>
              <w:ind w:left="-153" w:right="-108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76262,682</w:t>
            </w:r>
          </w:p>
        </w:tc>
        <w:tc>
          <w:tcPr>
            <w:tcW w:w="851" w:type="dxa"/>
            <w:vAlign w:val="center"/>
          </w:tcPr>
          <w:p w:rsidR="003A2711" w:rsidRPr="00DF3F6C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1401,531</w:t>
            </w:r>
          </w:p>
        </w:tc>
        <w:tc>
          <w:tcPr>
            <w:tcW w:w="850" w:type="dxa"/>
            <w:vAlign w:val="center"/>
          </w:tcPr>
          <w:p w:rsidR="003A2711" w:rsidRPr="00811EB8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1853,787</w:t>
            </w:r>
          </w:p>
        </w:tc>
        <w:tc>
          <w:tcPr>
            <w:tcW w:w="851" w:type="dxa"/>
            <w:vAlign w:val="center"/>
          </w:tcPr>
          <w:p w:rsidR="003A2711" w:rsidRPr="00811EB8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1438,000</w:t>
            </w:r>
          </w:p>
        </w:tc>
        <w:tc>
          <w:tcPr>
            <w:tcW w:w="709" w:type="dxa"/>
            <w:vAlign w:val="center"/>
          </w:tcPr>
          <w:p w:rsidR="003A2711" w:rsidRPr="00811EB8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1467,000</w:t>
            </w:r>
          </w:p>
        </w:tc>
        <w:tc>
          <w:tcPr>
            <w:tcW w:w="850" w:type="dxa"/>
            <w:vAlign w:val="center"/>
          </w:tcPr>
          <w:p w:rsidR="003A2711" w:rsidRPr="00811EB8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1467,000</w:t>
            </w:r>
          </w:p>
        </w:tc>
      </w:tr>
      <w:tr w:rsidR="003A2711" w:rsidRPr="006065DE" w:rsidTr="009A2A11">
        <w:trPr>
          <w:trHeight w:val="611"/>
          <w:jc w:val="center"/>
        </w:trPr>
        <w:tc>
          <w:tcPr>
            <w:tcW w:w="444" w:type="dxa"/>
            <w:vMerge w:val="restart"/>
          </w:tcPr>
          <w:p w:rsidR="003A2711" w:rsidRPr="004F4A04" w:rsidRDefault="003A2711" w:rsidP="009A2A11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1.2.1</w:t>
            </w:r>
          </w:p>
        </w:tc>
        <w:tc>
          <w:tcPr>
            <w:tcW w:w="1222" w:type="dxa"/>
            <w:vMerge w:val="restart"/>
          </w:tcPr>
          <w:p w:rsidR="003A2711" w:rsidRPr="004F4A04" w:rsidRDefault="003A2711" w:rsidP="009A2A11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1</w:t>
            </w:r>
          </w:p>
        </w:tc>
        <w:tc>
          <w:tcPr>
            <w:tcW w:w="4112" w:type="dxa"/>
            <w:vMerge w:val="restart"/>
          </w:tcPr>
          <w:p w:rsidR="003A2711" w:rsidRPr="004F4A04" w:rsidRDefault="003A2711" w:rsidP="009A2A11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Ремонт и содержание </w:t>
            </w:r>
            <w:proofErr w:type="spellStart"/>
            <w:r w:rsidRPr="004F4A04">
              <w:rPr>
                <w:sz w:val="16"/>
                <w:szCs w:val="16"/>
              </w:rPr>
              <w:t>внутрипоселковых</w:t>
            </w:r>
            <w:proofErr w:type="spellEnd"/>
            <w:r w:rsidRPr="004F4A04">
              <w:rPr>
                <w:sz w:val="16"/>
                <w:szCs w:val="16"/>
              </w:rPr>
              <w:t xml:space="preserve"> дорог за счет средств дорожного фонда:</w:t>
            </w:r>
          </w:p>
          <w:p w:rsidR="003A2711" w:rsidRPr="004F4A04" w:rsidRDefault="003A2711" w:rsidP="009A2A11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очистка дорог от снега;</w:t>
            </w:r>
          </w:p>
          <w:p w:rsidR="003A2711" w:rsidRPr="004F4A04" w:rsidRDefault="003A2711" w:rsidP="009A2A11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sz w:val="16"/>
                <w:szCs w:val="16"/>
              </w:rPr>
              <w:t>грейдирование</w:t>
            </w:r>
            <w:proofErr w:type="spellEnd"/>
            <w:r w:rsidRPr="004F4A04">
              <w:rPr>
                <w:sz w:val="16"/>
                <w:szCs w:val="16"/>
              </w:rPr>
              <w:t xml:space="preserve"> дорог;</w:t>
            </w:r>
          </w:p>
          <w:p w:rsidR="003A2711" w:rsidRPr="004F4A04" w:rsidRDefault="003A2711" w:rsidP="009A2A11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sz w:val="16"/>
                <w:szCs w:val="16"/>
              </w:rPr>
              <w:t>обкос</w:t>
            </w:r>
            <w:proofErr w:type="spellEnd"/>
            <w:r w:rsidRPr="004F4A04">
              <w:rPr>
                <w:sz w:val="16"/>
                <w:szCs w:val="16"/>
              </w:rPr>
              <w:t xml:space="preserve"> высокой травы на обочинах дорог;</w:t>
            </w:r>
          </w:p>
          <w:p w:rsidR="003A2711" w:rsidRPr="004F4A04" w:rsidRDefault="003A2711" w:rsidP="009A2A11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приобретение щебня;</w:t>
            </w:r>
          </w:p>
          <w:p w:rsidR="003A2711" w:rsidRPr="004F4A04" w:rsidRDefault="003A2711" w:rsidP="009A2A11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транспортные услуги;</w:t>
            </w:r>
          </w:p>
          <w:p w:rsidR="003A2711" w:rsidRPr="004F4A04" w:rsidRDefault="003A2711" w:rsidP="009A2A11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- разравнивание щебня </w:t>
            </w:r>
            <w:proofErr w:type="gramStart"/>
            <w:r w:rsidRPr="004F4A04">
              <w:rPr>
                <w:sz w:val="16"/>
                <w:szCs w:val="16"/>
              </w:rPr>
              <w:t>по</w:t>
            </w:r>
            <w:proofErr w:type="gramEnd"/>
            <w:r w:rsidRPr="004F4A04">
              <w:rPr>
                <w:sz w:val="16"/>
                <w:szCs w:val="16"/>
              </w:rPr>
              <w:t xml:space="preserve"> </w:t>
            </w:r>
          </w:p>
          <w:p w:rsidR="003A2711" w:rsidRPr="004F4A04" w:rsidRDefault="003A2711" w:rsidP="009A2A11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дороге;</w:t>
            </w:r>
          </w:p>
          <w:p w:rsidR="003A2711" w:rsidRPr="004F4A04" w:rsidRDefault="003A2711" w:rsidP="009A2A11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погрузка песка;</w:t>
            </w:r>
          </w:p>
          <w:p w:rsidR="003A2711" w:rsidRPr="004F4A04" w:rsidRDefault="003A2711" w:rsidP="009A2A11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разравнивание песка по дороге</w:t>
            </w:r>
            <w:r>
              <w:rPr>
                <w:sz w:val="16"/>
                <w:szCs w:val="16"/>
              </w:rPr>
              <w:t>;</w:t>
            </w:r>
          </w:p>
          <w:p w:rsidR="003A2711" w:rsidRPr="004F4A04" w:rsidRDefault="003A2711" w:rsidP="009A2A11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- составление проектно-сметной документации для проведения ремонта </w:t>
            </w:r>
            <w:proofErr w:type="spellStart"/>
            <w:r w:rsidRPr="004F4A04">
              <w:rPr>
                <w:sz w:val="16"/>
                <w:szCs w:val="16"/>
              </w:rPr>
              <w:t>внутрипоселковых</w:t>
            </w:r>
            <w:proofErr w:type="spellEnd"/>
            <w:r w:rsidRPr="004F4A04">
              <w:rPr>
                <w:sz w:val="16"/>
                <w:szCs w:val="16"/>
              </w:rPr>
              <w:t xml:space="preserve"> дорог</w:t>
            </w:r>
            <w:r>
              <w:rPr>
                <w:sz w:val="16"/>
                <w:szCs w:val="16"/>
              </w:rPr>
              <w:t>;</w:t>
            </w:r>
          </w:p>
          <w:p w:rsidR="003A2711" w:rsidRPr="004F4A04" w:rsidRDefault="003A2711" w:rsidP="009A2A11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bCs/>
                <w:sz w:val="16"/>
                <w:szCs w:val="16"/>
              </w:rPr>
              <w:t>с</w:t>
            </w:r>
            <w:proofErr w:type="gramStart"/>
            <w:r w:rsidRPr="004F4A04">
              <w:rPr>
                <w:bCs/>
                <w:sz w:val="16"/>
                <w:szCs w:val="16"/>
              </w:rPr>
              <w:t>.М</w:t>
            </w:r>
            <w:proofErr w:type="gramEnd"/>
            <w:r w:rsidRPr="004F4A04">
              <w:rPr>
                <w:bCs/>
                <w:sz w:val="16"/>
                <w:szCs w:val="16"/>
              </w:rPr>
              <w:t>арфино</w:t>
            </w:r>
            <w:proofErr w:type="spellEnd"/>
            <w:r w:rsidRPr="004F4A04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4F4A04">
              <w:rPr>
                <w:bCs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bCs/>
                <w:sz w:val="16"/>
                <w:szCs w:val="16"/>
              </w:rPr>
              <w:t xml:space="preserve"> района Пензенской области) з</w:t>
            </w:r>
            <w:r>
              <w:rPr>
                <w:bCs/>
                <w:sz w:val="16"/>
                <w:szCs w:val="16"/>
              </w:rPr>
              <w:t>а счет средств местного бюджета;</w:t>
            </w:r>
          </w:p>
          <w:p w:rsidR="003A2711" w:rsidRPr="004F4A04" w:rsidRDefault="003A2711" w:rsidP="009A2A11">
            <w:pPr>
              <w:tabs>
                <w:tab w:val="left" w:pos="709"/>
              </w:tabs>
              <w:ind w:right="-108"/>
              <w:rPr>
                <w:bCs/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bCs/>
                <w:sz w:val="16"/>
                <w:szCs w:val="16"/>
              </w:rPr>
              <w:t>с</w:t>
            </w:r>
            <w:proofErr w:type="gramStart"/>
            <w:r w:rsidRPr="004F4A04">
              <w:rPr>
                <w:bCs/>
                <w:sz w:val="16"/>
                <w:szCs w:val="16"/>
              </w:rPr>
              <w:t>.М</w:t>
            </w:r>
            <w:proofErr w:type="gramEnd"/>
            <w:r w:rsidRPr="004F4A04">
              <w:rPr>
                <w:bCs/>
                <w:sz w:val="16"/>
                <w:szCs w:val="16"/>
              </w:rPr>
              <w:t>арфино</w:t>
            </w:r>
            <w:proofErr w:type="spellEnd"/>
            <w:r w:rsidRPr="004F4A04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4F4A04">
              <w:rPr>
                <w:bCs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bCs/>
                <w:sz w:val="16"/>
                <w:szCs w:val="16"/>
              </w:rPr>
              <w:t xml:space="preserve"> района Пензенской области за счет средств бюджета Пензенской области)</w:t>
            </w:r>
            <w:r>
              <w:rPr>
                <w:bCs/>
                <w:sz w:val="16"/>
                <w:szCs w:val="16"/>
              </w:rPr>
              <w:t>;</w:t>
            </w:r>
          </w:p>
          <w:p w:rsidR="003A2711" w:rsidRPr="004F4A04" w:rsidRDefault="003A2711" w:rsidP="009A2A11">
            <w:pPr>
              <w:tabs>
                <w:tab w:val="left" w:pos="709"/>
              </w:tabs>
              <w:ind w:right="-108"/>
              <w:rPr>
                <w:bCs/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bCs/>
                <w:sz w:val="16"/>
                <w:szCs w:val="16"/>
              </w:rPr>
              <w:t>с</w:t>
            </w:r>
            <w:proofErr w:type="gramStart"/>
            <w:r w:rsidRPr="004F4A04">
              <w:rPr>
                <w:bCs/>
                <w:sz w:val="16"/>
                <w:szCs w:val="16"/>
              </w:rPr>
              <w:t>.М</w:t>
            </w:r>
            <w:proofErr w:type="gramEnd"/>
            <w:r w:rsidRPr="004F4A04">
              <w:rPr>
                <w:bCs/>
                <w:sz w:val="16"/>
                <w:szCs w:val="16"/>
              </w:rPr>
              <w:t>арфино</w:t>
            </w:r>
            <w:proofErr w:type="spellEnd"/>
            <w:r w:rsidRPr="004F4A04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4F4A04">
              <w:rPr>
                <w:bCs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bCs/>
                <w:sz w:val="16"/>
                <w:szCs w:val="16"/>
              </w:rPr>
              <w:t xml:space="preserve"> района Пензенской области)</w:t>
            </w:r>
            <w:r>
              <w:rPr>
                <w:bCs/>
                <w:sz w:val="16"/>
                <w:szCs w:val="16"/>
              </w:rPr>
              <w:t>;</w:t>
            </w:r>
            <w:r w:rsidRPr="004F4A04">
              <w:rPr>
                <w:bCs/>
                <w:sz w:val="16"/>
                <w:szCs w:val="16"/>
              </w:rPr>
              <w:t xml:space="preserve"> </w:t>
            </w:r>
          </w:p>
          <w:p w:rsidR="003A2711" w:rsidRPr="004F4A04" w:rsidRDefault="003A2711" w:rsidP="009A2A11">
            <w:pPr>
              <w:tabs>
                <w:tab w:val="left" w:pos="709"/>
              </w:tabs>
              <w:ind w:right="-108"/>
              <w:rPr>
                <w:bCs/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>- технический надзор за ремонтом автомобильной дороги;</w:t>
            </w:r>
          </w:p>
          <w:p w:rsidR="003A2711" w:rsidRPr="004F4A04" w:rsidRDefault="003A2711" w:rsidP="009A2A11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 xml:space="preserve">-строительный </w:t>
            </w:r>
            <w:proofErr w:type="gramStart"/>
            <w:r w:rsidRPr="004F4A04">
              <w:rPr>
                <w:bCs/>
                <w:sz w:val="16"/>
                <w:szCs w:val="16"/>
              </w:rPr>
              <w:t>контроль за</w:t>
            </w:r>
            <w:proofErr w:type="gramEnd"/>
            <w:r>
              <w:rPr>
                <w:bCs/>
                <w:sz w:val="16"/>
                <w:szCs w:val="16"/>
              </w:rPr>
              <w:t xml:space="preserve"> </w:t>
            </w:r>
            <w:r w:rsidRPr="004F4A04">
              <w:rPr>
                <w:bCs/>
                <w:sz w:val="16"/>
                <w:szCs w:val="16"/>
              </w:rPr>
              <w:t>строительством</w:t>
            </w:r>
            <w:r>
              <w:rPr>
                <w:bCs/>
                <w:sz w:val="16"/>
                <w:szCs w:val="16"/>
              </w:rPr>
              <w:t xml:space="preserve"> автомобильной дороги;</w:t>
            </w:r>
          </w:p>
          <w:p w:rsidR="003A2711" w:rsidRPr="004F4A04" w:rsidRDefault="003A2711" w:rsidP="009A2A11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lastRenderedPageBreak/>
              <w:t xml:space="preserve">-изготовление технического плана на </w:t>
            </w:r>
            <w:proofErr w:type="spellStart"/>
            <w:proofErr w:type="gramStart"/>
            <w:r w:rsidRPr="004F4A04">
              <w:rPr>
                <w:bCs/>
                <w:sz w:val="16"/>
                <w:szCs w:val="16"/>
              </w:rPr>
              <w:t>сооружение-автомобильная</w:t>
            </w:r>
            <w:proofErr w:type="spellEnd"/>
            <w:proofErr w:type="gramEnd"/>
            <w:r w:rsidRPr="004F4A04">
              <w:rPr>
                <w:bCs/>
                <w:sz w:val="16"/>
                <w:szCs w:val="16"/>
              </w:rPr>
              <w:t xml:space="preserve"> дорога</w:t>
            </w:r>
            <w:r>
              <w:rPr>
                <w:bCs/>
                <w:sz w:val="16"/>
                <w:szCs w:val="16"/>
              </w:rPr>
              <w:t>;</w:t>
            </w:r>
          </w:p>
          <w:p w:rsidR="003A2711" w:rsidRDefault="003A2711" w:rsidP="009A2A11">
            <w:pPr>
              <w:tabs>
                <w:tab w:val="left" w:pos="709"/>
              </w:tabs>
              <w:ind w:right="-108"/>
              <w:rPr>
                <w:bCs/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>-обеспечение безопасности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4F4A04">
              <w:rPr>
                <w:bCs/>
                <w:sz w:val="16"/>
                <w:szCs w:val="16"/>
              </w:rPr>
              <w:t xml:space="preserve">дорожного движения по </w:t>
            </w:r>
            <w:proofErr w:type="spellStart"/>
            <w:r w:rsidRPr="004F4A04">
              <w:rPr>
                <w:bCs/>
                <w:sz w:val="16"/>
                <w:szCs w:val="16"/>
              </w:rPr>
              <w:t>внутрипоселковым</w:t>
            </w:r>
            <w:proofErr w:type="spellEnd"/>
            <w:r w:rsidRPr="004F4A04">
              <w:rPr>
                <w:bCs/>
                <w:sz w:val="16"/>
                <w:szCs w:val="16"/>
              </w:rPr>
              <w:t xml:space="preserve"> дорогам, в том числе изготовление проекта организации дорожного движения на территории </w:t>
            </w:r>
            <w:proofErr w:type="spellStart"/>
            <w:r w:rsidRPr="004F4A04">
              <w:rPr>
                <w:bCs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4F4A04">
              <w:rPr>
                <w:bCs/>
                <w:sz w:val="16"/>
                <w:szCs w:val="16"/>
              </w:rPr>
              <w:t>Мокша</w:t>
            </w:r>
            <w:r>
              <w:rPr>
                <w:bCs/>
                <w:sz w:val="16"/>
                <w:szCs w:val="16"/>
              </w:rPr>
              <w:t>нского</w:t>
            </w:r>
            <w:proofErr w:type="spellEnd"/>
            <w:r>
              <w:rPr>
                <w:bCs/>
                <w:sz w:val="16"/>
                <w:szCs w:val="16"/>
              </w:rPr>
              <w:t xml:space="preserve"> района Пензенской области;</w:t>
            </w:r>
          </w:p>
          <w:p w:rsidR="003A2711" w:rsidRDefault="003A2711" w:rsidP="009A2A11">
            <w:pPr>
              <w:tabs>
                <w:tab w:val="left" w:pos="709"/>
              </w:tabs>
              <w:ind w:righ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bCs/>
                <w:sz w:val="16"/>
                <w:szCs w:val="16"/>
              </w:rPr>
              <w:t xml:space="preserve">втомобильная подъездная дорога к площадке Р23 в районе </w:t>
            </w:r>
            <w:proofErr w:type="spellStart"/>
            <w:r w:rsidRPr="008D74C6">
              <w:rPr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bCs/>
                <w:sz w:val="16"/>
                <w:szCs w:val="16"/>
              </w:rPr>
              <w:t>Мокшанск</w:t>
            </w:r>
            <w:r>
              <w:rPr>
                <w:bCs/>
                <w:sz w:val="16"/>
                <w:szCs w:val="16"/>
              </w:rPr>
              <w:t>ого</w:t>
            </w:r>
            <w:proofErr w:type="spellEnd"/>
            <w:r>
              <w:rPr>
                <w:bCs/>
                <w:sz w:val="16"/>
                <w:szCs w:val="16"/>
              </w:rPr>
              <w:t xml:space="preserve"> района Пензенской области);</w:t>
            </w:r>
          </w:p>
          <w:p w:rsidR="003A2711" w:rsidRDefault="003A2711" w:rsidP="009A2A11">
            <w:pPr>
              <w:tabs>
                <w:tab w:val="left" w:pos="709"/>
              </w:tabs>
              <w:ind w:righ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bCs/>
                <w:sz w:val="16"/>
                <w:szCs w:val="16"/>
              </w:rPr>
              <w:t xml:space="preserve">втомобильная подъездная дорога к площадке Р23 в районе </w:t>
            </w:r>
            <w:proofErr w:type="spellStart"/>
            <w:r w:rsidRPr="008D74C6">
              <w:rPr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bCs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 xml:space="preserve">района Пензенской области). </w:t>
            </w:r>
            <w:r w:rsidRPr="008D74C6">
              <w:rPr>
                <w:bCs/>
                <w:sz w:val="16"/>
                <w:szCs w:val="16"/>
              </w:rPr>
              <w:t>За счет средств местного бюджета.</w:t>
            </w:r>
            <w:r>
              <w:rPr>
                <w:bCs/>
                <w:sz w:val="16"/>
                <w:szCs w:val="16"/>
              </w:rPr>
              <w:t xml:space="preserve"> -строительство объекта «А</w:t>
            </w:r>
            <w:r w:rsidRPr="008D74C6">
              <w:rPr>
                <w:bCs/>
                <w:sz w:val="16"/>
                <w:szCs w:val="16"/>
              </w:rPr>
              <w:t xml:space="preserve">втомобильная </w:t>
            </w:r>
            <w:r>
              <w:rPr>
                <w:bCs/>
                <w:sz w:val="16"/>
                <w:szCs w:val="16"/>
              </w:rPr>
              <w:t>подъездная дорога к площадке Р24</w:t>
            </w:r>
            <w:r w:rsidRPr="008D74C6">
              <w:rPr>
                <w:bCs/>
                <w:sz w:val="16"/>
                <w:szCs w:val="16"/>
              </w:rPr>
              <w:t xml:space="preserve"> в районе </w:t>
            </w:r>
            <w:proofErr w:type="spellStart"/>
            <w:r w:rsidRPr="008D74C6">
              <w:rPr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bCs/>
                <w:sz w:val="16"/>
                <w:szCs w:val="16"/>
              </w:rPr>
              <w:t>Мокшанск</w:t>
            </w:r>
            <w:r>
              <w:rPr>
                <w:bCs/>
                <w:sz w:val="16"/>
                <w:szCs w:val="16"/>
              </w:rPr>
              <w:t>ого</w:t>
            </w:r>
            <w:proofErr w:type="spellEnd"/>
            <w:r>
              <w:rPr>
                <w:bCs/>
                <w:sz w:val="16"/>
                <w:szCs w:val="16"/>
              </w:rPr>
              <w:t xml:space="preserve"> района Пензенской области);</w:t>
            </w:r>
          </w:p>
          <w:p w:rsidR="003A2711" w:rsidRDefault="003A2711" w:rsidP="009A2A11">
            <w:pPr>
              <w:tabs>
                <w:tab w:val="left" w:pos="709"/>
              </w:tabs>
              <w:ind w:righ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bCs/>
                <w:sz w:val="16"/>
                <w:szCs w:val="16"/>
              </w:rPr>
              <w:t>втомобильная подъездная дорога к площадке Р2</w:t>
            </w:r>
            <w:r>
              <w:rPr>
                <w:bCs/>
                <w:sz w:val="16"/>
                <w:szCs w:val="16"/>
              </w:rPr>
              <w:t>4</w:t>
            </w:r>
            <w:r w:rsidRPr="008D74C6">
              <w:rPr>
                <w:bCs/>
                <w:sz w:val="16"/>
                <w:szCs w:val="16"/>
              </w:rPr>
              <w:t xml:space="preserve"> в районе </w:t>
            </w:r>
            <w:proofErr w:type="spellStart"/>
            <w:r w:rsidRPr="008D74C6">
              <w:rPr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bCs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 xml:space="preserve">района Пензенской области). </w:t>
            </w:r>
            <w:r w:rsidRPr="008D74C6">
              <w:rPr>
                <w:bCs/>
                <w:sz w:val="16"/>
                <w:szCs w:val="16"/>
              </w:rPr>
              <w:t>За счет средств местного бюджета</w:t>
            </w:r>
            <w:r>
              <w:rPr>
                <w:bCs/>
                <w:sz w:val="16"/>
                <w:szCs w:val="16"/>
              </w:rPr>
              <w:t>;</w:t>
            </w:r>
          </w:p>
          <w:p w:rsidR="003A2711" w:rsidRDefault="003A2711" w:rsidP="009A2A11">
            <w:pPr>
              <w:tabs>
                <w:tab w:val="left" w:pos="709"/>
              </w:tabs>
              <w:ind w:righ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-строительство объекта «А</w:t>
            </w:r>
            <w:r w:rsidRPr="008D74C6">
              <w:rPr>
                <w:bCs/>
                <w:sz w:val="16"/>
                <w:szCs w:val="16"/>
              </w:rPr>
              <w:t xml:space="preserve">втомобильная </w:t>
            </w:r>
            <w:r>
              <w:rPr>
                <w:bCs/>
                <w:sz w:val="16"/>
                <w:szCs w:val="16"/>
              </w:rPr>
              <w:t>подъездная дорога к площадке ПХ10</w:t>
            </w:r>
            <w:r w:rsidRPr="008D74C6">
              <w:rPr>
                <w:bCs/>
                <w:sz w:val="16"/>
                <w:szCs w:val="16"/>
              </w:rPr>
              <w:t xml:space="preserve"> в районе </w:t>
            </w:r>
            <w:proofErr w:type="spellStart"/>
            <w:r w:rsidRPr="008D74C6">
              <w:rPr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bCs/>
                <w:sz w:val="16"/>
                <w:szCs w:val="16"/>
              </w:rPr>
              <w:t xml:space="preserve"> района Пензенской области</w:t>
            </w:r>
            <w:r>
              <w:rPr>
                <w:bCs/>
                <w:sz w:val="16"/>
                <w:szCs w:val="16"/>
              </w:rPr>
              <w:t>);</w:t>
            </w:r>
          </w:p>
          <w:p w:rsidR="003A2711" w:rsidRDefault="003A2711" w:rsidP="009A2A11">
            <w:pPr>
              <w:tabs>
                <w:tab w:val="left" w:pos="709"/>
              </w:tabs>
              <w:ind w:right="-108"/>
              <w:rPr>
                <w:bCs/>
                <w:sz w:val="16"/>
                <w:szCs w:val="16"/>
              </w:rPr>
            </w:pPr>
            <w:r>
              <w:rPr>
                <w:bCs/>
                <w:sz w:val="17"/>
                <w:szCs w:val="17"/>
              </w:rPr>
              <w:t>- о</w:t>
            </w:r>
            <w:r w:rsidRPr="009A6316">
              <w:rPr>
                <w:sz w:val="16"/>
                <w:szCs w:val="16"/>
              </w:rPr>
              <w:t xml:space="preserve">бустройство объектов инфраструктуры, включающих в себя, в том числе, элементы обустройства автомобильных </w:t>
            </w:r>
            <w:proofErr w:type="spellStart"/>
            <w:r w:rsidRPr="009A6316">
              <w:rPr>
                <w:sz w:val="16"/>
                <w:szCs w:val="16"/>
              </w:rPr>
              <w:t>внутрипоселковых</w:t>
            </w:r>
            <w:proofErr w:type="spellEnd"/>
            <w:r w:rsidRPr="009A6316">
              <w:rPr>
                <w:sz w:val="16"/>
                <w:szCs w:val="16"/>
              </w:rPr>
              <w:t xml:space="preserve"> дорог, к которым относятся объекты, предназначенные для освещения автомобильных </w:t>
            </w:r>
            <w:proofErr w:type="spellStart"/>
            <w:r w:rsidRPr="009A6316">
              <w:rPr>
                <w:sz w:val="16"/>
                <w:szCs w:val="16"/>
              </w:rPr>
              <w:t>внутрипоселковых</w:t>
            </w:r>
            <w:proofErr w:type="spellEnd"/>
            <w:r w:rsidRPr="009A6316">
              <w:rPr>
                <w:sz w:val="16"/>
                <w:szCs w:val="16"/>
              </w:rPr>
              <w:t xml:space="preserve"> дорог</w:t>
            </w:r>
            <w:r>
              <w:rPr>
                <w:sz w:val="16"/>
                <w:szCs w:val="16"/>
              </w:rPr>
              <w:t>.</w:t>
            </w:r>
          </w:p>
          <w:p w:rsidR="003A2711" w:rsidRPr="00AB4D37" w:rsidRDefault="003A2711" w:rsidP="009A2A11">
            <w:pPr>
              <w:tabs>
                <w:tab w:val="left" w:pos="709"/>
              </w:tabs>
              <w:ind w:left="-108" w:right="-108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3A2711" w:rsidRPr="004F4A04" w:rsidRDefault="003A2711" w:rsidP="009A2A11">
            <w:pPr>
              <w:tabs>
                <w:tab w:val="left" w:pos="709"/>
              </w:tabs>
              <w:ind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lastRenderedPageBreak/>
              <w:t xml:space="preserve">исполнитель – администрация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01 1 02 46310</w:t>
            </w: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442,730</w:t>
            </w:r>
          </w:p>
        </w:tc>
        <w:tc>
          <w:tcPr>
            <w:tcW w:w="851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1180,000</w:t>
            </w: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1414,000</w:t>
            </w:r>
          </w:p>
        </w:tc>
        <w:tc>
          <w:tcPr>
            <w:tcW w:w="851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1438,000</w:t>
            </w:r>
          </w:p>
        </w:tc>
        <w:tc>
          <w:tcPr>
            <w:tcW w:w="709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1467,000</w:t>
            </w: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1467,000</w:t>
            </w:r>
          </w:p>
        </w:tc>
      </w:tr>
      <w:tr w:rsidR="003A2711" w:rsidRPr="006065DE" w:rsidTr="009A2A11">
        <w:trPr>
          <w:trHeight w:val="502"/>
          <w:jc w:val="center"/>
        </w:trPr>
        <w:tc>
          <w:tcPr>
            <w:tcW w:w="444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right="-113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ind w:left="-103" w:right="-108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02 М5679</w:t>
            </w: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410</w:t>
            </w: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3A2711" w:rsidRPr="006065DE" w:rsidTr="009A2A11">
        <w:trPr>
          <w:trHeight w:val="480"/>
          <w:jc w:val="center"/>
        </w:trPr>
        <w:tc>
          <w:tcPr>
            <w:tcW w:w="444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right="-113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01 1 02 </w:t>
            </w:r>
            <w:r>
              <w:rPr>
                <w:sz w:val="16"/>
                <w:szCs w:val="16"/>
                <w:lang w:val="en-US"/>
              </w:rPr>
              <w:t>L3720</w:t>
            </w: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410</w:t>
            </w: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108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50231,315</w:t>
            </w:r>
          </w:p>
        </w:tc>
        <w:tc>
          <w:tcPr>
            <w:tcW w:w="851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3A2711" w:rsidRPr="006065DE" w:rsidTr="009A2A11">
        <w:trPr>
          <w:trHeight w:val="480"/>
          <w:jc w:val="center"/>
        </w:trPr>
        <w:tc>
          <w:tcPr>
            <w:tcW w:w="444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right="-113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01 1 02 </w:t>
            </w:r>
            <w:r>
              <w:rPr>
                <w:sz w:val="16"/>
                <w:szCs w:val="16"/>
                <w:lang w:val="en-US"/>
              </w:rPr>
              <w:t>L372F</w:t>
            </w: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410</w:t>
            </w:r>
          </w:p>
        </w:tc>
        <w:tc>
          <w:tcPr>
            <w:tcW w:w="850" w:type="dxa"/>
            <w:vAlign w:val="center"/>
          </w:tcPr>
          <w:p w:rsidR="003A2711" w:rsidRPr="007E4F31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  <w:lang w:val="en-US"/>
              </w:rPr>
            </w:pPr>
            <w:r>
              <w:rPr>
                <w:bCs/>
                <w:sz w:val="16"/>
                <w:szCs w:val="16"/>
                <w:lang w:val="en-US"/>
              </w:rPr>
              <w:t>15129.504</w:t>
            </w:r>
          </w:p>
        </w:tc>
        <w:tc>
          <w:tcPr>
            <w:tcW w:w="851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3A2711" w:rsidRPr="006065DE" w:rsidTr="009A2A11">
        <w:trPr>
          <w:trHeight w:val="502"/>
          <w:jc w:val="center"/>
        </w:trPr>
        <w:tc>
          <w:tcPr>
            <w:tcW w:w="444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right="-113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01 1 02 </w:t>
            </w:r>
            <w:r>
              <w:rPr>
                <w:sz w:val="16"/>
                <w:szCs w:val="16"/>
                <w:lang w:val="en-US"/>
              </w:rPr>
              <w:t>S3721</w:t>
            </w: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410</w:t>
            </w: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3A2711" w:rsidRPr="006065DE" w:rsidTr="009A2A11">
        <w:trPr>
          <w:trHeight w:val="480"/>
          <w:jc w:val="center"/>
        </w:trPr>
        <w:tc>
          <w:tcPr>
            <w:tcW w:w="444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right="-113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3A2711" w:rsidRPr="00173E48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01 1 02 </w:t>
            </w:r>
            <w:r>
              <w:rPr>
                <w:sz w:val="16"/>
                <w:szCs w:val="16"/>
                <w:lang w:val="en-US"/>
              </w:rPr>
              <w:t>S3</w:t>
            </w:r>
            <w:r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  <w:lang w:val="en-US"/>
              </w:rPr>
              <w:t>7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410</w:t>
            </w: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9480,385</w:t>
            </w:r>
          </w:p>
        </w:tc>
        <w:tc>
          <w:tcPr>
            <w:tcW w:w="851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3A2711" w:rsidRPr="006065DE" w:rsidTr="009A2A11">
        <w:trPr>
          <w:trHeight w:val="414"/>
          <w:jc w:val="center"/>
        </w:trPr>
        <w:tc>
          <w:tcPr>
            <w:tcW w:w="444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right="-113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A2711" w:rsidRPr="001E17B0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3A2711" w:rsidRPr="001E17B0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3A2711" w:rsidRPr="001E17B0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3A2711" w:rsidRPr="001E17B0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1 02 М3720</w:t>
            </w:r>
          </w:p>
        </w:tc>
        <w:tc>
          <w:tcPr>
            <w:tcW w:w="709" w:type="dxa"/>
            <w:vAlign w:val="center"/>
          </w:tcPr>
          <w:p w:rsidR="003A2711" w:rsidRPr="001E17B0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410</w:t>
            </w: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305,370</w:t>
            </w:r>
          </w:p>
        </w:tc>
        <w:tc>
          <w:tcPr>
            <w:tcW w:w="851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3A2711" w:rsidRPr="006065DE" w:rsidTr="009A2A11">
        <w:trPr>
          <w:trHeight w:val="393"/>
          <w:jc w:val="center"/>
        </w:trPr>
        <w:tc>
          <w:tcPr>
            <w:tcW w:w="444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right="-113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A2711" w:rsidRPr="001E17B0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3A2711" w:rsidRPr="001E17B0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3A2711" w:rsidRPr="001E17B0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3A2711" w:rsidRPr="001E17B0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1 02 М3470</w:t>
            </w:r>
          </w:p>
        </w:tc>
        <w:tc>
          <w:tcPr>
            <w:tcW w:w="709" w:type="dxa"/>
            <w:vAlign w:val="center"/>
          </w:tcPr>
          <w:p w:rsidR="003A2711" w:rsidRPr="001E17B0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410</w:t>
            </w: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150,700</w:t>
            </w:r>
          </w:p>
        </w:tc>
        <w:tc>
          <w:tcPr>
            <w:tcW w:w="851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3A2711" w:rsidRPr="006065DE" w:rsidTr="009A2A11">
        <w:trPr>
          <w:trHeight w:val="522"/>
          <w:jc w:val="center"/>
        </w:trPr>
        <w:tc>
          <w:tcPr>
            <w:tcW w:w="444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right="-113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3A2711" w:rsidRPr="001E17B0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01 1 02 46310</w:t>
            </w:r>
          </w:p>
        </w:tc>
        <w:tc>
          <w:tcPr>
            <w:tcW w:w="709" w:type="dxa"/>
            <w:vAlign w:val="center"/>
          </w:tcPr>
          <w:p w:rsidR="003A2711" w:rsidRPr="001E17B0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247</w:t>
            </w: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3A2711" w:rsidRPr="006065DE" w:rsidTr="009A2A11">
        <w:trPr>
          <w:trHeight w:val="4356"/>
          <w:jc w:val="center"/>
        </w:trPr>
        <w:tc>
          <w:tcPr>
            <w:tcW w:w="444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right="-113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3A2711" w:rsidRPr="001E17B0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A2711" w:rsidRPr="001E17B0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3A2711" w:rsidRPr="006065DE" w:rsidTr="009A2A11">
        <w:trPr>
          <w:jc w:val="center"/>
        </w:trPr>
        <w:tc>
          <w:tcPr>
            <w:tcW w:w="444" w:type="dxa"/>
          </w:tcPr>
          <w:p w:rsidR="003A2711" w:rsidRPr="004F4A04" w:rsidRDefault="003A2711" w:rsidP="009A2A11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lastRenderedPageBreak/>
              <w:t>1.2.2</w:t>
            </w:r>
          </w:p>
        </w:tc>
        <w:tc>
          <w:tcPr>
            <w:tcW w:w="1222" w:type="dxa"/>
          </w:tcPr>
          <w:p w:rsidR="003A2711" w:rsidRPr="004F4A04" w:rsidRDefault="003A2711" w:rsidP="009A2A11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2</w:t>
            </w:r>
          </w:p>
        </w:tc>
        <w:tc>
          <w:tcPr>
            <w:tcW w:w="4112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Ремонт и содержание </w:t>
            </w:r>
            <w:proofErr w:type="spellStart"/>
            <w:r w:rsidRPr="004F4A04">
              <w:rPr>
                <w:sz w:val="16"/>
                <w:szCs w:val="16"/>
              </w:rPr>
              <w:t>внутрипоселковых</w:t>
            </w:r>
            <w:proofErr w:type="spellEnd"/>
            <w:r w:rsidRPr="004F4A04">
              <w:rPr>
                <w:sz w:val="16"/>
                <w:szCs w:val="16"/>
              </w:rPr>
              <w:t xml:space="preserve"> дорог за счет средств дорожного фонда:</w:t>
            </w:r>
          </w:p>
          <w:p w:rsidR="003A2711" w:rsidRPr="004F4A04" w:rsidRDefault="003A2711" w:rsidP="009A2A11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очистка дорог от снег</w:t>
            </w:r>
            <w:proofErr w:type="gramStart"/>
            <w:r w:rsidRPr="004F4A04">
              <w:rPr>
                <w:sz w:val="16"/>
                <w:szCs w:val="16"/>
              </w:rPr>
              <w:t>а(</w:t>
            </w:r>
            <w:proofErr w:type="gramEnd"/>
            <w:r w:rsidRPr="004F4A04">
              <w:rPr>
                <w:sz w:val="16"/>
                <w:szCs w:val="16"/>
              </w:rPr>
              <w:t>остатки прошлых лет);</w:t>
            </w:r>
          </w:p>
          <w:p w:rsidR="003A2711" w:rsidRPr="004F4A04" w:rsidRDefault="003A2711" w:rsidP="009A2A11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sz w:val="16"/>
                <w:szCs w:val="16"/>
              </w:rPr>
              <w:t>грейдирование</w:t>
            </w:r>
            <w:proofErr w:type="spellEnd"/>
            <w:r w:rsidRPr="004F4A04">
              <w:rPr>
                <w:sz w:val="16"/>
                <w:szCs w:val="16"/>
              </w:rPr>
              <w:t xml:space="preserve"> дорог;</w:t>
            </w:r>
          </w:p>
          <w:p w:rsidR="003A2711" w:rsidRPr="004F4A04" w:rsidRDefault="003A2711" w:rsidP="009A2A11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sz w:val="16"/>
                <w:szCs w:val="16"/>
              </w:rPr>
              <w:t>обкос</w:t>
            </w:r>
            <w:proofErr w:type="spellEnd"/>
            <w:r w:rsidRPr="004F4A04">
              <w:rPr>
                <w:sz w:val="16"/>
                <w:szCs w:val="16"/>
              </w:rPr>
              <w:t xml:space="preserve"> высокой травы на обочинах дорог;</w:t>
            </w:r>
          </w:p>
          <w:p w:rsidR="003A2711" w:rsidRPr="004F4A04" w:rsidRDefault="003A2711" w:rsidP="009A2A11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приобретение щебня;</w:t>
            </w:r>
          </w:p>
          <w:p w:rsidR="003A2711" w:rsidRPr="004F4A04" w:rsidRDefault="003A2711" w:rsidP="009A2A11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транспортные услуги;</w:t>
            </w:r>
          </w:p>
          <w:p w:rsidR="003A2711" w:rsidRPr="004F4A04" w:rsidRDefault="003A2711" w:rsidP="009A2A11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разравнивание щебня по дороге;</w:t>
            </w:r>
          </w:p>
          <w:p w:rsidR="003A2711" w:rsidRPr="004F4A04" w:rsidRDefault="003A2711" w:rsidP="009A2A11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погрузка песка;</w:t>
            </w:r>
          </w:p>
          <w:p w:rsidR="003A2711" w:rsidRPr="004F4A04" w:rsidRDefault="003A2711" w:rsidP="009A2A11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разравнивание песка по дороге</w:t>
            </w: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ind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01 1 02 46300</w:t>
            </w: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</w:tr>
      <w:tr w:rsidR="003A2711" w:rsidRPr="006065DE" w:rsidTr="009A2A11">
        <w:trPr>
          <w:trHeight w:val="1149"/>
          <w:jc w:val="center"/>
        </w:trPr>
        <w:tc>
          <w:tcPr>
            <w:tcW w:w="444" w:type="dxa"/>
            <w:vMerge w:val="restart"/>
          </w:tcPr>
          <w:p w:rsidR="003A2711" w:rsidRPr="004F4A04" w:rsidRDefault="003A2711" w:rsidP="009A2A11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1.2.3</w:t>
            </w:r>
          </w:p>
        </w:tc>
        <w:tc>
          <w:tcPr>
            <w:tcW w:w="1222" w:type="dxa"/>
            <w:vMerge w:val="restart"/>
          </w:tcPr>
          <w:p w:rsidR="003A2711" w:rsidRPr="004F4A04" w:rsidRDefault="003A2711" w:rsidP="009A2A11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3</w:t>
            </w:r>
          </w:p>
        </w:tc>
        <w:tc>
          <w:tcPr>
            <w:tcW w:w="4112" w:type="dxa"/>
            <w:vMerge w:val="restart"/>
          </w:tcPr>
          <w:p w:rsidR="003A2711" w:rsidRPr="004F4A04" w:rsidRDefault="003A2711" w:rsidP="009A2A11">
            <w:pPr>
              <w:tabs>
                <w:tab w:val="left" w:pos="709"/>
              </w:tabs>
              <w:ind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Содержание и развитие сетей уличного освещения:</w:t>
            </w:r>
          </w:p>
          <w:p w:rsidR="003A2711" w:rsidRPr="004F4A04" w:rsidRDefault="003A2711" w:rsidP="009A2A11">
            <w:pPr>
              <w:tabs>
                <w:tab w:val="left" w:pos="709"/>
              </w:tabs>
              <w:ind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 содержание  сетей  уличного освещения;</w:t>
            </w:r>
          </w:p>
          <w:p w:rsidR="003A2711" w:rsidRPr="004F4A04" w:rsidRDefault="003A2711" w:rsidP="009A2A11">
            <w:pPr>
              <w:tabs>
                <w:tab w:val="left" w:pos="709"/>
              </w:tabs>
              <w:ind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обеспечение бесперебойного электроснабжения (оплата за потребленную электроэнергию);</w:t>
            </w:r>
          </w:p>
          <w:p w:rsidR="003A2711" w:rsidRPr="004F4A04" w:rsidRDefault="003A2711" w:rsidP="009A2A11">
            <w:pPr>
              <w:tabs>
                <w:tab w:val="left" w:pos="709"/>
              </w:tabs>
              <w:ind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приобретение энергосберегающих ламп и оборудования к их установке;</w:t>
            </w:r>
          </w:p>
          <w:p w:rsidR="003A2711" w:rsidRPr="004F4A04" w:rsidRDefault="003A2711" w:rsidP="009A2A11">
            <w:pPr>
              <w:tabs>
                <w:tab w:val="left" w:pos="709"/>
              </w:tabs>
              <w:ind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3A2711" w:rsidRPr="004F4A04" w:rsidRDefault="003A2711" w:rsidP="009A2A11">
            <w:pPr>
              <w:tabs>
                <w:tab w:val="left" w:pos="709"/>
              </w:tabs>
              <w:ind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установка уличных светильников (фонарей);</w:t>
            </w:r>
          </w:p>
          <w:p w:rsidR="003A2711" w:rsidRPr="004F4A04" w:rsidRDefault="003A2711" w:rsidP="009A2A11">
            <w:pPr>
              <w:tabs>
                <w:tab w:val="left" w:pos="709"/>
              </w:tabs>
              <w:ind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-развитие сетей  уличного освещения</w:t>
            </w:r>
          </w:p>
          <w:p w:rsidR="003A2711" w:rsidRPr="004F4A04" w:rsidRDefault="003A2711" w:rsidP="009A2A11">
            <w:pPr>
              <w:tabs>
                <w:tab w:val="left" w:pos="709"/>
              </w:tabs>
              <w:ind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3A2711" w:rsidRPr="004F4A04" w:rsidRDefault="003A2711" w:rsidP="009A2A11">
            <w:pPr>
              <w:tabs>
                <w:tab w:val="left" w:pos="709"/>
              </w:tabs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-вывоз мусора.</w:t>
            </w:r>
          </w:p>
        </w:tc>
        <w:tc>
          <w:tcPr>
            <w:tcW w:w="1276" w:type="dxa"/>
            <w:vMerge w:val="restart"/>
          </w:tcPr>
          <w:p w:rsidR="003A2711" w:rsidRPr="004F4A04" w:rsidRDefault="003A2711" w:rsidP="009A2A11">
            <w:pPr>
              <w:tabs>
                <w:tab w:val="left" w:pos="709"/>
              </w:tabs>
              <w:ind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05</w:t>
            </w:r>
          </w:p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03</w:t>
            </w:r>
          </w:p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01 1 02 61160</w:t>
            </w:r>
          </w:p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  <w:lang w:val="en-US"/>
              </w:rPr>
            </w:pPr>
            <w:r w:rsidRPr="004F4A04">
              <w:rPr>
                <w:sz w:val="16"/>
                <w:szCs w:val="16"/>
              </w:rPr>
              <w:t>244</w:t>
            </w:r>
          </w:p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  <w:lang w:val="en-US"/>
              </w:rPr>
            </w:pPr>
          </w:p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81,552</w:t>
            </w:r>
          </w:p>
        </w:tc>
        <w:tc>
          <w:tcPr>
            <w:tcW w:w="851" w:type="dxa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90,526</w:t>
            </w:r>
          </w:p>
        </w:tc>
        <w:tc>
          <w:tcPr>
            <w:tcW w:w="850" w:type="dxa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103,992</w:t>
            </w:r>
          </w:p>
        </w:tc>
        <w:tc>
          <w:tcPr>
            <w:tcW w:w="851" w:type="dxa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82,007</w:t>
            </w:r>
          </w:p>
        </w:tc>
        <w:tc>
          <w:tcPr>
            <w:tcW w:w="709" w:type="dxa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82,007</w:t>
            </w:r>
          </w:p>
        </w:tc>
        <w:tc>
          <w:tcPr>
            <w:tcW w:w="850" w:type="dxa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3A2711" w:rsidRPr="006065DE" w:rsidTr="009A2A11">
        <w:trPr>
          <w:trHeight w:val="521"/>
          <w:jc w:val="center"/>
        </w:trPr>
        <w:tc>
          <w:tcPr>
            <w:tcW w:w="444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right="-108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right="-113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3A2711" w:rsidRPr="00DD5A37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01 1 02 </w:t>
            </w:r>
            <w:r>
              <w:rPr>
                <w:sz w:val="16"/>
                <w:szCs w:val="16"/>
                <w:lang w:val="en-US"/>
              </w:rPr>
              <w:t>S1400</w:t>
            </w:r>
          </w:p>
        </w:tc>
        <w:tc>
          <w:tcPr>
            <w:tcW w:w="709" w:type="dxa"/>
            <w:vAlign w:val="center"/>
          </w:tcPr>
          <w:p w:rsidR="003A2711" w:rsidRPr="00DD5A37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244</w:t>
            </w: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A2711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A2711" w:rsidRPr="00DD5A37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200</w:t>
            </w:r>
            <w:r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  <w:lang w:val="en-US"/>
              </w:rPr>
              <w:t>000</w:t>
            </w:r>
          </w:p>
        </w:tc>
        <w:tc>
          <w:tcPr>
            <w:tcW w:w="851" w:type="dxa"/>
            <w:vAlign w:val="center"/>
          </w:tcPr>
          <w:p w:rsidR="003A2711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A2711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3A2711" w:rsidRPr="006065DE" w:rsidTr="009A2A11">
        <w:trPr>
          <w:trHeight w:val="1241"/>
          <w:jc w:val="center"/>
        </w:trPr>
        <w:tc>
          <w:tcPr>
            <w:tcW w:w="444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right="-108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right="-113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1 02 М1400</w:t>
            </w: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A2711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A2711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135,795</w:t>
            </w:r>
          </w:p>
        </w:tc>
        <w:tc>
          <w:tcPr>
            <w:tcW w:w="851" w:type="dxa"/>
            <w:vAlign w:val="center"/>
          </w:tcPr>
          <w:p w:rsidR="003A2711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A2711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3A2711" w:rsidRPr="006065DE" w:rsidTr="009A2A11">
        <w:trPr>
          <w:jc w:val="center"/>
        </w:trPr>
        <w:tc>
          <w:tcPr>
            <w:tcW w:w="444" w:type="dxa"/>
          </w:tcPr>
          <w:p w:rsidR="003A2711" w:rsidRPr="004F4A04" w:rsidRDefault="003A2711" w:rsidP="009A2A11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lastRenderedPageBreak/>
              <w:t>1.2.4</w:t>
            </w:r>
          </w:p>
        </w:tc>
        <w:tc>
          <w:tcPr>
            <w:tcW w:w="1222" w:type="dxa"/>
          </w:tcPr>
          <w:p w:rsidR="003A2711" w:rsidRPr="004F4A04" w:rsidRDefault="003A2711" w:rsidP="009A2A11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4</w:t>
            </w:r>
          </w:p>
        </w:tc>
        <w:tc>
          <w:tcPr>
            <w:tcW w:w="4112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 xml:space="preserve">Мероприятие по благоустройству территории </w:t>
            </w:r>
            <w:proofErr w:type="spellStart"/>
            <w:r w:rsidRPr="004F4A04">
              <w:rPr>
                <w:sz w:val="17"/>
                <w:szCs w:val="17"/>
              </w:rPr>
              <w:t>Плесского</w:t>
            </w:r>
            <w:proofErr w:type="spellEnd"/>
            <w:r w:rsidRPr="004F4A04">
              <w:rPr>
                <w:sz w:val="17"/>
                <w:szCs w:val="17"/>
              </w:rPr>
              <w:t xml:space="preserve"> сельсовета:</w:t>
            </w:r>
          </w:p>
          <w:p w:rsidR="003A2711" w:rsidRPr="004F4A04" w:rsidRDefault="003A2711" w:rsidP="009A2A11">
            <w:pPr>
              <w:tabs>
                <w:tab w:val="left" w:pos="709"/>
              </w:tabs>
              <w:ind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 xml:space="preserve">-благоустройство территории </w:t>
            </w:r>
            <w:proofErr w:type="spellStart"/>
            <w:r w:rsidRPr="004F4A04">
              <w:rPr>
                <w:sz w:val="17"/>
                <w:szCs w:val="17"/>
              </w:rPr>
              <w:t>Плесского</w:t>
            </w:r>
            <w:proofErr w:type="spellEnd"/>
            <w:r w:rsidRPr="004F4A04">
              <w:rPr>
                <w:sz w:val="17"/>
                <w:szCs w:val="17"/>
              </w:rPr>
              <w:t xml:space="preserve">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3A2711" w:rsidRPr="004F4A04" w:rsidRDefault="003A2711" w:rsidP="009A2A11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7"/>
                <w:szCs w:val="17"/>
              </w:rPr>
              <w:t>-изготовление баннеров, аншлагов,  вывесок и прочей продукции в целях благоустройства территории сельсовета.</w:t>
            </w:r>
            <w:r w:rsidRPr="004F4A0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01 1 02 61190</w:t>
            </w: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3A2711" w:rsidRPr="006065DE" w:rsidTr="009A2A11">
        <w:trPr>
          <w:jc w:val="center"/>
        </w:trPr>
        <w:tc>
          <w:tcPr>
            <w:tcW w:w="444" w:type="dxa"/>
          </w:tcPr>
          <w:p w:rsidR="003A2711" w:rsidRPr="004F4A04" w:rsidRDefault="003A2711" w:rsidP="009A2A11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1.2.5</w:t>
            </w:r>
          </w:p>
        </w:tc>
        <w:tc>
          <w:tcPr>
            <w:tcW w:w="1222" w:type="dxa"/>
          </w:tcPr>
          <w:p w:rsidR="003A2711" w:rsidRPr="004F4A04" w:rsidRDefault="003A2711" w:rsidP="009A2A11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5</w:t>
            </w:r>
          </w:p>
        </w:tc>
        <w:tc>
          <w:tcPr>
            <w:tcW w:w="4112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proofErr w:type="spellStart"/>
            <w:r w:rsidRPr="004F4A04">
              <w:rPr>
                <w:sz w:val="16"/>
                <w:szCs w:val="16"/>
              </w:rPr>
              <w:t>Обкос</w:t>
            </w:r>
            <w:proofErr w:type="spellEnd"/>
            <w:r w:rsidRPr="004F4A04">
              <w:rPr>
                <w:sz w:val="16"/>
                <w:szCs w:val="16"/>
              </w:rPr>
              <w:t xml:space="preserve"> территории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сельсовета:</w:t>
            </w:r>
          </w:p>
          <w:p w:rsidR="003A2711" w:rsidRPr="004F4A04" w:rsidRDefault="003A2711" w:rsidP="009A2A11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sz w:val="16"/>
                <w:szCs w:val="16"/>
              </w:rPr>
              <w:t>обкос</w:t>
            </w:r>
            <w:proofErr w:type="spellEnd"/>
            <w:r w:rsidRPr="004F4A04">
              <w:rPr>
                <w:sz w:val="16"/>
                <w:szCs w:val="16"/>
              </w:rPr>
              <w:t xml:space="preserve"> высокой травы в населенных пунктах входящих в состав территории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ind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01 1 02 61230</w:t>
            </w: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3A2711" w:rsidRPr="006065DE" w:rsidTr="009A2A11">
        <w:trPr>
          <w:jc w:val="center"/>
        </w:trPr>
        <w:tc>
          <w:tcPr>
            <w:tcW w:w="444" w:type="dxa"/>
          </w:tcPr>
          <w:p w:rsidR="003A2711" w:rsidRPr="004F4A04" w:rsidRDefault="003A2711" w:rsidP="009A2A11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1.2.6</w:t>
            </w:r>
          </w:p>
        </w:tc>
        <w:tc>
          <w:tcPr>
            <w:tcW w:w="1222" w:type="dxa"/>
          </w:tcPr>
          <w:p w:rsidR="003A2711" w:rsidRPr="004F4A04" w:rsidRDefault="003A2711" w:rsidP="009A2A11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6</w:t>
            </w:r>
          </w:p>
        </w:tc>
        <w:tc>
          <w:tcPr>
            <w:tcW w:w="4112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3A2711" w:rsidRPr="004F4A04" w:rsidRDefault="003A2711" w:rsidP="009A2A11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восстановление (ремонт, благоустройство) воинского захоронения;</w:t>
            </w:r>
          </w:p>
          <w:p w:rsidR="003A2711" w:rsidRPr="004F4A04" w:rsidRDefault="003A2711" w:rsidP="009A2A11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-установка мемориальных знаков на воинском захоронении;</w:t>
            </w:r>
          </w:p>
          <w:p w:rsidR="003A2711" w:rsidRPr="004F4A04" w:rsidRDefault="003A2711" w:rsidP="009A2A11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ind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01 1 02 </w:t>
            </w:r>
            <w:r w:rsidRPr="004F4A04">
              <w:rPr>
                <w:sz w:val="16"/>
                <w:szCs w:val="16"/>
                <w:lang w:val="en-US"/>
              </w:rPr>
              <w:t>L299F</w:t>
            </w: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3A2711" w:rsidRPr="006065DE" w:rsidTr="009A2A11">
        <w:trPr>
          <w:jc w:val="center"/>
        </w:trPr>
        <w:tc>
          <w:tcPr>
            <w:tcW w:w="444" w:type="dxa"/>
          </w:tcPr>
          <w:p w:rsidR="003A2711" w:rsidRPr="004F4A04" w:rsidRDefault="003A2711" w:rsidP="009A2A11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1.2.7.</w:t>
            </w:r>
          </w:p>
        </w:tc>
        <w:tc>
          <w:tcPr>
            <w:tcW w:w="1222" w:type="dxa"/>
          </w:tcPr>
          <w:p w:rsidR="003A2711" w:rsidRPr="004F4A04" w:rsidRDefault="003A2711" w:rsidP="009A2A11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7</w:t>
            </w:r>
          </w:p>
        </w:tc>
        <w:tc>
          <w:tcPr>
            <w:tcW w:w="4112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Содержание и благоустройство кладбищ:</w:t>
            </w:r>
          </w:p>
          <w:p w:rsidR="003A2711" w:rsidRPr="004F4A04" w:rsidRDefault="003A2711" w:rsidP="009A2A11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-приобретение металлопродукции (</w:t>
            </w:r>
            <w:proofErr w:type="spellStart"/>
            <w:r w:rsidRPr="004F4A04">
              <w:rPr>
                <w:sz w:val="16"/>
                <w:szCs w:val="16"/>
              </w:rPr>
              <w:t>профтруба</w:t>
            </w:r>
            <w:proofErr w:type="spellEnd"/>
            <w:r w:rsidRPr="004F4A04">
              <w:rPr>
                <w:sz w:val="16"/>
                <w:szCs w:val="16"/>
              </w:rPr>
              <w:t>), хозяйственных и строительных товаров,</w:t>
            </w:r>
          </w:p>
          <w:p w:rsidR="003A2711" w:rsidRPr="004F4A04" w:rsidRDefault="003A2711" w:rsidP="009A2A11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ремонт ограждений</w:t>
            </w: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ind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01 1 02 61190</w:t>
            </w: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3A2711" w:rsidRPr="006065DE" w:rsidTr="009A2A11">
        <w:trPr>
          <w:jc w:val="center"/>
        </w:trPr>
        <w:tc>
          <w:tcPr>
            <w:tcW w:w="444" w:type="dxa"/>
          </w:tcPr>
          <w:p w:rsidR="003A2711" w:rsidRPr="004F4A04" w:rsidRDefault="003A2711" w:rsidP="009A2A11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1.2.8.</w:t>
            </w:r>
          </w:p>
        </w:tc>
        <w:tc>
          <w:tcPr>
            <w:tcW w:w="1222" w:type="dxa"/>
          </w:tcPr>
          <w:p w:rsidR="003A2711" w:rsidRPr="004F4A04" w:rsidRDefault="003A2711" w:rsidP="009A2A11">
            <w:pPr>
              <w:tabs>
                <w:tab w:val="left" w:pos="709"/>
              </w:tabs>
              <w:ind w:left="-108" w:right="-108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 8</w:t>
            </w:r>
          </w:p>
        </w:tc>
        <w:tc>
          <w:tcPr>
            <w:tcW w:w="4112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Расходы на реализацию мероприятий по благоустройству территории </w:t>
            </w:r>
          </w:p>
          <w:p w:rsidR="003A2711" w:rsidRPr="004F4A04" w:rsidRDefault="003A2711" w:rsidP="009A2A11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-устройство спортивной площадки;</w:t>
            </w:r>
          </w:p>
          <w:p w:rsidR="003A2711" w:rsidRPr="004F4A04" w:rsidRDefault="003A2711" w:rsidP="009A2A11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-устройство площадки накопления твердых коммунальных отходов;</w:t>
            </w:r>
          </w:p>
          <w:p w:rsidR="003A2711" w:rsidRPr="004F4A04" w:rsidRDefault="003A2711" w:rsidP="009A2A11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-устройство детской игровой площадки</w:t>
            </w: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ind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01 1 02</w:t>
            </w:r>
            <w:r w:rsidRPr="004F4A04">
              <w:rPr>
                <w:sz w:val="16"/>
                <w:szCs w:val="16"/>
                <w:lang w:val="en-US"/>
              </w:rPr>
              <w:t>L</w:t>
            </w:r>
            <w:r w:rsidRPr="004F4A04">
              <w:rPr>
                <w:sz w:val="16"/>
                <w:szCs w:val="16"/>
              </w:rPr>
              <w:t>5765</w:t>
            </w: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3A2711" w:rsidRPr="006065DE" w:rsidTr="009A2A11">
        <w:trPr>
          <w:jc w:val="center"/>
        </w:trPr>
        <w:tc>
          <w:tcPr>
            <w:tcW w:w="444" w:type="dxa"/>
          </w:tcPr>
          <w:p w:rsidR="003A2711" w:rsidRPr="004F4A04" w:rsidRDefault="003A2711" w:rsidP="009A2A11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1.2.9.</w:t>
            </w:r>
          </w:p>
        </w:tc>
        <w:tc>
          <w:tcPr>
            <w:tcW w:w="1222" w:type="dxa"/>
          </w:tcPr>
          <w:p w:rsidR="003A2711" w:rsidRPr="004F4A04" w:rsidRDefault="003A2711" w:rsidP="009A2A11">
            <w:pPr>
              <w:tabs>
                <w:tab w:val="left" w:pos="709"/>
              </w:tabs>
              <w:ind w:left="-108" w:right="-108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 9</w:t>
            </w:r>
          </w:p>
        </w:tc>
        <w:tc>
          <w:tcPr>
            <w:tcW w:w="4112" w:type="dxa"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Расходы на разработку схемы водоснабжения и водоотведения</w:t>
            </w: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ind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01 1 02 61310</w:t>
            </w: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3A2711" w:rsidRPr="006065DE" w:rsidTr="009A2A11">
        <w:trPr>
          <w:jc w:val="center"/>
        </w:trPr>
        <w:tc>
          <w:tcPr>
            <w:tcW w:w="444" w:type="dxa"/>
          </w:tcPr>
          <w:p w:rsidR="003A2711" w:rsidRPr="004F4A04" w:rsidRDefault="003A2711" w:rsidP="009A2A11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1.3.0.</w:t>
            </w:r>
          </w:p>
        </w:tc>
        <w:tc>
          <w:tcPr>
            <w:tcW w:w="1222" w:type="dxa"/>
          </w:tcPr>
          <w:p w:rsidR="003A2711" w:rsidRPr="004F4A04" w:rsidRDefault="003A2711" w:rsidP="009A2A11">
            <w:pPr>
              <w:tabs>
                <w:tab w:val="left" w:pos="709"/>
              </w:tabs>
              <w:ind w:left="-108" w:right="-108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 10</w:t>
            </w:r>
          </w:p>
        </w:tc>
        <w:tc>
          <w:tcPr>
            <w:tcW w:w="4112" w:type="dxa"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Расходы на разработку схемы теплоснабжения</w:t>
            </w: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ind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01 1 02 61320</w:t>
            </w: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3A2711" w:rsidRPr="006065DE" w:rsidTr="009A2A11">
        <w:trPr>
          <w:trHeight w:val="501"/>
          <w:jc w:val="center"/>
        </w:trPr>
        <w:tc>
          <w:tcPr>
            <w:tcW w:w="444" w:type="dxa"/>
            <w:vMerge w:val="restart"/>
          </w:tcPr>
          <w:p w:rsidR="003A2711" w:rsidRPr="004F4A04" w:rsidRDefault="003A2711" w:rsidP="009A2A11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1.3.1.</w:t>
            </w:r>
          </w:p>
          <w:p w:rsidR="003A2711" w:rsidRPr="004F4A04" w:rsidRDefault="003A2711" w:rsidP="009A2A11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 w:val="restart"/>
          </w:tcPr>
          <w:p w:rsidR="003A2711" w:rsidRPr="004F4A04" w:rsidRDefault="003A2711" w:rsidP="009A2A11">
            <w:pPr>
              <w:tabs>
                <w:tab w:val="left" w:pos="709"/>
              </w:tabs>
              <w:ind w:left="-108" w:right="32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1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4112" w:type="dxa"/>
            <w:vMerge w:val="restart"/>
          </w:tcPr>
          <w:p w:rsidR="003A2711" w:rsidRPr="004F4A04" w:rsidRDefault="003A2711" w:rsidP="009A2A11">
            <w:pPr>
              <w:tabs>
                <w:tab w:val="left" w:pos="709"/>
              </w:tabs>
              <w:ind w:right="-108" w:hanging="106"/>
              <w:rPr>
                <w:bCs/>
                <w:sz w:val="17"/>
                <w:szCs w:val="17"/>
              </w:rPr>
            </w:pPr>
            <w:r w:rsidRPr="004F4A04">
              <w:rPr>
                <w:bCs/>
                <w:sz w:val="17"/>
                <w:szCs w:val="17"/>
              </w:rPr>
              <w:t>Расходы на обеспечение комплексного развития сельских территорий (развитие газификации на сельских территориях), строительство газопровода в с</w:t>
            </w:r>
            <w:proofErr w:type="gramStart"/>
            <w:r w:rsidRPr="004F4A04">
              <w:rPr>
                <w:bCs/>
                <w:sz w:val="17"/>
                <w:szCs w:val="17"/>
              </w:rPr>
              <w:t>.Р</w:t>
            </w:r>
            <w:proofErr w:type="gramEnd"/>
            <w:r w:rsidRPr="004F4A04">
              <w:rPr>
                <w:bCs/>
                <w:sz w:val="17"/>
                <w:szCs w:val="17"/>
              </w:rPr>
              <w:t xml:space="preserve">усская </w:t>
            </w:r>
            <w:proofErr w:type="spellStart"/>
            <w:r w:rsidRPr="004F4A04">
              <w:rPr>
                <w:bCs/>
                <w:sz w:val="17"/>
                <w:szCs w:val="17"/>
              </w:rPr>
              <w:t>Муромка</w:t>
            </w:r>
            <w:proofErr w:type="spellEnd"/>
            <w:r w:rsidRPr="004F4A04">
              <w:rPr>
                <w:bCs/>
                <w:sz w:val="17"/>
                <w:szCs w:val="17"/>
              </w:rPr>
              <w:t xml:space="preserve"> </w:t>
            </w:r>
            <w:proofErr w:type="spellStart"/>
            <w:r w:rsidRPr="004F4A04">
              <w:rPr>
                <w:bCs/>
                <w:sz w:val="17"/>
                <w:szCs w:val="17"/>
              </w:rPr>
              <w:t>Мокшанского</w:t>
            </w:r>
            <w:proofErr w:type="spellEnd"/>
            <w:r w:rsidRPr="004F4A04">
              <w:rPr>
                <w:bCs/>
                <w:sz w:val="17"/>
                <w:szCs w:val="17"/>
              </w:rPr>
              <w:t xml:space="preserve"> района Пензенской области:</w:t>
            </w:r>
          </w:p>
          <w:p w:rsidR="003A2711" w:rsidRPr="004F4A04" w:rsidRDefault="003A2711" w:rsidP="009A2A11">
            <w:pPr>
              <w:tabs>
                <w:tab w:val="left" w:pos="709"/>
              </w:tabs>
              <w:ind w:right="-108" w:hanging="106"/>
              <w:rPr>
                <w:sz w:val="17"/>
                <w:szCs w:val="17"/>
              </w:rPr>
            </w:pPr>
            <w:r w:rsidRPr="004F4A04">
              <w:rPr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3A2711" w:rsidRPr="004F4A04" w:rsidRDefault="003A2711" w:rsidP="009A2A11">
            <w:pPr>
              <w:tabs>
                <w:tab w:val="left" w:pos="709"/>
              </w:tabs>
              <w:ind w:right="-108" w:hanging="106"/>
              <w:rPr>
                <w:bCs/>
                <w:sz w:val="18"/>
                <w:szCs w:val="18"/>
              </w:rPr>
            </w:pPr>
            <w:r w:rsidRPr="004F4A04">
              <w:rPr>
                <w:bCs/>
                <w:sz w:val="18"/>
                <w:szCs w:val="18"/>
              </w:rPr>
              <w:t xml:space="preserve">сметной документации на «Строительство </w:t>
            </w:r>
            <w:proofErr w:type="spellStart"/>
            <w:r w:rsidRPr="004F4A04">
              <w:rPr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F4A04">
              <w:rPr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bCs/>
                <w:sz w:val="18"/>
                <w:szCs w:val="18"/>
              </w:rPr>
              <w:t xml:space="preserve">усская </w:t>
            </w:r>
            <w:proofErr w:type="spellStart"/>
            <w:r w:rsidRPr="004F4A04">
              <w:rPr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района Пензенской области»; -  строительство </w:t>
            </w:r>
            <w:proofErr w:type="spellStart"/>
            <w:r w:rsidRPr="004F4A04">
              <w:rPr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газопровода </w:t>
            </w:r>
            <w:r w:rsidRPr="004F4A04">
              <w:rPr>
                <w:bCs/>
                <w:sz w:val="18"/>
                <w:szCs w:val="18"/>
              </w:rPr>
              <w:lastRenderedPageBreak/>
              <w:t xml:space="preserve">высокого и низкого давления в с.Русская </w:t>
            </w:r>
            <w:proofErr w:type="spellStart"/>
            <w:r w:rsidRPr="004F4A04">
              <w:rPr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района Пензенской области;</w:t>
            </w:r>
          </w:p>
          <w:p w:rsidR="003A2711" w:rsidRPr="004F4A04" w:rsidRDefault="003A2711" w:rsidP="009A2A11">
            <w:pPr>
              <w:tabs>
                <w:tab w:val="left" w:pos="709"/>
              </w:tabs>
              <w:ind w:right="-108" w:hanging="106"/>
              <w:rPr>
                <w:bCs/>
                <w:sz w:val="18"/>
                <w:szCs w:val="18"/>
              </w:rPr>
            </w:pPr>
            <w:r w:rsidRPr="004F4A04">
              <w:rPr>
                <w:bCs/>
                <w:sz w:val="18"/>
                <w:szCs w:val="18"/>
              </w:rPr>
              <w:t xml:space="preserve">-дополнительные расходы </w:t>
            </w:r>
            <w:r w:rsidRPr="004F4A04">
              <w:rPr>
                <w:bCs/>
                <w:sz w:val="18"/>
                <w:szCs w:val="18"/>
              </w:rPr>
              <w:br/>
              <w:t xml:space="preserve">(расчет потребности в тепле т топливе для газоснабжения 24-х жилых домов, прочие расходы сопутствующие строительству </w:t>
            </w:r>
            <w:proofErr w:type="spellStart"/>
            <w:r w:rsidRPr="004F4A04">
              <w:rPr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F4A04">
              <w:rPr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bCs/>
                <w:sz w:val="18"/>
                <w:szCs w:val="18"/>
              </w:rPr>
              <w:t xml:space="preserve">усская </w:t>
            </w:r>
            <w:proofErr w:type="spellStart"/>
            <w:r w:rsidRPr="004F4A04">
              <w:rPr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района Пензенской области )</w:t>
            </w:r>
          </w:p>
          <w:p w:rsidR="003A2711" w:rsidRDefault="003A2711" w:rsidP="009A2A11">
            <w:pPr>
              <w:tabs>
                <w:tab w:val="left" w:pos="709"/>
              </w:tabs>
              <w:ind w:right="-108" w:hanging="106"/>
              <w:rPr>
                <w:sz w:val="18"/>
                <w:szCs w:val="18"/>
              </w:rPr>
            </w:pPr>
            <w:r w:rsidRPr="004F4A04">
              <w:rPr>
                <w:bCs/>
                <w:sz w:val="18"/>
                <w:szCs w:val="18"/>
              </w:rPr>
              <w:t>-</w:t>
            </w:r>
            <w:r w:rsidRPr="004F4A04">
              <w:rPr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</w:t>
            </w:r>
            <w:proofErr w:type="spellStart"/>
            <w:r w:rsidRPr="004F4A04">
              <w:rPr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sz w:val="18"/>
                <w:szCs w:val="18"/>
              </w:rPr>
              <w:t xml:space="preserve"> газопровода высокого и низкого давления </w:t>
            </w:r>
            <w:proofErr w:type="gramStart"/>
            <w:r w:rsidRPr="004F4A04">
              <w:rPr>
                <w:sz w:val="18"/>
                <w:szCs w:val="18"/>
              </w:rPr>
              <w:t>в</w:t>
            </w:r>
            <w:proofErr w:type="gramEnd"/>
            <w:r w:rsidRPr="004F4A04">
              <w:rPr>
                <w:sz w:val="18"/>
                <w:szCs w:val="18"/>
              </w:rPr>
              <w:t xml:space="preserve"> </w:t>
            </w:r>
            <w:proofErr w:type="gramStart"/>
            <w:r w:rsidRPr="004F4A04">
              <w:rPr>
                <w:sz w:val="18"/>
                <w:szCs w:val="18"/>
              </w:rPr>
              <w:t>с</w:t>
            </w:r>
            <w:proofErr w:type="gramEnd"/>
            <w:r w:rsidRPr="004F4A04">
              <w:rPr>
                <w:sz w:val="18"/>
                <w:szCs w:val="18"/>
              </w:rPr>
              <w:t xml:space="preserve">. Русская </w:t>
            </w:r>
            <w:proofErr w:type="spellStart"/>
            <w:r w:rsidRPr="004F4A04">
              <w:rPr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sz w:val="18"/>
                <w:szCs w:val="18"/>
              </w:rPr>
              <w:t xml:space="preserve"> района Пензенской области»</w:t>
            </w:r>
          </w:p>
          <w:p w:rsidR="003A2711" w:rsidRPr="004F4A04" w:rsidRDefault="003A2711" w:rsidP="009A2A11">
            <w:pPr>
              <w:tabs>
                <w:tab w:val="left" w:pos="709"/>
              </w:tabs>
              <w:ind w:right="-108" w:hanging="106"/>
              <w:rPr>
                <w:sz w:val="17"/>
                <w:szCs w:val="17"/>
              </w:rPr>
            </w:pPr>
            <w:r>
              <w:rPr>
                <w:sz w:val="18"/>
                <w:szCs w:val="18"/>
              </w:rPr>
              <w:t>-</w:t>
            </w:r>
            <w:r>
              <w:rPr>
                <w:bCs/>
                <w:iCs/>
                <w:sz w:val="18"/>
                <w:szCs w:val="18"/>
              </w:rPr>
              <w:t xml:space="preserve"> </w:t>
            </w:r>
            <w:r w:rsidRPr="008B2D60">
              <w:rPr>
                <w:bCs/>
                <w:iCs/>
                <w:sz w:val="18"/>
                <w:szCs w:val="18"/>
              </w:rPr>
              <w:t>строительный контроль за строительством газовых сетей в с</w:t>
            </w:r>
            <w:proofErr w:type="gramStart"/>
            <w:r w:rsidRPr="008B2D60">
              <w:rPr>
                <w:bCs/>
                <w:iCs/>
                <w:sz w:val="18"/>
                <w:szCs w:val="18"/>
              </w:rPr>
              <w:t>.Р</w:t>
            </w:r>
            <w:proofErr w:type="gramEnd"/>
            <w:r w:rsidRPr="008B2D60">
              <w:rPr>
                <w:bCs/>
                <w:iCs/>
                <w:sz w:val="18"/>
                <w:szCs w:val="18"/>
              </w:rPr>
              <w:t xml:space="preserve">усская </w:t>
            </w:r>
            <w:proofErr w:type="spellStart"/>
            <w:r w:rsidRPr="008B2D60">
              <w:rPr>
                <w:bCs/>
                <w:iCs/>
                <w:sz w:val="18"/>
                <w:szCs w:val="18"/>
              </w:rPr>
              <w:t>Муромка</w:t>
            </w:r>
            <w:proofErr w:type="spellEnd"/>
            <w:r w:rsidRPr="008B2D60">
              <w:rPr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8B2D60">
              <w:rPr>
                <w:bCs/>
                <w:iCs/>
                <w:sz w:val="18"/>
                <w:szCs w:val="18"/>
              </w:rPr>
              <w:t>Плесского</w:t>
            </w:r>
            <w:proofErr w:type="spellEnd"/>
            <w:r w:rsidRPr="008B2D60">
              <w:rPr>
                <w:bCs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8B2D60">
              <w:rPr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8B2D60">
              <w:rPr>
                <w:bCs/>
                <w:iCs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276" w:type="dxa"/>
            <w:vMerge w:val="restart"/>
          </w:tcPr>
          <w:p w:rsidR="003A2711" w:rsidRPr="004F4A04" w:rsidRDefault="003A2711" w:rsidP="009A2A11">
            <w:pPr>
              <w:tabs>
                <w:tab w:val="left" w:pos="709"/>
              </w:tabs>
              <w:ind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lastRenderedPageBreak/>
              <w:t xml:space="preserve">Исполнитель – администрация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  <w:p w:rsidR="003A2711" w:rsidRPr="004F4A04" w:rsidRDefault="003A2711" w:rsidP="009A2A11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  <w:lang w:val="en-US"/>
              </w:rPr>
            </w:pPr>
            <w:r w:rsidRPr="004F4A04">
              <w:rPr>
                <w:sz w:val="16"/>
                <w:szCs w:val="16"/>
              </w:rPr>
              <w:t xml:space="preserve">01 1 02 </w:t>
            </w:r>
            <w:r w:rsidRPr="004F4A04">
              <w:rPr>
                <w:sz w:val="16"/>
                <w:szCs w:val="16"/>
                <w:lang w:val="en-US"/>
              </w:rPr>
              <w:t>S5764</w:t>
            </w: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  <w:lang w:val="en-US"/>
              </w:rPr>
            </w:pPr>
            <w:r w:rsidRPr="004F4A04">
              <w:rPr>
                <w:sz w:val="16"/>
                <w:szCs w:val="16"/>
                <w:lang w:val="en-US"/>
              </w:rPr>
              <w:t>414</w:t>
            </w:r>
          </w:p>
        </w:tc>
        <w:tc>
          <w:tcPr>
            <w:tcW w:w="850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3A2711" w:rsidRPr="00356FC7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3A2711" w:rsidRPr="006065DE" w:rsidTr="009A2A11">
        <w:trPr>
          <w:trHeight w:val="480"/>
          <w:jc w:val="center"/>
        </w:trPr>
        <w:tc>
          <w:tcPr>
            <w:tcW w:w="444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hanging="106"/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right="-113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  <w:lang w:val="en-US"/>
              </w:rPr>
            </w:pPr>
            <w:r w:rsidRPr="004F4A04">
              <w:rPr>
                <w:sz w:val="16"/>
                <w:szCs w:val="16"/>
              </w:rPr>
              <w:t>01 1 02 М</w:t>
            </w:r>
            <w:r w:rsidRPr="004F4A04">
              <w:rPr>
                <w:sz w:val="16"/>
                <w:szCs w:val="16"/>
                <w:lang w:val="en-US"/>
              </w:rPr>
              <w:t>5764</w:t>
            </w: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  <w:lang w:val="en-US"/>
              </w:rPr>
            </w:pPr>
            <w:r w:rsidRPr="004F4A04">
              <w:rPr>
                <w:sz w:val="16"/>
                <w:szCs w:val="16"/>
                <w:lang w:val="en-US"/>
              </w:rPr>
              <w:t>414</w:t>
            </w:r>
          </w:p>
        </w:tc>
        <w:tc>
          <w:tcPr>
            <w:tcW w:w="850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A2711" w:rsidRPr="00356FC7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</w:tr>
      <w:tr w:rsidR="003A2711" w:rsidRPr="006065DE" w:rsidTr="009A2A11">
        <w:trPr>
          <w:trHeight w:val="393"/>
          <w:jc w:val="center"/>
        </w:trPr>
        <w:tc>
          <w:tcPr>
            <w:tcW w:w="444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hanging="106"/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right="-113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01 1 02 95230</w:t>
            </w: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414</w:t>
            </w:r>
          </w:p>
        </w:tc>
        <w:tc>
          <w:tcPr>
            <w:tcW w:w="850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</w:tr>
      <w:tr w:rsidR="003A2711" w:rsidRPr="006065DE" w:rsidTr="009A2A11">
        <w:trPr>
          <w:trHeight w:val="540"/>
          <w:jc w:val="center"/>
        </w:trPr>
        <w:tc>
          <w:tcPr>
            <w:tcW w:w="444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hanging="106"/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right="-113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01 1 02 95238</w:t>
            </w: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414</w:t>
            </w:r>
          </w:p>
        </w:tc>
        <w:tc>
          <w:tcPr>
            <w:tcW w:w="850" w:type="dxa"/>
            <w:vAlign w:val="center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</w:tr>
      <w:tr w:rsidR="003A2711" w:rsidRPr="006065DE" w:rsidTr="009A2A11">
        <w:trPr>
          <w:trHeight w:val="450"/>
          <w:jc w:val="center"/>
        </w:trPr>
        <w:tc>
          <w:tcPr>
            <w:tcW w:w="444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hanging="106"/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right="-113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01 1 02 95234</w:t>
            </w:r>
          </w:p>
        </w:tc>
        <w:tc>
          <w:tcPr>
            <w:tcW w:w="709" w:type="dxa"/>
            <w:vAlign w:val="center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414</w:t>
            </w:r>
          </w:p>
        </w:tc>
        <w:tc>
          <w:tcPr>
            <w:tcW w:w="850" w:type="dxa"/>
            <w:vAlign w:val="center"/>
          </w:tcPr>
          <w:p w:rsidR="003A2711" w:rsidRDefault="003A2711" w:rsidP="009A2A11">
            <w:pPr>
              <w:tabs>
                <w:tab w:val="left" w:pos="709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169,120</w:t>
            </w:r>
          </w:p>
        </w:tc>
        <w:tc>
          <w:tcPr>
            <w:tcW w:w="851" w:type="dxa"/>
            <w:vAlign w:val="center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</w:tr>
      <w:tr w:rsidR="003A2711" w:rsidRPr="006065DE" w:rsidTr="009A2A11">
        <w:trPr>
          <w:trHeight w:val="3525"/>
          <w:jc w:val="center"/>
        </w:trPr>
        <w:tc>
          <w:tcPr>
            <w:tcW w:w="444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hanging="106"/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right="-113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1 02 М5764</w:t>
            </w:r>
          </w:p>
        </w:tc>
        <w:tc>
          <w:tcPr>
            <w:tcW w:w="709" w:type="dxa"/>
            <w:vAlign w:val="center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414</w:t>
            </w:r>
          </w:p>
        </w:tc>
        <w:tc>
          <w:tcPr>
            <w:tcW w:w="850" w:type="dxa"/>
            <w:vAlign w:val="center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72,551</w:t>
            </w:r>
          </w:p>
        </w:tc>
        <w:tc>
          <w:tcPr>
            <w:tcW w:w="851" w:type="dxa"/>
            <w:vAlign w:val="center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</w:tr>
      <w:tr w:rsidR="003A2711" w:rsidRPr="006065DE" w:rsidTr="009A2A11">
        <w:trPr>
          <w:trHeight w:val="2836"/>
          <w:jc w:val="center"/>
        </w:trPr>
        <w:tc>
          <w:tcPr>
            <w:tcW w:w="444" w:type="dxa"/>
          </w:tcPr>
          <w:p w:rsidR="003A2711" w:rsidRPr="003A5444" w:rsidRDefault="003A2711" w:rsidP="009A2A11">
            <w:pPr>
              <w:tabs>
                <w:tab w:val="left" w:pos="709"/>
              </w:tabs>
              <w:ind w:left="-142" w:right="-249"/>
              <w:rPr>
                <w:sz w:val="18"/>
                <w:szCs w:val="18"/>
              </w:rPr>
            </w:pPr>
            <w:r w:rsidRPr="003A5444">
              <w:rPr>
                <w:sz w:val="18"/>
                <w:szCs w:val="18"/>
              </w:rPr>
              <w:lastRenderedPageBreak/>
              <w:t xml:space="preserve"> 1.3.2</w:t>
            </w:r>
          </w:p>
        </w:tc>
        <w:tc>
          <w:tcPr>
            <w:tcW w:w="1222" w:type="dxa"/>
          </w:tcPr>
          <w:p w:rsidR="003A2711" w:rsidRPr="003A5444" w:rsidRDefault="003A2711" w:rsidP="009A2A11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  <w:r w:rsidRPr="003A5444">
              <w:rPr>
                <w:sz w:val="18"/>
                <w:szCs w:val="18"/>
              </w:rPr>
              <w:t>Мероприятие 12</w:t>
            </w:r>
          </w:p>
        </w:tc>
        <w:tc>
          <w:tcPr>
            <w:tcW w:w="4112" w:type="dxa"/>
          </w:tcPr>
          <w:p w:rsidR="003A2711" w:rsidRPr="003A5444" w:rsidRDefault="003A2711" w:rsidP="009A2A11">
            <w:pPr>
              <w:tabs>
                <w:tab w:val="left" w:pos="709"/>
              </w:tabs>
              <w:ind w:hanging="106"/>
              <w:rPr>
                <w:bCs/>
                <w:sz w:val="18"/>
                <w:szCs w:val="18"/>
              </w:rPr>
            </w:pPr>
            <w:r w:rsidRPr="003A5444">
              <w:rPr>
                <w:bCs/>
                <w:sz w:val="18"/>
                <w:szCs w:val="18"/>
              </w:rPr>
              <w:t>Расходы на реализацию мероприятий по обеспечению функционирования зоны отдыха</w:t>
            </w:r>
          </w:p>
          <w:p w:rsidR="003A2711" w:rsidRPr="003A5444" w:rsidRDefault="003A2711" w:rsidP="009A2A11">
            <w:pPr>
              <w:tabs>
                <w:tab w:val="left" w:pos="709"/>
              </w:tabs>
              <w:ind w:hanging="106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- </w:t>
            </w:r>
            <w:r w:rsidRPr="003A5444">
              <w:rPr>
                <w:bCs/>
                <w:sz w:val="18"/>
                <w:szCs w:val="18"/>
              </w:rPr>
              <w:t xml:space="preserve">приобретение </w:t>
            </w:r>
            <w:r>
              <w:rPr>
                <w:bCs/>
                <w:sz w:val="18"/>
                <w:szCs w:val="18"/>
              </w:rPr>
              <w:t xml:space="preserve">оборудования для </w:t>
            </w:r>
            <w:r w:rsidRPr="003A5444">
              <w:rPr>
                <w:bCs/>
                <w:sz w:val="18"/>
                <w:szCs w:val="18"/>
              </w:rPr>
              <w:t>детской игровой площадки</w:t>
            </w:r>
          </w:p>
          <w:p w:rsidR="003A2711" w:rsidRPr="003A5444" w:rsidRDefault="003A2711" w:rsidP="009A2A11">
            <w:pPr>
              <w:tabs>
                <w:tab w:val="left" w:pos="709"/>
              </w:tabs>
              <w:ind w:hanging="106"/>
              <w:rPr>
                <w:bCs/>
                <w:sz w:val="17"/>
                <w:szCs w:val="17"/>
              </w:rPr>
            </w:pPr>
            <w:r w:rsidRPr="003A5444">
              <w:rPr>
                <w:bCs/>
                <w:sz w:val="18"/>
                <w:szCs w:val="18"/>
              </w:rPr>
              <w:t>- устройство детской игровой площадки</w:t>
            </w: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ind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  <w:p w:rsidR="003A2711" w:rsidRPr="004F4A04" w:rsidRDefault="003A2711" w:rsidP="009A2A11">
            <w:pPr>
              <w:tabs>
                <w:tab w:val="left" w:pos="709"/>
              </w:tabs>
              <w:ind w:right="-113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01 1 02 61130</w:t>
            </w:r>
          </w:p>
        </w:tc>
        <w:tc>
          <w:tcPr>
            <w:tcW w:w="709" w:type="dxa"/>
            <w:vAlign w:val="center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130,000</w:t>
            </w:r>
          </w:p>
        </w:tc>
        <w:tc>
          <w:tcPr>
            <w:tcW w:w="850" w:type="dxa"/>
            <w:vAlign w:val="center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</w:tr>
      <w:tr w:rsidR="003A2711" w:rsidRPr="006065DE" w:rsidTr="009A2A11">
        <w:trPr>
          <w:trHeight w:val="132"/>
          <w:jc w:val="center"/>
        </w:trPr>
        <w:tc>
          <w:tcPr>
            <w:tcW w:w="444" w:type="dxa"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222" w:type="dxa"/>
          </w:tcPr>
          <w:p w:rsidR="003A2711" w:rsidRPr="00CC28AE" w:rsidRDefault="003A2711" w:rsidP="009A2A11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Подпрограмма</w:t>
            </w:r>
          </w:p>
        </w:tc>
        <w:tc>
          <w:tcPr>
            <w:tcW w:w="4112" w:type="dxa"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 xml:space="preserve">Развитие культуры в </w:t>
            </w:r>
            <w:proofErr w:type="spellStart"/>
            <w:r>
              <w:rPr>
                <w:bCs/>
                <w:sz w:val="17"/>
                <w:szCs w:val="17"/>
              </w:rPr>
              <w:t>Плесском</w:t>
            </w:r>
            <w:proofErr w:type="spellEnd"/>
            <w:r>
              <w:rPr>
                <w:bCs/>
                <w:sz w:val="17"/>
                <w:szCs w:val="17"/>
              </w:rPr>
              <w:t xml:space="preserve"> сельсовета</w:t>
            </w: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Всего</w:t>
            </w:r>
          </w:p>
          <w:p w:rsidR="003A2711" w:rsidRPr="004F4A04" w:rsidRDefault="003A2711" w:rsidP="009A2A11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1093,948</w:t>
            </w:r>
          </w:p>
        </w:tc>
        <w:tc>
          <w:tcPr>
            <w:tcW w:w="851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988,118</w:t>
            </w: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1094,645</w:t>
            </w:r>
          </w:p>
        </w:tc>
        <w:tc>
          <w:tcPr>
            <w:tcW w:w="851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1042,259</w:t>
            </w:r>
          </w:p>
        </w:tc>
        <w:tc>
          <w:tcPr>
            <w:tcW w:w="709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1054,126</w:t>
            </w: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1034,126</w:t>
            </w:r>
          </w:p>
        </w:tc>
      </w:tr>
      <w:tr w:rsidR="003A2711" w:rsidRPr="006065DE" w:rsidTr="009A2A11">
        <w:trPr>
          <w:jc w:val="center"/>
        </w:trPr>
        <w:tc>
          <w:tcPr>
            <w:tcW w:w="444" w:type="dxa"/>
          </w:tcPr>
          <w:p w:rsidR="003A2711" w:rsidRPr="00CC28AE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</w:t>
            </w:r>
          </w:p>
        </w:tc>
        <w:tc>
          <w:tcPr>
            <w:tcW w:w="1222" w:type="dxa"/>
          </w:tcPr>
          <w:p w:rsidR="003A2711" w:rsidRPr="00CC28AE" w:rsidRDefault="003A2711" w:rsidP="009A2A11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 мероприятие</w:t>
            </w:r>
          </w:p>
        </w:tc>
        <w:tc>
          <w:tcPr>
            <w:tcW w:w="4112" w:type="dxa"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Повышение качества и доступности в сфере культуры и досуга</w:t>
            </w: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всего </w:t>
            </w: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1093,948</w:t>
            </w:r>
          </w:p>
        </w:tc>
        <w:tc>
          <w:tcPr>
            <w:tcW w:w="851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988,118</w:t>
            </w: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1094,645</w:t>
            </w:r>
          </w:p>
        </w:tc>
        <w:tc>
          <w:tcPr>
            <w:tcW w:w="851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1042,259</w:t>
            </w:r>
          </w:p>
        </w:tc>
        <w:tc>
          <w:tcPr>
            <w:tcW w:w="709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1054,126</w:t>
            </w: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1034,126</w:t>
            </w:r>
          </w:p>
        </w:tc>
      </w:tr>
      <w:tr w:rsidR="003A2711" w:rsidRPr="006065DE" w:rsidTr="009A2A11">
        <w:trPr>
          <w:trHeight w:val="131"/>
          <w:jc w:val="center"/>
        </w:trPr>
        <w:tc>
          <w:tcPr>
            <w:tcW w:w="444" w:type="dxa"/>
            <w:vMerge w:val="restart"/>
          </w:tcPr>
          <w:p w:rsidR="003A2711" w:rsidRPr="00CC28AE" w:rsidRDefault="003A2711" w:rsidP="009A2A11">
            <w:pPr>
              <w:tabs>
                <w:tab w:val="left" w:pos="709"/>
              </w:tabs>
              <w:ind w:left="-142" w:right="-19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2.1.1</w:t>
            </w:r>
          </w:p>
        </w:tc>
        <w:tc>
          <w:tcPr>
            <w:tcW w:w="1222" w:type="dxa"/>
            <w:vMerge w:val="restart"/>
          </w:tcPr>
          <w:p w:rsidR="003A2711" w:rsidRPr="00CC28AE" w:rsidRDefault="003A2711" w:rsidP="009A2A11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1</w:t>
            </w:r>
          </w:p>
        </w:tc>
        <w:tc>
          <w:tcPr>
            <w:tcW w:w="4112" w:type="dxa"/>
            <w:vMerge w:val="restart"/>
          </w:tcPr>
          <w:p w:rsidR="003A2711" w:rsidRPr="00980B3C" w:rsidRDefault="003A2711" w:rsidP="009A2A11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980B3C">
              <w:rPr>
                <w:sz w:val="16"/>
                <w:szCs w:val="16"/>
              </w:rPr>
              <w:t xml:space="preserve">Расходы на обеспечение деятельности (оказание услуг) муниципальными бюджетными учреждениями </w:t>
            </w:r>
          </w:p>
          <w:p w:rsidR="003A2711" w:rsidRPr="00980B3C" w:rsidRDefault="003A2711" w:rsidP="009A2A11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980B3C">
              <w:rPr>
                <w:sz w:val="16"/>
                <w:szCs w:val="16"/>
              </w:rPr>
              <w:t>культуры (ДК).</w:t>
            </w:r>
          </w:p>
          <w:p w:rsidR="003A2711" w:rsidRPr="00980B3C" w:rsidRDefault="003A2711" w:rsidP="009A2A11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980B3C">
              <w:rPr>
                <w:sz w:val="16"/>
                <w:szCs w:val="16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1276" w:type="dxa"/>
            <w:vMerge w:val="restart"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исполнитель – админ</w:t>
            </w:r>
            <w:r>
              <w:rPr>
                <w:sz w:val="16"/>
                <w:szCs w:val="16"/>
              </w:rPr>
              <w:t xml:space="preserve">истрация </w:t>
            </w:r>
            <w:proofErr w:type="spellStart"/>
            <w:r>
              <w:rPr>
                <w:sz w:val="16"/>
                <w:szCs w:val="16"/>
              </w:rPr>
              <w:t>Плесского</w:t>
            </w:r>
            <w:proofErr w:type="spellEnd"/>
            <w:r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01 2 01 23300</w:t>
            </w: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87,300</w:t>
            </w: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185,001</w:t>
            </w:r>
          </w:p>
        </w:tc>
        <w:tc>
          <w:tcPr>
            <w:tcW w:w="851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227,311</w:t>
            </w:r>
          </w:p>
        </w:tc>
        <w:tc>
          <w:tcPr>
            <w:tcW w:w="709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236,425</w:t>
            </w: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3A2711" w:rsidRPr="006065DE" w:rsidTr="009A2A11">
        <w:trPr>
          <w:trHeight w:val="109"/>
          <w:jc w:val="center"/>
        </w:trPr>
        <w:tc>
          <w:tcPr>
            <w:tcW w:w="444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01 2 01 23300</w:t>
            </w: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26,365</w:t>
            </w: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53,404</w:t>
            </w:r>
          </w:p>
        </w:tc>
        <w:tc>
          <w:tcPr>
            <w:tcW w:w="851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68,648</w:t>
            </w:r>
          </w:p>
        </w:tc>
        <w:tc>
          <w:tcPr>
            <w:tcW w:w="709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71,401</w:t>
            </w: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3A2711" w:rsidRPr="006065DE" w:rsidTr="009A2A11">
        <w:trPr>
          <w:trHeight w:val="109"/>
          <w:jc w:val="center"/>
        </w:trPr>
        <w:tc>
          <w:tcPr>
            <w:tcW w:w="444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01 2 01 955240</w:t>
            </w: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A2711" w:rsidRDefault="003A2711" w:rsidP="009A2A11">
            <w:pPr>
              <w:tabs>
                <w:tab w:val="left" w:pos="709"/>
              </w:tabs>
              <w:ind w:left="-108" w:right="-27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A2711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65,900</w:t>
            </w:r>
          </w:p>
        </w:tc>
        <w:tc>
          <w:tcPr>
            <w:tcW w:w="851" w:type="dxa"/>
            <w:vAlign w:val="center"/>
          </w:tcPr>
          <w:p w:rsidR="003A2711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65,900</w:t>
            </w:r>
          </w:p>
        </w:tc>
        <w:tc>
          <w:tcPr>
            <w:tcW w:w="709" w:type="dxa"/>
            <w:vAlign w:val="center"/>
          </w:tcPr>
          <w:p w:rsidR="003A2711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65,900</w:t>
            </w: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3A2711" w:rsidRPr="006065DE" w:rsidTr="009A2A11">
        <w:trPr>
          <w:trHeight w:val="109"/>
          <w:jc w:val="center"/>
        </w:trPr>
        <w:tc>
          <w:tcPr>
            <w:tcW w:w="444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01 2 01 955240</w:t>
            </w: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A2711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A2711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19,900</w:t>
            </w:r>
          </w:p>
        </w:tc>
        <w:tc>
          <w:tcPr>
            <w:tcW w:w="851" w:type="dxa"/>
            <w:vAlign w:val="center"/>
          </w:tcPr>
          <w:p w:rsidR="003A2711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19,900</w:t>
            </w:r>
          </w:p>
        </w:tc>
        <w:tc>
          <w:tcPr>
            <w:tcW w:w="709" w:type="dxa"/>
            <w:vAlign w:val="center"/>
          </w:tcPr>
          <w:p w:rsidR="003A2711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19,900</w:t>
            </w: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3A2711" w:rsidRPr="006065DE" w:rsidTr="009A2A11">
        <w:trPr>
          <w:trHeight w:val="131"/>
          <w:jc w:val="center"/>
        </w:trPr>
        <w:tc>
          <w:tcPr>
            <w:tcW w:w="444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01 2 01 05020</w:t>
            </w: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611</w:t>
            </w: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3A2711" w:rsidRPr="006065DE" w:rsidTr="009A2A11">
        <w:trPr>
          <w:trHeight w:val="87"/>
          <w:jc w:val="center"/>
        </w:trPr>
        <w:tc>
          <w:tcPr>
            <w:tcW w:w="444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01 2 01 71051</w:t>
            </w: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611</w:t>
            </w: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3A2711" w:rsidRPr="006065DE" w:rsidTr="009A2A11">
        <w:trPr>
          <w:trHeight w:val="75"/>
          <w:jc w:val="center"/>
        </w:trPr>
        <w:tc>
          <w:tcPr>
            <w:tcW w:w="444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  <w:lang w:val="en-US"/>
              </w:rPr>
            </w:pPr>
            <w:r w:rsidRPr="004F4A04">
              <w:rPr>
                <w:sz w:val="16"/>
                <w:szCs w:val="16"/>
                <w:lang w:val="en-US"/>
              </w:rPr>
              <w:t>901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  <w:lang w:val="en-US"/>
              </w:rPr>
            </w:pPr>
            <w:r w:rsidRPr="004F4A04">
              <w:rPr>
                <w:sz w:val="16"/>
                <w:szCs w:val="16"/>
                <w:lang w:val="en-US"/>
              </w:rPr>
              <w:t>08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  <w:lang w:val="en-US"/>
              </w:rPr>
            </w:pPr>
            <w:r w:rsidRPr="004F4A04">
              <w:rPr>
                <w:sz w:val="16"/>
                <w:szCs w:val="16"/>
                <w:lang w:val="en-US"/>
              </w:rPr>
              <w:t>01</w:t>
            </w:r>
          </w:p>
        </w:tc>
        <w:tc>
          <w:tcPr>
            <w:tcW w:w="1276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  <w:lang w:val="en-US"/>
              </w:rPr>
            </w:pPr>
            <w:r w:rsidRPr="004F4A04">
              <w:rPr>
                <w:sz w:val="16"/>
                <w:szCs w:val="16"/>
                <w:lang w:val="en-US"/>
              </w:rPr>
              <w:t>01 2 01 L4670</w:t>
            </w: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  <w:lang w:val="en-US"/>
              </w:rPr>
              <w:t>61</w:t>
            </w:r>
            <w:r w:rsidRPr="004F4A04">
              <w:rPr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3A2711" w:rsidRPr="006065DE" w:rsidTr="009A2A11">
        <w:trPr>
          <w:trHeight w:val="153"/>
          <w:jc w:val="center"/>
        </w:trPr>
        <w:tc>
          <w:tcPr>
            <w:tcW w:w="444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01 2 01 </w:t>
            </w:r>
            <w:r w:rsidRPr="004F4A04">
              <w:rPr>
                <w:sz w:val="16"/>
                <w:szCs w:val="16"/>
                <w:lang w:val="en-US"/>
              </w:rPr>
              <w:t>S</w:t>
            </w:r>
            <w:r w:rsidRPr="004F4A04">
              <w:rPr>
                <w:sz w:val="16"/>
                <w:szCs w:val="16"/>
              </w:rPr>
              <w:t>1051</w:t>
            </w: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611</w:t>
            </w: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3A2711" w:rsidRPr="006065DE" w:rsidTr="009A2A11">
        <w:trPr>
          <w:trHeight w:val="87"/>
          <w:jc w:val="center"/>
        </w:trPr>
        <w:tc>
          <w:tcPr>
            <w:tcW w:w="444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01 2 01 23300</w:t>
            </w: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352,583</w:t>
            </w:r>
          </w:p>
        </w:tc>
        <w:tc>
          <w:tcPr>
            <w:tcW w:w="851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153,206</w:t>
            </w: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5,719</w:t>
            </w:r>
          </w:p>
        </w:tc>
        <w:tc>
          <w:tcPr>
            <w:tcW w:w="851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3A2711" w:rsidRPr="006065DE" w:rsidTr="009A2A11">
        <w:trPr>
          <w:trHeight w:val="131"/>
          <w:jc w:val="center"/>
        </w:trPr>
        <w:tc>
          <w:tcPr>
            <w:tcW w:w="444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01 2 01 23300</w:t>
            </w: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247</w:t>
            </w: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100,865</w:t>
            </w:r>
          </w:p>
        </w:tc>
        <w:tc>
          <w:tcPr>
            <w:tcW w:w="851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80,747</w:t>
            </w: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114,208</w:t>
            </w:r>
          </w:p>
        </w:tc>
        <w:tc>
          <w:tcPr>
            <w:tcW w:w="851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20,000</w:t>
            </w:r>
          </w:p>
        </w:tc>
        <w:tc>
          <w:tcPr>
            <w:tcW w:w="709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20,000</w:t>
            </w: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3A2711" w:rsidRPr="006065DE" w:rsidTr="009A2A11">
        <w:trPr>
          <w:trHeight w:val="131"/>
          <w:jc w:val="center"/>
        </w:trPr>
        <w:tc>
          <w:tcPr>
            <w:tcW w:w="444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0120496950</w:t>
            </w: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540</w:t>
            </w: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640,500</w:t>
            </w:r>
          </w:p>
        </w:tc>
        <w:tc>
          <w:tcPr>
            <w:tcW w:w="851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640,500</w:t>
            </w: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640,500</w:t>
            </w:r>
          </w:p>
        </w:tc>
        <w:tc>
          <w:tcPr>
            <w:tcW w:w="851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640,500</w:t>
            </w:r>
          </w:p>
        </w:tc>
        <w:tc>
          <w:tcPr>
            <w:tcW w:w="709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640,500</w:t>
            </w: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640,500</w:t>
            </w:r>
          </w:p>
        </w:tc>
      </w:tr>
      <w:tr w:rsidR="003A2711" w:rsidRPr="006065DE" w:rsidTr="009A2A11">
        <w:trPr>
          <w:trHeight w:val="131"/>
          <w:jc w:val="center"/>
        </w:trPr>
        <w:tc>
          <w:tcPr>
            <w:tcW w:w="444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01201955240</w:t>
            </w: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3A2711" w:rsidRPr="006065DE" w:rsidTr="009A2A11">
        <w:trPr>
          <w:trHeight w:val="131"/>
          <w:jc w:val="center"/>
        </w:trPr>
        <w:tc>
          <w:tcPr>
            <w:tcW w:w="444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0120195233</w:t>
            </w: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3A2711" w:rsidRPr="006065DE" w:rsidTr="009A2A11">
        <w:trPr>
          <w:trHeight w:val="175"/>
          <w:jc w:val="center"/>
        </w:trPr>
        <w:tc>
          <w:tcPr>
            <w:tcW w:w="444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0120195233</w:t>
            </w: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3A2711" w:rsidRPr="006065DE" w:rsidTr="009A2A11">
        <w:trPr>
          <w:trHeight w:val="730"/>
          <w:jc w:val="center"/>
        </w:trPr>
        <w:tc>
          <w:tcPr>
            <w:tcW w:w="444" w:type="dxa"/>
          </w:tcPr>
          <w:p w:rsidR="003A2711" w:rsidRPr="004F4A04" w:rsidRDefault="003A2711" w:rsidP="009A2A11">
            <w:pPr>
              <w:tabs>
                <w:tab w:val="left" w:pos="709"/>
              </w:tabs>
              <w:ind w:left="-142" w:right="-56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lastRenderedPageBreak/>
              <w:t>2.1.2</w:t>
            </w:r>
          </w:p>
        </w:tc>
        <w:tc>
          <w:tcPr>
            <w:tcW w:w="1222" w:type="dxa"/>
          </w:tcPr>
          <w:p w:rsidR="003A2711" w:rsidRPr="004F4A04" w:rsidRDefault="003A2711" w:rsidP="009A2A11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2</w:t>
            </w:r>
          </w:p>
        </w:tc>
        <w:tc>
          <w:tcPr>
            <w:tcW w:w="4112" w:type="dxa"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Расходы на обеспечение деятельности (оказание услуг) муниципальными бюджетными учреждениями культуры (ДК)</w:t>
            </w:r>
            <w:proofErr w:type="gramStart"/>
            <w:r w:rsidRPr="004F4A04">
              <w:rPr>
                <w:sz w:val="16"/>
                <w:szCs w:val="16"/>
              </w:rPr>
              <w:t>–и</w:t>
            </w:r>
            <w:proofErr w:type="gramEnd"/>
            <w:r w:rsidRPr="004F4A04">
              <w:rPr>
                <w:sz w:val="16"/>
                <w:szCs w:val="16"/>
              </w:rPr>
              <w:t>ные цели</w:t>
            </w: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ind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01 2 01 05020</w:t>
            </w: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612</w:t>
            </w: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3A2711" w:rsidRPr="006065DE" w:rsidTr="009A2A11">
        <w:trPr>
          <w:jc w:val="center"/>
        </w:trPr>
        <w:tc>
          <w:tcPr>
            <w:tcW w:w="444" w:type="dxa"/>
          </w:tcPr>
          <w:p w:rsidR="003A2711" w:rsidRPr="004F4A04" w:rsidRDefault="003A2711" w:rsidP="009A2A11">
            <w:pPr>
              <w:tabs>
                <w:tab w:val="left" w:pos="709"/>
              </w:tabs>
              <w:ind w:left="-142" w:right="-198"/>
              <w:jc w:val="center"/>
              <w:rPr>
                <w:sz w:val="16"/>
                <w:szCs w:val="16"/>
                <w:lang w:val="en-US"/>
              </w:rPr>
            </w:pPr>
            <w:r w:rsidRPr="004F4A04">
              <w:rPr>
                <w:sz w:val="16"/>
                <w:szCs w:val="16"/>
              </w:rPr>
              <w:t>2.1.</w:t>
            </w:r>
            <w:r w:rsidRPr="004F4A04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222" w:type="dxa"/>
          </w:tcPr>
          <w:p w:rsidR="003A2711" w:rsidRPr="004F4A04" w:rsidRDefault="003A2711" w:rsidP="009A2A11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3</w:t>
            </w:r>
          </w:p>
        </w:tc>
        <w:tc>
          <w:tcPr>
            <w:tcW w:w="4112" w:type="dxa"/>
          </w:tcPr>
          <w:p w:rsidR="003A2711" w:rsidRPr="004F4A04" w:rsidRDefault="003A2711" w:rsidP="009A2A11">
            <w:pPr>
              <w:pStyle w:val="ConsPlusNormal"/>
              <w:tabs>
                <w:tab w:val="left" w:pos="709"/>
              </w:tabs>
              <w:ind w:left="-3" w:right="-212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 (по работникам домов культуры, клубов) </w:t>
            </w: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ind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  <w:p w:rsidR="003A2711" w:rsidRPr="004F4A04" w:rsidRDefault="003A2711" w:rsidP="009A2A11">
            <w:pPr>
              <w:tabs>
                <w:tab w:val="left" w:pos="709"/>
              </w:tabs>
              <w:ind w:right="-113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10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01 2 01 11130</w:t>
            </w: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313</w:t>
            </w:r>
          </w:p>
        </w:tc>
        <w:tc>
          <w:tcPr>
            <w:tcW w:w="850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</w:tr>
      <w:tr w:rsidR="003A2711" w:rsidRPr="006065DE" w:rsidTr="009A2A11">
        <w:trPr>
          <w:jc w:val="center"/>
        </w:trPr>
        <w:tc>
          <w:tcPr>
            <w:tcW w:w="444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</w:t>
            </w:r>
          </w:p>
        </w:tc>
        <w:tc>
          <w:tcPr>
            <w:tcW w:w="1222" w:type="dxa"/>
          </w:tcPr>
          <w:p w:rsidR="003A2711" w:rsidRPr="004F4A04" w:rsidRDefault="003A2711" w:rsidP="009A2A11">
            <w:pPr>
              <w:tabs>
                <w:tab w:val="left" w:pos="709"/>
              </w:tabs>
              <w:ind w:lef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Подпрограмма 3</w:t>
            </w:r>
          </w:p>
        </w:tc>
        <w:tc>
          <w:tcPr>
            <w:tcW w:w="4112" w:type="dxa"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Развитие муниципальной службы в </w:t>
            </w:r>
            <w:proofErr w:type="spellStart"/>
            <w:r w:rsidRPr="004F4A04">
              <w:rPr>
                <w:sz w:val="16"/>
                <w:szCs w:val="16"/>
              </w:rPr>
              <w:t>Плесском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сельсовете</w:t>
            </w: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3A2711" w:rsidRPr="004735E8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2871</w:t>
            </w:r>
            <w:r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  <w:lang w:val="en-US"/>
              </w:rPr>
              <w:t>370</w:t>
            </w:r>
          </w:p>
        </w:tc>
        <w:tc>
          <w:tcPr>
            <w:tcW w:w="851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3153,913</w:t>
            </w:r>
          </w:p>
        </w:tc>
        <w:tc>
          <w:tcPr>
            <w:tcW w:w="850" w:type="dxa"/>
            <w:vAlign w:val="center"/>
          </w:tcPr>
          <w:p w:rsidR="003A2711" w:rsidRPr="002B5D03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3580,581</w:t>
            </w:r>
          </w:p>
        </w:tc>
        <w:tc>
          <w:tcPr>
            <w:tcW w:w="851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2902,278</w:t>
            </w:r>
          </w:p>
        </w:tc>
        <w:tc>
          <w:tcPr>
            <w:tcW w:w="709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2902,278</w:t>
            </w: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2902,278</w:t>
            </w:r>
          </w:p>
        </w:tc>
      </w:tr>
      <w:tr w:rsidR="003A2711" w:rsidRPr="006065DE" w:rsidTr="009A2A11">
        <w:trPr>
          <w:jc w:val="center"/>
        </w:trPr>
        <w:tc>
          <w:tcPr>
            <w:tcW w:w="444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3.1</w:t>
            </w:r>
          </w:p>
        </w:tc>
        <w:tc>
          <w:tcPr>
            <w:tcW w:w="1222" w:type="dxa"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Основное мероприятие 1</w:t>
            </w:r>
          </w:p>
        </w:tc>
        <w:tc>
          <w:tcPr>
            <w:tcW w:w="4112" w:type="dxa"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3A2711" w:rsidRPr="00F60EFF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2871,370</w:t>
            </w:r>
          </w:p>
        </w:tc>
        <w:tc>
          <w:tcPr>
            <w:tcW w:w="851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3153,913</w:t>
            </w:r>
          </w:p>
        </w:tc>
        <w:tc>
          <w:tcPr>
            <w:tcW w:w="850" w:type="dxa"/>
            <w:vAlign w:val="center"/>
          </w:tcPr>
          <w:p w:rsidR="003A2711" w:rsidRPr="002B5D03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3580,581</w:t>
            </w:r>
          </w:p>
        </w:tc>
        <w:tc>
          <w:tcPr>
            <w:tcW w:w="851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2902,278</w:t>
            </w:r>
          </w:p>
        </w:tc>
        <w:tc>
          <w:tcPr>
            <w:tcW w:w="709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2902,278</w:t>
            </w: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2902,278</w:t>
            </w:r>
          </w:p>
        </w:tc>
      </w:tr>
      <w:tr w:rsidR="003A2711" w:rsidRPr="006065DE" w:rsidTr="009A2A11">
        <w:trPr>
          <w:jc w:val="center"/>
        </w:trPr>
        <w:tc>
          <w:tcPr>
            <w:tcW w:w="444" w:type="dxa"/>
            <w:vMerge w:val="restart"/>
          </w:tcPr>
          <w:p w:rsidR="003A2711" w:rsidRPr="004F4A04" w:rsidRDefault="003A2711" w:rsidP="009A2A11">
            <w:pPr>
              <w:tabs>
                <w:tab w:val="left" w:pos="709"/>
              </w:tabs>
              <w:ind w:left="-142" w:right="-56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3.1.1</w:t>
            </w:r>
          </w:p>
        </w:tc>
        <w:tc>
          <w:tcPr>
            <w:tcW w:w="1222" w:type="dxa"/>
            <w:vMerge w:val="restart"/>
          </w:tcPr>
          <w:p w:rsidR="003A2711" w:rsidRPr="004F4A04" w:rsidRDefault="003A2711" w:rsidP="009A2A11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1</w:t>
            </w:r>
          </w:p>
        </w:tc>
        <w:tc>
          <w:tcPr>
            <w:tcW w:w="4112" w:type="dxa"/>
            <w:vMerge w:val="restart"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  <w:p w:rsidR="003A2711" w:rsidRPr="004F4A04" w:rsidRDefault="003A2711" w:rsidP="009A2A11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  <w:p w:rsidR="003A2711" w:rsidRPr="004F4A04" w:rsidRDefault="003A2711" w:rsidP="009A2A11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  <w:p w:rsidR="003A2711" w:rsidRPr="004F4A04" w:rsidRDefault="003A2711" w:rsidP="009A2A11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 всего</w:t>
            </w: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01 3 01 02100</w:t>
            </w: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859,676</w:t>
            </w:r>
          </w:p>
        </w:tc>
        <w:tc>
          <w:tcPr>
            <w:tcW w:w="851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999,496</w:t>
            </w: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1081,870</w:t>
            </w:r>
          </w:p>
        </w:tc>
        <w:tc>
          <w:tcPr>
            <w:tcW w:w="851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1092,759</w:t>
            </w:r>
          </w:p>
        </w:tc>
        <w:tc>
          <w:tcPr>
            <w:tcW w:w="709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1136,613</w:t>
            </w: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1136,613</w:t>
            </w:r>
          </w:p>
        </w:tc>
      </w:tr>
      <w:tr w:rsidR="003A2711" w:rsidRPr="006065DE" w:rsidTr="009A2A11">
        <w:trPr>
          <w:jc w:val="center"/>
        </w:trPr>
        <w:tc>
          <w:tcPr>
            <w:tcW w:w="444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left="138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01 3 01 02100</w:t>
            </w: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122</w:t>
            </w: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119,235</w:t>
            </w:r>
          </w:p>
        </w:tc>
        <w:tc>
          <w:tcPr>
            <w:tcW w:w="851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185,023</w:t>
            </w: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232,312</w:t>
            </w:r>
          </w:p>
        </w:tc>
        <w:tc>
          <w:tcPr>
            <w:tcW w:w="851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192,468</w:t>
            </w:r>
          </w:p>
        </w:tc>
        <w:tc>
          <w:tcPr>
            <w:tcW w:w="709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192,468</w:t>
            </w: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238,480</w:t>
            </w:r>
          </w:p>
        </w:tc>
      </w:tr>
      <w:tr w:rsidR="003A2711" w:rsidRPr="006065DE" w:rsidTr="009A2A11">
        <w:trPr>
          <w:jc w:val="center"/>
        </w:trPr>
        <w:tc>
          <w:tcPr>
            <w:tcW w:w="444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left="138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01 3 01 02100</w:t>
            </w: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136,027</w:t>
            </w:r>
          </w:p>
        </w:tc>
        <w:tc>
          <w:tcPr>
            <w:tcW w:w="851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371,491</w:t>
            </w: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395,387</w:t>
            </w:r>
          </w:p>
        </w:tc>
        <w:tc>
          <w:tcPr>
            <w:tcW w:w="851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388,140</w:t>
            </w:r>
          </w:p>
        </w:tc>
        <w:tc>
          <w:tcPr>
            <w:tcW w:w="709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401,384</w:t>
            </w: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415,279</w:t>
            </w:r>
          </w:p>
        </w:tc>
      </w:tr>
      <w:tr w:rsidR="003A2711" w:rsidRPr="006065DE" w:rsidTr="009A2A11">
        <w:trPr>
          <w:jc w:val="center"/>
        </w:trPr>
        <w:tc>
          <w:tcPr>
            <w:tcW w:w="444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left="138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013 01 02200</w:t>
            </w: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3A2711" w:rsidRPr="00F56913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192,703</w:t>
            </w:r>
          </w:p>
        </w:tc>
        <w:tc>
          <w:tcPr>
            <w:tcW w:w="851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239,059</w:t>
            </w: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193,702</w:t>
            </w:r>
          </w:p>
        </w:tc>
        <w:tc>
          <w:tcPr>
            <w:tcW w:w="851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3A2711" w:rsidRPr="006065DE" w:rsidTr="009A2A11">
        <w:trPr>
          <w:jc w:val="center"/>
        </w:trPr>
        <w:tc>
          <w:tcPr>
            <w:tcW w:w="444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left="138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013 01 02200</w:t>
            </w: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247</w:t>
            </w: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30,509</w:t>
            </w:r>
          </w:p>
        </w:tc>
        <w:tc>
          <w:tcPr>
            <w:tcW w:w="851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43,297</w:t>
            </w: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46,900</w:t>
            </w:r>
          </w:p>
        </w:tc>
        <w:tc>
          <w:tcPr>
            <w:tcW w:w="851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3A2711" w:rsidRPr="006065DE" w:rsidTr="009A2A11">
        <w:trPr>
          <w:jc w:val="center"/>
        </w:trPr>
        <w:tc>
          <w:tcPr>
            <w:tcW w:w="444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left="138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013 01 02200</w:t>
            </w: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851</w:t>
            </w: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23,970</w:t>
            </w:r>
          </w:p>
        </w:tc>
        <w:tc>
          <w:tcPr>
            <w:tcW w:w="851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31,247</w:t>
            </w: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10,000</w:t>
            </w:r>
          </w:p>
        </w:tc>
        <w:tc>
          <w:tcPr>
            <w:tcW w:w="851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3A2711" w:rsidRPr="006065DE" w:rsidTr="009A2A11">
        <w:trPr>
          <w:jc w:val="center"/>
        </w:trPr>
        <w:tc>
          <w:tcPr>
            <w:tcW w:w="444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left="138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013 01 02200</w:t>
            </w: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852</w:t>
            </w: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13,623</w:t>
            </w:r>
          </w:p>
        </w:tc>
        <w:tc>
          <w:tcPr>
            <w:tcW w:w="851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8,972</w:t>
            </w: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10,505</w:t>
            </w:r>
          </w:p>
        </w:tc>
        <w:tc>
          <w:tcPr>
            <w:tcW w:w="851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3A2711" w:rsidRPr="006065DE" w:rsidTr="009A2A11">
        <w:trPr>
          <w:jc w:val="center"/>
        </w:trPr>
        <w:tc>
          <w:tcPr>
            <w:tcW w:w="444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left="138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01 3 01 02110</w:t>
            </w: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500,049</w:t>
            </w:r>
          </w:p>
        </w:tc>
        <w:tc>
          <w:tcPr>
            <w:tcW w:w="851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601,197</w:t>
            </w: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650,733</w:t>
            </w:r>
          </w:p>
        </w:tc>
        <w:tc>
          <w:tcPr>
            <w:tcW w:w="851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657,252</w:t>
            </w:r>
          </w:p>
        </w:tc>
        <w:tc>
          <w:tcPr>
            <w:tcW w:w="709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683,589</w:t>
            </w: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683,589</w:t>
            </w:r>
          </w:p>
        </w:tc>
      </w:tr>
      <w:tr w:rsidR="003A2711" w:rsidRPr="006065DE" w:rsidTr="009A2A11">
        <w:trPr>
          <w:jc w:val="center"/>
        </w:trPr>
        <w:tc>
          <w:tcPr>
            <w:tcW w:w="444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left="138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01 3 01 02110</w:t>
            </w: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122</w:t>
            </w: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115,726</w:t>
            </w:r>
          </w:p>
        </w:tc>
        <w:tc>
          <w:tcPr>
            <w:tcW w:w="851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177,509</w:t>
            </w: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235,900</w:t>
            </w:r>
          </w:p>
        </w:tc>
        <w:tc>
          <w:tcPr>
            <w:tcW w:w="851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181,744</w:t>
            </w:r>
          </w:p>
        </w:tc>
        <w:tc>
          <w:tcPr>
            <w:tcW w:w="709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181,744</w:t>
            </w: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229,440</w:t>
            </w:r>
          </w:p>
        </w:tc>
      </w:tr>
      <w:tr w:rsidR="003A2711" w:rsidRPr="006065DE" w:rsidTr="009A2A11">
        <w:trPr>
          <w:jc w:val="center"/>
        </w:trPr>
        <w:tc>
          <w:tcPr>
            <w:tcW w:w="444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left="138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01 3 01 02110</w:t>
            </w: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97,455</w:t>
            </w:r>
          </w:p>
        </w:tc>
        <w:tc>
          <w:tcPr>
            <w:tcW w:w="851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228,041</w:t>
            </w: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266,873</w:t>
            </w:r>
          </w:p>
        </w:tc>
        <w:tc>
          <w:tcPr>
            <w:tcW w:w="851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253,377</w:t>
            </w:r>
          </w:p>
        </w:tc>
        <w:tc>
          <w:tcPr>
            <w:tcW w:w="709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261,331</w:t>
            </w: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275,735</w:t>
            </w:r>
          </w:p>
        </w:tc>
      </w:tr>
      <w:tr w:rsidR="003A2711" w:rsidRPr="006065DE" w:rsidTr="009A2A11">
        <w:trPr>
          <w:jc w:val="center"/>
        </w:trPr>
        <w:tc>
          <w:tcPr>
            <w:tcW w:w="444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left="138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01 3 01 55490</w:t>
            </w: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49,328</w:t>
            </w:r>
          </w:p>
        </w:tc>
        <w:tc>
          <w:tcPr>
            <w:tcW w:w="851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3A2711" w:rsidRPr="006065DE" w:rsidTr="009A2A11">
        <w:trPr>
          <w:jc w:val="center"/>
        </w:trPr>
        <w:tc>
          <w:tcPr>
            <w:tcW w:w="444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left="138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01 3 01 55490</w:t>
            </w: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14,897</w:t>
            </w:r>
          </w:p>
        </w:tc>
        <w:tc>
          <w:tcPr>
            <w:tcW w:w="851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3A2711" w:rsidRPr="006065DE" w:rsidTr="009A2A11">
        <w:trPr>
          <w:jc w:val="center"/>
        </w:trPr>
        <w:tc>
          <w:tcPr>
            <w:tcW w:w="444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left="138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9523П</w:t>
            </w:r>
          </w:p>
        </w:tc>
        <w:tc>
          <w:tcPr>
            <w:tcW w:w="709" w:type="dxa"/>
            <w:vAlign w:val="center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3A2711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51,725</w:t>
            </w:r>
          </w:p>
        </w:tc>
        <w:tc>
          <w:tcPr>
            <w:tcW w:w="851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3A2711" w:rsidRPr="006065DE" w:rsidTr="009A2A11">
        <w:trPr>
          <w:jc w:val="center"/>
        </w:trPr>
        <w:tc>
          <w:tcPr>
            <w:tcW w:w="444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left="138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9523П</w:t>
            </w:r>
          </w:p>
        </w:tc>
        <w:tc>
          <w:tcPr>
            <w:tcW w:w="709" w:type="dxa"/>
            <w:vAlign w:val="center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3A2711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15,575</w:t>
            </w:r>
          </w:p>
        </w:tc>
        <w:tc>
          <w:tcPr>
            <w:tcW w:w="851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3A2711" w:rsidRPr="006065DE" w:rsidTr="009A2A11">
        <w:trPr>
          <w:jc w:val="center"/>
        </w:trPr>
        <w:tc>
          <w:tcPr>
            <w:tcW w:w="444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left="138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01 3 01 95240</w:t>
            </w: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126,900</w:t>
            </w:r>
          </w:p>
        </w:tc>
        <w:tc>
          <w:tcPr>
            <w:tcW w:w="851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148,900</w:t>
            </w: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257,300</w:t>
            </w:r>
          </w:p>
        </w:tc>
        <w:tc>
          <w:tcPr>
            <w:tcW w:w="851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257,300</w:t>
            </w:r>
          </w:p>
        </w:tc>
        <w:tc>
          <w:tcPr>
            <w:tcW w:w="709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257,300</w:t>
            </w: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257,300</w:t>
            </w:r>
          </w:p>
        </w:tc>
      </w:tr>
      <w:tr w:rsidR="003A2711" w:rsidRPr="006065DE" w:rsidTr="009A2A11">
        <w:trPr>
          <w:jc w:val="center"/>
        </w:trPr>
        <w:tc>
          <w:tcPr>
            <w:tcW w:w="444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left="138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01 3 01 95240</w:t>
            </w: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38,300</w:t>
            </w:r>
          </w:p>
        </w:tc>
        <w:tc>
          <w:tcPr>
            <w:tcW w:w="851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45,000</w:t>
            </w: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77,700</w:t>
            </w:r>
          </w:p>
        </w:tc>
        <w:tc>
          <w:tcPr>
            <w:tcW w:w="851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77,700</w:t>
            </w:r>
          </w:p>
        </w:tc>
        <w:tc>
          <w:tcPr>
            <w:tcW w:w="709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77,700</w:t>
            </w: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77,700</w:t>
            </w:r>
          </w:p>
        </w:tc>
      </w:tr>
      <w:tr w:rsidR="003A2711" w:rsidRPr="006065DE" w:rsidTr="009A2A11">
        <w:trPr>
          <w:jc w:val="center"/>
        </w:trPr>
        <w:tc>
          <w:tcPr>
            <w:tcW w:w="444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left="138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3A2711" w:rsidRPr="008D010C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01 3 01 9523Г</w:t>
            </w:r>
          </w:p>
        </w:tc>
        <w:tc>
          <w:tcPr>
            <w:tcW w:w="709" w:type="dxa"/>
            <w:vAlign w:val="center"/>
          </w:tcPr>
          <w:p w:rsidR="003A2711" w:rsidRPr="008D010C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121</w:t>
            </w: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35,691</w:t>
            </w:r>
          </w:p>
        </w:tc>
        <w:tc>
          <w:tcPr>
            <w:tcW w:w="851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3A2711" w:rsidRPr="006065DE" w:rsidTr="009A2A11">
        <w:trPr>
          <w:jc w:val="center"/>
        </w:trPr>
        <w:tc>
          <w:tcPr>
            <w:tcW w:w="444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left="138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3A2711" w:rsidRPr="008D010C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01 3 01 9523Г</w:t>
            </w: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10,779</w:t>
            </w:r>
          </w:p>
        </w:tc>
        <w:tc>
          <w:tcPr>
            <w:tcW w:w="851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A2711" w:rsidRPr="0019580A" w:rsidRDefault="003A2711" w:rsidP="009A2A11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3A2711" w:rsidRPr="006065DE" w:rsidTr="009A2A11">
        <w:trPr>
          <w:jc w:val="center"/>
        </w:trPr>
        <w:tc>
          <w:tcPr>
            <w:tcW w:w="444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left="138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01 3 01 95231</w:t>
            </w:r>
          </w:p>
        </w:tc>
        <w:tc>
          <w:tcPr>
            <w:tcW w:w="709" w:type="dxa"/>
            <w:vAlign w:val="center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288,957</w:t>
            </w:r>
          </w:p>
        </w:tc>
        <w:tc>
          <w:tcPr>
            <w:tcW w:w="851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</w:tr>
      <w:tr w:rsidR="003A2711" w:rsidRPr="006065DE" w:rsidTr="009A2A11">
        <w:trPr>
          <w:jc w:val="center"/>
        </w:trPr>
        <w:tc>
          <w:tcPr>
            <w:tcW w:w="444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left="138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01 3 01 95235</w:t>
            </w:r>
          </w:p>
        </w:tc>
        <w:tc>
          <w:tcPr>
            <w:tcW w:w="709" w:type="dxa"/>
            <w:vAlign w:val="center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135,247</w:t>
            </w:r>
          </w:p>
        </w:tc>
        <w:tc>
          <w:tcPr>
            <w:tcW w:w="851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</w:tr>
      <w:tr w:rsidR="003A2711" w:rsidRPr="006065DE" w:rsidTr="009A2A11">
        <w:trPr>
          <w:jc w:val="center"/>
        </w:trPr>
        <w:tc>
          <w:tcPr>
            <w:tcW w:w="444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left="138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01 3 01 95237</w:t>
            </w:r>
          </w:p>
        </w:tc>
        <w:tc>
          <w:tcPr>
            <w:tcW w:w="709" w:type="dxa"/>
            <w:vAlign w:val="center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</w:tr>
      <w:tr w:rsidR="003A2711" w:rsidRPr="006065DE" w:rsidTr="009A2A11">
        <w:trPr>
          <w:jc w:val="center"/>
        </w:trPr>
        <w:tc>
          <w:tcPr>
            <w:tcW w:w="444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left="138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9523П</w:t>
            </w:r>
          </w:p>
        </w:tc>
        <w:tc>
          <w:tcPr>
            <w:tcW w:w="709" w:type="dxa"/>
            <w:vAlign w:val="center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63,216</w:t>
            </w:r>
          </w:p>
        </w:tc>
        <w:tc>
          <w:tcPr>
            <w:tcW w:w="851" w:type="dxa"/>
            <w:vAlign w:val="center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</w:tr>
      <w:tr w:rsidR="003A2711" w:rsidRPr="006065DE" w:rsidTr="009A2A11">
        <w:trPr>
          <w:trHeight w:val="137"/>
          <w:jc w:val="center"/>
        </w:trPr>
        <w:tc>
          <w:tcPr>
            <w:tcW w:w="444" w:type="dxa"/>
            <w:vMerge/>
            <w:tcBorders>
              <w:bottom w:val="nil"/>
            </w:tcBorders>
          </w:tcPr>
          <w:p w:rsidR="003A2711" w:rsidRPr="004F4A04" w:rsidRDefault="003A2711" w:rsidP="009A2A11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  <w:tcBorders>
              <w:bottom w:val="nil"/>
            </w:tcBorders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tcBorders>
              <w:bottom w:val="nil"/>
            </w:tcBorders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</w:tcPr>
          <w:p w:rsidR="003A2711" w:rsidRPr="004F4A04" w:rsidRDefault="003A2711" w:rsidP="009A2A11">
            <w:pPr>
              <w:tabs>
                <w:tab w:val="left" w:pos="709"/>
              </w:tabs>
              <w:ind w:left="138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9523П</w:t>
            </w:r>
          </w:p>
        </w:tc>
        <w:tc>
          <w:tcPr>
            <w:tcW w:w="709" w:type="dxa"/>
            <w:vAlign w:val="center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19,081</w:t>
            </w:r>
          </w:p>
        </w:tc>
        <w:tc>
          <w:tcPr>
            <w:tcW w:w="851" w:type="dxa"/>
            <w:vAlign w:val="center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</w:tr>
      <w:tr w:rsidR="003A2711" w:rsidRPr="006065DE" w:rsidTr="009A2A11">
        <w:trPr>
          <w:trHeight w:val="251"/>
          <w:jc w:val="center"/>
        </w:trPr>
        <w:tc>
          <w:tcPr>
            <w:tcW w:w="444" w:type="dxa"/>
            <w:tcBorders>
              <w:top w:val="nil"/>
              <w:bottom w:val="nil"/>
            </w:tcBorders>
          </w:tcPr>
          <w:p w:rsidR="003A2711" w:rsidRPr="004F4A04" w:rsidRDefault="003A2711" w:rsidP="009A2A11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tcBorders>
              <w:top w:val="nil"/>
              <w:bottom w:val="nil"/>
            </w:tcBorders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3A2711" w:rsidRPr="004F4A04" w:rsidRDefault="003A2711" w:rsidP="009A2A11">
            <w:pPr>
              <w:tabs>
                <w:tab w:val="left" w:pos="709"/>
              </w:tabs>
              <w:ind w:left="138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01 3 01 55490</w:t>
            </w:r>
          </w:p>
        </w:tc>
        <w:tc>
          <w:tcPr>
            <w:tcW w:w="709" w:type="dxa"/>
            <w:vAlign w:val="center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57,358</w:t>
            </w:r>
          </w:p>
        </w:tc>
        <w:tc>
          <w:tcPr>
            <w:tcW w:w="850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</w:tr>
      <w:tr w:rsidR="003A2711" w:rsidRPr="006065DE" w:rsidTr="009A2A11">
        <w:trPr>
          <w:trHeight w:val="251"/>
          <w:jc w:val="center"/>
        </w:trPr>
        <w:tc>
          <w:tcPr>
            <w:tcW w:w="444" w:type="dxa"/>
            <w:tcBorders>
              <w:top w:val="nil"/>
              <w:bottom w:val="nil"/>
            </w:tcBorders>
          </w:tcPr>
          <w:p w:rsidR="003A2711" w:rsidRPr="004F4A04" w:rsidRDefault="003A2711" w:rsidP="009A2A11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tcBorders>
              <w:top w:val="nil"/>
              <w:bottom w:val="nil"/>
            </w:tcBorders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3A2711" w:rsidRPr="004F4A04" w:rsidRDefault="003A2711" w:rsidP="009A2A11">
            <w:pPr>
              <w:tabs>
                <w:tab w:val="left" w:pos="709"/>
              </w:tabs>
              <w:ind w:left="138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01 3 01 55490</w:t>
            </w:r>
          </w:p>
        </w:tc>
        <w:tc>
          <w:tcPr>
            <w:tcW w:w="709" w:type="dxa"/>
            <w:vAlign w:val="center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17,322</w:t>
            </w:r>
          </w:p>
        </w:tc>
        <w:tc>
          <w:tcPr>
            <w:tcW w:w="850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</w:tr>
      <w:tr w:rsidR="003A2711" w:rsidRPr="006065DE" w:rsidTr="009A2A11">
        <w:trPr>
          <w:trHeight w:val="128"/>
          <w:jc w:val="center"/>
        </w:trPr>
        <w:tc>
          <w:tcPr>
            <w:tcW w:w="444" w:type="dxa"/>
            <w:tcBorders>
              <w:top w:val="nil"/>
              <w:bottom w:val="nil"/>
            </w:tcBorders>
          </w:tcPr>
          <w:p w:rsidR="003A2711" w:rsidRPr="004F4A04" w:rsidRDefault="003A2711" w:rsidP="009A2A11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tcBorders>
              <w:top w:val="nil"/>
              <w:bottom w:val="nil"/>
            </w:tcBorders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01 3 01 75490</w:t>
            </w:r>
          </w:p>
        </w:tc>
        <w:tc>
          <w:tcPr>
            <w:tcW w:w="709" w:type="dxa"/>
            <w:vAlign w:val="center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40,784</w:t>
            </w:r>
          </w:p>
        </w:tc>
        <w:tc>
          <w:tcPr>
            <w:tcW w:w="851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</w:tr>
      <w:tr w:rsidR="003A2711" w:rsidRPr="006065DE" w:rsidTr="009A2A11">
        <w:trPr>
          <w:trHeight w:val="128"/>
          <w:jc w:val="center"/>
        </w:trPr>
        <w:tc>
          <w:tcPr>
            <w:tcW w:w="444" w:type="dxa"/>
            <w:tcBorders>
              <w:top w:val="nil"/>
            </w:tcBorders>
          </w:tcPr>
          <w:p w:rsidR="003A2711" w:rsidRPr="004F4A04" w:rsidRDefault="003A2711" w:rsidP="009A2A11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tcBorders>
              <w:top w:val="nil"/>
            </w:tcBorders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tcBorders>
              <w:top w:val="nil"/>
            </w:tcBorders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01 3 01 75490</w:t>
            </w:r>
          </w:p>
        </w:tc>
        <w:tc>
          <w:tcPr>
            <w:tcW w:w="709" w:type="dxa"/>
            <w:vAlign w:val="center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12,316</w:t>
            </w:r>
          </w:p>
        </w:tc>
        <w:tc>
          <w:tcPr>
            <w:tcW w:w="851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</w:tr>
    </w:tbl>
    <w:p w:rsidR="003A2711" w:rsidRPr="004F4A04" w:rsidRDefault="003A2711" w:rsidP="003A2711">
      <w:pPr>
        <w:pStyle w:val="ConsPlusNormal"/>
        <w:tabs>
          <w:tab w:val="left" w:pos="709"/>
        </w:tabs>
        <w:jc w:val="right"/>
        <w:rPr>
          <w:szCs w:val="22"/>
        </w:rPr>
      </w:pPr>
      <w:r>
        <w:rPr>
          <w:szCs w:val="22"/>
        </w:rPr>
        <w:t>П</w:t>
      </w:r>
      <w:r w:rsidRPr="004F4A04">
        <w:rPr>
          <w:szCs w:val="22"/>
        </w:rPr>
        <w:t>риложение № 8.2</w:t>
      </w:r>
    </w:p>
    <w:p w:rsidR="003A2711" w:rsidRPr="004F4A04" w:rsidRDefault="003A2711" w:rsidP="003A2711">
      <w:pPr>
        <w:tabs>
          <w:tab w:val="left" w:pos="709"/>
        </w:tabs>
        <w:ind w:firstLine="567"/>
        <w:jc w:val="right"/>
        <w:rPr>
          <w:color w:val="000000"/>
        </w:rPr>
      </w:pPr>
      <w:r w:rsidRPr="004F4A04">
        <w:rPr>
          <w:color w:val="000000"/>
        </w:rPr>
        <w:t>к муниципальной программе</w:t>
      </w:r>
    </w:p>
    <w:p w:rsidR="003A2711" w:rsidRPr="004F4A04" w:rsidRDefault="003A2711" w:rsidP="003A2711">
      <w:pPr>
        <w:tabs>
          <w:tab w:val="left" w:pos="709"/>
        </w:tabs>
        <w:ind w:firstLine="567"/>
        <w:jc w:val="right"/>
        <w:rPr>
          <w:color w:val="000000"/>
        </w:rPr>
      </w:pPr>
      <w:r w:rsidRPr="004F4A04">
        <w:rPr>
          <w:color w:val="000000"/>
        </w:rPr>
        <w:t xml:space="preserve">«Развитие </w:t>
      </w:r>
      <w:proofErr w:type="spellStart"/>
      <w:r w:rsidRPr="004F4A04">
        <w:rPr>
          <w:color w:val="000000"/>
        </w:rPr>
        <w:t>Плесского</w:t>
      </w:r>
      <w:proofErr w:type="spellEnd"/>
      <w:r w:rsidRPr="004F4A04">
        <w:rPr>
          <w:color w:val="000000"/>
        </w:rPr>
        <w:t xml:space="preserve"> сельсовета  </w:t>
      </w:r>
      <w:proofErr w:type="spellStart"/>
      <w:r w:rsidRPr="004F4A04">
        <w:rPr>
          <w:color w:val="000000"/>
        </w:rPr>
        <w:t>Мокшанского</w:t>
      </w:r>
      <w:proofErr w:type="spellEnd"/>
      <w:r w:rsidRPr="004F4A04">
        <w:rPr>
          <w:color w:val="000000"/>
        </w:rPr>
        <w:t xml:space="preserve"> района </w:t>
      </w:r>
    </w:p>
    <w:p w:rsidR="003A2711" w:rsidRPr="004F4A04" w:rsidRDefault="003A2711" w:rsidP="003A2711">
      <w:pPr>
        <w:tabs>
          <w:tab w:val="left" w:pos="709"/>
        </w:tabs>
        <w:ind w:firstLine="567"/>
        <w:jc w:val="right"/>
        <w:rPr>
          <w:color w:val="000000"/>
        </w:rPr>
      </w:pPr>
      <w:r w:rsidRPr="004F4A04">
        <w:rPr>
          <w:color w:val="000000"/>
        </w:rPr>
        <w:t>Пензенской области</w:t>
      </w:r>
      <w:r>
        <w:rPr>
          <w:color w:val="000000"/>
        </w:rPr>
        <w:t xml:space="preserve"> </w:t>
      </w:r>
      <w:r w:rsidRPr="004F4A04">
        <w:rPr>
          <w:color w:val="000000"/>
        </w:rPr>
        <w:t>на 2014-202</w:t>
      </w:r>
      <w:r>
        <w:rPr>
          <w:color w:val="000000"/>
        </w:rPr>
        <w:t>7</w:t>
      </w:r>
      <w:r w:rsidRPr="004F4A04">
        <w:rPr>
          <w:color w:val="000000"/>
        </w:rPr>
        <w:t xml:space="preserve"> годы»</w:t>
      </w:r>
    </w:p>
    <w:p w:rsidR="003A2711" w:rsidRPr="004F4A04" w:rsidRDefault="003A2711" w:rsidP="003A2711">
      <w:pPr>
        <w:tabs>
          <w:tab w:val="left" w:pos="709"/>
        </w:tabs>
        <w:jc w:val="center"/>
        <w:rPr>
          <w:b/>
          <w:bCs/>
        </w:rPr>
      </w:pPr>
      <w:r w:rsidRPr="004F4A04">
        <w:rPr>
          <w:b/>
          <w:bCs/>
        </w:rPr>
        <w:t xml:space="preserve">ПЕРЕЧЕНЬ </w:t>
      </w:r>
    </w:p>
    <w:p w:rsidR="003A2711" w:rsidRDefault="003A2711" w:rsidP="003A2711">
      <w:pPr>
        <w:tabs>
          <w:tab w:val="left" w:pos="709"/>
        </w:tabs>
        <w:jc w:val="center"/>
        <w:rPr>
          <w:b/>
          <w:bCs/>
        </w:rPr>
      </w:pPr>
      <w:r>
        <w:rPr>
          <w:b/>
          <w:bCs/>
        </w:rPr>
        <w:t>о</w:t>
      </w:r>
      <w:r w:rsidRPr="004F4A04">
        <w:rPr>
          <w:b/>
          <w:bCs/>
        </w:rPr>
        <w:t xml:space="preserve">сновных мероприятий, мероприятий муниципальной программы </w:t>
      </w:r>
      <w:proofErr w:type="spellStart"/>
      <w:r w:rsidRPr="004F4A04">
        <w:rPr>
          <w:b/>
          <w:bCs/>
        </w:rPr>
        <w:t>Плесского</w:t>
      </w:r>
      <w:proofErr w:type="spellEnd"/>
      <w:r w:rsidRPr="004F4A04">
        <w:rPr>
          <w:b/>
          <w:bCs/>
        </w:rPr>
        <w:t xml:space="preserve"> сельсовета</w:t>
      </w:r>
    </w:p>
    <w:p w:rsidR="003A2711" w:rsidRDefault="003A2711" w:rsidP="003A2711">
      <w:pPr>
        <w:tabs>
          <w:tab w:val="left" w:pos="709"/>
        </w:tabs>
        <w:jc w:val="center"/>
        <w:rPr>
          <w:b/>
          <w:bCs/>
        </w:rPr>
      </w:pPr>
      <w:r w:rsidRPr="004F4A04">
        <w:rPr>
          <w:b/>
          <w:bCs/>
        </w:rPr>
        <w:t xml:space="preserve">«Развитие </w:t>
      </w:r>
      <w:proofErr w:type="spellStart"/>
      <w:r w:rsidRPr="004F4A04">
        <w:rPr>
          <w:b/>
          <w:bCs/>
        </w:rPr>
        <w:t>Плесского</w:t>
      </w:r>
      <w:proofErr w:type="spellEnd"/>
      <w:r w:rsidRPr="004F4A04">
        <w:rPr>
          <w:b/>
          <w:bCs/>
        </w:rPr>
        <w:t xml:space="preserve"> сельсовета </w:t>
      </w:r>
      <w:proofErr w:type="spellStart"/>
      <w:r w:rsidRPr="004F4A04">
        <w:rPr>
          <w:b/>
          <w:bCs/>
        </w:rPr>
        <w:t>Мокшанского</w:t>
      </w:r>
      <w:proofErr w:type="spellEnd"/>
      <w:r w:rsidRPr="004F4A04">
        <w:rPr>
          <w:b/>
          <w:bCs/>
        </w:rPr>
        <w:t xml:space="preserve"> района Пензенской области на 2014-202</w:t>
      </w:r>
      <w:r>
        <w:rPr>
          <w:b/>
          <w:bCs/>
        </w:rPr>
        <w:t>7</w:t>
      </w:r>
      <w:r w:rsidRPr="004F4A04">
        <w:rPr>
          <w:b/>
          <w:bCs/>
        </w:rPr>
        <w:t xml:space="preserve"> годы»  </w:t>
      </w:r>
    </w:p>
    <w:p w:rsidR="003A2711" w:rsidRDefault="003A2711" w:rsidP="003A2711">
      <w:pPr>
        <w:tabs>
          <w:tab w:val="left" w:pos="709"/>
        </w:tabs>
        <w:jc w:val="center"/>
        <w:rPr>
          <w:b/>
          <w:bCs/>
        </w:rPr>
      </w:pPr>
      <w:r>
        <w:rPr>
          <w:b/>
          <w:bCs/>
        </w:rPr>
        <w:t>на 2022-2027 годы</w:t>
      </w:r>
    </w:p>
    <w:tbl>
      <w:tblPr>
        <w:tblStyle w:val="afa"/>
        <w:tblW w:w="16416" w:type="dxa"/>
        <w:jc w:val="center"/>
        <w:tblLayout w:type="fixed"/>
        <w:tblLook w:val="04A0"/>
      </w:tblPr>
      <w:tblGrid>
        <w:gridCol w:w="675"/>
        <w:gridCol w:w="3969"/>
        <w:gridCol w:w="1276"/>
        <w:gridCol w:w="708"/>
        <w:gridCol w:w="981"/>
        <w:gridCol w:w="1276"/>
        <w:gridCol w:w="1276"/>
        <w:gridCol w:w="1275"/>
        <w:gridCol w:w="1418"/>
        <w:gridCol w:w="1276"/>
        <w:gridCol w:w="2286"/>
      </w:tblGrid>
      <w:tr w:rsidR="003A2711" w:rsidTr="003A2711">
        <w:trPr>
          <w:trHeight w:val="284"/>
          <w:jc w:val="center"/>
        </w:trPr>
        <w:tc>
          <w:tcPr>
            <w:tcW w:w="675" w:type="dxa"/>
            <w:vMerge w:val="restart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lastRenderedPageBreak/>
              <w:t xml:space="preserve">№ </w:t>
            </w:r>
            <w:proofErr w:type="spellStart"/>
            <w:proofErr w:type="gramStart"/>
            <w:r w:rsidRPr="004F4A04">
              <w:rPr>
                <w:sz w:val="18"/>
                <w:szCs w:val="18"/>
              </w:rPr>
              <w:t>п</w:t>
            </w:r>
            <w:proofErr w:type="spellEnd"/>
            <w:proofErr w:type="gramEnd"/>
            <w:r w:rsidRPr="004F4A04">
              <w:rPr>
                <w:sz w:val="18"/>
                <w:szCs w:val="18"/>
              </w:rPr>
              <w:t>/</w:t>
            </w:r>
            <w:proofErr w:type="spellStart"/>
            <w:r w:rsidRPr="004F4A04">
              <w:rPr>
                <w:sz w:val="18"/>
                <w:szCs w:val="18"/>
              </w:rPr>
              <w:t>п</w:t>
            </w:r>
            <w:proofErr w:type="spellEnd"/>
          </w:p>
        </w:tc>
        <w:tc>
          <w:tcPr>
            <w:tcW w:w="3969" w:type="dxa"/>
            <w:vMerge w:val="restart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Наименование  мероприятия</w:t>
            </w:r>
          </w:p>
        </w:tc>
        <w:tc>
          <w:tcPr>
            <w:tcW w:w="1276" w:type="dxa"/>
            <w:vMerge w:val="restart"/>
          </w:tcPr>
          <w:p w:rsidR="003A2711" w:rsidRPr="004F4A04" w:rsidRDefault="003A2711" w:rsidP="009A2A11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Исполнители</w:t>
            </w:r>
          </w:p>
        </w:tc>
        <w:tc>
          <w:tcPr>
            <w:tcW w:w="708" w:type="dxa"/>
            <w:vMerge w:val="restart"/>
          </w:tcPr>
          <w:p w:rsidR="003A2711" w:rsidRPr="004F4A04" w:rsidRDefault="003A2711" w:rsidP="009A2A11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Срок </w:t>
            </w:r>
            <w:proofErr w:type="spellStart"/>
            <w:proofErr w:type="gramStart"/>
            <w:r w:rsidRPr="004F4A04">
              <w:rPr>
                <w:sz w:val="18"/>
                <w:szCs w:val="18"/>
              </w:rPr>
              <w:t>исполне-ния</w:t>
            </w:r>
            <w:proofErr w:type="spellEnd"/>
            <w:proofErr w:type="gramEnd"/>
            <w:r w:rsidRPr="004F4A04">
              <w:rPr>
                <w:sz w:val="18"/>
                <w:szCs w:val="18"/>
              </w:rPr>
              <w:t xml:space="preserve"> (год)</w:t>
            </w:r>
          </w:p>
        </w:tc>
        <w:tc>
          <w:tcPr>
            <w:tcW w:w="6226" w:type="dxa"/>
            <w:gridSpan w:val="5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Объем финансирования, тыс. рублей</w:t>
            </w:r>
          </w:p>
        </w:tc>
        <w:tc>
          <w:tcPr>
            <w:tcW w:w="1276" w:type="dxa"/>
            <w:vMerge w:val="restart"/>
          </w:tcPr>
          <w:p w:rsidR="003A2711" w:rsidRPr="007E086D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proofErr w:type="gramStart"/>
            <w:r w:rsidRPr="007E086D">
              <w:rPr>
                <w:sz w:val="16"/>
                <w:szCs w:val="16"/>
              </w:rPr>
              <w:t>Показатели   результата  мероприятия по годам (ожидаемый непосредственный результат</w:t>
            </w:r>
            <w:proofErr w:type="gramEnd"/>
          </w:p>
        </w:tc>
        <w:tc>
          <w:tcPr>
            <w:tcW w:w="2286" w:type="dxa"/>
            <w:vMerge w:val="restart"/>
          </w:tcPr>
          <w:p w:rsidR="003A2711" w:rsidRPr="007E086D" w:rsidRDefault="003A2711" w:rsidP="009A2A11">
            <w:pPr>
              <w:tabs>
                <w:tab w:val="left" w:pos="709"/>
              </w:tabs>
              <w:ind w:left="-155" w:right="-108"/>
              <w:jc w:val="center"/>
              <w:rPr>
                <w:sz w:val="16"/>
                <w:szCs w:val="16"/>
              </w:rPr>
            </w:pPr>
            <w:r w:rsidRPr="007E086D">
              <w:rPr>
                <w:sz w:val="16"/>
                <w:szCs w:val="16"/>
              </w:rPr>
              <w:t>Связь с показателем муниципальной программы (подпрограммы)</w:t>
            </w:r>
          </w:p>
        </w:tc>
      </w:tr>
      <w:tr w:rsidR="003A2711" w:rsidTr="003A2711">
        <w:trPr>
          <w:trHeight w:val="327"/>
          <w:jc w:val="center"/>
        </w:trPr>
        <w:tc>
          <w:tcPr>
            <w:tcW w:w="675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81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275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Бюджет Пензенской области </w:t>
            </w:r>
          </w:p>
        </w:tc>
        <w:tc>
          <w:tcPr>
            <w:tcW w:w="1418" w:type="dxa"/>
          </w:tcPr>
          <w:p w:rsidR="003A2711" w:rsidRPr="004F4A04" w:rsidRDefault="003A2711" w:rsidP="009A2A11">
            <w:pPr>
              <w:tabs>
                <w:tab w:val="left" w:pos="709"/>
              </w:tabs>
              <w:ind w:left="-139" w:right="-108"/>
              <w:jc w:val="center"/>
              <w:rPr>
                <w:sz w:val="18"/>
                <w:szCs w:val="18"/>
              </w:rPr>
            </w:pPr>
            <w:r w:rsidRPr="004F4A04">
              <w:rPr>
                <w:sz w:val="16"/>
                <w:szCs w:val="16"/>
              </w:rPr>
              <w:t xml:space="preserve">Иные </w:t>
            </w:r>
            <w:proofErr w:type="spellStart"/>
            <w:r w:rsidRPr="004F4A04">
              <w:rPr>
                <w:sz w:val="16"/>
                <w:szCs w:val="16"/>
              </w:rPr>
              <w:t>ичточники</w:t>
            </w:r>
            <w:proofErr w:type="spellEnd"/>
            <w:r w:rsidRPr="004F4A04">
              <w:rPr>
                <w:sz w:val="16"/>
                <w:szCs w:val="16"/>
              </w:rPr>
              <w:t xml:space="preserve"> (бюджет </w:t>
            </w:r>
            <w:proofErr w:type="spellStart"/>
            <w:r w:rsidRPr="004F4A04">
              <w:rPr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sz w:val="16"/>
                <w:szCs w:val="16"/>
              </w:rPr>
              <w:t xml:space="preserve"> района)</w:t>
            </w:r>
          </w:p>
        </w:tc>
        <w:tc>
          <w:tcPr>
            <w:tcW w:w="1276" w:type="dxa"/>
            <w:vMerge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286" w:type="dxa"/>
            <w:vMerge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3A2711" w:rsidTr="003A2711">
        <w:trPr>
          <w:jc w:val="center"/>
        </w:trPr>
        <w:tc>
          <w:tcPr>
            <w:tcW w:w="675" w:type="dxa"/>
          </w:tcPr>
          <w:p w:rsidR="003A2711" w:rsidRDefault="003A2711" w:rsidP="009A2A11">
            <w:pPr>
              <w:tabs>
                <w:tab w:val="left" w:pos="709"/>
                <w:tab w:val="left" w:pos="1178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69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8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27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418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276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2286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</w:tr>
      <w:tr w:rsidR="003A2711" w:rsidTr="003A2711">
        <w:trPr>
          <w:jc w:val="center"/>
        </w:trPr>
        <w:tc>
          <w:tcPr>
            <w:tcW w:w="16416" w:type="dxa"/>
            <w:gridSpan w:val="11"/>
          </w:tcPr>
          <w:p w:rsidR="003A2711" w:rsidRPr="00DF3F6C" w:rsidRDefault="003A2711" w:rsidP="009A2A11">
            <w:pPr>
              <w:tabs>
                <w:tab w:val="left" w:pos="709"/>
              </w:tabs>
              <w:rPr>
                <w:bCs/>
                <w:sz w:val="18"/>
                <w:szCs w:val="18"/>
              </w:rPr>
            </w:pPr>
            <w:r w:rsidRPr="00DF3F6C">
              <w:rPr>
                <w:bCs/>
                <w:sz w:val="18"/>
                <w:szCs w:val="18"/>
              </w:rPr>
              <w:t xml:space="preserve">Подпрограмма 1«Развитие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DF3F6C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DF3F6C">
              <w:rPr>
                <w:bCs/>
                <w:sz w:val="18"/>
                <w:szCs w:val="18"/>
              </w:rPr>
              <w:t xml:space="preserve"> сельсовете»</w:t>
            </w:r>
          </w:p>
        </w:tc>
      </w:tr>
      <w:tr w:rsidR="003A2711" w:rsidTr="003A2711">
        <w:trPr>
          <w:jc w:val="center"/>
        </w:trPr>
        <w:tc>
          <w:tcPr>
            <w:tcW w:w="16416" w:type="dxa"/>
            <w:gridSpan w:val="11"/>
          </w:tcPr>
          <w:p w:rsidR="003A2711" w:rsidRDefault="003A2711" w:rsidP="009A2A11">
            <w:pPr>
              <w:tabs>
                <w:tab w:val="left" w:pos="709"/>
              </w:tabs>
              <w:ind w:right="-123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Цель подпрограммы - повышение уровня и качества обеспечения объектами дорожной, жилищной и коммунальной инфраструктуры территории, обеспечение первичных мер пожарной безопасности в </w:t>
            </w:r>
            <w:proofErr w:type="spellStart"/>
            <w:r w:rsidRPr="004F4A04">
              <w:rPr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сельсовете</w:t>
            </w:r>
          </w:p>
        </w:tc>
      </w:tr>
      <w:tr w:rsidR="003A2711" w:rsidTr="003A2711">
        <w:trPr>
          <w:jc w:val="center"/>
        </w:trPr>
        <w:tc>
          <w:tcPr>
            <w:tcW w:w="16416" w:type="dxa"/>
            <w:gridSpan w:val="11"/>
          </w:tcPr>
          <w:p w:rsidR="003A2711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Задача 1 «Обеспечение первичных мер пожарной безопасности»</w:t>
            </w:r>
          </w:p>
        </w:tc>
      </w:tr>
      <w:tr w:rsidR="003A2711" w:rsidTr="003A2711">
        <w:trPr>
          <w:jc w:val="center"/>
        </w:trPr>
        <w:tc>
          <w:tcPr>
            <w:tcW w:w="16416" w:type="dxa"/>
            <w:gridSpan w:val="11"/>
          </w:tcPr>
          <w:p w:rsidR="003A2711" w:rsidRPr="00DF3F6C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DF3F6C">
              <w:rPr>
                <w:sz w:val="18"/>
                <w:szCs w:val="18"/>
              </w:rPr>
              <w:t>1.1.Основное мероприятие: Обеспечение первичных мер пожарной безопасности</w:t>
            </w:r>
          </w:p>
        </w:tc>
      </w:tr>
      <w:tr w:rsidR="003A2711" w:rsidTr="003A2711">
        <w:trPr>
          <w:trHeight w:val="554"/>
          <w:jc w:val="center"/>
        </w:trPr>
        <w:tc>
          <w:tcPr>
            <w:tcW w:w="675" w:type="dxa"/>
            <w:vMerge w:val="restart"/>
          </w:tcPr>
          <w:p w:rsidR="003A2711" w:rsidRPr="00DF3F6C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DF3F6C">
              <w:rPr>
                <w:sz w:val="18"/>
                <w:szCs w:val="18"/>
              </w:rPr>
              <w:t>1.1.1</w:t>
            </w:r>
          </w:p>
        </w:tc>
        <w:tc>
          <w:tcPr>
            <w:tcW w:w="3969" w:type="dxa"/>
            <w:vMerge w:val="restart"/>
          </w:tcPr>
          <w:p w:rsidR="003A2711" w:rsidRPr="00035937" w:rsidRDefault="003A2711" w:rsidP="009A2A11">
            <w:pPr>
              <w:tabs>
                <w:tab w:val="left" w:pos="709"/>
              </w:tabs>
              <w:ind w:left="-45" w:right="-108" w:firstLine="34"/>
              <w:rPr>
                <w:sz w:val="17"/>
                <w:szCs w:val="17"/>
              </w:rPr>
            </w:pPr>
            <w:r w:rsidRPr="00035937">
              <w:rPr>
                <w:sz w:val="17"/>
                <w:szCs w:val="17"/>
              </w:rPr>
              <w:t>Расходы на обеспечение деятельности (оказание услуг) пожарной охраны</w:t>
            </w:r>
            <w:proofErr w:type="gramStart"/>
            <w:r w:rsidRPr="00035937">
              <w:rPr>
                <w:sz w:val="17"/>
                <w:szCs w:val="17"/>
              </w:rPr>
              <w:t xml:space="preserve"> :</w:t>
            </w:r>
            <w:proofErr w:type="gramEnd"/>
          </w:p>
          <w:p w:rsidR="003A2711" w:rsidRPr="00035937" w:rsidRDefault="003A2711" w:rsidP="009A2A11">
            <w:pPr>
              <w:tabs>
                <w:tab w:val="left" w:pos="709"/>
              </w:tabs>
              <w:ind w:left="-45" w:right="-108" w:firstLine="34"/>
              <w:rPr>
                <w:sz w:val="17"/>
                <w:szCs w:val="17"/>
              </w:rPr>
            </w:pPr>
            <w:r w:rsidRPr="00035937">
              <w:rPr>
                <w:sz w:val="17"/>
                <w:szCs w:val="17"/>
              </w:rPr>
              <w:t>- создание минерализованных полос</w:t>
            </w:r>
          </w:p>
          <w:p w:rsidR="003A2711" w:rsidRPr="00035937" w:rsidRDefault="003A2711" w:rsidP="009A2A11">
            <w:pPr>
              <w:tabs>
                <w:tab w:val="left" w:pos="709"/>
              </w:tabs>
              <w:ind w:left="-45" w:firstLine="34"/>
              <w:rPr>
                <w:sz w:val="17"/>
                <w:szCs w:val="17"/>
              </w:rPr>
            </w:pPr>
            <w:r w:rsidRPr="00035937">
              <w:rPr>
                <w:sz w:val="17"/>
                <w:szCs w:val="17"/>
              </w:rPr>
              <w:t>- опахивание границ населенных пунктов в целях пожарной безопасности</w:t>
            </w:r>
          </w:p>
          <w:p w:rsidR="003A2711" w:rsidRPr="00035937" w:rsidRDefault="003A2711" w:rsidP="009A2A11">
            <w:pPr>
              <w:tabs>
                <w:tab w:val="left" w:pos="709"/>
              </w:tabs>
              <w:ind w:left="-45" w:right="-108" w:firstLine="34"/>
              <w:rPr>
                <w:sz w:val="17"/>
                <w:szCs w:val="17"/>
              </w:rPr>
            </w:pPr>
            <w:r w:rsidRPr="00035937">
              <w:rPr>
                <w:sz w:val="17"/>
                <w:szCs w:val="17"/>
              </w:rPr>
              <w:t xml:space="preserve">-содержание в исправном состоянии средств обеспечения пожарной безопасности жилых и общественных зданий (собственность </w:t>
            </w:r>
            <w:proofErr w:type="spellStart"/>
            <w:r w:rsidRPr="00035937">
              <w:rPr>
                <w:sz w:val="17"/>
                <w:szCs w:val="17"/>
              </w:rPr>
              <w:t>Плесского</w:t>
            </w:r>
            <w:proofErr w:type="spellEnd"/>
            <w:r w:rsidRPr="00035937">
              <w:rPr>
                <w:sz w:val="17"/>
                <w:szCs w:val="17"/>
              </w:rPr>
              <w:t xml:space="preserve"> сельсовета);</w:t>
            </w:r>
          </w:p>
          <w:p w:rsidR="003A2711" w:rsidRPr="00035937" w:rsidRDefault="003A2711" w:rsidP="009A2A11">
            <w:pPr>
              <w:tabs>
                <w:tab w:val="left" w:pos="709"/>
              </w:tabs>
              <w:ind w:left="-45" w:firstLine="34"/>
              <w:rPr>
                <w:sz w:val="17"/>
                <w:szCs w:val="17"/>
              </w:rPr>
            </w:pPr>
            <w:r w:rsidRPr="00035937">
              <w:rPr>
                <w:sz w:val="17"/>
                <w:szCs w:val="17"/>
              </w:rPr>
              <w:t xml:space="preserve">-создание условий для забора воды из </w:t>
            </w:r>
            <w:proofErr w:type="spellStart"/>
            <w:proofErr w:type="gramStart"/>
            <w:r w:rsidRPr="00035937">
              <w:rPr>
                <w:sz w:val="17"/>
                <w:szCs w:val="17"/>
              </w:rPr>
              <w:t>источ-ников</w:t>
            </w:r>
            <w:proofErr w:type="spellEnd"/>
            <w:proofErr w:type="gramEnd"/>
            <w:r w:rsidRPr="00035937">
              <w:rPr>
                <w:sz w:val="17"/>
                <w:szCs w:val="17"/>
              </w:rPr>
              <w:t xml:space="preserve"> наружного водоснабжения и </w:t>
            </w:r>
            <w:proofErr w:type="spellStart"/>
            <w:r w:rsidRPr="00035937">
              <w:rPr>
                <w:sz w:val="17"/>
                <w:szCs w:val="17"/>
              </w:rPr>
              <w:t>беспрепят-ственного</w:t>
            </w:r>
            <w:proofErr w:type="spellEnd"/>
            <w:r w:rsidRPr="00035937">
              <w:rPr>
                <w:sz w:val="17"/>
                <w:szCs w:val="17"/>
              </w:rPr>
              <w:t xml:space="preserve"> проезда пожарной техники к месту пожара, в населенных пунктах и на прилегающих к ним территориях </w:t>
            </w:r>
            <w:proofErr w:type="spellStart"/>
            <w:r w:rsidRPr="00035937">
              <w:rPr>
                <w:sz w:val="17"/>
                <w:szCs w:val="17"/>
              </w:rPr>
              <w:t>Плесского</w:t>
            </w:r>
            <w:proofErr w:type="spellEnd"/>
            <w:r w:rsidRPr="00035937">
              <w:rPr>
                <w:sz w:val="17"/>
                <w:szCs w:val="17"/>
              </w:rPr>
              <w:t xml:space="preserve"> сельсовета;</w:t>
            </w:r>
          </w:p>
          <w:p w:rsidR="003A2711" w:rsidRPr="00035937" w:rsidRDefault="003A2711" w:rsidP="009A2A11">
            <w:pPr>
              <w:tabs>
                <w:tab w:val="left" w:pos="709"/>
              </w:tabs>
              <w:ind w:left="-45" w:firstLine="34"/>
              <w:rPr>
                <w:sz w:val="17"/>
                <w:szCs w:val="17"/>
              </w:rPr>
            </w:pPr>
            <w:r w:rsidRPr="00035937">
              <w:rPr>
                <w:sz w:val="17"/>
                <w:szCs w:val="17"/>
              </w:rPr>
              <w:t xml:space="preserve">- осуществление мероприятий по обеспечению пожарной безопасности </w:t>
            </w:r>
            <w:proofErr w:type="spellStart"/>
            <w:r w:rsidRPr="00035937">
              <w:rPr>
                <w:sz w:val="17"/>
                <w:szCs w:val="17"/>
              </w:rPr>
              <w:t>Плесского</w:t>
            </w:r>
            <w:proofErr w:type="spellEnd"/>
            <w:r w:rsidRPr="00035937">
              <w:rPr>
                <w:sz w:val="17"/>
                <w:szCs w:val="17"/>
              </w:rPr>
              <w:t xml:space="preserve"> сельсовета и </w:t>
            </w:r>
          </w:p>
          <w:p w:rsidR="003A2711" w:rsidRPr="00035937" w:rsidRDefault="003A2711" w:rsidP="009A2A11">
            <w:pPr>
              <w:tabs>
                <w:tab w:val="left" w:pos="709"/>
              </w:tabs>
              <w:ind w:left="-45" w:firstLine="34"/>
              <w:rPr>
                <w:sz w:val="17"/>
                <w:szCs w:val="17"/>
              </w:rPr>
            </w:pPr>
            <w:r w:rsidRPr="00035937">
              <w:rPr>
                <w:sz w:val="17"/>
                <w:szCs w:val="17"/>
              </w:rPr>
              <w:t>объектов собственности сельсовета;</w:t>
            </w:r>
          </w:p>
          <w:p w:rsidR="003A2711" w:rsidRPr="00035937" w:rsidRDefault="003A2711" w:rsidP="009A2A11">
            <w:pPr>
              <w:tabs>
                <w:tab w:val="left" w:pos="709"/>
              </w:tabs>
              <w:ind w:left="-45" w:firstLine="34"/>
              <w:rPr>
                <w:sz w:val="17"/>
                <w:szCs w:val="17"/>
              </w:rPr>
            </w:pPr>
            <w:r w:rsidRPr="00035937">
              <w:rPr>
                <w:sz w:val="17"/>
                <w:szCs w:val="17"/>
              </w:rPr>
              <w:t xml:space="preserve">- закупка и установка автономных пожарных </w:t>
            </w:r>
            <w:proofErr w:type="spellStart"/>
            <w:r w:rsidRPr="00035937">
              <w:rPr>
                <w:sz w:val="17"/>
                <w:szCs w:val="17"/>
              </w:rPr>
              <w:t>извещателей</w:t>
            </w:r>
            <w:proofErr w:type="spellEnd"/>
            <w:r w:rsidRPr="00035937">
              <w:rPr>
                <w:sz w:val="17"/>
                <w:szCs w:val="17"/>
              </w:rPr>
              <w:t xml:space="preserve"> в населенных пунктах;</w:t>
            </w:r>
          </w:p>
          <w:p w:rsidR="003A2711" w:rsidRPr="00035937" w:rsidRDefault="003A2711" w:rsidP="009A2A11">
            <w:pPr>
              <w:tabs>
                <w:tab w:val="left" w:pos="709"/>
              </w:tabs>
              <w:ind w:left="-45" w:firstLine="34"/>
              <w:rPr>
                <w:sz w:val="17"/>
                <w:szCs w:val="17"/>
              </w:rPr>
            </w:pPr>
            <w:r w:rsidRPr="00035937">
              <w:rPr>
                <w:sz w:val="17"/>
                <w:szCs w:val="17"/>
              </w:rPr>
              <w:t>- обеспечение связи и оповещения населения о пожаре;</w:t>
            </w:r>
          </w:p>
          <w:p w:rsidR="003A2711" w:rsidRPr="00035937" w:rsidRDefault="003A2711" w:rsidP="009A2A11">
            <w:pPr>
              <w:tabs>
                <w:tab w:val="left" w:pos="709"/>
              </w:tabs>
              <w:ind w:left="-45" w:firstLine="34"/>
              <w:rPr>
                <w:sz w:val="17"/>
                <w:szCs w:val="17"/>
              </w:rPr>
            </w:pPr>
            <w:r w:rsidRPr="00035937">
              <w:rPr>
                <w:sz w:val="17"/>
                <w:szCs w:val="17"/>
              </w:rPr>
              <w:t>-создание условий для организации добровольной пожарной охраны и участия граждан в обеспечении первичных мер пожарной безопасности; - организация обучения  населения мерам пожарной безопасности и пропаганде в области пожарной безопасности.</w:t>
            </w:r>
          </w:p>
        </w:tc>
        <w:tc>
          <w:tcPr>
            <w:tcW w:w="1276" w:type="dxa"/>
            <w:vMerge w:val="restart"/>
          </w:tcPr>
          <w:p w:rsidR="003A2711" w:rsidRPr="00867265" w:rsidRDefault="003A2711" w:rsidP="009A2A11">
            <w:pPr>
              <w:tabs>
                <w:tab w:val="left" w:pos="709"/>
              </w:tabs>
              <w:ind w:left="-108" w:right="-108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 xml:space="preserve">Исполнитель-администрация </w:t>
            </w:r>
            <w:proofErr w:type="spellStart"/>
            <w:r w:rsidRPr="00867265">
              <w:rPr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sz w:val="17"/>
                <w:szCs w:val="17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Итого</w:t>
            </w:r>
          </w:p>
        </w:tc>
        <w:tc>
          <w:tcPr>
            <w:tcW w:w="981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Количество пожаров на территории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2286" w:type="dxa"/>
            <w:vAlign w:val="center"/>
          </w:tcPr>
          <w:p w:rsidR="003A2711" w:rsidRPr="004F4A04" w:rsidRDefault="003A2711" w:rsidP="009A2A11">
            <w:pPr>
              <w:pStyle w:val="ConsPlusNormal"/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Прилож</w:t>
            </w:r>
            <w:r>
              <w:rPr>
                <w:sz w:val="16"/>
                <w:szCs w:val="16"/>
              </w:rPr>
              <w:t>ение</w:t>
            </w:r>
            <w:r w:rsidRPr="004F4A04">
              <w:rPr>
                <w:sz w:val="16"/>
                <w:szCs w:val="16"/>
              </w:rPr>
              <w:t xml:space="preserve"> №1</w:t>
            </w:r>
          </w:p>
          <w:p w:rsidR="003A2711" w:rsidRPr="004F4A04" w:rsidRDefault="003A2711" w:rsidP="009A2A11">
            <w:pPr>
              <w:pStyle w:val="ConsPlusNormal"/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1.5</w:t>
            </w:r>
          </w:p>
        </w:tc>
      </w:tr>
      <w:tr w:rsidR="003A2711" w:rsidTr="003A2711">
        <w:trPr>
          <w:trHeight w:val="697"/>
          <w:jc w:val="center"/>
        </w:trPr>
        <w:tc>
          <w:tcPr>
            <w:tcW w:w="675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2711" w:rsidRPr="00035937" w:rsidRDefault="003A2711" w:rsidP="009A2A11">
            <w:pPr>
              <w:tabs>
                <w:tab w:val="left" w:pos="709"/>
              </w:tabs>
              <w:ind w:left="-45" w:right="-108" w:firstLine="34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3A2711" w:rsidRPr="00867265" w:rsidRDefault="003A2711" w:rsidP="009A2A11">
            <w:pPr>
              <w:tabs>
                <w:tab w:val="left" w:pos="709"/>
              </w:tabs>
              <w:rPr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981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</w:pPr>
            <w:r w:rsidRPr="004F4A04">
              <w:t>2</w:t>
            </w:r>
          </w:p>
        </w:tc>
        <w:tc>
          <w:tcPr>
            <w:tcW w:w="228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</w:pPr>
          </w:p>
        </w:tc>
      </w:tr>
      <w:tr w:rsidR="003A2711" w:rsidTr="003A2711">
        <w:trPr>
          <w:trHeight w:val="564"/>
          <w:jc w:val="center"/>
        </w:trPr>
        <w:tc>
          <w:tcPr>
            <w:tcW w:w="675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2711" w:rsidRPr="00035937" w:rsidRDefault="003A2711" w:rsidP="009A2A11">
            <w:pPr>
              <w:tabs>
                <w:tab w:val="left" w:pos="709"/>
              </w:tabs>
              <w:ind w:left="-45" w:right="-108" w:firstLine="34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3A2711" w:rsidRPr="00867265" w:rsidRDefault="003A2711" w:rsidP="009A2A11">
            <w:pPr>
              <w:tabs>
                <w:tab w:val="left" w:pos="709"/>
              </w:tabs>
              <w:rPr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981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</w:pPr>
            <w:r w:rsidRPr="004F4A04">
              <w:t>2</w:t>
            </w:r>
          </w:p>
        </w:tc>
        <w:tc>
          <w:tcPr>
            <w:tcW w:w="228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</w:pPr>
          </w:p>
        </w:tc>
      </w:tr>
      <w:tr w:rsidR="003A2711" w:rsidTr="003A2711">
        <w:trPr>
          <w:trHeight w:val="870"/>
          <w:jc w:val="center"/>
        </w:trPr>
        <w:tc>
          <w:tcPr>
            <w:tcW w:w="675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2711" w:rsidRPr="00035937" w:rsidRDefault="003A2711" w:rsidP="009A2A11">
            <w:pPr>
              <w:tabs>
                <w:tab w:val="left" w:pos="709"/>
              </w:tabs>
              <w:ind w:left="-45" w:right="-108" w:firstLine="34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3A2711" w:rsidRPr="00867265" w:rsidRDefault="003A2711" w:rsidP="009A2A11">
            <w:pPr>
              <w:tabs>
                <w:tab w:val="left" w:pos="709"/>
              </w:tabs>
              <w:rPr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981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</w:pPr>
            <w:r w:rsidRPr="004F4A04">
              <w:t>2</w:t>
            </w:r>
          </w:p>
        </w:tc>
        <w:tc>
          <w:tcPr>
            <w:tcW w:w="228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</w:pPr>
          </w:p>
        </w:tc>
      </w:tr>
      <w:tr w:rsidR="003A2711" w:rsidTr="003A2711">
        <w:trPr>
          <w:trHeight w:val="826"/>
          <w:jc w:val="center"/>
        </w:trPr>
        <w:tc>
          <w:tcPr>
            <w:tcW w:w="675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2711" w:rsidRPr="00035937" w:rsidRDefault="003A2711" w:rsidP="009A2A11">
            <w:pPr>
              <w:tabs>
                <w:tab w:val="left" w:pos="709"/>
              </w:tabs>
              <w:ind w:left="-45" w:right="-108" w:firstLine="34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3A2711" w:rsidRPr="00867265" w:rsidRDefault="003A2711" w:rsidP="009A2A11">
            <w:pPr>
              <w:tabs>
                <w:tab w:val="left" w:pos="709"/>
              </w:tabs>
              <w:rPr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981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</w:pPr>
            <w:r>
              <w:t>2</w:t>
            </w:r>
          </w:p>
        </w:tc>
        <w:tc>
          <w:tcPr>
            <w:tcW w:w="228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</w:pPr>
          </w:p>
        </w:tc>
      </w:tr>
      <w:tr w:rsidR="003A2711" w:rsidTr="003A2711">
        <w:trPr>
          <w:trHeight w:val="728"/>
          <w:jc w:val="center"/>
        </w:trPr>
        <w:tc>
          <w:tcPr>
            <w:tcW w:w="675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2711" w:rsidRPr="00035937" w:rsidRDefault="003A2711" w:rsidP="009A2A11">
            <w:pPr>
              <w:tabs>
                <w:tab w:val="left" w:pos="709"/>
              </w:tabs>
              <w:ind w:left="-45" w:right="-108" w:firstLine="34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3A2711" w:rsidRPr="00867265" w:rsidRDefault="003A2711" w:rsidP="009A2A11">
            <w:pPr>
              <w:tabs>
                <w:tab w:val="left" w:pos="709"/>
              </w:tabs>
              <w:rPr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981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228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</w:pPr>
          </w:p>
        </w:tc>
      </w:tr>
      <w:tr w:rsidR="003A2711" w:rsidTr="003A2711">
        <w:trPr>
          <w:trHeight w:val="522"/>
          <w:jc w:val="center"/>
        </w:trPr>
        <w:tc>
          <w:tcPr>
            <w:tcW w:w="675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2711" w:rsidRPr="00035937" w:rsidRDefault="003A2711" w:rsidP="009A2A11">
            <w:pPr>
              <w:tabs>
                <w:tab w:val="left" w:pos="709"/>
              </w:tabs>
              <w:ind w:left="-45" w:right="-108" w:firstLine="34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3A2711" w:rsidRPr="00867265" w:rsidRDefault="003A2711" w:rsidP="009A2A11">
            <w:pPr>
              <w:tabs>
                <w:tab w:val="left" w:pos="709"/>
              </w:tabs>
              <w:rPr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981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228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</w:pPr>
          </w:p>
        </w:tc>
      </w:tr>
      <w:tr w:rsidR="003A2711" w:rsidTr="003A2711">
        <w:trPr>
          <w:jc w:val="center"/>
        </w:trPr>
        <w:tc>
          <w:tcPr>
            <w:tcW w:w="16416" w:type="dxa"/>
            <w:gridSpan w:val="11"/>
          </w:tcPr>
          <w:p w:rsidR="003A2711" w:rsidRPr="00867265" w:rsidRDefault="003A2711" w:rsidP="009A2A11">
            <w:pPr>
              <w:tabs>
                <w:tab w:val="left" w:pos="709"/>
              </w:tabs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>Задача 2 «Содержание и ремонт объектов дорожного и жилищно-коммунального хозяйства, повышение уровня комплексного обустройства населенных пунктов»</w:t>
            </w:r>
          </w:p>
        </w:tc>
      </w:tr>
      <w:tr w:rsidR="003A2711" w:rsidTr="003A2711">
        <w:trPr>
          <w:jc w:val="center"/>
        </w:trPr>
        <w:tc>
          <w:tcPr>
            <w:tcW w:w="16416" w:type="dxa"/>
            <w:gridSpan w:val="11"/>
            <w:vAlign w:val="bottom"/>
          </w:tcPr>
          <w:p w:rsidR="003A2711" w:rsidRPr="00867265" w:rsidRDefault="003A2711" w:rsidP="009A2A11">
            <w:pPr>
              <w:tabs>
                <w:tab w:val="left" w:pos="709"/>
              </w:tabs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 xml:space="preserve">1.2.Основное мероприятие: </w:t>
            </w:r>
            <w:r w:rsidRPr="00867265">
              <w:rPr>
                <w:bCs/>
                <w:sz w:val="17"/>
                <w:szCs w:val="17"/>
              </w:rPr>
              <w:t>Основное мероприятие «Содержание и</w:t>
            </w:r>
            <w:r w:rsidRPr="00867265">
              <w:rPr>
                <w:sz w:val="17"/>
                <w:szCs w:val="17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867265">
              <w:rPr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sz w:val="17"/>
                <w:szCs w:val="17"/>
              </w:rPr>
              <w:t xml:space="preserve">  сельсовета, страхование опасного объекта (гидротехнического сооружения)» </w:t>
            </w:r>
          </w:p>
        </w:tc>
      </w:tr>
      <w:tr w:rsidR="003A2711" w:rsidTr="003A2711">
        <w:trPr>
          <w:trHeight w:val="412"/>
          <w:jc w:val="center"/>
        </w:trPr>
        <w:tc>
          <w:tcPr>
            <w:tcW w:w="675" w:type="dxa"/>
            <w:vMerge w:val="restart"/>
          </w:tcPr>
          <w:p w:rsidR="003A2711" w:rsidRPr="00DF3F6C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DF3F6C">
              <w:rPr>
                <w:sz w:val="18"/>
                <w:szCs w:val="18"/>
              </w:rPr>
              <w:t>1.2.1</w:t>
            </w:r>
          </w:p>
          <w:p w:rsidR="003A2711" w:rsidRPr="00DF3F6C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 w:val="restart"/>
          </w:tcPr>
          <w:p w:rsidR="003A2711" w:rsidRPr="002251AA" w:rsidRDefault="003A2711" w:rsidP="009A2A11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2251AA">
              <w:rPr>
                <w:sz w:val="16"/>
                <w:szCs w:val="16"/>
              </w:rPr>
              <w:t xml:space="preserve">Ремонт и содержание </w:t>
            </w:r>
            <w:proofErr w:type="spellStart"/>
            <w:r w:rsidRPr="002251AA">
              <w:rPr>
                <w:sz w:val="16"/>
                <w:szCs w:val="16"/>
              </w:rPr>
              <w:t>внутрипоселковых</w:t>
            </w:r>
            <w:proofErr w:type="spellEnd"/>
            <w:r w:rsidRPr="002251AA">
              <w:rPr>
                <w:sz w:val="16"/>
                <w:szCs w:val="16"/>
              </w:rPr>
              <w:t xml:space="preserve"> дорог за счет средств дорожного фонда:</w:t>
            </w:r>
          </w:p>
          <w:p w:rsidR="003A2711" w:rsidRPr="002251AA" w:rsidRDefault="003A2711" w:rsidP="009A2A11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2251AA">
              <w:rPr>
                <w:sz w:val="16"/>
                <w:szCs w:val="16"/>
              </w:rPr>
              <w:t>- очистка дорог от снега;</w:t>
            </w:r>
          </w:p>
          <w:p w:rsidR="003A2711" w:rsidRPr="002251AA" w:rsidRDefault="003A2711" w:rsidP="009A2A11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2251AA">
              <w:rPr>
                <w:sz w:val="16"/>
                <w:szCs w:val="16"/>
              </w:rPr>
              <w:t xml:space="preserve">- </w:t>
            </w:r>
            <w:proofErr w:type="spellStart"/>
            <w:r w:rsidRPr="002251AA">
              <w:rPr>
                <w:sz w:val="16"/>
                <w:szCs w:val="16"/>
              </w:rPr>
              <w:t>грейдирование</w:t>
            </w:r>
            <w:proofErr w:type="spellEnd"/>
            <w:r w:rsidRPr="002251AA">
              <w:rPr>
                <w:sz w:val="16"/>
                <w:szCs w:val="16"/>
              </w:rPr>
              <w:t xml:space="preserve"> дорог;</w:t>
            </w:r>
          </w:p>
          <w:p w:rsidR="003A2711" w:rsidRPr="002251AA" w:rsidRDefault="003A2711" w:rsidP="009A2A11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2251AA">
              <w:rPr>
                <w:sz w:val="16"/>
                <w:szCs w:val="16"/>
              </w:rPr>
              <w:t xml:space="preserve">- </w:t>
            </w:r>
            <w:proofErr w:type="spellStart"/>
            <w:r w:rsidRPr="002251AA">
              <w:rPr>
                <w:sz w:val="16"/>
                <w:szCs w:val="16"/>
              </w:rPr>
              <w:t>обкос</w:t>
            </w:r>
            <w:proofErr w:type="spellEnd"/>
            <w:r w:rsidRPr="002251AA">
              <w:rPr>
                <w:sz w:val="16"/>
                <w:szCs w:val="16"/>
              </w:rPr>
              <w:t xml:space="preserve"> высокой травы на обочинах дорог;</w:t>
            </w:r>
          </w:p>
          <w:p w:rsidR="003A2711" w:rsidRPr="002251AA" w:rsidRDefault="003A2711" w:rsidP="009A2A11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2251AA">
              <w:rPr>
                <w:sz w:val="16"/>
                <w:szCs w:val="16"/>
              </w:rPr>
              <w:t>- приобретение щебня;</w:t>
            </w:r>
          </w:p>
          <w:p w:rsidR="003A2711" w:rsidRPr="002251AA" w:rsidRDefault="003A2711" w:rsidP="009A2A11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2251AA">
              <w:rPr>
                <w:sz w:val="16"/>
                <w:szCs w:val="16"/>
              </w:rPr>
              <w:t>- транспортные услуги;</w:t>
            </w:r>
          </w:p>
          <w:p w:rsidR="003A2711" w:rsidRPr="002251AA" w:rsidRDefault="003A2711" w:rsidP="009A2A11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2251AA">
              <w:rPr>
                <w:sz w:val="16"/>
                <w:szCs w:val="16"/>
              </w:rPr>
              <w:t xml:space="preserve">- разравнивание щебня </w:t>
            </w:r>
            <w:proofErr w:type="gramStart"/>
            <w:r w:rsidRPr="002251AA">
              <w:rPr>
                <w:sz w:val="16"/>
                <w:szCs w:val="16"/>
              </w:rPr>
              <w:t>по</w:t>
            </w:r>
            <w:proofErr w:type="gramEnd"/>
            <w:r w:rsidRPr="002251AA">
              <w:rPr>
                <w:sz w:val="16"/>
                <w:szCs w:val="16"/>
              </w:rPr>
              <w:t xml:space="preserve"> </w:t>
            </w:r>
          </w:p>
          <w:p w:rsidR="003A2711" w:rsidRPr="002251AA" w:rsidRDefault="003A2711" w:rsidP="009A2A11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2251AA">
              <w:rPr>
                <w:sz w:val="16"/>
                <w:szCs w:val="16"/>
              </w:rPr>
              <w:t>дороге;</w:t>
            </w:r>
          </w:p>
          <w:p w:rsidR="003A2711" w:rsidRPr="002251AA" w:rsidRDefault="003A2711" w:rsidP="009A2A11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2251AA">
              <w:rPr>
                <w:sz w:val="16"/>
                <w:szCs w:val="16"/>
              </w:rPr>
              <w:lastRenderedPageBreak/>
              <w:t>- погрузка песка;</w:t>
            </w:r>
          </w:p>
          <w:p w:rsidR="003A2711" w:rsidRPr="002251AA" w:rsidRDefault="003A2711" w:rsidP="009A2A11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2251AA">
              <w:rPr>
                <w:sz w:val="16"/>
                <w:szCs w:val="16"/>
              </w:rPr>
              <w:t>- разравнивание песка по дороге;</w:t>
            </w:r>
          </w:p>
          <w:p w:rsidR="003A2711" w:rsidRPr="002251AA" w:rsidRDefault="003A2711" w:rsidP="009A2A11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2251AA">
              <w:rPr>
                <w:sz w:val="16"/>
                <w:szCs w:val="16"/>
              </w:rPr>
              <w:t xml:space="preserve">- составление проектно-сметной документации для проведения ремонта </w:t>
            </w:r>
            <w:proofErr w:type="spellStart"/>
            <w:r w:rsidRPr="002251AA">
              <w:rPr>
                <w:sz w:val="16"/>
                <w:szCs w:val="16"/>
              </w:rPr>
              <w:t>внутрипоселковых</w:t>
            </w:r>
            <w:proofErr w:type="spellEnd"/>
            <w:r w:rsidRPr="002251AA">
              <w:rPr>
                <w:sz w:val="16"/>
                <w:szCs w:val="16"/>
              </w:rPr>
              <w:t xml:space="preserve"> дорог;</w:t>
            </w:r>
          </w:p>
          <w:p w:rsidR="003A2711" w:rsidRPr="002251AA" w:rsidRDefault="003A2711" w:rsidP="009A2A11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2251AA">
              <w:rPr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2251AA">
              <w:rPr>
                <w:bCs/>
                <w:sz w:val="16"/>
                <w:szCs w:val="16"/>
              </w:rPr>
              <w:t>с</w:t>
            </w:r>
            <w:proofErr w:type="gramStart"/>
            <w:r w:rsidRPr="002251AA">
              <w:rPr>
                <w:bCs/>
                <w:sz w:val="16"/>
                <w:szCs w:val="16"/>
              </w:rPr>
              <w:t>.М</w:t>
            </w:r>
            <w:proofErr w:type="gramEnd"/>
            <w:r w:rsidRPr="002251AA">
              <w:rPr>
                <w:bCs/>
                <w:sz w:val="16"/>
                <w:szCs w:val="16"/>
              </w:rPr>
              <w:t>арфино</w:t>
            </w:r>
            <w:proofErr w:type="spellEnd"/>
            <w:r w:rsidRPr="002251AA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2251AA">
              <w:rPr>
                <w:bCs/>
                <w:sz w:val="16"/>
                <w:szCs w:val="16"/>
              </w:rPr>
              <w:t>Мокшанского</w:t>
            </w:r>
            <w:proofErr w:type="spellEnd"/>
            <w:r w:rsidRPr="002251AA">
              <w:rPr>
                <w:bCs/>
                <w:sz w:val="16"/>
                <w:szCs w:val="16"/>
              </w:rPr>
              <w:t xml:space="preserve"> района Пензенской области) за счет средств местного бюджета;</w:t>
            </w:r>
          </w:p>
          <w:p w:rsidR="003A2711" w:rsidRPr="002251AA" w:rsidRDefault="003A2711" w:rsidP="009A2A11">
            <w:pPr>
              <w:tabs>
                <w:tab w:val="left" w:pos="709"/>
              </w:tabs>
              <w:ind w:right="-108"/>
              <w:rPr>
                <w:bCs/>
                <w:sz w:val="16"/>
                <w:szCs w:val="16"/>
              </w:rPr>
            </w:pPr>
            <w:r w:rsidRPr="002251AA">
              <w:rPr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2251AA">
              <w:rPr>
                <w:bCs/>
                <w:sz w:val="16"/>
                <w:szCs w:val="16"/>
              </w:rPr>
              <w:t>с</w:t>
            </w:r>
            <w:proofErr w:type="gramStart"/>
            <w:r w:rsidRPr="002251AA">
              <w:rPr>
                <w:bCs/>
                <w:sz w:val="16"/>
                <w:szCs w:val="16"/>
              </w:rPr>
              <w:t>.М</w:t>
            </w:r>
            <w:proofErr w:type="gramEnd"/>
            <w:r w:rsidRPr="002251AA">
              <w:rPr>
                <w:bCs/>
                <w:sz w:val="16"/>
                <w:szCs w:val="16"/>
              </w:rPr>
              <w:t>арфино</w:t>
            </w:r>
            <w:proofErr w:type="spellEnd"/>
            <w:r w:rsidRPr="002251AA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2251AA">
              <w:rPr>
                <w:bCs/>
                <w:sz w:val="16"/>
                <w:szCs w:val="16"/>
              </w:rPr>
              <w:t>Мокшанского</w:t>
            </w:r>
            <w:proofErr w:type="spellEnd"/>
            <w:r w:rsidRPr="002251AA">
              <w:rPr>
                <w:bCs/>
                <w:sz w:val="16"/>
                <w:szCs w:val="16"/>
              </w:rPr>
              <w:t xml:space="preserve"> района Пензенской области за счет средств бюджета Пензенской области);</w:t>
            </w:r>
          </w:p>
          <w:p w:rsidR="003A2711" w:rsidRPr="002251AA" w:rsidRDefault="003A2711" w:rsidP="009A2A11">
            <w:pPr>
              <w:tabs>
                <w:tab w:val="left" w:pos="709"/>
              </w:tabs>
              <w:ind w:right="-108"/>
              <w:rPr>
                <w:bCs/>
                <w:sz w:val="16"/>
                <w:szCs w:val="16"/>
              </w:rPr>
            </w:pPr>
            <w:r w:rsidRPr="002251AA">
              <w:rPr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2251AA">
              <w:rPr>
                <w:bCs/>
                <w:sz w:val="16"/>
                <w:szCs w:val="16"/>
              </w:rPr>
              <w:t>с</w:t>
            </w:r>
            <w:proofErr w:type="gramStart"/>
            <w:r w:rsidRPr="002251AA">
              <w:rPr>
                <w:bCs/>
                <w:sz w:val="16"/>
                <w:szCs w:val="16"/>
              </w:rPr>
              <w:t>.М</w:t>
            </w:r>
            <w:proofErr w:type="gramEnd"/>
            <w:r w:rsidRPr="002251AA">
              <w:rPr>
                <w:bCs/>
                <w:sz w:val="16"/>
                <w:szCs w:val="16"/>
              </w:rPr>
              <w:t>арфино</w:t>
            </w:r>
            <w:proofErr w:type="spellEnd"/>
            <w:r w:rsidRPr="002251AA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2251AA">
              <w:rPr>
                <w:bCs/>
                <w:sz w:val="16"/>
                <w:szCs w:val="16"/>
              </w:rPr>
              <w:t>Мокшанского</w:t>
            </w:r>
            <w:proofErr w:type="spellEnd"/>
            <w:r w:rsidRPr="002251AA">
              <w:rPr>
                <w:bCs/>
                <w:sz w:val="16"/>
                <w:szCs w:val="16"/>
              </w:rPr>
              <w:t xml:space="preserve"> района Пензенской области); </w:t>
            </w:r>
          </w:p>
          <w:p w:rsidR="003A2711" w:rsidRPr="002251AA" w:rsidRDefault="003A2711" w:rsidP="009A2A11">
            <w:pPr>
              <w:tabs>
                <w:tab w:val="left" w:pos="709"/>
              </w:tabs>
              <w:ind w:right="-108"/>
              <w:rPr>
                <w:bCs/>
                <w:sz w:val="16"/>
                <w:szCs w:val="16"/>
              </w:rPr>
            </w:pPr>
            <w:r w:rsidRPr="002251AA">
              <w:rPr>
                <w:bCs/>
                <w:sz w:val="16"/>
                <w:szCs w:val="16"/>
              </w:rPr>
              <w:t>- технический надзор за ремонтом автомобильной дороги;</w:t>
            </w:r>
          </w:p>
          <w:p w:rsidR="003A2711" w:rsidRPr="002251AA" w:rsidRDefault="003A2711" w:rsidP="009A2A11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  <w:r w:rsidRPr="002251AA">
              <w:rPr>
                <w:bCs/>
                <w:sz w:val="16"/>
                <w:szCs w:val="16"/>
              </w:rPr>
              <w:t xml:space="preserve">-строительный </w:t>
            </w:r>
            <w:proofErr w:type="gramStart"/>
            <w:r w:rsidRPr="002251AA">
              <w:rPr>
                <w:bCs/>
                <w:sz w:val="16"/>
                <w:szCs w:val="16"/>
              </w:rPr>
              <w:t>контроль за</w:t>
            </w:r>
            <w:proofErr w:type="gramEnd"/>
            <w:r w:rsidRPr="002251AA">
              <w:rPr>
                <w:bCs/>
                <w:sz w:val="16"/>
                <w:szCs w:val="16"/>
              </w:rPr>
              <w:t xml:space="preserve"> строительством автомобильной дороги;</w:t>
            </w:r>
          </w:p>
          <w:p w:rsidR="003A2711" w:rsidRPr="002251AA" w:rsidRDefault="003A2711" w:rsidP="009A2A11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  <w:r w:rsidRPr="002251AA">
              <w:rPr>
                <w:bCs/>
                <w:sz w:val="16"/>
                <w:szCs w:val="16"/>
              </w:rPr>
              <w:t xml:space="preserve">-изготовление технического плана на </w:t>
            </w:r>
            <w:proofErr w:type="spellStart"/>
            <w:proofErr w:type="gramStart"/>
            <w:r w:rsidRPr="002251AA">
              <w:rPr>
                <w:bCs/>
                <w:sz w:val="16"/>
                <w:szCs w:val="16"/>
              </w:rPr>
              <w:t>сооружение-автомобильная</w:t>
            </w:r>
            <w:proofErr w:type="spellEnd"/>
            <w:proofErr w:type="gramEnd"/>
            <w:r w:rsidRPr="002251AA">
              <w:rPr>
                <w:bCs/>
                <w:sz w:val="16"/>
                <w:szCs w:val="16"/>
              </w:rPr>
              <w:t xml:space="preserve"> дорога;</w:t>
            </w:r>
          </w:p>
          <w:p w:rsidR="003A2711" w:rsidRPr="002251AA" w:rsidRDefault="003A2711" w:rsidP="009A2A11">
            <w:pPr>
              <w:tabs>
                <w:tab w:val="left" w:pos="709"/>
              </w:tabs>
              <w:ind w:left="-108" w:right="-108"/>
              <w:rPr>
                <w:bCs/>
                <w:sz w:val="16"/>
                <w:szCs w:val="16"/>
              </w:rPr>
            </w:pPr>
            <w:r w:rsidRPr="002251AA">
              <w:rPr>
                <w:bCs/>
                <w:sz w:val="16"/>
                <w:szCs w:val="16"/>
              </w:rPr>
              <w:t xml:space="preserve">-обеспечение безопасности дорожного движения по </w:t>
            </w:r>
            <w:proofErr w:type="spellStart"/>
            <w:r w:rsidRPr="002251AA">
              <w:rPr>
                <w:bCs/>
                <w:sz w:val="16"/>
                <w:szCs w:val="16"/>
              </w:rPr>
              <w:t>внутрипоселковым</w:t>
            </w:r>
            <w:proofErr w:type="spellEnd"/>
            <w:r w:rsidRPr="002251AA">
              <w:rPr>
                <w:bCs/>
                <w:sz w:val="16"/>
                <w:szCs w:val="16"/>
              </w:rPr>
              <w:t xml:space="preserve"> дорогам, в том числе изготовление проекта организации дорожного движения на территории </w:t>
            </w:r>
            <w:proofErr w:type="spellStart"/>
            <w:r w:rsidRPr="002251AA">
              <w:rPr>
                <w:bCs/>
                <w:sz w:val="16"/>
                <w:szCs w:val="16"/>
              </w:rPr>
              <w:t>Плесского</w:t>
            </w:r>
            <w:proofErr w:type="spellEnd"/>
            <w:r w:rsidRPr="002251AA">
              <w:rPr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2251AA">
              <w:rPr>
                <w:bCs/>
                <w:sz w:val="16"/>
                <w:szCs w:val="16"/>
              </w:rPr>
              <w:t>Мокшанского</w:t>
            </w:r>
            <w:proofErr w:type="spellEnd"/>
            <w:r w:rsidRPr="002251AA">
              <w:rPr>
                <w:bCs/>
                <w:sz w:val="16"/>
                <w:szCs w:val="16"/>
              </w:rPr>
              <w:t xml:space="preserve"> района Пензенской области;</w:t>
            </w:r>
          </w:p>
          <w:p w:rsidR="003A2711" w:rsidRPr="002251AA" w:rsidRDefault="003A2711" w:rsidP="009A2A11">
            <w:pPr>
              <w:tabs>
                <w:tab w:val="left" w:pos="709"/>
              </w:tabs>
              <w:ind w:left="-108" w:right="-108"/>
              <w:rPr>
                <w:bCs/>
                <w:sz w:val="16"/>
                <w:szCs w:val="16"/>
              </w:rPr>
            </w:pPr>
            <w:r w:rsidRPr="002251AA">
              <w:rPr>
                <w:bCs/>
                <w:sz w:val="16"/>
                <w:szCs w:val="16"/>
              </w:rPr>
              <w:t xml:space="preserve">- строительство объекта «Автомобильная подъездная дорога к площадке Р23 в районе </w:t>
            </w:r>
            <w:proofErr w:type="spellStart"/>
            <w:r w:rsidRPr="002251AA">
              <w:rPr>
                <w:bCs/>
                <w:sz w:val="16"/>
                <w:szCs w:val="16"/>
              </w:rPr>
              <w:t>с</w:t>
            </w:r>
            <w:proofErr w:type="gramStart"/>
            <w:r w:rsidRPr="002251AA">
              <w:rPr>
                <w:bCs/>
                <w:sz w:val="16"/>
                <w:szCs w:val="16"/>
              </w:rPr>
              <w:t>.П</w:t>
            </w:r>
            <w:proofErr w:type="gramEnd"/>
            <w:r w:rsidRPr="002251AA">
              <w:rPr>
                <w:bCs/>
                <w:sz w:val="16"/>
                <w:szCs w:val="16"/>
              </w:rPr>
              <w:t>лесс</w:t>
            </w:r>
            <w:proofErr w:type="spellEnd"/>
            <w:r w:rsidRPr="002251AA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2251AA">
              <w:rPr>
                <w:bCs/>
                <w:sz w:val="16"/>
                <w:szCs w:val="16"/>
              </w:rPr>
              <w:t>Мокшанского</w:t>
            </w:r>
            <w:proofErr w:type="spellEnd"/>
            <w:r w:rsidRPr="002251AA">
              <w:rPr>
                <w:bCs/>
                <w:sz w:val="16"/>
                <w:szCs w:val="16"/>
              </w:rPr>
              <w:t xml:space="preserve"> района Пензенской области);</w:t>
            </w:r>
          </w:p>
          <w:p w:rsidR="003A2711" w:rsidRPr="002251AA" w:rsidRDefault="003A2711" w:rsidP="009A2A11">
            <w:pPr>
              <w:tabs>
                <w:tab w:val="left" w:pos="709"/>
              </w:tabs>
              <w:ind w:left="-108" w:right="-108"/>
              <w:rPr>
                <w:bCs/>
                <w:sz w:val="16"/>
                <w:szCs w:val="16"/>
              </w:rPr>
            </w:pPr>
            <w:r w:rsidRPr="002251AA">
              <w:rPr>
                <w:bCs/>
                <w:sz w:val="16"/>
                <w:szCs w:val="16"/>
              </w:rPr>
              <w:t xml:space="preserve">- строительство объекта «Автомобильная подъездная дорога к площадке Р23 в районе </w:t>
            </w:r>
            <w:proofErr w:type="spellStart"/>
            <w:r w:rsidRPr="002251AA">
              <w:rPr>
                <w:bCs/>
                <w:sz w:val="16"/>
                <w:szCs w:val="16"/>
              </w:rPr>
              <w:t>с</w:t>
            </w:r>
            <w:proofErr w:type="gramStart"/>
            <w:r w:rsidRPr="002251AA">
              <w:rPr>
                <w:bCs/>
                <w:sz w:val="16"/>
                <w:szCs w:val="16"/>
              </w:rPr>
              <w:t>.П</w:t>
            </w:r>
            <w:proofErr w:type="gramEnd"/>
            <w:r w:rsidRPr="002251AA">
              <w:rPr>
                <w:bCs/>
                <w:sz w:val="16"/>
                <w:szCs w:val="16"/>
              </w:rPr>
              <w:t>лесс</w:t>
            </w:r>
            <w:proofErr w:type="spellEnd"/>
            <w:r w:rsidRPr="002251AA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2251AA">
              <w:rPr>
                <w:bCs/>
                <w:sz w:val="16"/>
                <w:szCs w:val="16"/>
              </w:rPr>
              <w:t>Мокшанского</w:t>
            </w:r>
            <w:proofErr w:type="spellEnd"/>
            <w:r w:rsidRPr="002251AA">
              <w:rPr>
                <w:bCs/>
                <w:sz w:val="16"/>
                <w:szCs w:val="16"/>
              </w:rPr>
              <w:t xml:space="preserve"> района Пензенской области). За счет средств местного бюджета. -строительство объекта «Автомобильная подъездная дорога к площадке Р24 в районе </w:t>
            </w:r>
            <w:proofErr w:type="spellStart"/>
            <w:r w:rsidRPr="002251AA">
              <w:rPr>
                <w:bCs/>
                <w:sz w:val="16"/>
                <w:szCs w:val="16"/>
              </w:rPr>
              <w:t>с</w:t>
            </w:r>
            <w:proofErr w:type="gramStart"/>
            <w:r w:rsidRPr="002251AA">
              <w:rPr>
                <w:bCs/>
                <w:sz w:val="16"/>
                <w:szCs w:val="16"/>
              </w:rPr>
              <w:t>.П</w:t>
            </w:r>
            <w:proofErr w:type="gramEnd"/>
            <w:r w:rsidRPr="002251AA">
              <w:rPr>
                <w:bCs/>
                <w:sz w:val="16"/>
                <w:szCs w:val="16"/>
              </w:rPr>
              <w:t>лесс</w:t>
            </w:r>
            <w:proofErr w:type="spellEnd"/>
            <w:r w:rsidRPr="002251AA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2251AA">
              <w:rPr>
                <w:bCs/>
                <w:sz w:val="16"/>
                <w:szCs w:val="16"/>
              </w:rPr>
              <w:t>Мокшанского</w:t>
            </w:r>
            <w:proofErr w:type="spellEnd"/>
            <w:r w:rsidRPr="002251AA">
              <w:rPr>
                <w:bCs/>
                <w:sz w:val="16"/>
                <w:szCs w:val="16"/>
              </w:rPr>
              <w:t xml:space="preserve"> района Пензенской области);</w:t>
            </w:r>
          </w:p>
          <w:p w:rsidR="003A2711" w:rsidRPr="002251AA" w:rsidRDefault="003A2711" w:rsidP="009A2A11">
            <w:pPr>
              <w:tabs>
                <w:tab w:val="left" w:pos="709"/>
              </w:tabs>
              <w:ind w:left="-108" w:right="-108"/>
              <w:rPr>
                <w:bCs/>
                <w:sz w:val="16"/>
                <w:szCs w:val="16"/>
              </w:rPr>
            </w:pPr>
            <w:r w:rsidRPr="002251AA">
              <w:rPr>
                <w:bCs/>
                <w:sz w:val="16"/>
                <w:szCs w:val="16"/>
              </w:rPr>
              <w:t xml:space="preserve">- строительство объекта «Автомобильная подъездная дорога к площадке Р24 в районе </w:t>
            </w:r>
            <w:proofErr w:type="spellStart"/>
            <w:r w:rsidRPr="002251AA">
              <w:rPr>
                <w:bCs/>
                <w:sz w:val="16"/>
                <w:szCs w:val="16"/>
              </w:rPr>
              <w:t>с</w:t>
            </w:r>
            <w:proofErr w:type="gramStart"/>
            <w:r w:rsidRPr="002251AA">
              <w:rPr>
                <w:bCs/>
                <w:sz w:val="16"/>
                <w:szCs w:val="16"/>
              </w:rPr>
              <w:t>.П</w:t>
            </w:r>
            <w:proofErr w:type="gramEnd"/>
            <w:r w:rsidRPr="002251AA">
              <w:rPr>
                <w:bCs/>
                <w:sz w:val="16"/>
                <w:szCs w:val="16"/>
              </w:rPr>
              <w:t>лесс</w:t>
            </w:r>
            <w:proofErr w:type="spellEnd"/>
            <w:r w:rsidRPr="002251AA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2251AA">
              <w:rPr>
                <w:bCs/>
                <w:sz w:val="16"/>
                <w:szCs w:val="16"/>
              </w:rPr>
              <w:t>Мокшанского</w:t>
            </w:r>
            <w:proofErr w:type="spellEnd"/>
            <w:r w:rsidRPr="002251AA">
              <w:rPr>
                <w:bCs/>
                <w:sz w:val="16"/>
                <w:szCs w:val="16"/>
              </w:rPr>
              <w:t xml:space="preserve"> района Пензенской области). За счет средств местного бюджета;</w:t>
            </w:r>
          </w:p>
          <w:p w:rsidR="003A2711" w:rsidRPr="002251AA" w:rsidRDefault="003A2711" w:rsidP="009A2A11">
            <w:pPr>
              <w:tabs>
                <w:tab w:val="left" w:pos="709"/>
              </w:tabs>
              <w:ind w:left="-108" w:right="-108"/>
              <w:rPr>
                <w:bCs/>
                <w:sz w:val="16"/>
                <w:szCs w:val="16"/>
              </w:rPr>
            </w:pPr>
            <w:r w:rsidRPr="002251AA">
              <w:rPr>
                <w:bCs/>
                <w:sz w:val="16"/>
                <w:szCs w:val="16"/>
              </w:rPr>
              <w:t xml:space="preserve">-строительство объекта «Автомобильная подъездная дорога к площадке ПХ10 в районе </w:t>
            </w:r>
            <w:proofErr w:type="spellStart"/>
            <w:r w:rsidRPr="002251AA">
              <w:rPr>
                <w:bCs/>
                <w:sz w:val="16"/>
                <w:szCs w:val="16"/>
              </w:rPr>
              <w:t>с</w:t>
            </w:r>
            <w:proofErr w:type="gramStart"/>
            <w:r w:rsidRPr="002251AA">
              <w:rPr>
                <w:bCs/>
                <w:sz w:val="16"/>
                <w:szCs w:val="16"/>
              </w:rPr>
              <w:t>.П</w:t>
            </w:r>
            <w:proofErr w:type="gramEnd"/>
            <w:r w:rsidRPr="002251AA">
              <w:rPr>
                <w:bCs/>
                <w:sz w:val="16"/>
                <w:szCs w:val="16"/>
              </w:rPr>
              <w:t>лесс</w:t>
            </w:r>
            <w:proofErr w:type="spellEnd"/>
            <w:r w:rsidRPr="002251AA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2251AA">
              <w:rPr>
                <w:bCs/>
                <w:sz w:val="16"/>
                <w:szCs w:val="16"/>
              </w:rPr>
              <w:t>Мокшанского</w:t>
            </w:r>
            <w:proofErr w:type="spellEnd"/>
            <w:r w:rsidRPr="002251AA">
              <w:rPr>
                <w:bCs/>
                <w:sz w:val="16"/>
                <w:szCs w:val="16"/>
              </w:rPr>
              <w:t xml:space="preserve"> района Пензенской области);</w:t>
            </w:r>
          </w:p>
          <w:p w:rsidR="003A2711" w:rsidRDefault="003A2711" w:rsidP="009A2A11">
            <w:pPr>
              <w:tabs>
                <w:tab w:val="left" w:pos="709"/>
              </w:tabs>
              <w:ind w:left="-108" w:right="-108"/>
              <w:rPr>
                <w:sz w:val="16"/>
                <w:szCs w:val="16"/>
              </w:rPr>
            </w:pPr>
            <w:r w:rsidRPr="002251AA">
              <w:rPr>
                <w:bCs/>
                <w:sz w:val="16"/>
                <w:szCs w:val="16"/>
              </w:rPr>
              <w:t>- о</w:t>
            </w:r>
            <w:r w:rsidRPr="002251AA">
              <w:rPr>
                <w:sz w:val="16"/>
                <w:szCs w:val="16"/>
              </w:rPr>
              <w:t xml:space="preserve">бустройство объектов инфраструктуры, включающих в себя, в том числе, элементы обустройства автомобильных </w:t>
            </w:r>
            <w:proofErr w:type="spellStart"/>
            <w:r w:rsidRPr="002251AA">
              <w:rPr>
                <w:sz w:val="16"/>
                <w:szCs w:val="16"/>
              </w:rPr>
              <w:t>внутрипоселковых</w:t>
            </w:r>
            <w:proofErr w:type="spellEnd"/>
            <w:r w:rsidRPr="002251AA">
              <w:rPr>
                <w:sz w:val="16"/>
                <w:szCs w:val="16"/>
              </w:rPr>
              <w:t xml:space="preserve"> дорог, к которым относятся объекты, предназначенные для освещения автомобильных </w:t>
            </w:r>
            <w:proofErr w:type="spellStart"/>
            <w:r w:rsidRPr="002251AA">
              <w:rPr>
                <w:sz w:val="16"/>
                <w:szCs w:val="16"/>
              </w:rPr>
              <w:t>внутрипоселковых</w:t>
            </w:r>
            <w:proofErr w:type="spellEnd"/>
            <w:r w:rsidRPr="002251AA">
              <w:rPr>
                <w:sz w:val="16"/>
                <w:szCs w:val="16"/>
              </w:rPr>
              <w:t xml:space="preserve"> дорог.</w:t>
            </w:r>
          </w:p>
          <w:p w:rsidR="003A2711" w:rsidRDefault="003A2711" w:rsidP="009A2A11">
            <w:pPr>
              <w:tabs>
                <w:tab w:val="left" w:pos="709"/>
              </w:tabs>
              <w:ind w:left="-108" w:right="-108"/>
              <w:rPr>
                <w:sz w:val="16"/>
                <w:szCs w:val="16"/>
              </w:rPr>
            </w:pPr>
          </w:p>
          <w:p w:rsidR="003A2711" w:rsidRDefault="003A2711" w:rsidP="009A2A11">
            <w:pPr>
              <w:tabs>
                <w:tab w:val="left" w:pos="709"/>
              </w:tabs>
              <w:ind w:left="-108" w:right="-108"/>
              <w:rPr>
                <w:sz w:val="16"/>
                <w:szCs w:val="16"/>
              </w:rPr>
            </w:pPr>
          </w:p>
          <w:p w:rsidR="003A2711" w:rsidRDefault="003A2711" w:rsidP="009A2A11">
            <w:pPr>
              <w:tabs>
                <w:tab w:val="left" w:pos="709"/>
              </w:tabs>
              <w:ind w:left="-108" w:right="-108"/>
              <w:rPr>
                <w:sz w:val="16"/>
                <w:szCs w:val="16"/>
              </w:rPr>
            </w:pPr>
          </w:p>
          <w:p w:rsidR="003A2711" w:rsidRPr="002251AA" w:rsidRDefault="003A2711" w:rsidP="009A2A11">
            <w:pPr>
              <w:tabs>
                <w:tab w:val="left" w:pos="709"/>
              </w:tabs>
              <w:ind w:left="-108" w:right="-108"/>
              <w:rPr>
                <w:bCs/>
                <w:sz w:val="16"/>
                <w:szCs w:val="16"/>
              </w:rPr>
            </w:pPr>
          </w:p>
          <w:p w:rsidR="003A2711" w:rsidRPr="002251AA" w:rsidRDefault="003A2711" w:rsidP="009A2A11">
            <w:pPr>
              <w:tabs>
                <w:tab w:val="left" w:pos="709"/>
              </w:tabs>
              <w:ind w:left="-108" w:right="-108"/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 w:val="restart"/>
          </w:tcPr>
          <w:p w:rsidR="003A2711" w:rsidRPr="00867265" w:rsidRDefault="003A2711" w:rsidP="009A2A11">
            <w:pPr>
              <w:tabs>
                <w:tab w:val="left" w:pos="709"/>
              </w:tabs>
              <w:ind w:left="-108" w:right="-108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lastRenderedPageBreak/>
              <w:t xml:space="preserve">Исполнитель-администрация </w:t>
            </w:r>
            <w:proofErr w:type="spellStart"/>
            <w:r w:rsidRPr="00867265">
              <w:rPr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sz w:val="17"/>
                <w:szCs w:val="17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3A2711" w:rsidRPr="00DF3F6C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DF3F6C">
              <w:rPr>
                <w:sz w:val="18"/>
                <w:szCs w:val="18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3A2711" w:rsidRPr="00DF3F6C" w:rsidRDefault="003A2711" w:rsidP="009A2A11">
            <w:pPr>
              <w:tabs>
                <w:tab w:val="left" w:pos="709"/>
              </w:tabs>
              <w:ind w:left="-89" w:right="-12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83617,296</w:t>
            </w:r>
          </w:p>
        </w:tc>
        <w:tc>
          <w:tcPr>
            <w:tcW w:w="1276" w:type="dxa"/>
            <w:vAlign w:val="bottom"/>
          </w:tcPr>
          <w:p w:rsidR="003A2711" w:rsidRPr="00DF3F6C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9606,202</w:t>
            </w:r>
          </w:p>
        </w:tc>
        <w:tc>
          <w:tcPr>
            <w:tcW w:w="1276" w:type="dxa"/>
            <w:vAlign w:val="bottom"/>
          </w:tcPr>
          <w:p w:rsidR="003A2711" w:rsidRPr="00DF3F6C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64254,286</w:t>
            </w:r>
          </w:p>
        </w:tc>
        <w:tc>
          <w:tcPr>
            <w:tcW w:w="1275" w:type="dxa"/>
            <w:vAlign w:val="bottom"/>
          </w:tcPr>
          <w:p w:rsidR="003A2711" w:rsidRPr="00DF3F6C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9756,808</w:t>
            </w:r>
          </w:p>
        </w:tc>
        <w:tc>
          <w:tcPr>
            <w:tcW w:w="1418" w:type="dxa"/>
            <w:vAlign w:val="bottom"/>
          </w:tcPr>
          <w:p w:rsidR="003A2711" w:rsidRPr="00DF3F6C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ind w:left="-90" w:right="-108" w:hanging="1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доля протяженности дорог с дорожным покрытием, соответствующим установленным нормам в общей протяженности </w:t>
            </w:r>
            <w:r w:rsidRPr="004F4A04">
              <w:rPr>
                <w:sz w:val="16"/>
                <w:szCs w:val="16"/>
              </w:rPr>
              <w:lastRenderedPageBreak/>
              <w:t>дорог</w:t>
            </w:r>
          </w:p>
        </w:tc>
        <w:tc>
          <w:tcPr>
            <w:tcW w:w="2286" w:type="dxa"/>
          </w:tcPr>
          <w:p w:rsidR="003A2711" w:rsidRPr="004F4A04" w:rsidRDefault="003A2711" w:rsidP="009A2A11">
            <w:pPr>
              <w:pStyle w:val="ConsPlusNormal"/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lastRenderedPageBreak/>
              <w:t>Прилож</w:t>
            </w:r>
            <w:r>
              <w:rPr>
                <w:sz w:val="16"/>
                <w:szCs w:val="16"/>
              </w:rPr>
              <w:t>ение</w:t>
            </w:r>
            <w:r w:rsidRPr="004F4A04">
              <w:rPr>
                <w:sz w:val="16"/>
                <w:szCs w:val="16"/>
              </w:rPr>
              <w:t xml:space="preserve"> №1</w:t>
            </w:r>
          </w:p>
          <w:p w:rsidR="003A2711" w:rsidRPr="004F4A04" w:rsidRDefault="003A2711" w:rsidP="009A2A11">
            <w:pPr>
              <w:tabs>
                <w:tab w:val="left" w:pos="709"/>
              </w:tabs>
              <w:ind w:lef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1.4</w:t>
            </w:r>
          </w:p>
        </w:tc>
      </w:tr>
      <w:tr w:rsidR="003A2711" w:rsidTr="003A2711">
        <w:trPr>
          <w:trHeight w:val="480"/>
          <w:jc w:val="center"/>
        </w:trPr>
        <w:tc>
          <w:tcPr>
            <w:tcW w:w="675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2711" w:rsidRPr="00867265" w:rsidRDefault="003A2711" w:rsidP="009A2A11">
            <w:pPr>
              <w:tabs>
                <w:tab w:val="left" w:pos="709"/>
              </w:tabs>
              <w:spacing w:line="204" w:lineRule="auto"/>
              <w:ind w:left="-43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2711" w:rsidRPr="00867265" w:rsidRDefault="003A2711" w:rsidP="009A2A11">
            <w:pPr>
              <w:tabs>
                <w:tab w:val="left" w:pos="709"/>
              </w:tabs>
              <w:rPr>
                <w:sz w:val="17"/>
                <w:szCs w:val="17"/>
              </w:rPr>
            </w:pPr>
          </w:p>
        </w:tc>
        <w:tc>
          <w:tcPr>
            <w:tcW w:w="708" w:type="dxa"/>
          </w:tcPr>
          <w:p w:rsidR="003A2711" w:rsidRPr="00DF3F6C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DF3F6C">
              <w:rPr>
                <w:sz w:val="18"/>
                <w:szCs w:val="18"/>
              </w:rPr>
              <w:t>2022</w:t>
            </w:r>
          </w:p>
          <w:p w:rsidR="003A2711" w:rsidRPr="00DF3F6C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81" w:type="dxa"/>
          </w:tcPr>
          <w:p w:rsidR="003A2711" w:rsidRPr="00DF3F6C" w:rsidRDefault="003A2711" w:rsidP="009A2A11">
            <w:pPr>
              <w:tabs>
                <w:tab w:val="left" w:pos="709"/>
              </w:tabs>
              <w:ind w:left="-89" w:right="-12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76262,681</w:t>
            </w:r>
          </w:p>
        </w:tc>
        <w:tc>
          <w:tcPr>
            <w:tcW w:w="1276" w:type="dxa"/>
          </w:tcPr>
          <w:p w:rsidR="003A2711" w:rsidRPr="00DF3F6C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2251,587</w:t>
            </w:r>
          </w:p>
        </w:tc>
        <w:tc>
          <w:tcPr>
            <w:tcW w:w="1276" w:type="dxa"/>
          </w:tcPr>
          <w:p w:rsidR="003A2711" w:rsidRPr="00DF3F6C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64254,286</w:t>
            </w:r>
          </w:p>
        </w:tc>
        <w:tc>
          <w:tcPr>
            <w:tcW w:w="1275" w:type="dxa"/>
          </w:tcPr>
          <w:p w:rsidR="003A2711" w:rsidRPr="00DF3F6C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9756,808</w:t>
            </w:r>
          </w:p>
        </w:tc>
        <w:tc>
          <w:tcPr>
            <w:tcW w:w="1418" w:type="dxa"/>
          </w:tcPr>
          <w:p w:rsidR="003A2711" w:rsidRPr="00DF3F6C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35%</w:t>
            </w:r>
          </w:p>
        </w:tc>
        <w:tc>
          <w:tcPr>
            <w:tcW w:w="228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</w:pPr>
          </w:p>
        </w:tc>
      </w:tr>
      <w:tr w:rsidR="003A2711" w:rsidTr="003A2711">
        <w:trPr>
          <w:trHeight w:val="502"/>
          <w:jc w:val="center"/>
        </w:trPr>
        <w:tc>
          <w:tcPr>
            <w:tcW w:w="675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2711" w:rsidRPr="00867265" w:rsidRDefault="003A2711" w:rsidP="009A2A11">
            <w:pPr>
              <w:tabs>
                <w:tab w:val="left" w:pos="709"/>
              </w:tabs>
              <w:spacing w:line="204" w:lineRule="auto"/>
              <w:ind w:left="-43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2711" w:rsidRPr="00867265" w:rsidRDefault="003A2711" w:rsidP="009A2A11">
            <w:pPr>
              <w:tabs>
                <w:tab w:val="left" w:pos="709"/>
              </w:tabs>
              <w:rPr>
                <w:sz w:val="17"/>
                <w:szCs w:val="17"/>
              </w:rPr>
            </w:pPr>
          </w:p>
        </w:tc>
        <w:tc>
          <w:tcPr>
            <w:tcW w:w="708" w:type="dxa"/>
          </w:tcPr>
          <w:p w:rsidR="003A2711" w:rsidRPr="00DF3F6C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DF3F6C">
              <w:rPr>
                <w:sz w:val="18"/>
                <w:szCs w:val="18"/>
              </w:rPr>
              <w:t>2023</w:t>
            </w:r>
          </w:p>
          <w:p w:rsidR="003A2711" w:rsidRPr="00DF3F6C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  <w:p w:rsidR="003A2711" w:rsidRPr="00DF3F6C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  <w:p w:rsidR="003A2711" w:rsidRPr="00DF3F6C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81" w:type="dxa"/>
          </w:tcPr>
          <w:p w:rsidR="003A2711" w:rsidRPr="00DF3F6C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1266,676</w:t>
            </w:r>
          </w:p>
        </w:tc>
        <w:tc>
          <w:tcPr>
            <w:tcW w:w="1276" w:type="dxa"/>
          </w:tcPr>
          <w:p w:rsidR="003A2711" w:rsidRPr="00DF3F6C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1266,676</w:t>
            </w:r>
          </w:p>
        </w:tc>
        <w:tc>
          <w:tcPr>
            <w:tcW w:w="1276" w:type="dxa"/>
          </w:tcPr>
          <w:p w:rsidR="003A2711" w:rsidRPr="00DF3F6C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3A2711" w:rsidRPr="00DF3F6C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3A2711" w:rsidRPr="00DF3F6C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  <w:r w:rsidRPr="002C70F7">
              <w:rPr>
                <w:sz w:val="18"/>
                <w:szCs w:val="18"/>
              </w:rPr>
              <w:t>35%</w:t>
            </w:r>
          </w:p>
        </w:tc>
        <w:tc>
          <w:tcPr>
            <w:tcW w:w="228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3A2711" w:rsidTr="003A2711">
        <w:trPr>
          <w:trHeight w:val="611"/>
          <w:jc w:val="center"/>
        </w:trPr>
        <w:tc>
          <w:tcPr>
            <w:tcW w:w="675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2711" w:rsidRPr="00867265" w:rsidRDefault="003A2711" w:rsidP="009A2A11">
            <w:pPr>
              <w:tabs>
                <w:tab w:val="left" w:pos="709"/>
              </w:tabs>
              <w:spacing w:line="204" w:lineRule="auto"/>
              <w:ind w:left="-43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2711" w:rsidRPr="00867265" w:rsidRDefault="003A2711" w:rsidP="009A2A11">
            <w:pPr>
              <w:tabs>
                <w:tab w:val="left" w:pos="709"/>
              </w:tabs>
              <w:rPr>
                <w:sz w:val="17"/>
                <w:szCs w:val="17"/>
              </w:rPr>
            </w:pPr>
          </w:p>
        </w:tc>
        <w:tc>
          <w:tcPr>
            <w:tcW w:w="708" w:type="dxa"/>
          </w:tcPr>
          <w:p w:rsidR="003A2711" w:rsidRPr="00DF3F6C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DF3F6C">
              <w:rPr>
                <w:sz w:val="18"/>
                <w:szCs w:val="18"/>
              </w:rPr>
              <w:t>2024</w:t>
            </w:r>
          </w:p>
          <w:p w:rsidR="003A2711" w:rsidRPr="00DF3F6C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81" w:type="dxa"/>
          </w:tcPr>
          <w:p w:rsidR="003A2711" w:rsidRPr="00DF3F6C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1414,000</w:t>
            </w:r>
          </w:p>
        </w:tc>
        <w:tc>
          <w:tcPr>
            <w:tcW w:w="1276" w:type="dxa"/>
          </w:tcPr>
          <w:p w:rsidR="003A2711" w:rsidRPr="00DF3F6C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1414,000</w:t>
            </w:r>
          </w:p>
        </w:tc>
        <w:tc>
          <w:tcPr>
            <w:tcW w:w="1276" w:type="dxa"/>
          </w:tcPr>
          <w:p w:rsidR="003A2711" w:rsidRPr="00DF3F6C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3A2711" w:rsidRPr="00DF3F6C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3A2711" w:rsidRPr="00DF3F6C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  <w:r w:rsidRPr="002C70F7">
              <w:rPr>
                <w:sz w:val="18"/>
                <w:szCs w:val="18"/>
              </w:rPr>
              <w:t>35%</w:t>
            </w:r>
          </w:p>
        </w:tc>
        <w:tc>
          <w:tcPr>
            <w:tcW w:w="228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3A2711" w:rsidTr="003A2711">
        <w:trPr>
          <w:trHeight w:val="720"/>
          <w:jc w:val="center"/>
        </w:trPr>
        <w:tc>
          <w:tcPr>
            <w:tcW w:w="675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2711" w:rsidRPr="00867265" w:rsidRDefault="003A2711" w:rsidP="009A2A11">
            <w:pPr>
              <w:tabs>
                <w:tab w:val="left" w:pos="709"/>
              </w:tabs>
              <w:spacing w:line="204" w:lineRule="auto"/>
              <w:ind w:left="-43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2711" w:rsidRPr="00867265" w:rsidRDefault="003A2711" w:rsidP="009A2A11">
            <w:pPr>
              <w:tabs>
                <w:tab w:val="left" w:pos="709"/>
              </w:tabs>
              <w:rPr>
                <w:sz w:val="17"/>
                <w:szCs w:val="17"/>
              </w:rPr>
            </w:pPr>
          </w:p>
        </w:tc>
        <w:tc>
          <w:tcPr>
            <w:tcW w:w="708" w:type="dxa"/>
          </w:tcPr>
          <w:p w:rsidR="003A2711" w:rsidRPr="00DF3F6C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DF3F6C">
              <w:rPr>
                <w:sz w:val="18"/>
                <w:szCs w:val="18"/>
              </w:rPr>
              <w:t>2025</w:t>
            </w:r>
          </w:p>
          <w:p w:rsidR="003A2711" w:rsidRPr="00DF3F6C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  <w:p w:rsidR="003A2711" w:rsidRPr="00DF3F6C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81" w:type="dxa"/>
          </w:tcPr>
          <w:p w:rsidR="003A2711" w:rsidRPr="00DF3F6C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1438,000</w:t>
            </w:r>
          </w:p>
        </w:tc>
        <w:tc>
          <w:tcPr>
            <w:tcW w:w="1276" w:type="dxa"/>
          </w:tcPr>
          <w:p w:rsidR="003A2711" w:rsidRPr="00DF3F6C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1438,000</w:t>
            </w:r>
          </w:p>
        </w:tc>
        <w:tc>
          <w:tcPr>
            <w:tcW w:w="1276" w:type="dxa"/>
          </w:tcPr>
          <w:p w:rsidR="003A2711" w:rsidRPr="00DF3F6C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3A2711" w:rsidRPr="00DF3F6C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3A2711" w:rsidRPr="00DF3F6C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  <w:r w:rsidRPr="002C70F7">
              <w:rPr>
                <w:sz w:val="18"/>
                <w:szCs w:val="18"/>
              </w:rPr>
              <w:t>35%</w:t>
            </w:r>
          </w:p>
        </w:tc>
        <w:tc>
          <w:tcPr>
            <w:tcW w:w="228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3A2711" w:rsidTr="003A2711">
        <w:trPr>
          <w:trHeight w:val="1338"/>
          <w:jc w:val="center"/>
        </w:trPr>
        <w:tc>
          <w:tcPr>
            <w:tcW w:w="675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2711" w:rsidRPr="00867265" w:rsidRDefault="003A2711" w:rsidP="009A2A11">
            <w:pPr>
              <w:tabs>
                <w:tab w:val="left" w:pos="709"/>
              </w:tabs>
              <w:spacing w:line="204" w:lineRule="auto"/>
              <w:ind w:left="-43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2711" w:rsidRPr="00867265" w:rsidRDefault="003A2711" w:rsidP="009A2A11">
            <w:pPr>
              <w:tabs>
                <w:tab w:val="left" w:pos="709"/>
              </w:tabs>
              <w:rPr>
                <w:sz w:val="17"/>
                <w:szCs w:val="17"/>
              </w:rPr>
            </w:pPr>
          </w:p>
        </w:tc>
        <w:tc>
          <w:tcPr>
            <w:tcW w:w="708" w:type="dxa"/>
          </w:tcPr>
          <w:p w:rsidR="003A2711" w:rsidRPr="00DF3F6C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DF3F6C">
              <w:rPr>
                <w:sz w:val="18"/>
                <w:szCs w:val="18"/>
              </w:rPr>
              <w:t>2026</w:t>
            </w:r>
          </w:p>
          <w:p w:rsidR="003A2711" w:rsidRPr="00DF3F6C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  <w:p w:rsidR="003A2711" w:rsidRPr="00DF3F6C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81" w:type="dxa"/>
          </w:tcPr>
          <w:p w:rsidR="003A2711" w:rsidRPr="00DF3F6C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1467,000</w:t>
            </w:r>
          </w:p>
        </w:tc>
        <w:tc>
          <w:tcPr>
            <w:tcW w:w="1276" w:type="dxa"/>
          </w:tcPr>
          <w:p w:rsidR="003A2711" w:rsidRPr="00DF3F6C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1467,000</w:t>
            </w:r>
          </w:p>
        </w:tc>
        <w:tc>
          <w:tcPr>
            <w:tcW w:w="1276" w:type="dxa"/>
          </w:tcPr>
          <w:p w:rsidR="003A2711" w:rsidRPr="00DF3F6C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3A2711" w:rsidRPr="00DF3F6C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3A2711" w:rsidRPr="00DF3F6C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  <w:r w:rsidRPr="002C70F7">
              <w:rPr>
                <w:sz w:val="18"/>
                <w:szCs w:val="18"/>
              </w:rPr>
              <w:t>35%</w:t>
            </w:r>
          </w:p>
        </w:tc>
        <w:tc>
          <w:tcPr>
            <w:tcW w:w="228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3A2711" w:rsidTr="003A2711">
        <w:trPr>
          <w:trHeight w:val="2287"/>
          <w:jc w:val="center"/>
        </w:trPr>
        <w:tc>
          <w:tcPr>
            <w:tcW w:w="675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2711" w:rsidRPr="00867265" w:rsidRDefault="003A2711" w:rsidP="009A2A11">
            <w:pPr>
              <w:tabs>
                <w:tab w:val="left" w:pos="709"/>
              </w:tabs>
              <w:spacing w:line="204" w:lineRule="auto"/>
              <w:ind w:left="-43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2711" w:rsidRPr="00867265" w:rsidRDefault="003A2711" w:rsidP="009A2A11">
            <w:pPr>
              <w:tabs>
                <w:tab w:val="left" w:pos="709"/>
              </w:tabs>
              <w:rPr>
                <w:sz w:val="17"/>
                <w:szCs w:val="17"/>
              </w:rPr>
            </w:pPr>
          </w:p>
        </w:tc>
        <w:tc>
          <w:tcPr>
            <w:tcW w:w="708" w:type="dxa"/>
          </w:tcPr>
          <w:p w:rsidR="003A2711" w:rsidRPr="00DF3F6C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DF3F6C">
              <w:rPr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3A2711" w:rsidRPr="00DF3F6C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1467,000</w:t>
            </w:r>
          </w:p>
        </w:tc>
        <w:tc>
          <w:tcPr>
            <w:tcW w:w="1276" w:type="dxa"/>
          </w:tcPr>
          <w:p w:rsidR="003A2711" w:rsidRPr="00DF3F6C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1467,000</w:t>
            </w:r>
          </w:p>
        </w:tc>
        <w:tc>
          <w:tcPr>
            <w:tcW w:w="1276" w:type="dxa"/>
          </w:tcPr>
          <w:p w:rsidR="003A2711" w:rsidRPr="00DF3F6C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3A2711" w:rsidRPr="00DF3F6C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3A2711" w:rsidRPr="00DF3F6C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  <w:r w:rsidRPr="002C70F7">
              <w:rPr>
                <w:sz w:val="18"/>
                <w:szCs w:val="18"/>
              </w:rPr>
              <w:t>35%</w:t>
            </w:r>
          </w:p>
        </w:tc>
        <w:tc>
          <w:tcPr>
            <w:tcW w:w="228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3A2711" w:rsidTr="003A2711">
        <w:trPr>
          <w:trHeight w:val="284"/>
          <w:jc w:val="center"/>
        </w:trPr>
        <w:tc>
          <w:tcPr>
            <w:tcW w:w="675" w:type="dxa"/>
            <w:vMerge w:val="restart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1.2.2</w:t>
            </w:r>
          </w:p>
        </w:tc>
        <w:tc>
          <w:tcPr>
            <w:tcW w:w="3969" w:type="dxa"/>
            <w:vMerge w:val="restart"/>
          </w:tcPr>
          <w:p w:rsidR="003A2711" w:rsidRPr="00867265" w:rsidRDefault="003A2711" w:rsidP="009A2A11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  <w:r w:rsidRPr="00867265">
              <w:rPr>
                <w:sz w:val="18"/>
                <w:szCs w:val="18"/>
              </w:rPr>
              <w:t xml:space="preserve">Ремонт и содержание </w:t>
            </w:r>
            <w:proofErr w:type="spellStart"/>
            <w:r w:rsidRPr="00867265">
              <w:rPr>
                <w:sz w:val="18"/>
                <w:szCs w:val="18"/>
              </w:rPr>
              <w:t>внутрипоселковых</w:t>
            </w:r>
            <w:proofErr w:type="spellEnd"/>
            <w:r w:rsidRPr="00867265">
              <w:rPr>
                <w:sz w:val="18"/>
                <w:szCs w:val="18"/>
              </w:rPr>
              <w:t xml:space="preserve"> Ремонт и содержание </w:t>
            </w:r>
            <w:proofErr w:type="spellStart"/>
            <w:r w:rsidRPr="00867265">
              <w:rPr>
                <w:sz w:val="18"/>
                <w:szCs w:val="18"/>
              </w:rPr>
              <w:t>внутрипоселковых</w:t>
            </w:r>
            <w:proofErr w:type="spellEnd"/>
            <w:r w:rsidRPr="00867265">
              <w:rPr>
                <w:sz w:val="18"/>
                <w:szCs w:val="18"/>
              </w:rPr>
              <w:t xml:space="preserve"> дорог за счет средств дорожного фонд</w:t>
            </w:r>
            <w:proofErr w:type="gramStart"/>
            <w:r w:rsidRPr="00867265">
              <w:rPr>
                <w:sz w:val="18"/>
                <w:szCs w:val="18"/>
              </w:rPr>
              <w:t>а(</w:t>
            </w:r>
            <w:proofErr w:type="gramEnd"/>
            <w:r w:rsidRPr="00867265">
              <w:rPr>
                <w:sz w:val="18"/>
                <w:szCs w:val="18"/>
              </w:rPr>
              <w:t>остатки прошлых лет)</w:t>
            </w:r>
          </w:p>
          <w:p w:rsidR="003A2711" w:rsidRPr="00867265" w:rsidRDefault="003A2711" w:rsidP="009A2A11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  <w:r w:rsidRPr="00867265">
              <w:rPr>
                <w:sz w:val="18"/>
                <w:szCs w:val="18"/>
              </w:rPr>
              <w:t xml:space="preserve"> - очистка дорог от снега;</w:t>
            </w:r>
          </w:p>
          <w:p w:rsidR="003A2711" w:rsidRPr="00867265" w:rsidRDefault="003A2711" w:rsidP="009A2A11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  <w:r w:rsidRPr="00867265">
              <w:rPr>
                <w:sz w:val="18"/>
                <w:szCs w:val="18"/>
              </w:rPr>
              <w:t xml:space="preserve">- </w:t>
            </w:r>
            <w:proofErr w:type="spellStart"/>
            <w:r w:rsidRPr="00867265">
              <w:rPr>
                <w:sz w:val="18"/>
                <w:szCs w:val="18"/>
              </w:rPr>
              <w:t>грейдирование</w:t>
            </w:r>
            <w:proofErr w:type="spellEnd"/>
            <w:r w:rsidRPr="00867265">
              <w:rPr>
                <w:sz w:val="18"/>
                <w:szCs w:val="18"/>
              </w:rPr>
              <w:t xml:space="preserve"> дорог;</w:t>
            </w:r>
          </w:p>
          <w:p w:rsidR="003A2711" w:rsidRPr="00867265" w:rsidRDefault="003A2711" w:rsidP="009A2A11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  <w:r w:rsidRPr="00867265">
              <w:rPr>
                <w:sz w:val="18"/>
                <w:szCs w:val="18"/>
              </w:rPr>
              <w:lastRenderedPageBreak/>
              <w:t xml:space="preserve">- </w:t>
            </w:r>
            <w:proofErr w:type="spellStart"/>
            <w:r w:rsidRPr="00867265">
              <w:rPr>
                <w:sz w:val="18"/>
                <w:szCs w:val="18"/>
              </w:rPr>
              <w:t>обкос</w:t>
            </w:r>
            <w:proofErr w:type="spellEnd"/>
            <w:r w:rsidRPr="00867265">
              <w:rPr>
                <w:sz w:val="18"/>
                <w:szCs w:val="18"/>
              </w:rPr>
              <w:t xml:space="preserve"> высокой травы на обочинах дорог;</w:t>
            </w:r>
          </w:p>
          <w:p w:rsidR="003A2711" w:rsidRPr="00867265" w:rsidRDefault="003A2711" w:rsidP="009A2A11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  <w:r w:rsidRPr="00867265">
              <w:rPr>
                <w:sz w:val="18"/>
                <w:szCs w:val="18"/>
              </w:rPr>
              <w:t>- приобретение щебня;</w:t>
            </w:r>
          </w:p>
          <w:p w:rsidR="003A2711" w:rsidRPr="00867265" w:rsidRDefault="003A2711" w:rsidP="009A2A11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  <w:r w:rsidRPr="00867265">
              <w:rPr>
                <w:sz w:val="18"/>
                <w:szCs w:val="18"/>
              </w:rPr>
              <w:t>- транспортные услуги;</w:t>
            </w:r>
          </w:p>
          <w:p w:rsidR="003A2711" w:rsidRPr="00867265" w:rsidRDefault="003A2711" w:rsidP="009A2A11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  <w:r w:rsidRPr="00867265">
              <w:rPr>
                <w:sz w:val="18"/>
                <w:szCs w:val="18"/>
              </w:rPr>
              <w:t>- разравнивание щебня по дороге;</w:t>
            </w:r>
          </w:p>
          <w:p w:rsidR="003A2711" w:rsidRPr="00867265" w:rsidRDefault="003A2711" w:rsidP="009A2A11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  <w:r w:rsidRPr="00867265">
              <w:rPr>
                <w:sz w:val="18"/>
                <w:szCs w:val="18"/>
              </w:rPr>
              <w:t>- погрузка песка;</w:t>
            </w:r>
          </w:p>
          <w:p w:rsidR="003A2711" w:rsidRPr="00867265" w:rsidRDefault="003A2711" w:rsidP="009A2A11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  <w:r w:rsidRPr="00867265">
              <w:rPr>
                <w:sz w:val="18"/>
                <w:szCs w:val="18"/>
              </w:rPr>
              <w:t>- разравнивание песка по дороге</w:t>
            </w:r>
          </w:p>
        </w:tc>
        <w:tc>
          <w:tcPr>
            <w:tcW w:w="1276" w:type="dxa"/>
            <w:vMerge w:val="restart"/>
          </w:tcPr>
          <w:p w:rsidR="003A2711" w:rsidRPr="00867265" w:rsidRDefault="003A2711" w:rsidP="009A2A11">
            <w:pPr>
              <w:tabs>
                <w:tab w:val="left" w:pos="709"/>
              </w:tabs>
              <w:ind w:left="-108" w:right="-108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lastRenderedPageBreak/>
              <w:t xml:space="preserve">Исполнитель-администрация </w:t>
            </w:r>
            <w:proofErr w:type="spellStart"/>
            <w:r w:rsidRPr="00867265">
              <w:rPr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sz w:val="17"/>
                <w:szCs w:val="17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ind w:left="-108"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доля протяженности дорог с дорожным покрытием, соответствующим установленным </w:t>
            </w:r>
            <w:r w:rsidRPr="004F4A04">
              <w:rPr>
                <w:sz w:val="16"/>
                <w:szCs w:val="16"/>
              </w:rPr>
              <w:lastRenderedPageBreak/>
              <w:t>нормам в общей протяженности дорог</w:t>
            </w:r>
          </w:p>
        </w:tc>
        <w:tc>
          <w:tcPr>
            <w:tcW w:w="2286" w:type="dxa"/>
          </w:tcPr>
          <w:p w:rsidR="003A2711" w:rsidRPr="004F4A04" w:rsidRDefault="003A2711" w:rsidP="009A2A11">
            <w:pPr>
              <w:pStyle w:val="ConsPlusNormal"/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lastRenderedPageBreak/>
              <w:t>Прилож</w:t>
            </w:r>
            <w:r>
              <w:rPr>
                <w:sz w:val="16"/>
                <w:szCs w:val="16"/>
              </w:rPr>
              <w:t>ение</w:t>
            </w:r>
            <w:r w:rsidRPr="004F4A04">
              <w:rPr>
                <w:sz w:val="16"/>
                <w:szCs w:val="16"/>
              </w:rPr>
              <w:t xml:space="preserve"> №1</w:t>
            </w:r>
          </w:p>
          <w:p w:rsidR="003A2711" w:rsidRPr="004F4A04" w:rsidRDefault="003A2711" w:rsidP="009A2A11">
            <w:pPr>
              <w:tabs>
                <w:tab w:val="left" w:pos="709"/>
              </w:tabs>
              <w:ind w:lef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1.4</w:t>
            </w:r>
          </w:p>
        </w:tc>
      </w:tr>
      <w:tr w:rsidR="003A2711" w:rsidTr="003A2711">
        <w:trPr>
          <w:trHeight w:val="165"/>
          <w:jc w:val="center"/>
        </w:trPr>
        <w:tc>
          <w:tcPr>
            <w:tcW w:w="675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3A2711" w:rsidRPr="00F867B8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3A2711" w:rsidRPr="00F867B8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3A2711" w:rsidRPr="00F867B8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3A2711" w:rsidRPr="00F867B8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3A2711" w:rsidRPr="00F867B8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35%</w:t>
            </w:r>
          </w:p>
        </w:tc>
        <w:tc>
          <w:tcPr>
            <w:tcW w:w="228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3A2711" w:rsidTr="003A2711">
        <w:trPr>
          <w:trHeight w:val="183"/>
          <w:jc w:val="center"/>
        </w:trPr>
        <w:tc>
          <w:tcPr>
            <w:tcW w:w="675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981" w:type="dxa"/>
          </w:tcPr>
          <w:p w:rsidR="003A2711" w:rsidRPr="00F867B8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3A2711" w:rsidRPr="00F867B8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3A2711" w:rsidRPr="00F867B8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3A2711" w:rsidRPr="00F867B8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3A2711" w:rsidRPr="00F867B8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35%</w:t>
            </w:r>
          </w:p>
        </w:tc>
        <w:tc>
          <w:tcPr>
            <w:tcW w:w="228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3A2711" w:rsidTr="003A2711">
        <w:trPr>
          <w:trHeight w:val="73"/>
          <w:jc w:val="center"/>
        </w:trPr>
        <w:tc>
          <w:tcPr>
            <w:tcW w:w="675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3A2711" w:rsidRPr="00F867B8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3A2711" w:rsidRPr="00F867B8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3A2711" w:rsidRPr="00F867B8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3A2711" w:rsidRPr="00F867B8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3A2711" w:rsidRPr="00F867B8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35%</w:t>
            </w:r>
          </w:p>
        </w:tc>
        <w:tc>
          <w:tcPr>
            <w:tcW w:w="228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3A2711" w:rsidTr="003A2711">
        <w:trPr>
          <w:trHeight w:val="91"/>
          <w:jc w:val="center"/>
        </w:trPr>
        <w:tc>
          <w:tcPr>
            <w:tcW w:w="675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3A2711" w:rsidRPr="00F867B8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3A2711" w:rsidRPr="00F867B8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3A2711" w:rsidRPr="00F867B8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3A2711" w:rsidRPr="00F867B8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3A2711" w:rsidRPr="00F867B8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35%</w:t>
            </w:r>
          </w:p>
        </w:tc>
        <w:tc>
          <w:tcPr>
            <w:tcW w:w="228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3A2711" w:rsidTr="003A2711">
        <w:trPr>
          <w:trHeight w:val="102"/>
          <w:jc w:val="center"/>
        </w:trPr>
        <w:tc>
          <w:tcPr>
            <w:tcW w:w="675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981" w:type="dxa"/>
          </w:tcPr>
          <w:p w:rsidR="003A2711" w:rsidRPr="00F867B8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3A2711" w:rsidRPr="00F867B8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3A2711" w:rsidRPr="00F867B8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3A2711" w:rsidRPr="00F867B8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3A2711" w:rsidRPr="00F867B8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35%</w:t>
            </w:r>
          </w:p>
        </w:tc>
        <w:tc>
          <w:tcPr>
            <w:tcW w:w="228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3A2711" w:rsidTr="003A2711">
        <w:trPr>
          <w:trHeight w:val="88"/>
          <w:jc w:val="center"/>
        </w:trPr>
        <w:tc>
          <w:tcPr>
            <w:tcW w:w="675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3A2711" w:rsidRPr="00F867B8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3A2711" w:rsidRPr="00F867B8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3A2711" w:rsidRPr="00F867B8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3A2711" w:rsidRPr="00F867B8" w:rsidRDefault="003A2711" w:rsidP="009A2A11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3A2711" w:rsidRPr="00F867B8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35%</w:t>
            </w:r>
          </w:p>
        </w:tc>
        <w:tc>
          <w:tcPr>
            <w:tcW w:w="228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3A2711" w:rsidTr="003A2711">
        <w:trPr>
          <w:trHeight w:val="1275"/>
          <w:jc w:val="center"/>
        </w:trPr>
        <w:tc>
          <w:tcPr>
            <w:tcW w:w="675" w:type="dxa"/>
            <w:vMerge w:val="restart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1.2.3</w:t>
            </w:r>
          </w:p>
        </w:tc>
        <w:tc>
          <w:tcPr>
            <w:tcW w:w="3969" w:type="dxa"/>
            <w:vMerge w:val="restart"/>
          </w:tcPr>
          <w:p w:rsidR="003A2711" w:rsidRPr="00867265" w:rsidRDefault="003A2711" w:rsidP="009A2A11">
            <w:pPr>
              <w:tabs>
                <w:tab w:val="left" w:pos="709"/>
              </w:tabs>
              <w:spacing w:line="18" w:lineRule="atLeast"/>
              <w:ind w:right="-108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>Содержание и развитие сетей уличного освещения:</w:t>
            </w:r>
          </w:p>
          <w:p w:rsidR="003A2711" w:rsidRPr="00867265" w:rsidRDefault="003A2711" w:rsidP="009A2A11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>-  содержание  сетей  уличного освещения;</w:t>
            </w:r>
          </w:p>
          <w:p w:rsidR="003A2711" w:rsidRPr="00867265" w:rsidRDefault="003A2711" w:rsidP="009A2A11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>- обеспечение бесперебойного электроснабжения (оплата за потребленную электроэнергию);</w:t>
            </w:r>
          </w:p>
          <w:p w:rsidR="003A2711" w:rsidRPr="00867265" w:rsidRDefault="003A2711" w:rsidP="009A2A11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>- приобретение энергосберегающих ламп и оборудования к их установке;</w:t>
            </w:r>
          </w:p>
          <w:p w:rsidR="003A2711" w:rsidRPr="00867265" w:rsidRDefault="003A2711" w:rsidP="009A2A11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3A2711" w:rsidRPr="00867265" w:rsidRDefault="003A2711" w:rsidP="009A2A11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>- установка уличных светильников (фонарей);</w:t>
            </w:r>
          </w:p>
          <w:p w:rsidR="003A2711" w:rsidRPr="00867265" w:rsidRDefault="003A2711" w:rsidP="009A2A11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>-развитие сетей  уличного освещения</w:t>
            </w:r>
          </w:p>
          <w:p w:rsidR="003A2711" w:rsidRPr="00867265" w:rsidRDefault="003A2711" w:rsidP="009A2A11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3A2711" w:rsidRPr="00867265" w:rsidRDefault="003A2711" w:rsidP="009A2A11">
            <w:pPr>
              <w:tabs>
                <w:tab w:val="left" w:pos="709"/>
              </w:tabs>
              <w:spacing w:line="18" w:lineRule="atLeast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>-вывоз мусора</w:t>
            </w:r>
          </w:p>
        </w:tc>
        <w:tc>
          <w:tcPr>
            <w:tcW w:w="1276" w:type="dxa"/>
            <w:vMerge w:val="restart"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3A2711" w:rsidRPr="001716E2" w:rsidRDefault="003A2711" w:rsidP="009A2A11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773,826</w:t>
            </w:r>
          </w:p>
        </w:tc>
        <w:tc>
          <w:tcPr>
            <w:tcW w:w="1276" w:type="dxa"/>
            <w:vAlign w:val="bottom"/>
          </w:tcPr>
          <w:p w:rsidR="003A2711" w:rsidRPr="001716E2" w:rsidRDefault="003A2711" w:rsidP="009A2A11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673,826</w:t>
            </w: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3A2711" w:rsidRDefault="003A2711" w:rsidP="009A2A11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  <w:p w:rsidR="003A2711" w:rsidRDefault="003A2711" w:rsidP="009A2A11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  <w:p w:rsidR="003A2711" w:rsidRDefault="003A2711" w:rsidP="009A2A11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  <w:p w:rsidR="003A2711" w:rsidRDefault="003A2711" w:rsidP="009A2A11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  <w:p w:rsidR="003A2711" w:rsidRDefault="003A2711" w:rsidP="009A2A11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  <w:p w:rsidR="003A2711" w:rsidRDefault="003A2711" w:rsidP="009A2A11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100,000</w:t>
            </w:r>
          </w:p>
        </w:tc>
        <w:tc>
          <w:tcPr>
            <w:tcW w:w="1418" w:type="dxa"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jc w:val="center"/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ind w:left="-107" w:right="-108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Уровень износа коммунальной инфраструктуры</w:t>
            </w:r>
          </w:p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ind w:left="-107"/>
              <w:jc w:val="center"/>
              <w:rPr>
                <w:sz w:val="18"/>
                <w:szCs w:val="18"/>
              </w:rPr>
            </w:pPr>
          </w:p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2286" w:type="dxa"/>
          </w:tcPr>
          <w:p w:rsidR="003A2711" w:rsidRPr="004F4A04" w:rsidRDefault="003A2711" w:rsidP="009A2A11">
            <w:pPr>
              <w:pStyle w:val="ConsPlusNormal"/>
              <w:tabs>
                <w:tab w:val="left" w:pos="709"/>
              </w:tabs>
              <w:spacing w:line="18" w:lineRule="atLeast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Прилож</w:t>
            </w:r>
            <w:r>
              <w:rPr>
                <w:sz w:val="16"/>
                <w:szCs w:val="16"/>
              </w:rPr>
              <w:t>ение</w:t>
            </w:r>
            <w:r w:rsidRPr="004F4A04">
              <w:rPr>
                <w:sz w:val="16"/>
                <w:szCs w:val="16"/>
              </w:rPr>
              <w:t xml:space="preserve"> №1</w:t>
            </w:r>
          </w:p>
          <w:p w:rsidR="003A2711" w:rsidRPr="004F4A04" w:rsidRDefault="003A2711" w:rsidP="009A2A11">
            <w:pPr>
              <w:pStyle w:val="ConsPlusNormal"/>
              <w:tabs>
                <w:tab w:val="left" w:pos="709"/>
              </w:tabs>
              <w:spacing w:line="18" w:lineRule="atLeast"/>
              <w:ind w:left="-13"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1.3</w:t>
            </w:r>
          </w:p>
          <w:p w:rsidR="003A2711" w:rsidRPr="004F4A04" w:rsidRDefault="003A2711" w:rsidP="009A2A11">
            <w:pPr>
              <w:pStyle w:val="ConsPlusNormal"/>
              <w:tabs>
                <w:tab w:val="left" w:pos="709"/>
              </w:tabs>
              <w:spacing w:line="18" w:lineRule="atLeast"/>
              <w:rPr>
                <w:sz w:val="16"/>
                <w:szCs w:val="16"/>
              </w:rPr>
            </w:pPr>
          </w:p>
          <w:p w:rsidR="003A2711" w:rsidRPr="004F4A04" w:rsidRDefault="003A2711" w:rsidP="009A2A11">
            <w:pPr>
              <w:pStyle w:val="ConsPlusNormal"/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</w:tr>
      <w:tr w:rsidR="003A2711" w:rsidTr="003A2711">
        <w:trPr>
          <w:trHeight w:val="179"/>
          <w:jc w:val="center"/>
        </w:trPr>
        <w:tc>
          <w:tcPr>
            <w:tcW w:w="675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2711" w:rsidRPr="00867265" w:rsidRDefault="003A2711" w:rsidP="009A2A11">
            <w:pPr>
              <w:tabs>
                <w:tab w:val="left" w:pos="709"/>
              </w:tabs>
              <w:spacing w:line="18" w:lineRule="atLeast"/>
              <w:ind w:right="-108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3A2711" w:rsidRPr="001716E2" w:rsidRDefault="003A2711" w:rsidP="009A2A11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3A2711" w:rsidRPr="001716E2" w:rsidRDefault="003A2711" w:rsidP="009A2A11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3A2711" w:rsidRPr="00867265" w:rsidRDefault="003A2711" w:rsidP="009A2A11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2286" w:type="dxa"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</w:tr>
      <w:tr w:rsidR="003A2711" w:rsidTr="003A2711">
        <w:trPr>
          <w:trHeight w:val="210"/>
          <w:jc w:val="center"/>
        </w:trPr>
        <w:tc>
          <w:tcPr>
            <w:tcW w:w="675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2711" w:rsidRPr="00867265" w:rsidRDefault="003A2711" w:rsidP="009A2A11">
            <w:pPr>
              <w:tabs>
                <w:tab w:val="left" w:pos="709"/>
              </w:tabs>
              <w:spacing w:line="18" w:lineRule="atLeast"/>
              <w:ind w:right="-108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981" w:type="dxa"/>
          </w:tcPr>
          <w:p w:rsidR="003A2711" w:rsidRPr="001716E2" w:rsidRDefault="003A2711" w:rsidP="009A2A11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90,526</w:t>
            </w:r>
          </w:p>
        </w:tc>
        <w:tc>
          <w:tcPr>
            <w:tcW w:w="1276" w:type="dxa"/>
          </w:tcPr>
          <w:p w:rsidR="003A2711" w:rsidRPr="001716E2" w:rsidRDefault="003A2711" w:rsidP="009A2A11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90,526</w:t>
            </w: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3A2711" w:rsidRPr="00867265" w:rsidRDefault="003A2711" w:rsidP="009A2A11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2286" w:type="dxa"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</w:tr>
      <w:tr w:rsidR="003A2711" w:rsidTr="003A2711">
        <w:trPr>
          <w:trHeight w:val="140"/>
          <w:jc w:val="center"/>
        </w:trPr>
        <w:tc>
          <w:tcPr>
            <w:tcW w:w="675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2711" w:rsidRPr="00867265" w:rsidRDefault="003A2711" w:rsidP="009A2A11">
            <w:pPr>
              <w:tabs>
                <w:tab w:val="left" w:pos="709"/>
              </w:tabs>
              <w:spacing w:line="18" w:lineRule="atLeast"/>
              <w:ind w:right="-108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3A2711" w:rsidRPr="001716E2" w:rsidRDefault="003A2711" w:rsidP="009A2A11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439,787</w:t>
            </w:r>
          </w:p>
        </w:tc>
        <w:tc>
          <w:tcPr>
            <w:tcW w:w="1276" w:type="dxa"/>
          </w:tcPr>
          <w:p w:rsidR="003A2711" w:rsidRPr="001716E2" w:rsidRDefault="003A2711" w:rsidP="009A2A11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339,787</w:t>
            </w: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100,000</w:t>
            </w:r>
          </w:p>
        </w:tc>
        <w:tc>
          <w:tcPr>
            <w:tcW w:w="1418" w:type="dxa"/>
          </w:tcPr>
          <w:p w:rsidR="003A2711" w:rsidRPr="00867265" w:rsidRDefault="003A2711" w:rsidP="009A2A11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2286" w:type="dxa"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</w:tr>
      <w:tr w:rsidR="003A2711" w:rsidTr="003A2711">
        <w:trPr>
          <w:trHeight w:val="147"/>
          <w:jc w:val="center"/>
        </w:trPr>
        <w:tc>
          <w:tcPr>
            <w:tcW w:w="675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2711" w:rsidRPr="00867265" w:rsidRDefault="003A2711" w:rsidP="009A2A11">
            <w:pPr>
              <w:tabs>
                <w:tab w:val="left" w:pos="709"/>
              </w:tabs>
              <w:spacing w:line="18" w:lineRule="atLeast"/>
              <w:ind w:right="-108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3A2711" w:rsidRPr="00AD796E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AD796E">
              <w:rPr>
                <w:sz w:val="18"/>
                <w:szCs w:val="18"/>
              </w:rPr>
              <w:t>82,007</w:t>
            </w:r>
          </w:p>
        </w:tc>
        <w:tc>
          <w:tcPr>
            <w:tcW w:w="1276" w:type="dxa"/>
          </w:tcPr>
          <w:p w:rsidR="003A2711" w:rsidRPr="00AD796E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AD796E">
              <w:rPr>
                <w:sz w:val="18"/>
                <w:szCs w:val="18"/>
              </w:rPr>
              <w:t>82,007</w:t>
            </w: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3A2711" w:rsidRPr="00867265" w:rsidRDefault="003A2711" w:rsidP="009A2A11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2286" w:type="dxa"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</w:tr>
      <w:tr w:rsidR="003A2711" w:rsidTr="003A2711">
        <w:trPr>
          <w:trHeight w:val="71"/>
          <w:jc w:val="center"/>
        </w:trPr>
        <w:tc>
          <w:tcPr>
            <w:tcW w:w="675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2711" w:rsidRPr="00867265" w:rsidRDefault="003A2711" w:rsidP="009A2A11">
            <w:pPr>
              <w:tabs>
                <w:tab w:val="left" w:pos="709"/>
              </w:tabs>
              <w:spacing w:line="18" w:lineRule="atLeast"/>
              <w:ind w:right="-108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3A2711" w:rsidRPr="00AD796E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AD796E">
              <w:rPr>
                <w:sz w:val="18"/>
                <w:szCs w:val="18"/>
              </w:rPr>
              <w:t>82,007</w:t>
            </w:r>
          </w:p>
        </w:tc>
        <w:tc>
          <w:tcPr>
            <w:tcW w:w="1276" w:type="dxa"/>
          </w:tcPr>
          <w:p w:rsidR="003A2711" w:rsidRPr="00AD796E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AD796E">
              <w:rPr>
                <w:sz w:val="18"/>
                <w:szCs w:val="18"/>
              </w:rPr>
              <w:t>82,007</w:t>
            </w: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3A2711" w:rsidRPr="00867265" w:rsidRDefault="003A2711" w:rsidP="009A2A11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2286" w:type="dxa"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</w:tr>
      <w:tr w:rsidR="003A2711" w:rsidTr="003A2711">
        <w:trPr>
          <w:trHeight w:val="71"/>
          <w:jc w:val="center"/>
        </w:trPr>
        <w:tc>
          <w:tcPr>
            <w:tcW w:w="675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2711" w:rsidRPr="00867265" w:rsidRDefault="003A2711" w:rsidP="009A2A11">
            <w:pPr>
              <w:tabs>
                <w:tab w:val="left" w:pos="709"/>
              </w:tabs>
              <w:spacing w:line="18" w:lineRule="atLeast"/>
              <w:ind w:right="-108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3A2711" w:rsidRPr="00867265" w:rsidRDefault="003A2711" w:rsidP="009A2A11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2286" w:type="dxa"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</w:tr>
      <w:tr w:rsidR="003A2711" w:rsidTr="003A2711">
        <w:trPr>
          <w:trHeight w:val="328"/>
          <w:jc w:val="center"/>
        </w:trPr>
        <w:tc>
          <w:tcPr>
            <w:tcW w:w="675" w:type="dxa"/>
            <w:vMerge w:val="restart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1.2.4</w:t>
            </w:r>
          </w:p>
        </w:tc>
        <w:tc>
          <w:tcPr>
            <w:tcW w:w="3969" w:type="dxa"/>
            <w:vMerge w:val="restart"/>
          </w:tcPr>
          <w:p w:rsidR="003A2711" w:rsidRPr="00867265" w:rsidRDefault="003A2711" w:rsidP="009A2A11">
            <w:pPr>
              <w:tabs>
                <w:tab w:val="left" w:pos="709"/>
              </w:tabs>
              <w:spacing w:line="18" w:lineRule="atLeast"/>
              <w:ind w:left="-108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 xml:space="preserve">Мероприятие по благоустройству территории </w:t>
            </w:r>
            <w:proofErr w:type="spellStart"/>
            <w:r w:rsidRPr="00867265">
              <w:rPr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sz w:val="17"/>
                <w:szCs w:val="17"/>
              </w:rPr>
              <w:t xml:space="preserve"> сельсовета:</w:t>
            </w:r>
          </w:p>
          <w:p w:rsidR="003A2711" w:rsidRPr="00867265" w:rsidRDefault="003A2711" w:rsidP="009A2A11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 xml:space="preserve">-благоустройство территории </w:t>
            </w:r>
            <w:proofErr w:type="spellStart"/>
            <w:r w:rsidRPr="00867265">
              <w:rPr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sz w:val="17"/>
                <w:szCs w:val="17"/>
              </w:rPr>
              <w:t xml:space="preserve">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3A2711" w:rsidRPr="00867265" w:rsidRDefault="003A2711" w:rsidP="009A2A11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>-изготовление баннеров, аншлагов,  вывесок и прочей продукции в целях благоустройства территории сельсовета</w:t>
            </w:r>
          </w:p>
        </w:tc>
        <w:tc>
          <w:tcPr>
            <w:tcW w:w="1276" w:type="dxa"/>
            <w:vMerge w:val="restart"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3A2711" w:rsidRPr="001716E2" w:rsidRDefault="003A2711" w:rsidP="009A2A11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3A2711" w:rsidRPr="001716E2" w:rsidRDefault="003A2711" w:rsidP="009A2A11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jc w:val="center"/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ind w:lef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2286" w:type="dxa"/>
          </w:tcPr>
          <w:p w:rsidR="003A2711" w:rsidRPr="004F4A04" w:rsidRDefault="003A2711" w:rsidP="009A2A11">
            <w:pPr>
              <w:pStyle w:val="ConsPlusNormal"/>
              <w:tabs>
                <w:tab w:val="left" w:pos="709"/>
              </w:tabs>
              <w:spacing w:line="18" w:lineRule="atLeast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Прилож</w:t>
            </w:r>
            <w:r>
              <w:rPr>
                <w:sz w:val="16"/>
                <w:szCs w:val="16"/>
              </w:rPr>
              <w:t>ение</w:t>
            </w:r>
            <w:r w:rsidRPr="004F4A04">
              <w:rPr>
                <w:sz w:val="16"/>
                <w:szCs w:val="16"/>
              </w:rPr>
              <w:t xml:space="preserve"> №1</w:t>
            </w:r>
          </w:p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ind w:lef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1.3</w:t>
            </w:r>
          </w:p>
        </w:tc>
      </w:tr>
      <w:tr w:rsidR="003A2711" w:rsidTr="003A2711">
        <w:trPr>
          <w:trHeight w:val="235"/>
          <w:jc w:val="center"/>
        </w:trPr>
        <w:tc>
          <w:tcPr>
            <w:tcW w:w="675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2711" w:rsidRPr="00867265" w:rsidRDefault="003A2711" w:rsidP="009A2A11">
            <w:pPr>
              <w:tabs>
                <w:tab w:val="left" w:pos="709"/>
              </w:tabs>
              <w:spacing w:line="18" w:lineRule="atLeast"/>
              <w:ind w:left="-108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981" w:type="dxa"/>
            <w:vAlign w:val="bottom"/>
          </w:tcPr>
          <w:p w:rsidR="003A2711" w:rsidRPr="00867265" w:rsidRDefault="003A2711" w:rsidP="009A2A11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3A2711" w:rsidRPr="00867265" w:rsidRDefault="003A2711" w:rsidP="009A2A11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A2711" w:rsidRPr="00867265" w:rsidRDefault="003A2711" w:rsidP="009A2A11">
            <w:pPr>
              <w:tabs>
                <w:tab w:val="left" w:pos="709"/>
              </w:tabs>
              <w:spacing w:line="18" w:lineRule="atLeast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3A2711" w:rsidRPr="00867265" w:rsidRDefault="003A2711" w:rsidP="009A2A11">
            <w:pPr>
              <w:tabs>
                <w:tab w:val="left" w:pos="709"/>
              </w:tabs>
              <w:spacing w:line="18" w:lineRule="atLeast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3A2711" w:rsidRPr="00867265" w:rsidRDefault="003A2711" w:rsidP="009A2A11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43%</w:t>
            </w:r>
          </w:p>
        </w:tc>
        <w:tc>
          <w:tcPr>
            <w:tcW w:w="2286" w:type="dxa"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</w:tr>
      <w:tr w:rsidR="003A2711" w:rsidTr="003A2711">
        <w:trPr>
          <w:trHeight w:val="111"/>
          <w:jc w:val="center"/>
        </w:trPr>
        <w:tc>
          <w:tcPr>
            <w:tcW w:w="675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2711" w:rsidRPr="00867265" w:rsidRDefault="003A2711" w:rsidP="009A2A11">
            <w:pPr>
              <w:tabs>
                <w:tab w:val="left" w:pos="709"/>
              </w:tabs>
              <w:spacing w:line="18" w:lineRule="atLeast"/>
              <w:ind w:left="-108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981" w:type="dxa"/>
            <w:vAlign w:val="bottom"/>
          </w:tcPr>
          <w:p w:rsidR="003A2711" w:rsidRPr="00867265" w:rsidRDefault="003A2711" w:rsidP="009A2A11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3A2711" w:rsidRPr="00867265" w:rsidRDefault="003A2711" w:rsidP="009A2A11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3A2711" w:rsidRPr="00867265" w:rsidRDefault="003A2711" w:rsidP="009A2A11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3A2711" w:rsidRPr="00867265" w:rsidRDefault="003A2711" w:rsidP="009A2A11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3A2711" w:rsidRPr="00867265" w:rsidRDefault="003A2711" w:rsidP="009A2A11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2286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</w:tr>
      <w:tr w:rsidR="003A2711" w:rsidTr="003A2711">
        <w:trPr>
          <w:trHeight w:val="91"/>
          <w:jc w:val="center"/>
        </w:trPr>
        <w:tc>
          <w:tcPr>
            <w:tcW w:w="675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2711" w:rsidRPr="00867265" w:rsidRDefault="003A2711" w:rsidP="009A2A11">
            <w:pPr>
              <w:tabs>
                <w:tab w:val="left" w:pos="709"/>
              </w:tabs>
              <w:spacing w:line="18" w:lineRule="atLeast"/>
              <w:ind w:left="-108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981" w:type="dxa"/>
            <w:vAlign w:val="bottom"/>
          </w:tcPr>
          <w:p w:rsidR="003A2711" w:rsidRPr="00867265" w:rsidRDefault="003A2711" w:rsidP="009A2A11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3A2711" w:rsidRPr="00867265" w:rsidRDefault="003A2711" w:rsidP="009A2A11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3A2711" w:rsidRPr="00867265" w:rsidRDefault="003A2711" w:rsidP="009A2A11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3A2711" w:rsidRPr="00867265" w:rsidRDefault="003A2711" w:rsidP="009A2A11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3A2711" w:rsidRPr="00867265" w:rsidRDefault="003A2711" w:rsidP="009A2A11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2286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</w:tr>
      <w:tr w:rsidR="003A2711" w:rsidTr="003A2711">
        <w:trPr>
          <w:trHeight w:val="95"/>
          <w:jc w:val="center"/>
        </w:trPr>
        <w:tc>
          <w:tcPr>
            <w:tcW w:w="675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2711" w:rsidRPr="00867265" w:rsidRDefault="003A2711" w:rsidP="009A2A11">
            <w:pPr>
              <w:tabs>
                <w:tab w:val="left" w:pos="709"/>
              </w:tabs>
              <w:spacing w:line="18" w:lineRule="atLeast"/>
              <w:ind w:left="-108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981" w:type="dxa"/>
            <w:vAlign w:val="bottom"/>
          </w:tcPr>
          <w:p w:rsidR="003A2711" w:rsidRPr="00867265" w:rsidRDefault="003A2711" w:rsidP="009A2A11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3A2711" w:rsidRPr="00867265" w:rsidRDefault="003A2711" w:rsidP="009A2A11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3A2711" w:rsidRPr="00867265" w:rsidRDefault="003A2711" w:rsidP="009A2A11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3A2711" w:rsidRPr="00867265" w:rsidRDefault="003A2711" w:rsidP="009A2A11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3A2711" w:rsidRPr="00867265" w:rsidRDefault="003A2711" w:rsidP="009A2A11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jc w:val="center"/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2286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</w:tr>
      <w:tr w:rsidR="003A2711" w:rsidTr="003A2711">
        <w:trPr>
          <w:trHeight w:val="113"/>
          <w:jc w:val="center"/>
        </w:trPr>
        <w:tc>
          <w:tcPr>
            <w:tcW w:w="675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2711" w:rsidRPr="00867265" w:rsidRDefault="003A2711" w:rsidP="009A2A11">
            <w:pPr>
              <w:tabs>
                <w:tab w:val="left" w:pos="709"/>
              </w:tabs>
              <w:spacing w:line="18" w:lineRule="atLeast"/>
              <w:ind w:left="-108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981" w:type="dxa"/>
            <w:vAlign w:val="bottom"/>
          </w:tcPr>
          <w:p w:rsidR="003A2711" w:rsidRPr="00867265" w:rsidRDefault="003A2711" w:rsidP="009A2A11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3A2711" w:rsidRPr="00867265" w:rsidRDefault="003A2711" w:rsidP="009A2A11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3A2711" w:rsidRPr="00867265" w:rsidRDefault="003A2711" w:rsidP="009A2A11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3A2711" w:rsidRPr="00867265" w:rsidRDefault="003A2711" w:rsidP="009A2A11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3A2711" w:rsidRPr="00867265" w:rsidRDefault="003A2711" w:rsidP="009A2A11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jc w:val="center"/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2286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</w:tr>
      <w:tr w:rsidR="003A2711" w:rsidTr="003A2711">
        <w:trPr>
          <w:trHeight w:val="117"/>
          <w:jc w:val="center"/>
        </w:trPr>
        <w:tc>
          <w:tcPr>
            <w:tcW w:w="675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2711" w:rsidRPr="00867265" w:rsidRDefault="003A2711" w:rsidP="009A2A11">
            <w:pPr>
              <w:tabs>
                <w:tab w:val="left" w:pos="709"/>
              </w:tabs>
              <w:spacing w:line="18" w:lineRule="atLeast"/>
              <w:ind w:left="-108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981" w:type="dxa"/>
            <w:vAlign w:val="bottom"/>
          </w:tcPr>
          <w:p w:rsidR="003A2711" w:rsidRPr="00867265" w:rsidRDefault="003A2711" w:rsidP="009A2A11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3A2711" w:rsidRPr="00867265" w:rsidRDefault="003A2711" w:rsidP="009A2A11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3A2711" w:rsidRPr="00867265" w:rsidRDefault="003A2711" w:rsidP="009A2A11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3A2711" w:rsidRPr="00867265" w:rsidRDefault="003A2711" w:rsidP="009A2A11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3A2711" w:rsidRPr="00867265" w:rsidRDefault="003A2711" w:rsidP="009A2A11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45%</w:t>
            </w:r>
          </w:p>
        </w:tc>
        <w:tc>
          <w:tcPr>
            <w:tcW w:w="2286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</w:tr>
      <w:tr w:rsidR="003A2711" w:rsidTr="003A2711">
        <w:trPr>
          <w:trHeight w:val="131"/>
          <w:jc w:val="center"/>
        </w:trPr>
        <w:tc>
          <w:tcPr>
            <w:tcW w:w="675" w:type="dxa"/>
            <w:vMerge w:val="restart"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1.2.5</w:t>
            </w:r>
          </w:p>
        </w:tc>
        <w:tc>
          <w:tcPr>
            <w:tcW w:w="3969" w:type="dxa"/>
            <w:vMerge w:val="restart"/>
          </w:tcPr>
          <w:p w:rsidR="003A2711" w:rsidRPr="00867265" w:rsidRDefault="003A2711" w:rsidP="009A2A11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7"/>
                <w:szCs w:val="17"/>
              </w:rPr>
            </w:pPr>
            <w:proofErr w:type="spellStart"/>
            <w:r w:rsidRPr="00867265">
              <w:rPr>
                <w:sz w:val="17"/>
                <w:szCs w:val="17"/>
              </w:rPr>
              <w:t>Обкос</w:t>
            </w:r>
            <w:proofErr w:type="spellEnd"/>
            <w:r w:rsidRPr="00867265">
              <w:rPr>
                <w:sz w:val="17"/>
                <w:szCs w:val="17"/>
              </w:rPr>
              <w:t xml:space="preserve"> территории </w:t>
            </w:r>
            <w:proofErr w:type="spellStart"/>
            <w:r w:rsidRPr="00867265">
              <w:rPr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sz w:val="17"/>
                <w:szCs w:val="17"/>
              </w:rPr>
              <w:t xml:space="preserve"> сельсовета:</w:t>
            </w:r>
          </w:p>
          <w:p w:rsidR="003A2711" w:rsidRPr="00867265" w:rsidRDefault="003A2711" w:rsidP="009A2A11">
            <w:pPr>
              <w:tabs>
                <w:tab w:val="left" w:pos="709"/>
              </w:tabs>
              <w:spacing w:line="18" w:lineRule="atLeast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 xml:space="preserve">- </w:t>
            </w:r>
            <w:proofErr w:type="spellStart"/>
            <w:r w:rsidRPr="00867265">
              <w:rPr>
                <w:sz w:val="17"/>
                <w:szCs w:val="17"/>
              </w:rPr>
              <w:t>обкос</w:t>
            </w:r>
            <w:proofErr w:type="spellEnd"/>
            <w:r w:rsidRPr="00867265">
              <w:rPr>
                <w:sz w:val="17"/>
                <w:szCs w:val="17"/>
              </w:rPr>
              <w:t xml:space="preserve"> высокой травы в населенных пунктах входящих в состав территории </w:t>
            </w:r>
            <w:proofErr w:type="spellStart"/>
            <w:r w:rsidRPr="00867265">
              <w:rPr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sz w:val="17"/>
                <w:szCs w:val="17"/>
              </w:rPr>
              <w:t xml:space="preserve"> сельсовета. </w:t>
            </w:r>
          </w:p>
          <w:p w:rsidR="003A2711" w:rsidRPr="00867265" w:rsidRDefault="003A2711" w:rsidP="009A2A11">
            <w:pPr>
              <w:tabs>
                <w:tab w:val="left" w:pos="709"/>
              </w:tabs>
              <w:spacing w:line="18" w:lineRule="atLeast"/>
              <w:rPr>
                <w:sz w:val="17"/>
                <w:szCs w:val="17"/>
              </w:rPr>
            </w:pPr>
          </w:p>
          <w:p w:rsidR="003A2711" w:rsidRPr="00867265" w:rsidRDefault="003A2711" w:rsidP="009A2A11">
            <w:pPr>
              <w:tabs>
                <w:tab w:val="left" w:pos="709"/>
              </w:tabs>
              <w:spacing w:line="18" w:lineRule="atLeast"/>
              <w:rPr>
                <w:sz w:val="17"/>
                <w:szCs w:val="17"/>
              </w:rPr>
            </w:pPr>
          </w:p>
          <w:p w:rsidR="003A2711" w:rsidRPr="00867265" w:rsidRDefault="003A2711" w:rsidP="009A2A11">
            <w:pPr>
              <w:tabs>
                <w:tab w:val="left" w:pos="709"/>
              </w:tabs>
              <w:spacing w:line="18" w:lineRule="atLeast"/>
              <w:rPr>
                <w:sz w:val="17"/>
                <w:szCs w:val="17"/>
              </w:rPr>
            </w:pPr>
          </w:p>
          <w:p w:rsidR="003A2711" w:rsidRPr="00867265" w:rsidRDefault="003A2711" w:rsidP="009A2A11">
            <w:pPr>
              <w:tabs>
                <w:tab w:val="left" w:pos="709"/>
              </w:tabs>
              <w:spacing w:line="18" w:lineRule="atLeast"/>
              <w:rPr>
                <w:sz w:val="17"/>
                <w:szCs w:val="17"/>
              </w:rPr>
            </w:pPr>
          </w:p>
          <w:p w:rsidR="003A2711" w:rsidRPr="00867265" w:rsidRDefault="003A2711" w:rsidP="009A2A11">
            <w:pPr>
              <w:tabs>
                <w:tab w:val="left" w:pos="709"/>
              </w:tabs>
              <w:spacing w:line="18" w:lineRule="atLeast"/>
              <w:rPr>
                <w:sz w:val="17"/>
                <w:szCs w:val="17"/>
              </w:rPr>
            </w:pPr>
          </w:p>
          <w:p w:rsidR="003A2711" w:rsidRPr="00867265" w:rsidRDefault="003A2711" w:rsidP="009A2A11">
            <w:pPr>
              <w:tabs>
                <w:tab w:val="left" w:pos="709"/>
              </w:tabs>
              <w:spacing w:line="18" w:lineRule="atLeast"/>
              <w:rPr>
                <w:sz w:val="17"/>
                <w:szCs w:val="17"/>
              </w:rPr>
            </w:pPr>
          </w:p>
          <w:p w:rsidR="003A2711" w:rsidRPr="00867265" w:rsidRDefault="003A2711" w:rsidP="009A2A11">
            <w:pPr>
              <w:tabs>
                <w:tab w:val="left" w:pos="709"/>
              </w:tabs>
              <w:spacing w:line="18" w:lineRule="atLeast"/>
              <w:rPr>
                <w:sz w:val="17"/>
                <w:szCs w:val="17"/>
              </w:rPr>
            </w:pPr>
          </w:p>
        </w:tc>
        <w:tc>
          <w:tcPr>
            <w:tcW w:w="1276" w:type="dxa"/>
            <w:vMerge w:val="restart"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jc w:val="center"/>
            </w:pPr>
          </w:p>
        </w:tc>
        <w:tc>
          <w:tcPr>
            <w:tcW w:w="1276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jc w:val="center"/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jc w:val="center"/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ind w:left="-90"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2286" w:type="dxa"/>
            <w:vAlign w:val="center"/>
          </w:tcPr>
          <w:p w:rsidR="003A2711" w:rsidRPr="004F4A04" w:rsidRDefault="003A2711" w:rsidP="009A2A11">
            <w:pPr>
              <w:pStyle w:val="ConsPlusNormal"/>
              <w:tabs>
                <w:tab w:val="left" w:pos="709"/>
              </w:tabs>
              <w:spacing w:line="18" w:lineRule="atLeast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Прилож</w:t>
            </w:r>
            <w:r>
              <w:rPr>
                <w:sz w:val="16"/>
                <w:szCs w:val="16"/>
              </w:rPr>
              <w:t>ение</w:t>
            </w:r>
            <w:r w:rsidRPr="004F4A04">
              <w:rPr>
                <w:sz w:val="16"/>
                <w:szCs w:val="16"/>
              </w:rPr>
              <w:t xml:space="preserve"> №1</w:t>
            </w:r>
          </w:p>
          <w:p w:rsidR="003A2711" w:rsidRPr="004F4A04" w:rsidRDefault="003A2711" w:rsidP="009A2A11">
            <w:pPr>
              <w:pStyle w:val="ConsPlusNormal"/>
              <w:tabs>
                <w:tab w:val="left" w:pos="709"/>
              </w:tabs>
              <w:spacing w:line="18" w:lineRule="atLeast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1.4</w:t>
            </w:r>
          </w:p>
        </w:tc>
      </w:tr>
      <w:tr w:rsidR="003A2711" w:rsidTr="003A2711">
        <w:trPr>
          <w:trHeight w:val="218"/>
          <w:jc w:val="center"/>
        </w:trPr>
        <w:tc>
          <w:tcPr>
            <w:tcW w:w="675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22</w:t>
            </w:r>
          </w:p>
        </w:tc>
        <w:tc>
          <w:tcPr>
            <w:tcW w:w="981" w:type="dxa"/>
          </w:tcPr>
          <w:p w:rsidR="003A2711" w:rsidRPr="00C24DC9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3A2711" w:rsidRPr="00C24DC9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3A2711" w:rsidRPr="00C24DC9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3A2711" w:rsidRPr="00C24DC9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3A2711" w:rsidRPr="00C24DC9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35%</w:t>
            </w:r>
          </w:p>
        </w:tc>
        <w:tc>
          <w:tcPr>
            <w:tcW w:w="228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3A2711" w:rsidTr="003A2711">
        <w:trPr>
          <w:trHeight w:val="187"/>
          <w:jc w:val="center"/>
        </w:trPr>
        <w:tc>
          <w:tcPr>
            <w:tcW w:w="675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981" w:type="dxa"/>
          </w:tcPr>
          <w:p w:rsidR="003A2711" w:rsidRPr="00C24DC9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3A2711" w:rsidRPr="00C24DC9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3A2711" w:rsidRPr="00C24DC9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3A2711" w:rsidRPr="00C24DC9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3A2711" w:rsidRPr="00C24DC9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  <w:r w:rsidRPr="004F4A04">
              <w:rPr>
                <w:sz w:val="18"/>
                <w:szCs w:val="18"/>
              </w:rPr>
              <w:t>%</w:t>
            </w:r>
          </w:p>
        </w:tc>
        <w:tc>
          <w:tcPr>
            <w:tcW w:w="228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3A2711" w:rsidTr="003A2711">
        <w:trPr>
          <w:trHeight w:val="105"/>
          <w:jc w:val="center"/>
        </w:trPr>
        <w:tc>
          <w:tcPr>
            <w:tcW w:w="675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981" w:type="dxa"/>
            <w:vAlign w:val="bottom"/>
          </w:tcPr>
          <w:p w:rsidR="003A2711" w:rsidRPr="00C24DC9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3A2711" w:rsidRPr="00C24DC9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3A2711" w:rsidRPr="00C24DC9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3A2711" w:rsidRPr="00C24DC9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3A2711" w:rsidRPr="00C24DC9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4F4A04">
              <w:rPr>
                <w:sz w:val="18"/>
                <w:szCs w:val="18"/>
              </w:rPr>
              <w:t>5%</w:t>
            </w:r>
          </w:p>
        </w:tc>
        <w:tc>
          <w:tcPr>
            <w:tcW w:w="228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3A2711" w:rsidTr="003A2711">
        <w:trPr>
          <w:trHeight w:val="218"/>
          <w:jc w:val="center"/>
        </w:trPr>
        <w:tc>
          <w:tcPr>
            <w:tcW w:w="675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981" w:type="dxa"/>
            <w:vAlign w:val="bottom"/>
          </w:tcPr>
          <w:p w:rsidR="003A2711" w:rsidRPr="00C24DC9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3A2711" w:rsidRPr="00C24DC9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3A2711" w:rsidRPr="00C24DC9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3A2711" w:rsidRPr="00C24DC9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3A2711" w:rsidRPr="00C24DC9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4F4A04">
              <w:rPr>
                <w:sz w:val="18"/>
                <w:szCs w:val="18"/>
              </w:rPr>
              <w:t>5%</w:t>
            </w:r>
          </w:p>
        </w:tc>
        <w:tc>
          <w:tcPr>
            <w:tcW w:w="228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3A2711" w:rsidTr="003A2711">
        <w:trPr>
          <w:trHeight w:val="88"/>
          <w:jc w:val="center"/>
        </w:trPr>
        <w:tc>
          <w:tcPr>
            <w:tcW w:w="675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981" w:type="dxa"/>
          </w:tcPr>
          <w:p w:rsidR="003A2711" w:rsidRPr="00C24DC9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3A2711" w:rsidRPr="00C24DC9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3A2711" w:rsidRPr="00C24DC9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3A2711" w:rsidRPr="00C24DC9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3A2711" w:rsidRPr="00C24DC9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4F4A04">
              <w:rPr>
                <w:sz w:val="18"/>
                <w:szCs w:val="18"/>
              </w:rPr>
              <w:t>5%</w:t>
            </w:r>
          </w:p>
        </w:tc>
        <w:tc>
          <w:tcPr>
            <w:tcW w:w="228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3A2711" w:rsidTr="003A2711">
        <w:trPr>
          <w:trHeight w:val="102"/>
          <w:jc w:val="center"/>
        </w:trPr>
        <w:tc>
          <w:tcPr>
            <w:tcW w:w="675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3A2711" w:rsidRPr="00C24DC9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3A2711" w:rsidRPr="00C24DC9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3A2711" w:rsidRPr="00C24DC9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3A2711" w:rsidRPr="00C24DC9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3A2711" w:rsidRPr="00C24DC9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45%</w:t>
            </w:r>
          </w:p>
        </w:tc>
        <w:tc>
          <w:tcPr>
            <w:tcW w:w="228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3A2711" w:rsidTr="003A2711">
        <w:trPr>
          <w:trHeight w:val="371"/>
          <w:jc w:val="center"/>
        </w:trPr>
        <w:tc>
          <w:tcPr>
            <w:tcW w:w="675" w:type="dxa"/>
            <w:vMerge w:val="restart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lastRenderedPageBreak/>
              <w:t>1.2.6.</w:t>
            </w:r>
          </w:p>
        </w:tc>
        <w:tc>
          <w:tcPr>
            <w:tcW w:w="3969" w:type="dxa"/>
            <w:vMerge w:val="restart"/>
          </w:tcPr>
          <w:p w:rsidR="003A2711" w:rsidRPr="001716E2" w:rsidRDefault="003A2711" w:rsidP="009A2A11">
            <w:pPr>
              <w:tabs>
                <w:tab w:val="left" w:pos="709"/>
              </w:tabs>
              <w:spacing w:line="18" w:lineRule="atLeast"/>
              <w:ind w:right="-127"/>
              <w:rPr>
                <w:sz w:val="18"/>
                <w:szCs w:val="18"/>
              </w:rPr>
            </w:pPr>
            <w:r w:rsidRPr="001716E2">
              <w:rPr>
                <w:sz w:val="18"/>
                <w:szCs w:val="18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3A2711" w:rsidRPr="001716E2" w:rsidRDefault="003A2711" w:rsidP="009A2A11">
            <w:pPr>
              <w:tabs>
                <w:tab w:val="left" w:pos="709"/>
              </w:tabs>
              <w:spacing w:line="18" w:lineRule="atLeast"/>
              <w:ind w:right="-127"/>
              <w:rPr>
                <w:sz w:val="18"/>
                <w:szCs w:val="18"/>
              </w:rPr>
            </w:pPr>
            <w:r w:rsidRPr="001716E2">
              <w:rPr>
                <w:sz w:val="18"/>
                <w:szCs w:val="18"/>
              </w:rPr>
              <w:t>- восстановление (ремонт, благоустройство) воинского захоронения;</w:t>
            </w:r>
          </w:p>
          <w:p w:rsidR="003A2711" w:rsidRPr="001716E2" w:rsidRDefault="003A2711" w:rsidP="009A2A11">
            <w:pPr>
              <w:tabs>
                <w:tab w:val="left" w:pos="709"/>
              </w:tabs>
              <w:spacing w:line="18" w:lineRule="atLeast"/>
              <w:ind w:right="-127"/>
              <w:rPr>
                <w:sz w:val="18"/>
                <w:szCs w:val="18"/>
              </w:rPr>
            </w:pPr>
            <w:r w:rsidRPr="001716E2">
              <w:rPr>
                <w:sz w:val="18"/>
                <w:szCs w:val="18"/>
              </w:rPr>
              <w:t>-установка мемориальных знаков на воинском захоронении;</w:t>
            </w:r>
          </w:p>
          <w:p w:rsidR="003A2711" w:rsidRPr="001716E2" w:rsidRDefault="003A2711" w:rsidP="009A2A11">
            <w:pPr>
              <w:tabs>
                <w:tab w:val="left" w:pos="709"/>
              </w:tabs>
              <w:spacing w:line="18" w:lineRule="atLeast"/>
              <w:ind w:right="-127"/>
              <w:rPr>
                <w:sz w:val="18"/>
                <w:szCs w:val="18"/>
              </w:rPr>
            </w:pPr>
            <w:r w:rsidRPr="001716E2">
              <w:rPr>
                <w:sz w:val="18"/>
                <w:szCs w:val="18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ind w:right="-127"/>
              <w:rPr>
                <w:sz w:val="17"/>
                <w:szCs w:val="17"/>
              </w:rPr>
            </w:pPr>
            <w:r w:rsidRPr="001716E2">
              <w:rPr>
                <w:sz w:val="18"/>
                <w:szCs w:val="18"/>
              </w:rPr>
              <w:t>2. Строительный контроль (технический надзор)</w:t>
            </w:r>
          </w:p>
        </w:tc>
        <w:tc>
          <w:tcPr>
            <w:tcW w:w="1276" w:type="dxa"/>
            <w:vMerge w:val="restart"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ind w:lef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2286" w:type="dxa"/>
          </w:tcPr>
          <w:p w:rsidR="003A2711" w:rsidRPr="004F4A04" w:rsidRDefault="003A2711" w:rsidP="009A2A11">
            <w:pPr>
              <w:pStyle w:val="ConsPlusNormal"/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Прилож</w:t>
            </w:r>
            <w:r>
              <w:rPr>
                <w:sz w:val="16"/>
                <w:szCs w:val="16"/>
              </w:rPr>
              <w:t>ение</w:t>
            </w:r>
            <w:r w:rsidRPr="004F4A04">
              <w:rPr>
                <w:sz w:val="16"/>
                <w:szCs w:val="16"/>
              </w:rPr>
              <w:t xml:space="preserve"> №1</w:t>
            </w:r>
          </w:p>
          <w:p w:rsidR="003A2711" w:rsidRPr="004F4A04" w:rsidRDefault="003A2711" w:rsidP="009A2A11">
            <w:pPr>
              <w:tabs>
                <w:tab w:val="left" w:pos="709"/>
              </w:tabs>
              <w:ind w:lef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1.3</w:t>
            </w:r>
          </w:p>
        </w:tc>
      </w:tr>
      <w:tr w:rsidR="003A2711" w:rsidTr="003A2711">
        <w:trPr>
          <w:trHeight w:val="173"/>
          <w:jc w:val="center"/>
        </w:trPr>
        <w:tc>
          <w:tcPr>
            <w:tcW w:w="675" w:type="dxa"/>
            <w:vMerge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2711" w:rsidRPr="001716E2" w:rsidRDefault="003A2711" w:rsidP="009A2A11">
            <w:pPr>
              <w:tabs>
                <w:tab w:val="left" w:pos="709"/>
              </w:tabs>
              <w:spacing w:line="18" w:lineRule="atLeast"/>
              <w:ind w:right="-127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5</w:t>
            </w:r>
            <w:r w:rsidRPr="004F4A04">
              <w:rPr>
                <w:sz w:val="18"/>
                <w:szCs w:val="18"/>
              </w:rPr>
              <w:t>%</w:t>
            </w:r>
          </w:p>
        </w:tc>
        <w:tc>
          <w:tcPr>
            <w:tcW w:w="2286" w:type="dxa"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</w:tr>
      <w:tr w:rsidR="003A2711" w:rsidTr="003A2711">
        <w:trPr>
          <w:trHeight w:val="349"/>
          <w:jc w:val="center"/>
        </w:trPr>
        <w:tc>
          <w:tcPr>
            <w:tcW w:w="675" w:type="dxa"/>
            <w:vMerge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2711" w:rsidRPr="001716E2" w:rsidRDefault="003A2711" w:rsidP="009A2A11">
            <w:pPr>
              <w:tabs>
                <w:tab w:val="left" w:pos="709"/>
              </w:tabs>
              <w:spacing w:line="18" w:lineRule="atLeast"/>
              <w:ind w:right="-127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981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2286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3A2711" w:rsidTr="003A2711">
        <w:trPr>
          <w:trHeight w:val="349"/>
          <w:jc w:val="center"/>
        </w:trPr>
        <w:tc>
          <w:tcPr>
            <w:tcW w:w="675" w:type="dxa"/>
            <w:vMerge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2711" w:rsidRPr="001716E2" w:rsidRDefault="003A2711" w:rsidP="009A2A11">
            <w:pPr>
              <w:tabs>
                <w:tab w:val="left" w:pos="709"/>
              </w:tabs>
              <w:spacing w:line="18" w:lineRule="atLeast"/>
              <w:ind w:right="-127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2286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3A2711" w:rsidTr="003A2711">
        <w:trPr>
          <w:trHeight w:val="436"/>
          <w:jc w:val="center"/>
        </w:trPr>
        <w:tc>
          <w:tcPr>
            <w:tcW w:w="675" w:type="dxa"/>
            <w:vMerge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2711" w:rsidRPr="001716E2" w:rsidRDefault="003A2711" w:rsidP="009A2A11">
            <w:pPr>
              <w:tabs>
                <w:tab w:val="left" w:pos="709"/>
              </w:tabs>
              <w:spacing w:line="18" w:lineRule="atLeast"/>
              <w:ind w:right="-127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2286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3A2711" w:rsidTr="003A2711">
        <w:trPr>
          <w:trHeight w:val="88"/>
          <w:jc w:val="center"/>
        </w:trPr>
        <w:tc>
          <w:tcPr>
            <w:tcW w:w="675" w:type="dxa"/>
            <w:vMerge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2711" w:rsidRPr="001716E2" w:rsidRDefault="003A2711" w:rsidP="009A2A11">
            <w:pPr>
              <w:tabs>
                <w:tab w:val="left" w:pos="709"/>
              </w:tabs>
              <w:spacing w:line="18" w:lineRule="atLeast"/>
              <w:ind w:right="-127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2286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3A2711" w:rsidTr="003A2711">
        <w:trPr>
          <w:trHeight w:val="113"/>
          <w:jc w:val="center"/>
        </w:trPr>
        <w:tc>
          <w:tcPr>
            <w:tcW w:w="675" w:type="dxa"/>
            <w:vMerge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2711" w:rsidRPr="001716E2" w:rsidRDefault="003A2711" w:rsidP="009A2A11">
            <w:pPr>
              <w:tabs>
                <w:tab w:val="left" w:pos="709"/>
              </w:tabs>
              <w:spacing w:line="18" w:lineRule="atLeast"/>
              <w:ind w:right="-127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45%</w:t>
            </w:r>
          </w:p>
        </w:tc>
        <w:tc>
          <w:tcPr>
            <w:tcW w:w="2286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3A2711" w:rsidTr="003A2711">
        <w:trPr>
          <w:trHeight w:val="305"/>
          <w:jc w:val="center"/>
        </w:trPr>
        <w:tc>
          <w:tcPr>
            <w:tcW w:w="675" w:type="dxa"/>
            <w:vMerge w:val="restart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1.2.7.</w:t>
            </w:r>
          </w:p>
        </w:tc>
        <w:tc>
          <w:tcPr>
            <w:tcW w:w="3969" w:type="dxa"/>
            <w:vMerge w:val="restart"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Содержание и благоустройство кладбищ:</w:t>
            </w:r>
          </w:p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-приобретение металлопродукции (</w:t>
            </w:r>
            <w:proofErr w:type="spellStart"/>
            <w:r w:rsidRPr="004F4A04">
              <w:rPr>
                <w:sz w:val="18"/>
                <w:szCs w:val="18"/>
              </w:rPr>
              <w:t>профтруба</w:t>
            </w:r>
            <w:proofErr w:type="spellEnd"/>
            <w:r w:rsidRPr="004F4A04">
              <w:rPr>
                <w:sz w:val="18"/>
                <w:szCs w:val="18"/>
              </w:rPr>
              <w:t>), хозяйственных и строительных товаров,</w:t>
            </w:r>
          </w:p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ремонт ограждений</w:t>
            </w:r>
          </w:p>
        </w:tc>
        <w:tc>
          <w:tcPr>
            <w:tcW w:w="1276" w:type="dxa"/>
            <w:vMerge w:val="restart"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ind w:left="-108"/>
              <w:rPr>
                <w:sz w:val="15"/>
                <w:szCs w:val="15"/>
              </w:rPr>
            </w:pPr>
            <w:r w:rsidRPr="004F4A04">
              <w:rPr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2286" w:type="dxa"/>
          </w:tcPr>
          <w:p w:rsidR="003A2711" w:rsidRPr="004F4A04" w:rsidRDefault="003A2711" w:rsidP="009A2A11">
            <w:pPr>
              <w:pStyle w:val="ConsPlusNormal"/>
              <w:tabs>
                <w:tab w:val="left" w:pos="709"/>
              </w:tabs>
              <w:rPr>
                <w:sz w:val="15"/>
                <w:szCs w:val="15"/>
              </w:rPr>
            </w:pPr>
            <w:r w:rsidRPr="004F4A04">
              <w:rPr>
                <w:sz w:val="15"/>
                <w:szCs w:val="15"/>
              </w:rPr>
              <w:t>Прилож</w:t>
            </w:r>
            <w:r>
              <w:rPr>
                <w:sz w:val="15"/>
                <w:szCs w:val="15"/>
              </w:rPr>
              <w:t>ение</w:t>
            </w:r>
            <w:r w:rsidRPr="004F4A04">
              <w:rPr>
                <w:sz w:val="15"/>
                <w:szCs w:val="15"/>
              </w:rPr>
              <w:t xml:space="preserve"> №1</w:t>
            </w:r>
          </w:p>
          <w:p w:rsidR="003A2711" w:rsidRPr="004F4A04" w:rsidRDefault="003A2711" w:rsidP="009A2A11">
            <w:pPr>
              <w:tabs>
                <w:tab w:val="left" w:pos="709"/>
              </w:tabs>
              <w:ind w:left="-108"/>
              <w:rPr>
                <w:sz w:val="15"/>
                <w:szCs w:val="15"/>
              </w:rPr>
            </w:pPr>
            <w:r w:rsidRPr="004F4A04">
              <w:rPr>
                <w:sz w:val="15"/>
                <w:szCs w:val="15"/>
              </w:rPr>
              <w:t>Показатель 1.3</w:t>
            </w:r>
          </w:p>
        </w:tc>
      </w:tr>
      <w:tr w:rsidR="003A2711" w:rsidTr="003A2711">
        <w:trPr>
          <w:trHeight w:val="138"/>
          <w:jc w:val="center"/>
        </w:trPr>
        <w:tc>
          <w:tcPr>
            <w:tcW w:w="675" w:type="dxa"/>
            <w:vMerge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5</w:t>
            </w:r>
            <w:r w:rsidRPr="004F4A04">
              <w:rPr>
                <w:sz w:val="18"/>
                <w:szCs w:val="18"/>
              </w:rPr>
              <w:t>%</w:t>
            </w:r>
          </w:p>
        </w:tc>
        <w:tc>
          <w:tcPr>
            <w:tcW w:w="2286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3A2711" w:rsidTr="003A2711">
        <w:trPr>
          <w:trHeight w:val="185"/>
          <w:jc w:val="center"/>
        </w:trPr>
        <w:tc>
          <w:tcPr>
            <w:tcW w:w="675" w:type="dxa"/>
            <w:vMerge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3</w:t>
            </w:r>
          </w:p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81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2286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3A2711" w:rsidTr="003A2711">
        <w:trPr>
          <w:trHeight w:val="85"/>
          <w:jc w:val="center"/>
        </w:trPr>
        <w:tc>
          <w:tcPr>
            <w:tcW w:w="675" w:type="dxa"/>
            <w:vMerge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81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2286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3A2711" w:rsidTr="003A2711">
        <w:trPr>
          <w:trHeight w:val="85"/>
          <w:jc w:val="center"/>
        </w:trPr>
        <w:tc>
          <w:tcPr>
            <w:tcW w:w="675" w:type="dxa"/>
            <w:vMerge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81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2286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3A2711" w:rsidTr="003A2711">
        <w:trPr>
          <w:trHeight w:val="104"/>
          <w:jc w:val="center"/>
        </w:trPr>
        <w:tc>
          <w:tcPr>
            <w:tcW w:w="675" w:type="dxa"/>
            <w:vMerge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2286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3A2711" w:rsidTr="003A2711">
        <w:trPr>
          <w:trHeight w:val="119"/>
          <w:jc w:val="center"/>
        </w:trPr>
        <w:tc>
          <w:tcPr>
            <w:tcW w:w="675" w:type="dxa"/>
            <w:vMerge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45%</w:t>
            </w:r>
          </w:p>
        </w:tc>
        <w:tc>
          <w:tcPr>
            <w:tcW w:w="2286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3A2711" w:rsidTr="003A2711">
        <w:trPr>
          <w:trHeight w:val="240"/>
          <w:jc w:val="center"/>
        </w:trPr>
        <w:tc>
          <w:tcPr>
            <w:tcW w:w="675" w:type="dxa"/>
            <w:vMerge w:val="restart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1.2.8.</w:t>
            </w:r>
          </w:p>
        </w:tc>
        <w:tc>
          <w:tcPr>
            <w:tcW w:w="3969" w:type="dxa"/>
            <w:vMerge w:val="restart"/>
          </w:tcPr>
          <w:p w:rsidR="003A2711" w:rsidRPr="001716E2" w:rsidRDefault="003A2711" w:rsidP="009A2A11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  <w:r w:rsidRPr="001716E2">
              <w:rPr>
                <w:sz w:val="18"/>
                <w:szCs w:val="18"/>
              </w:rPr>
              <w:t xml:space="preserve">Расходы на реализацию мероприятий по благоустройству территории </w:t>
            </w:r>
          </w:p>
          <w:p w:rsidR="003A2711" w:rsidRPr="001716E2" w:rsidRDefault="003A2711" w:rsidP="009A2A11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  <w:r w:rsidRPr="001716E2">
              <w:rPr>
                <w:sz w:val="18"/>
                <w:szCs w:val="18"/>
              </w:rPr>
              <w:t>-устройство спортивной площадки;</w:t>
            </w:r>
          </w:p>
          <w:p w:rsidR="003A2711" w:rsidRPr="001716E2" w:rsidRDefault="003A2711" w:rsidP="009A2A11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  <w:r w:rsidRPr="001716E2">
              <w:rPr>
                <w:sz w:val="18"/>
                <w:szCs w:val="18"/>
              </w:rPr>
              <w:t>-устройство площадки накопления твердых коммунальных отходов;</w:t>
            </w:r>
          </w:p>
          <w:p w:rsidR="003A2711" w:rsidRDefault="003A2711" w:rsidP="009A2A11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  <w:r w:rsidRPr="001716E2">
              <w:rPr>
                <w:sz w:val="18"/>
                <w:szCs w:val="18"/>
              </w:rPr>
              <w:t xml:space="preserve">-устройство детской игровой площадки. </w:t>
            </w:r>
          </w:p>
          <w:p w:rsidR="003A2711" w:rsidRDefault="003A2711" w:rsidP="009A2A11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  <w:p w:rsidR="003A2711" w:rsidRPr="001716E2" w:rsidRDefault="003A2711" w:rsidP="009A2A11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 xml:space="preserve">Итого </w:t>
            </w:r>
          </w:p>
        </w:tc>
        <w:tc>
          <w:tcPr>
            <w:tcW w:w="981" w:type="dxa"/>
          </w:tcPr>
          <w:p w:rsidR="003A2711" w:rsidRPr="00BD3D9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pStyle w:val="ConsPlusCell"/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реализация проектов по благоустройству  территорий</w:t>
            </w:r>
          </w:p>
        </w:tc>
        <w:tc>
          <w:tcPr>
            <w:tcW w:w="2286" w:type="dxa"/>
          </w:tcPr>
          <w:p w:rsidR="003A2711" w:rsidRPr="004F4A04" w:rsidRDefault="003A2711" w:rsidP="009A2A11">
            <w:pPr>
              <w:pStyle w:val="ConsPlusNormal"/>
              <w:tabs>
                <w:tab w:val="left" w:pos="709"/>
              </w:tabs>
              <w:ind w:left="-10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Приложение 1</w:t>
            </w:r>
          </w:p>
          <w:p w:rsidR="003A2711" w:rsidRPr="004F4A04" w:rsidRDefault="003A2711" w:rsidP="009A2A11">
            <w:pPr>
              <w:pStyle w:val="ConsPlusNormal"/>
              <w:tabs>
                <w:tab w:val="left" w:pos="709"/>
              </w:tabs>
              <w:ind w:left="-10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Показатель 4.1</w:t>
            </w:r>
          </w:p>
        </w:tc>
      </w:tr>
      <w:tr w:rsidR="003A2711" w:rsidTr="003A2711">
        <w:trPr>
          <w:trHeight w:val="115"/>
          <w:jc w:val="center"/>
        </w:trPr>
        <w:tc>
          <w:tcPr>
            <w:tcW w:w="675" w:type="dxa"/>
            <w:vMerge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2711" w:rsidRPr="001716E2" w:rsidRDefault="003A2711" w:rsidP="009A2A11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286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3A2711" w:rsidTr="003A2711">
        <w:trPr>
          <w:trHeight w:val="189"/>
          <w:jc w:val="center"/>
        </w:trPr>
        <w:tc>
          <w:tcPr>
            <w:tcW w:w="675" w:type="dxa"/>
            <w:vMerge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2711" w:rsidRPr="001716E2" w:rsidRDefault="003A2711" w:rsidP="009A2A11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981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286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3A2711" w:rsidTr="003A2711">
        <w:trPr>
          <w:trHeight w:val="107"/>
          <w:jc w:val="center"/>
        </w:trPr>
        <w:tc>
          <w:tcPr>
            <w:tcW w:w="675" w:type="dxa"/>
            <w:vMerge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2711" w:rsidRPr="001716E2" w:rsidRDefault="003A2711" w:rsidP="009A2A11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286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3A2711" w:rsidTr="003A2711">
        <w:trPr>
          <w:trHeight w:val="181"/>
          <w:jc w:val="center"/>
        </w:trPr>
        <w:tc>
          <w:tcPr>
            <w:tcW w:w="675" w:type="dxa"/>
            <w:vMerge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2711" w:rsidRPr="001716E2" w:rsidRDefault="003A2711" w:rsidP="009A2A11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286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3A2711" w:rsidTr="003A2711">
        <w:trPr>
          <w:trHeight w:val="102"/>
          <w:jc w:val="center"/>
        </w:trPr>
        <w:tc>
          <w:tcPr>
            <w:tcW w:w="675" w:type="dxa"/>
            <w:vMerge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2711" w:rsidRPr="001716E2" w:rsidRDefault="003A2711" w:rsidP="009A2A11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286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3A2711" w:rsidTr="003A2711">
        <w:trPr>
          <w:trHeight w:val="89"/>
          <w:jc w:val="center"/>
        </w:trPr>
        <w:tc>
          <w:tcPr>
            <w:tcW w:w="675" w:type="dxa"/>
            <w:vMerge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2711" w:rsidRPr="001716E2" w:rsidRDefault="003A2711" w:rsidP="009A2A11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286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3A2711" w:rsidTr="003A2711">
        <w:trPr>
          <w:trHeight w:val="240"/>
          <w:jc w:val="center"/>
        </w:trPr>
        <w:tc>
          <w:tcPr>
            <w:tcW w:w="675" w:type="dxa"/>
            <w:vMerge w:val="restart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1.2.9.</w:t>
            </w:r>
          </w:p>
        </w:tc>
        <w:tc>
          <w:tcPr>
            <w:tcW w:w="3969" w:type="dxa"/>
            <w:vMerge w:val="restart"/>
          </w:tcPr>
          <w:p w:rsidR="003A2711" w:rsidRPr="001716E2" w:rsidRDefault="003A2711" w:rsidP="009A2A11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  <w:r w:rsidRPr="001716E2">
              <w:rPr>
                <w:sz w:val="18"/>
                <w:szCs w:val="18"/>
              </w:rPr>
              <w:t>Расходы на разработку схемы водоснабжения и водоотведения</w:t>
            </w:r>
          </w:p>
        </w:tc>
        <w:tc>
          <w:tcPr>
            <w:tcW w:w="1276" w:type="dxa"/>
            <w:vMerge w:val="restart"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ind w:left="-108"/>
              <w:rPr>
                <w:sz w:val="15"/>
                <w:szCs w:val="15"/>
              </w:rPr>
            </w:pPr>
            <w:r w:rsidRPr="004F4A04">
              <w:rPr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2286" w:type="dxa"/>
          </w:tcPr>
          <w:p w:rsidR="003A2711" w:rsidRPr="004F4A04" w:rsidRDefault="003A2711" w:rsidP="009A2A11">
            <w:pPr>
              <w:pStyle w:val="ConsPlusNormal"/>
              <w:tabs>
                <w:tab w:val="left" w:pos="709"/>
              </w:tabs>
              <w:rPr>
                <w:sz w:val="15"/>
                <w:szCs w:val="15"/>
              </w:rPr>
            </w:pPr>
            <w:r w:rsidRPr="004F4A04">
              <w:rPr>
                <w:sz w:val="15"/>
                <w:szCs w:val="15"/>
              </w:rPr>
              <w:t>Прилож</w:t>
            </w:r>
            <w:r>
              <w:rPr>
                <w:sz w:val="15"/>
                <w:szCs w:val="15"/>
              </w:rPr>
              <w:t>ение</w:t>
            </w:r>
            <w:r w:rsidRPr="004F4A04">
              <w:rPr>
                <w:sz w:val="15"/>
                <w:szCs w:val="15"/>
              </w:rPr>
              <w:t xml:space="preserve"> №1</w:t>
            </w:r>
          </w:p>
          <w:p w:rsidR="003A2711" w:rsidRPr="004F4A04" w:rsidRDefault="003A2711" w:rsidP="009A2A11">
            <w:pPr>
              <w:tabs>
                <w:tab w:val="left" w:pos="709"/>
              </w:tabs>
              <w:ind w:left="-108"/>
              <w:rPr>
                <w:sz w:val="15"/>
                <w:szCs w:val="15"/>
              </w:rPr>
            </w:pPr>
            <w:r w:rsidRPr="004F4A04">
              <w:rPr>
                <w:sz w:val="15"/>
                <w:szCs w:val="15"/>
              </w:rPr>
              <w:t>Показатель 1.3</w:t>
            </w:r>
          </w:p>
        </w:tc>
      </w:tr>
      <w:tr w:rsidR="003A2711" w:rsidTr="003A2711">
        <w:trPr>
          <w:trHeight w:val="197"/>
          <w:jc w:val="center"/>
        </w:trPr>
        <w:tc>
          <w:tcPr>
            <w:tcW w:w="675" w:type="dxa"/>
            <w:vMerge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2711" w:rsidRPr="001716E2" w:rsidRDefault="003A2711" w:rsidP="009A2A11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5</w:t>
            </w:r>
            <w:r w:rsidRPr="004F4A04">
              <w:rPr>
                <w:sz w:val="18"/>
                <w:szCs w:val="18"/>
              </w:rPr>
              <w:t>%</w:t>
            </w:r>
          </w:p>
        </w:tc>
        <w:tc>
          <w:tcPr>
            <w:tcW w:w="2286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3A2711" w:rsidTr="003A2711">
        <w:trPr>
          <w:trHeight w:val="218"/>
          <w:jc w:val="center"/>
        </w:trPr>
        <w:tc>
          <w:tcPr>
            <w:tcW w:w="675" w:type="dxa"/>
            <w:vMerge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2711" w:rsidRPr="001716E2" w:rsidRDefault="003A2711" w:rsidP="009A2A11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981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2286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3A2711" w:rsidTr="003A2711">
        <w:trPr>
          <w:trHeight w:val="218"/>
          <w:jc w:val="center"/>
        </w:trPr>
        <w:tc>
          <w:tcPr>
            <w:tcW w:w="675" w:type="dxa"/>
            <w:vMerge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2711" w:rsidRPr="001716E2" w:rsidRDefault="003A2711" w:rsidP="009A2A11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2286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3A2711" w:rsidTr="003A2711">
        <w:trPr>
          <w:trHeight w:val="109"/>
          <w:jc w:val="center"/>
        </w:trPr>
        <w:tc>
          <w:tcPr>
            <w:tcW w:w="675" w:type="dxa"/>
            <w:vMerge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2711" w:rsidRPr="001716E2" w:rsidRDefault="003A2711" w:rsidP="009A2A11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2286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3A2711" w:rsidTr="003A2711">
        <w:trPr>
          <w:trHeight w:val="88"/>
          <w:jc w:val="center"/>
        </w:trPr>
        <w:tc>
          <w:tcPr>
            <w:tcW w:w="675" w:type="dxa"/>
            <w:vMerge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2711" w:rsidRPr="001716E2" w:rsidRDefault="003A2711" w:rsidP="009A2A11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2286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3A2711" w:rsidTr="003A2711">
        <w:trPr>
          <w:trHeight w:val="102"/>
          <w:jc w:val="center"/>
        </w:trPr>
        <w:tc>
          <w:tcPr>
            <w:tcW w:w="675" w:type="dxa"/>
            <w:vMerge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2711" w:rsidRPr="001716E2" w:rsidRDefault="003A2711" w:rsidP="009A2A11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3A2711" w:rsidRPr="00413688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13688">
              <w:rPr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45%</w:t>
            </w:r>
          </w:p>
        </w:tc>
        <w:tc>
          <w:tcPr>
            <w:tcW w:w="2286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3A2711" w:rsidTr="003A2711">
        <w:trPr>
          <w:trHeight w:val="240"/>
          <w:jc w:val="center"/>
        </w:trPr>
        <w:tc>
          <w:tcPr>
            <w:tcW w:w="675" w:type="dxa"/>
            <w:vMerge w:val="restart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1.3.0.</w:t>
            </w:r>
          </w:p>
        </w:tc>
        <w:tc>
          <w:tcPr>
            <w:tcW w:w="3969" w:type="dxa"/>
            <w:vMerge w:val="restart"/>
          </w:tcPr>
          <w:p w:rsidR="003A2711" w:rsidRPr="00D94EB2" w:rsidRDefault="003A2711" w:rsidP="009A2A11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  <w:r w:rsidRPr="00D94EB2">
              <w:rPr>
                <w:sz w:val="18"/>
                <w:szCs w:val="18"/>
              </w:rPr>
              <w:t>Расходы на разработку схемы теплоснабжения</w:t>
            </w:r>
          </w:p>
        </w:tc>
        <w:tc>
          <w:tcPr>
            <w:tcW w:w="1276" w:type="dxa"/>
            <w:vMerge w:val="restart"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lastRenderedPageBreak/>
              <w:t xml:space="preserve">Итого </w:t>
            </w:r>
          </w:p>
        </w:tc>
        <w:tc>
          <w:tcPr>
            <w:tcW w:w="981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ind w:left="-108"/>
              <w:rPr>
                <w:sz w:val="15"/>
                <w:szCs w:val="15"/>
              </w:rPr>
            </w:pPr>
            <w:r w:rsidRPr="004F4A04">
              <w:rPr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2286" w:type="dxa"/>
          </w:tcPr>
          <w:p w:rsidR="003A2711" w:rsidRPr="004F4A04" w:rsidRDefault="003A2711" w:rsidP="009A2A11">
            <w:pPr>
              <w:pStyle w:val="ConsPlusNormal"/>
              <w:tabs>
                <w:tab w:val="left" w:pos="709"/>
              </w:tabs>
              <w:rPr>
                <w:sz w:val="15"/>
                <w:szCs w:val="15"/>
              </w:rPr>
            </w:pPr>
            <w:r w:rsidRPr="004F4A04">
              <w:rPr>
                <w:sz w:val="15"/>
                <w:szCs w:val="15"/>
              </w:rPr>
              <w:t>Прилож</w:t>
            </w:r>
            <w:r>
              <w:rPr>
                <w:sz w:val="15"/>
                <w:szCs w:val="15"/>
              </w:rPr>
              <w:t>ение</w:t>
            </w:r>
            <w:r w:rsidRPr="004F4A04">
              <w:rPr>
                <w:sz w:val="15"/>
                <w:szCs w:val="15"/>
              </w:rPr>
              <w:t xml:space="preserve"> №1</w:t>
            </w:r>
          </w:p>
          <w:p w:rsidR="003A2711" w:rsidRPr="004F4A04" w:rsidRDefault="003A2711" w:rsidP="009A2A11">
            <w:pPr>
              <w:tabs>
                <w:tab w:val="left" w:pos="709"/>
              </w:tabs>
              <w:ind w:left="-108"/>
              <w:rPr>
                <w:sz w:val="15"/>
                <w:szCs w:val="15"/>
              </w:rPr>
            </w:pPr>
            <w:r w:rsidRPr="004F4A04">
              <w:rPr>
                <w:sz w:val="15"/>
                <w:szCs w:val="15"/>
              </w:rPr>
              <w:t>Показатель 1.3</w:t>
            </w:r>
          </w:p>
        </w:tc>
      </w:tr>
      <w:tr w:rsidR="003A2711" w:rsidTr="003A2711">
        <w:trPr>
          <w:trHeight w:val="153"/>
          <w:jc w:val="center"/>
        </w:trPr>
        <w:tc>
          <w:tcPr>
            <w:tcW w:w="675" w:type="dxa"/>
            <w:vMerge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2711" w:rsidRPr="00D94EB2" w:rsidRDefault="003A2711" w:rsidP="009A2A11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5</w:t>
            </w:r>
            <w:r w:rsidRPr="004F4A04">
              <w:rPr>
                <w:sz w:val="18"/>
                <w:szCs w:val="18"/>
              </w:rPr>
              <w:t>%</w:t>
            </w:r>
          </w:p>
        </w:tc>
        <w:tc>
          <w:tcPr>
            <w:tcW w:w="2286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3A2711" w:rsidTr="003A2711">
        <w:trPr>
          <w:trHeight w:val="196"/>
          <w:jc w:val="center"/>
        </w:trPr>
        <w:tc>
          <w:tcPr>
            <w:tcW w:w="675" w:type="dxa"/>
            <w:vMerge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2711" w:rsidRPr="00D94EB2" w:rsidRDefault="003A2711" w:rsidP="009A2A11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981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2286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3A2711" w:rsidTr="003A2711">
        <w:trPr>
          <w:trHeight w:val="197"/>
          <w:jc w:val="center"/>
        </w:trPr>
        <w:tc>
          <w:tcPr>
            <w:tcW w:w="675" w:type="dxa"/>
            <w:vMerge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2711" w:rsidRPr="00D94EB2" w:rsidRDefault="003A2711" w:rsidP="009A2A11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2286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3A2711" w:rsidTr="003A2711">
        <w:trPr>
          <w:trHeight w:val="218"/>
          <w:jc w:val="center"/>
        </w:trPr>
        <w:tc>
          <w:tcPr>
            <w:tcW w:w="675" w:type="dxa"/>
            <w:vMerge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2711" w:rsidRPr="00D94EB2" w:rsidRDefault="003A2711" w:rsidP="009A2A11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2286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3A2711" w:rsidTr="003A2711">
        <w:trPr>
          <w:trHeight w:val="169"/>
          <w:jc w:val="center"/>
        </w:trPr>
        <w:tc>
          <w:tcPr>
            <w:tcW w:w="675" w:type="dxa"/>
            <w:vMerge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2711" w:rsidRPr="00D94EB2" w:rsidRDefault="003A2711" w:rsidP="009A2A11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2286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6"/>
                <w:szCs w:val="6"/>
              </w:rPr>
            </w:pPr>
          </w:p>
        </w:tc>
      </w:tr>
      <w:tr w:rsidR="003A2711" w:rsidTr="003A2711">
        <w:trPr>
          <w:trHeight w:val="119"/>
          <w:jc w:val="center"/>
        </w:trPr>
        <w:tc>
          <w:tcPr>
            <w:tcW w:w="675" w:type="dxa"/>
            <w:vMerge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2711" w:rsidRPr="00D94EB2" w:rsidRDefault="003A2711" w:rsidP="009A2A11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3A2711" w:rsidRPr="00413688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13688">
              <w:rPr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45%</w:t>
            </w:r>
          </w:p>
        </w:tc>
        <w:tc>
          <w:tcPr>
            <w:tcW w:w="2286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6"/>
                <w:szCs w:val="6"/>
              </w:rPr>
            </w:pPr>
          </w:p>
        </w:tc>
      </w:tr>
      <w:tr w:rsidR="003A2711" w:rsidTr="003A2711">
        <w:trPr>
          <w:trHeight w:val="1178"/>
          <w:jc w:val="center"/>
        </w:trPr>
        <w:tc>
          <w:tcPr>
            <w:tcW w:w="675" w:type="dxa"/>
            <w:vMerge w:val="restart"/>
            <w:vAlign w:val="center"/>
          </w:tcPr>
          <w:p w:rsidR="003A2711" w:rsidRPr="00DF3F6C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DF3F6C">
              <w:rPr>
                <w:sz w:val="18"/>
                <w:szCs w:val="18"/>
              </w:rPr>
              <w:t>1.3.1.</w:t>
            </w:r>
          </w:p>
        </w:tc>
        <w:tc>
          <w:tcPr>
            <w:tcW w:w="3969" w:type="dxa"/>
            <w:vMerge w:val="restart"/>
          </w:tcPr>
          <w:p w:rsidR="003A2711" w:rsidRPr="002251AA" w:rsidRDefault="003A2711" w:rsidP="009A2A11">
            <w:pPr>
              <w:tabs>
                <w:tab w:val="left" w:pos="709"/>
              </w:tabs>
              <w:rPr>
                <w:bCs/>
                <w:sz w:val="18"/>
                <w:szCs w:val="18"/>
              </w:rPr>
            </w:pPr>
            <w:r w:rsidRPr="002251AA">
              <w:rPr>
                <w:bCs/>
                <w:sz w:val="18"/>
                <w:szCs w:val="18"/>
              </w:rPr>
              <w:t>Расходы на обеспечение комплексного развития сельских территорий (развитие газификации на сельских территориях), строительство газопровода в с</w:t>
            </w:r>
            <w:proofErr w:type="gramStart"/>
            <w:r w:rsidRPr="002251AA">
              <w:rPr>
                <w:bCs/>
                <w:sz w:val="18"/>
                <w:szCs w:val="18"/>
              </w:rPr>
              <w:t>.Р</w:t>
            </w:r>
            <w:proofErr w:type="gramEnd"/>
            <w:r w:rsidRPr="002251AA">
              <w:rPr>
                <w:bCs/>
                <w:sz w:val="18"/>
                <w:szCs w:val="18"/>
              </w:rPr>
              <w:t xml:space="preserve">усская </w:t>
            </w:r>
            <w:proofErr w:type="spellStart"/>
            <w:r w:rsidRPr="002251AA">
              <w:rPr>
                <w:bCs/>
                <w:sz w:val="18"/>
                <w:szCs w:val="18"/>
              </w:rPr>
              <w:t>Муромка</w:t>
            </w:r>
            <w:proofErr w:type="spellEnd"/>
            <w:r w:rsidRPr="002251AA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2251AA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2251AA">
              <w:rPr>
                <w:bCs/>
                <w:sz w:val="18"/>
                <w:szCs w:val="18"/>
              </w:rPr>
              <w:t xml:space="preserve"> района Пензенской области:</w:t>
            </w:r>
          </w:p>
          <w:p w:rsidR="003A2711" w:rsidRPr="002251AA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2251AA">
              <w:rPr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3A2711" w:rsidRPr="002251AA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2251AA">
              <w:rPr>
                <w:bCs/>
                <w:sz w:val="18"/>
                <w:szCs w:val="18"/>
              </w:rPr>
              <w:t xml:space="preserve">сметной документации на «Строительство </w:t>
            </w:r>
            <w:proofErr w:type="spellStart"/>
            <w:r w:rsidRPr="002251AA">
              <w:rPr>
                <w:bCs/>
                <w:sz w:val="18"/>
                <w:szCs w:val="18"/>
              </w:rPr>
              <w:t>внутрипоселкового</w:t>
            </w:r>
            <w:proofErr w:type="spellEnd"/>
            <w:r w:rsidRPr="002251AA">
              <w:rPr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2251AA">
              <w:rPr>
                <w:bCs/>
                <w:sz w:val="18"/>
                <w:szCs w:val="18"/>
              </w:rPr>
              <w:t>.Р</w:t>
            </w:r>
            <w:proofErr w:type="gramEnd"/>
            <w:r w:rsidRPr="002251AA">
              <w:rPr>
                <w:bCs/>
                <w:sz w:val="18"/>
                <w:szCs w:val="18"/>
              </w:rPr>
              <w:t xml:space="preserve">усская </w:t>
            </w:r>
            <w:proofErr w:type="spellStart"/>
            <w:r w:rsidRPr="002251AA">
              <w:rPr>
                <w:bCs/>
                <w:sz w:val="18"/>
                <w:szCs w:val="18"/>
              </w:rPr>
              <w:t>Муромка</w:t>
            </w:r>
            <w:proofErr w:type="spellEnd"/>
            <w:r w:rsidRPr="002251AA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2251AA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2251AA">
              <w:rPr>
                <w:bCs/>
                <w:sz w:val="18"/>
                <w:szCs w:val="18"/>
              </w:rPr>
              <w:t xml:space="preserve"> района Пензенской области»;</w:t>
            </w:r>
          </w:p>
          <w:p w:rsidR="003A2711" w:rsidRPr="002251AA" w:rsidRDefault="003A2711" w:rsidP="009A2A11">
            <w:pPr>
              <w:tabs>
                <w:tab w:val="left" w:pos="709"/>
              </w:tabs>
              <w:rPr>
                <w:bCs/>
                <w:sz w:val="18"/>
                <w:szCs w:val="18"/>
              </w:rPr>
            </w:pPr>
            <w:r w:rsidRPr="002251AA">
              <w:rPr>
                <w:bCs/>
                <w:sz w:val="18"/>
                <w:szCs w:val="18"/>
              </w:rPr>
              <w:t xml:space="preserve">-  строительство </w:t>
            </w:r>
            <w:proofErr w:type="spellStart"/>
            <w:r w:rsidRPr="002251AA">
              <w:rPr>
                <w:bCs/>
                <w:sz w:val="18"/>
                <w:szCs w:val="18"/>
              </w:rPr>
              <w:t>внутрипоселкового</w:t>
            </w:r>
            <w:proofErr w:type="spellEnd"/>
            <w:r w:rsidRPr="002251AA">
              <w:rPr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2251AA">
              <w:rPr>
                <w:bCs/>
                <w:sz w:val="18"/>
                <w:szCs w:val="18"/>
              </w:rPr>
              <w:t>.Р</w:t>
            </w:r>
            <w:proofErr w:type="gramEnd"/>
            <w:r w:rsidRPr="002251AA">
              <w:rPr>
                <w:bCs/>
                <w:sz w:val="18"/>
                <w:szCs w:val="18"/>
              </w:rPr>
              <w:t xml:space="preserve">усская </w:t>
            </w:r>
            <w:proofErr w:type="spellStart"/>
            <w:r w:rsidRPr="002251AA">
              <w:rPr>
                <w:bCs/>
                <w:sz w:val="18"/>
                <w:szCs w:val="18"/>
              </w:rPr>
              <w:t>Муромка</w:t>
            </w:r>
            <w:proofErr w:type="spellEnd"/>
            <w:r w:rsidRPr="002251AA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2251AA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2251AA">
              <w:rPr>
                <w:bCs/>
                <w:sz w:val="18"/>
                <w:szCs w:val="18"/>
              </w:rPr>
              <w:t xml:space="preserve"> района Пензенской области;</w:t>
            </w:r>
          </w:p>
          <w:p w:rsidR="003A2711" w:rsidRPr="002251AA" w:rsidRDefault="003A2711" w:rsidP="009A2A11">
            <w:pPr>
              <w:tabs>
                <w:tab w:val="left" w:pos="709"/>
              </w:tabs>
              <w:ind w:left="-108" w:right="-108"/>
              <w:rPr>
                <w:bCs/>
                <w:sz w:val="18"/>
                <w:szCs w:val="18"/>
              </w:rPr>
            </w:pPr>
            <w:r w:rsidRPr="002251AA">
              <w:rPr>
                <w:bCs/>
                <w:sz w:val="18"/>
                <w:szCs w:val="18"/>
              </w:rPr>
              <w:t xml:space="preserve">-дополнительные расходы </w:t>
            </w:r>
            <w:r w:rsidRPr="002251AA">
              <w:rPr>
                <w:bCs/>
                <w:sz w:val="18"/>
                <w:szCs w:val="18"/>
              </w:rPr>
              <w:br/>
              <w:t xml:space="preserve">(расчет потребности в тепле т топливе для газоснабжения 24-х жилых домов, прочие расходы сопутствующие строительству </w:t>
            </w:r>
            <w:proofErr w:type="spellStart"/>
            <w:r w:rsidRPr="002251AA">
              <w:rPr>
                <w:bCs/>
                <w:sz w:val="18"/>
                <w:szCs w:val="18"/>
              </w:rPr>
              <w:t>внутрипоселкового</w:t>
            </w:r>
            <w:proofErr w:type="spellEnd"/>
            <w:r w:rsidRPr="002251AA">
              <w:rPr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2251AA">
              <w:rPr>
                <w:bCs/>
                <w:sz w:val="18"/>
                <w:szCs w:val="18"/>
              </w:rPr>
              <w:t>.Р</w:t>
            </w:r>
            <w:proofErr w:type="gramEnd"/>
            <w:r w:rsidRPr="002251AA">
              <w:rPr>
                <w:bCs/>
                <w:sz w:val="18"/>
                <w:szCs w:val="18"/>
              </w:rPr>
              <w:t xml:space="preserve">усская </w:t>
            </w:r>
            <w:proofErr w:type="spellStart"/>
            <w:r w:rsidRPr="002251AA">
              <w:rPr>
                <w:bCs/>
                <w:sz w:val="18"/>
                <w:szCs w:val="18"/>
              </w:rPr>
              <w:t>Муромка</w:t>
            </w:r>
            <w:proofErr w:type="spellEnd"/>
            <w:r w:rsidRPr="002251AA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2251AA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2251AA">
              <w:rPr>
                <w:bCs/>
                <w:sz w:val="18"/>
                <w:szCs w:val="18"/>
              </w:rPr>
              <w:t xml:space="preserve"> района Пензенской области )</w:t>
            </w:r>
          </w:p>
          <w:p w:rsidR="003A2711" w:rsidRPr="002251AA" w:rsidRDefault="003A2711" w:rsidP="009A2A11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  <w:r w:rsidRPr="002251AA">
              <w:rPr>
                <w:bCs/>
                <w:sz w:val="18"/>
                <w:szCs w:val="18"/>
              </w:rPr>
              <w:t>-</w:t>
            </w:r>
            <w:r w:rsidRPr="002251AA">
              <w:rPr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</w:t>
            </w:r>
            <w:proofErr w:type="spellStart"/>
            <w:r w:rsidRPr="002251AA">
              <w:rPr>
                <w:sz w:val="18"/>
                <w:szCs w:val="18"/>
              </w:rPr>
              <w:t>внутрипоселкового</w:t>
            </w:r>
            <w:proofErr w:type="spellEnd"/>
            <w:r w:rsidRPr="002251AA">
              <w:rPr>
                <w:sz w:val="18"/>
                <w:szCs w:val="18"/>
              </w:rPr>
              <w:t xml:space="preserve"> газопровода высокого и низкого давления </w:t>
            </w:r>
            <w:proofErr w:type="gramStart"/>
            <w:r w:rsidRPr="002251AA">
              <w:rPr>
                <w:sz w:val="18"/>
                <w:szCs w:val="18"/>
              </w:rPr>
              <w:t>в</w:t>
            </w:r>
            <w:proofErr w:type="gramEnd"/>
            <w:r w:rsidRPr="002251AA">
              <w:rPr>
                <w:sz w:val="18"/>
                <w:szCs w:val="18"/>
              </w:rPr>
              <w:t xml:space="preserve"> </w:t>
            </w:r>
            <w:proofErr w:type="gramStart"/>
            <w:r w:rsidRPr="002251AA">
              <w:rPr>
                <w:sz w:val="18"/>
                <w:szCs w:val="18"/>
              </w:rPr>
              <w:t>с</w:t>
            </w:r>
            <w:proofErr w:type="gramEnd"/>
            <w:r w:rsidRPr="002251AA">
              <w:rPr>
                <w:sz w:val="18"/>
                <w:szCs w:val="18"/>
              </w:rPr>
              <w:t xml:space="preserve">. Русская </w:t>
            </w:r>
            <w:proofErr w:type="spellStart"/>
            <w:r w:rsidRPr="002251AA">
              <w:rPr>
                <w:sz w:val="18"/>
                <w:szCs w:val="18"/>
              </w:rPr>
              <w:t>Муромка</w:t>
            </w:r>
            <w:proofErr w:type="spellEnd"/>
            <w:r w:rsidRPr="002251AA">
              <w:rPr>
                <w:sz w:val="18"/>
                <w:szCs w:val="18"/>
              </w:rPr>
              <w:t xml:space="preserve"> </w:t>
            </w:r>
            <w:proofErr w:type="spellStart"/>
            <w:r w:rsidRPr="002251AA">
              <w:rPr>
                <w:sz w:val="18"/>
                <w:szCs w:val="18"/>
              </w:rPr>
              <w:t>Мокшанского</w:t>
            </w:r>
            <w:proofErr w:type="spellEnd"/>
            <w:r w:rsidRPr="002251AA">
              <w:rPr>
                <w:sz w:val="18"/>
                <w:szCs w:val="18"/>
              </w:rPr>
              <w:t xml:space="preserve"> района Пензенской области»</w:t>
            </w:r>
          </w:p>
          <w:p w:rsidR="003A2711" w:rsidRPr="002251AA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2251AA">
              <w:rPr>
                <w:sz w:val="18"/>
                <w:szCs w:val="18"/>
              </w:rPr>
              <w:t>-</w:t>
            </w:r>
            <w:r w:rsidRPr="002251AA">
              <w:rPr>
                <w:bCs/>
                <w:iCs/>
                <w:sz w:val="18"/>
                <w:szCs w:val="18"/>
              </w:rPr>
              <w:t xml:space="preserve"> строительный контроль за строительством газовых сетей в с</w:t>
            </w:r>
            <w:proofErr w:type="gramStart"/>
            <w:r w:rsidRPr="002251AA">
              <w:rPr>
                <w:bCs/>
                <w:iCs/>
                <w:sz w:val="18"/>
                <w:szCs w:val="18"/>
              </w:rPr>
              <w:t>.Р</w:t>
            </w:r>
            <w:proofErr w:type="gramEnd"/>
            <w:r w:rsidRPr="002251AA">
              <w:rPr>
                <w:bCs/>
                <w:iCs/>
                <w:sz w:val="18"/>
                <w:szCs w:val="18"/>
              </w:rPr>
              <w:t xml:space="preserve">усская </w:t>
            </w:r>
            <w:proofErr w:type="spellStart"/>
            <w:r w:rsidRPr="002251AA">
              <w:rPr>
                <w:bCs/>
                <w:iCs/>
                <w:sz w:val="18"/>
                <w:szCs w:val="18"/>
              </w:rPr>
              <w:t>Муромка</w:t>
            </w:r>
            <w:proofErr w:type="spellEnd"/>
            <w:r w:rsidRPr="002251AA">
              <w:rPr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2251AA">
              <w:rPr>
                <w:bCs/>
                <w:iCs/>
                <w:sz w:val="18"/>
                <w:szCs w:val="18"/>
              </w:rPr>
              <w:t>Плесского</w:t>
            </w:r>
            <w:proofErr w:type="spellEnd"/>
            <w:r w:rsidRPr="002251AA">
              <w:rPr>
                <w:bCs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2251AA">
              <w:rPr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2251AA">
              <w:rPr>
                <w:bCs/>
                <w:iCs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276" w:type="dxa"/>
            <w:vMerge w:val="restart"/>
          </w:tcPr>
          <w:p w:rsidR="003A2711" w:rsidRDefault="003A2711" w:rsidP="009A2A11">
            <w:pPr>
              <w:tabs>
                <w:tab w:val="left" w:pos="709"/>
              </w:tabs>
              <w:spacing w:line="216" w:lineRule="auto"/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  <w:p w:rsidR="003A2711" w:rsidRDefault="003A2711" w:rsidP="009A2A11">
            <w:pPr>
              <w:tabs>
                <w:tab w:val="left" w:pos="709"/>
              </w:tabs>
              <w:spacing w:line="216" w:lineRule="auto"/>
              <w:rPr>
                <w:sz w:val="18"/>
                <w:szCs w:val="18"/>
              </w:rPr>
            </w:pPr>
          </w:p>
          <w:p w:rsidR="003A2711" w:rsidRPr="004F4A04" w:rsidRDefault="003A2711" w:rsidP="009A2A11">
            <w:pPr>
              <w:tabs>
                <w:tab w:val="left" w:pos="709"/>
              </w:tabs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Итого</w:t>
            </w:r>
          </w:p>
        </w:tc>
        <w:tc>
          <w:tcPr>
            <w:tcW w:w="981" w:type="dxa"/>
            <w:vAlign w:val="bottom"/>
          </w:tcPr>
          <w:p w:rsidR="003A2711" w:rsidRPr="00413688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241,671</w:t>
            </w:r>
          </w:p>
        </w:tc>
        <w:tc>
          <w:tcPr>
            <w:tcW w:w="1276" w:type="dxa"/>
            <w:vAlign w:val="bottom"/>
          </w:tcPr>
          <w:p w:rsidR="003A2711" w:rsidRPr="00413688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241,671</w:t>
            </w:r>
          </w:p>
        </w:tc>
        <w:tc>
          <w:tcPr>
            <w:tcW w:w="1276" w:type="dxa"/>
          </w:tcPr>
          <w:p w:rsidR="003A2711" w:rsidRPr="00413688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3A2711" w:rsidRPr="00413688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3A2711" w:rsidRPr="00413688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286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3A2711" w:rsidTr="003A2711">
        <w:trPr>
          <w:trHeight w:val="502"/>
          <w:jc w:val="center"/>
        </w:trPr>
        <w:tc>
          <w:tcPr>
            <w:tcW w:w="675" w:type="dxa"/>
            <w:vMerge/>
            <w:vAlign w:val="center"/>
          </w:tcPr>
          <w:p w:rsidR="003A2711" w:rsidRPr="00DF3F6C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2711" w:rsidRPr="00DF3F6C" w:rsidRDefault="003A2711" w:rsidP="009A2A11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</w:p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81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241,671</w:t>
            </w:r>
          </w:p>
        </w:tc>
        <w:tc>
          <w:tcPr>
            <w:tcW w:w="1276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241,671</w:t>
            </w: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286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3A2711" w:rsidTr="003A2711">
        <w:trPr>
          <w:trHeight w:val="480"/>
          <w:jc w:val="center"/>
        </w:trPr>
        <w:tc>
          <w:tcPr>
            <w:tcW w:w="675" w:type="dxa"/>
            <w:vMerge/>
            <w:vAlign w:val="center"/>
          </w:tcPr>
          <w:p w:rsidR="003A2711" w:rsidRPr="00DF3F6C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2711" w:rsidRPr="00DF3F6C" w:rsidRDefault="003A2711" w:rsidP="009A2A11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981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286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3A2711" w:rsidTr="003A2711">
        <w:trPr>
          <w:trHeight w:val="655"/>
          <w:jc w:val="center"/>
        </w:trPr>
        <w:tc>
          <w:tcPr>
            <w:tcW w:w="675" w:type="dxa"/>
            <w:vMerge/>
            <w:vAlign w:val="center"/>
          </w:tcPr>
          <w:p w:rsidR="003A2711" w:rsidRPr="00DF3F6C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2711" w:rsidRPr="00DF3F6C" w:rsidRDefault="003A2711" w:rsidP="009A2A11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286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3A2711" w:rsidTr="003A2711">
        <w:trPr>
          <w:trHeight w:val="502"/>
          <w:jc w:val="center"/>
        </w:trPr>
        <w:tc>
          <w:tcPr>
            <w:tcW w:w="675" w:type="dxa"/>
            <w:vMerge/>
            <w:vAlign w:val="center"/>
          </w:tcPr>
          <w:p w:rsidR="003A2711" w:rsidRPr="00DF3F6C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2711" w:rsidRPr="00DF3F6C" w:rsidRDefault="003A2711" w:rsidP="009A2A11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286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3A2711" w:rsidTr="003A2711">
        <w:trPr>
          <w:trHeight w:val="720"/>
          <w:jc w:val="center"/>
        </w:trPr>
        <w:tc>
          <w:tcPr>
            <w:tcW w:w="675" w:type="dxa"/>
            <w:vMerge/>
            <w:vAlign w:val="center"/>
          </w:tcPr>
          <w:p w:rsidR="003A2711" w:rsidRPr="00DF3F6C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2711" w:rsidRPr="00DF3F6C" w:rsidRDefault="003A2711" w:rsidP="009A2A11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286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3A2711" w:rsidTr="003A2711">
        <w:trPr>
          <w:trHeight w:val="1535"/>
          <w:jc w:val="center"/>
        </w:trPr>
        <w:tc>
          <w:tcPr>
            <w:tcW w:w="675" w:type="dxa"/>
            <w:vMerge/>
            <w:vAlign w:val="center"/>
          </w:tcPr>
          <w:p w:rsidR="003A2711" w:rsidRPr="00DF3F6C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2711" w:rsidRPr="00DF3F6C" w:rsidRDefault="003A2711" w:rsidP="009A2A11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3A2711" w:rsidRPr="00413688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13688">
              <w:rPr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286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3A2711" w:rsidTr="003A2711">
        <w:trPr>
          <w:trHeight w:val="1535"/>
          <w:jc w:val="center"/>
        </w:trPr>
        <w:tc>
          <w:tcPr>
            <w:tcW w:w="675" w:type="dxa"/>
            <w:vAlign w:val="center"/>
          </w:tcPr>
          <w:p w:rsidR="003A2711" w:rsidRPr="00DF3F6C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1.3.2</w:t>
            </w:r>
          </w:p>
        </w:tc>
        <w:tc>
          <w:tcPr>
            <w:tcW w:w="3969" w:type="dxa"/>
          </w:tcPr>
          <w:p w:rsidR="003A2711" w:rsidRPr="003A5444" w:rsidRDefault="003A2711" w:rsidP="009A2A11">
            <w:pPr>
              <w:tabs>
                <w:tab w:val="left" w:pos="709"/>
              </w:tabs>
              <w:rPr>
                <w:bCs/>
                <w:sz w:val="18"/>
                <w:szCs w:val="18"/>
              </w:rPr>
            </w:pPr>
            <w:r w:rsidRPr="003A5444">
              <w:rPr>
                <w:bCs/>
                <w:sz w:val="18"/>
                <w:szCs w:val="18"/>
              </w:rPr>
              <w:t>Расходы на реализацию мероприятий по обеспечению функционирования зоны отдыха</w:t>
            </w:r>
          </w:p>
          <w:p w:rsidR="003A2711" w:rsidRPr="003A5444" w:rsidRDefault="003A2711" w:rsidP="009A2A11">
            <w:pPr>
              <w:tabs>
                <w:tab w:val="left" w:pos="709"/>
              </w:tabs>
              <w:rPr>
                <w:bCs/>
                <w:sz w:val="18"/>
                <w:szCs w:val="18"/>
              </w:rPr>
            </w:pPr>
            <w:r w:rsidRPr="003A5444">
              <w:rPr>
                <w:bCs/>
                <w:sz w:val="18"/>
                <w:szCs w:val="18"/>
              </w:rPr>
              <w:t xml:space="preserve">- приобретение </w:t>
            </w:r>
            <w:r>
              <w:rPr>
                <w:bCs/>
                <w:sz w:val="18"/>
                <w:szCs w:val="18"/>
              </w:rPr>
              <w:t xml:space="preserve">оборудования для </w:t>
            </w:r>
            <w:r w:rsidRPr="003A5444">
              <w:rPr>
                <w:bCs/>
                <w:sz w:val="18"/>
                <w:szCs w:val="18"/>
              </w:rPr>
              <w:t xml:space="preserve">детской игровой площадки </w:t>
            </w:r>
          </w:p>
          <w:p w:rsidR="003A2711" w:rsidRPr="003A5444" w:rsidRDefault="003A2711" w:rsidP="009A2A11">
            <w:pPr>
              <w:tabs>
                <w:tab w:val="left" w:pos="709"/>
              </w:tabs>
              <w:rPr>
                <w:bCs/>
                <w:sz w:val="18"/>
                <w:szCs w:val="18"/>
              </w:rPr>
            </w:pPr>
            <w:r w:rsidRPr="003A5444">
              <w:rPr>
                <w:bCs/>
                <w:sz w:val="18"/>
                <w:szCs w:val="18"/>
              </w:rPr>
              <w:t>- устройство детской игровой площадки</w:t>
            </w:r>
          </w:p>
        </w:tc>
        <w:tc>
          <w:tcPr>
            <w:tcW w:w="1276" w:type="dxa"/>
          </w:tcPr>
          <w:p w:rsidR="003A2711" w:rsidRDefault="003A2711" w:rsidP="009A2A11">
            <w:pPr>
              <w:tabs>
                <w:tab w:val="left" w:pos="709"/>
              </w:tabs>
              <w:spacing w:line="216" w:lineRule="auto"/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  <w:p w:rsidR="003A2711" w:rsidRDefault="003A2711" w:rsidP="009A2A11">
            <w:pPr>
              <w:tabs>
                <w:tab w:val="left" w:pos="709"/>
              </w:tabs>
              <w:spacing w:line="216" w:lineRule="auto"/>
              <w:rPr>
                <w:sz w:val="18"/>
                <w:szCs w:val="18"/>
              </w:rPr>
            </w:pPr>
          </w:p>
          <w:p w:rsidR="003A2711" w:rsidRPr="004F4A04" w:rsidRDefault="003A2711" w:rsidP="009A2A11">
            <w:pPr>
              <w:tabs>
                <w:tab w:val="left" w:pos="709"/>
              </w:tabs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3A2711" w:rsidRPr="00413688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81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130,000</w:t>
            </w: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286" w:type="dxa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3A2711" w:rsidTr="003A2711">
        <w:trPr>
          <w:jc w:val="center"/>
        </w:trPr>
        <w:tc>
          <w:tcPr>
            <w:tcW w:w="16416" w:type="dxa"/>
            <w:gridSpan w:val="11"/>
          </w:tcPr>
          <w:p w:rsidR="003A2711" w:rsidRPr="00DF3F6C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DF3F6C">
              <w:rPr>
                <w:bCs/>
                <w:sz w:val="18"/>
                <w:szCs w:val="18"/>
              </w:rPr>
              <w:t xml:space="preserve">Подпрограмма 2 «Развитие культуры в </w:t>
            </w:r>
            <w:proofErr w:type="spellStart"/>
            <w:r w:rsidRPr="00DF3F6C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DF3F6C">
              <w:rPr>
                <w:bCs/>
                <w:sz w:val="18"/>
                <w:szCs w:val="18"/>
              </w:rPr>
              <w:t xml:space="preserve"> сельсовете»</w:t>
            </w:r>
          </w:p>
        </w:tc>
      </w:tr>
      <w:tr w:rsidR="003A2711" w:rsidTr="003A2711">
        <w:trPr>
          <w:jc w:val="center"/>
        </w:trPr>
        <w:tc>
          <w:tcPr>
            <w:tcW w:w="16416" w:type="dxa"/>
            <w:gridSpan w:val="11"/>
          </w:tcPr>
          <w:p w:rsidR="003A2711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Цель подпрограммы – качественное удовлетворение потребностей населения в услугах организаций культуры в </w:t>
            </w:r>
            <w:proofErr w:type="spellStart"/>
            <w:r w:rsidRPr="004F4A04">
              <w:rPr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сельсовете</w:t>
            </w:r>
          </w:p>
        </w:tc>
      </w:tr>
      <w:tr w:rsidR="003A2711" w:rsidTr="003A2711">
        <w:trPr>
          <w:jc w:val="center"/>
        </w:trPr>
        <w:tc>
          <w:tcPr>
            <w:tcW w:w="16416" w:type="dxa"/>
            <w:gridSpan w:val="11"/>
          </w:tcPr>
          <w:p w:rsidR="003A2711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Задача 1 «Повышение качества и доступности услуг в сфере культуры и досуга»</w:t>
            </w:r>
          </w:p>
        </w:tc>
      </w:tr>
      <w:tr w:rsidR="003A2711" w:rsidTr="003A2711">
        <w:trPr>
          <w:jc w:val="center"/>
        </w:trPr>
        <w:tc>
          <w:tcPr>
            <w:tcW w:w="16416" w:type="dxa"/>
            <w:gridSpan w:val="11"/>
          </w:tcPr>
          <w:p w:rsidR="003A2711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2.1. Основное мероприятие: Повышение качества и доступности услуг в сфере культуры и досуга</w:t>
            </w:r>
          </w:p>
        </w:tc>
      </w:tr>
      <w:tr w:rsidR="003A2711" w:rsidTr="003A2711">
        <w:trPr>
          <w:trHeight w:val="1025"/>
          <w:jc w:val="center"/>
        </w:trPr>
        <w:tc>
          <w:tcPr>
            <w:tcW w:w="675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lastRenderedPageBreak/>
              <w:t>2.1.1</w:t>
            </w:r>
          </w:p>
        </w:tc>
        <w:tc>
          <w:tcPr>
            <w:tcW w:w="3969" w:type="dxa"/>
          </w:tcPr>
          <w:p w:rsidR="003A2711" w:rsidRPr="005C45EB" w:rsidRDefault="003A2711" w:rsidP="009A2A11">
            <w:pPr>
              <w:tabs>
                <w:tab w:val="left" w:pos="709"/>
              </w:tabs>
              <w:spacing w:line="216" w:lineRule="auto"/>
              <w:ind w:left="-43" w:right="-110"/>
              <w:rPr>
                <w:sz w:val="16"/>
                <w:szCs w:val="16"/>
              </w:rPr>
            </w:pPr>
            <w:r w:rsidRPr="005C45EB">
              <w:rPr>
                <w:sz w:val="16"/>
                <w:szCs w:val="16"/>
              </w:rPr>
              <w:t xml:space="preserve">Расходы на обеспечение деятельности (оказание услуг) муниципальными бюджетными учреждениями культуры (ДК), </w:t>
            </w:r>
          </w:p>
          <w:p w:rsidR="003A2711" w:rsidRPr="004F4A04" w:rsidRDefault="003A2711" w:rsidP="009A2A11">
            <w:pPr>
              <w:tabs>
                <w:tab w:val="left" w:pos="709"/>
              </w:tabs>
              <w:spacing w:line="216" w:lineRule="auto"/>
              <w:ind w:left="-43" w:right="-110"/>
              <w:rPr>
                <w:sz w:val="18"/>
                <w:szCs w:val="18"/>
              </w:rPr>
            </w:pPr>
            <w:r w:rsidRPr="005C45EB">
              <w:rPr>
                <w:sz w:val="16"/>
                <w:szCs w:val="16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1276" w:type="dxa"/>
            <w:vMerge w:val="restart"/>
          </w:tcPr>
          <w:p w:rsidR="003A2711" w:rsidRPr="004F4A04" w:rsidRDefault="003A2711" w:rsidP="009A2A11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  <w:p w:rsidR="003A2711" w:rsidRDefault="003A2711" w:rsidP="009A2A11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  <w:proofErr w:type="spellStart"/>
            <w:r w:rsidRPr="004F4A04">
              <w:rPr>
                <w:sz w:val="18"/>
                <w:szCs w:val="18"/>
              </w:rPr>
              <w:t>Соисполнитель-МБУК</w:t>
            </w:r>
            <w:proofErr w:type="spellEnd"/>
            <w:r w:rsidRPr="004F4A04">
              <w:rPr>
                <w:sz w:val="18"/>
                <w:szCs w:val="18"/>
              </w:rPr>
              <w:t xml:space="preserve"> «</w:t>
            </w:r>
            <w:proofErr w:type="spellStart"/>
            <w:r w:rsidRPr="004F4A04">
              <w:rPr>
                <w:sz w:val="18"/>
                <w:szCs w:val="18"/>
              </w:rPr>
              <w:t>Плесский</w:t>
            </w:r>
            <w:proofErr w:type="spellEnd"/>
            <w:r w:rsidRPr="004F4A04">
              <w:rPr>
                <w:sz w:val="18"/>
                <w:szCs w:val="18"/>
              </w:rPr>
              <w:t xml:space="preserve"> КДЦ»</w:t>
            </w:r>
          </w:p>
        </w:tc>
        <w:tc>
          <w:tcPr>
            <w:tcW w:w="708" w:type="dxa"/>
            <w:vMerge w:val="restart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81" w:type="dxa"/>
            <w:vMerge w:val="restart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ind w:left="-108" w:right="-165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3A2711" w:rsidRPr="002251AA" w:rsidRDefault="003A2711" w:rsidP="009A2A11">
            <w:pPr>
              <w:tabs>
                <w:tab w:val="left" w:pos="709"/>
              </w:tabs>
              <w:ind w:left="-108"/>
              <w:rPr>
                <w:sz w:val="17"/>
                <w:szCs w:val="17"/>
              </w:rPr>
            </w:pPr>
            <w:r w:rsidRPr="002251AA">
              <w:rPr>
                <w:sz w:val="17"/>
                <w:szCs w:val="17"/>
              </w:rPr>
              <w:t xml:space="preserve">1. Количество проведенных </w:t>
            </w:r>
            <w:proofErr w:type="spellStart"/>
            <w:r w:rsidRPr="002251AA">
              <w:rPr>
                <w:sz w:val="17"/>
                <w:szCs w:val="17"/>
              </w:rPr>
              <w:t>культурно-досуговых</w:t>
            </w:r>
            <w:proofErr w:type="spellEnd"/>
            <w:r w:rsidRPr="002251AA">
              <w:rPr>
                <w:sz w:val="17"/>
                <w:szCs w:val="17"/>
              </w:rPr>
              <w:t xml:space="preserve"> мероприятий, </w:t>
            </w:r>
          </w:p>
          <w:p w:rsidR="003A2711" w:rsidRPr="002251AA" w:rsidRDefault="003A2711" w:rsidP="009A2A11">
            <w:pPr>
              <w:tabs>
                <w:tab w:val="left" w:pos="709"/>
              </w:tabs>
              <w:ind w:left="-13"/>
              <w:rPr>
                <w:sz w:val="17"/>
                <w:szCs w:val="17"/>
              </w:rPr>
            </w:pPr>
            <w:r w:rsidRPr="002251AA">
              <w:rPr>
                <w:sz w:val="17"/>
                <w:szCs w:val="17"/>
              </w:rPr>
              <w:t xml:space="preserve">2.Количество посещений </w:t>
            </w:r>
            <w:proofErr w:type="spellStart"/>
            <w:r w:rsidRPr="002251AA">
              <w:rPr>
                <w:sz w:val="17"/>
                <w:szCs w:val="17"/>
              </w:rPr>
              <w:t>культурно-досуговых</w:t>
            </w:r>
            <w:proofErr w:type="spellEnd"/>
            <w:r w:rsidRPr="002251AA">
              <w:rPr>
                <w:sz w:val="17"/>
                <w:szCs w:val="17"/>
              </w:rPr>
              <w:t xml:space="preserve"> учреждений</w:t>
            </w:r>
          </w:p>
        </w:tc>
        <w:tc>
          <w:tcPr>
            <w:tcW w:w="2286" w:type="dxa"/>
            <w:vMerge w:val="restart"/>
          </w:tcPr>
          <w:p w:rsidR="003A2711" w:rsidRPr="004F4A04" w:rsidRDefault="003A2711" w:rsidP="009A2A11">
            <w:pPr>
              <w:pStyle w:val="ConsPlusNormal"/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Прилож</w:t>
            </w:r>
            <w:r>
              <w:rPr>
                <w:sz w:val="18"/>
                <w:szCs w:val="18"/>
              </w:rPr>
              <w:t>ение</w:t>
            </w:r>
            <w:r w:rsidRPr="004F4A04">
              <w:rPr>
                <w:sz w:val="18"/>
                <w:szCs w:val="18"/>
              </w:rPr>
              <w:t xml:space="preserve"> №1</w:t>
            </w:r>
          </w:p>
          <w:p w:rsidR="003A2711" w:rsidRPr="004F4A04" w:rsidRDefault="003A2711" w:rsidP="009A2A11">
            <w:pPr>
              <w:pStyle w:val="ConsPlusNormal"/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Показатель 2.1</w:t>
            </w:r>
          </w:p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Показатель 2.2</w:t>
            </w:r>
          </w:p>
        </w:tc>
      </w:tr>
      <w:tr w:rsidR="003A2711" w:rsidTr="003A2711">
        <w:trPr>
          <w:trHeight w:val="763"/>
          <w:jc w:val="center"/>
        </w:trPr>
        <w:tc>
          <w:tcPr>
            <w:tcW w:w="675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2.1.2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</w:tcPr>
          <w:p w:rsidR="003A2711" w:rsidRPr="004F4A04" w:rsidRDefault="003A2711" w:rsidP="009A2A11">
            <w:pPr>
              <w:tabs>
                <w:tab w:val="left" w:pos="709"/>
              </w:tabs>
              <w:spacing w:line="216" w:lineRule="auto"/>
              <w:ind w:left="-43" w:right="-110"/>
              <w:rPr>
                <w:sz w:val="18"/>
                <w:szCs w:val="18"/>
                <w:highlight w:val="yellow"/>
              </w:rPr>
            </w:pPr>
            <w:r w:rsidRPr="004F4A04">
              <w:rPr>
                <w:sz w:val="18"/>
                <w:szCs w:val="18"/>
              </w:rPr>
              <w:t>Расходы на обеспечение деятельности (оказание услуг) муниципальными бюджетными учреждениями культуры (ДК)</w:t>
            </w:r>
            <w:proofErr w:type="gramStart"/>
            <w:r w:rsidRPr="004F4A04">
              <w:rPr>
                <w:sz w:val="18"/>
                <w:szCs w:val="18"/>
              </w:rPr>
              <w:t>–и</w:t>
            </w:r>
            <w:proofErr w:type="gramEnd"/>
            <w:r w:rsidRPr="004F4A04">
              <w:rPr>
                <w:sz w:val="18"/>
                <w:szCs w:val="18"/>
              </w:rPr>
              <w:t>ные цели</w:t>
            </w:r>
          </w:p>
        </w:tc>
        <w:tc>
          <w:tcPr>
            <w:tcW w:w="1276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81" w:type="dxa"/>
            <w:vMerge/>
            <w:vAlign w:val="bottom"/>
          </w:tcPr>
          <w:p w:rsidR="003A2711" w:rsidRDefault="003A2711" w:rsidP="009A2A11">
            <w:pPr>
              <w:tabs>
                <w:tab w:val="left" w:pos="709"/>
              </w:tabs>
              <w:ind w:left="-108" w:right="-165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bottom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ind w:left="-108"/>
              <w:rPr>
                <w:sz w:val="18"/>
                <w:szCs w:val="18"/>
              </w:rPr>
            </w:pPr>
          </w:p>
        </w:tc>
        <w:tc>
          <w:tcPr>
            <w:tcW w:w="2286" w:type="dxa"/>
            <w:vMerge/>
          </w:tcPr>
          <w:p w:rsidR="003A2711" w:rsidRPr="004F4A04" w:rsidRDefault="003A2711" w:rsidP="009A2A11">
            <w:pPr>
              <w:pStyle w:val="ConsPlusNormal"/>
              <w:tabs>
                <w:tab w:val="left" w:pos="709"/>
              </w:tabs>
              <w:rPr>
                <w:sz w:val="18"/>
                <w:szCs w:val="18"/>
              </w:rPr>
            </w:pPr>
          </w:p>
        </w:tc>
      </w:tr>
      <w:tr w:rsidR="003A2711" w:rsidTr="003A2711">
        <w:trPr>
          <w:trHeight w:val="240"/>
          <w:jc w:val="center"/>
        </w:trPr>
        <w:tc>
          <w:tcPr>
            <w:tcW w:w="675" w:type="dxa"/>
            <w:vMerge w:val="restart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2.1.3.</w:t>
            </w:r>
          </w:p>
        </w:tc>
        <w:tc>
          <w:tcPr>
            <w:tcW w:w="3969" w:type="dxa"/>
            <w:vMerge w:val="restart"/>
          </w:tcPr>
          <w:p w:rsidR="003A2711" w:rsidRDefault="003A2711" w:rsidP="009A2A11">
            <w:pPr>
              <w:tabs>
                <w:tab w:val="left" w:pos="709"/>
              </w:tabs>
              <w:spacing w:line="216" w:lineRule="auto"/>
              <w:ind w:left="-43" w:right="-110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 (по работникам домов культуры, клубов) </w:t>
            </w:r>
          </w:p>
          <w:p w:rsidR="003A2711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  <w:p w:rsidR="003A2711" w:rsidRPr="003C071E" w:rsidRDefault="003A2711" w:rsidP="009A2A11">
            <w:pPr>
              <w:tabs>
                <w:tab w:val="left" w:pos="709"/>
              </w:tabs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Итого</w:t>
            </w:r>
          </w:p>
        </w:tc>
        <w:tc>
          <w:tcPr>
            <w:tcW w:w="981" w:type="dxa"/>
            <w:vAlign w:val="center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6307,823</w:t>
            </w:r>
          </w:p>
        </w:tc>
        <w:tc>
          <w:tcPr>
            <w:tcW w:w="1276" w:type="dxa"/>
            <w:vAlign w:val="center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6307,823</w:t>
            </w:r>
          </w:p>
        </w:tc>
        <w:tc>
          <w:tcPr>
            <w:tcW w:w="1276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ind w:left="-108"/>
              <w:rPr>
                <w:sz w:val="18"/>
                <w:szCs w:val="18"/>
              </w:rPr>
            </w:pPr>
          </w:p>
        </w:tc>
        <w:tc>
          <w:tcPr>
            <w:tcW w:w="2286" w:type="dxa"/>
            <w:vAlign w:val="center"/>
          </w:tcPr>
          <w:p w:rsidR="003A2711" w:rsidRPr="004F4A04" w:rsidRDefault="003A2711" w:rsidP="009A2A11">
            <w:pPr>
              <w:pStyle w:val="ConsPlusNormal"/>
              <w:tabs>
                <w:tab w:val="left" w:pos="709"/>
              </w:tabs>
              <w:rPr>
                <w:sz w:val="18"/>
                <w:szCs w:val="18"/>
              </w:rPr>
            </w:pPr>
          </w:p>
        </w:tc>
      </w:tr>
      <w:tr w:rsidR="003A2711" w:rsidTr="003A2711">
        <w:trPr>
          <w:trHeight w:val="307"/>
          <w:jc w:val="center"/>
        </w:trPr>
        <w:tc>
          <w:tcPr>
            <w:tcW w:w="675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2711" w:rsidRPr="005C45EB" w:rsidRDefault="003A2711" w:rsidP="009A2A11">
            <w:pPr>
              <w:tabs>
                <w:tab w:val="left" w:pos="709"/>
              </w:tabs>
              <w:spacing w:line="216" w:lineRule="auto"/>
              <w:ind w:left="-43" w:right="-110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2022</w:t>
            </w:r>
          </w:p>
        </w:tc>
        <w:tc>
          <w:tcPr>
            <w:tcW w:w="981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1093,948</w:t>
            </w:r>
          </w:p>
        </w:tc>
        <w:tc>
          <w:tcPr>
            <w:tcW w:w="1276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1093,948</w:t>
            </w:r>
          </w:p>
        </w:tc>
        <w:tc>
          <w:tcPr>
            <w:tcW w:w="1276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735-19675</w:t>
            </w:r>
          </w:p>
        </w:tc>
        <w:tc>
          <w:tcPr>
            <w:tcW w:w="2286" w:type="dxa"/>
            <w:vAlign w:val="center"/>
          </w:tcPr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</w:tr>
      <w:tr w:rsidR="003A2711" w:rsidTr="003A2711">
        <w:trPr>
          <w:jc w:val="center"/>
        </w:trPr>
        <w:tc>
          <w:tcPr>
            <w:tcW w:w="675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spacing w:line="216" w:lineRule="auto"/>
              <w:ind w:left="-43" w:right="-11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vMerge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2023</w:t>
            </w:r>
          </w:p>
        </w:tc>
        <w:tc>
          <w:tcPr>
            <w:tcW w:w="981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988,118</w:t>
            </w:r>
          </w:p>
        </w:tc>
        <w:tc>
          <w:tcPr>
            <w:tcW w:w="1276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988,118</w:t>
            </w:r>
          </w:p>
        </w:tc>
        <w:tc>
          <w:tcPr>
            <w:tcW w:w="1276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735-19675</w:t>
            </w:r>
          </w:p>
        </w:tc>
        <w:tc>
          <w:tcPr>
            <w:tcW w:w="228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3A2711" w:rsidTr="003A2711">
        <w:trPr>
          <w:trHeight w:val="201"/>
          <w:jc w:val="center"/>
        </w:trPr>
        <w:tc>
          <w:tcPr>
            <w:tcW w:w="675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spacing w:line="216" w:lineRule="auto"/>
              <w:ind w:left="-43" w:right="-110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2024</w:t>
            </w:r>
          </w:p>
        </w:tc>
        <w:tc>
          <w:tcPr>
            <w:tcW w:w="981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1094,645</w:t>
            </w:r>
          </w:p>
        </w:tc>
        <w:tc>
          <w:tcPr>
            <w:tcW w:w="1276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1094,645</w:t>
            </w:r>
          </w:p>
        </w:tc>
        <w:tc>
          <w:tcPr>
            <w:tcW w:w="1276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730-19675</w:t>
            </w:r>
          </w:p>
        </w:tc>
        <w:tc>
          <w:tcPr>
            <w:tcW w:w="228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3A2711" w:rsidTr="003A2711">
        <w:trPr>
          <w:trHeight w:val="271"/>
          <w:jc w:val="center"/>
        </w:trPr>
        <w:tc>
          <w:tcPr>
            <w:tcW w:w="675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spacing w:line="216" w:lineRule="auto"/>
              <w:ind w:left="-43" w:right="-110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981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1042,259</w:t>
            </w:r>
          </w:p>
        </w:tc>
        <w:tc>
          <w:tcPr>
            <w:tcW w:w="1276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1042,259</w:t>
            </w:r>
          </w:p>
        </w:tc>
        <w:tc>
          <w:tcPr>
            <w:tcW w:w="1276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730-19675</w:t>
            </w:r>
          </w:p>
        </w:tc>
        <w:tc>
          <w:tcPr>
            <w:tcW w:w="228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3A2711" w:rsidTr="003A2711">
        <w:trPr>
          <w:trHeight w:val="135"/>
          <w:jc w:val="center"/>
        </w:trPr>
        <w:tc>
          <w:tcPr>
            <w:tcW w:w="675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spacing w:line="216" w:lineRule="auto"/>
              <w:ind w:left="-43" w:right="-110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2711" w:rsidRPr="00DF3F6C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DF3F6C">
              <w:rPr>
                <w:sz w:val="18"/>
                <w:szCs w:val="18"/>
              </w:rPr>
              <w:t>2026</w:t>
            </w:r>
          </w:p>
        </w:tc>
        <w:tc>
          <w:tcPr>
            <w:tcW w:w="981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1054,126</w:t>
            </w:r>
          </w:p>
        </w:tc>
        <w:tc>
          <w:tcPr>
            <w:tcW w:w="1276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1054,126</w:t>
            </w:r>
          </w:p>
        </w:tc>
        <w:tc>
          <w:tcPr>
            <w:tcW w:w="1276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730-19675</w:t>
            </w:r>
          </w:p>
        </w:tc>
        <w:tc>
          <w:tcPr>
            <w:tcW w:w="228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3A2711" w:rsidTr="003A2711">
        <w:trPr>
          <w:trHeight w:val="132"/>
          <w:jc w:val="center"/>
        </w:trPr>
        <w:tc>
          <w:tcPr>
            <w:tcW w:w="675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spacing w:line="216" w:lineRule="auto"/>
              <w:ind w:left="-43" w:right="-110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2711" w:rsidRPr="00DF3F6C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981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1034,126</w:t>
            </w:r>
          </w:p>
        </w:tc>
        <w:tc>
          <w:tcPr>
            <w:tcW w:w="1276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1034,126</w:t>
            </w:r>
          </w:p>
        </w:tc>
        <w:tc>
          <w:tcPr>
            <w:tcW w:w="1276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730-19675</w:t>
            </w:r>
          </w:p>
        </w:tc>
        <w:tc>
          <w:tcPr>
            <w:tcW w:w="228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3A2711" w:rsidTr="003A2711">
        <w:trPr>
          <w:jc w:val="center"/>
        </w:trPr>
        <w:tc>
          <w:tcPr>
            <w:tcW w:w="16416" w:type="dxa"/>
            <w:gridSpan w:val="11"/>
          </w:tcPr>
          <w:p w:rsidR="003A2711" w:rsidRPr="00DF3F6C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DF3F6C">
              <w:rPr>
                <w:bCs/>
                <w:sz w:val="18"/>
                <w:szCs w:val="18"/>
              </w:rPr>
              <w:t xml:space="preserve">Подпрограмма 3 «Развитие муниципальной службы в </w:t>
            </w:r>
            <w:proofErr w:type="spellStart"/>
            <w:r w:rsidRPr="00DF3F6C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DF3F6C">
              <w:rPr>
                <w:bCs/>
                <w:sz w:val="18"/>
                <w:szCs w:val="18"/>
              </w:rPr>
              <w:t xml:space="preserve"> сельсовете»</w:t>
            </w:r>
          </w:p>
        </w:tc>
      </w:tr>
      <w:tr w:rsidR="003A2711" w:rsidTr="003A2711">
        <w:trPr>
          <w:jc w:val="center"/>
        </w:trPr>
        <w:tc>
          <w:tcPr>
            <w:tcW w:w="16416" w:type="dxa"/>
            <w:gridSpan w:val="11"/>
          </w:tcPr>
          <w:p w:rsidR="003A2711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Цель подпрограммы - обеспечение эффективного муниципального управления в </w:t>
            </w:r>
            <w:proofErr w:type="spellStart"/>
            <w:r w:rsidRPr="004F4A04">
              <w:rPr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сельсовете</w:t>
            </w:r>
          </w:p>
        </w:tc>
      </w:tr>
      <w:tr w:rsidR="003A2711" w:rsidTr="003A2711">
        <w:trPr>
          <w:jc w:val="center"/>
        </w:trPr>
        <w:tc>
          <w:tcPr>
            <w:tcW w:w="16416" w:type="dxa"/>
            <w:gridSpan w:val="11"/>
          </w:tcPr>
          <w:p w:rsidR="003A2711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Задача 1. Оптимизация штатной численности муниципальных служащих и внедрение современных методов кадровой работы, направленных на повышение профессиональной компетенции муниципальных служащих, на обеспечение условий для их результативной профессиональной служебной деятельности</w:t>
            </w:r>
          </w:p>
        </w:tc>
      </w:tr>
      <w:tr w:rsidR="003A2711" w:rsidTr="003A2711">
        <w:trPr>
          <w:jc w:val="center"/>
        </w:trPr>
        <w:tc>
          <w:tcPr>
            <w:tcW w:w="16416" w:type="dxa"/>
            <w:gridSpan w:val="11"/>
          </w:tcPr>
          <w:p w:rsidR="003A2711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3.1. Основное мероприятие: Обеспечение деятельности администрации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</w:tc>
      </w:tr>
      <w:tr w:rsidR="003A2711" w:rsidTr="003A2711">
        <w:trPr>
          <w:jc w:val="center"/>
        </w:trPr>
        <w:tc>
          <w:tcPr>
            <w:tcW w:w="675" w:type="dxa"/>
            <w:vMerge w:val="restart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3.1.1.</w:t>
            </w:r>
          </w:p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  <w:p w:rsidR="003A2711" w:rsidRPr="004F4A04" w:rsidRDefault="003A2711" w:rsidP="009A2A11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 w:val="restart"/>
          </w:tcPr>
          <w:p w:rsidR="003A2711" w:rsidRPr="004F4A04" w:rsidRDefault="003A2711" w:rsidP="009A2A11">
            <w:pPr>
              <w:tabs>
                <w:tab w:val="left" w:pos="709"/>
              </w:tabs>
              <w:spacing w:line="216" w:lineRule="auto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  <w:p w:rsidR="003A2711" w:rsidRPr="004F4A04" w:rsidRDefault="003A2711" w:rsidP="009A2A11">
            <w:pPr>
              <w:tabs>
                <w:tab w:val="left" w:pos="709"/>
              </w:tabs>
              <w:spacing w:line="216" w:lineRule="auto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-проведение аттестации муниципальных служащих и совершенствование аттестационных процедур</w:t>
            </w:r>
          </w:p>
          <w:p w:rsidR="003A2711" w:rsidRPr="004F4A04" w:rsidRDefault="003A2711" w:rsidP="009A2A11">
            <w:pPr>
              <w:tabs>
                <w:tab w:val="left" w:pos="709"/>
              </w:tabs>
              <w:spacing w:line="216" w:lineRule="auto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-проведение диспансеризации муниципальных служащих </w:t>
            </w:r>
          </w:p>
          <w:p w:rsidR="003A2711" w:rsidRPr="004F4A04" w:rsidRDefault="003A2711" w:rsidP="009A2A11">
            <w:pPr>
              <w:tabs>
                <w:tab w:val="left" w:pos="709"/>
              </w:tabs>
              <w:spacing w:line="216" w:lineRule="auto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Присвоение классных чинов муниципальным служащим</w:t>
            </w:r>
          </w:p>
          <w:p w:rsidR="003A2711" w:rsidRPr="004F4A04" w:rsidRDefault="003A2711" w:rsidP="009A2A11">
            <w:pPr>
              <w:tabs>
                <w:tab w:val="left" w:pos="709"/>
              </w:tabs>
              <w:spacing w:line="216" w:lineRule="auto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-дополнительная профессиональная подготовка муниципальных служащих</w:t>
            </w:r>
          </w:p>
          <w:p w:rsidR="003A2711" w:rsidRPr="004F4A04" w:rsidRDefault="003A2711" w:rsidP="009A2A11">
            <w:pPr>
              <w:tabs>
                <w:tab w:val="left" w:pos="709"/>
              </w:tabs>
              <w:spacing w:line="216" w:lineRule="auto"/>
              <w:rPr>
                <w:sz w:val="16"/>
                <w:szCs w:val="16"/>
              </w:rPr>
            </w:pPr>
            <w:r w:rsidRPr="004F4A04">
              <w:rPr>
                <w:sz w:val="18"/>
                <w:szCs w:val="18"/>
              </w:rPr>
              <w:t>-внедрение в практику кадровой работы правила, в соответствии с которым длительное,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классного чина или при поощрении</w:t>
            </w:r>
          </w:p>
        </w:tc>
        <w:tc>
          <w:tcPr>
            <w:tcW w:w="1276" w:type="dxa"/>
            <w:vMerge w:val="restart"/>
          </w:tcPr>
          <w:p w:rsidR="003A2711" w:rsidRPr="004F4A04" w:rsidRDefault="003A2711" w:rsidP="009A2A11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Итого</w:t>
            </w:r>
          </w:p>
        </w:tc>
        <w:tc>
          <w:tcPr>
            <w:tcW w:w="981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ind w:left="-108" w:right="-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19254,321</w:t>
            </w:r>
          </w:p>
        </w:tc>
        <w:tc>
          <w:tcPr>
            <w:tcW w:w="1276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ind w:left="-108" w:right="-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19254,321</w:t>
            </w:r>
          </w:p>
        </w:tc>
        <w:tc>
          <w:tcPr>
            <w:tcW w:w="1276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ind w:left="-155" w:right="-61"/>
              <w:jc w:val="center"/>
              <w:rPr>
                <w:sz w:val="16"/>
                <w:szCs w:val="16"/>
              </w:rPr>
            </w:pPr>
            <w:r w:rsidRPr="004F4A04">
              <w:rPr>
                <w:sz w:val="14"/>
                <w:szCs w:val="14"/>
              </w:rPr>
              <w:t>1</w:t>
            </w:r>
            <w:r w:rsidRPr="004F4A04">
              <w:rPr>
                <w:sz w:val="16"/>
                <w:szCs w:val="16"/>
              </w:rPr>
              <w:t>.</w:t>
            </w:r>
            <w:r w:rsidRPr="004F4A04">
              <w:rPr>
                <w:sz w:val="14"/>
                <w:szCs w:val="14"/>
              </w:rPr>
              <w:t>Укомплектованность должностей муниципальной службы</w:t>
            </w:r>
            <w:r w:rsidRPr="004F4A04">
              <w:rPr>
                <w:sz w:val="14"/>
                <w:szCs w:val="14"/>
              </w:rPr>
              <w:br/>
              <w:t>2. Число муниципальных служащих, прошедших аттестацию</w:t>
            </w:r>
            <w:r w:rsidRPr="004F4A04">
              <w:rPr>
                <w:sz w:val="14"/>
                <w:szCs w:val="14"/>
              </w:rPr>
              <w:br/>
              <w:t>3. Число муниципальных служащих, прошедших диспансеризацию</w:t>
            </w:r>
            <w:r w:rsidRPr="004F4A04">
              <w:rPr>
                <w:sz w:val="14"/>
                <w:szCs w:val="14"/>
              </w:rPr>
              <w:br/>
              <w:t>4. Число муниципальных служащих, получивших дополнительное профессиональное образование</w:t>
            </w:r>
          </w:p>
        </w:tc>
        <w:tc>
          <w:tcPr>
            <w:tcW w:w="2286" w:type="dxa"/>
            <w:vAlign w:val="center"/>
          </w:tcPr>
          <w:p w:rsidR="003A2711" w:rsidRPr="004F4A04" w:rsidRDefault="003A2711" w:rsidP="009A2A11">
            <w:pPr>
              <w:pStyle w:val="ConsPlusNormal"/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Прилож</w:t>
            </w:r>
            <w:r>
              <w:rPr>
                <w:sz w:val="16"/>
                <w:szCs w:val="16"/>
              </w:rPr>
              <w:t>ение</w:t>
            </w:r>
            <w:r w:rsidRPr="004F4A04">
              <w:rPr>
                <w:sz w:val="16"/>
                <w:szCs w:val="16"/>
              </w:rPr>
              <w:t xml:space="preserve"> №1</w:t>
            </w:r>
          </w:p>
          <w:p w:rsidR="003A2711" w:rsidRPr="004F4A04" w:rsidRDefault="003A2711" w:rsidP="009A2A11">
            <w:pPr>
              <w:pStyle w:val="ConsPlusNormal"/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3.1</w:t>
            </w:r>
          </w:p>
          <w:p w:rsidR="003A2711" w:rsidRPr="004F4A04" w:rsidRDefault="003A2711" w:rsidP="009A2A11">
            <w:pPr>
              <w:pStyle w:val="ConsPlusNormal"/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3.2</w:t>
            </w:r>
          </w:p>
          <w:p w:rsidR="003A2711" w:rsidRPr="004F4A04" w:rsidRDefault="003A2711" w:rsidP="009A2A11">
            <w:pPr>
              <w:pStyle w:val="ConsPlusNormal"/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3.3</w:t>
            </w:r>
          </w:p>
          <w:p w:rsidR="003A2711" w:rsidRPr="004F4A04" w:rsidRDefault="003A2711" w:rsidP="009A2A11">
            <w:pPr>
              <w:pStyle w:val="ConsPlusNormal"/>
              <w:tabs>
                <w:tab w:val="left" w:pos="709"/>
              </w:tabs>
              <w:ind w:left="-13"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3.4 Показатель 3.5</w:t>
            </w:r>
          </w:p>
        </w:tc>
      </w:tr>
      <w:tr w:rsidR="003A2711" w:rsidTr="003A2711">
        <w:trPr>
          <w:jc w:val="center"/>
        </w:trPr>
        <w:tc>
          <w:tcPr>
            <w:tcW w:w="675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2022</w:t>
            </w:r>
          </w:p>
        </w:tc>
        <w:tc>
          <w:tcPr>
            <w:tcW w:w="981" w:type="dxa"/>
          </w:tcPr>
          <w:p w:rsidR="003A2711" w:rsidRPr="00DD4F4E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2871,370</w:t>
            </w:r>
          </w:p>
        </w:tc>
        <w:tc>
          <w:tcPr>
            <w:tcW w:w="1276" w:type="dxa"/>
          </w:tcPr>
          <w:p w:rsidR="003A2711" w:rsidRPr="00DD4F4E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2871,370</w:t>
            </w: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100%</w:t>
            </w:r>
          </w:p>
        </w:tc>
        <w:tc>
          <w:tcPr>
            <w:tcW w:w="228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3A2711" w:rsidTr="003A2711">
        <w:trPr>
          <w:jc w:val="center"/>
        </w:trPr>
        <w:tc>
          <w:tcPr>
            <w:tcW w:w="675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2023</w:t>
            </w:r>
          </w:p>
        </w:tc>
        <w:tc>
          <w:tcPr>
            <w:tcW w:w="981" w:type="dxa"/>
          </w:tcPr>
          <w:p w:rsidR="003A2711" w:rsidRPr="00574600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574600">
              <w:rPr>
                <w:sz w:val="18"/>
                <w:szCs w:val="18"/>
              </w:rPr>
              <w:t>3153,913</w:t>
            </w:r>
          </w:p>
        </w:tc>
        <w:tc>
          <w:tcPr>
            <w:tcW w:w="1276" w:type="dxa"/>
          </w:tcPr>
          <w:p w:rsidR="003A2711" w:rsidRPr="00574600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574600">
              <w:rPr>
                <w:sz w:val="18"/>
                <w:szCs w:val="18"/>
              </w:rPr>
              <w:t>3153,913</w:t>
            </w: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100%</w:t>
            </w:r>
          </w:p>
        </w:tc>
        <w:tc>
          <w:tcPr>
            <w:tcW w:w="228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3A2711" w:rsidTr="003A2711">
        <w:trPr>
          <w:jc w:val="center"/>
        </w:trPr>
        <w:tc>
          <w:tcPr>
            <w:tcW w:w="675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2711" w:rsidRPr="003136B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3136BA">
              <w:rPr>
                <w:sz w:val="18"/>
                <w:szCs w:val="18"/>
              </w:rPr>
              <w:t>2024</w:t>
            </w:r>
          </w:p>
        </w:tc>
        <w:tc>
          <w:tcPr>
            <w:tcW w:w="981" w:type="dxa"/>
            <w:vAlign w:val="bottom"/>
          </w:tcPr>
          <w:p w:rsidR="003A2711" w:rsidRPr="003136B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3580,581</w:t>
            </w:r>
          </w:p>
        </w:tc>
        <w:tc>
          <w:tcPr>
            <w:tcW w:w="1276" w:type="dxa"/>
            <w:vAlign w:val="bottom"/>
          </w:tcPr>
          <w:p w:rsidR="003A2711" w:rsidRPr="003136B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3580,581</w:t>
            </w: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100%</w:t>
            </w:r>
          </w:p>
        </w:tc>
        <w:tc>
          <w:tcPr>
            <w:tcW w:w="228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3A2711" w:rsidTr="003A2711">
        <w:trPr>
          <w:jc w:val="center"/>
        </w:trPr>
        <w:tc>
          <w:tcPr>
            <w:tcW w:w="675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981" w:type="dxa"/>
            <w:vAlign w:val="bottom"/>
          </w:tcPr>
          <w:p w:rsidR="003A2711" w:rsidRPr="003136B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3120,740</w:t>
            </w:r>
          </w:p>
        </w:tc>
        <w:tc>
          <w:tcPr>
            <w:tcW w:w="1276" w:type="dxa"/>
            <w:vAlign w:val="bottom"/>
          </w:tcPr>
          <w:p w:rsidR="003A2711" w:rsidRPr="003136B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3120,740</w:t>
            </w: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100%</w:t>
            </w:r>
          </w:p>
        </w:tc>
        <w:tc>
          <w:tcPr>
            <w:tcW w:w="2286" w:type="dxa"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3A2711" w:rsidTr="003A2711">
        <w:trPr>
          <w:trHeight w:val="84"/>
          <w:jc w:val="center"/>
        </w:trPr>
        <w:tc>
          <w:tcPr>
            <w:tcW w:w="675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2711" w:rsidRPr="003136B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981" w:type="dxa"/>
            <w:vAlign w:val="bottom"/>
          </w:tcPr>
          <w:p w:rsidR="003A2711" w:rsidRPr="003136B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3212,129</w:t>
            </w:r>
          </w:p>
        </w:tc>
        <w:tc>
          <w:tcPr>
            <w:tcW w:w="1276" w:type="dxa"/>
            <w:vAlign w:val="bottom"/>
          </w:tcPr>
          <w:p w:rsidR="003A2711" w:rsidRPr="003136B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3212,129</w:t>
            </w:r>
          </w:p>
        </w:tc>
        <w:tc>
          <w:tcPr>
            <w:tcW w:w="1276" w:type="dxa"/>
          </w:tcPr>
          <w:p w:rsidR="003A2711" w:rsidRPr="003136B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3A2711" w:rsidRPr="003136B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3136BA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3A2711" w:rsidRPr="003136B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3A2711" w:rsidRPr="003136B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3136BA">
              <w:rPr>
                <w:sz w:val="18"/>
                <w:szCs w:val="18"/>
              </w:rPr>
              <w:t>100%</w:t>
            </w:r>
          </w:p>
        </w:tc>
        <w:tc>
          <w:tcPr>
            <w:tcW w:w="2286" w:type="dxa"/>
          </w:tcPr>
          <w:p w:rsidR="003A2711" w:rsidRPr="003136B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3A2711" w:rsidTr="003A2711">
        <w:trPr>
          <w:trHeight w:val="136"/>
          <w:jc w:val="center"/>
        </w:trPr>
        <w:tc>
          <w:tcPr>
            <w:tcW w:w="675" w:type="dxa"/>
            <w:vMerge/>
          </w:tcPr>
          <w:p w:rsidR="003A2711" w:rsidRPr="004F4A04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2711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981" w:type="dxa"/>
            <w:vAlign w:val="bottom"/>
          </w:tcPr>
          <w:p w:rsidR="003A2711" w:rsidRPr="003136B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3314,136</w:t>
            </w:r>
          </w:p>
        </w:tc>
        <w:tc>
          <w:tcPr>
            <w:tcW w:w="1276" w:type="dxa"/>
            <w:vAlign w:val="bottom"/>
          </w:tcPr>
          <w:p w:rsidR="003A2711" w:rsidRPr="003136B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3314,136</w:t>
            </w:r>
          </w:p>
        </w:tc>
        <w:tc>
          <w:tcPr>
            <w:tcW w:w="1276" w:type="dxa"/>
          </w:tcPr>
          <w:p w:rsidR="003A2711" w:rsidRPr="003136B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3A2711" w:rsidRPr="003136B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3A2711" w:rsidRPr="003136B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3A2711" w:rsidRPr="003136B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</w:t>
            </w:r>
          </w:p>
        </w:tc>
        <w:tc>
          <w:tcPr>
            <w:tcW w:w="2286" w:type="dxa"/>
          </w:tcPr>
          <w:p w:rsidR="003A2711" w:rsidRPr="003136BA" w:rsidRDefault="003A2711" w:rsidP="009A2A11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</w:tbl>
    <w:p w:rsidR="003A2711" w:rsidRDefault="003A2711" w:rsidP="003A2711">
      <w:pPr>
        <w:tabs>
          <w:tab w:val="left" w:pos="709"/>
        </w:tabs>
        <w:jc w:val="center"/>
        <w:rPr>
          <w:sz w:val="18"/>
          <w:szCs w:val="18"/>
        </w:rPr>
      </w:pPr>
    </w:p>
    <w:p w:rsidR="003A2711" w:rsidRPr="006065DE" w:rsidRDefault="003A2711" w:rsidP="003A2711">
      <w:pPr>
        <w:rPr>
          <w:sz w:val="18"/>
          <w:szCs w:val="18"/>
        </w:rPr>
      </w:pPr>
    </w:p>
    <w:p w:rsidR="00BC7BC0" w:rsidRDefault="00BC7BC0" w:rsidP="00D1311E">
      <w:pPr>
        <w:rPr>
          <w:b/>
        </w:rPr>
      </w:pPr>
    </w:p>
    <w:p w:rsidR="00BC7BC0" w:rsidRDefault="00BC7BC0" w:rsidP="00D1311E">
      <w:pPr>
        <w:rPr>
          <w:b/>
        </w:rPr>
      </w:pPr>
    </w:p>
    <w:p w:rsidR="00BC7BC0" w:rsidRDefault="00BC7BC0" w:rsidP="00D1311E">
      <w:pPr>
        <w:rPr>
          <w:b/>
        </w:rPr>
      </w:pPr>
    </w:p>
    <w:p w:rsidR="00D1311E" w:rsidRPr="00CB5E4F" w:rsidRDefault="00D1311E" w:rsidP="00D1311E">
      <w:r w:rsidRPr="00CB5E4F">
        <w:rPr>
          <w:b/>
        </w:rPr>
        <w:t>Главный редактор</w:t>
      </w:r>
      <w:r w:rsidRPr="00CB5E4F">
        <w:t>:  Шмелева О.А</w:t>
      </w:r>
    </w:p>
    <w:p w:rsidR="00D1311E" w:rsidRPr="00CB5E4F" w:rsidRDefault="00D1311E" w:rsidP="00D1311E">
      <w:r w:rsidRPr="00CB5E4F">
        <w:rPr>
          <w:b/>
        </w:rPr>
        <w:t>Учредитель</w:t>
      </w:r>
      <w:r w:rsidRPr="00CB5E4F">
        <w:t xml:space="preserve">: Комитет местного самоуправления </w:t>
      </w:r>
      <w:proofErr w:type="spellStart"/>
      <w:r w:rsidRPr="00CB5E4F">
        <w:t>Плесского</w:t>
      </w:r>
      <w:proofErr w:type="spellEnd"/>
      <w:r w:rsidRPr="00CB5E4F">
        <w:t xml:space="preserve"> сельсовета  </w:t>
      </w:r>
      <w:proofErr w:type="spellStart"/>
      <w:r w:rsidRPr="00CB5E4F">
        <w:t>Мокшанского</w:t>
      </w:r>
      <w:proofErr w:type="spellEnd"/>
      <w:r w:rsidRPr="00CB5E4F">
        <w:t xml:space="preserve">  района Пензенской области</w:t>
      </w:r>
    </w:p>
    <w:p w:rsidR="00D1311E" w:rsidRPr="00CB5E4F" w:rsidRDefault="00D1311E" w:rsidP="00D1311E">
      <w:r w:rsidRPr="00CB5E4F">
        <w:rPr>
          <w:b/>
        </w:rPr>
        <w:t>Отпечатано</w:t>
      </w:r>
      <w:r w:rsidRPr="00CB5E4F">
        <w:t xml:space="preserve"> в администрации </w:t>
      </w:r>
      <w:proofErr w:type="spellStart"/>
      <w:r w:rsidRPr="00CB5E4F">
        <w:t>Плесского</w:t>
      </w:r>
      <w:proofErr w:type="spellEnd"/>
      <w:r w:rsidRPr="00CB5E4F">
        <w:t xml:space="preserve"> сельсовета </w:t>
      </w:r>
      <w:proofErr w:type="spellStart"/>
      <w:r w:rsidRPr="00CB5E4F">
        <w:t>Мокшанского</w:t>
      </w:r>
      <w:proofErr w:type="spellEnd"/>
      <w:r w:rsidRPr="00CB5E4F">
        <w:t xml:space="preserve"> района Пензенской области</w:t>
      </w:r>
    </w:p>
    <w:p w:rsidR="00D1311E" w:rsidRPr="00CB5E4F" w:rsidRDefault="00D1311E" w:rsidP="00D1311E">
      <w:r w:rsidRPr="00CB5E4F">
        <w:rPr>
          <w:b/>
        </w:rPr>
        <w:t>Тираж</w:t>
      </w:r>
      <w:r w:rsidRPr="00CB5E4F">
        <w:t xml:space="preserve">  20экз.</w:t>
      </w:r>
    </w:p>
    <w:p w:rsidR="00D1311E" w:rsidRPr="00CB5E4F" w:rsidRDefault="00D1311E" w:rsidP="00D1311E">
      <w:proofErr w:type="gramStart"/>
      <w:r w:rsidRPr="00CB5E4F">
        <w:rPr>
          <w:b/>
        </w:rPr>
        <w:t>Адрес редакции,  издателя, типографии (совпадает)</w:t>
      </w:r>
      <w:r w:rsidRPr="00CB5E4F">
        <w:t xml:space="preserve">: 442381, Пензенская область, </w:t>
      </w:r>
      <w:proofErr w:type="spellStart"/>
      <w:r w:rsidRPr="00CB5E4F">
        <w:t>Мокшанский</w:t>
      </w:r>
      <w:proofErr w:type="spellEnd"/>
      <w:r w:rsidRPr="00CB5E4F">
        <w:t xml:space="preserve"> район, с. </w:t>
      </w:r>
      <w:proofErr w:type="spellStart"/>
      <w:r w:rsidRPr="00CB5E4F">
        <w:t>Плесс</w:t>
      </w:r>
      <w:proofErr w:type="spellEnd"/>
      <w:r w:rsidRPr="00CB5E4F">
        <w:t>, ул. Центральная, д.42.</w:t>
      </w:r>
      <w:proofErr w:type="gramEnd"/>
    </w:p>
    <w:p w:rsidR="00A231C0" w:rsidRPr="00CB5E4F" w:rsidRDefault="00A231C0" w:rsidP="00A231C0">
      <w:pPr>
        <w:pStyle w:val="ConsPlusNormal"/>
        <w:jc w:val="both"/>
        <w:rPr>
          <w:sz w:val="24"/>
          <w:szCs w:val="24"/>
        </w:rPr>
      </w:pPr>
    </w:p>
    <w:p w:rsidR="00CB5E4F" w:rsidRPr="00CB5E4F" w:rsidRDefault="00CB5E4F">
      <w:pPr>
        <w:pStyle w:val="ConsPlusNormal"/>
        <w:jc w:val="both"/>
        <w:rPr>
          <w:sz w:val="24"/>
          <w:szCs w:val="24"/>
        </w:rPr>
      </w:pPr>
    </w:p>
    <w:sectPr w:rsidR="00CB5E4F" w:rsidRPr="00CB5E4F" w:rsidSect="003A2711">
      <w:pgSz w:w="16838" w:h="11906" w:orient="landscape"/>
      <w:pgMar w:top="566" w:right="0" w:bottom="1134" w:left="284" w:header="708" w:footer="708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5391" w:rsidRDefault="005C5391" w:rsidP="00385B12">
      <w:r>
        <w:separator/>
      </w:r>
    </w:p>
  </w:endnote>
  <w:endnote w:type="continuationSeparator" w:id="0">
    <w:p w:rsidR="005C5391" w:rsidRDefault="005C5391" w:rsidP="00385B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5391" w:rsidRDefault="005C5391" w:rsidP="00385B12">
      <w:r>
        <w:separator/>
      </w:r>
    </w:p>
  </w:footnote>
  <w:footnote w:type="continuationSeparator" w:id="0">
    <w:p w:rsidR="005C5391" w:rsidRDefault="005C5391" w:rsidP="00385B1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74040EA"/>
    <w:multiLevelType w:val="hybridMultilevel"/>
    <w:tmpl w:val="050E404A"/>
    <w:lvl w:ilvl="0" w:tplc="139CC2DC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5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6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7">
    <w:nsid w:val="2D695FC7"/>
    <w:multiLevelType w:val="hybridMultilevel"/>
    <w:tmpl w:val="1CE60D52"/>
    <w:lvl w:ilvl="0" w:tplc="9422569E">
      <w:start w:val="2"/>
      <w:numFmt w:val="decimal"/>
      <w:pStyle w:val="12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3D6F1589"/>
    <w:multiLevelType w:val="hybridMultilevel"/>
    <w:tmpl w:val="8A90419E"/>
    <w:lvl w:ilvl="0" w:tplc="9422569E">
      <w:start w:val="1"/>
      <w:numFmt w:val="bullet"/>
      <w:pStyle w:val="xl35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3B46E17"/>
    <w:multiLevelType w:val="hybridMultilevel"/>
    <w:tmpl w:val="7698394E"/>
    <w:lvl w:ilvl="0" w:tplc="04190001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04190003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04190005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04190001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04190003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04190005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04190001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04190003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04190005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</w:num>
  <w:num w:numId="3">
    <w:abstractNumId w:val="5"/>
  </w:num>
  <w:num w:numId="4">
    <w:abstractNumId w:val="6"/>
  </w:num>
  <w:num w:numId="5">
    <w:abstractNumId w:val="8"/>
  </w:num>
  <w:num w:numId="6">
    <w:abstractNumId w:val="7"/>
  </w:num>
  <w:num w:numId="7">
    <w:abstractNumId w:val="3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83D2E"/>
    <w:rsid w:val="00000FEC"/>
    <w:rsid w:val="000012EF"/>
    <w:rsid w:val="00006EB5"/>
    <w:rsid w:val="000102A5"/>
    <w:rsid w:val="00014946"/>
    <w:rsid w:val="00024EDE"/>
    <w:rsid w:val="0002796C"/>
    <w:rsid w:val="00031218"/>
    <w:rsid w:val="0005011C"/>
    <w:rsid w:val="00056833"/>
    <w:rsid w:val="00061D75"/>
    <w:rsid w:val="00063BA5"/>
    <w:rsid w:val="000673CB"/>
    <w:rsid w:val="00072932"/>
    <w:rsid w:val="00085274"/>
    <w:rsid w:val="00090DD7"/>
    <w:rsid w:val="000A10AC"/>
    <w:rsid w:val="000A4EC9"/>
    <w:rsid w:val="000A6175"/>
    <w:rsid w:val="000A74B7"/>
    <w:rsid w:val="000B156E"/>
    <w:rsid w:val="000C64A6"/>
    <w:rsid w:val="000D01D6"/>
    <w:rsid w:val="000D429B"/>
    <w:rsid w:val="000D5A67"/>
    <w:rsid w:val="000D7347"/>
    <w:rsid w:val="000D7832"/>
    <w:rsid w:val="000F0D39"/>
    <w:rsid w:val="000F16C9"/>
    <w:rsid w:val="000F40C9"/>
    <w:rsid w:val="000F5793"/>
    <w:rsid w:val="000F67D4"/>
    <w:rsid w:val="001046AB"/>
    <w:rsid w:val="00106D41"/>
    <w:rsid w:val="001072E3"/>
    <w:rsid w:val="001075C5"/>
    <w:rsid w:val="00111E07"/>
    <w:rsid w:val="001146A2"/>
    <w:rsid w:val="00116E2D"/>
    <w:rsid w:val="00117867"/>
    <w:rsid w:val="00127403"/>
    <w:rsid w:val="00131E3D"/>
    <w:rsid w:val="00146747"/>
    <w:rsid w:val="001467A2"/>
    <w:rsid w:val="001638DE"/>
    <w:rsid w:val="00164D10"/>
    <w:rsid w:val="001771FA"/>
    <w:rsid w:val="00183D2E"/>
    <w:rsid w:val="00185F19"/>
    <w:rsid w:val="00190C7D"/>
    <w:rsid w:val="00191FF6"/>
    <w:rsid w:val="0019403E"/>
    <w:rsid w:val="001A1681"/>
    <w:rsid w:val="001A4D9B"/>
    <w:rsid w:val="001B62CF"/>
    <w:rsid w:val="001B7A41"/>
    <w:rsid w:val="001B7DFA"/>
    <w:rsid w:val="001C6AB9"/>
    <w:rsid w:val="001D0545"/>
    <w:rsid w:val="001D12A2"/>
    <w:rsid w:val="001D64A8"/>
    <w:rsid w:val="001E0CCB"/>
    <w:rsid w:val="001E0F70"/>
    <w:rsid w:val="00206F0E"/>
    <w:rsid w:val="0021055A"/>
    <w:rsid w:val="002111EA"/>
    <w:rsid w:val="00212EF9"/>
    <w:rsid w:val="002152D0"/>
    <w:rsid w:val="002178AC"/>
    <w:rsid w:val="00221D8E"/>
    <w:rsid w:val="00221E1E"/>
    <w:rsid w:val="002250BC"/>
    <w:rsid w:val="00242335"/>
    <w:rsid w:val="00244828"/>
    <w:rsid w:val="002512FD"/>
    <w:rsid w:val="00252F7C"/>
    <w:rsid w:val="00255229"/>
    <w:rsid w:val="002561FE"/>
    <w:rsid w:val="0027065A"/>
    <w:rsid w:val="00274B76"/>
    <w:rsid w:val="002957E8"/>
    <w:rsid w:val="002A0D1B"/>
    <w:rsid w:val="002B1CEE"/>
    <w:rsid w:val="002B26E1"/>
    <w:rsid w:val="002C0379"/>
    <w:rsid w:val="002C4A56"/>
    <w:rsid w:val="002D3F12"/>
    <w:rsid w:val="002D5C71"/>
    <w:rsid w:val="002D7A30"/>
    <w:rsid w:val="002E4B1D"/>
    <w:rsid w:val="002F0EB3"/>
    <w:rsid w:val="002F7C9D"/>
    <w:rsid w:val="00310511"/>
    <w:rsid w:val="00325B49"/>
    <w:rsid w:val="003307BC"/>
    <w:rsid w:val="00340995"/>
    <w:rsid w:val="00342118"/>
    <w:rsid w:val="003428D5"/>
    <w:rsid w:val="00361EE5"/>
    <w:rsid w:val="00362A1F"/>
    <w:rsid w:val="003851D1"/>
    <w:rsid w:val="00385B12"/>
    <w:rsid w:val="0039289C"/>
    <w:rsid w:val="00393508"/>
    <w:rsid w:val="003945E7"/>
    <w:rsid w:val="00397BFE"/>
    <w:rsid w:val="003A14B5"/>
    <w:rsid w:val="003A2711"/>
    <w:rsid w:val="003B0728"/>
    <w:rsid w:val="003B1EA6"/>
    <w:rsid w:val="003C1CB1"/>
    <w:rsid w:val="003C402C"/>
    <w:rsid w:val="003D15A2"/>
    <w:rsid w:val="003D39FF"/>
    <w:rsid w:val="003F6353"/>
    <w:rsid w:val="00403211"/>
    <w:rsid w:val="004056DB"/>
    <w:rsid w:val="00405EFC"/>
    <w:rsid w:val="0040615C"/>
    <w:rsid w:val="0041285C"/>
    <w:rsid w:val="00413E2B"/>
    <w:rsid w:val="004247C9"/>
    <w:rsid w:val="00426460"/>
    <w:rsid w:val="00432703"/>
    <w:rsid w:val="004339F0"/>
    <w:rsid w:val="00436512"/>
    <w:rsid w:val="004413E3"/>
    <w:rsid w:val="0044291A"/>
    <w:rsid w:val="00447C66"/>
    <w:rsid w:val="00450502"/>
    <w:rsid w:val="004506D3"/>
    <w:rsid w:val="00461F0D"/>
    <w:rsid w:val="0047058A"/>
    <w:rsid w:val="00470CF7"/>
    <w:rsid w:val="0047369A"/>
    <w:rsid w:val="00482494"/>
    <w:rsid w:val="00482B66"/>
    <w:rsid w:val="00492F81"/>
    <w:rsid w:val="004A08C6"/>
    <w:rsid w:val="004A3E17"/>
    <w:rsid w:val="004B0720"/>
    <w:rsid w:val="004B2C03"/>
    <w:rsid w:val="004B37E2"/>
    <w:rsid w:val="004C1A3D"/>
    <w:rsid w:val="004D3CDE"/>
    <w:rsid w:val="004D71AB"/>
    <w:rsid w:val="004E2898"/>
    <w:rsid w:val="004E6915"/>
    <w:rsid w:val="004F439B"/>
    <w:rsid w:val="004F7CB3"/>
    <w:rsid w:val="00521934"/>
    <w:rsid w:val="00523F58"/>
    <w:rsid w:val="00531D9C"/>
    <w:rsid w:val="005405DF"/>
    <w:rsid w:val="0054381A"/>
    <w:rsid w:val="005562FD"/>
    <w:rsid w:val="005563E0"/>
    <w:rsid w:val="005571CA"/>
    <w:rsid w:val="005612B5"/>
    <w:rsid w:val="005625B0"/>
    <w:rsid w:val="00573655"/>
    <w:rsid w:val="005805A1"/>
    <w:rsid w:val="005874D0"/>
    <w:rsid w:val="00593461"/>
    <w:rsid w:val="005A001F"/>
    <w:rsid w:val="005A23E1"/>
    <w:rsid w:val="005A3EE3"/>
    <w:rsid w:val="005A614A"/>
    <w:rsid w:val="005B24F1"/>
    <w:rsid w:val="005B3E6A"/>
    <w:rsid w:val="005C49BF"/>
    <w:rsid w:val="005C5391"/>
    <w:rsid w:val="005D017A"/>
    <w:rsid w:val="005D699B"/>
    <w:rsid w:val="005D7647"/>
    <w:rsid w:val="005E05B6"/>
    <w:rsid w:val="005E64CD"/>
    <w:rsid w:val="00613338"/>
    <w:rsid w:val="006151FA"/>
    <w:rsid w:val="00620621"/>
    <w:rsid w:val="00623CC7"/>
    <w:rsid w:val="00634550"/>
    <w:rsid w:val="006408E3"/>
    <w:rsid w:val="00641248"/>
    <w:rsid w:val="00642C44"/>
    <w:rsid w:val="00650DCA"/>
    <w:rsid w:val="00660EF4"/>
    <w:rsid w:val="0066775D"/>
    <w:rsid w:val="00690B23"/>
    <w:rsid w:val="00691DDF"/>
    <w:rsid w:val="00695428"/>
    <w:rsid w:val="00696B6B"/>
    <w:rsid w:val="006A5A71"/>
    <w:rsid w:val="006B06FD"/>
    <w:rsid w:val="006B2E4F"/>
    <w:rsid w:val="006B3833"/>
    <w:rsid w:val="006B752C"/>
    <w:rsid w:val="006B7DE5"/>
    <w:rsid w:val="006D02FA"/>
    <w:rsid w:val="006D5E70"/>
    <w:rsid w:val="006D760C"/>
    <w:rsid w:val="006E3EF0"/>
    <w:rsid w:val="00701635"/>
    <w:rsid w:val="007051B7"/>
    <w:rsid w:val="0070674C"/>
    <w:rsid w:val="0071183F"/>
    <w:rsid w:val="0071226A"/>
    <w:rsid w:val="00716EA1"/>
    <w:rsid w:val="00730882"/>
    <w:rsid w:val="00732897"/>
    <w:rsid w:val="00737353"/>
    <w:rsid w:val="00747821"/>
    <w:rsid w:val="00750129"/>
    <w:rsid w:val="00761ED3"/>
    <w:rsid w:val="00763A6F"/>
    <w:rsid w:val="0077244E"/>
    <w:rsid w:val="00774810"/>
    <w:rsid w:val="00785DD5"/>
    <w:rsid w:val="00791CD3"/>
    <w:rsid w:val="007A3FF5"/>
    <w:rsid w:val="007B31E8"/>
    <w:rsid w:val="007B3D59"/>
    <w:rsid w:val="007B66AC"/>
    <w:rsid w:val="007B6F81"/>
    <w:rsid w:val="007F07A4"/>
    <w:rsid w:val="007F14E8"/>
    <w:rsid w:val="00805727"/>
    <w:rsid w:val="00815742"/>
    <w:rsid w:val="008212B5"/>
    <w:rsid w:val="00825300"/>
    <w:rsid w:val="00841C5E"/>
    <w:rsid w:val="008467E7"/>
    <w:rsid w:val="00847BEF"/>
    <w:rsid w:val="00851A80"/>
    <w:rsid w:val="00852B24"/>
    <w:rsid w:val="00852E87"/>
    <w:rsid w:val="00855D7A"/>
    <w:rsid w:val="00874D04"/>
    <w:rsid w:val="00877DDB"/>
    <w:rsid w:val="00881641"/>
    <w:rsid w:val="00884304"/>
    <w:rsid w:val="00884670"/>
    <w:rsid w:val="008860C4"/>
    <w:rsid w:val="008876FD"/>
    <w:rsid w:val="0089199B"/>
    <w:rsid w:val="00893F21"/>
    <w:rsid w:val="008958F0"/>
    <w:rsid w:val="008A1653"/>
    <w:rsid w:val="008A6680"/>
    <w:rsid w:val="008A7E86"/>
    <w:rsid w:val="008B1E8C"/>
    <w:rsid w:val="008B671B"/>
    <w:rsid w:val="008C1C1E"/>
    <w:rsid w:val="008C7124"/>
    <w:rsid w:val="008D447D"/>
    <w:rsid w:val="008F0A92"/>
    <w:rsid w:val="008F624E"/>
    <w:rsid w:val="00902CB7"/>
    <w:rsid w:val="00905F2A"/>
    <w:rsid w:val="00911287"/>
    <w:rsid w:val="00915D3F"/>
    <w:rsid w:val="009228DC"/>
    <w:rsid w:val="009301B0"/>
    <w:rsid w:val="00940857"/>
    <w:rsid w:val="00941295"/>
    <w:rsid w:val="00942DD3"/>
    <w:rsid w:val="00952477"/>
    <w:rsid w:val="00953746"/>
    <w:rsid w:val="009575D7"/>
    <w:rsid w:val="009815D3"/>
    <w:rsid w:val="0098682B"/>
    <w:rsid w:val="00997CDA"/>
    <w:rsid w:val="009B52C2"/>
    <w:rsid w:val="009C4596"/>
    <w:rsid w:val="009C6323"/>
    <w:rsid w:val="009D1400"/>
    <w:rsid w:val="009E34E4"/>
    <w:rsid w:val="00A15C43"/>
    <w:rsid w:val="00A231C0"/>
    <w:rsid w:val="00A3183D"/>
    <w:rsid w:val="00A3740A"/>
    <w:rsid w:val="00A405BB"/>
    <w:rsid w:val="00A4263B"/>
    <w:rsid w:val="00A42C31"/>
    <w:rsid w:val="00A453C3"/>
    <w:rsid w:val="00A62D21"/>
    <w:rsid w:val="00A71CD1"/>
    <w:rsid w:val="00A87502"/>
    <w:rsid w:val="00A9303F"/>
    <w:rsid w:val="00AC6620"/>
    <w:rsid w:val="00AC6955"/>
    <w:rsid w:val="00AE49E6"/>
    <w:rsid w:val="00AF654F"/>
    <w:rsid w:val="00B01314"/>
    <w:rsid w:val="00B10788"/>
    <w:rsid w:val="00B11C1B"/>
    <w:rsid w:val="00B137B9"/>
    <w:rsid w:val="00B319B7"/>
    <w:rsid w:val="00B33930"/>
    <w:rsid w:val="00B340A7"/>
    <w:rsid w:val="00B355A4"/>
    <w:rsid w:val="00B36965"/>
    <w:rsid w:val="00B36E0D"/>
    <w:rsid w:val="00B450B7"/>
    <w:rsid w:val="00B459CB"/>
    <w:rsid w:val="00B46667"/>
    <w:rsid w:val="00B51A68"/>
    <w:rsid w:val="00B831F2"/>
    <w:rsid w:val="00B85956"/>
    <w:rsid w:val="00B94D10"/>
    <w:rsid w:val="00B95C98"/>
    <w:rsid w:val="00BA5C0B"/>
    <w:rsid w:val="00BA721E"/>
    <w:rsid w:val="00BB070A"/>
    <w:rsid w:val="00BB3977"/>
    <w:rsid w:val="00BC1B4F"/>
    <w:rsid w:val="00BC32D4"/>
    <w:rsid w:val="00BC7BC0"/>
    <w:rsid w:val="00BD19DA"/>
    <w:rsid w:val="00BE230E"/>
    <w:rsid w:val="00BE2736"/>
    <w:rsid w:val="00BE3701"/>
    <w:rsid w:val="00BE39C7"/>
    <w:rsid w:val="00BF1BAC"/>
    <w:rsid w:val="00BF6184"/>
    <w:rsid w:val="00C0093C"/>
    <w:rsid w:val="00C07138"/>
    <w:rsid w:val="00C103CF"/>
    <w:rsid w:val="00C10D35"/>
    <w:rsid w:val="00C13B93"/>
    <w:rsid w:val="00C162A4"/>
    <w:rsid w:val="00C1765E"/>
    <w:rsid w:val="00C31F2F"/>
    <w:rsid w:val="00C37EEA"/>
    <w:rsid w:val="00C45B83"/>
    <w:rsid w:val="00C50407"/>
    <w:rsid w:val="00C513C4"/>
    <w:rsid w:val="00C649F2"/>
    <w:rsid w:val="00C65A8B"/>
    <w:rsid w:val="00C66755"/>
    <w:rsid w:val="00C709CB"/>
    <w:rsid w:val="00C847EF"/>
    <w:rsid w:val="00C87CFA"/>
    <w:rsid w:val="00C90060"/>
    <w:rsid w:val="00CA13EA"/>
    <w:rsid w:val="00CA5ABE"/>
    <w:rsid w:val="00CB5E4F"/>
    <w:rsid w:val="00CC56E0"/>
    <w:rsid w:val="00CD08FB"/>
    <w:rsid w:val="00CD3797"/>
    <w:rsid w:val="00CD6DA8"/>
    <w:rsid w:val="00D1311E"/>
    <w:rsid w:val="00D15D78"/>
    <w:rsid w:val="00D173E2"/>
    <w:rsid w:val="00D271F2"/>
    <w:rsid w:val="00D41348"/>
    <w:rsid w:val="00D45187"/>
    <w:rsid w:val="00D53179"/>
    <w:rsid w:val="00D65433"/>
    <w:rsid w:val="00D7497C"/>
    <w:rsid w:val="00D7653E"/>
    <w:rsid w:val="00D81581"/>
    <w:rsid w:val="00DA3BC6"/>
    <w:rsid w:val="00DB43B3"/>
    <w:rsid w:val="00DB5EE7"/>
    <w:rsid w:val="00DB77BF"/>
    <w:rsid w:val="00DC5807"/>
    <w:rsid w:val="00DD1612"/>
    <w:rsid w:val="00DE17A9"/>
    <w:rsid w:val="00DE2C7C"/>
    <w:rsid w:val="00DF333F"/>
    <w:rsid w:val="00DF7B9C"/>
    <w:rsid w:val="00E02656"/>
    <w:rsid w:val="00E02DB7"/>
    <w:rsid w:val="00E073D8"/>
    <w:rsid w:val="00E110AA"/>
    <w:rsid w:val="00E11FE5"/>
    <w:rsid w:val="00E12746"/>
    <w:rsid w:val="00E22631"/>
    <w:rsid w:val="00E22EFF"/>
    <w:rsid w:val="00E24F7A"/>
    <w:rsid w:val="00E37B25"/>
    <w:rsid w:val="00E4705F"/>
    <w:rsid w:val="00E625EB"/>
    <w:rsid w:val="00E717C0"/>
    <w:rsid w:val="00E80E19"/>
    <w:rsid w:val="00E9183A"/>
    <w:rsid w:val="00EA7C71"/>
    <w:rsid w:val="00EB05CE"/>
    <w:rsid w:val="00EC2F0D"/>
    <w:rsid w:val="00EC5106"/>
    <w:rsid w:val="00EF1725"/>
    <w:rsid w:val="00EF2D06"/>
    <w:rsid w:val="00EF343A"/>
    <w:rsid w:val="00F00F64"/>
    <w:rsid w:val="00F034E8"/>
    <w:rsid w:val="00F11ED4"/>
    <w:rsid w:val="00F13E1D"/>
    <w:rsid w:val="00F157DA"/>
    <w:rsid w:val="00F23B29"/>
    <w:rsid w:val="00F30937"/>
    <w:rsid w:val="00F312A9"/>
    <w:rsid w:val="00F52AA6"/>
    <w:rsid w:val="00F661B7"/>
    <w:rsid w:val="00F66820"/>
    <w:rsid w:val="00F758DE"/>
    <w:rsid w:val="00F80952"/>
    <w:rsid w:val="00F81304"/>
    <w:rsid w:val="00FB0B89"/>
    <w:rsid w:val="00FC11CA"/>
    <w:rsid w:val="00FC2415"/>
    <w:rsid w:val="00FD32DF"/>
    <w:rsid w:val="00FE1E4C"/>
    <w:rsid w:val="00FE280B"/>
    <w:rsid w:val="00FE32CD"/>
    <w:rsid w:val="00FE6018"/>
    <w:rsid w:val="00FE6E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5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9"/>
    <w:qFormat/>
    <w:rsid w:val="0002796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0"/>
    <w:link w:val="20"/>
    <w:qFormat/>
    <w:rsid w:val="00FC2415"/>
    <w:pPr>
      <w:keepNext/>
      <w:keepLines/>
      <w:spacing w:before="360" w:after="360"/>
      <w:jc w:val="center"/>
      <w:outlineLvl w:val="1"/>
    </w:pPr>
    <w:rPr>
      <w:b/>
      <w:sz w:val="28"/>
      <w:szCs w:val="20"/>
    </w:rPr>
  </w:style>
  <w:style w:type="paragraph" w:styleId="30">
    <w:name w:val="heading 3"/>
    <w:basedOn w:val="a"/>
    <w:next w:val="a"/>
    <w:link w:val="31"/>
    <w:unhideWhenUsed/>
    <w:qFormat/>
    <w:rsid w:val="003D15A2"/>
    <w:pPr>
      <w:keepNext/>
      <w:jc w:val="center"/>
      <w:outlineLvl w:val="2"/>
    </w:pPr>
    <w:rPr>
      <w:b/>
      <w:sz w:val="40"/>
    </w:rPr>
  </w:style>
  <w:style w:type="paragraph" w:styleId="40">
    <w:name w:val="heading 4"/>
    <w:basedOn w:val="a"/>
    <w:next w:val="a"/>
    <w:link w:val="41"/>
    <w:unhideWhenUsed/>
    <w:qFormat/>
    <w:rsid w:val="00FC241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FC2415"/>
    <w:pPr>
      <w:keepNext/>
      <w:spacing w:before="240" w:after="60"/>
      <w:ind w:right="284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uiPriority w:val="9"/>
    <w:unhideWhenUsed/>
    <w:qFormat/>
    <w:rsid w:val="005625B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FC2415"/>
    <w:pPr>
      <w:keepNext/>
      <w:numPr>
        <w:ilvl w:val="6"/>
        <w:numId w:val="4"/>
      </w:numPr>
      <w:spacing w:before="240" w:after="60"/>
      <w:jc w:val="center"/>
      <w:outlineLvl w:val="6"/>
    </w:pPr>
    <w:rPr>
      <w:rFonts w:ascii="Arial" w:hAnsi="Arial" w:cs="Arial"/>
      <w:lang w:val="en-GB" w:eastAsia="en-US"/>
    </w:rPr>
  </w:style>
  <w:style w:type="paragraph" w:styleId="8">
    <w:name w:val="heading 8"/>
    <w:basedOn w:val="a"/>
    <w:next w:val="a"/>
    <w:link w:val="80"/>
    <w:unhideWhenUsed/>
    <w:qFormat/>
    <w:rsid w:val="0047369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5"/>
    <w:link w:val="90"/>
    <w:uiPriority w:val="9"/>
    <w:unhideWhenUsed/>
    <w:qFormat/>
    <w:rsid w:val="00FC2415"/>
    <w:pPr>
      <w:keepNext/>
      <w:keepLines/>
      <w:numPr>
        <w:ilvl w:val="8"/>
        <w:numId w:val="4"/>
      </w:numPr>
      <w:spacing w:after="120" w:line="240" w:lineRule="exact"/>
      <w:jc w:val="right"/>
      <w:outlineLvl w:val="8"/>
    </w:pPr>
    <w:rPr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3D15A2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styleId="a4">
    <w:name w:val="Hyperlink"/>
    <w:basedOn w:val="a1"/>
    <w:uiPriority w:val="99"/>
    <w:unhideWhenUsed/>
    <w:rsid w:val="003D15A2"/>
    <w:rPr>
      <w:color w:val="0000FF" w:themeColor="hyperlink"/>
      <w:u w:val="single"/>
    </w:rPr>
  </w:style>
  <w:style w:type="paragraph" w:styleId="a5">
    <w:name w:val="Plain Text"/>
    <w:basedOn w:val="a"/>
    <w:link w:val="a6"/>
    <w:unhideWhenUsed/>
    <w:rsid w:val="003D15A2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1"/>
    <w:link w:val="a5"/>
    <w:rsid w:val="003D15A2"/>
    <w:rPr>
      <w:rFonts w:ascii="Courier New" w:eastAsia="Times New Roman" w:hAnsi="Courier New" w:cs="Times New Roman"/>
      <w:sz w:val="20"/>
      <w:szCs w:val="20"/>
    </w:rPr>
  </w:style>
  <w:style w:type="paragraph" w:customStyle="1" w:styleId="ConsPlusNormal">
    <w:name w:val="ConsPlusNormal"/>
    <w:link w:val="ConsPlusNormal0"/>
    <w:qFormat/>
    <w:rsid w:val="003D15A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NoSpacingChar">
    <w:name w:val="No Spacing Char"/>
    <w:link w:val="13"/>
    <w:locked/>
    <w:rsid w:val="003D15A2"/>
  </w:style>
  <w:style w:type="paragraph" w:customStyle="1" w:styleId="13">
    <w:name w:val="Без интервала1"/>
    <w:link w:val="NoSpacingChar"/>
    <w:rsid w:val="003D15A2"/>
    <w:pPr>
      <w:widowControl w:val="0"/>
      <w:spacing w:after="0" w:line="240" w:lineRule="auto"/>
    </w:pPr>
  </w:style>
  <w:style w:type="paragraph" w:styleId="a7">
    <w:name w:val="Balloon Text"/>
    <w:basedOn w:val="a"/>
    <w:link w:val="a8"/>
    <w:uiPriority w:val="99"/>
    <w:unhideWhenUsed/>
    <w:rsid w:val="001A4D9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rsid w:val="001A4D9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Заголовок 1 Знак"/>
    <w:basedOn w:val="a1"/>
    <w:link w:val="10"/>
    <w:uiPriority w:val="99"/>
    <w:rsid w:val="0002796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ConsPlusTitle">
    <w:name w:val="ConsPlusTitle"/>
    <w:uiPriority w:val="99"/>
    <w:qFormat/>
    <w:rsid w:val="008876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5625B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9">
    <w:name w:val="Normal (Web)"/>
    <w:basedOn w:val="a"/>
    <w:link w:val="aa"/>
    <w:uiPriority w:val="99"/>
    <w:unhideWhenUsed/>
    <w:rsid w:val="0005011C"/>
    <w:pPr>
      <w:spacing w:before="100" w:beforeAutospacing="1" w:after="100" w:afterAutospacing="1"/>
    </w:pPr>
    <w:rPr>
      <w:rFonts w:eastAsiaTheme="minorEastAsia"/>
    </w:rPr>
  </w:style>
  <w:style w:type="paragraph" w:customStyle="1" w:styleId="ab">
    <w:basedOn w:val="a"/>
    <w:next w:val="ac"/>
    <w:qFormat/>
    <w:rsid w:val="0005011C"/>
    <w:pPr>
      <w:suppressAutoHyphens/>
      <w:jc w:val="center"/>
    </w:pPr>
    <w:rPr>
      <w:b/>
      <w:sz w:val="28"/>
      <w:szCs w:val="20"/>
      <w:lang w:eastAsia="ar-SA"/>
    </w:rPr>
  </w:style>
  <w:style w:type="paragraph" w:customStyle="1" w:styleId="1">
    <w:name w:val="Знак Знак Знак1 Знак Знак Знак Знак"/>
    <w:basedOn w:val="a"/>
    <w:rsid w:val="0005011C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styleId="ac">
    <w:name w:val="Subtitle"/>
    <w:basedOn w:val="a"/>
    <w:next w:val="a"/>
    <w:link w:val="ad"/>
    <w:uiPriority w:val="11"/>
    <w:qFormat/>
    <w:rsid w:val="0005011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d">
    <w:name w:val="Подзаголовок Знак"/>
    <w:basedOn w:val="a1"/>
    <w:link w:val="ac"/>
    <w:uiPriority w:val="11"/>
    <w:rsid w:val="0005011C"/>
    <w:rPr>
      <w:rFonts w:eastAsiaTheme="minorEastAsia"/>
      <w:color w:val="5A5A5A" w:themeColor="text1" w:themeTint="A5"/>
      <w:spacing w:val="15"/>
      <w:lang w:eastAsia="ru-RU"/>
    </w:rPr>
  </w:style>
  <w:style w:type="paragraph" w:styleId="ae">
    <w:name w:val="List Paragraph"/>
    <w:basedOn w:val="a"/>
    <w:uiPriority w:val="34"/>
    <w:qFormat/>
    <w:rsid w:val="00470CF7"/>
    <w:pPr>
      <w:ind w:left="720"/>
      <w:contextualSpacing/>
    </w:pPr>
  </w:style>
  <w:style w:type="character" w:styleId="af">
    <w:name w:val="Strong"/>
    <w:basedOn w:val="a1"/>
    <w:uiPriority w:val="22"/>
    <w:qFormat/>
    <w:rsid w:val="00B340A7"/>
    <w:rPr>
      <w:b/>
      <w:bCs/>
    </w:rPr>
  </w:style>
  <w:style w:type="paragraph" w:styleId="a0">
    <w:name w:val="Body Text"/>
    <w:aliases w:val="Основной текст1,Основной текст Знак Знак,bt"/>
    <w:basedOn w:val="a"/>
    <w:link w:val="af0"/>
    <w:uiPriority w:val="99"/>
    <w:rsid w:val="007051B7"/>
    <w:pPr>
      <w:tabs>
        <w:tab w:val="left" w:pos="1139"/>
      </w:tabs>
      <w:jc w:val="both"/>
    </w:pPr>
  </w:style>
  <w:style w:type="character" w:customStyle="1" w:styleId="af0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7051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header"/>
    <w:basedOn w:val="a"/>
    <w:link w:val="14"/>
    <w:rsid w:val="00521934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2">
    <w:name w:val="Верхний колонтитул Знак"/>
    <w:basedOn w:val="a1"/>
    <w:link w:val="af1"/>
    <w:rsid w:val="005219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Верхний колонтитул Знак1"/>
    <w:link w:val="af1"/>
    <w:uiPriority w:val="99"/>
    <w:locked/>
    <w:rsid w:val="005219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2">
    <w:name w:val="Основной текст (3)_"/>
    <w:link w:val="33"/>
    <w:locked/>
    <w:rsid w:val="00911287"/>
    <w:rPr>
      <w:b/>
      <w:sz w:val="26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911287"/>
    <w:pPr>
      <w:widowControl w:val="0"/>
      <w:shd w:val="clear" w:color="auto" w:fill="FFFFFF"/>
      <w:spacing w:before="540" w:after="540" w:line="298" w:lineRule="exact"/>
      <w:ind w:hanging="220"/>
    </w:pPr>
    <w:rPr>
      <w:rFonts w:asciiTheme="minorHAnsi" w:eastAsiaTheme="minorHAnsi" w:hAnsiTheme="minorHAnsi" w:cstheme="minorBidi"/>
      <w:b/>
      <w:sz w:val="26"/>
      <w:szCs w:val="22"/>
      <w:lang w:eastAsia="en-US"/>
    </w:rPr>
  </w:style>
  <w:style w:type="paragraph" w:customStyle="1" w:styleId="title0">
    <w:name w:val="title0"/>
    <w:basedOn w:val="a"/>
    <w:rsid w:val="008C1C1E"/>
    <w:pPr>
      <w:spacing w:before="100" w:beforeAutospacing="1" w:after="100" w:afterAutospacing="1"/>
    </w:pPr>
  </w:style>
  <w:style w:type="paragraph" w:customStyle="1" w:styleId="title">
    <w:name w:val="title"/>
    <w:basedOn w:val="a"/>
    <w:rsid w:val="008C1C1E"/>
    <w:pPr>
      <w:spacing w:before="100" w:beforeAutospacing="1" w:after="100" w:afterAutospacing="1"/>
    </w:pPr>
  </w:style>
  <w:style w:type="character" w:customStyle="1" w:styleId="80">
    <w:name w:val="Заголовок 8 Знак"/>
    <w:basedOn w:val="a1"/>
    <w:link w:val="8"/>
    <w:rsid w:val="0047369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7369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pyright-span">
    <w:name w:val="copyright-span"/>
    <w:basedOn w:val="a1"/>
    <w:rsid w:val="00613338"/>
  </w:style>
  <w:style w:type="character" w:customStyle="1" w:styleId="hyperlink">
    <w:name w:val="hyperlink"/>
    <w:basedOn w:val="a1"/>
    <w:rsid w:val="00C709CB"/>
  </w:style>
  <w:style w:type="character" w:customStyle="1" w:styleId="41">
    <w:name w:val="Заголовок 4 Знак"/>
    <w:basedOn w:val="a1"/>
    <w:link w:val="40"/>
    <w:uiPriority w:val="99"/>
    <w:rsid w:val="00FC241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9"/>
    <w:rsid w:val="00FC241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FC2415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70">
    <w:name w:val="Заголовок 7 Знак"/>
    <w:basedOn w:val="a1"/>
    <w:link w:val="7"/>
    <w:uiPriority w:val="9"/>
    <w:rsid w:val="00FC2415"/>
    <w:rPr>
      <w:rFonts w:ascii="Arial" w:eastAsia="Times New Roman" w:hAnsi="Arial" w:cs="Arial"/>
      <w:sz w:val="24"/>
      <w:szCs w:val="24"/>
      <w:lang w:val="en-GB"/>
    </w:rPr>
  </w:style>
  <w:style w:type="character" w:customStyle="1" w:styleId="90">
    <w:name w:val="Заголовок 9 Знак"/>
    <w:basedOn w:val="a1"/>
    <w:link w:val="9"/>
    <w:uiPriority w:val="9"/>
    <w:rsid w:val="00FC2415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15">
    <w:name w:val="Стиль1"/>
    <w:basedOn w:val="a"/>
    <w:link w:val="16"/>
    <w:qFormat/>
    <w:rsid w:val="00FC2415"/>
    <w:pPr>
      <w:spacing w:before="120"/>
      <w:jc w:val="both"/>
      <w:outlineLvl w:val="5"/>
    </w:pPr>
    <w:rPr>
      <w:szCs w:val="20"/>
    </w:rPr>
  </w:style>
  <w:style w:type="paragraph" w:customStyle="1" w:styleId="ConsPlusNonformat">
    <w:name w:val="ConsPlusNonformat"/>
    <w:qFormat/>
    <w:rsid w:val="00FC241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FC2415"/>
    <w:pPr>
      <w:ind w:firstLine="567"/>
      <w:jc w:val="center"/>
    </w:pPr>
    <w:rPr>
      <w:b/>
      <w:i/>
      <w:sz w:val="28"/>
      <w:szCs w:val="28"/>
      <w:lang w:val="en-GB" w:eastAsia="en-US"/>
    </w:rPr>
  </w:style>
  <w:style w:type="character" w:customStyle="1" w:styleId="22">
    <w:name w:val="Основной текст 2 Знак"/>
    <w:basedOn w:val="a1"/>
    <w:link w:val="21"/>
    <w:uiPriority w:val="99"/>
    <w:rsid w:val="00FC2415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customStyle="1" w:styleId="ConsNormal">
    <w:name w:val="ConsNormal"/>
    <w:rsid w:val="00FC241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3">
    <w:name w:val="Цветовое выделение"/>
    <w:rsid w:val="00FC2415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rsid w:val="00FC2415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f5">
    <w:name w:val="Комментарий"/>
    <w:basedOn w:val="a"/>
    <w:next w:val="a"/>
    <w:rsid w:val="00FC2415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23">
    <w:name w:val="Стиль2"/>
    <w:basedOn w:val="15"/>
    <w:qFormat/>
    <w:rsid w:val="00FC2415"/>
    <w:pPr>
      <w:tabs>
        <w:tab w:val="num" w:pos="5040"/>
      </w:tabs>
      <w:spacing w:before="60"/>
      <w:outlineLvl w:val="6"/>
    </w:pPr>
  </w:style>
  <w:style w:type="paragraph" w:styleId="af6">
    <w:name w:val="Body Text Indent"/>
    <w:basedOn w:val="a"/>
    <w:link w:val="af7"/>
    <w:rsid w:val="00FC2415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rsid w:val="00FC2415"/>
    <w:rPr>
      <w:rFonts w:ascii="Times New Roman" w:eastAsia="Times New Roman" w:hAnsi="Times New Roman" w:cs="Times New Roman"/>
      <w:sz w:val="26"/>
      <w:szCs w:val="26"/>
    </w:rPr>
  </w:style>
  <w:style w:type="paragraph" w:customStyle="1" w:styleId="3">
    <w:name w:val="Стиль3"/>
    <w:basedOn w:val="a"/>
    <w:rsid w:val="00FC2415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Cs w:val="20"/>
    </w:rPr>
  </w:style>
  <w:style w:type="paragraph" w:customStyle="1" w:styleId="4">
    <w:name w:val="Стиль4"/>
    <w:basedOn w:val="a"/>
    <w:qFormat/>
    <w:rsid w:val="00FC2415"/>
    <w:pPr>
      <w:numPr>
        <w:ilvl w:val="7"/>
        <w:numId w:val="3"/>
      </w:numPr>
      <w:jc w:val="both"/>
    </w:pPr>
    <w:rPr>
      <w:szCs w:val="20"/>
    </w:rPr>
  </w:style>
  <w:style w:type="paragraph" w:styleId="af8">
    <w:name w:val="Title"/>
    <w:basedOn w:val="a"/>
    <w:link w:val="af9"/>
    <w:qFormat/>
    <w:rsid w:val="00FC2415"/>
    <w:pPr>
      <w:spacing w:after="480"/>
      <w:jc w:val="center"/>
    </w:pPr>
    <w:rPr>
      <w:b/>
      <w:sz w:val="28"/>
      <w:szCs w:val="20"/>
    </w:rPr>
  </w:style>
  <w:style w:type="character" w:customStyle="1" w:styleId="af9">
    <w:name w:val="Название Знак"/>
    <w:basedOn w:val="a1"/>
    <w:link w:val="af8"/>
    <w:rsid w:val="00FC241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fa">
    <w:name w:val="Table Grid"/>
    <w:basedOn w:val="a2"/>
    <w:uiPriority w:val="59"/>
    <w:rsid w:val="00FC24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">
    <w:name w:val="Нет списка1"/>
    <w:next w:val="a3"/>
    <w:semiHidden/>
    <w:rsid w:val="00FC2415"/>
  </w:style>
  <w:style w:type="character" w:styleId="afb">
    <w:name w:val="FollowedHyperlink"/>
    <w:uiPriority w:val="99"/>
    <w:rsid w:val="00FC2415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28">
    <w:name w:val="xl2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29">
    <w:name w:val="xl2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32">
    <w:name w:val="xl3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34">
    <w:name w:val="xl34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35">
    <w:name w:val="xl35"/>
    <w:basedOn w:val="a"/>
    <w:rsid w:val="00FC2415"/>
    <w:pPr>
      <w:numPr>
        <w:numId w:val="5"/>
      </w:num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142"/>
      </w:tabs>
      <w:spacing w:before="100" w:beforeAutospacing="1" w:after="100" w:afterAutospacing="1"/>
      <w:ind w:left="0" w:firstLine="0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37">
    <w:name w:val="xl3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8">
    <w:name w:val="xl3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39">
    <w:name w:val="xl3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0">
    <w:name w:val="xl4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1">
    <w:name w:val="xl4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2">
    <w:name w:val="xl4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45">
    <w:name w:val="xl4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FC2415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7">
    <w:name w:val="xl47"/>
    <w:basedOn w:val="a"/>
    <w:rsid w:val="00FC2415"/>
    <w:pPr>
      <w:spacing w:before="100" w:beforeAutospacing="1" w:after="100" w:afterAutospacing="1"/>
    </w:pPr>
    <w:rPr>
      <w:b/>
      <w:bCs/>
    </w:rPr>
  </w:style>
  <w:style w:type="paragraph" w:customStyle="1" w:styleId="xl48">
    <w:name w:val="xl48"/>
    <w:basedOn w:val="a"/>
    <w:rsid w:val="00FC2415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51">
    <w:name w:val="xl5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FC2415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54">
    <w:name w:val="xl54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5">
    <w:name w:val="xl5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6">
    <w:name w:val="xl5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57">
    <w:name w:val="xl5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8">
    <w:name w:val="xl5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9">
    <w:name w:val="xl5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60">
    <w:name w:val="xl6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61">
    <w:name w:val="xl6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2">
    <w:name w:val="xl6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63">
    <w:name w:val="xl6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64">
    <w:name w:val="xl64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5">
    <w:name w:val="xl6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6">
    <w:name w:val="xl6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8">
    <w:name w:val="xl6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69">
    <w:name w:val="xl69"/>
    <w:basedOn w:val="a"/>
    <w:rsid w:val="00FC24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70">
    <w:name w:val="xl70"/>
    <w:basedOn w:val="a"/>
    <w:rsid w:val="00FC24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72">
    <w:name w:val="xl7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3">
    <w:name w:val="xl7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5">
    <w:name w:val="xl75"/>
    <w:basedOn w:val="a"/>
    <w:rsid w:val="00FC24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6">
    <w:name w:val="xl76"/>
    <w:basedOn w:val="a"/>
    <w:rsid w:val="00FC2415"/>
    <w:pPr>
      <w:spacing w:before="100" w:beforeAutospacing="1" w:after="100" w:afterAutospacing="1"/>
      <w:jc w:val="right"/>
      <w:textAlignment w:val="top"/>
    </w:pPr>
  </w:style>
  <w:style w:type="paragraph" w:customStyle="1" w:styleId="xl77">
    <w:name w:val="xl77"/>
    <w:basedOn w:val="a"/>
    <w:rsid w:val="00FC2415"/>
    <w:pPr>
      <w:spacing w:before="100" w:beforeAutospacing="1" w:after="100" w:afterAutospacing="1"/>
      <w:jc w:val="right"/>
      <w:textAlignment w:val="top"/>
    </w:pPr>
  </w:style>
  <w:style w:type="paragraph" w:customStyle="1" w:styleId="xl78">
    <w:name w:val="xl78"/>
    <w:basedOn w:val="a"/>
    <w:rsid w:val="00FC2415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0">
    <w:name w:val="xl8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1">
    <w:name w:val="xl8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FC24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87">
    <w:name w:val="xl87"/>
    <w:basedOn w:val="a"/>
    <w:rsid w:val="00FC24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</w:style>
  <w:style w:type="paragraph" w:customStyle="1" w:styleId="xl90">
    <w:name w:val="xl9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FC2415"/>
    <w:pPr>
      <w:spacing w:before="100" w:beforeAutospacing="1" w:after="100" w:afterAutospacing="1"/>
      <w:jc w:val="right"/>
      <w:textAlignment w:val="top"/>
    </w:pPr>
  </w:style>
  <w:style w:type="paragraph" w:customStyle="1" w:styleId="xl94">
    <w:name w:val="xl94"/>
    <w:basedOn w:val="a"/>
    <w:rsid w:val="00FC2415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numbering" w:customStyle="1" w:styleId="24">
    <w:name w:val="Нет списка2"/>
    <w:next w:val="a3"/>
    <w:uiPriority w:val="99"/>
    <w:semiHidden/>
    <w:unhideWhenUsed/>
    <w:rsid w:val="00FC2415"/>
  </w:style>
  <w:style w:type="paragraph" w:styleId="afc">
    <w:name w:val="footnote text"/>
    <w:basedOn w:val="a"/>
    <w:link w:val="afd"/>
    <w:unhideWhenUsed/>
    <w:rsid w:val="00FC2415"/>
    <w:rPr>
      <w:sz w:val="28"/>
      <w:szCs w:val="20"/>
      <w:lang w:val="en-GB" w:eastAsia="en-US"/>
    </w:rPr>
  </w:style>
  <w:style w:type="character" w:customStyle="1" w:styleId="afd">
    <w:name w:val="Текст сноски Знак"/>
    <w:basedOn w:val="a1"/>
    <w:link w:val="afc"/>
    <w:rsid w:val="00FC2415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fe">
    <w:name w:val="annotation text"/>
    <w:basedOn w:val="a"/>
    <w:link w:val="aff"/>
    <w:unhideWhenUsed/>
    <w:rsid w:val="00FC2415"/>
    <w:rPr>
      <w:sz w:val="28"/>
      <w:szCs w:val="20"/>
      <w:lang w:val="en-GB" w:eastAsia="en-US"/>
    </w:rPr>
  </w:style>
  <w:style w:type="character" w:customStyle="1" w:styleId="aff">
    <w:name w:val="Текст примечания Знак"/>
    <w:basedOn w:val="a1"/>
    <w:link w:val="afe"/>
    <w:rsid w:val="00FC2415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ff0">
    <w:name w:val="footer"/>
    <w:basedOn w:val="a"/>
    <w:link w:val="aff1"/>
    <w:uiPriority w:val="99"/>
    <w:unhideWhenUsed/>
    <w:rsid w:val="00FC2415"/>
    <w:pPr>
      <w:tabs>
        <w:tab w:val="center" w:pos="4677"/>
        <w:tab w:val="right" w:pos="9355"/>
      </w:tabs>
    </w:pPr>
    <w:rPr>
      <w:szCs w:val="20"/>
      <w:lang w:val="en-GB" w:eastAsia="en-US"/>
    </w:rPr>
  </w:style>
  <w:style w:type="character" w:customStyle="1" w:styleId="aff1">
    <w:name w:val="Нижний колонтитул Знак"/>
    <w:basedOn w:val="a1"/>
    <w:link w:val="aff0"/>
    <w:uiPriority w:val="99"/>
    <w:rsid w:val="00FC2415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f2">
    <w:name w:val="Signature"/>
    <w:basedOn w:val="a"/>
    <w:link w:val="aff3"/>
    <w:unhideWhenUsed/>
    <w:rsid w:val="00FC2415"/>
    <w:pPr>
      <w:ind w:left="4252"/>
    </w:pPr>
    <w:rPr>
      <w:szCs w:val="20"/>
      <w:lang w:val="en-GB" w:eastAsia="en-US"/>
    </w:rPr>
  </w:style>
  <w:style w:type="character" w:customStyle="1" w:styleId="aff3">
    <w:name w:val="Подпись Знак"/>
    <w:basedOn w:val="a1"/>
    <w:link w:val="aff2"/>
    <w:rsid w:val="00FC2415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f4">
    <w:name w:val="annotation subject"/>
    <w:basedOn w:val="afe"/>
    <w:next w:val="afe"/>
    <w:link w:val="aff5"/>
    <w:unhideWhenUsed/>
    <w:rsid w:val="00FC2415"/>
    <w:rPr>
      <w:b/>
      <w:bCs/>
    </w:rPr>
  </w:style>
  <w:style w:type="character" w:customStyle="1" w:styleId="aff5">
    <w:name w:val="Тема примечания Знак"/>
    <w:basedOn w:val="aff"/>
    <w:link w:val="aff4"/>
    <w:rsid w:val="00FC2415"/>
    <w:rPr>
      <w:b/>
      <w:bCs/>
    </w:rPr>
  </w:style>
  <w:style w:type="paragraph" w:customStyle="1" w:styleId="aff6">
    <w:name w:val="Знак"/>
    <w:basedOn w:val="a"/>
    <w:rsid w:val="00FC2415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51">
    <w:name w:val="Знак Знак5 Знак Знак Знак Знак"/>
    <w:basedOn w:val="a"/>
    <w:rsid w:val="00FC2415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character" w:styleId="aff7">
    <w:name w:val="footnote reference"/>
    <w:unhideWhenUsed/>
    <w:rsid w:val="00FC2415"/>
    <w:rPr>
      <w:vertAlign w:val="superscript"/>
    </w:rPr>
  </w:style>
  <w:style w:type="character" w:styleId="aff8">
    <w:name w:val="annotation reference"/>
    <w:unhideWhenUsed/>
    <w:rsid w:val="00FC2415"/>
    <w:rPr>
      <w:sz w:val="16"/>
      <w:szCs w:val="16"/>
    </w:rPr>
  </w:style>
  <w:style w:type="character" w:customStyle="1" w:styleId="aff9">
    <w:name w:val="Знак Знак"/>
    <w:rsid w:val="00FC2415"/>
    <w:rPr>
      <w:sz w:val="24"/>
      <w:lang w:val="ru-RU" w:eastAsia="ru-RU" w:bidi="ar-SA"/>
    </w:rPr>
  </w:style>
  <w:style w:type="character" w:customStyle="1" w:styleId="18">
    <w:name w:val="Подпись Знак1"/>
    <w:rsid w:val="00FC2415"/>
    <w:rPr>
      <w:b w:val="0"/>
      <w:i w:val="0"/>
      <w:sz w:val="24"/>
      <w:lang w:val="en-GB" w:eastAsia="en-US" w:bidi="ar-SA"/>
    </w:rPr>
  </w:style>
  <w:style w:type="character" w:customStyle="1" w:styleId="affa">
    <w:name w:val="Знак Знак"/>
    <w:rsid w:val="00FC2415"/>
    <w:rPr>
      <w:sz w:val="24"/>
      <w:lang w:val="ru-RU" w:eastAsia="ru-RU" w:bidi="ar-SA"/>
    </w:rPr>
  </w:style>
  <w:style w:type="character" w:styleId="affb">
    <w:name w:val="page number"/>
    <w:rsid w:val="00FC2415"/>
    <w:rPr>
      <w:b w:val="0"/>
      <w:i w:val="0"/>
      <w:sz w:val="28"/>
      <w:lang w:val="en-GB" w:eastAsia="en-US" w:bidi="ar-SA"/>
    </w:rPr>
  </w:style>
  <w:style w:type="paragraph" w:customStyle="1" w:styleId="affc">
    <w:name w:val="Знак"/>
    <w:basedOn w:val="a"/>
    <w:rsid w:val="00FC2415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52">
    <w:name w:val="Знак Знак5 Знак Знак Знак Знак"/>
    <w:basedOn w:val="a"/>
    <w:rsid w:val="00FC2415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xl95">
    <w:name w:val="xl9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6">
    <w:name w:val="xl9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7">
    <w:name w:val="xl9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9">
    <w:name w:val="xl9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01">
    <w:name w:val="xl10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2">
    <w:name w:val="xl10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03">
    <w:name w:val="xl10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5">
    <w:name w:val="xl10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06">
    <w:name w:val="xl10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8">
    <w:name w:val="xl10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9">
    <w:name w:val="xl109"/>
    <w:basedOn w:val="a"/>
    <w:rsid w:val="00FC24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10">
    <w:name w:val="xl110"/>
    <w:basedOn w:val="a"/>
    <w:rsid w:val="00FC24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12">
    <w:name w:val="xl11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114">
    <w:name w:val="xl114"/>
    <w:basedOn w:val="a"/>
    <w:rsid w:val="00FC24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rsid w:val="00FC2415"/>
    <w:pPr>
      <w:spacing w:before="100" w:beforeAutospacing="1" w:after="100" w:afterAutospacing="1"/>
      <w:jc w:val="right"/>
      <w:textAlignment w:val="top"/>
    </w:pPr>
  </w:style>
  <w:style w:type="paragraph" w:customStyle="1" w:styleId="xl116">
    <w:name w:val="xl116"/>
    <w:basedOn w:val="a"/>
    <w:rsid w:val="00FC2415"/>
    <w:pPr>
      <w:spacing w:before="100" w:beforeAutospacing="1" w:after="100" w:afterAutospacing="1"/>
      <w:jc w:val="right"/>
      <w:textAlignment w:val="top"/>
    </w:pPr>
  </w:style>
  <w:style w:type="paragraph" w:customStyle="1" w:styleId="xl117">
    <w:name w:val="xl117"/>
    <w:basedOn w:val="a"/>
    <w:rsid w:val="00FC2415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19">
    <w:name w:val="xl11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120">
    <w:name w:val="xl12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21">
    <w:name w:val="xl12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3">
    <w:name w:val="xl12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FC24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25">
    <w:name w:val="xl125"/>
    <w:basedOn w:val="a"/>
    <w:rsid w:val="00FC24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128">
    <w:name w:val="xl12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1">
    <w:name w:val="xl13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32">
    <w:name w:val="xl132"/>
    <w:basedOn w:val="a"/>
    <w:rsid w:val="00FC2415"/>
    <w:pPr>
      <w:spacing w:before="100" w:beforeAutospacing="1" w:after="100" w:afterAutospacing="1"/>
      <w:jc w:val="right"/>
      <w:textAlignment w:val="top"/>
    </w:pPr>
  </w:style>
  <w:style w:type="paragraph" w:customStyle="1" w:styleId="xl133">
    <w:name w:val="xl133"/>
    <w:basedOn w:val="a"/>
    <w:rsid w:val="00FC2415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fd">
    <w:name w:val="No Spacing"/>
    <w:uiPriority w:val="1"/>
    <w:qFormat/>
    <w:rsid w:val="00FC241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TitlePage">
    <w:name w:val="ConsPlusTitlePage"/>
    <w:rsid w:val="00FC241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Cell">
    <w:name w:val="ConsPlusCell"/>
    <w:rsid w:val="00FC241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affe">
    <w:name w:val="Обычный (паспорт)"/>
    <w:basedOn w:val="a"/>
    <w:rsid w:val="00FC2415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ff">
    <w:name w:val="Жирный (паспорт)"/>
    <w:basedOn w:val="a"/>
    <w:rsid w:val="00FC2415"/>
    <w:pPr>
      <w:spacing w:before="120"/>
      <w:jc w:val="both"/>
    </w:pPr>
    <w:rPr>
      <w:rFonts w:eastAsia="Calibri"/>
      <w:b/>
      <w:sz w:val="28"/>
      <w:szCs w:val="28"/>
    </w:rPr>
  </w:style>
  <w:style w:type="paragraph" w:customStyle="1" w:styleId="19">
    <w:name w:val="Абзац списка1"/>
    <w:basedOn w:val="a"/>
    <w:rsid w:val="00FC2415"/>
    <w:pPr>
      <w:ind w:left="720"/>
      <w:contextualSpacing/>
    </w:pPr>
    <w:rPr>
      <w:sz w:val="20"/>
      <w:szCs w:val="20"/>
    </w:rPr>
  </w:style>
  <w:style w:type="paragraph" w:styleId="25">
    <w:name w:val="Body Text Indent 2"/>
    <w:basedOn w:val="a"/>
    <w:link w:val="26"/>
    <w:uiPriority w:val="99"/>
    <w:rsid w:val="00FC2415"/>
    <w:pPr>
      <w:widowControl w:val="0"/>
      <w:ind w:firstLine="720"/>
      <w:jc w:val="both"/>
    </w:pPr>
    <w:rPr>
      <w:sz w:val="28"/>
      <w:szCs w:val="28"/>
    </w:rPr>
  </w:style>
  <w:style w:type="character" w:customStyle="1" w:styleId="26">
    <w:name w:val="Основной текст с отступом 2 Знак"/>
    <w:basedOn w:val="a1"/>
    <w:link w:val="25"/>
    <w:uiPriority w:val="99"/>
    <w:rsid w:val="00FC24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a">
    <w:name w:val="Знак1"/>
    <w:basedOn w:val="a"/>
    <w:rsid w:val="00FC2415"/>
    <w:pPr>
      <w:spacing w:after="160" w:line="240" w:lineRule="exact"/>
    </w:pPr>
    <w:rPr>
      <w:rFonts w:ascii="Arial" w:eastAsia="Calibri" w:hAnsi="Arial" w:cs="Arial"/>
      <w:sz w:val="20"/>
      <w:szCs w:val="20"/>
      <w:lang w:val="fr-FR" w:eastAsia="en-US"/>
    </w:rPr>
  </w:style>
  <w:style w:type="paragraph" w:styleId="34">
    <w:name w:val="Body Text Indent 3"/>
    <w:basedOn w:val="a"/>
    <w:link w:val="35"/>
    <w:rsid w:val="00FC2415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5">
    <w:name w:val="Основной текст с отступом 3 Знак"/>
    <w:basedOn w:val="a1"/>
    <w:link w:val="34"/>
    <w:rsid w:val="00FC2415"/>
    <w:rPr>
      <w:rFonts w:ascii="Calibri" w:eastAsia="Times New Roman" w:hAnsi="Calibri" w:cs="Times New Roman"/>
      <w:sz w:val="16"/>
      <w:szCs w:val="16"/>
    </w:rPr>
  </w:style>
  <w:style w:type="paragraph" w:customStyle="1" w:styleId="110">
    <w:name w:val="Абзац списка11"/>
    <w:basedOn w:val="a"/>
    <w:rsid w:val="00FC2415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0">
    <w:name w:val="Знак Знак Знак Знак"/>
    <w:basedOn w:val="a"/>
    <w:rsid w:val="00FC2415"/>
    <w:pPr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paragraph" w:customStyle="1" w:styleId="12">
    <w:name w:val="Знак12 Знак Знак Знак"/>
    <w:basedOn w:val="a"/>
    <w:rsid w:val="00FC2415"/>
    <w:pPr>
      <w:widowControl w:val="0"/>
      <w:numPr>
        <w:numId w:val="6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customStyle="1" w:styleId="1b">
    <w:name w:val="Знак Знак Знак1"/>
    <w:basedOn w:val="a"/>
    <w:rsid w:val="00FC2415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FontStyle11">
    <w:name w:val="Font Style11"/>
    <w:rsid w:val="00FC2415"/>
    <w:rPr>
      <w:rFonts w:ascii="Times New Roman" w:hAnsi="Times New Roman" w:cs="Times New Roman"/>
      <w:sz w:val="26"/>
      <w:szCs w:val="26"/>
    </w:rPr>
  </w:style>
  <w:style w:type="paragraph" w:customStyle="1" w:styleId="1c">
    <w:name w:val="Знак1 Знак Знак Знак Знак Знак Знак"/>
    <w:basedOn w:val="a"/>
    <w:rsid w:val="00FC2415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27">
    <w:name w:val="Основной текст (2)_"/>
    <w:basedOn w:val="a1"/>
    <w:link w:val="28"/>
    <w:rsid w:val="00FC241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fff1">
    <w:name w:val="Оглавление_"/>
    <w:basedOn w:val="a1"/>
    <w:link w:val="afff2"/>
    <w:rsid w:val="00FC241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FC2415"/>
    <w:pPr>
      <w:widowControl w:val="0"/>
      <w:shd w:val="clear" w:color="auto" w:fill="FFFFFF"/>
      <w:spacing w:line="307" w:lineRule="exact"/>
      <w:jc w:val="both"/>
    </w:pPr>
    <w:rPr>
      <w:sz w:val="26"/>
      <w:szCs w:val="26"/>
      <w:lang w:eastAsia="en-US"/>
    </w:rPr>
  </w:style>
  <w:style w:type="paragraph" w:customStyle="1" w:styleId="afff2">
    <w:name w:val="Оглавление"/>
    <w:basedOn w:val="a"/>
    <w:link w:val="afff1"/>
    <w:rsid w:val="00FC2415"/>
    <w:pPr>
      <w:widowControl w:val="0"/>
      <w:shd w:val="clear" w:color="auto" w:fill="FFFFFF"/>
      <w:spacing w:line="298" w:lineRule="exact"/>
      <w:jc w:val="both"/>
    </w:pPr>
    <w:rPr>
      <w:sz w:val="26"/>
      <w:szCs w:val="26"/>
      <w:lang w:eastAsia="en-US"/>
    </w:rPr>
  </w:style>
  <w:style w:type="character" w:customStyle="1" w:styleId="-">
    <w:name w:val="Интернет-ссылка"/>
    <w:uiPriority w:val="99"/>
    <w:semiHidden/>
    <w:rsid w:val="005E64CD"/>
    <w:rPr>
      <w:color w:val="0000FF"/>
      <w:u w:val="single"/>
    </w:rPr>
  </w:style>
  <w:style w:type="paragraph" w:customStyle="1" w:styleId="Default">
    <w:name w:val="Default"/>
    <w:rsid w:val="005E64CD"/>
    <w:pPr>
      <w:suppressAutoHyphens/>
      <w:spacing w:after="0" w:line="100" w:lineRule="atLeast"/>
    </w:pPr>
    <w:rPr>
      <w:rFonts w:ascii="Calibri" w:eastAsia="Times New Roman" w:hAnsi="Calibri" w:cs="Calibri"/>
      <w:color w:val="000000"/>
      <w:sz w:val="24"/>
      <w:szCs w:val="24"/>
      <w:lang w:eastAsia="ar-SA"/>
    </w:rPr>
  </w:style>
  <w:style w:type="character" w:customStyle="1" w:styleId="ListLabel11">
    <w:name w:val="ListLabel 11"/>
    <w:uiPriority w:val="99"/>
    <w:rsid w:val="005E64CD"/>
    <w:rPr>
      <w:rFonts w:ascii="Times New Roman" w:hAnsi="Times New Roman" w:cs="Times New Roman"/>
      <w:color w:val="FF0000"/>
      <w:sz w:val="28"/>
      <w:szCs w:val="28"/>
    </w:rPr>
  </w:style>
  <w:style w:type="paragraph" w:customStyle="1" w:styleId="afff3">
    <w:name w:val="Таблицы (моноширинный)"/>
    <w:basedOn w:val="a"/>
    <w:uiPriority w:val="99"/>
    <w:rsid w:val="005E64CD"/>
    <w:pPr>
      <w:widowControl w:val="0"/>
      <w:suppressAutoHyphens/>
      <w:textAlignment w:val="baseline"/>
    </w:pPr>
    <w:rPr>
      <w:rFonts w:ascii="Courier New" w:eastAsia="SimSun" w:hAnsi="Courier New" w:cs="Courier New"/>
      <w:kern w:val="1"/>
      <w:lang w:eastAsia="zh-CN" w:bidi="hi-IN"/>
    </w:rPr>
  </w:style>
  <w:style w:type="character" w:customStyle="1" w:styleId="53">
    <w:name w:val="Основной текст (5) + Не курсив"/>
    <w:basedOn w:val="a1"/>
    <w:uiPriority w:val="99"/>
    <w:rsid w:val="005E64CD"/>
    <w:rPr>
      <w:rFonts w:ascii="Times New Roman" w:hAnsi="Times New Roman" w:cs="Times New Roman"/>
      <w:i/>
      <w:iCs/>
      <w:sz w:val="28"/>
      <w:szCs w:val="28"/>
      <w:u w:val="none"/>
    </w:rPr>
  </w:style>
  <w:style w:type="paragraph" w:customStyle="1" w:styleId="210">
    <w:name w:val="Основной текст (2)1"/>
    <w:basedOn w:val="a"/>
    <w:uiPriority w:val="99"/>
    <w:rsid w:val="005E64CD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 w:cs="Calibri"/>
      <w:sz w:val="28"/>
      <w:szCs w:val="28"/>
    </w:rPr>
  </w:style>
  <w:style w:type="paragraph" w:customStyle="1" w:styleId="afff4">
    <w:name w:val="Нормальный (таблица)"/>
    <w:basedOn w:val="a"/>
    <w:next w:val="a"/>
    <w:uiPriority w:val="99"/>
    <w:rsid w:val="005E64CD"/>
    <w:pPr>
      <w:autoSpaceDE w:val="0"/>
      <w:autoSpaceDN w:val="0"/>
      <w:adjustRightInd w:val="0"/>
      <w:jc w:val="both"/>
    </w:pPr>
    <w:rPr>
      <w:rFonts w:ascii="Arial" w:eastAsia="Arial Unicode MS" w:hAnsi="Arial" w:cs="Arial"/>
    </w:rPr>
  </w:style>
  <w:style w:type="character" w:customStyle="1" w:styleId="afff5">
    <w:name w:val="Знак Знак"/>
    <w:rsid w:val="00893F21"/>
    <w:rPr>
      <w:sz w:val="24"/>
      <w:lang w:val="ru-RU" w:eastAsia="ru-RU" w:bidi="ar-SA"/>
    </w:rPr>
  </w:style>
  <w:style w:type="paragraph" w:customStyle="1" w:styleId="afff6">
    <w:name w:val="Знак"/>
    <w:basedOn w:val="a"/>
    <w:rsid w:val="00893F2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54">
    <w:name w:val="Знак Знак5 Знак Знак Знак Знак"/>
    <w:basedOn w:val="a"/>
    <w:rsid w:val="00893F21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d">
    <w:name w:val="нум список 1"/>
    <w:uiPriority w:val="99"/>
    <w:rsid w:val="008467E7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customStyle="1" w:styleId="consplusnormal1">
    <w:name w:val="consplusnormal"/>
    <w:basedOn w:val="a"/>
    <w:rsid w:val="008467E7"/>
    <w:pPr>
      <w:spacing w:before="100" w:beforeAutospacing="1" w:after="100" w:afterAutospacing="1"/>
    </w:pPr>
  </w:style>
  <w:style w:type="paragraph" w:customStyle="1" w:styleId="bodytext">
    <w:name w:val="bodytext"/>
    <w:basedOn w:val="a"/>
    <w:rsid w:val="0044291A"/>
    <w:pPr>
      <w:spacing w:before="100" w:beforeAutospacing="1" w:after="100" w:afterAutospacing="1"/>
    </w:pPr>
  </w:style>
  <w:style w:type="paragraph" w:customStyle="1" w:styleId="heading1">
    <w:name w:val="heading1"/>
    <w:basedOn w:val="a"/>
    <w:rsid w:val="0044291A"/>
    <w:pPr>
      <w:spacing w:before="100" w:beforeAutospacing="1" w:after="100" w:afterAutospacing="1"/>
    </w:pPr>
  </w:style>
  <w:style w:type="paragraph" w:customStyle="1" w:styleId="heading2">
    <w:name w:val="heading2"/>
    <w:basedOn w:val="a"/>
    <w:rsid w:val="0044291A"/>
    <w:pPr>
      <w:spacing w:before="100" w:beforeAutospacing="1" w:after="100" w:afterAutospacing="1"/>
    </w:pPr>
  </w:style>
  <w:style w:type="paragraph" w:customStyle="1" w:styleId="tablecontents">
    <w:name w:val="tablecontents"/>
    <w:basedOn w:val="a"/>
    <w:rsid w:val="0044291A"/>
    <w:pPr>
      <w:spacing w:before="100" w:beforeAutospacing="1" w:after="100" w:afterAutospacing="1"/>
    </w:pPr>
  </w:style>
  <w:style w:type="character" w:customStyle="1" w:styleId="afff7">
    <w:name w:val="Знак Знак"/>
    <w:rsid w:val="0044291A"/>
    <w:rPr>
      <w:sz w:val="24"/>
      <w:lang w:val="ru-RU" w:eastAsia="ru-RU" w:bidi="ar-SA"/>
    </w:rPr>
  </w:style>
  <w:style w:type="paragraph" w:customStyle="1" w:styleId="afff8">
    <w:name w:val="Знак"/>
    <w:basedOn w:val="a"/>
    <w:rsid w:val="0044291A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55">
    <w:name w:val="Знак Знак5 Знак Знак Знак Знак"/>
    <w:basedOn w:val="a"/>
    <w:rsid w:val="0044291A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character" w:customStyle="1" w:styleId="article-stats-viewstats-item-count">
    <w:name w:val="article-stats-view__stats-item-count"/>
    <w:basedOn w:val="a1"/>
    <w:rsid w:val="005A001F"/>
  </w:style>
  <w:style w:type="paragraph" w:customStyle="1" w:styleId="blockblock-3c">
    <w:name w:val="block__block-3c"/>
    <w:basedOn w:val="a"/>
    <w:rsid w:val="005A001F"/>
    <w:pPr>
      <w:spacing w:before="100" w:beforeAutospacing="1" w:after="100" w:afterAutospacing="1"/>
    </w:pPr>
  </w:style>
  <w:style w:type="character" w:customStyle="1" w:styleId="16">
    <w:name w:val="Стиль1 Знак"/>
    <w:link w:val="15"/>
    <w:locked/>
    <w:rsid w:val="00E4705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Обычный (веб) Знак"/>
    <w:link w:val="a9"/>
    <w:rsid w:val="006E3EF0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815742"/>
    <w:pPr>
      <w:spacing w:before="100" w:beforeAutospacing="1" w:after="100" w:afterAutospacing="1"/>
    </w:pPr>
  </w:style>
  <w:style w:type="paragraph" w:customStyle="1" w:styleId="sfst">
    <w:name w:val="sfst"/>
    <w:basedOn w:val="a"/>
    <w:rsid w:val="00432703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22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8215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92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04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958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964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194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071188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76420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548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371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919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84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47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6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7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/bigs/showDocument.html?id=90FE32A4-CFB9-4DF7-8C7C-505B5948934D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okshan.pnzreg.ru/authority/oms-munitsipalnogo-obrazovaniya/administratsiya-plesskogo-selsoveta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ravo-search.minjust.ru/bigs/showDocument.html?id=26B196D0-4E8E-4EF8-B270-7F6A22362C8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7B6AB7FE-385A-410D-AF2D-F23CE0172D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A30DA1-E054-4325-A9BA-B720DE074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71</Pages>
  <Words>27175</Words>
  <Characters>154904</Characters>
  <Application>Microsoft Office Word</Application>
  <DocSecurity>0</DocSecurity>
  <Lines>1290</Lines>
  <Paragraphs>363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44</cp:revision>
  <cp:lastPrinted>2024-07-31T11:33:00Z</cp:lastPrinted>
  <dcterms:created xsi:type="dcterms:W3CDTF">2024-10-22T12:10:00Z</dcterms:created>
  <dcterms:modified xsi:type="dcterms:W3CDTF">2024-12-06T07:28:00Z</dcterms:modified>
</cp:coreProperties>
</file>