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011C" w:rsidRPr="00641248" w:rsidRDefault="000A592C" w:rsidP="00C103CF">
      <w:pPr>
        <w:jc w:val="center"/>
      </w:pPr>
      <w:r w:rsidRPr="000A592C">
        <w:rPr>
          <w:noProof/>
          <w:bdr w:val="thinThickThinMediumGap" w:sz="24" w:space="0" w:color="auto" w:frame="1"/>
        </w:rPr>
      </w:r>
      <w:r w:rsidR="000F5C66" w:rsidRPr="000A592C">
        <w:rPr>
          <w:noProof/>
          <w:bdr w:val="thinThickThinMediumGap" w:sz="24" w:space="0" w:color="auto" w:frame="1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width:474.75pt;height:142.5pt;visibility:visible;mso-position-horizontal-relative:char;mso-position-vertical-relative:line" filled="f" stroked="f">
            <o:lock v:ext="edit" shapetype="t"/>
            <v:textbox style="mso-fit-shape-to-text:t">
              <w:txbxContent>
                <w:p w:rsidR="005E05B6" w:rsidRDefault="005E05B6" w:rsidP="0005011C">
                  <w:pPr>
                    <w:pStyle w:val="a9"/>
                    <w:spacing w:before="0" w:beforeAutospacing="0" w:after="0" w:afterAutospacing="0"/>
                    <w:jc w:val="center"/>
                  </w:pPr>
                  <w:r w:rsidRPr="0005011C">
                    <w:rPr>
                      <w:rFonts w:ascii="Impact" w:hAnsi="Impact"/>
                      <w:color w:val="0066CC"/>
                      <w:sz w:val="72"/>
                      <w:szCs w:val="72"/>
                    </w:rPr>
                    <w:t>ИНФОРМАЦИОННЫЙ БЮЛЛЕТЕНЬ</w:t>
                  </w:r>
                </w:p>
                <w:p w:rsidR="005E05B6" w:rsidRDefault="005E05B6" w:rsidP="0005011C">
                  <w:pPr>
                    <w:pStyle w:val="a9"/>
                    <w:spacing w:before="0" w:beforeAutospacing="0" w:after="0" w:afterAutospacing="0"/>
                    <w:jc w:val="center"/>
                  </w:pPr>
                  <w:r w:rsidRPr="0005011C">
                    <w:rPr>
                      <w:rFonts w:ascii="Impact" w:hAnsi="Impact"/>
                      <w:color w:val="0066CC"/>
                      <w:sz w:val="72"/>
                      <w:szCs w:val="72"/>
                    </w:rPr>
                    <w:t>"ВЕСТИ</w:t>
                  </w:r>
                </w:p>
                <w:p w:rsidR="005E05B6" w:rsidRDefault="005E05B6" w:rsidP="0005011C">
                  <w:pPr>
                    <w:pStyle w:val="a9"/>
                    <w:spacing w:before="0" w:beforeAutospacing="0" w:after="0" w:afterAutospacing="0"/>
                    <w:jc w:val="center"/>
                  </w:pPr>
                  <w:r w:rsidRPr="0005011C">
                    <w:rPr>
                      <w:rFonts w:ascii="Impact" w:hAnsi="Impact"/>
                      <w:color w:val="0066CC"/>
                      <w:sz w:val="72"/>
                      <w:szCs w:val="72"/>
                    </w:rPr>
                    <w:t>ПЛЕССКОГО СЕЛЬСОВЕТА"</w:t>
                  </w:r>
                </w:p>
              </w:txbxContent>
            </v:textbox>
            <w10:wrap type="none"/>
            <w10:anchorlock/>
          </v:shape>
        </w:pict>
      </w:r>
    </w:p>
    <w:p w:rsidR="0005011C" w:rsidRPr="00641248" w:rsidRDefault="0005011C" w:rsidP="0005011C">
      <w:pPr>
        <w:rPr>
          <w:b/>
        </w:rPr>
      </w:pPr>
    </w:p>
    <w:p w:rsidR="0005011C" w:rsidRPr="00641248" w:rsidRDefault="000F5C66" w:rsidP="0005011C">
      <w:r>
        <w:rPr>
          <w:b/>
        </w:rPr>
        <w:t>09</w:t>
      </w:r>
      <w:r w:rsidR="003A37DF">
        <w:rPr>
          <w:b/>
        </w:rPr>
        <w:t xml:space="preserve"> декабря </w:t>
      </w:r>
      <w:r w:rsidR="00274B76">
        <w:rPr>
          <w:b/>
        </w:rPr>
        <w:t xml:space="preserve"> </w:t>
      </w:r>
      <w:r w:rsidR="00902CB7" w:rsidRPr="00641248">
        <w:rPr>
          <w:b/>
        </w:rPr>
        <w:t xml:space="preserve"> </w:t>
      </w:r>
      <w:r w:rsidR="0005011C" w:rsidRPr="00641248">
        <w:rPr>
          <w:b/>
        </w:rPr>
        <w:t>20</w:t>
      </w:r>
      <w:r w:rsidR="004B0720" w:rsidRPr="00641248">
        <w:rPr>
          <w:b/>
        </w:rPr>
        <w:t>2</w:t>
      </w:r>
      <w:r w:rsidR="00E02DB7">
        <w:rPr>
          <w:b/>
        </w:rPr>
        <w:t>4</w:t>
      </w:r>
      <w:r w:rsidR="00C37EEA">
        <w:rPr>
          <w:b/>
        </w:rPr>
        <w:t xml:space="preserve"> года</w:t>
      </w:r>
      <w:r w:rsidR="0005011C" w:rsidRPr="00641248">
        <w:rPr>
          <w:b/>
        </w:rPr>
        <w:t xml:space="preserve"> № </w:t>
      </w:r>
      <w:r w:rsidR="00450502" w:rsidRPr="00641248">
        <w:rPr>
          <w:b/>
        </w:rPr>
        <w:t xml:space="preserve"> </w:t>
      </w:r>
      <w:r w:rsidR="00842E5B">
        <w:rPr>
          <w:b/>
        </w:rPr>
        <w:t>4</w:t>
      </w:r>
      <w:r>
        <w:rPr>
          <w:b/>
        </w:rPr>
        <w:t>2</w:t>
      </w:r>
      <w:r w:rsidR="00842E5B">
        <w:rPr>
          <w:b/>
        </w:rPr>
        <w:t>(</w:t>
      </w:r>
      <w:r w:rsidR="00E02DB7">
        <w:rPr>
          <w:b/>
        </w:rPr>
        <w:t>7</w:t>
      </w:r>
      <w:r>
        <w:rPr>
          <w:b/>
        </w:rPr>
        <w:t>75</w:t>
      </w:r>
      <w:r w:rsidR="0005011C" w:rsidRPr="00641248">
        <w:rPr>
          <w:b/>
        </w:rPr>
        <w:t xml:space="preserve">)                                                                                          </w:t>
      </w:r>
      <w:proofErr w:type="spellStart"/>
      <w:r w:rsidR="0005011C" w:rsidRPr="00641248">
        <w:t>с</w:t>
      </w:r>
      <w:proofErr w:type="gramStart"/>
      <w:r w:rsidR="0005011C" w:rsidRPr="00641248">
        <w:t>.П</w:t>
      </w:r>
      <w:proofErr w:type="gramEnd"/>
      <w:r w:rsidR="0005011C" w:rsidRPr="00641248">
        <w:t>лесс</w:t>
      </w:r>
      <w:proofErr w:type="spellEnd"/>
      <w:r w:rsidR="0005011C" w:rsidRPr="00641248">
        <w:t xml:space="preserve"> </w:t>
      </w:r>
    </w:p>
    <w:p w:rsidR="0005011C" w:rsidRPr="00641248" w:rsidRDefault="0005011C" w:rsidP="0005011C"/>
    <w:p w:rsidR="0005011C" w:rsidRPr="00641248" w:rsidRDefault="0005011C" w:rsidP="0005011C">
      <w:r w:rsidRPr="00641248">
        <w:t>БЕСПЛАТНО</w:t>
      </w:r>
    </w:p>
    <w:p w:rsidR="002C089E" w:rsidRDefault="002C089E" w:rsidP="00FE6EC2">
      <w:pPr>
        <w:tabs>
          <w:tab w:val="left" w:pos="2580"/>
        </w:tabs>
        <w:jc w:val="center"/>
        <w:rPr>
          <w:b/>
        </w:rPr>
      </w:pPr>
    </w:p>
    <w:p w:rsidR="002C089E" w:rsidRDefault="002C089E" w:rsidP="00FE6EC2">
      <w:pPr>
        <w:tabs>
          <w:tab w:val="left" w:pos="2580"/>
        </w:tabs>
        <w:jc w:val="center"/>
        <w:rPr>
          <w:b/>
        </w:rPr>
      </w:pPr>
    </w:p>
    <w:p w:rsidR="002C089E" w:rsidRDefault="002C089E" w:rsidP="00FE6EC2">
      <w:pPr>
        <w:tabs>
          <w:tab w:val="left" w:pos="2580"/>
        </w:tabs>
        <w:jc w:val="center"/>
        <w:rPr>
          <w:b/>
        </w:rPr>
      </w:pPr>
    </w:p>
    <w:p w:rsidR="00FE6EC2" w:rsidRPr="00641248" w:rsidRDefault="00FE6EC2" w:rsidP="00FE6EC2">
      <w:pPr>
        <w:tabs>
          <w:tab w:val="left" w:pos="2580"/>
        </w:tabs>
        <w:jc w:val="center"/>
        <w:rPr>
          <w:b/>
        </w:rPr>
      </w:pPr>
      <w:r w:rsidRPr="00641248">
        <w:rPr>
          <w:b/>
        </w:rPr>
        <w:t>Издание  официальных документов:</w:t>
      </w:r>
    </w:p>
    <w:p w:rsidR="00FE6EC2" w:rsidRDefault="00FE6EC2" w:rsidP="00FE6EC2">
      <w:pPr>
        <w:tabs>
          <w:tab w:val="left" w:pos="2580"/>
        </w:tabs>
        <w:jc w:val="center"/>
        <w:rPr>
          <w:b/>
        </w:rPr>
      </w:pPr>
      <w:r w:rsidRPr="00641248">
        <w:rPr>
          <w:b/>
        </w:rPr>
        <w:t xml:space="preserve">Средство  массовой информации  органов  местного  самоуправления  </w:t>
      </w:r>
      <w:proofErr w:type="spellStart"/>
      <w:r w:rsidRPr="00641248">
        <w:rPr>
          <w:b/>
        </w:rPr>
        <w:t>Плесского</w:t>
      </w:r>
      <w:proofErr w:type="spellEnd"/>
      <w:r w:rsidRPr="00641248">
        <w:rPr>
          <w:b/>
        </w:rPr>
        <w:t xml:space="preserve">  сельсовета  </w:t>
      </w:r>
      <w:proofErr w:type="spellStart"/>
      <w:r w:rsidRPr="00641248">
        <w:rPr>
          <w:b/>
        </w:rPr>
        <w:t>Мокшанского</w:t>
      </w:r>
      <w:proofErr w:type="spellEnd"/>
      <w:r w:rsidRPr="00641248">
        <w:rPr>
          <w:b/>
        </w:rPr>
        <w:t xml:space="preserve">  района  Пензенской области</w:t>
      </w:r>
    </w:p>
    <w:p w:rsidR="00DB024C" w:rsidRDefault="00DB024C" w:rsidP="00DB024C">
      <w:pPr>
        <w:tabs>
          <w:tab w:val="left" w:pos="9072"/>
        </w:tabs>
        <w:jc w:val="center"/>
        <w:rPr>
          <w:b/>
          <w:sz w:val="28"/>
          <w:szCs w:val="28"/>
        </w:rPr>
      </w:pPr>
    </w:p>
    <w:p w:rsidR="00DB024C" w:rsidRDefault="00DB024C" w:rsidP="00DB024C">
      <w:pPr>
        <w:tabs>
          <w:tab w:val="left" w:pos="9072"/>
        </w:tabs>
        <w:jc w:val="center"/>
        <w:rPr>
          <w:b/>
          <w:sz w:val="28"/>
          <w:szCs w:val="28"/>
        </w:rPr>
      </w:pPr>
    </w:p>
    <w:p w:rsidR="00DB024C" w:rsidRPr="00332B22" w:rsidRDefault="00DB024C" w:rsidP="00DB024C">
      <w:pPr>
        <w:tabs>
          <w:tab w:val="left" w:pos="9072"/>
        </w:tabs>
        <w:jc w:val="center"/>
        <w:rPr>
          <w:b/>
          <w:sz w:val="28"/>
          <w:szCs w:val="28"/>
        </w:rPr>
      </w:pPr>
      <w:r w:rsidRPr="00332B22">
        <w:rPr>
          <w:b/>
          <w:sz w:val="28"/>
          <w:szCs w:val="28"/>
        </w:rPr>
        <w:t>КОМИТЕТ МЕСТНОГО САМОУПРАВЛЕНИЯ</w:t>
      </w:r>
    </w:p>
    <w:p w:rsidR="00DB024C" w:rsidRPr="00332B22" w:rsidRDefault="00DB024C" w:rsidP="00DB024C">
      <w:pPr>
        <w:tabs>
          <w:tab w:val="left" w:pos="9072"/>
        </w:tabs>
        <w:jc w:val="center"/>
        <w:rPr>
          <w:b/>
          <w:sz w:val="28"/>
          <w:szCs w:val="28"/>
        </w:rPr>
      </w:pPr>
      <w:r w:rsidRPr="00332B22">
        <w:rPr>
          <w:b/>
          <w:sz w:val="28"/>
          <w:szCs w:val="28"/>
        </w:rPr>
        <w:t xml:space="preserve"> ПЛЕССКОГО СЕЛЬСОВЕТА </w:t>
      </w:r>
    </w:p>
    <w:p w:rsidR="00DB024C" w:rsidRPr="00332B22" w:rsidRDefault="00DB024C" w:rsidP="00DB024C">
      <w:pPr>
        <w:tabs>
          <w:tab w:val="left" w:pos="9072"/>
        </w:tabs>
        <w:jc w:val="center"/>
        <w:rPr>
          <w:b/>
          <w:sz w:val="28"/>
          <w:szCs w:val="28"/>
        </w:rPr>
      </w:pPr>
      <w:r w:rsidRPr="00332B22">
        <w:rPr>
          <w:b/>
          <w:sz w:val="28"/>
          <w:szCs w:val="28"/>
        </w:rPr>
        <w:t>МОКШАНСКОГО РАЙОНА ПЕНЗЕНСКОЙ ОБЛАСТИ</w:t>
      </w:r>
    </w:p>
    <w:p w:rsidR="00DB024C" w:rsidRPr="00332B22" w:rsidRDefault="00DB024C" w:rsidP="00DB024C">
      <w:pPr>
        <w:tabs>
          <w:tab w:val="left" w:pos="9072"/>
        </w:tabs>
        <w:jc w:val="center"/>
        <w:rPr>
          <w:b/>
          <w:sz w:val="28"/>
          <w:szCs w:val="28"/>
        </w:rPr>
      </w:pPr>
      <w:r w:rsidRPr="00332B22">
        <w:rPr>
          <w:b/>
          <w:sz w:val="28"/>
          <w:szCs w:val="28"/>
        </w:rPr>
        <w:t>ВОСЬМОГО СОЗЫВА</w:t>
      </w:r>
    </w:p>
    <w:p w:rsidR="00DB024C" w:rsidRPr="00857012" w:rsidRDefault="00DB024C" w:rsidP="00DB024C">
      <w:pPr>
        <w:tabs>
          <w:tab w:val="left" w:pos="9072"/>
        </w:tabs>
        <w:jc w:val="center"/>
        <w:rPr>
          <w:b/>
          <w:sz w:val="28"/>
          <w:szCs w:val="28"/>
        </w:rPr>
      </w:pPr>
    </w:p>
    <w:p w:rsidR="00DB024C" w:rsidRPr="00857012" w:rsidRDefault="00DB024C" w:rsidP="00DB024C">
      <w:pPr>
        <w:tabs>
          <w:tab w:val="left" w:pos="9072"/>
        </w:tabs>
        <w:jc w:val="center"/>
        <w:rPr>
          <w:b/>
          <w:sz w:val="28"/>
          <w:szCs w:val="28"/>
        </w:rPr>
      </w:pPr>
      <w:r w:rsidRPr="00857012">
        <w:rPr>
          <w:b/>
          <w:sz w:val="28"/>
          <w:szCs w:val="28"/>
        </w:rPr>
        <w:t>РЕШЕНИЕ</w:t>
      </w:r>
    </w:p>
    <w:p w:rsidR="00DB024C" w:rsidRPr="00857012" w:rsidRDefault="00DB024C" w:rsidP="00DB024C">
      <w:pPr>
        <w:tabs>
          <w:tab w:val="left" w:pos="9072"/>
        </w:tabs>
        <w:jc w:val="center"/>
        <w:rPr>
          <w:b/>
          <w:sz w:val="28"/>
          <w:szCs w:val="28"/>
        </w:rPr>
      </w:pPr>
    </w:p>
    <w:p w:rsidR="00DB024C" w:rsidRPr="00857012" w:rsidRDefault="00DB024C" w:rsidP="00DB024C">
      <w:pPr>
        <w:tabs>
          <w:tab w:val="left" w:pos="9072"/>
        </w:tabs>
        <w:jc w:val="center"/>
        <w:rPr>
          <w:color w:val="FF0000"/>
        </w:rPr>
      </w:pPr>
      <w:r w:rsidRPr="00857012">
        <w:t xml:space="preserve">от     </w:t>
      </w:r>
      <w:r w:rsidRPr="00857012">
        <w:rPr>
          <w:u w:val="single"/>
        </w:rPr>
        <w:t>09.12.2024</w:t>
      </w:r>
      <w:r w:rsidRPr="00857012">
        <w:t xml:space="preserve">  </w:t>
      </w:r>
      <w:r w:rsidRPr="00857012">
        <w:rPr>
          <w:u w:val="single"/>
        </w:rPr>
        <w:t>№  3</w:t>
      </w:r>
      <w:r>
        <w:rPr>
          <w:u w:val="single"/>
        </w:rPr>
        <w:t>3</w:t>
      </w:r>
      <w:r w:rsidRPr="00857012">
        <w:rPr>
          <w:u w:val="single"/>
        </w:rPr>
        <w:t>- 7/8</w:t>
      </w:r>
      <w:r w:rsidRPr="00857012">
        <w:t xml:space="preserve"> </w:t>
      </w:r>
    </w:p>
    <w:p w:rsidR="00DB024C" w:rsidRPr="00857012" w:rsidRDefault="00DB024C" w:rsidP="00DB024C">
      <w:pPr>
        <w:jc w:val="center"/>
      </w:pPr>
      <w:proofErr w:type="spellStart"/>
      <w:r w:rsidRPr="00857012">
        <w:t>с</w:t>
      </w:r>
      <w:proofErr w:type="gramStart"/>
      <w:r w:rsidRPr="00857012">
        <w:t>.П</w:t>
      </w:r>
      <w:proofErr w:type="gramEnd"/>
      <w:r w:rsidRPr="00857012">
        <w:t>лесс</w:t>
      </w:r>
      <w:proofErr w:type="spellEnd"/>
    </w:p>
    <w:p w:rsidR="00DB024C" w:rsidRPr="00857012" w:rsidRDefault="00DB024C" w:rsidP="00DB024C">
      <w:pPr>
        <w:jc w:val="center"/>
        <w:rPr>
          <w:b/>
          <w:sz w:val="26"/>
          <w:szCs w:val="26"/>
        </w:rPr>
      </w:pPr>
      <w:r w:rsidRPr="00857012">
        <w:rPr>
          <w:b/>
          <w:sz w:val="26"/>
          <w:szCs w:val="26"/>
        </w:rPr>
        <w:t xml:space="preserve">О внесении изменений в Порядок определения размера арендной платы за земельные участки, находящиеся в муниципальной собственности </w:t>
      </w:r>
      <w:proofErr w:type="spellStart"/>
      <w:r w:rsidRPr="00857012">
        <w:rPr>
          <w:b/>
          <w:sz w:val="26"/>
          <w:szCs w:val="26"/>
        </w:rPr>
        <w:t>Плесского</w:t>
      </w:r>
      <w:proofErr w:type="spellEnd"/>
      <w:r w:rsidRPr="00857012">
        <w:rPr>
          <w:b/>
          <w:sz w:val="26"/>
          <w:szCs w:val="26"/>
        </w:rPr>
        <w:t xml:space="preserve">  сельсовета </w:t>
      </w:r>
      <w:proofErr w:type="spellStart"/>
      <w:r w:rsidRPr="00857012">
        <w:rPr>
          <w:b/>
          <w:sz w:val="26"/>
          <w:szCs w:val="26"/>
        </w:rPr>
        <w:t>Мокшанского</w:t>
      </w:r>
      <w:proofErr w:type="spellEnd"/>
      <w:r w:rsidRPr="00857012">
        <w:rPr>
          <w:b/>
          <w:sz w:val="26"/>
          <w:szCs w:val="26"/>
        </w:rPr>
        <w:t xml:space="preserve"> района Пензенской области, и предоставленные в аренду без торгов, утвержденный решением Комитета местного самоуправления </w:t>
      </w:r>
      <w:proofErr w:type="spellStart"/>
      <w:r w:rsidRPr="00857012">
        <w:rPr>
          <w:b/>
          <w:sz w:val="26"/>
          <w:szCs w:val="26"/>
        </w:rPr>
        <w:t>Плесского</w:t>
      </w:r>
      <w:proofErr w:type="spellEnd"/>
      <w:r w:rsidRPr="00857012">
        <w:rPr>
          <w:b/>
          <w:sz w:val="26"/>
          <w:szCs w:val="26"/>
        </w:rPr>
        <w:t xml:space="preserve"> сельсовета </w:t>
      </w:r>
      <w:proofErr w:type="spellStart"/>
      <w:r w:rsidRPr="00857012">
        <w:rPr>
          <w:b/>
          <w:sz w:val="26"/>
          <w:szCs w:val="26"/>
        </w:rPr>
        <w:t>Мокшанского</w:t>
      </w:r>
      <w:proofErr w:type="spellEnd"/>
      <w:r w:rsidRPr="00857012">
        <w:rPr>
          <w:b/>
          <w:sz w:val="26"/>
          <w:szCs w:val="26"/>
        </w:rPr>
        <w:t xml:space="preserve"> района Пензенской области от 23.08.2017 № 284-85/6</w:t>
      </w:r>
    </w:p>
    <w:p w:rsidR="00DB024C" w:rsidRPr="00857012" w:rsidRDefault="00DB024C" w:rsidP="00DB024C">
      <w:pPr>
        <w:ind w:firstLine="567"/>
        <w:jc w:val="both"/>
        <w:rPr>
          <w:sz w:val="26"/>
          <w:szCs w:val="26"/>
        </w:rPr>
      </w:pPr>
      <w:r w:rsidRPr="00857012">
        <w:rPr>
          <w:sz w:val="26"/>
          <w:szCs w:val="26"/>
        </w:rPr>
        <w:t xml:space="preserve">Руководствуясь Земельным кодексом Российской Федерации, Уставом </w:t>
      </w:r>
      <w:proofErr w:type="spellStart"/>
      <w:r w:rsidRPr="00857012">
        <w:rPr>
          <w:sz w:val="26"/>
          <w:szCs w:val="26"/>
        </w:rPr>
        <w:t>Плесского</w:t>
      </w:r>
      <w:proofErr w:type="spellEnd"/>
      <w:r w:rsidRPr="00857012">
        <w:rPr>
          <w:sz w:val="26"/>
          <w:szCs w:val="26"/>
        </w:rPr>
        <w:t xml:space="preserve"> сельсовета </w:t>
      </w:r>
      <w:proofErr w:type="spellStart"/>
      <w:r w:rsidRPr="00857012">
        <w:rPr>
          <w:sz w:val="26"/>
          <w:szCs w:val="26"/>
        </w:rPr>
        <w:t>Мокшанского</w:t>
      </w:r>
      <w:proofErr w:type="spellEnd"/>
      <w:r w:rsidRPr="00857012">
        <w:rPr>
          <w:sz w:val="26"/>
          <w:szCs w:val="26"/>
        </w:rPr>
        <w:t xml:space="preserve"> района Пензенской области,</w:t>
      </w:r>
    </w:p>
    <w:p w:rsidR="00DB024C" w:rsidRPr="00857012" w:rsidRDefault="00DB024C" w:rsidP="00DB024C">
      <w:pPr>
        <w:ind w:firstLine="567"/>
        <w:jc w:val="both"/>
        <w:rPr>
          <w:b/>
          <w:sz w:val="26"/>
          <w:szCs w:val="26"/>
        </w:rPr>
      </w:pPr>
      <w:r w:rsidRPr="00857012">
        <w:rPr>
          <w:b/>
          <w:sz w:val="26"/>
          <w:szCs w:val="26"/>
        </w:rPr>
        <w:t xml:space="preserve">                                        Комитет местного самоуправления  решил:</w:t>
      </w:r>
    </w:p>
    <w:p w:rsidR="00DB024C" w:rsidRPr="00857012" w:rsidRDefault="00DB024C" w:rsidP="00DB024C">
      <w:pPr>
        <w:ind w:firstLine="567"/>
        <w:jc w:val="both"/>
        <w:rPr>
          <w:sz w:val="26"/>
          <w:szCs w:val="26"/>
        </w:rPr>
      </w:pPr>
      <w:r w:rsidRPr="00857012">
        <w:rPr>
          <w:sz w:val="26"/>
          <w:szCs w:val="26"/>
        </w:rPr>
        <w:t xml:space="preserve">1. Внести в Порядок определения размера арендной платы за земельные участки, находящиеся в муниципальной собственности </w:t>
      </w:r>
      <w:proofErr w:type="spellStart"/>
      <w:r w:rsidRPr="00857012">
        <w:rPr>
          <w:sz w:val="26"/>
          <w:szCs w:val="26"/>
        </w:rPr>
        <w:t>Плесского</w:t>
      </w:r>
      <w:proofErr w:type="spellEnd"/>
      <w:r w:rsidRPr="00857012">
        <w:rPr>
          <w:sz w:val="26"/>
          <w:szCs w:val="26"/>
        </w:rPr>
        <w:t xml:space="preserve"> сельсовета </w:t>
      </w:r>
      <w:proofErr w:type="spellStart"/>
      <w:r w:rsidRPr="00857012">
        <w:rPr>
          <w:sz w:val="26"/>
          <w:szCs w:val="26"/>
        </w:rPr>
        <w:t>Мокшанского</w:t>
      </w:r>
      <w:proofErr w:type="spellEnd"/>
      <w:r w:rsidRPr="00857012">
        <w:rPr>
          <w:sz w:val="26"/>
          <w:szCs w:val="26"/>
        </w:rPr>
        <w:t xml:space="preserve"> района Пензенской области, и предоставленные в аренду без торгов, утвержденный решением Комитета местного самоуправления </w:t>
      </w:r>
      <w:proofErr w:type="spellStart"/>
      <w:r w:rsidRPr="00857012">
        <w:rPr>
          <w:sz w:val="26"/>
          <w:szCs w:val="26"/>
        </w:rPr>
        <w:t>Плесского</w:t>
      </w:r>
      <w:proofErr w:type="spellEnd"/>
      <w:r w:rsidRPr="00857012">
        <w:rPr>
          <w:sz w:val="26"/>
          <w:szCs w:val="26"/>
        </w:rPr>
        <w:t xml:space="preserve"> сельсовета </w:t>
      </w:r>
      <w:proofErr w:type="spellStart"/>
      <w:r w:rsidRPr="00857012">
        <w:rPr>
          <w:sz w:val="26"/>
          <w:szCs w:val="26"/>
        </w:rPr>
        <w:t>Мокшанского</w:t>
      </w:r>
      <w:proofErr w:type="spellEnd"/>
      <w:r w:rsidRPr="00857012">
        <w:rPr>
          <w:sz w:val="26"/>
          <w:szCs w:val="26"/>
        </w:rPr>
        <w:t xml:space="preserve"> района Пензенской области от 23.08.2017 № 284-85/6 следующие изменения:</w:t>
      </w:r>
    </w:p>
    <w:p w:rsidR="00DB024C" w:rsidRPr="00857012" w:rsidRDefault="00DB024C" w:rsidP="00DB024C">
      <w:pPr>
        <w:ind w:firstLine="567"/>
        <w:jc w:val="both"/>
        <w:rPr>
          <w:sz w:val="26"/>
          <w:szCs w:val="26"/>
        </w:rPr>
      </w:pPr>
      <w:r w:rsidRPr="00857012">
        <w:rPr>
          <w:sz w:val="26"/>
          <w:szCs w:val="26"/>
        </w:rPr>
        <w:t>1.1. пункт 1.1. дополнить абзацем следующего содержания:</w:t>
      </w:r>
    </w:p>
    <w:p w:rsidR="00DB024C" w:rsidRDefault="00DB024C" w:rsidP="00DB024C">
      <w:pPr>
        <w:ind w:firstLine="567"/>
        <w:jc w:val="both"/>
        <w:rPr>
          <w:sz w:val="26"/>
          <w:szCs w:val="26"/>
        </w:rPr>
      </w:pPr>
      <w:r w:rsidRPr="00857012">
        <w:rPr>
          <w:sz w:val="26"/>
          <w:szCs w:val="26"/>
        </w:rPr>
        <w:lastRenderedPageBreak/>
        <w:t xml:space="preserve">«Настоящий Порядок не применяется </w:t>
      </w:r>
      <w:proofErr w:type="gramStart"/>
      <w:r w:rsidRPr="00857012">
        <w:rPr>
          <w:sz w:val="26"/>
          <w:szCs w:val="26"/>
        </w:rPr>
        <w:t>при определении размера арендной платы за использование земельных участков в случае заключения договора аренды земельного участка на аукционе на право</w:t>
      </w:r>
      <w:proofErr w:type="gramEnd"/>
      <w:r w:rsidRPr="00857012">
        <w:rPr>
          <w:sz w:val="26"/>
          <w:szCs w:val="26"/>
        </w:rPr>
        <w:t xml:space="preserve"> заключения договора аренды земельного участка, а также в </w:t>
      </w:r>
    </w:p>
    <w:p w:rsidR="00DB024C" w:rsidRDefault="00DB024C" w:rsidP="00DB024C">
      <w:pPr>
        <w:ind w:firstLine="567"/>
        <w:jc w:val="both"/>
        <w:rPr>
          <w:sz w:val="26"/>
          <w:szCs w:val="26"/>
        </w:rPr>
      </w:pPr>
      <w:proofErr w:type="gramStart"/>
      <w:r w:rsidRPr="00857012">
        <w:rPr>
          <w:sz w:val="26"/>
          <w:szCs w:val="26"/>
        </w:rPr>
        <w:t>случае</w:t>
      </w:r>
      <w:proofErr w:type="gramEnd"/>
      <w:r w:rsidRPr="00857012">
        <w:rPr>
          <w:sz w:val="26"/>
          <w:szCs w:val="26"/>
        </w:rPr>
        <w:t xml:space="preserve">, если порядок определения размера арендной платы за использование </w:t>
      </w:r>
    </w:p>
    <w:p w:rsidR="00DB024C" w:rsidRPr="00857012" w:rsidRDefault="00DB024C" w:rsidP="00DB024C">
      <w:pPr>
        <w:ind w:firstLine="567"/>
        <w:jc w:val="both"/>
        <w:rPr>
          <w:sz w:val="26"/>
          <w:szCs w:val="26"/>
        </w:rPr>
      </w:pPr>
      <w:r w:rsidRPr="00857012">
        <w:rPr>
          <w:sz w:val="26"/>
          <w:szCs w:val="26"/>
        </w:rPr>
        <w:t xml:space="preserve">земельных участков </w:t>
      </w:r>
      <w:proofErr w:type="gramStart"/>
      <w:r w:rsidRPr="00857012">
        <w:rPr>
          <w:sz w:val="26"/>
          <w:szCs w:val="26"/>
        </w:rPr>
        <w:t>установлен</w:t>
      </w:r>
      <w:proofErr w:type="gramEnd"/>
      <w:r w:rsidRPr="00857012">
        <w:rPr>
          <w:sz w:val="26"/>
          <w:szCs w:val="26"/>
        </w:rPr>
        <w:t xml:space="preserve"> федеральными законами.»;</w:t>
      </w:r>
    </w:p>
    <w:p w:rsidR="00DB024C" w:rsidRPr="00857012" w:rsidRDefault="00DB024C" w:rsidP="00DB024C">
      <w:pPr>
        <w:ind w:firstLine="567"/>
        <w:jc w:val="both"/>
        <w:rPr>
          <w:sz w:val="26"/>
          <w:szCs w:val="26"/>
        </w:rPr>
      </w:pPr>
      <w:r w:rsidRPr="00857012">
        <w:rPr>
          <w:sz w:val="26"/>
          <w:szCs w:val="26"/>
        </w:rPr>
        <w:t>1.2. в пункте 1.2. вместо слов «04.03.2015 № 2693-ЗПО» читать «31.05.2024 № 4317-ЗПО»;</w:t>
      </w:r>
    </w:p>
    <w:p w:rsidR="00DB024C" w:rsidRPr="00857012" w:rsidRDefault="00DB024C" w:rsidP="00DB024C">
      <w:pPr>
        <w:pStyle w:val="a9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857012">
        <w:rPr>
          <w:sz w:val="26"/>
          <w:szCs w:val="26"/>
        </w:rPr>
        <w:t>1.3. пункт 1.5. изложить в следующей редакции:</w:t>
      </w:r>
    </w:p>
    <w:p w:rsidR="00DB024C" w:rsidRPr="00857012" w:rsidRDefault="00DB024C" w:rsidP="00DB024C">
      <w:pPr>
        <w:pStyle w:val="a9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857012">
        <w:rPr>
          <w:sz w:val="26"/>
          <w:szCs w:val="26"/>
        </w:rPr>
        <w:t>«1.5</w:t>
      </w:r>
      <w:proofErr w:type="gramStart"/>
      <w:r w:rsidRPr="00857012">
        <w:rPr>
          <w:sz w:val="26"/>
          <w:szCs w:val="26"/>
        </w:rPr>
        <w:t xml:space="preserve"> В</w:t>
      </w:r>
      <w:proofErr w:type="gramEnd"/>
      <w:r w:rsidRPr="00857012">
        <w:rPr>
          <w:sz w:val="26"/>
          <w:szCs w:val="26"/>
        </w:rPr>
        <w:t xml:space="preserve"> случае предоставления земельного участка, находящегося в собственности </w:t>
      </w:r>
      <w:proofErr w:type="spellStart"/>
      <w:r w:rsidRPr="00857012">
        <w:rPr>
          <w:sz w:val="26"/>
          <w:szCs w:val="26"/>
        </w:rPr>
        <w:t>Плесского</w:t>
      </w:r>
      <w:proofErr w:type="spellEnd"/>
      <w:r w:rsidRPr="00857012">
        <w:rPr>
          <w:sz w:val="26"/>
          <w:szCs w:val="26"/>
        </w:rPr>
        <w:t xml:space="preserve"> сельсовета </w:t>
      </w:r>
      <w:proofErr w:type="spellStart"/>
      <w:r w:rsidRPr="00857012">
        <w:rPr>
          <w:sz w:val="26"/>
          <w:szCs w:val="26"/>
        </w:rPr>
        <w:t>Мокшанского</w:t>
      </w:r>
      <w:proofErr w:type="spellEnd"/>
      <w:r w:rsidRPr="00857012">
        <w:rPr>
          <w:sz w:val="26"/>
          <w:szCs w:val="26"/>
        </w:rPr>
        <w:t xml:space="preserve"> района Пензенской области в аренду без проведения торгов, на котором расположены объекты незавершенного строительства, однократно для завершения их строительства собственникам объектов незавершенного строительства в случаях, предусмотренных пунктом 5 статьи 39</w:t>
      </w:r>
      <w:r w:rsidRPr="00857012">
        <w:rPr>
          <w:sz w:val="26"/>
          <w:szCs w:val="26"/>
          <w:vertAlign w:val="superscript"/>
        </w:rPr>
        <w:t>6</w:t>
      </w:r>
      <w:r w:rsidRPr="00857012">
        <w:rPr>
          <w:sz w:val="26"/>
          <w:szCs w:val="26"/>
        </w:rPr>
        <w:t xml:space="preserve"> Земельного кодекса Российской Федерации, годовой размер арендной платы определяется в соответствии с Федеральным законом от 03.07.2016 N 237-ФЗ "О государственной кадастровой оценке" (с последующими изменениями)</w:t>
      </w:r>
      <w:proofErr w:type="gramStart"/>
      <w:r w:rsidRPr="00857012">
        <w:rPr>
          <w:sz w:val="26"/>
          <w:szCs w:val="26"/>
        </w:rPr>
        <w:t>.»</w:t>
      </w:r>
      <w:proofErr w:type="gramEnd"/>
      <w:r w:rsidRPr="00857012">
        <w:rPr>
          <w:sz w:val="26"/>
          <w:szCs w:val="26"/>
        </w:rPr>
        <w:t>;</w:t>
      </w:r>
    </w:p>
    <w:p w:rsidR="00DB024C" w:rsidRPr="00857012" w:rsidRDefault="00DB024C" w:rsidP="00DB024C">
      <w:pPr>
        <w:pStyle w:val="a9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857012">
        <w:rPr>
          <w:sz w:val="26"/>
          <w:szCs w:val="26"/>
        </w:rPr>
        <w:t>2) подпункты «а» и «в» пункта 1.6 изложить в следующей редакции:</w:t>
      </w:r>
    </w:p>
    <w:p w:rsidR="00DB024C" w:rsidRPr="00857012" w:rsidRDefault="00DB024C" w:rsidP="00DB024C">
      <w:pPr>
        <w:pStyle w:val="a9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857012">
        <w:rPr>
          <w:sz w:val="26"/>
          <w:szCs w:val="26"/>
        </w:rPr>
        <w:t>«а) земельного участка гражданам для индивидуального жилищного строительства, ведения личного подсобного хозяйства в границах населенного пункта, ведения гражданами садоводства для собственных нужд, гражданам и крестьянским (фермерским) хозяйствам для осуществления крестьянским (фермерским) хозяйством его деятельности в соответствии со статьей 39</w:t>
      </w:r>
      <w:r w:rsidRPr="00857012">
        <w:rPr>
          <w:sz w:val="26"/>
          <w:szCs w:val="26"/>
          <w:vertAlign w:val="superscript"/>
        </w:rPr>
        <w:t>18</w:t>
      </w:r>
      <w:r w:rsidRPr="00857012">
        <w:rPr>
          <w:sz w:val="26"/>
          <w:szCs w:val="26"/>
        </w:rPr>
        <w:t xml:space="preserve"> Земельного Кодекса;</w:t>
      </w:r>
    </w:p>
    <w:p w:rsidR="00DB024C" w:rsidRPr="00857012" w:rsidRDefault="00DB024C" w:rsidP="00DB024C">
      <w:pPr>
        <w:pStyle w:val="a9"/>
        <w:spacing w:before="0" w:beforeAutospacing="0" w:after="0" w:afterAutospacing="0"/>
        <w:ind w:firstLine="567"/>
        <w:jc w:val="both"/>
        <w:rPr>
          <w:sz w:val="26"/>
          <w:szCs w:val="26"/>
        </w:rPr>
      </w:pPr>
      <w:proofErr w:type="gramStart"/>
      <w:r w:rsidRPr="00857012">
        <w:rPr>
          <w:sz w:val="26"/>
          <w:szCs w:val="26"/>
        </w:rPr>
        <w:t xml:space="preserve">в) земельного участка, предназначенного для ведения сельскохозяйственного производства, арендатору, в отношении которого у уполномоченного органа отсутствует информация о выявленных в рамках государственного земельного надзора и </w:t>
      </w:r>
      <w:proofErr w:type="spellStart"/>
      <w:r w:rsidRPr="00857012">
        <w:rPr>
          <w:sz w:val="26"/>
          <w:szCs w:val="26"/>
        </w:rPr>
        <w:t>неустраненных</w:t>
      </w:r>
      <w:proofErr w:type="spellEnd"/>
      <w:r w:rsidRPr="00857012">
        <w:rPr>
          <w:sz w:val="26"/>
          <w:szCs w:val="26"/>
        </w:rPr>
        <w:t xml:space="preserve"> нарушениях законодательства Российской Федерации при использовании такого земельного участка, при условии, что заявление о заключении нового договора аренды такого земельного участка подано этим арендатором до дня истечения срока действия ранее заключенного договора аренды такого</w:t>
      </w:r>
      <w:proofErr w:type="gramEnd"/>
      <w:r w:rsidRPr="00857012">
        <w:rPr>
          <w:sz w:val="26"/>
          <w:szCs w:val="26"/>
        </w:rPr>
        <w:t xml:space="preserve"> земельного участка</w:t>
      </w:r>
      <w:proofErr w:type="gramStart"/>
      <w:r w:rsidRPr="00857012">
        <w:rPr>
          <w:sz w:val="26"/>
          <w:szCs w:val="26"/>
        </w:rPr>
        <w:t>;»</w:t>
      </w:r>
      <w:proofErr w:type="gramEnd"/>
      <w:r w:rsidRPr="00857012">
        <w:rPr>
          <w:sz w:val="26"/>
          <w:szCs w:val="26"/>
        </w:rPr>
        <w:t>;</w:t>
      </w:r>
    </w:p>
    <w:p w:rsidR="00DB024C" w:rsidRPr="00857012" w:rsidRDefault="00DB024C" w:rsidP="00DB024C">
      <w:pPr>
        <w:pStyle w:val="a9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857012">
        <w:rPr>
          <w:sz w:val="26"/>
          <w:szCs w:val="26"/>
        </w:rPr>
        <w:t>3) подпункты 6 и 7 пункта 1.6 Порядка признать утратившими силу;</w:t>
      </w:r>
    </w:p>
    <w:p w:rsidR="00DB024C" w:rsidRPr="00857012" w:rsidRDefault="00DB024C" w:rsidP="00DB024C">
      <w:pPr>
        <w:pStyle w:val="a9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857012">
        <w:rPr>
          <w:sz w:val="26"/>
          <w:szCs w:val="26"/>
        </w:rPr>
        <w:t>4) подпункт 8 пункта 1.6 изложить в следующей редакции:</w:t>
      </w:r>
    </w:p>
    <w:p w:rsidR="00DB024C" w:rsidRPr="00857012" w:rsidRDefault="00DB024C" w:rsidP="00DB024C">
      <w:pPr>
        <w:pStyle w:val="a9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857012">
        <w:rPr>
          <w:sz w:val="26"/>
          <w:szCs w:val="26"/>
        </w:rPr>
        <w:t>«8) с членом некоммерческих организаций в случае, определенном в пункте 2.7 статьи 3 Федерального закона от 25.10.2001 N 137-ФЗ "О введении в действие Земельного кодекса Российской Федерации" (с последующими изменениями)</w:t>
      </w:r>
      <w:proofErr w:type="gramStart"/>
      <w:r w:rsidRPr="00857012">
        <w:rPr>
          <w:sz w:val="26"/>
          <w:szCs w:val="26"/>
        </w:rPr>
        <w:t>;»</w:t>
      </w:r>
      <w:proofErr w:type="gramEnd"/>
      <w:r w:rsidRPr="00857012">
        <w:rPr>
          <w:sz w:val="26"/>
          <w:szCs w:val="26"/>
        </w:rPr>
        <w:t>;</w:t>
      </w:r>
    </w:p>
    <w:p w:rsidR="00DB024C" w:rsidRPr="00857012" w:rsidRDefault="00DB024C" w:rsidP="00DB024C">
      <w:pPr>
        <w:pStyle w:val="a9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857012">
        <w:rPr>
          <w:sz w:val="26"/>
          <w:szCs w:val="26"/>
        </w:rPr>
        <w:t>5) пункт 2.1. изложить в следующей редакции:</w:t>
      </w:r>
    </w:p>
    <w:p w:rsidR="00DB024C" w:rsidRPr="00857012" w:rsidRDefault="00DB024C" w:rsidP="00DB024C">
      <w:pPr>
        <w:pStyle w:val="a9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857012">
        <w:rPr>
          <w:sz w:val="26"/>
          <w:szCs w:val="26"/>
        </w:rPr>
        <w:t xml:space="preserve">«2.1. С 01.01.2021 годовой размер арендной платы за земельные участки, находящихся в собственности </w:t>
      </w:r>
      <w:proofErr w:type="spellStart"/>
      <w:r w:rsidRPr="00857012">
        <w:rPr>
          <w:sz w:val="26"/>
          <w:szCs w:val="26"/>
        </w:rPr>
        <w:t>Плесского</w:t>
      </w:r>
      <w:proofErr w:type="spellEnd"/>
      <w:r w:rsidRPr="00857012">
        <w:rPr>
          <w:sz w:val="26"/>
          <w:szCs w:val="26"/>
        </w:rPr>
        <w:t xml:space="preserve"> сельсовета </w:t>
      </w:r>
      <w:proofErr w:type="spellStart"/>
      <w:r w:rsidRPr="00857012">
        <w:rPr>
          <w:sz w:val="26"/>
          <w:szCs w:val="26"/>
        </w:rPr>
        <w:t>Мокшанского</w:t>
      </w:r>
      <w:proofErr w:type="spellEnd"/>
      <w:r w:rsidRPr="00857012">
        <w:rPr>
          <w:sz w:val="26"/>
          <w:szCs w:val="26"/>
        </w:rPr>
        <w:t xml:space="preserve"> района Пензенской области, при предоставлении в аренду без торгов, за исключением случаев, указанных в разделе 1 настоящего Порядка, рассчитывается по следующей формуле:</w:t>
      </w:r>
    </w:p>
    <w:p w:rsidR="00DB024C" w:rsidRPr="00857012" w:rsidRDefault="00DB024C" w:rsidP="00DB024C">
      <w:pPr>
        <w:pStyle w:val="a9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857012">
        <w:rPr>
          <w:sz w:val="26"/>
          <w:szCs w:val="26"/>
        </w:rPr>
        <w:t xml:space="preserve">А = </w:t>
      </w:r>
      <w:proofErr w:type="spellStart"/>
      <w:r w:rsidRPr="00857012">
        <w:rPr>
          <w:sz w:val="26"/>
          <w:szCs w:val="26"/>
        </w:rPr>
        <w:t>Ксзу</w:t>
      </w:r>
      <w:proofErr w:type="spellEnd"/>
      <w:r w:rsidRPr="00857012">
        <w:rPr>
          <w:sz w:val="26"/>
          <w:szCs w:val="26"/>
        </w:rPr>
        <w:t xml:space="preserve"> </w:t>
      </w:r>
      <w:proofErr w:type="spellStart"/>
      <w:r w:rsidRPr="00857012">
        <w:rPr>
          <w:sz w:val="26"/>
          <w:szCs w:val="26"/>
        </w:rPr>
        <w:t>x</w:t>
      </w:r>
      <w:proofErr w:type="spellEnd"/>
      <w:r w:rsidRPr="00857012">
        <w:rPr>
          <w:sz w:val="26"/>
          <w:szCs w:val="26"/>
        </w:rPr>
        <w:t xml:space="preserve"> 4,52%,</w:t>
      </w:r>
    </w:p>
    <w:p w:rsidR="00DB024C" w:rsidRPr="00857012" w:rsidRDefault="00DB024C" w:rsidP="00DB024C">
      <w:pPr>
        <w:pStyle w:val="a9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857012">
        <w:rPr>
          <w:sz w:val="26"/>
          <w:szCs w:val="26"/>
        </w:rPr>
        <w:t>  где:</w:t>
      </w:r>
    </w:p>
    <w:p w:rsidR="00DB024C" w:rsidRPr="00857012" w:rsidRDefault="00DB024C" w:rsidP="00DB024C">
      <w:pPr>
        <w:pStyle w:val="a9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857012">
        <w:rPr>
          <w:sz w:val="26"/>
          <w:szCs w:val="26"/>
        </w:rPr>
        <w:t>А - годовой размер арендной платы;</w:t>
      </w:r>
    </w:p>
    <w:p w:rsidR="00DB024C" w:rsidRPr="00857012" w:rsidRDefault="00DB024C" w:rsidP="00DB024C">
      <w:pPr>
        <w:pStyle w:val="a9"/>
        <w:spacing w:before="0" w:beforeAutospacing="0" w:after="0" w:afterAutospacing="0"/>
        <w:ind w:firstLine="567"/>
        <w:jc w:val="both"/>
        <w:rPr>
          <w:sz w:val="26"/>
          <w:szCs w:val="26"/>
        </w:rPr>
      </w:pPr>
      <w:proofErr w:type="spellStart"/>
      <w:r w:rsidRPr="00857012">
        <w:rPr>
          <w:sz w:val="26"/>
          <w:szCs w:val="26"/>
        </w:rPr>
        <w:t>Ксзу</w:t>
      </w:r>
      <w:proofErr w:type="spellEnd"/>
      <w:r w:rsidRPr="00857012">
        <w:rPr>
          <w:sz w:val="26"/>
          <w:szCs w:val="26"/>
        </w:rPr>
        <w:t xml:space="preserve"> - кадастровая стоимость земельного участка (в соответствии с кадастровым паспортом земельного участка);</w:t>
      </w:r>
    </w:p>
    <w:p w:rsidR="00DB024C" w:rsidRPr="00857012" w:rsidRDefault="00DB024C" w:rsidP="00DB024C">
      <w:pPr>
        <w:pStyle w:val="a9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857012">
        <w:rPr>
          <w:sz w:val="26"/>
          <w:szCs w:val="26"/>
        </w:rPr>
        <w:t xml:space="preserve">До 01.01.2021 годовой размер арендной платы за земельные участки, находящихся в собственности </w:t>
      </w:r>
      <w:proofErr w:type="spellStart"/>
      <w:r w:rsidRPr="00857012">
        <w:rPr>
          <w:sz w:val="26"/>
          <w:szCs w:val="26"/>
        </w:rPr>
        <w:t>Плесского</w:t>
      </w:r>
      <w:proofErr w:type="spellEnd"/>
      <w:r w:rsidRPr="00857012">
        <w:rPr>
          <w:sz w:val="26"/>
          <w:szCs w:val="26"/>
        </w:rPr>
        <w:t xml:space="preserve"> сельсовета </w:t>
      </w:r>
      <w:proofErr w:type="spellStart"/>
      <w:r w:rsidRPr="00857012">
        <w:rPr>
          <w:sz w:val="26"/>
          <w:szCs w:val="26"/>
        </w:rPr>
        <w:t>Мокшанского</w:t>
      </w:r>
      <w:proofErr w:type="spellEnd"/>
      <w:r w:rsidRPr="00857012">
        <w:rPr>
          <w:sz w:val="26"/>
          <w:szCs w:val="26"/>
        </w:rPr>
        <w:t xml:space="preserve"> района Пензенской области, при предоставлении в аренду без торгов, за исключением случаев, указанных в разделе 1 настоящего Порядка, рассчитывается по следующей формуле:</w:t>
      </w:r>
    </w:p>
    <w:p w:rsidR="00DB024C" w:rsidRPr="00857012" w:rsidRDefault="00DB024C" w:rsidP="00DB024C">
      <w:pPr>
        <w:pStyle w:val="a9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857012">
        <w:rPr>
          <w:sz w:val="26"/>
          <w:szCs w:val="26"/>
        </w:rPr>
        <w:t xml:space="preserve"> А = </w:t>
      </w:r>
      <w:proofErr w:type="spellStart"/>
      <w:r w:rsidRPr="00857012">
        <w:rPr>
          <w:sz w:val="26"/>
          <w:szCs w:val="26"/>
        </w:rPr>
        <w:t>Ксзу</w:t>
      </w:r>
      <w:proofErr w:type="spellEnd"/>
      <w:r w:rsidRPr="00857012">
        <w:rPr>
          <w:sz w:val="26"/>
          <w:szCs w:val="26"/>
        </w:rPr>
        <w:t xml:space="preserve"> </w:t>
      </w:r>
      <w:proofErr w:type="spellStart"/>
      <w:r w:rsidRPr="00857012">
        <w:rPr>
          <w:sz w:val="26"/>
          <w:szCs w:val="26"/>
        </w:rPr>
        <w:t>x</w:t>
      </w:r>
      <w:proofErr w:type="spellEnd"/>
      <w:r w:rsidRPr="00857012">
        <w:rPr>
          <w:sz w:val="26"/>
          <w:szCs w:val="26"/>
        </w:rPr>
        <w:t xml:space="preserve"> 3%, </w:t>
      </w:r>
    </w:p>
    <w:p w:rsidR="00DB024C" w:rsidRPr="00857012" w:rsidRDefault="00DB024C" w:rsidP="00DB024C">
      <w:pPr>
        <w:pStyle w:val="a9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857012">
        <w:rPr>
          <w:sz w:val="26"/>
          <w:szCs w:val="26"/>
        </w:rPr>
        <w:t xml:space="preserve">где: </w:t>
      </w:r>
    </w:p>
    <w:p w:rsidR="00DB024C" w:rsidRPr="00857012" w:rsidRDefault="00DB024C" w:rsidP="00DB024C">
      <w:pPr>
        <w:pStyle w:val="a9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857012">
        <w:rPr>
          <w:sz w:val="26"/>
          <w:szCs w:val="26"/>
        </w:rPr>
        <w:lastRenderedPageBreak/>
        <w:t xml:space="preserve">А - годовой размер арендной платы; </w:t>
      </w:r>
    </w:p>
    <w:p w:rsidR="00DB024C" w:rsidRPr="00857012" w:rsidRDefault="00DB024C" w:rsidP="00DB024C">
      <w:pPr>
        <w:pStyle w:val="a9"/>
        <w:spacing w:before="0" w:beforeAutospacing="0" w:after="0" w:afterAutospacing="0"/>
        <w:ind w:firstLine="567"/>
        <w:jc w:val="both"/>
        <w:rPr>
          <w:sz w:val="26"/>
          <w:szCs w:val="26"/>
        </w:rPr>
      </w:pPr>
      <w:proofErr w:type="spellStart"/>
      <w:r w:rsidRPr="00857012">
        <w:rPr>
          <w:sz w:val="26"/>
          <w:szCs w:val="26"/>
        </w:rPr>
        <w:t>Ксзу</w:t>
      </w:r>
      <w:proofErr w:type="spellEnd"/>
      <w:r w:rsidRPr="00857012">
        <w:rPr>
          <w:sz w:val="26"/>
          <w:szCs w:val="26"/>
        </w:rPr>
        <w:t xml:space="preserve"> - кадастровая стоимость земельного участка (в соответствии с выпиской из Единого государственного реестра недвижимости относительно сведений о земельном участке). </w:t>
      </w:r>
    </w:p>
    <w:p w:rsidR="00DB024C" w:rsidRPr="00857012" w:rsidRDefault="00DB024C" w:rsidP="00DB024C">
      <w:pPr>
        <w:pStyle w:val="a9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857012">
        <w:rPr>
          <w:sz w:val="26"/>
          <w:szCs w:val="26"/>
        </w:rPr>
        <w:t>6) пункт 3.3 изложить в следующей редакции:</w:t>
      </w:r>
    </w:p>
    <w:p w:rsidR="00DB024C" w:rsidRPr="00857012" w:rsidRDefault="00DB024C" w:rsidP="00DB024C">
      <w:pPr>
        <w:pStyle w:val="a9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857012">
        <w:rPr>
          <w:sz w:val="26"/>
          <w:szCs w:val="26"/>
        </w:rPr>
        <w:t>«3.3. При заключении договора аренды земельного участка в соответствии с пунктом 1.3. раздела 1 настоящего Порядка уполномоченные органы предусматривают в таком договоре возможность изменения арендной платы в связи с изменением кадастровой стоимости земельного участка, но не чаще чем один раз в год. При этом арендная плата подлежит перерасчету по состоянию на 1 января года, следующего за годом, в котором произошло изменение кадастровой стоимости. В этом случае индексация арендной платы с учетом размера уровня инфляции не производится. Отношения, возникающие при проведении государственной кадастровой оценки земли и иных объектов недвижимости, регулируются Федеральным законом от 3 июля 2016 г. N237-ФЗ "О государственной кадастровой оценке"».</w:t>
      </w:r>
    </w:p>
    <w:p w:rsidR="00DB024C" w:rsidRPr="00857012" w:rsidRDefault="00DB024C" w:rsidP="00DB024C">
      <w:pPr>
        <w:pStyle w:val="a9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857012">
        <w:rPr>
          <w:sz w:val="26"/>
          <w:szCs w:val="26"/>
        </w:rPr>
        <w:t>2. Настоящее решение вступает в силу на следующий день после дня его официального опубликования.</w:t>
      </w:r>
    </w:p>
    <w:p w:rsidR="00DB024C" w:rsidRPr="00857012" w:rsidRDefault="00DB024C" w:rsidP="00DB024C">
      <w:pPr>
        <w:pStyle w:val="a9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857012">
        <w:rPr>
          <w:sz w:val="26"/>
          <w:szCs w:val="26"/>
        </w:rPr>
        <w:t xml:space="preserve">3. Опубликовать настоящее решение в информационном бюллетене «Вести </w:t>
      </w:r>
      <w:proofErr w:type="spellStart"/>
      <w:r w:rsidRPr="00857012">
        <w:rPr>
          <w:sz w:val="26"/>
          <w:szCs w:val="26"/>
        </w:rPr>
        <w:t>Плесского</w:t>
      </w:r>
      <w:proofErr w:type="spellEnd"/>
      <w:r w:rsidRPr="00857012">
        <w:rPr>
          <w:sz w:val="26"/>
          <w:szCs w:val="26"/>
        </w:rPr>
        <w:t xml:space="preserve"> сельсовета».</w:t>
      </w:r>
    </w:p>
    <w:p w:rsidR="00DB024C" w:rsidRPr="00857012" w:rsidRDefault="00DB024C" w:rsidP="00DB024C">
      <w:pPr>
        <w:pStyle w:val="a9"/>
        <w:spacing w:before="0" w:beforeAutospacing="0" w:after="0" w:afterAutospacing="0"/>
        <w:ind w:firstLine="567"/>
        <w:jc w:val="both"/>
        <w:rPr>
          <w:sz w:val="26"/>
          <w:szCs w:val="26"/>
        </w:rPr>
      </w:pPr>
    </w:p>
    <w:p w:rsidR="00DB024C" w:rsidRPr="00857012" w:rsidRDefault="00DB024C" w:rsidP="00DB024C">
      <w:pPr>
        <w:pStyle w:val="a9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857012">
        <w:rPr>
          <w:sz w:val="26"/>
          <w:szCs w:val="26"/>
        </w:rPr>
        <w:t xml:space="preserve">Глава </w:t>
      </w:r>
      <w:proofErr w:type="spellStart"/>
      <w:r w:rsidRPr="00857012">
        <w:rPr>
          <w:sz w:val="26"/>
          <w:szCs w:val="26"/>
        </w:rPr>
        <w:t>Плесского</w:t>
      </w:r>
      <w:proofErr w:type="spellEnd"/>
      <w:r w:rsidRPr="00857012">
        <w:rPr>
          <w:sz w:val="26"/>
          <w:szCs w:val="26"/>
        </w:rPr>
        <w:t xml:space="preserve"> сельсовета</w:t>
      </w:r>
    </w:p>
    <w:p w:rsidR="00DB024C" w:rsidRPr="00857012" w:rsidRDefault="00DB024C" w:rsidP="00DB024C">
      <w:pPr>
        <w:pStyle w:val="a9"/>
        <w:spacing w:before="0" w:beforeAutospacing="0" w:after="0" w:afterAutospacing="0"/>
        <w:ind w:firstLine="567"/>
        <w:jc w:val="both"/>
        <w:rPr>
          <w:sz w:val="26"/>
          <w:szCs w:val="26"/>
        </w:rPr>
      </w:pPr>
      <w:proofErr w:type="spellStart"/>
      <w:r w:rsidRPr="00857012">
        <w:rPr>
          <w:sz w:val="26"/>
          <w:szCs w:val="26"/>
        </w:rPr>
        <w:t>Мокшанского</w:t>
      </w:r>
      <w:proofErr w:type="spellEnd"/>
      <w:r w:rsidRPr="00857012">
        <w:rPr>
          <w:sz w:val="26"/>
          <w:szCs w:val="26"/>
        </w:rPr>
        <w:t xml:space="preserve"> района</w:t>
      </w:r>
    </w:p>
    <w:p w:rsidR="00DB024C" w:rsidRPr="00857012" w:rsidRDefault="00DB024C" w:rsidP="00DB024C">
      <w:pPr>
        <w:pStyle w:val="a9"/>
        <w:tabs>
          <w:tab w:val="left" w:pos="6960"/>
        </w:tabs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857012">
        <w:rPr>
          <w:sz w:val="26"/>
          <w:szCs w:val="26"/>
        </w:rPr>
        <w:t>Пензенской области</w:t>
      </w:r>
      <w:r w:rsidRPr="00857012">
        <w:rPr>
          <w:sz w:val="26"/>
          <w:szCs w:val="26"/>
        </w:rPr>
        <w:tab/>
        <w:t>Н.А.</w:t>
      </w:r>
      <w:proofErr w:type="gramStart"/>
      <w:r w:rsidRPr="00857012">
        <w:rPr>
          <w:sz w:val="26"/>
          <w:szCs w:val="26"/>
        </w:rPr>
        <w:t>Петровская</w:t>
      </w:r>
      <w:proofErr w:type="gramEnd"/>
    </w:p>
    <w:p w:rsidR="00DB024C" w:rsidRPr="00857012" w:rsidRDefault="00DB024C" w:rsidP="00DB024C">
      <w:pPr>
        <w:ind w:firstLine="567"/>
        <w:jc w:val="both"/>
        <w:rPr>
          <w:sz w:val="26"/>
          <w:szCs w:val="26"/>
        </w:rPr>
      </w:pPr>
    </w:p>
    <w:p w:rsidR="002C089E" w:rsidRDefault="002C089E" w:rsidP="002C089E">
      <w:pPr>
        <w:spacing w:line="276" w:lineRule="auto"/>
        <w:jc w:val="center"/>
        <w:rPr>
          <w:b/>
          <w:bCs/>
          <w:lang w:eastAsia="en-US"/>
        </w:rPr>
      </w:pPr>
    </w:p>
    <w:p w:rsidR="00BC7BC0" w:rsidRDefault="00BC7BC0" w:rsidP="00D1311E">
      <w:pPr>
        <w:rPr>
          <w:b/>
        </w:rPr>
      </w:pPr>
    </w:p>
    <w:p w:rsidR="00D1311E" w:rsidRPr="00CB5E4F" w:rsidRDefault="00D1311E" w:rsidP="00D1311E">
      <w:r w:rsidRPr="00CB5E4F">
        <w:rPr>
          <w:b/>
        </w:rPr>
        <w:t>Главный редактор</w:t>
      </w:r>
      <w:r w:rsidRPr="00CB5E4F">
        <w:t>:  Шмелева О.А</w:t>
      </w:r>
    </w:p>
    <w:p w:rsidR="00D1311E" w:rsidRPr="00CB5E4F" w:rsidRDefault="00D1311E" w:rsidP="00D1311E">
      <w:r w:rsidRPr="00CB5E4F">
        <w:rPr>
          <w:b/>
        </w:rPr>
        <w:t>Учредитель</w:t>
      </w:r>
      <w:r w:rsidRPr="00CB5E4F">
        <w:t xml:space="preserve">: Комитет местного самоуправления </w:t>
      </w:r>
      <w:proofErr w:type="spellStart"/>
      <w:r w:rsidRPr="00CB5E4F">
        <w:t>Плесского</w:t>
      </w:r>
      <w:proofErr w:type="spellEnd"/>
      <w:r w:rsidRPr="00CB5E4F">
        <w:t xml:space="preserve"> сельсовета  </w:t>
      </w:r>
      <w:proofErr w:type="spellStart"/>
      <w:r w:rsidRPr="00CB5E4F">
        <w:t>Мокшанского</w:t>
      </w:r>
      <w:proofErr w:type="spellEnd"/>
      <w:r w:rsidRPr="00CB5E4F">
        <w:t xml:space="preserve">  района Пензенской области</w:t>
      </w:r>
    </w:p>
    <w:p w:rsidR="00D1311E" w:rsidRPr="00CB5E4F" w:rsidRDefault="00D1311E" w:rsidP="00D1311E">
      <w:r w:rsidRPr="00CB5E4F">
        <w:rPr>
          <w:b/>
        </w:rPr>
        <w:t>Отпечатано</w:t>
      </w:r>
      <w:r w:rsidRPr="00CB5E4F">
        <w:t xml:space="preserve"> в администрации </w:t>
      </w:r>
      <w:proofErr w:type="spellStart"/>
      <w:r w:rsidRPr="00CB5E4F">
        <w:t>Плесского</w:t>
      </w:r>
      <w:proofErr w:type="spellEnd"/>
      <w:r w:rsidRPr="00CB5E4F">
        <w:t xml:space="preserve"> сельсовета </w:t>
      </w:r>
      <w:proofErr w:type="spellStart"/>
      <w:r w:rsidRPr="00CB5E4F">
        <w:t>Мокшанского</w:t>
      </w:r>
      <w:proofErr w:type="spellEnd"/>
      <w:r w:rsidRPr="00CB5E4F">
        <w:t xml:space="preserve"> района Пензенской области</w:t>
      </w:r>
    </w:p>
    <w:p w:rsidR="00D1311E" w:rsidRPr="00CB5E4F" w:rsidRDefault="00D1311E" w:rsidP="00D1311E">
      <w:r w:rsidRPr="00CB5E4F">
        <w:rPr>
          <w:b/>
        </w:rPr>
        <w:t>Тираж</w:t>
      </w:r>
      <w:r w:rsidRPr="00CB5E4F">
        <w:t xml:space="preserve">  20экз.</w:t>
      </w:r>
    </w:p>
    <w:p w:rsidR="00D1311E" w:rsidRPr="00CB5E4F" w:rsidRDefault="00D1311E" w:rsidP="00D1311E">
      <w:proofErr w:type="gramStart"/>
      <w:r w:rsidRPr="00CB5E4F">
        <w:rPr>
          <w:b/>
        </w:rPr>
        <w:t>Адрес редакции,  издателя, типографии (совпадает)</w:t>
      </w:r>
      <w:r w:rsidRPr="00CB5E4F">
        <w:t xml:space="preserve">: 442381, Пензенская область, </w:t>
      </w:r>
      <w:proofErr w:type="spellStart"/>
      <w:r w:rsidRPr="00CB5E4F">
        <w:t>Мокшанский</w:t>
      </w:r>
      <w:proofErr w:type="spellEnd"/>
      <w:r w:rsidRPr="00CB5E4F">
        <w:t xml:space="preserve"> район, с. </w:t>
      </w:r>
      <w:proofErr w:type="spellStart"/>
      <w:r w:rsidRPr="00CB5E4F">
        <w:t>Плесс</w:t>
      </w:r>
      <w:proofErr w:type="spellEnd"/>
      <w:r w:rsidRPr="00CB5E4F">
        <w:t>, ул. Центральная, д.42.</w:t>
      </w:r>
      <w:proofErr w:type="gramEnd"/>
    </w:p>
    <w:p w:rsidR="00A231C0" w:rsidRPr="00CB5E4F" w:rsidRDefault="00A231C0" w:rsidP="00A231C0">
      <w:pPr>
        <w:pStyle w:val="ConsPlusNormal"/>
        <w:jc w:val="both"/>
        <w:rPr>
          <w:sz w:val="24"/>
          <w:szCs w:val="24"/>
        </w:rPr>
      </w:pPr>
    </w:p>
    <w:p w:rsidR="00CB5E4F" w:rsidRPr="00CB5E4F" w:rsidRDefault="00CB5E4F">
      <w:pPr>
        <w:pStyle w:val="ConsPlusNormal"/>
        <w:jc w:val="both"/>
        <w:rPr>
          <w:sz w:val="24"/>
          <w:szCs w:val="24"/>
        </w:rPr>
      </w:pPr>
    </w:p>
    <w:sectPr w:rsidR="00CB5E4F" w:rsidRPr="00CB5E4F" w:rsidSect="00DB024C">
      <w:pgSz w:w="11906" w:h="16838"/>
      <w:pgMar w:top="851" w:right="566" w:bottom="851" w:left="1134" w:header="708" w:footer="708" w:gutter="0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A3886" w:rsidRDefault="001A3886" w:rsidP="00385B12">
      <w:r>
        <w:separator/>
      </w:r>
    </w:p>
  </w:endnote>
  <w:endnote w:type="continuationSeparator" w:id="0">
    <w:p w:rsidR="001A3886" w:rsidRDefault="001A3886" w:rsidP="00385B1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A3886" w:rsidRDefault="001A3886" w:rsidP="00385B12">
      <w:r>
        <w:separator/>
      </w:r>
    </w:p>
  </w:footnote>
  <w:footnote w:type="continuationSeparator" w:id="0">
    <w:p w:rsidR="001A3886" w:rsidRDefault="001A3886" w:rsidP="00385B1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7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6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74040EA"/>
    <w:multiLevelType w:val="hybridMultilevel"/>
    <w:tmpl w:val="050E404A"/>
    <w:lvl w:ilvl="0" w:tplc="139CC2DC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0FAB5713"/>
    <w:multiLevelType w:val="singleLevel"/>
    <w:tmpl w:val="CA163222"/>
    <w:lvl w:ilvl="0">
      <w:start w:val="1"/>
      <w:numFmt w:val="bullet"/>
      <w:pStyle w:val="3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5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6">
    <w:nsid w:val="1783436E"/>
    <w:multiLevelType w:val="multilevel"/>
    <w:tmpl w:val="30326E9A"/>
    <w:lvl w:ilvl="0">
      <w:start w:val="1"/>
      <w:numFmt w:val="upperRoman"/>
      <w:suff w:val="space"/>
      <w:lvlText w:val="Глава %1."/>
      <w:lvlJc w:val="left"/>
      <w:pPr>
        <w:ind w:left="2127" w:hanging="1418"/>
      </w:pPr>
    </w:lvl>
    <w:lvl w:ilvl="1">
      <w:start w:val="1"/>
      <w:numFmt w:val="decimal"/>
      <w:lvlRestart w:val="0"/>
      <w:suff w:val="space"/>
      <w:lvlText w:val="Статья %2."/>
      <w:lvlJc w:val="left"/>
      <w:pPr>
        <w:ind w:left="1985" w:hanging="1276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097"/>
        </w:tabs>
        <w:ind w:left="0" w:firstLine="737"/>
      </w:pPr>
    </w:lvl>
    <w:lvl w:ilvl="3">
      <w:start w:val="1"/>
      <w:numFmt w:val="decimal"/>
      <w:lvlText w:val="%4)"/>
      <w:lvlJc w:val="left"/>
      <w:pPr>
        <w:tabs>
          <w:tab w:val="num" w:pos="1324"/>
        </w:tabs>
        <w:ind w:left="340" w:firstLine="624"/>
      </w:p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3542"/>
        </w:tabs>
        <w:ind w:left="3542" w:hanging="708"/>
      </w:pPr>
    </w:lvl>
    <w:lvl w:ilvl="6">
      <w:start w:val="1"/>
      <w:numFmt w:val="none"/>
      <w:pStyle w:val="7"/>
      <w:lvlText w:val=""/>
      <w:lvlJc w:val="left"/>
      <w:pPr>
        <w:tabs>
          <w:tab w:val="num" w:pos="4250"/>
        </w:tabs>
        <w:ind w:left="4250" w:hanging="708"/>
      </w:pPr>
    </w:lvl>
    <w:lvl w:ilvl="7">
      <w:start w:val="1"/>
      <w:numFmt w:val="none"/>
      <w:lvlText w:val=""/>
      <w:lvlJc w:val="left"/>
      <w:pPr>
        <w:tabs>
          <w:tab w:val="num" w:pos="4958"/>
        </w:tabs>
        <w:ind w:left="4958" w:hanging="708"/>
      </w:pPr>
    </w:lvl>
    <w:lvl w:ilvl="8">
      <w:start w:val="1"/>
      <w:numFmt w:val="none"/>
      <w:lvlRestart w:val="0"/>
      <w:pStyle w:val="9"/>
      <w:suff w:val="nothing"/>
      <w:lvlText w:val=""/>
      <w:lvlJc w:val="left"/>
      <w:pPr>
        <w:ind w:left="0" w:firstLine="4958"/>
      </w:pPr>
    </w:lvl>
  </w:abstractNum>
  <w:abstractNum w:abstractNumId="7">
    <w:nsid w:val="2D695FC7"/>
    <w:multiLevelType w:val="hybridMultilevel"/>
    <w:tmpl w:val="1CE60D52"/>
    <w:lvl w:ilvl="0" w:tplc="9422569E">
      <w:start w:val="2"/>
      <w:numFmt w:val="decimal"/>
      <w:pStyle w:val="12"/>
      <w:lvlText w:val="%1."/>
      <w:lvlJc w:val="left"/>
      <w:pPr>
        <w:tabs>
          <w:tab w:val="num" w:pos="1830"/>
        </w:tabs>
        <w:ind w:left="1830" w:hanging="111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>
    <w:nsid w:val="3D6F1589"/>
    <w:multiLevelType w:val="hybridMultilevel"/>
    <w:tmpl w:val="8A90419E"/>
    <w:lvl w:ilvl="0" w:tplc="9422569E">
      <w:start w:val="1"/>
      <w:numFmt w:val="bullet"/>
      <w:pStyle w:val="xl35"/>
      <w:lvlText w:val=""/>
      <w:lvlJc w:val="left"/>
      <w:pPr>
        <w:tabs>
          <w:tab w:val="num" w:pos="1142"/>
        </w:tabs>
        <w:ind w:left="1142" w:hanging="284"/>
      </w:pPr>
      <w:rPr>
        <w:rFonts w:ascii="Symbol" w:hAnsi="Symbol" w:hint="default"/>
      </w:rPr>
    </w:lvl>
    <w:lvl w:ilvl="1" w:tplc="0419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1B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19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1B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19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1B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3B46E17"/>
    <w:multiLevelType w:val="hybridMultilevel"/>
    <w:tmpl w:val="7698394E"/>
    <w:lvl w:ilvl="0" w:tplc="04190001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04190003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04190005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04190001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04190003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04190005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04190001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04190003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04190005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num w:numId="1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4"/>
  </w:num>
  <w:num w:numId="3">
    <w:abstractNumId w:val="5"/>
  </w:num>
  <w:num w:numId="4">
    <w:abstractNumId w:val="6"/>
  </w:num>
  <w:num w:numId="5">
    <w:abstractNumId w:val="8"/>
  </w:num>
  <w:num w:numId="6">
    <w:abstractNumId w:val="7"/>
  </w:num>
  <w:num w:numId="7">
    <w:abstractNumId w:val="3"/>
  </w:num>
  <w:numIdMacAtCleanup w:val="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83D2E"/>
    <w:rsid w:val="00000FEC"/>
    <w:rsid w:val="000012EF"/>
    <w:rsid w:val="00006EB5"/>
    <w:rsid w:val="000102A5"/>
    <w:rsid w:val="00014946"/>
    <w:rsid w:val="00024EDE"/>
    <w:rsid w:val="0002796C"/>
    <w:rsid w:val="00031218"/>
    <w:rsid w:val="0005011C"/>
    <w:rsid w:val="00056833"/>
    <w:rsid w:val="00061D75"/>
    <w:rsid w:val="00063BA5"/>
    <w:rsid w:val="000673CB"/>
    <w:rsid w:val="00072932"/>
    <w:rsid w:val="00085274"/>
    <w:rsid w:val="00090DD7"/>
    <w:rsid w:val="000A10AC"/>
    <w:rsid w:val="000A4EC9"/>
    <w:rsid w:val="000A592C"/>
    <w:rsid w:val="000A6175"/>
    <w:rsid w:val="000A74B7"/>
    <w:rsid w:val="000B156E"/>
    <w:rsid w:val="000C64A6"/>
    <w:rsid w:val="000D01D6"/>
    <w:rsid w:val="000D429B"/>
    <w:rsid w:val="000D5A67"/>
    <w:rsid w:val="000D7347"/>
    <w:rsid w:val="000D7832"/>
    <w:rsid w:val="000F0D39"/>
    <w:rsid w:val="000F16C9"/>
    <w:rsid w:val="000F40C9"/>
    <w:rsid w:val="000F5793"/>
    <w:rsid w:val="000F5C66"/>
    <w:rsid w:val="000F67D4"/>
    <w:rsid w:val="001046AB"/>
    <w:rsid w:val="00106D41"/>
    <w:rsid w:val="001072E3"/>
    <w:rsid w:val="001075C5"/>
    <w:rsid w:val="00111E07"/>
    <w:rsid w:val="001146A2"/>
    <w:rsid w:val="00116E2D"/>
    <w:rsid w:val="00117867"/>
    <w:rsid w:val="00127403"/>
    <w:rsid w:val="00131E3D"/>
    <w:rsid w:val="001368B4"/>
    <w:rsid w:val="00146747"/>
    <w:rsid w:val="001467A2"/>
    <w:rsid w:val="001638DE"/>
    <w:rsid w:val="00164D10"/>
    <w:rsid w:val="001771FA"/>
    <w:rsid w:val="00183D2E"/>
    <w:rsid w:val="00185F19"/>
    <w:rsid w:val="00190C7D"/>
    <w:rsid w:val="00191FF6"/>
    <w:rsid w:val="0019403E"/>
    <w:rsid w:val="001A1681"/>
    <w:rsid w:val="001A3886"/>
    <w:rsid w:val="001A4D9B"/>
    <w:rsid w:val="001B62CF"/>
    <w:rsid w:val="001B7A41"/>
    <w:rsid w:val="001B7DFA"/>
    <w:rsid w:val="001C6AB9"/>
    <w:rsid w:val="001D0545"/>
    <w:rsid w:val="001D12A2"/>
    <w:rsid w:val="001D64A8"/>
    <w:rsid w:val="001E0CCB"/>
    <w:rsid w:val="001E0F70"/>
    <w:rsid w:val="00206F0E"/>
    <w:rsid w:val="0021055A"/>
    <w:rsid w:val="002111EA"/>
    <w:rsid w:val="00212EF9"/>
    <w:rsid w:val="002152D0"/>
    <w:rsid w:val="002178AC"/>
    <w:rsid w:val="00221D8E"/>
    <w:rsid w:val="00221E1E"/>
    <w:rsid w:val="002250BC"/>
    <w:rsid w:val="00242335"/>
    <w:rsid w:val="00244828"/>
    <w:rsid w:val="002512FD"/>
    <w:rsid w:val="00252F7C"/>
    <w:rsid w:val="00255229"/>
    <w:rsid w:val="002561FE"/>
    <w:rsid w:val="0027065A"/>
    <w:rsid w:val="00274B76"/>
    <w:rsid w:val="002957E8"/>
    <w:rsid w:val="002A0D1B"/>
    <w:rsid w:val="002B1CEE"/>
    <w:rsid w:val="002B26E1"/>
    <w:rsid w:val="002C0379"/>
    <w:rsid w:val="002C089E"/>
    <w:rsid w:val="002C4A56"/>
    <w:rsid w:val="002D3F12"/>
    <w:rsid w:val="002D5C71"/>
    <w:rsid w:val="002D7A30"/>
    <w:rsid w:val="002E4B1D"/>
    <w:rsid w:val="002F0EB3"/>
    <w:rsid w:val="002F7C9D"/>
    <w:rsid w:val="00310511"/>
    <w:rsid w:val="00325B49"/>
    <w:rsid w:val="003307BC"/>
    <w:rsid w:val="00340995"/>
    <w:rsid w:val="00342118"/>
    <w:rsid w:val="003428D5"/>
    <w:rsid w:val="00361EE5"/>
    <w:rsid w:val="00362A1F"/>
    <w:rsid w:val="003851D1"/>
    <w:rsid w:val="00385B12"/>
    <w:rsid w:val="0039289C"/>
    <w:rsid w:val="00393508"/>
    <w:rsid w:val="003945E7"/>
    <w:rsid w:val="00397BFE"/>
    <w:rsid w:val="003A14B5"/>
    <w:rsid w:val="003A2711"/>
    <w:rsid w:val="003A37DF"/>
    <w:rsid w:val="003B0728"/>
    <w:rsid w:val="003B1EA6"/>
    <w:rsid w:val="003C1CB1"/>
    <w:rsid w:val="003C402C"/>
    <w:rsid w:val="003D15A2"/>
    <w:rsid w:val="003D39FF"/>
    <w:rsid w:val="003F6353"/>
    <w:rsid w:val="00403211"/>
    <w:rsid w:val="004056DB"/>
    <w:rsid w:val="00405EFC"/>
    <w:rsid w:val="0040615C"/>
    <w:rsid w:val="0041285C"/>
    <w:rsid w:val="00413E2B"/>
    <w:rsid w:val="004247C9"/>
    <w:rsid w:val="00426460"/>
    <w:rsid w:val="00432703"/>
    <w:rsid w:val="004339F0"/>
    <w:rsid w:val="00436512"/>
    <w:rsid w:val="004413E3"/>
    <w:rsid w:val="0044291A"/>
    <w:rsid w:val="00447C66"/>
    <w:rsid w:val="00450502"/>
    <w:rsid w:val="004506D3"/>
    <w:rsid w:val="00461F0D"/>
    <w:rsid w:val="0047058A"/>
    <w:rsid w:val="00470CF7"/>
    <w:rsid w:val="0047369A"/>
    <w:rsid w:val="00482494"/>
    <w:rsid w:val="00482B66"/>
    <w:rsid w:val="00492F81"/>
    <w:rsid w:val="004A08C6"/>
    <w:rsid w:val="004A3E17"/>
    <w:rsid w:val="004B0720"/>
    <w:rsid w:val="004B2C03"/>
    <w:rsid w:val="004B37E2"/>
    <w:rsid w:val="004C1A3D"/>
    <w:rsid w:val="004D3CDE"/>
    <w:rsid w:val="004D71AB"/>
    <w:rsid w:val="004E2898"/>
    <w:rsid w:val="004E6915"/>
    <w:rsid w:val="004F439B"/>
    <w:rsid w:val="004F7CB3"/>
    <w:rsid w:val="00506ACF"/>
    <w:rsid w:val="00521934"/>
    <w:rsid w:val="00523F58"/>
    <w:rsid w:val="00531D9C"/>
    <w:rsid w:val="005405DF"/>
    <w:rsid w:val="0054381A"/>
    <w:rsid w:val="005562FD"/>
    <w:rsid w:val="005563E0"/>
    <w:rsid w:val="005571CA"/>
    <w:rsid w:val="005612B5"/>
    <w:rsid w:val="005625B0"/>
    <w:rsid w:val="00573655"/>
    <w:rsid w:val="005805A1"/>
    <w:rsid w:val="005874D0"/>
    <w:rsid w:val="00593461"/>
    <w:rsid w:val="005A001F"/>
    <w:rsid w:val="005A23E1"/>
    <w:rsid w:val="005A3EE3"/>
    <w:rsid w:val="005A614A"/>
    <w:rsid w:val="005B24F1"/>
    <w:rsid w:val="005B3E6A"/>
    <w:rsid w:val="005C49BF"/>
    <w:rsid w:val="005C5391"/>
    <w:rsid w:val="005D017A"/>
    <w:rsid w:val="005D699B"/>
    <w:rsid w:val="005D7647"/>
    <w:rsid w:val="005E05B6"/>
    <w:rsid w:val="005E64CD"/>
    <w:rsid w:val="00613338"/>
    <w:rsid w:val="006151FA"/>
    <w:rsid w:val="00620621"/>
    <w:rsid w:val="00623CC7"/>
    <w:rsid w:val="00634550"/>
    <w:rsid w:val="006408E3"/>
    <w:rsid w:val="00641248"/>
    <w:rsid w:val="00642C44"/>
    <w:rsid w:val="00650DCA"/>
    <w:rsid w:val="00660EF4"/>
    <w:rsid w:val="0066775D"/>
    <w:rsid w:val="00690B23"/>
    <w:rsid w:val="00691DDF"/>
    <w:rsid w:val="00695428"/>
    <w:rsid w:val="00696B6B"/>
    <w:rsid w:val="006A5A71"/>
    <w:rsid w:val="006B06FD"/>
    <w:rsid w:val="006B2E4F"/>
    <w:rsid w:val="006B3833"/>
    <w:rsid w:val="006B752C"/>
    <w:rsid w:val="006B7DE5"/>
    <w:rsid w:val="006D02FA"/>
    <w:rsid w:val="006D5E70"/>
    <w:rsid w:val="006D760C"/>
    <w:rsid w:val="006E3EF0"/>
    <w:rsid w:val="00701635"/>
    <w:rsid w:val="007051B7"/>
    <w:rsid w:val="0070674C"/>
    <w:rsid w:val="0071183F"/>
    <w:rsid w:val="0071226A"/>
    <w:rsid w:val="00716EA1"/>
    <w:rsid w:val="00730882"/>
    <w:rsid w:val="00732897"/>
    <w:rsid w:val="00737353"/>
    <w:rsid w:val="00747821"/>
    <w:rsid w:val="00750129"/>
    <w:rsid w:val="00761ED3"/>
    <w:rsid w:val="00763A6F"/>
    <w:rsid w:val="0077244E"/>
    <w:rsid w:val="00774810"/>
    <w:rsid w:val="00785DD5"/>
    <w:rsid w:val="00791CD3"/>
    <w:rsid w:val="007A3FF5"/>
    <w:rsid w:val="007B31E8"/>
    <w:rsid w:val="007B3D59"/>
    <w:rsid w:val="007B66AC"/>
    <w:rsid w:val="007B6F81"/>
    <w:rsid w:val="007F07A4"/>
    <w:rsid w:val="007F14E8"/>
    <w:rsid w:val="00805727"/>
    <w:rsid w:val="00815742"/>
    <w:rsid w:val="008212B5"/>
    <w:rsid w:val="00825300"/>
    <w:rsid w:val="00841C5E"/>
    <w:rsid w:val="00842E5B"/>
    <w:rsid w:val="008467E7"/>
    <w:rsid w:val="00847BEF"/>
    <w:rsid w:val="00851A80"/>
    <w:rsid w:val="00852B24"/>
    <w:rsid w:val="00852E87"/>
    <w:rsid w:val="00855D7A"/>
    <w:rsid w:val="00874D04"/>
    <w:rsid w:val="00877DDB"/>
    <w:rsid w:val="00881641"/>
    <w:rsid w:val="00884304"/>
    <w:rsid w:val="00884670"/>
    <w:rsid w:val="008860C4"/>
    <w:rsid w:val="008876FD"/>
    <w:rsid w:val="0089199B"/>
    <w:rsid w:val="00893F21"/>
    <w:rsid w:val="008958F0"/>
    <w:rsid w:val="008A1653"/>
    <w:rsid w:val="008A6680"/>
    <w:rsid w:val="008A7E86"/>
    <w:rsid w:val="008B1E8C"/>
    <w:rsid w:val="008B671B"/>
    <w:rsid w:val="008C1C1E"/>
    <w:rsid w:val="008C7124"/>
    <w:rsid w:val="008D447D"/>
    <w:rsid w:val="008F0A92"/>
    <w:rsid w:val="008F624E"/>
    <w:rsid w:val="00902CB7"/>
    <w:rsid w:val="00905F2A"/>
    <w:rsid w:val="00911287"/>
    <w:rsid w:val="00915D3F"/>
    <w:rsid w:val="009228DC"/>
    <w:rsid w:val="009301B0"/>
    <w:rsid w:val="00940857"/>
    <w:rsid w:val="00941295"/>
    <w:rsid w:val="00942DD3"/>
    <w:rsid w:val="00952477"/>
    <w:rsid w:val="00953746"/>
    <w:rsid w:val="009575D7"/>
    <w:rsid w:val="009815D3"/>
    <w:rsid w:val="0098682B"/>
    <w:rsid w:val="00997CDA"/>
    <w:rsid w:val="009B52C2"/>
    <w:rsid w:val="009C4596"/>
    <w:rsid w:val="009C6323"/>
    <w:rsid w:val="009D1400"/>
    <w:rsid w:val="009E34E4"/>
    <w:rsid w:val="00A15C43"/>
    <w:rsid w:val="00A231C0"/>
    <w:rsid w:val="00A3183D"/>
    <w:rsid w:val="00A3740A"/>
    <w:rsid w:val="00A405BB"/>
    <w:rsid w:val="00A4263B"/>
    <w:rsid w:val="00A42C31"/>
    <w:rsid w:val="00A453C3"/>
    <w:rsid w:val="00A62D21"/>
    <w:rsid w:val="00A71CD1"/>
    <w:rsid w:val="00A87502"/>
    <w:rsid w:val="00A9303F"/>
    <w:rsid w:val="00AC6620"/>
    <w:rsid w:val="00AC6955"/>
    <w:rsid w:val="00AE49E6"/>
    <w:rsid w:val="00AF654F"/>
    <w:rsid w:val="00B01314"/>
    <w:rsid w:val="00B10788"/>
    <w:rsid w:val="00B11C1B"/>
    <w:rsid w:val="00B137B9"/>
    <w:rsid w:val="00B319B7"/>
    <w:rsid w:val="00B33930"/>
    <w:rsid w:val="00B340A7"/>
    <w:rsid w:val="00B355A4"/>
    <w:rsid w:val="00B36965"/>
    <w:rsid w:val="00B36E0D"/>
    <w:rsid w:val="00B450B7"/>
    <w:rsid w:val="00B459CB"/>
    <w:rsid w:val="00B46667"/>
    <w:rsid w:val="00B51A68"/>
    <w:rsid w:val="00B831F2"/>
    <w:rsid w:val="00B85956"/>
    <w:rsid w:val="00B94D10"/>
    <w:rsid w:val="00B95C98"/>
    <w:rsid w:val="00BA5C0B"/>
    <w:rsid w:val="00BA721E"/>
    <w:rsid w:val="00BB070A"/>
    <w:rsid w:val="00BB3977"/>
    <w:rsid w:val="00BC1B4F"/>
    <w:rsid w:val="00BC32D4"/>
    <w:rsid w:val="00BC7BC0"/>
    <w:rsid w:val="00BD19DA"/>
    <w:rsid w:val="00BE230E"/>
    <w:rsid w:val="00BE2736"/>
    <w:rsid w:val="00BE3701"/>
    <w:rsid w:val="00BE39C7"/>
    <w:rsid w:val="00BF1BAC"/>
    <w:rsid w:val="00BF6184"/>
    <w:rsid w:val="00C0093C"/>
    <w:rsid w:val="00C07138"/>
    <w:rsid w:val="00C103CF"/>
    <w:rsid w:val="00C10D35"/>
    <w:rsid w:val="00C13B93"/>
    <w:rsid w:val="00C162A4"/>
    <w:rsid w:val="00C1765E"/>
    <w:rsid w:val="00C31F2F"/>
    <w:rsid w:val="00C37EEA"/>
    <w:rsid w:val="00C45B83"/>
    <w:rsid w:val="00C50407"/>
    <w:rsid w:val="00C513C4"/>
    <w:rsid w:val="00C649F2"/>
    <w:rsid w:val="00C65A8B"/>
    <w:rsid w:val="00C66755"/>
    <w:rsid w:val="00C709CB"/>
    <w:rsid w:val="00C847EF"/>
    <w:rsid w:val="00C87CFA"/>
    <w:rsid w:val="00C90060"/>
    <w:rsid w:val="00CA13EA"/>
    <w:rsid w:val="00CA5ABE"/>
    <w:rsid w:val="00CB5E4F"/>
    <w:rsid w:val="00CC56E0"/>
    <w:rsid w:val="00CD08FB"/>
    <w:rsid w:val="00CD3797"/>
    <w:rsid w:val="00CD6DA8"/>
    <w:rsid w:val="00D1311E"/>
    <w:rsid w:val="00D15D78"/>
    <w:rsid w:val="00D173E2"/>
    <w:rsid w:val="00D271F2"/>
    <w:rsid w:val="00D41348"/>
    <w:rsid w:val="00D45187"/>
    <w:rsid w:val="00D53179"/>
    <w:rsid w:val="00D65433"/>
    <w:rsid w:val="00D7497C"/>
    <w:rsid w:val="00D7653E"/>
    <w:rsid w:val="00D81581"/>
    <w:rsid w:val="00DA3BC6"/>
    <w:rsid w:val="00DB024C"/>
    <w:rsid w:val="00DB43B3"/>
    <w:rsid w:val="00DB5EE7"/>
    <w:rsid w:val="00DB77BF"/>
    <w:rsid w:val="00DC5807"/>
    <w:rsid w:val="00DD1612"/>
    <w:rsid w:val="00DE17A9"/>
    <w:rsid w:val="00DE2C7C"/>
    <w:rsid w:val="00DF333F"/>
    <w:rsid w:val="00DF7B9C"/>
    <w:rsid w:val="00E02656"/>
    <w:rsid w:val="00E02DB7"/>
    <w:rsid w:val="00E073D8"/>
    <w:rsid w:val="00E110AA"/>
    <w:rsid w:val="00E11FE5"/>
    <w:rsid w:val="00E12746"/>
    <w:rsid w:val="00E22631"/>
    <w:rsid w:val="00E22EFF"/>
    <w:rsid w:val="00E24F7A"/>
    <w:rsid w:val="00E37B25"/>
    <w:rsid w:val="00E4705F"/>
    <w:rsid w:val="00E625EB"/>
    <w:rsid w:val="00E717C0"/>
    <w:rsid w:val="00E80E19"/>
    <w:rsid w:val="00E9183A"/>
    <w:rsid w:val="00EA7C71"/>
    <w:rsid w:val="00EB05CE"/>
    <w:rsid w:val="00EC2F0D"/>
    <w:rsid w:val="00EC5106"/>
    <w:rsid w:val="00EF1725"/>
    <w:rsid w:val="00EF2D06"/>
    <w:rsid w:val="00EF343A"/>
    <w:rsid w:val="00F00F64"/>
    <w:rsid w:val="00F034E8"/>
    <w:rsid w:val="00F11ED4"/>
    <w:rsid w:val="00F13E1D"/>
    <w:rsid w:val="00F157DA"/>
    <w:rsid w:val="00F23B29"/>
    <w:rsid w:val="00F30937"/>
    <w:rsid w:val="00F312A9"/>
    <w:rsid w:val="00F52AA6"/>
    <w:rsid w:val="00F661B7"/>
    <w:rsid w:val="00F66820"/>
    <w:rsid w:val="00F758DE"/>
    <w:rsid w:val="00F80952"/>
    <w:rsid w:val="00F81304"/>
    <w:rsid w:val="00FB0B89"/>
    <w:rsid w:val="00FC11CA"/>
    <w:rsid w:val="00FC2415"/>
    <w:rsid w:val="00FD32DF"/>
    <w:rsid w:val="00FE1E4C"/>
    <w:rsid w:val="00FE280B"/>
    <w:rsid w:val="00FE32CD"/>
    <w:rsid w:val="00FE6018"/>
    <w:rsid w:val="00FE6E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0" w:unhideWhenUsed="0" w:qFormat="1"/>
    <w:lsdException w:name="Signature" w:uiPriority="0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annotation subjec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15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basedOn w:val="a"/>
    <w:next w:val="a"/>
    <w:link w:val="11"/>
    <w:uiPriority w:val="99"/>
    <w:qFormat/>
    <w:rsid w:val="0002796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0"/>
    <w:link w:val="20"/>
    <w:qFormat/>
    <w:rsid w:val="00FC2415"/>
    <w:pPr>
      <w:keepNext/>
      <w:keepLines/>
      <w:spacing w:before="360" w:after="360"/>
      <w:jc w:val="center"/>
      <w:outlineLvl w:val="1"/>
    </w:pPr>
    <w:rPr>
      <w:b/>
      <w:sz w:val="28"/>
      <w:szCs w:val="20"/>
    </w:rPr>
  </w:style>
  <w:style w:type="paragraph" w:styleId="30">
    <w:name w:val="heading 3"/>
    <w:basedOn w:val="a"/>
    <w:next w:val="a"/>
    <w:link w:val="31"/>
    <w:unhideWhenUsed/>
    <w:qFormat/>
    <w:rsid w:val="003D15A2"/>
    <w:pPr>
      <w:keepNext/>
      <w:jc w:val="center"/>
      <w:outlineLvl w:val="2"/>
    </w:pPr>
    <w:rPr>
      <w:b/>
      <w:sz w:val="40"/>
    </w:rPr>
  </w:style>
  <w:style w:type="paragraph" w:styleId="40">
    <w:name w:val="heading 4"/>
    <w:basedOn w:val="a"/>
    <w:next w:val="a"/>
    <w:link w:val="41"/>
    <w:unhideWhenUsed/>
    <w:qFormat/>
    <w:rsid w:val="00FC241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qFormat/>
    <w:rsid w:val="00FC2415"/>
    <w:pPr>
      <w:keepNext/>
      <w:spacing w:before="240" w:after="60"/>
      <w:ind w:right="284"/>
      <w:jc w:val="center"/>
      <w:outlineLvl w:val="4"/>
    </w:pPr>
    <w:rPr>
      <w:b/>
      <w:sz w:val="28"/>
      <w:szCs w:val="20"/>
    </w:rPr>
  </w:style>
  <w:style w:type="paragraph" w:styleId="6">
    <w:name w:val="heading 6"/>
    <w:basedOn w:val="a"/>
    <w:next w:val="a"/>
    <w:link w:val="60"/>
    <w:uiPriority w:val="9"/>
    <w:unhideWhenUsed/>
    <w:qFormat/>
    <w:rsid w:val="005625B0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FC2415"/>
    <w:pPr>
      <w:keepNext/>
      <w:numPr>
        <w:ilvl w:val="6"/>
        <w:numId w:val="4"/>
      </w:numPr>
      <w:spacing w:before="240" w:after="60"/>
      <w:jc w:val="center"/>
      <w:outlineLvl w:val="6"/>
    </w:pPr>
    <w:rPr>
      <w:rFonts w:ascii="Arial" w:hAnsi="Arial" w:cs="Arial"/>
      <w:lang w:val="en-GB" w:eastAsia="en-US"/>
    </w:rPr>
  </w:style>
  <w:style w:type="paragraph" w:styleId="8">
    <w:name w:val="heading 8"/>
    <w:basedOn w:val="a"/>
    <w:next w:val="a"/>
    <w:link w:val="80"/>
    <w:unhideWhenUsed/>
    <w:qFormat/>
    <w:rsid w:val="0047369A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5"/>
    <w:link w:val="90"/>
    <w:uiPriority w:val="9"/>
    <w:unhideWhenUsed/>
    <w:qFormat/>
    <w:rsid w:val="00FC2415"/>
    <w:pPr>
      <w:keepNext/>
      <w:keepLines/>
      <w:numPr>
        <w:ilvl w:val="8"/>
        <w:numId w:val="4"/>
      </w:numPr>
      <w:spacing w:after="120" w:line="240" w:lineRule="exact"/>
      <w:jc w:val="right"/>
      <w:outlineLvl w:val="8"/>
    </w:pPr>
    <w:rPr>
      <w:lang w:val="en-GB"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1">
    <w:name w:val="Заголовок 3 Знак"/>
    <w:basedOn w:val="a1"/>
    <w:link w:val="30"/>
    <w:rsid w:val="003D15A2"/>
    <w:rPr>
      <w:rFonts w:ascii="Times New Roman" w:eastAsia="Times New Roman" w:hAnsi="Times New Roman" w:cs="Times New Roman"/>
      <w:b/>
      <w:sz w:val="40"/>
      <w:szCs w:val="24"/>
      <w:lang w:eastAsia="ru-RU"/>
    </w:rPr>
  </w:style>
  <w:style w:type="character" w:styleId="a4">
    <w:name w:val="Hyperlink"/>
    <w:basedOn w:val="a1"/>
    <w:uiPriority w:val="99"/>
    <w:unhideWhenUsed/>
    <w:rsid w:val="003D15A2"/>
    <w:rPr>
      <w:color w:val="0000FF" w:themeColor="hyperlink"/>
      <w:u w:val="single"/>
    </w:rPr>
  </w:style>
  <w:style w:type="paragraph" w:styleId="a5">
    <w:name w:val="Plain Text"/>
    <w:basedOn w:val="a"/>
    <w:link w:val="a6"/>
    <w:unhideWhenUsed/>
    <w:rsid w:val="003D15A2"/>
    <w:rPr>
      <w:rFonts w:ascii="Courier New" w:hAnsi="Courier New"/>
      <w:sz w:val="20"/>
      <w:szCs w:val="20"/>
    </w:rPr>
  </w:style>
  <w:style w:type="character" w:customStyle="1" w:styleId="a6">
    <w:name w:val="Текст Знак"/>
    <w:basedOn w:val="a1"/>
    <w:link w:val="a5"/>
    <w:rsid w:val="003D15A2"/>
    <w:rPr>
      <w:rFonts w:ascii="Courier New" w:eastAsia="Times New Roman" w:hAnsi="Courier New" w:cs="Times New Roman"/>
      <w:sz w:val="20"/>
      <w:szCs w:val="20"/>
    </w:rPr>
  </w:style>
  <w:style w:type="paragraph" w:customStyle="1" w:styleId="ConsPlusNormal">
    <w:name w:val="ConsPlusNormal"/>
    <w:link w:val="ConsPlusNormal0"/>
    <w:qFormat/>
    <w:rsid w:val="003D15A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NoSpacingChar">
    <w:name w:val="No Spacing Char"/>
    <w:link w:val="13"/>
    <w:locked/>
    <w:rsid w:val="003D15A2"/>
  </w:style>
  <w:style w:type="paragraph" w:customStyle="1" w:styleId="13">
    <w:name w:val="Без интервала1"/>
    <w:link w:val="NoSpacingChar"/>
    <w:rsid w:val="003D15A2"/>
    <w:pPr>
      <w:widowControl w:val="0"/>
      <w:spacing w:after="0" w:line="240" w:lineRule="auto"/>
    </w:pPr>
  </w:style>
  <w:style w:type="paragraph" w:styleId="a7">
    <w:name w:val="Balloon Text"/>
    <w:basedOn w:val="a"/>
    <w:link w:val="a8"/>
    <w:uiPriority w:val="99"/>
    <w:unhideWhenUsed/>
    <w:rsid w:val="001A4D9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1"/>
    <w:link w:val="a7"/>
    <w:uiPriority w:val="99"/>
    <w:rsid w:val="001A4D9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1">
    <w:name w:val="Заголовок 1 Знак"/>
    <w:basedOn w:val="a1"/>
    <w:link w:val="10"/>
    <w:uiPriority w:val="99"/>
    <w:rsid w:val="0002796C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paragraph" w:customStyle="1" w:styleId="ConsPlusTitle">
    <w:name w:val="ConsPlusTitle"/>
    <w:qFormat/>
    <w:rsid w:val="008876F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60">
    <w:name w:val="Заголовок 6 Знак"/>
    <w:basedOn w:val="a1"/>
    <w:link w:val="6"/>
    <w:rsid w:val="005625B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paragraph" w:styleId="a9">
    <w:name w:val="Normal (Web)"/>
    <w:basedOn w:val="a"/>
    <w:link w:val="aa"/>
    <w:uiPriority w:val="99"/>
    <w:unhideWhenUsed/>
    <w:rsid w:val="0005011C"/>
    <w:pPr>
      <w:spacing w:before="100" w:beforeAutospacing="1" w:after="100" w:afterAutospacing="1"/>
    </w:pPr>
    <w:rPr>
      <w:rFonts w:eastAsiaTheme="minorEastAsia"/>
    </w:rPr>
  </w:style>
  <w:style w:type="paragraph" w:customStyle="1" w:styleId="ab">
    <w:basedOn w:val="a"/>
    <w:next w:val="ac"/>
    <w:qFormat/>
    <w:rsid w:val="0005011C"/>
    <w:pPr>
      <w:suppressAutoHyphens/>
      <w:jc w:val="center"/>
    </w:pPr>
    <w:rPr>
      <w:b/>
      <w:sz w:val="28"/>
      <w:szCs w:val="20"/>
      <w:lang w:eastAsia="ar-SA"/>
    </w:rPr>
  </w:style>
  <w:style w:type="paragraph" w:customStyle="1" w:styleId="1">
    <w:name w:val="Знак Знак Знак1 Знак Знак Знак Знак"/>
    <w:basedOn w:val="a"/>
    <w:rsid w:val="0005011C"/>
    <w:pPr>
      <w:widowControl w:val="0"/>
      <w:numPr>
        <w:numId w:val="1"/>
      </w:numPr>
      <w:adjustRightInd w:val="0"/>
      <w:spacing w:after="160" w:line="240" w:lineRule="exact"/>
      <w:jc w:val="center"/>
    </w:pPr>
    <w:rPr>
      <w:b/>
      <w:i/>
      <w:sz w:val="28"/>
      <w:szCs w:val="20"/>
      <w:lang w:val="en-GB" w:eastAsia="en-US"/>
    </w:rPr>
  </w:style>
  <w:style w:type="paragraph" w:styleId="ac">
    <w:name w:val="Subtitle"/>
    <w:basedOn w:val="a"/>
    <w:next w:val="a"/>
    <w:link w:val="ad"/>
    <w:uiPriority w:val="11"/>
    <w:qFormat/>
    <w:rsid w:val="0005011C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d">
    <w:name w:val="Подзаголовок Знак"/>
    <w:basedOn w:val="a1"/>
    <w:link w:val="ac"/>
    <w:uiPriority w:val="11"/>
    <w:rsid w:val="0005011C"/>
    <w:rPr>
      <w:rFonts w:eastAsiaTheme="minorEastAsia"/>
      <w:color w:val="5A5A5A" w:themeColor="text1" w:themeTint="A5"/>
      <w:spacing w:val="15"/>
      <w:lang w:eastAsia="ru-RU"/>
    </w:rPr>
  </w:style>
  <w:style w:type="paragraph" w:styleId="ae">
    <w:name w:val="List Paragraph"/>
    <w:basedOn w:val="a"/>
    <w:uiPriority w:val="34"/>
    <w:qFormat/>
    <w:rsid w:val="00470CF7"/>
    <w:pPr>
      <w:ind w:left="720"/>
      <w:contextualSpacing/>
    </w:pPr>
  </w:style>
  <w:style w:type="character" w:styleId="af">
    <w:name w:val="Strong"/>
    <w:basedOn w:val="a1"/>
    <w:uiPriority w:val="22"/>
    <w:qFormat/>
    <w:rsid w:val="00B340A7"/>
    <w:rPr>
      <w:b/>
      <w:bCs/>
    </w:rPr>
  </w:style>
  <w:style w:type="paragraph" w:styleId="a0">
    <w:name w:val="Body Text"/>
    <w:aliases w:val="Основной текст1,Основной текст Знак Знак,bt"/>
    <w:basedOn w:val="a"/>
    <w:link w:val="af0"/>
    <w:uiPriority w:val="99"/>
    <w:rsid w:val="007051B7"/>
    <w:pPr>
      <w:tabs>
        <w:tab w:val="left" w:pos="1139"/>
      </w:tabs>
      <w:jc w:val="both"/>
    </w:pPr>
  </w:style>
  <w:style w:type="character" w:customStyle="1" w:styleId="af0">
    <w:name w:val="Основной текст Знак"/>
    <w:aliases w:val="Основной текст1 Знак,Основной текст Знак Знак Знак,bt Знак"/>
    <w:basedOn w:val="a1"/>
    <w:link w:val="a0"/>
    <w:uiPriority w:val="99"/>
    <w:rsid w:val="007051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header"/>
    <w:basedOn w:val="a"/>
    <w:link w:val="14"/>
    <w:rsid w:val="00521934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f2">
    <w:name w:val="Верхний колонтитул Знак"/>
    <w:basedOn w:val="a1"/>
    <w:link w:val="af1"/>
    <w:rsid w:val="0052193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4">
    <w:name w:val="Верхний колонтитул Знак1"/>
    <w:link w:val="af1"/>
    <w:uiPriority w:val="99"/>
    <w:locked/>
    <w:rsid w:val="0052193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2">
    <w:name w:val="Основной текст (3)_"/>
    <w:link w:val="33"/>
    <w:locked/>
    <w:rsid w:val="00911287"/>
    <w:rPr>
      <w:b/>
      <w:sz w:val="26"/>
      <w:shd w:val="clear" w:color="auto" w:fill="FFFFFF"/>
    </w:rPr>
  </w:style>
  <w:style w:type="paragraph" w:customStyle="1" w:styleId="33">
    <w:name w:val="Основной текст (3)"/>
    <w:basedOn w:val="a"/>
    <w:link w:val="32"/>
    <w:rsid w:val="00911287"/>
    <w:pPr>
      <w:widowControl w:val="0"/>
      <w:shd w:val="clear" w:color="auto" w:fill="FFFFFF"/>
      <w:spacing w:before="540" w:after="540" w:line="298" w:lineRule="exact"/>
      <w:ind w:hanging="220"/>
    </w:pPr>
    <w:rPr>
      <w:rFonts w:asciiTheme="minorHAnsi" w:eastAsiaTheme="minorHAnsi" w:hAnsiTheme="minorHAnsi" w:cstheme="minorBidi"/>
      <w:b/>
      <w:sz w:val="26"/>
      <w:szCs w:val="22"/>
      <w:lang w:eastAsia="en-US"/>
    </w:rPr>
  </w:style>
  <w:style w:type="paragraph" w:customStyle="1" w:styleId="title0">
    <w:name w:val="title0"/>
    <w:basedOn w:val="a"/>
    <w:rsid w:val="008C1C1E"/>
    <w:pPr>
      <w:spacing w:before="100" w:beforeAutospacing="1" w:after="100" w:afterAutospacing="1"/>
    </w:pPr>
  </w:style>
  <w:style w:type="paragraph" w:customStyle="1" w:styleId="title">
    <w:name w:val="title"/>
    <w:basedOn w:val="a"/>
    <w:rsid w:val="008C1C1E"/>
    <w:pPr>
      <w:spacing w:before="100" w:beforeAutospacing="1" w:after="100" w:afterAutospacing="1"/>
    </w:pPr>
  </w:style>
  <w:style w:type="character" w:customStyle="1" w:styleId="80">
    <w:name w:val="Заголовок 8 Знак"/>
    <w:basedOn w:val="a1"/>
    <w:link w:val="8"/>
    <w:rsid w:val="0047369A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47369A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copyright-span">
    <w:name w:val="copyright-span"/>
    <w:basedOn w:val="a1"/>
    <w:rsid w:val="00613338"/>
  </w:style>
  <w:style w:type="character" w:customStyle="1" w:styleId="hyperlink">
    <w:name w:val="hyperlink"/>
    <w:basedOn w:val="a1"/>
    <w:rsid w:val="00C709CB"/>
  </w:style>
  <w:style w:type="character" w:customStyle="1" w:styleId="41">
    <w:name w:val="Заголовок 4 Знак"/>
    <w:basedOn w:val="a1"/>
    <w:link w:val="40"/>
    <w:uiPriority w:val="99"/>
    <w:rsid w:val="00FC241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uiPriority w:val="99"/>
    <w:rsid w:val="00FC2415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50">
    <w:name w:val="Заголовок 5 Знак"/>
    <w:basedOn w:val="a1"/>
    <w:link w:val="5"/>
    <w:rsid w:val="00FC2415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70">
    <w:name w:val="Заголовок 7 Знак"/>
    <w:basedOn w:val="a1"/>
    <w:link w:val="7"/>
    <w:uiPriority w:val="9"/>
    <w:rsid w:val="00FC2415"/>
    <w:rPr>
      <w:rFonts w:ascii="Arial" w:eastAsia="Times New Roman" w:hAnsi="Arial" w:cs="Arial"/>
      <w:sz w:val="24"/>
      <w:szCs w:val="24"/>
      <w:lang w:val="en-GB"/>
    </w:rPr>
  </w:style>
  <w:style w:type="character" w:customStyle="1" w:styleId="90">
    <w:name w:val="Заголовок 9 Знак"/>
    <w:basedOn w:val="a1"/>
    <w:link w:val="9"/>
    <w:uiPriority w:val="9"/>
    <w:rsid w:val="00FC2415"/>
    <w:rPr>
      <w:rFonts w:ascii="Times New Roman" w:eastAsia="Times New Roman" w:hAnsi="Times New Roman" w:cs="Times New Roman"/>
      <w:sz w:val="24"/>
      <w:szCs w:val="24"/>
      <w:lang w:val="en-GB"/>
    </w:rPr>
  </w:style>
  <w:style w:type="paragraph" w:customStyle="1" w:styleId="15">
    <w:name w:val="Стиль1"/>
    <w:basedOn w:val="a"/>
    <w:link w:val="16"/>
    <w:qFormat/>
    <w:rsid w:val="00FC2415"/>
    <w:pPr>
      <w:spacing w:before="120"/>
      <w:jc w:val="both"/>
      <w:outlineLvl w:val="5"/>
    </w:pPr>
    <w:rPr>
      <w:szCs w:val="20"/>
    </w:rPr>
  </w:style>
  <w:style w:type="paragraph" w:customStyle="1" w:styleId="ConsPlusNonformat">
    <w:name w:val="ConsPlusNonformat"/>
    <w:qFormat/>
    <w:rsid w:val="00FC241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21">
    <w:name w:val="Body Text 2"/>
    <w:basedOn w:val="a"/>
    <w:link w:val="22"/>
    <w:uiPriority w:val="99"/>
    <w:rsid w:val="00FC2415"/>
    <w:pPr>
      <w:ind w:firstLine="567"/>
      <w:jc w:val="center"/>
    </w:pPr>
    <w:rPr>
      <w:b/>
      <w:i/>
      <w:sz w:val="28"/>
      <w:szCs w:val="28"/>
      <w:lang w:val="en-GB" w:eastAsia="en-US"/>
    </w:rPr>
  </w:style>
  <w:style w:type="character" w:customStyle="1" w:styleId="22">
    <w:name w:val="Основной текст 2 Знак"/>
    <w:basedOn w:val="a1"/>
    <w:link w:val="21"/>
    <w:uiPriority w:val="99"/>
    <w:rsid w:val="00FC2415"/>
    <w:rPr>
      <w:rFonts w:ascii="Times New Roman" w:eastAsia="Times New Roman" w:hAnsi="Times New Roman" w:cs="Times New Roman"/>
      <w:b/>
      <w:i/>
      <w:sz w:val="28"/>
      <w:szCs w:val="28"/>
      <w:lang w:val="en-GB"/>
    </w:rPr>
  </w:style>
  <w:style w:type="paragraph" w:customStyle="1" w:styleId="ConsNormal">
    <w:name w:val="ConsNormal"/>
    <w:rsid w:val="00FC2415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af3">
    <w:name w:val="Цветовое выделение"/>
    <w:rsid w:val="00FC2415"/>
    <w:rPr>
      <w:b/>
      <w:bCs/>
      <w:color w:val="000080"/>
      <w:sz w:val="20"/>
      <w:szCs w:val="20"/>
    </w:rPr>
  </w:style>
  <w:style w:type="paragraph" w:customStyle="1" w:styleId="af4">
    <w:name w:val="Заголовок статьи"/>
    <w:basedOn w:val="a"/>
    <w:next w:val="a"/>
    <w:rsid w:val="00FC2415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  <w:sz w:val="20"/>
      <w:szCs w:val="20"/>
    </w:rPr>
  </w:style>
  <w:style w:type="paragraph" w:customStyle="1" w:styleId="af5">
    <w:name w:val="Комментарий"/>
    <w:basedOn w:val="a"/>
    <w:next w:val="a"/>
    <w:rsid w:val="00FC2415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  <w:sz w:val="20"/>
      <w:szCs w:val="20"/>
    </w:rPr>
  </w:style>
  <w:style w:type="paragraph" w:customStyle="1" w:styleId="23">
    <w:name w:val="Стиль2"/>
    <w:basedOn w:val="15"/>
    <w:qFormat/>
    <w:rsid w:val="00FC2415"/>
    <w:pPr>
      <w:tabs>
        <w:tab w:val="num" w:pos="5040"/>
      </w:tabs>
      <w:spacing w:before="60"/>
      <w:outlineLvl w:val="6"/>
    </w:pPr>
  </w:style>
  <w:style w:type="paragraph" w:styleId="af6">
    <w:name w:val="Body Text Indent"/>
    <w:basedOn w:val="a"/>
    <w:link w:val="af7"/>
    <w:rsid w:val="00FC2415"/>
    <w:pPr>
      <w:widowControl w:val="0"/>
      <w:ind w:firstLine="708"/>
      <w:jc w:val="both"/>
    </w:pPr>
    <w:rPr>
      <w:sz w:val="26"/>
      <w:szCs w:val="26"/>
    </w:rPr>
  </w:style>
  <w:style w:type="character" w:customStyle="1" w:styleId="af7">
    <w:name w:val="Основной текст с отступом Знак"/>
    <w:basedOn w:val="a1"/>
    <w:link w:val="af6"/>
    <w:rsid w:val="00FC2415"/>
    <w:rPr>
      <w:rFonts w:ascii="Times New Roman" w:eastAsia="Times New Roman" w:hAnsi="Times New Roman" w:cs="Times New Roman"/>
      <w:sz w:val="26"/>
      <w:szCs w:val="26"/>
    </w:rPr>
  </w:style>
  <w:style w:type="paragraph" w:customStyle="1" w:styleId="3">
    <w:name w:val="Стиль3"/>
    <w:basedOn w:val="a"/>
    <w:rsid w:val="00FC2415"/>
    <w:pPr>
      <w:numPr>
        <w:numId w:val="2"/>
      </w:numPr>
      <w:tabs>
        <w:tab w:val="clear" w:pos="644"/>
        <w:tab w:val="num" w:pos="567"/>
      </w:tabs>
      <w:ind w:left="567" w:hanging="397"/>
      <w:jc w:val="both"/>
    </w:pPr>
    <w:rPr>
      <w:szCs w:val="20"/>
    </w:rPr>
  </w:style>
  <w:style w:type="paragraph" w:customStyle="1" w:styleId="4">
    <w:name w:val="Стиль4"/>
    <w:basedOn w:val="a"/>
    <w:qFormat/>
    <w:rsid w:val="00FC2415"/>
    <w:pPr>
      <w:numPr>
        <w:ilvl w:val="7"/>
        <w:numId w:val="3"/>
      </w:numPr>
      <w:jc w:val="both"/>
    </w:pPr>
    <w:rPr>
      <w:szCs w:val="20"/>
    </w:rPr>
  </w:style>
  <w:style w:type="paragraph" w:styleId="af8">
    <w:name w:val="Title"/>
    <w:basedOn w:val="a"/>
    <w:link w:val="af9"/>
    <w:qFormat/>
    <w:rsid w:val="00FC2415"/>
    <w:pPr>
      <w:spacing w:after="480"/>
      <w:jc w:val="center"/>
    </w:pPr>
    <w:rPr>
      <w:b/>
      <w:sz w:val="28"/>
      <w:szCs w:val="20"/>
    </w:rPr>
  </w:style>
  <w:style w:type="character" w:customStyle="1" w:styleId="af9">
    <w:name w:val="Название Знак"/>
    <w:basedOn w:val="a1"/>
    <w:link w:val="af8"/>
    <w:rsid w:val="00FC2415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table" w:styleId="afa">
    <w:name w:val="Table Grid"/>
    <w:basedOn w:val="a2"/>
    <w:uiPriority w:val="59"/>
    <w:rsid w:val="00FC241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7">
    <w:name w:val="Нет списка1"/>
    <w:next w:val="a3"/>
    <w:semiHidden/>
    <w:rsid w:val="00FC2415"/>
  </w:style>
  <w:style w:type="character" w:styleId="afb">
    <w:name w:val="FollowedHyperlink"/>
    <w:uiPriority w:val="99"/>
    <w:rsid w:val="00FC2415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26">
    <w:name w:val="xl26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28">
    <w:name w:val="xl28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29">
    <w:name w:val="xl29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30">
    <w:name w:val="xl30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</w:rPr>
  </w:style>
  <w:style w:type="paragraph" w:customStyle="1" w:styleId="xl32">
    <w:name w:val="xl32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</w:rPr>
  </w:style>
  <w:style w:type="paragraph" w:customStyle="1" w:styleId="xl34">
    <w:name w:val="xl34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35">
    <w:name w:val="xl35"/>
    <w:basedOn w:val="a"/>
    <w:rsid w:val="00FC2415"/>
    <w:pPr>
      <w:numPr>
        <w:numId w:val="5"/>
      </w:num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1142"/>
      </w:tabs>
      <w:spacing w:before="100" w:beforeAutospacing="1" w:after="100" w:afterAutospacing="1"/>
      <w:ind w:left="0" w:firstLine="0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</w:rPr>
  </w:style>
  <w:style w:type="paragraph" w:customStyle="1" w:styleId="xl37">
    <w:name w:val="xl37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38">
    <w:name w:val="xl38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</w:rPr>
  </w:style>
  <w:style w:type="paragraph" w:customStyle="1" w:styleId="xl39">
    <w:name w:val="xl39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</w:rPr>
  </w:style>
  <w:style w:type="paragraph" w:customStyle="1" w:styleId="xl40">
    <w:name w:val="xl40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1">
    <w:name w:val="xl41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2">
    <w:name w:val="xl42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</w:rPr>
  </w:style>
  <w:style w:type="paragraph" w:customStyle="1" w:styleId="xl45">
    <w:name w:val="xl45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rsid w:val="00FC2415"/>
    <w:pPr>
      <w:spacing w:before="100" w:beforeAutospacing="1" w:after="100" w:afterAutospacing="1"/>
      <w:jc w:val="center"/>
    </w:pPr>
    <w:rPr>
      <w:rFonts w:ascii="Arial CYR" w:hAnsi="Arial CYR" w:cs="Arial CYR"/>
      <w:i/>
      <w:iCs/>
    </w:rPr>
  </w:style>
  <w:style w:type="paragraph" w:customStyle="1" w:styleId="xl47">
    <w:name w:val="xl47"/>
    <w:basedOn w:val="a"/>
    <w:rsid w:val="00FC2415"/>
    <w:pPr>
      <w:spacing w:before="100" w:beforeAutospacing="1" w:after="100" w:afterAutospacing="1"/>
    </w:pPr>
    <w:rPr>
      <w:b/>
      <w:bCs/>
    </w:rPr>
  </w:style>
  <w:style w:type="paragraph" w:customStyle="1" w:styleId="xl48">
    <w:name w:val="xl48"/>
    <w:basedOn w:val="a"/>
    <w:rsid w:val="00FC2415"/>
    <w:pP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</w:rPr>
  </w:style>
  <w:style w:type="paragraph" w:customStyle="1" w:styleId="xl51">
    <w:name w:val="xl51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rsid w:val="00FC2415"/>
    <w:pPr>
      <w:spacing w:before="100" w:beforeAutospacing="1" w:after="100" w:afterAutospacing="1"/>
      <w:textAlignment w:val="top"/>
    </w:pPr>
    <w:rPr>
      <w:rFonts w:ascii="Arial CYR" w:hAnsi="Arial CYR" w:cs="Arial CYR"/>
    </w:rPr>
  </w:style>
  <w:style w:type="paragraph" w:customStyle="1" w:styleId="xl54">
    <w:name w:val="xl54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55">
    <w:name w:val="xl55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</w:rPr>
  </w:style>
  <w:style w:type="paragraph" w:customStyle="1" w:styleId="xl56">
    <w:name w:val="xl56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</w:rPr>
  </w:style>
  <w:style w:type="paragraph" w:customStyle="1" w:styleId="xl57">
    <w:name w:val="xl57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58">
    <w:name w:val="xl58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</w:rPr>
  </w:style>
  <w:style w:type="paragraph" w:customStyle="1" w:styleId="xl59">
    <w:name w:val="xl59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</w:rPr>
  </w:style>
  <w:style w:type="paragraph" w:customStyle="1" w:styleId="xl60">
    <w:name w:val="xl60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</w:rPr>
  </w:style>
  <w:style w:type="paragraph" w:customStyle="1" w:styleId="xl61">
    <w:name w:val="xl61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62">
    <w:name w:val="xl62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</w:rPr>
  </w:style>
  <w:style w:type="paragraph" w:customStyle="1" w:styleId="xl63">
    <w:name w:val="xl63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64">
    <w:name w:val="xl64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5">
    <w:name w:val="xl65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</w:rPr>
  </w:style>
  <w:style w:type="paragraph" w:customStyle="1" w:styleId="xl66">
    <w:name w:val="xl66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8">
    <w:name w:val="xl68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69">
    <w:name w:val="xl69"/>
    <w:basedOn w:val="a"/>
    <w:rsid w:val="00FC241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70">
    <w:name w:val="xl70"/>
    <w:basedOn w:val="a"/>
    <w:rsid w:val="00FC241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1">
    <w:name w:val="xl71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</w:rPr>
  </w:style>
  <w:style w:type="paragraph" w:customStyle="1" w:styleId="xl72">
    <w:name w:val="xl72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73">
    <w:name w:val="xl73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4">
    <w:name w:val="xl74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</w:rPr>
  </w:style>
  <w:style w:type="paragraph" w:customStyle="1" w:styleId="xl75">
    <w:name w:val="xl75"/>
    <w:basedOn w:val="a"/>
    <w:rsid w:val="00FC241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76">
    <w:name w:val="xl76"/>
    <w:basedOn w:val="a"/>
    <w:rsid w:val="00FC2415"/>
    <w:pPr>
      <w:spacing w:before="100" w:beforeAutospacing="1" w:after="100" w:afterAutospacing="1"/>
      <w:jc w:val="right"/>
      <w:textAlignment w:val="top"/>
    </w:pPr>
  </w:style>
  <w:style w:type="paragraph" w:customStyle="1" w:styleId="xl77">
    <w:name w:val="xl77"/>
    <w:basedOn w:val="a"/>
    <w:rsid w:val="00FC2415"/>
    <w:pPr>
      <w:spacing w:before="100" w:beforeAutospacing="1" w:after="100" w:afterAutospacing="1"/>
      <w:jc w:val="right"/>
      <w:textAlignment w:val="top"/>
    </w:pPr>
  </w:style>
  <w:style w:type="paragraph" w:customStyle="1" w:styleId="xl78">
    <w:name w:val="xl78"/>
    <w:basedOn w:val="a"/>
    <w:rsid w:val="00FC2415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80">
    <w:name w:val="xl80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</w:rPr>
  </w:style>
  <w:style w:type="paragraph" w:customStyle="1" w:styleId="xl81">
    <w:name w:val="xl81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82">
    <w:name w:val="xl82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3">
    <w:name w:val="xl83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84">
    <w:name w:val="xl84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5">
    <w:name w:val="xl85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rsid w:val="00FC241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87">
    <w:name w:val="xl87"/>
    <w:basedOn w:val="a"/>
    <w:rsid w:val="00FC241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9">
    <w:name w:val="xl89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</w:style>
  <w:style w:type="paragraph" w:customStyle="1" w:styleId="xl90">
    <w:name w:val="xl90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</w:style>
  <w:style w:type="paragraph" w:customStyle="1" w:styleId="xl92">
    <w:name w:val="xl92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</w:style>
  <w:style w:type="paragraph" w:customStyle="1" w:styleId="xl93">
    <w:name w:val="xl93"/>
    <w:basedOn w:val="a"/>
    <w:rsid w:val="00FC2415"/>
    <w:pPr>
      <w:spacing w:before="100" w:beforeAutospacing="1" w:after="100" w:afterAutospacing="1"/>
      <w:jc w:val="right"/>
      <w:textAlignment w:val="top"/>
    </w:pPr>
  </w:style>
  <w:style w:type="paragraph" w:customStyle="1" w:styleId="xl94">
    <w:name w:val="xl94"/>
    <w:basedOn w:val="a"/>
    <w:rsid w:val="00FC2415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numbering" w:customStyle="1" w:styleId="24">
    <w:name w:val="Нет списка2"/>
    <w:next w:val="a3"/>
    <w:uiPriority w:val="99"/>
    <w:semiHidden/>
    <w:unhideWhenUsed/>
    <w:rsid w:val="00FC2415"/>
  </w:style>
  <w:style w:type="paragraph" w:styleId="afc">
    <w:name w:val="footnote text"/>
    <w:basedOn w:val="a"/>
    <w:link w:val="afd"/>
    <w:unhideWhenUsed/>
    <w:rsid w:val="00FC2415"/>
    <w:rPr>
      <w:sz w:val="28"/>
      <w:szCs w:val="20"/>
      <w:lang w:val="en-GB" w:eastAsia="en-US"/>
    </w:rPr>
  </w:style>
  <w:style w:type="character" w:customStyle="1" w:styleId="afd">
    <w:name w:val="Текст сноски Знак"/>
    <w:basedOn w:val="a1"/>
    <w:link w:val="afc"/>
    <w:rsid w:val="00FC2415"/>
    <w:rPr>
      <w:rFonts w:ascii="Times New Roman" w:eastAsia="Times New Roman" w:hAnsi="Times New Roman" w:cs="Times New Roman"/>
      <w:sz w:val="28"/>
      <w:szCs w:val="20"/>
      <w:lang w:val="en-GB"/>
    </w:rPr>
  </w:style>
  <w:style w:type="paragraph" w:styleId="afe">
    <w:name w:val="annotation text"/>
    <w:basedOn w:val="a"/>
    <w:link w:val="aff"/>
    <w:unhideWhenUsed/>
    <w:rsid w:val="00FC2415"/>
    <w:rPr>
      <w:sz w:val="28"/>
      <w:szCs w:val="20"/>
      <w:lang w:val="en-GB" w:eastAsia="en-US"/>
    </w:rPr>
  </w:style>
  <w:style w:type="character" w:customStyle="1" w:styleId="aff">
    <w:name w:val="Текст примечания Знак"/>
    <w:basedOn w:val="a1"/>
    <w:link w:val="afe"/>
    <w:rsid w:val="00FC2415"/>
    <w:rPr>
      <w:rFonts w:ascii="Times New Roman" w:eastAsia="Times New Roman" w:hAnsi="Times New Roman" w:cs="Times New Roman"/>
      <w:sz w:val="28"/>
      <w:szCs w:val="20"/>
      <w:lang w:val="en-GB"/>
    </w:rPr>
  </w:style>
  <w:style w:type="paragraph" w:styleId="aff0">
    <w:name w:val="footer"/>
    <w:basedOn w:val="a"/>
    <w:link w:val="aff1"/>
    <w:uiPriority w:val="99"/>
    <w:unhideWhenUsed/>
    <w:rsid w:val="00FC2415"/>
    <w:pPr>
      <w:tabs>
        <w:tab w:val="center" w:pos="4677"/>
        <w:tab w:val="right" w:pos="9355"/>
      </w:tabs>
    </w:pPr>
    <w:rPr>
      <w:szCs w:val="20"/>
      <w:lang w:val="en-GB" w:eastAsia="en-US"/>
    </w:rPr>
  </w:style>
  <w:style w:type="character" w:customStyle="1" w:styleId="aff1">
    <w:name w:val="Нижний колонтитул Знак"/>
    <w:basedOn w:val="a1"/>
    <w:link w:val="aff0"/>
    <w:uiPriority w:val="99"/>
    <w:rsid w:val="00FC2415"/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aff2">
    <w:name w:val="Signature"/>
    <w:basedOn w:val="a"/>
    <w:link w:val="aff3"/>
    <w:unhideWhenUsed/>
    <w:rsid w:val="00FC2415"/>
    <w:pPr>
      <w:ind w:left="4252"/>
    </w:pPr>
    <w:rPr>
      <w:szCs w:val="20"/>
      <w:lang w:val="en-GB" w:eastAsia="en-US"/>
    </w:rPr>
  </w:style>
  <w:style w:type="character" w:customStyle="1" w:styleId="aff3">
    <w:name w:val="Подпись Знак"/>
    <w:basedOn w:val="a1"/>
    <w:link w:val="aff2"/>
    <w:rsid w:val="00FC2415"/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aff4">
    <w:name w:val="annotation subject"/>
    <w:basedOn w:val="afe"/>
    <w:next w:val="afe"/>
    <w:link w:val="aff5"/>
    <w:unhideWhenUsed/>
    <w:rsid w:val="00FC2415"/>
    <w:rPr>
      <w:b/>
      <w:bCs/>
    </w:rPr>
  </w:style>
  <w:style w:type="character" w:customStyle="1" w:styleId="aff5">
    <w:name w:val="Тема примечания Знак"/>
    <w:basedOn w:val="aff"/>
    <w:link w:val="aff4"/>
    <w:rsid w:val="00FC2415"/>
    <w:rPr>
      <w:b/>
      <w:bCs/>
    </w:rPr>
  </w:style>
  <w:style w:type="paragraph" w:customStyle="1" w:styleId="aff6">
    <w:name w:val="Знак"/>
    <w:basedOn w:val="a"/>
    <w:rsid w:val="00FC2415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szCs w:val="20"/>
      <w:lang w:val="en-GB" w:eastAsia="en-US"/>
    </w:rPr>
  </w:style>
  <w:style w:type="paragraph" w:customStyle="1" w:styleId="51">
    <w:name w:val="Знак Знак5 Знак Знак Знак Знак"/>
    <w:basedOn w:val="a"/>
    <w:rsid w:val="00FC2415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character" w:styleId="aff7">
    <w:name w:val="footnote reference"/>
    <w:unhideWhenUsed/>
    <w:rsid w:val="00FC2415"/>
    <w:rPr>
      <w:vertAlign w:val="superscript"/>
    </w:rPr>
  </w:style>
  <w:style w:type="character" w:styleId="aff8">
    <w:name w:val="annotation reference"/>
    <w:unhideWhenUsed/>
    <w:rsid w:val="00FC2415"/>
    <w:rPr>
      <w:sz w:val="16"/>
      <w:szCs w:val="16"/>
    </w:rPr>
  </w:style>
  <w:style w:type="character" w:customStyle="1" w:styleId="aff9">
    <w:name w:val="Знак Знак"/>
    <w:rsid w:val="00FC2415"/>
    <w:rPr>
      <w:sz w:val="24"/>
      <w:lang w:val="ru-RU" w:eastAsia="ru-RU" w:bidi="ar-SA"/>
    </w:rPr>
  </w:style>
  <w:style w:type="character" w:customStyle="1" w:styleId="18">
    <w:name w:val="Подпись Знак1"/>
    <w:rsid w:val="00FC2415"/>
    <w:rPr>
      <w:b w:val="0"/>
      <w:i w:val="0"/>
      <w:sz w:val="24"/>
      <w:lang w:val="en-GB" w:eastAsia="en-US" w:bidi="ar-SA"/>
    </w:rPr>
  </w:style>
  <w:style w:type="character" w:customStyle="1" w:styleId="affa">
    <w:name w:val="Знак Знак"/>
    <w:rsid w:val="00FC2415"/>
    <w:rPr>
      <w:sz w:val="24"/>
      <w:lang w:val="ru-RU" w:eastAsia="ru-RU" w:bidi="ar-SA"/>
    </w:rPr>
  </w:style>
  <w:style w:type="character" w:styleId="affb">
    <w:name w:val="page number"/>
    <w:rsid w:val="00FC2415"/>
    <w:rPr>
      <w:b w:val="0"/>
      <w:i w:val="0"/>
      <w:sz w:val="28"/>
      <w:lang w:val="en-GB" w:eastAsia="en-US" w:bidi="ar-SA"/>
    </w:rPr>
  </w:style>
  <w:style w:type="paragraph" w:customStyle="1" w:styleId="affc">
    <w:name w:val="Знак"/>
    <w:basedOn w:val="a"/>
    <w:rsid w:val="00FC2415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szCs w:val="20"/>
      <w:lang w:val="en-GB" w:eastAsia="en-US"/>
    </w:rPr>
  </w:style>
  <w:style w:type="paragraph" w:customStyle="1" w:styleId="52">
    <w:name w:val="Знак Знак5 Знак Знак Знак Знак"/>
    <w:basedOn w:val="a"/>
    <w:rsid w:val="00FC2415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customStyle="1" w:styleId="xl95">
    <w:name w:val="xl95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</w:rPr>
  </w:style>
  <w:style w:type="paragraph" w:customStyle="1" w:styleId="xl96">
    <w:name w:val="xl96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</w:rPr>
  </w:style>
  <w:style w:type="paragraph" w:customStyle="1" w:styleId="xl97">
    <w:name w:val="xl97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8">
    <w:name w:val="xl98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</w:rPr>
  </w:style>
  <w:style w:type="paragraph" w:customStyle="1" w:styleId="xl99">
    <w:name w:val="xl99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</w:rPr>
  </w:style>
  <w:style w:type="paragraph" w:customStyle="1" w:styleId="xl100">
    <w:name w:val="xl100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</w:rPr>
  </w:style>
  <w:style w:type="paragraph" w:customStyle="1" w:styleId="xl101">
    <w:name w:val="xl101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102">
    <w:name w:val="xl102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</w:rPr>
  </w:style>
  <w:style w:type="paragraph" w:customStyle="1" w:styleId="xl103">
    <w:name w:val="xl103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4">
    <w:name w:val="xl104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105">
    <w:name w:val="xl105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</w:rPr>
  </w:style>
  <w:style w:type="paragraph" w:customStyle="1" w:styleId="xl106">
    <w:name w:val="xl106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108">
    <w:name w:val="xl108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109">
    <w:name w:val="xl109"/>
    <w:basedOn w:val="a"/>
    <w:rsid w:val="00FC241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110">
    <w:name w:val="xl110"/>
    <w:basedOn w:val="a"/>
    <w:rsid w:val="00FC241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11">
    <w:name w:val="xl111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</w:rPr>
  </w:style>
  <w:style w:type="paragraph" w:customStyle="1" w:styleId="xl112">
    <w:name w:val="xl112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13">
    <w:name w:val="xl113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</w:rPr>
  </w:style>
  <w:style w:type="paragraph" w:customStyle="1" w:styleId="xl114">
    <w:name w:val="xl114"/>
    <w:basedOn w:val="a"/>
    <w:rsid w:val="00FC241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115">
    <w:name w:val="xl115"/>
    <w:basedOn w:val="a"/>
    <w:rsid w:val="00FC2415"/>
    <w:pPr>
      <w:spacing w:before="100" w:beforeAutospacing="1" w:after="100" w:afterAutospacing="1"/>
      <w:jc w:val="right"/>
      <w:textAlignment w:val="top"/>
    </w:pPr>
  </w:style>
  <w:style w:type="paragraph" w:customStyle="1" w:styleId="xl116">
    <w:name w:val="xl116"/>
    <w:basedOn w:val="a"/>
    <w:rsid w:val="00FC2415"/>
    <w:pPr>
      <w:spacing w:before="100" w:beforeAutospacing="1" w:after="100" w:afterAutospacing="1"/>
      <w:jc w:val="right"/>
      <w:textAlignment w:val="top"/>
    </w:pPr>
  </w:style>
  <w:style w:type="paragraph" w:customStyle="1" w:styleId="xl117">
    <w:name w:val="xl117"/>
    <w:basedOn w:val="a"/>
    <w:rsid w:val="00FC2415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118">
    <w:name w:val="xl118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119">
    <w:name w:val="xl119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</w:rPr>
  </w:style>
  <w:style w:type="paragraph" w:customStyle="1" w:styleId="xl120">
    <w:name w:val="xl120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121">
    <w:name w:val="xl121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22">
    <w:name w:val="xl122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123">
    <w:name w:val="xl123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124">
    <w:name w:val="xl124"/>
    <w:basedOn w:val="a"/>
    <w:rsid w:val="00FC241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125">
    <w:name w:val="xl125"/>
    <w:basedOn w:val="a"/>
    <w:rsid w:val="00FC241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126">
    <w:name w:val="xl126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27">
    <w:name w:val="xl127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</w:pPr>
  </w:style>
  <w:style w:type="paragraph" w:customStyle="1" w:styleId="xl128">
    <w:name w:val="xl128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129">
    <w:name w:val="xl129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</w:style>
  <w:style w:type="paragraph" w:customStyle="1" w:styleId="xl130">
    <w:name w:val="xl130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</w:style>
  <w:style w:type="paragraph" w:customStyle="1" w:styleId="xl131">
    <w:name w:val="xl131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132">
    <w:name w:val="xl132"/>
    <w:basedOn w:val="a"/>
    <w:rsid w:val="00FC2415"/>
    <w:pPr>
      <w:spacing w:before="100" w:beforeAutospacing="1" w:after="100" w:afterAutospacing="1"/>
      <w:jc w:val="right"/>
      <w:textAlignment w:val="top"/>
    </w:pPr>
  </w:style>
  <w:style w:type="paragraph" w:customStyle="1" w:styleId="xl133">
    <w:name w:val="xl133"/>
    <w:basedOn w:val="a"/>
    <w:rsid w:val="00FC2415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paragraph" w:styleId="affd">
    <w:name w:val="No Spacing"/>
    <w:uiPriority w:val="1"/>
    <w:qFormat/>
    <w:rsid w:val="00FC2415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TitlePage">
    <w:name w:val="ConsPlusTitlePage"/>
    <w:rsid w:val="00FC241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Cell">
    <w:name w:val="ConsPlusCell"/>
    <w:rsid w:val="00FC2415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affe">
    <w:name w:val="Обычный (паспорт)"/>
    <w:basedOn w:val="a"/>
    <w:rsid w:val="00FC2415"/>
    <w:pPr>
      <w:spacing w:before="120"/>
      <w:jc w:val="both"/>
    </w:pPr>
    <w:rPr>
      <w:rFonts w:eastAsia="Calibri"/>
      <w:sz w:val="28"/>
      <w:szCs w:val="28"/>
    </w:rPr>
  </w:style>
  <w:style w:type="paragraph" w:customStyle="1" w:styleId="afff">
    <w:name w:val="Жирный (паспорт)"/>
    <w:basedOn w:val="a"/>
    <w:rsid w:val="00FC2415"/>
    <w:pPr>
      <w:spacing w:before="120"/>
      <w:jc w:val="both"/>
    </w:pPr>
    <w:rPr>
      <w:rFonts w:eastAsia="Calibri"/>
      <w:b/>
      <w:sz w:val="28"/>
      <w:szCs w:val="28"/>
    </w:rPr>
  </w:style>
  <w:style w:type="paragraph" w:customStyle="1" w:styleId="19">
    <w:name w:val="Абзац списка1"/>
    <w:basedOn w:val="a"/>
    <w:rsid w:val="00FC2415"/>
    <w:pPr>
      <w:ind w:left="720"/>
      <w:contextualSpacing/>
    </w:pPr>
    <w:rPr>
      <w:sz w:val="20"/>
      <w:szCs w:val="20"/>
    </w:rPr>
  </w:style>
  <w:style w:type="paragraph" w:styleId="25">
    <w:name w:val="Body Text Indent 2"/>
    <w:basedOn w:val="a"/>
    <w:link w:val="26"/>
    <w:uiPriority w:val="99"/>
    <w:rsid w:val="00FC2415"/>
    <w:pPr>
      <w:widowControl w:val="0"/>
      <w:ind w:firstLine="720"/>
      <w:jc w:val="both"/>
    </w:pPr>
    <w:rPr>
      <w:sz w:val="28"/>
      <w:szCs w:val="28"/>
    </w:rPr>
  </w:style>
  <w:style w:type="character" w:customStyle="1" w:styleId="26">
    <w:name w:val="Основной текст с отступом 2 Знак"/>
    <w:basedOn w:val="a1"/>
    <w:link w:val="25"/>
    <w:uiPriority w:val="99"/>
    <w:rsid w:val="00FC241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1a">
    <w:name w:val="Знак1"/>
    <w:basedOn w:val="a"/>
    <w:rsid w:val="00FC2415"/>
    <w:pPr>
      <w:spacing w:after="160" w:line="240" w:lineRule="exact"/>
    </w:pPr>
    <w:rPr>
      <w:rFonts w:ascii="Arial" w:eastAsia="Calibri" w:hAnsi="Arial" w:cs="Arial"/>
      <w:sz w:val="20"/>
      <w:szCs w:val="20"/>
      <w:lang w:val="fr-FR" w:eastAsia="en-US"/>
    </w:rPr>
  </w:style>
  <w:style w:type="paragraph" w:styleId="34">
    <w:name w:val="Body Text Indent 3"/>
    <w:basedOn w:val="a"/>
    <w:link w:val="35"/>
    <w:rsid w:val="00FC2415"/>
    <w:pPr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5">
    <w:name w:val="Основной текст с отступом 3 Знак"/>
    <w:basedOn w:val="a1"/>
    <w:link w:val="34"/>
    <w:rsid w:val="00FC2415"/>
    <w:rPr>
      <w:rFonts w:ascii="Calibri" w:eastAsia="Times New Roman" w:hAnsi="Calibri" w:cs="Times New Roman"/>
      <w:sz w:val="16"/>
      <w:szCs w:val="16"/>
    </w:rPr>
  </w:style>
  <w:style w:type="paragraph" w:customStyle="1" w:styleId="110">
    <w:name w:val="Абзац списка11"/>
    <w:basedOn w:val="a"/>
    <w:rsid w:val="00FC2415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0">
    <w:name w:val="Знак Знак Знак Знак"/>
    <w:basedOn w:val="a"/>
    <w:rsid w:val="00FC2415"/>
    <w:pPr>
      <w:spacing w:before="100" w:beforeAutospacing="1" w:after="100" w:afterAutospacing="1"/>
    </w:pPr>
    <w:rPr>
      <w:rFonts w:ascii="Tahoma" w:hAnsi="Tahoma"/>
      <w:bCs/>
      <w:sz w:val="20"/>
      <w:szCs w:val="20"/>
      <w:lang w:val="en-US" w:eastAsia="en-US"/>
    </w:rPr>
  </w:style>
  <w:style w:type="paragraph" w:customStyle="1" w:styleId="12">
    <w:name w:val="Знак12 Знак Знак Знак"/>
    <w:basedOn w:val="a"/>
    <w:rsid w:val="00FC2415"/>
    <w:pPr>
      <w:widowControl w:val="0"/>
      <w:numPr>
        <w:numId w:val="6"/>
      </w:numPr>
      <w:adjustRightInd w:val="0"/>
      <w:spacing w:after="160" w:line="240" w:lineRule="exact"/>
      <w:jc w:val="center"/>
    </w:pPr>
    <w:rPr>
      <w:b/>
      <w:i/>
      <w:sz w:val="28"/>
      <w:szCs w:val="20"/>
      <w:lang w:val="en-GB" w:eastAsia="en-US"/>
    </w:rPr>
  </w:style>
  <w:style w:type="paragraph" w:customStyle="1" w:styleId="1b">
    <w:name w:val="Знак Знак Знак1"/>
    <w:basedOn w:val="a"/>
    <w:rsid w:val="00FC2415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FontStyle11">
    <w:name w:val="Font Style11"/>
    <w:rsid w:val="00FC2415"/>
    <w:rPr>
      <w:rFonts w:ascii="Times New Roman" w:hAnsi="Times New Roman" w:cs="Times New Roman"/>
      <w:sz w:val="26"/>
      <w:szCs w:val="26"/>
    </w:rPr>
  </w:style>
  <w:style w:type="paragraph" w:customStyle="1" w:styleId="1c">
    <w:name w:val="Знак1 Знак Знак Знак Знак Знак Знак"/>
    <w:basedOn w:val="a"/>
    <w:rsid w:val="00FC2415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27">
    <w:name w:val="Основной текст (2)_"/>
    <w:basedOn w:val="a1"/>
    <w:link w:val="28"/>
    <w:rsid w:val="00FC2415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afff1">
    <w:name w:val="Оглавление_"/>
    <w:basedOn w:val="a1"/>
    <w:link w:val="afff2"/>
    <w:rsid w:val="00FC2415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8">
    <w:name w:val="Основной текст (2)"/>
    <w:basedOn w:val="a"/>
    <w:link w:val="27"/>
    <w:rsid w:val="00FC2415"/>
    <w:pPr>
      <w:widowControl w:val="0"/>
      <w:shd w:val="clear" w:color="auto" w:fill="FFFFFF"/>
      <w:spacing w:line="307" w:lineRule="exact"/>
      <w:jc w:val="both"/>
    </w:pPr>
    <w:rPr>
      <w:sz w:val="26"/>
      <w:szCs w:val="26"/>
      <w:lang w:eastAsia="en-US"/>
    </w:rPr>
  </w:style>
  <w:style w:type="paragraph" w:customStyle="1" w:styleId="afff2">
    <w:name w:val="Оглавление"/>
    <w:basedOn w:val="a"/>
    <w:link w:val="afff1"/>
    <w:rsid w:val="00FC2415"/>
    <w:pPr>
      <w:widowControl w:val="0"/>
      <w:shd w:val="clear" w:color="auto" w:fill="FFFFFF"/>
      <w:spacing w:line="298" w:lineRule="exact"/>
      <w:jc w:val="both"/>
    </w:pPr>
    <w:rPr>
      <w:sz w:val="26"/>
      <w:szCs w:val="26"/>
      <w:lang w:eastAsia="en-US"/>
    </w:rPr>
  </w:style>
  <w:style w:type="character" w:customStyle="1" w:styleId="-">
    <w:name w:val="Интернет-ссылка"/>
    <w:uiPriority w:val="99"/>
    <w:semiHidden/>
    <w:rsid w:val="005E64CD"/>
    <w:rPr>
      <w:color w:val="0000FF"/>
      <w:u w:val="single"/>
    </w:rPr>
  </w:style>
  <w:style w:type="paragraph" w:customStyle="1" w:styleId="Default">
    <w:name w:val="Default"/>
    <w:rsid w:val="005E64CD"/>
    <w:pPr>
      <w:suppressAutoHyphens/>
      <w:spacing w:after="0" w:line="100" w:lineRule="atLeast"/>
    </w:pPr>
    <w:rPr>
      <w:rFonts w:ascii="Calibri" w:eastAsia="Times New Roman" w:hAnsi="Calibri" w:cs="Calibri"/>
      <w:color w:val="000000"/>
      <w:sz w:val="24"/>
      <w:szCs w:val="24"/>
      <w:lang w:eastAsia="ar-SA"/>
    </w:rPr>
  </w:style>
  <w:style w:type="character" w:customStyle="1" w:styleId="ListLabel11">
    <w:name w:val="ListLabel 11"/>
    <w:uiPriority w:val="99"/>
    <w:rsid w:val="005E64CD"/>
    <w:rPr>
      <w:rFonts w:ascii="Times New Roman" w:hAnsi="Times New Roman" w:cs="Times New Roman"/>
      <w:color w:val="FF0000"/>
      <w:sz w:val="28"/>
      <w:szCs w:val="28"/>
    </w:rPr>
  </w:style>
  <w:style w:type="paragraph" w:customStyle="1" w:styleId="afff3">
    <w:name w:val="Таблицы (моноширинный)"/>
    <w:basedOn w:val="a"/>
    <w:uiPriority w:val="99"/>
    <w:rsid w:val="005E64CD"/>
    <w:pPr>
      <w:widowControl w:val="0"/>
      <w:suppressAutoHyphens/>
      <w:textAlignment w:val="baseline"/>
    </w:pPr>
    <w:rPr>
      <w:rFonts w:ascii="Courier New" w:eastAsia="SimSun" w:hAnsi="Courier New" w:cs="Courier New"/>
      <w:kern w:val="1"/>
      <w:lang w:eastAsia="zh-CN" w:bidi="hi-IN"/>
    </w:rPr>
  </w:style>
  <w:style w:type="character" w:customStyle="1" w:styleId="53">
    <w:name w:val="Основной текст (5) + Не курсив"/>
    <w:basedOn w:val="a1"/>
    <w:uiPriority w:val="99"/>
    <w:rsid w:val="005E64CD"/>
    <w:rPr>
      <w:rFonts w:ascii="Times New Roman" w:hAnsi="Times New Roman" w:cs="Times New Roman"/>
      <w:i/>
      <w:iCs/>
      <w:sz w:val="28"/>
      <w:szCs w:val="28"/>
      <w:u w:val="none"/>
    </w:rPr>
  </w:style>
  <w:style w:type="paragraph" w:customStyle="1" w:styleId="210">
    <w:name w:val="Основной текст (2)1"/>
    <w:basedOn w:val="a"/>
    <w:uiPriority w:val="99"/>
    <w:rsid w:val="005E64CD"/>
    <w:pPr>
      <w:widowControl w:val="0"/>
      <w:shd w:val="clear" w:color="auto" w:fill="FFFFFF"/>
      <w:spacing w:before="420" w:after="300" w:line="322" w:lineRule="exact"/>
      <w:ind w:hanging="1620"/>
      <w:jc w:val="both"/>
    </w:pPr>
    <w:rPr>
      <w:rFonts w:eastAsia="Calibri" w:cs="Calibri"/>
      <w:sz w:val="28"/>
      <w:szCs w:val="28"/>
    </w:rPr>
  </w:style>
  <w:style w:type="paragraph" w:customStyle="1" w:styleId="afff4">
    <w:name w:val="Нормальный (таблица)"/>
    <w:basedOn w:val="a"/>
    <w:next w:val="a"/>
    <w:uiPriority w:val="99"/>
    <w:rsid w:val="005E64CD"/>
    <w:pPr>
      <w:autoSpaceDE w:val="0"/>
      <w:autoSpaceDN w:val="0"/>
      <w:adjustRightInd w:val="0"/>
      <w:jc w:val="both"/>
    </w:pPr>
    <w:rPr>
      <w:rFonts w:ascii="Arial" w:eastAsia="Arial Unicode MS" w:hAnsi="Arial" w:cs="Arial"/>
    </w:rPr>
  </w:style>
  <w:style w:type="character" w:customStyle="1" w:styleId="afff5">
    <w:name w:val="Знак Знак"/>
    <w:rsid w:val="00893F21"/>
    <w:rPr>
      <w:sz w:val="24"/>
      <w:lang w:val="ru-RU" w:eastAsia="ru-RU" w:bidi="ar-SA"/>
    </w:rPr>
  </w:style>
  <w:style w:type="paragraph" w:customStyle="1" w:styleId="afff6">
    <w:name w:val="Знак"/>
    <w:basedOn w:val="a"/>
    <w:rsid w:val="00893F2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szCs w:val="20"/>
      <w:lang w:val="en-GB" w:eastAsia="en-US"/>
    </w:rPr>
  </w:style>
  <w:style w:type="paragraph" w:customStyle="1" w:styleId="54">
    <w:name w:val="Знак Знак5 Знак Знак Знак Знак"/>
    <w:basedOn w:val="a"/>
    <w:rsid w:val="00893F21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customStyle="1" w:styleId="1d">
    <w:name w:val="нум список 1"/>
    <w:uiPriority w:val="99"/>
    <w:rsid w:val="008467E7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1"/>
      <w:sz w:val="24"/>
      <w:szCs w:val="20"/>
      <w:lang w:eastAsia="zh-CN" w:bidi="hi-IN"/>
    </w:rPr>
  </w:style>
  <w:style w:type="paragraph" w:customStyle="1" w:styleId="consplusnormal1">
    <w:name w:val="consplusnormal"/>
    <w:basedOn w:val="a"/>
    <w:rsid w:val="008467E7"/>
    <w:pPr>
      <w:spacing w:before="100" w:beforeAutospacing="1" w:after="100" w:afterAutospacing="1"/>
    </w:pPr>
  </w:style>
  <w:style w:type="paragraph" w:customStyle="1" w:styleId="bodytext">
    <w:name w:val="bodytext"/>
    <w:basedOn w:val="a"/>
    <w:rsid w:val="0044291A"/>
    <w:pPr>
      <w:spacing w:before="100" w:beforeAutospacing="1" w:after="100" w:afterAutospacing="1"/>
    </w:pPr>
  </w:style>
  <w:style w:type="paragraph" w:customStyle="1" w:styleId="heading1">
    <w:name w:val="heading1"/>
    <w:basedOn w:val="a"/>
    <w:rsid w:val="0044291A"/>
    <w:pPr>
      <w:spacing w:before="100" w:beforeAutospacing="1" w:after="100" w:afterAutospacing="1"/>
    </w:pPr>
  </w:style>
  <w:style w:type="paragraph" w:customStyle="1" w:styleId="heading2">
    <w:name w:val="heading2"/>
    <w:basedOn w:val="a"/>
    <w:rsid w:val="0044291A"/>
    <w:pPr>
      <w:spacing w:before="100" w:beforeAutospacing="1" w:after="100" w:afterAutospacing="1"/>
    </w:pPr>
  </w:style>
  <w:style w:type="paragraph" w:customStyle="1" w:styleId="tablecontents">
    <w:name w:val="tablecontents"/>
    <w:basedOn w:val="a"/>
    <w:rsid w:val="0044291A"/>
    <w:pPr>
      <w:spacing w:before="100" w:beforeAutospacing="1" w:after="100" w:afterAutospacing="1"/>
    </w:pPr>
  </w:style>
  <w:style w:type="character" w:customStyle="1" w:styleId="afff7">
    <w:name w:val="Знак Знак"/>
    <w:rsid w:val="0044291A"/>
    <w:rPr>
      <w:sz w:val="24"/>
      <w:lang w:val="ru-RU" w:eastAsia="ru-RU" w:bidi="ar-SA"/>
    </w:rPr>
  </w:style>
  <w:style w:type="paragraph" w:customStyle="1" w:styleId="afff8">
    <w:name w:val="Знак"/>
    <w:basedOn w:val="a"/>
    <w:rsid w:val="0044291A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szCs w:val="20"/>
      <w:lang w:val="en-GB" w:eastAsia="en-US"/>
    </w:rPr>
  </w:style>
  <w:style w:type="paragraph" w:customStyle="1" w:styleId="55">
    <w:name w:val="Знак Знак5 Знак Знак Знак Знак"/>
    <w:basedOn w:val="a"/>
    <w:rsid w:val="0044291A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character" w:customStyle="1" w:styleId="article-stats-viewstats-item-count">
    <w:name w:val="article-stats-view__stats-item-count"/>
    <w:basedOn w:val="a1"/>
    <w:rsid w:val="005A001F"/>
  </w:style>
  <w:style w:type="paragraph" w:customStyle="1" w:styleId="blockblock-3c">
    <w:name w:val="block__block-3c"/>
    <w:basedOn w:val="a"/>
    <w:rsid w:val="005A001F"/>
    <w:pPr>
      <w:spacing w:before="100" w:beforeAutospacing="1" w:after="100" w:afterAutospacing="1"/>
    </w:pPr>
  </w:style>
  <w:style w:type="character" w:customStyle="1" w:styleId="16">
    <w:name w:val="Стиль1 Знак"/>
    <w:link w:val="15"/>
    <w:locked/>
    <w:rsid w:val="00E4705F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a">
    <w:name w:val="Обычный (веб) Знак"/>
    <w:link w:val="a9"/>
    <w:rsid w:val="006E3EF0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815742"/>
    <w:pPr>
      <w:spacing w:before="100" w:beforeAutospacing="1" w:after="100" w:afterAutospacing="1"/>
    </w:pPr>
  </w:style>
  <w:style w:type="paragraph" w:customStyle="1" w:styleId="sfst">
    <w:name w:val="sfst"/>
    <w:basedOn w:val="a"/>
    <w:rsid w:val="00432703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122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56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3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68215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922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4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048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3958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9964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01946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071188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7764202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548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3371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9919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841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4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22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8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476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76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376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8524C8-4EA2-40A6-82F4-C52E9736E3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3</Pages>
  <Words>955</Words>
  <Characters>5447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49</cp:revision>
  <cp:lastPrinted>2024-07-31T11:33:00Z</cp:lastPrinted>
  <dcterms:created xsi:type="dcterms:W3CDTF">2024-10-22T12:10:00Z</dcterms:created>
  <dcterms:modified xsi:type="dcterms:W3CDTF">2024-12-12T11:23:00Z</dcterms:modified>
</cp:coreProperties>
</file>