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11C" w:rsidRPr="00641248" w:rsidRDefault="00E211BC" w:rsidP="00C103CF">
      <w:pPr>
        <w:jc w:val="center"/>
      </w:pPr>
      <w:r w:rsidRPr="00E211BC">
        <w:rPr>
          <w:noProof/>
          <w:bdr w:val="thinThickThinMediumGap" w:sz="24" w:space="0" w:color="auto" w:frame="1"/>
        </w:rPr>
      </w:r>
      <w:r w:rsidR="00C83762" w:rsidRPr="00E211BC">
        <w:rPr>
          <w:noProof/>
          <w:bdr w:val="thinThickThinMediumGap" w:sz="24" w:space="0" w:color="auto" w:frame="1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474.75pt;height:142.5pt;visibility:visible;mso-position-horizontal-relative:char;mso-position-vertical-relative:line" filled="f" stroked="f">
            <o:lock v:ext="edit" shapetype="t"/>
            <v:textbox style="mso-fit-shape-to-text:t">
              <w:txbxContent>
                <w:p w:rsidR="005E05B6" w:rsidRDefault="005E05B6" w:rsidP="0005011C">
                  <w:pPr>
                    <w:pStyle w:val="a9"/>
                    <w:spacing w:before="0" w:beforeAutospacing="0" w:after="0" w:afterAutospacing="0"/>
                    <w:jc w:val="center"/>
                  </w:pPr>
                  <w:r w:rsidRPr="0005011C">
                    <w:rPr>
                      <w:rFonts w:ascii="Impact" w:hAnsi="Impact"/>
                      <w:color w:val="0066CC"/>
                      <w:sz w:val="72"/>
                      <w:szCs w:val="72"/>
                    </w:rPr>
                    <w:t>ИНФОРМАЦИОННЫЙ БЮЛЛЕТЕНЬ</w:t>
                  </w:r>
                </w:p>
                <w:p w:rsidR="005E05B6" w:rsidRDefault="005E05B6" w:rsidP="0005011C">
                  <w:pPr>
                    <w:pStyle w:val="a9"/>
                    <w:spacing w:before="0" w:beforeAutospacing="0" w:after="0" w:afterAutospacing="0"/>
                    <w:jc w:val="center"/>
                  </w:pPr>
                  <w:r w:rsidRPr="0005011C">
                    <w:rPr>
                      <w:rFonts w:ascii="Impact" w:hAnsi="Impact"/>
                      <w:color w:val="0066CC"/>
                      <w:sz w:val="72"/>
                      <w:szCs w:val="72"/>
                    </w:rPr>
                    <w:t>"ВЕСТИ</w:t>
                  </w:r>
                </w:p>
                <w:p w:rsidR="005E05B6" w:rsidRDefault="005E05B6" w:rsidP="0005011C">
                  <w:pPr>
                    <w:pStyle w:val="a9"/>
                    <w:spacing w:before="0" w:beforeAutospacing="0" w:after="0" w:afterAutospacing="0"/>
                    <w:jc w:val="center"/>
                  </w:pPr>
                  <w:r w:rsidRPr="0005011C">
                    <w:rPr>
                      <w:rFonts w:ascii="Impact" w:hAnsi="Impact"/>
                      <w:color w:val="0066CC"/>
                      <w:sz w:val="72"/>
                      <w:szCs w:val="72"/>
                    </w:rPr>
                    <w:t>ПЛЕССКОГО СЕЛЬСОВЕТА"</w:t>
                  </w:r>
                </w:p>
              </w:txbxContent>
            </v:textbox>
            <w10:wrap type="none"/>
            <w10:anchorlock/>
          </v:shape>
        </w:pict>
      </w:r>
    </w:p>
    <w:p w:rsidR="0005011C" w:rsidRPr="00641248" w:rsidRDefault="0005011C" w:rsidP="0005011C">
      <w:pPr>
        <w:rPr>
          <w:b/>
        </w:rPr>
      </w:pPr>
    </w:p>
    <w:p w:rsidR="0005011C" w:rsidRPr="00641248" w:rsidRDefault="002008AF" w:rsidP="0005011C">
      <w:r>
        <w:rPr>
          <w:b/>
        </w:rPr>
        <w:t>16</w:t>
      </w:r>
      <w:r w:rsidR="003A37DF">
        <w:rPr>
          <w:b/>
        </w:rPr>
        <w:t xml:space="preserve"> декабря </w:t>
      </w:r>
      <w:r w:rsidR="00274B76">
        <w:rPr>
          <w:b/>
        </w:rPr>
        <w:t xml:space="preserve"> </w:t>
      </w:r>
      <w:r w:rsidR="00902CB7" w:rsidRPr="00641248">
        <w:rPr>
          <w:b/>
        </w:rPr>
        <w:t xml:space="preserve"> </w:t>
      </w:r>
      <w:r w:rsidR="0005011C" w:rsidRPr="00641248">
        <w:rPr>
          <w:b/>
        </w:rPr>
        <w:t>20</w:t>
      </w:r>
      <w:r w:rsidR="004B0720" w:rsidRPr="00641248">
        <w:rPr>
          <w:b/>
        </w:rPr>
        <w:t>2</w:t>
      </w:r>
      <w:r w:rsidR="00E02DB7">
        <w:rPr>
          <w:b/>
        </w:rPr>
        <w:t>4</w:t>
      </w:r>
      <w:r w:rsidR="00C37EEA">
        <w:rPr>
          <w:b/>
        </w:rPr>
        <w:t xml:space="preserve"> года</w:t>
      </w:r>
      <w:r w:rsidR="0005011C" w:rsidRPr="00641248">
        <w:rPr>
          <w:b/>
        </w:rPr>
        <w:t xml:space="preserve"> № </w:t>
      </w:r>
      <w:r w:rsidR="00450502" w:rsidRPr="00641248">
        <w:rPr>
          <w:b/>
        </w:rPr>
        <w:t xml:space="preserve"> </w:t>
      </w:r>
      <w:r w:rsidR="00842E5B">
        <w:rPr>
          <w:b/>
        </w:rPr>
        <w:t>4</w:t>
      </w:r>
      <w:r>
        <w:rPr>
          <w:b/>
        </w:rPr>
        <w:t>3</w:t>
      </w:r>
      <w:r w:rsidR="00842E5B">
        <w:rPr>
          <w:b/>
        </w:rPr>
        <w:t>(</w:t>
      </w:r>
      <w:r w:rsidR="00E02DB7">
        <w:rPr>
          <w:b/>
        </w:rPr>
        <w:t>7</w:t>
      </w:r>
      <w:r>
        <w:rPr>
          <w:b/>
        </w:rPr>
        <w:t>76</w:t>
      </w:r>
      <w:r w:rsidR="0005011C" w:rsidRPr="00641248">
        <w:rPr>
          <w:b/>
        </w:rPr>
        <w:t xml:space="preserve">)                                                                                          </w:t>
      </w:r>
      <w:proofErr w:type="spellStart"/>
      <w:r w:rsidR="0005011C" w:rsidRPr="00641248">
        <w:t>с</w:t>
      </w:r>
      <w:proofErr w:type="gramStart"/>
      <w:r w:rsidR="0005011C" w:rsidRPr="00641248">
        <w:t>.П</w:t>
      </w:r>
      <w:proofErr w:type="gramEnd"/>
      <w:r w:rsidR="0005011C" w:rsidRPr="00641248">
        <w:t>лесс</w:t>
      </w:r>
      <w:proofErr w:type="spellEnd"/>
      <w:r w:rsidR="0005011C" w:rsidRPr="00641248">
        <w:t xml:space="preserve"> </w:t>
      </w:r>
    </w:p>
    <w:p w:rsidR="0005011C" w:rsidRPr="00641248" w:rsidRDefault="0005011C" w:rsidP="0005011C"/>
    <w:p w:rsidR="0005011C" w:rsidRPr="00641248" w:rsidRDefault="0005011C" w:rsidP="0005011C">
      <w:r w:rsidRPr="00641248">
        <w:t>БЕСПЛАТНО</w:t>
      </w:r>
    </w:p>
    <w:p w:rsidR="002C089E" w:rsidRDefault="002C089E" w:rsidP="00FE6EC2">
      <w:pPr>
        <w:tabs>
          <w:tab w:val="left" w:pos="2580"/>
        </w:tabs>
        <w:jc w:val="center"/>
        <w:rPr>
          <w:b/>
        </w:rPr>
      </w:pPr>
    </w:p>
    <w:p w:rsidR="002C089E" w:rsidRDefault="002C089E" w:rsidP="00FE6EC2">
      <w:pPr>
        <w:tabs>
          <w:tab w:val="left" w:pos="2580"/>
        </w:tabs>
        <w:jc w:val="center"/>
        <w:rPr>
          <w:b/>
        </w:rPr>
      </w:pPr>
    </w:p>
    <w:p w:rsidR="002C089E" w:rsidRDefault="002C089E" w:rsidP="00FE6EC2">
      <w:pPr>
        <w:tabs>
          <w:tab w:val="left" w:pos="2580"/>
        </w:tabs>
        <w:jc w:val="center"/>
        <w:rPr>
          <w:b/>
        </w:rPr>
      </w:pPr>
    </w:p>
    <w:p w:rsidR="00FE6EC2" w:rsidRPr="00641248" w:rsidRDefault="00FE6EC2" w:rsidP="00FE6EC2">
      <w:pPr>
        <w:tabs>
          <w:tab w:val="left" w:pos="2580"/>
        </w:tabs>
        <w:jc w:val="center"/>
        <w:rPr>
          <w:b/>
        </w:rPr>
      </w:pPr>
      <w:r w:rsidRPr="00641248">
        <w:rPr>
          <w:b/>
        </w:rPr>
        <w:t>Издание  официальных документов:</w:t>
      </w:r>
    </w:p>
    <w:p w:rsidR="00FE6EC2" w:rsidRDefault="00FE6EC2" w:rsidP="00FE6EC2">
      <w:pPr>
        <w:tabs>
          <w:tab w:val="left" w:pos="2580"/>
        </w:tabs>
        <w:jc w:val="center"/>
        <w:rPr>
          <w:b/>
        </w:rPr>
      </w:pPr>
      <w:r w:rsidRPr="00641248">
        <w:rPr>
          <w:b/>
        </w:rPr>
        <w:t xml:space="preserve">Средство  массовой информации  органов  местного  самоуправления  </w:t>
      </w:r>
      <w:proofErr w:type="spellStart"/>
      <w:r w:rsidRPr="00641248">
        <w:rPr>
          <w:b/>
        </w:rPr>
        <w:t>Плесского</w:t>
      </w:r>
      <w:proofErr w:type="spellEnd"/>
      <w:r w:rsidRPr="00641248">
        <w:rPr>
          <w:b/>
        </w:rPr>
        <w:t xml:space="preserve">  сельсовета  </w:t>
      </w:r>
      <w:proofErr w:type="spellStart"/>
      <w:r w:rsidRPr="00641248">
        <w:rPr>
          <w:b/>
        </w:rPr>
        <w:t>Мокшанского</w:t>
      </w:r>
      <w:proofErr w:type="spellEnd"/>
      <w:r w:rsidRPr="00641248">
        <w:rPr>
          <w:b/>
        </w:rPr>
        <w:t xml:space="preserve">  района  Пензенской области</w:t>
      </w:r>
    </w:p>
    <w:p w:rsidR="00DB024C" w:rsidRDefault="00DB024C" w:rsidP="00DB024C">
      <w:pPr>
        <w:tabs>
          <w:tab w:val="left" w:pos="9072"/>
        </w:tabs>
        <w:jc w:val="center"/>
        <w:rPr>
          <w:b/>
          <w:sz w:val="28"/>
          <w:szCs w:val="28"/>
        </w:rPr>
      </w:pPr>
    </w:p>
    <w:p w:rsidR="00DB024C" w:rsidRDefault="00DB024C" w:rsidP="00DB024C">
      <w:pPr>
        <w:tabs>
          <w:tab w:val="left" w:pos="9072"/>
        </w:tabs>
        <w:jc w:val="center"/>
        <w:rPr>
          <w:b/>
          <w:sz w:val="28"/>
          <w:szCs w:val="28"/>
        </w:rPr>
      </w:pPr>
    </w:p>
    <w:p w:rsidR="00DB024C" w:rsidRPr="00857012" w:rsidRDefault="00DB024C" w:rsidP="00DB024C">
      <w:pPr>
        <w:ind w:firstLine="567"/>
        <w:jc w:val="both"/>
        <w:rPr>
          <w:sz w:val="26"/>
          <w:szCs w:val="26"/>
        </w:rPr>
      </w:pPr>
    </w:p>
    <w:p w:rsidR="00CA7819" w:rsidRDefault="00CA7819" w:rsidP="00CA7819">
      <w:pPr>
        <w:tabs>
          <w:tab w:val="left" w:pos="9072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КОМИТЕТ МЕСТНОГО САМОУПРАВЛЕНИЯ</w:t>
      </w:r>
    </w:p>
    <w:p w:rsidR="00CA7819" w:rsidRDefault="00CA7819" w:rsidP="00CA7819">
      <w:pPr>
        <w:tabs>
          <w:tab w:val="left" w:pos="9072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ПЛЕССКОГО СЕЛЬСОВЕТА </w:t>
      </w:r>
    </w:p>
    <w:p w:rsidR="00CA7819" w:rsidRDefault="00CA7819" w:rsidP="00CA7819">
      <w:pPr>
        <w:tabs>
          <w:tab w:val="left" w:pos="9072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МОКШАНСКОГО РАЙОНА ПЕНЗЕНСКОЙ ОБЛАСТИ</w:t>
      </w:r>
    </w:p>
    <w:p w:rsidR="00CA7819" w:rsidRDefault="00CA7819" w:rsidP="00CA7819">
      <w:pPr>
        <w:tabs>
          <w:tab w:val="left" w:pos="9072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ВОСЬМОГО СОЗЫВА</w:t>
      </w:r>
    </w:p>
    <w:p w:rsidR="00CA7819" w:rsidRDefault="00CA7819" w:rsidP="00CA7819">
      <w:pPr>
        <w:tabs>
          <w:tab w:val="left" w:pos="9072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РЕШЕНИЕ</w:t>
      </w:r>
    </w:p>
    <w:p w:rsidR="00CA7819" w:rsidRDefault="00CA7819" w:rsidP="00CA7819">
      <w:pPr>
        <w:tabs>
          <w:tab w:val="left" w:pos="9072"/>
        </w:tabs>
        <w:jc w:val="center"/>
        <w:rPr>
          <w:b/>
          <w:sz w:val="28"/>
          <w:szCs w:val="28"/>
        </w:rPr>
      </w:pPr>
    </w:p>
    <w:p w:rsidR="00CA7819" w:rsidRDefault="00CA7819" w:rsidP="00CA7819">
      <w:pPr>
        <w:tabs>
          <w:tab w:val="left" w:pos="9072"/>
        </w:tabs>
        <w:jc w:val="center"/>
        <w:rPr>
          <w:color w:val="FF0000"/>
        </w:rPr>
      </w:pPr>
      <w:r>
        <w:t xml:space="preserve">от    </w:t>
      </w:r>
      <w:r>
        <w:rPr>
          <w:u w:val="single"/>
        </w:rPr>
        <w:t>16.12.2024</w:t>
      </w:r>
      <w:r>
        <w:t xml:space="preserve">  </w:t>
      </w:r>
      <w:r>
        <w:rPr>
          <w:u w:val="single"/>
        </w:rPr>
        <w:t>№  34 - 8/8</w:t>
      </w:r>
      <w:r>
        <w:t xml:space="preserve"> </w:t>
      </w:r>
    </w:p>
    <w:p w:rsidR="00CA7819" w:rsidRDefault="00CA7819" w:rsidP="00CA7819">
      <w:pPr>
        <w:jc w:val="center"/>
      </w:pPr>
      <w:proofErr w:type="spellStart"/>
      <w:r>
        <w:t>с</w:t>
      </w:r>
      <w:proofErr w:type="gramStart"/>
      <w:r>
        <w:t>.П</w:t>
      </w:r>
      <w:proofErr w:type="gramEnd"/>
      <w:r>
        <w:t>лесс</w:t>
      </w:r>
      <w:proofErr w:type="spellEnd"/>
    </w:p>
    <w:p w:rsidR="00CA7819" w:rsidRDefault="00CA7819" w:rsidP="00CA7819">
      <w:pPr>
        <w:ind w:firstLine="56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 внесении изменения в </w:t>
      </w:r>
      <w:r>
        <w:rPr>
          <w:b/>
          <w:color w:val="000000"/>
          <w:sz w:val="26"/>
          <w:szCs w:val="26"/>
        </w:rPr>
        <w:t xml:space="preserve">Положение о муниципальном контроле на автомобильном транспорте, городском наземном электрическом транспорте и в дорожном хозяйстве в границах </w:t>
      </w:r>
      <w:proofErr w:type="spellStart"/>
      <w:r>
        <w:rPr>
          <w:b/>
          <w:color w:val="000000"/>
          <w:sz w:val="26"/>
          <w:szCs w:val="26"/>
        </w:rPr>
        <w:t>Плесского</w:t>
      </w:r>
      <w:proofErr w:type="spellEnd"/>
      <w:r>
        <w:rPr>
          <w:b/>
          <w:color w:val="000000"/>
          <w:sz w:val="26"/>
          <w:szCs w:val="26"/>
        </w:rPr>
        <w:t xml:space="preserve"> сельсовета </w:t>
      </w:r>
      <w:proofErr w:type="spellStart"/>
      <w:r>
        <w:rPr>
          <w:b/>
          <w:color w:val="000000"/>
          <w:sz w:val="26"/>
          <w:szCs w:val="26"/>
        </w:rPr>
        <w:t>Мокшанского</w:t>
      </w:r>
      <w:proofErr w:type="spellEnd"/>
      <w:r>
        <w:rPr>
          <w:b/>
          <w:color w:val="000000"/>
          <w:sz w:val="26"/>
          <w:szCs w:val="26"/>
        </w:rPr>
        <w:t xml:space="preserve"> района Пензенской области</w:t>
      </w:r>
      <w:r>
        <w:rPr>
          <w:b/>
          <w:sz w:val="26"/>
          <w:szCs w:val="26"/>
        </w:rPr>
        <w:t xml:space="preserve">, утвержденное решением Комитета местного самоуправления </w:t>
      </w:r>
      <w:proofErr w:type="spellStart"/>
      <w:r>
        <w:rPr>
          <w:b/>
          <w:sz w:val="26"/>
          <w:szCs w:val="26"/>
        </w:rPr>
        <w:t>Плесского</w:t>
      </w:r>
      <w:proofErr w:type="spellEnd"/>
      <w:r>
        <w:rPr>
          <w:b/>
          <w:sz w:val="26"/>
          <w:szCs w:val="26"/>
        </w:rPr>
        <w:t xml:space="preserve">  сельсовета </w:t>
      </w:r>
      <w:proofErr w:type="spellStart"/>
      <w:r>
        <w:rPr>
          <w:b/>
          <w:sz w:val="26"/>
          <w:szCs w:val="26"/>
        </w:rPr>
        <w:t>Мокшанского</w:t>
      </w:r>
      <w:proofErr w:type="spellEnd"/>
      <w:r>
        <w:rPr>
          <w:b/>
          <w:sz w:val="26"/>
          <w:szCs w:val="26"/>
        </w:rPr>
        <w:t xml:space="preserve"> района Пензенской области от 28.10.2021 № 178-60/7</w:t>
      </w:r>
    </w:p>
    <w:p w:rsidR="00CA7819" w:rsidRPr="00757863" w:rsidRDefault="00CA7819" w:rsidP="00CA7819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31.07.2020 №248-ФЗ «О государственном контроле (надзоре) и муниципальном контроле в Российской Федерации», руководствуясь </w:t>
      </w:r>
      <w:hyperlink r:id="rId8" w:tgtFrame="_blank" w:history="1">
        <w:r w:rsidRPr="00757863">
          <w:rPr>
            <w:rStyle w:val="a4"/>
            <w:color w:val="auto"/>
            <w:sz w:val="26"/>
            <w:szCs w:val="26"/>
          </w:rPr>
          <w:t xml:space="preserve">Уставом сельсовета </w:t>
        </w:r>
        <w:proofErr w:type="spellStart"/>
        <w:r w:rsidRPr="00757863">
          <w:rPr>
            <w:rStyle w:val="a4"/>
            <w:color w:val="auto"/>
            <w:sz w:val="26"/>
            <w:szCs w:val="26"/>
          </w:rPr>
          <w:t>Мокшанского</w:t>
        </w:r>
        <w:proofErr w:type="spellEnd"/>
        <w:r w:rsidRPr="00757863">
          <w:rPr>
            <w:rStyle w:val="a4"/>
            <w:color w:val="auto"/>
            <w:sz w:val="26"/>
            <w:szCs w:val="26"/>
          </w:rPr>
          <w:t xml:space="preserve"> района Пензенской области</w:t>
        </w:r>
      </w:hyperlink>
      <w:r w:rsidRPr="00757863">
        <w:rPr>
          <w:sz w:val="26"/>
          <w:szCs w:val="26"/>
        </w:rPr>
        <w:t xml:space="preserve">, </w:t>
      </w:r>
    </w:p>
    <w:p w:rsidR="00CA7819" w:rsidRPr="00757863" w:rsidRDefault="00CA7819" w:rsidP="00CA7819">
      <w:pPr>
        <w:ind w:firstLine="567"/>
        <w:jc w:val="both"/>
        <w:rPr>
          <w:sz w:val="26"/>
          <w:szCs w:val="26"/>
        </w:rPr>
      </w:pPr>
      <w:r w:rsidRPr="00757863">
        <w:rPr>
          <w:sz w:val="26"/>
          <w:szCs w:val="26"/>
        </w:rPr>
        <w:t xml:space="preserve">                              Комитет местного самоуправления   решил:</w:t>
      </w:r>
    </w:p>
    <w:p w:rsidR="00CA7819" w:rsidRDefault="00CA7819" w:rsidP="00CA7819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Внести в </w:t>
      </w:r>
      <w:r>
        <w:rPr>
          <w:color w:val="000000"/>
          <w:sz w:val="26"/>
          <w:szCs w:val="26"/>
        </w:rPr>
        <w:t xml:space="preserve">Положение о муниципальном контроле на автомобильном транспорте, городском наземном электрическом транспорте и в дорожном хозяйстве в границах </w:t>
      </w:r>
      <w:proofErr w:type="spellStart"/>
      <w:r>
        <w:rPr>
          <w:color w:val="000000"/>
          <w:sz w:val="26"/>
          <w:szCs w:val="26"/>
        </w:rPr>
        <w:t>Плесского</w:t>
      </w:r>
      <w:proofErr w:type="spellEnd"/>
      <w:r>
        <w:rPr>
          <w:color w:val="000000"/>
          <w:sz w:val="26"/>
          <w:szCs w:val="26"/>
        </w:rPr>
        <w:t xml:space="preserve"> сельсовета </w:t>
      </w:r>
      <w:proofErr w:type="spellStart"/>
      <w:r>
        <w:rPr>
          <w:color w:val="000000"/>
          <w:sz w:val="26"/>
          <w:szCs w:val="26"/>
        </w:rPr>
        <w:t>Мокшанского</w:t>
      </w:r>
      <w:proofErr w:type="spellEnd"/>
      <w:r>
        <w:rPr>
          <w:color w:val="000000"/>
          <w:sz w:val="26"/>
          <w:szCs w:val="26"/>
        </w:rPr>
        <w:t xml:space="preserve"> района Пензенской области</w:t>
      </w:r>
      <w:r>
        <w:rPr>
          <w:sz w:val="26"/>
          <w:szCs w:val="26"/>
        </w:rPr>
        <w:t xml:space="preserve">, утвержденное решением </w:t>
      </w:r>
      <w:r>
        <w:rPr>
          <w:sz w:val="26"/>
          <w:szCs w:val="26"/>
        </w:rPr>
        <w:lastRenderedPageBreak/>
        <w:t xml:space="preserve">Комитета местного самоуправления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от 28.10.2021 № 178-60/7 изменение, дополнив пунктом 1.2.1 следующего содержания:</w:t>
      </w:r>
    </w:p>
    <w:p w:rsidR="00CA7819" w:rsidRDefault="00CA7819" w:rsidP="00CA7819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«1.2.1. </w:t>
      </w:r>
      <w:r>
        <w:rPr>
          <w:color w:val="000000"/>
          <w:sz w:val="26"/>
          <w:szCs w:val="26"/>
        </w:rPr>
        <w:t>Муниципальный контроль до 2030 года осуществляется с учетом особенностей, установленных постановлением Правительства Российской Федерации от 10.03.2022 № 336 "Об особенностях организации и осуществления государственного контроля (надзора), муниципального контроля" (с последующими изменениями).</w:t>
      </w:r>
      <w:r>
        <w:rPr>
          <w:sz w:val="26"/>
          <w:szCs w:val="26"/>
        </w:rPr>
        <w:t>».</w:t>
      </w:r>
      <w:bookmarkStart w:id="0" w:name="_GoBack"/>
      <w:bookmarkEnd w:id="0"/>
    </w:p>
    <w:p w:rsidR="00CA7819" w:rsidRDefault="00CA7819" w:rsidP="00CA7819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Опубликовать настоящее решение в информационном бюллетене «Вести </w:t>
      </w:r>
      <w:proofErr w:type="spellStart"/>
      <w:r>
        <w:rPr>
          <w:sz w:val="26"/>
          <w:szCs w:val="26"/>
        </w:rPr>
        <w:t>Плесского</w:t>
      </w:r>
      <w:proofErr w:type="spellEnd"/>
      <w:r>
        <w:rPr>
          <w:sz w:val="26"/>
          <w:szCs w:val="26"/>
        </w:rPr>
        <w:t xml:space="preserve"> сельсовета».</w:t>
      </w:r>
    </w:p>
    <w:p w:rsidR="00CA7819" w:rsidRDefault="00CA7819" w:rsidP="00CA7819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Настоящее решение вступает в силу на следующий день после дня его опубликования. </w:t>
      </w:r>
    </w:p>
    <w:p w:rsidR="00CA7819" w:rsidRDefault="00CA7819" w:rsidP="00CA7819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proofErr w:type="gramStart"/>
      <w:r>
        <w:rPr>
          <w:sz w:val="26"/>
          <w:szCs w:val="26"/>
        </w:rPr>
        <w:t>Контроль за</w:t>
      </w:r>
      <w:proofErr w:type="gramEnd"/>
      <w:r>
        <w:rPr>
          <w:sz w:val="26"/>
          <w:szCs w:val="26"/>
        </w:rPr>
        <w:t xml:space="preserve"> исполнением настоящего решения возложить на главу </w:t>
      </w:r>
      <w:proofErr w:type="spellStart"/>
      <w:r>
        <w:rPr>
          <w:color w:val="000000"/>
          <w:sz w:val="26"/>
          <w:szCs w:val="26"/>
        </w:rPr>
        <w:t>Плесского</w:t>
      </w:r>
      <w:proofErr w:type="spellEnd"/>
      <w:r>
        <w:rPr>
          <w:color w:val="000000"/>
          <w:sz w:val="26"/>
          <w:szCs w:val="26"/>
        </w:rPr>
        <w:t xml:space="preserve"> сельсовета </w:t>
      </w:r>
      <w:proofErr w:type="spellStart"/>
      <w:r>
        <w:rPr>
          <w:color w:val="000000"/>
          <w:sz w:val="26"/>
          <w:szCs w:val="26"/>
        </w:rPr>
        <w:t>Мокшанского</w:t>
      </w:r>
      <w:proofErr w:type="spellEnd"/>
      <w:r>
        <w:rPr>
          <w:color w:val="000000"/>
          <w:sz w:val="26"/>
          <w:szCs w:val="26"/>
        </w:rPr>
        <w:t xml:space="preserve"> района Пензенской области.</w:t>
      </w:r>
      <w:r>
        <w:rPr>
          <w:sz w:val="26"/>
          <w:szCs w:val="26"/>
        </w:rPr>
        <w:t xml:space="preserve"> </w:t>
      </w:r>
    </w:p>
    <w:p w:rsidR="00CA7819" w:rsidRDefault="00CA7819" w:rsidP="00CA7819">
      <w:pPr>
        <w:jc w:val="both"/>
        <w:rPr>
          <w:sz w:val="26"/>
          <w:szCs w:val="26"/>
        </w:rPr>
      </w:pPr>
    </w:p>
    <w:p w:rsidR="00CA7819" w:rsidRDefault="00CA7819" w:rsidP="00CA7819">
      <w:pPr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Глава </w:t>
      </w:r>
      <w:proofErr w:type="spellStart"/>
      <w:r>
        <w:rPr>
          <w:color w:val="000000"/>
          <w:sz w:val="26"/>
          <w:szCs w:val="26"/>
        </w:rPr>
        <w:t>Плесского</w:t>
      </w:r>
      <w:proofErr w:type="spellEnd"/>
      <w:r>
        <w:rPr>
          <w:color w:val="000000"/>
          <w:sz w:val="26"/>
          <w:szCs w:val="26"/>
        </w:rPr>
        <w:t xml:space="preserve"> сельсовета </w:t>
      </w:r>
    </w:p>
    <w:p w:rsidR="00CA7819" w:rsidRDefault="00CA7819" w:rsidP="00CA7819">
      <w:pPr>
        <w:jc w:val="both"/>
        <w:rPr>
          <w:color w:val="000000"/>
          <w:sz w:val="26"/>
          <w:szCs w:val="26"/>
        </w:rPr>
      </w:pPr>
      <w:proofErr w:type="spellStart"/>
      <w:r>
        <w:rPr>
          <w:color w:val="000000"/>
          <w:sz w:val="26"/>
          <w:szCs w:val="26"/>
        </w:rPr>
        <w:t>Мокшанского</w:t>
      </w:r>
      <w:proofErr w:type="spellEnd"/>
      <w:r>
        <w:rPr>
          <w:color w:val="000000"/>
          <w:sz w:val="26"/>
          <w:szCs w:val="26"/>
        </w:rPr>
        <w:t xml:space="preserve"> района</w:t>
      </w:r>
    </w:p>
    <w:p w:rsidR="00CA7819" w:rsidRDefault="00CA7819" w:rsidP="00CA7819">
      <w:pPr>
        <w:tabs>
          <w:tab w:val="left" w:pos="6921"/>
        </w:tabs>
        <w:jc w:val="both"/>
        <w:rPr>
          <w:sz w:val="28"/>
          <w:szCs w:val="28"/>
        </w:rPr>
      </w:pPr>
      <w:r>
        <w:rPr>
          <w:color w:val="000000"/>
          <w:sz w:val="26"/>
          <w:szCs w:val="26"/>
        </w:rPr>
        <w:t xml:space="preserve"> Пензенской области</w:t>
      </w:r>
      <w:r>
        <w:rPr>
          <w:color w:val="000000"/>
          <w:sz w:val="26"/>
          <w:szCs w:val="26"/>
        </w:rPr>
        <w:tab/>
        <w:t xml:space="preserve">         Н.А.</w:t>
      </w:r>
      <w:proofErr w:type="gramStart"/>
      <w:r>
        <w:rPr>
          <w:color w:val="000000"/>
          <w:sz w:val="26"/>
          <w:szCs w:val="26"/>
        </w:rPr>
        <w:t>Петровская</w:t>
      </w:r>
      <w:proofErr w:type="gramEnd"/>
      <w:r>
        <w:rPr>
          <w:color w:val="000000"/>
          <w:sz w:val="28"/>
          <w:szCs w:val="28"/>
        </w:rPr>
        <w:t>.</w:t>
      </w:r>
    </w:p>
    <w:p w:rsidR="00757863" w:rsidRDefault="00757863" w:rsidP="0070327B">
      <w:pPr>
        <w:tabs>
          <w:tab w:val="left" w:pos="9072"/>
        </w:tabs>
        <w:jc w:val="center"/>
        <w:rPr>
          <w:b/>
          <w:sz w:val="26"/>
          <w:szCs w:val="26"/>
        </w:rPr>
      </w:pPr>
    </w:p>
    <w:p w:rsidR="0070327B" w:rsidRPr="00841E07" w:rsidRDefault="0070327B" w:rsidP="0070327B">
      <w:pPr>
        <w:tabs>
          <w:tab w:val="left" w:pos="9072"/>
        </w:tabs>
        <w:jc w:val="center"/>
        <w:rPr>
          <w:b/>
          <w:sz w:val="26"/>
          <w:szCs w:val="26"/>
        </w:rPr>
      </w:pPr>
      <w:r w:rsidRPr="00841E07">
        <w:rPr>
          <w:b/>
          <w:sz w:val="26"/>
          <w:szCs w:val="26"/>
        </w:rPr>
        <w:t>КОМИТЕТ МЕСТНОГО САМОУПРАВЛЕНИЯ</w:t>
      </w:r>
    </w:p>
    <w:p w:rsidR="0070327B" w:rsidRPr="00841E07" w:rsidRDefault="0070327B" w:rsidP="0070327B">
      <w:pPr>
        <w:tabs>
          <w:tab w:val="left" w:pos="9072"/>
        </w:tabs>
        <w:jc w:val="center"/>
        <w:rPr>
          <w:b/>
          <w:sz w:val="26"/>
          <w:szCs w:val="26"/>
        </w:rPr>
      </w:pPr>
      <w:r w:rsidRPr="00841E07">
        <w:rPr>
          <w:b/>
          <w:sz w:val="26"/>
          <w:szCs w:val="26"/>
        </w:rPr>
        <w:t xml:space="preserve"> ПЛЕССКОГО СЕЛЬСОВЕТА </w:t>
      </w:r>
    </w:p>
    <w:p w:rsidR="0070327B" w:rsidRPr="00841E07" w:rsidRDefault="0070327B" w:rsidP="0070327B">
      <w:pPr>
        <w:tabs>
          <w:tab w:val="left" w:pos="9072"/>
        </w:tabs>
        <w:jc w:val="center"/>
        <w:rPr>
          <w:b/>
          <w:sz w:val="26"/>
          <w:szCs w:val="26"/>
        </w:rPr>
      </w:pPr>
      <w:r w:rsidRPr="00841E07">
        <w:rPr>
          <w:b/>
          <w:sz w:val="26"/>
          <w:szCs w:val="26"/>
        </w:rPr>
        <w:t>МОКШАНСКОГО РАЙОНА ПЕНЗЕНСКОЙ ОБЛАСТИ</w:t>
      </w:r>
    </w:p>
    <w:p w:rsidR="0070327B" w:rsidRPr="00841E07" w:rsidRDefault="0070327B" w:rsidP="0070327B">
      <w:pPr>
        <w:tabs>
          <w:tab w:val="left" w:pos="9072"/>
        </w:tabs>
        <w:jc w:val="center"/>
        <w:rPr>
          <w:b/>
          <w:sz w:val="26"/>
          <w:szCs w:val="26"/>
        </w:rPr>
      </w:pPr>
      <w:r w:rsidRPr="00841E07">
        <w:rPr>
          <w:b/>
          <w:sz w:val="26"/>
          <w:szCs w:val="26"/>
        </w:rPr>
        <w:t>ВОСЬМОГО СОЗЫВА</w:t>
      </w:r>
    </w:p>
    <w:p w:rsidR="0070327B" w:rsidRPr="00841E07" w:rsidRDefault="0070327B" w:rsidP="0070327B">
      <w:pPr>
        <w:tabs>
          <w:tab w:val="left" w:pos="9072"/>
        </w:tabs>
        <w:jc w:val="center"/>
        <w:rPr>
          <w:b/>
          <w:sz w:val="26"/>
          <w:szCs w:val="26"/>
        </w:rPr>
      </w:pPr>
      <w:r w:rsidRPr="00841E07">
        <w:rPr>
          <w:b/>
          <w:sz w:val="26"/>
          <w:szCs w:val="26"/>
        </w:rPr>
        <w:t>РЕШЕНИЕ</w:t>
      </w:r>
    </w:p>
    <w:p w:rsidR="0070327B" w:rsidRPr="00425854" w:rsidRDefault="0070327B" w:rsidP="0070327B">
      <w:pPr>
        <w:tabs>
          <w:tab w:val="left" w:pos="9072"/>
        </w:tabs>
        <w:jc w:val="center"/>
        <w:rPr>
          <w:b/>
          <w:sz w:val="28"/>
          <w:szCs w:val="28"/>
        </w:rPr>
      </w:pPr>
    </w:p>
    <w:p w:rsidR="0070327B" w:rsidRPr="00CF4633" w:rsidRDefault="0070327B" w:rsidP="0070327B">
      <w:pPr>
        <w:tabs>
          <w:tab w:val="left" w:pos="9072"/>
        </w:tabs>
        <w:jc w:val="center"/>
        <w:rPr>
          <w:color w:val="FF0000"/>
        </w:rPr>
      </w:pPr>
      <w:r w:rsidRPr="00CF4633">
        <w:t xml:space="preserve">от    </w:t>
      </w:r>
      <w:r w:rsidRPr="00CF4633">
        <w:rPr>
          <w:u w:val="single"/>
        </w:rPr>
        <w:t>16.12.2024</w:t>
      </w:r>
      <w:r w:rsidRPr="00CF4633">
        <w:t xml:space="preserve">  </w:t>
      </w:r>
      <w:r w:rsidRPr="00CF4633">
        <w:rPr>
          <w:u w:val="single"/>
        </w:rPr>
        <w:t>№  3</w:t>
      </w:r>
      <w:r>
        <w:rPr>
          <w:u w:val="single"/>
        </w:rPr>
        <w:t>5</w:t>
      </w:r>
      <w:r w:rsidRPr="00CF4633">
        <w:rPr>
          <w:u w:val="single"/>
        </w:rPr>
        <w:t xml:space="preserve"> - 8/8</w:t>
      </w:r>
      <w:r w:rsidRPr="00CF4633">
        <w:t xml:space="preserve"> </w:t>
      </w:r>
    </w:p>
    <w:p w:rsidR="0070327B" w:rsidRPr="00CF4633" w:rsidRDefault="0070327B" w:rsidP="0070327B">
      <w:pPr>
        <w:jc w:val="center"/>
      </w:pPr>
      <w:proofErr w:type="spellStart"/>
      <w:r w:rsidRPr="00CF4633">
        <w:t>с</w:t>
      </w:r>
      <w:proofErr w:type="gramStart"/>
      <w:r w:rsidRPr="00CF4633">
        <w:t>.П</w:t>
      </w:r>
      <w:proofErr w:type="gramEnd"/>
      <w:r w:rsidRPr="00CF4633">
        <w:t>лесс</w:t>
      </w:r>
      <w:proofErr w:type="spellEnd"/>
    </w:p>
    <w:p w:rsidR="0070327B" w:rsidRPr="002E3078" w:rsidRDefault="0070327B" w:rsidP="0070327B">
      <w:pPr>
        <w:ind w:firstLine="567"/>
        <w:jc w:val="center"/>
        <w:rPr>
          <w:color w:val="000000"/>
          <w:sz w:val="28"/>
          <w:szCs w:val="28"/>
        </w:rPr>
      </w:pPr>
      <w:r w:rsidRPr="002E3078">
        <w:rPr>
          <w:b/>
          <w:bCs/>
          <w:color w:val="000000"/>
          <w:sz w:val="28"/>
          <w:szCs w:val="28"/>
        </w:rPr>
        <w:t xml:space="preserve">О внесении изменений в решение  Комитета местного самоуправления </w:t>
      </w:r>
      <w:proofErr w:type="spellStart"/>
      <w:r>
        <w:rPr>
          <w:b/>
          <w:bCs/>
          <w:color w:val="000000"/>
          <w:sz w:val="28"/>
          <w:szCs w:val="28"/>
        </w:rPr>
        <w:t>Плесского</w:t>
      </w:r>
      <w:proofErr w:type="spellEnd"/>
      <w:r w:rsidRPr="002E3078">
        <w:rPr>
          <w:b/>
          <w:bCs/>
          <w:color w:val="000000"/>
          <w:sz w:val="28"/>
          <w:szCs w:val="28"/>
        </w:rPr>
        <w:t xml:space="preserve"> сельсовета </w:t>
      </w:r>
      <w:proofErr w:type="spellStart"/>
      <w:r w:rsidRPr="002E3078">
        <w:rPr>
          <w:b/>
          <w:bCs/>
          <w:color w:val="000000"/>
          <w:sz w:val="28"/>
          <w:szCs w:val="28"/>
        </w:rPr>
        <w:t>Мокшанского</w:t>
      </w:r>
      <w:proofErr w:type="spellEnd"/>
      <w:r w:rsidRPr="002E3078">
        <w:rPr>
          <w:b/>
          <w:bCs/>
          <w:color w:val="000000"/>
          <w:sz w:val="28"/>
          <w:szCs w:val="28"/>
        </w:rPr>
        <w:t xml:space="preserve"> района Пензенской области от</w:t>
      </w:r>
      <w:r>
        <w:rPr>
          <w:b/>
          <w:bCs/>
          <w:color w:val="000000"/>
          <w:sz w:val="28"/>
          <w:szCs w:val="28"/>
        </w:rPr>
        <w:t xml:space="preserve"> 24.07.2015</w:t>
      </w:r>
      <w:r w:rsidRPr="002E3078">
        <w:rPr>
          <w:b/>
          <w:bCs/>
          <w:color w:val="000000"/>
          <w:sz w:val="28"/>
          <w:szCs w:val="28"/>
        </w:rPr>
        <w:t xml:space="preserve"> №</w:t>
      </w:r>
      <w:r>
        <w:rPr>
          <w:b/>
          <w:bCs/>
          <w:color w:val="000000"/>
          <w:sz w:val="28"/>
          <w:szCs w:val="28"/>
        </w:rPr>
        <w:t xml:space="preserve"> 86 - 25/6</w:t>
      </w:r>
      <w:r w:rsidRPr="002E3078">
        <w:rPr>
          <w:b/>
          <w:bCs/>
          <w:color w:val="000000"/>
          <w:sz w:val="28"/>
          <w:szCs w:val="28"/>
        </w:rPr>
        <w:t xml:space="preserve"> «Об утверждении Порядка назначения и проведения опроса граждан на территории </w:t>
      </w:r>
      <w:proofErr w:type="spellStart"/>
      <w:r>
        <w:rPr>
          <w:b/>
          <w:bCs/>
          <w:color w:val="000000"/>
          <w:sz w:val="28"/>
          <w:szCs w:val="28"/>
        </w:rPr>
        <w:t>Плесского</w:t>
      </w:r>
      <w:proofErr w:type="spellEnd"/>
      <w:r>
        <w:rPr>
          <w:b/>
          <w:bCs/>
          <w:color w:val="000000"/>
          <w:sz w:val="28"/>
          <w:szCs w:val="28"/>
        </w:rPr>
        <w:t xml:space="preserve"> </w:t>
      </w:r>
      <w:r w:rsidRPr="002E3078">
        <w:rPr>
          <w:b/>
          <w:bCs/>
          <w:color w:val="000000"/>
          <w:sz w:val="28"/>
          <w:szCs w:val="28"/>
        </w:rPr>
        <w:t xml:space="preserve">сельсовета </w:t>
      </w:r>
      <w:proofErr w:type="spellStart"/>
      <w:r w:rsidRPr="002E3078">
        <w:rPr>
          <w:b/>
          <w:bCs/>
          <w:color w:val="000000"/>
          <w:sz w:val="28"/>
          <w:szCs w:val="28"/>
        </w:rPr>
        <w:t>Мокшанского</w:t>
      </w:r>
      <w:proofErr w:type="spellEnd"/>
      <w:r w:rsidRPr="002E3078">
        <w:rPr>
          <w:b/>
          <w:bCs/>
          <w:color w:val="000000"/>
          <w:sz w:val="28"/>
          <w:szCs w:val="28"/>
        </w:rPr>
        <w:t xml:space="preserve"> района Пензенской области» </w:t>
      </w:r>
    </w:p>
    <w:p w:rsidR="0070327B" w:rsidRPr="002E3078" w:rsidRDefault="0070327B" w:rsidP="0070327B">
      <w:pPr>
        <w:ind w:firstLine="567"/>
        <w:jc w:val="both"/>
        <w:rPr>
          <w:color w:val="000000"/>
          <w:sz w:val="28"/>
          <w:szCs w:val="28"/>
        </w:rPr>
      </w:pPr>
      <w:proofErr w:type="gramStart"/>
      <w:r w:rsidRPr="002E3078">
        <w:rPr>
          <w:color w:val="000000"/>
          <w:sz w:val="28"/>
          <w:szCs w:val="28"/>
        </w:rPr>
        <w:t>В соответствии со статьей 31 Федерального закона от 06.10.2003 N131-ФЗ "Об общих принципах организации местного самоуправления в Российской Федерации", Законом Пензенской области от 22.11.2024 N4464-ЗПО "О некоторых вопросах, связанных с реализацией в Пензенской области Федерального закона от 6 октября 2003 года N131-ФЗ "Об общих принципах организации местного самоуправления в Российской Федерации", </w:t>
      </w:r>
      <w:hyperlink r:id="rId9" w:tgtFrame="_blank" w:history="1">
        <w:r w:rsidRPr="002E3078">
          <w:rPr>
            <w:rStyle w:val="hyperlink"/>
            <w:sz w:val="28"/>
            <w:szCs w:val="28"/>
          </w:rPr>
          <w:t xml:space="preserve">Уставом </w:t>
        </w:r>
        <w:proofErr w:type="spellStart"/>
        <w:r>
          <w:rPr>
            <w:rStyle w:val="hyperlink"/>
            <w:sz w:val="28"/>
            <w:szCs w:val="28"/>
          </w:rPr>
          <w:t>Плесского</w:t>
        </w:r>
        <w:proofErr w:type="spellEnd"/>
        <w:r w:rsidRPr="002E3078">
          <w:rPr>
            <w:rStyle w:val="hyperlink"/>
            <w:sz w:val="28"/>
            <w:szCs w:val="28"/>
          </w:rPr>
          <w:t xml:space="preserve"> сельсовета </w:t>
        </w:r>
        <w:proofErr w:type="spellStart"/>
        <w:r w:rsidRPr="002E3078">
          <w:rPr>
            <w:rStyle w:val="hyperlink"/>
            <w:sz w:val="28"/>
            <w:szCs w:val="28"/>
          </w:rPr>
          <w:t>Мокшанского</w:t>
        </w:r>
        <w:proofErr w:type="spellEnd"/>
        <w:r w:rsidRPr="002E3078">
          <w:rPr>
            <w:rStyle w:val="hyperlink"/>
            <w:sz w:val="28"/>
            <w:szCs w:val="28"/>
          </w:rPr>
          <w:t xml:space="preserve"> района Пензенской области</w:t>
        </w:r>
      </w:hyperlink>
      <w:r w:rsidRPr="002E3078">
        <w:rPr>
          <w:color w:val="000000"/>
          <w:sz w:val="28"/>
          <w:szCs w:val="28"/>
        </w:rPr>
        <w:t>,</w:t>
      </w:r>
      <w:proofErr w:type="gramEnd"/>
    </w:p>
    <w:p w:rsidR="0070327B" w:rsidRPr="002E3078" w:rsidRDefault="0070327B" w:rsidP="0070327B">
      <w:pPr>
        <w:ind w:firstLine="56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2E3078">
        <w:rPr>
          <w:color w:val="000000"/>
          <w:sz w:val="28"/>
          <w:szCs w:val="28"/>
        </w:rPr>
        <w:t xml:space="preserve">Комитет местного самоуправления </w:t>
      </w:r>
      <w:r>
        <w:rPr>
          <w:color w:val="000000"/>
          <w:sz w:val="28"/>
          <w:szCs w:val="28"/>
        </w:rPr>
        <w:t xml:space="preserve"> </w:t>
      </w:r>
      <w:r w:rsidRPr="002E3078">
        <w:rPr>
          <w:color w:val="000000"/>
          <w:sz w:val="28"/>
          <w:szCs w:val="28"/>
        </w:rPr>
        <w:t xml:space="preserve"> решил:</w:t>
      </w:r>
    </w:p>
    <w:p w:rsidR="0070327B" w:rsidRPr="002E3078" w:rsidRDefault="0070327B" w:rsidP="0070327B">
      <w:pPr>
        <w:ind w:firstLine="567"/>
        <w:rPr>
          <w:color w:val="000000"/>
          <w:sz w:val="28"/>
          <w:szCs w:val="28"/>
        </w:rPr>
      </w:pPr>
      <w:r w:rsidRPr="002E3078">
        <w:rPr>
          <w:color w:val="000000"/>
          <w:sz w:val="28"/>
          <w:szCs w:val="28"/>
        </w:rPr>
        <w:t xml:space="preserve">1. Внести в решение Комитета местного самоуправления </w:t>
      </w:r>
      <w:proofErr w:type="spellStart"/>
      <w:r>
        <w:rPr>
          <w:color w:val="000000"/>
          <w:sz w:val="28"/>
          <w:szCs w:val="28"/>
        </w:rPr>
        <w:t>Плесского</w:t>
      </w:r>
      <w:proofErr w:type="spellEnd"/>
      <w:r w:rsidRPr="002E3078">
        <w:rPr>
          <w:color w:val="000000"/>
          <w:sz w:val="28"/>
          <w:szCs w:val="28"/>
        </w:rPr>
        <w:t xml:space="preserve"> сельсовета </w:t>
      </w:r>
      <w:proofErr w:type="spellStart"/>
      <w:r w:rsidRPr="002E3078">
        <w:rPr>
          <w:color w:val="000000"/>
          <w:sz w:val="28"/>
          <w:szCs w:val="28"/>
        </w:rPr>
        <w:t>Мокшанского</w:t>
      </w:r>
      <w:proofErr w:type="spellEnd"/>
      <w:r w:rsidRPr="002E3078">
        <w:rPr>
          <w:color w:val="000000"/>
          <w:sz w:val="28"/>
          <w:szCs w:val="28"/>
        </w:rPr>
        <w:t xml:space="preserve"> района Пензенской области от </w:t>
      </w:r>
      <w:r>
        <w:rPr>
          <w:color w:val="000000"/>
          <w:sz w:val="28"/>
          <w:szCs w:val="28"/>
        </w:rPr>
        <w:t>24.07.2025</w:t>
      </w:r>
      <w:r w:rsidRPr="002E3078">
        <w:rPr>
          <w:color w:val="000000"/>
          <w:sz w:val="28"/>
          <w:szCs w:val="28"/>
        </w:rPr>
        <w:t xml:space="preserve"> № </w:t>
      </w:r>
      <w:r>
        <w:rPr>
          <w:color w:val="000000"/>
          <w:sz w:val="28"/>
          <w:szCs w:val="28"/>
        </w:rPr>
        <w:t>86-25/6</w:t>
      </w:r>
      <w:r w:rsidRPr="002E3078">
        <w:rPr>
          <w:color w:val="000000"/>
          <w:sz w:val="28"/>
          <w:szCs w:val="28"/>
        </w:rPr>
        <w:t xml:space="preserve"> «Об утверждении Порядка назначения и проведения опроса граждан на территории </w:t>
      </w:r>
      <w:proofErr w:type="spellStart"/>
      <w:r>
        <w:rPr>
          <w:color w:val="000000"/>
          <w:sz w:val="28"/>
          <w:szCs w:val="28"/>
        </w:rPr>
        <w:t>Плесского</w:t>
      </w:r>
      <w:proofErr w:type="spellEnd"/>
      <w:r w:rsidRPr="002E3078">
        <w:rPr>
          <w:color w:val="000000"/>
          <w:sz w:val="28"/>
          <w:szCs w:val="28"/>
        </w:rPr>
        <w:t xml:space="preserve"> сельсовета </w:t>
      </w:r>
      <w:proofErr w:type="spellStart"/>
      <w:r w:rsidRPr="002E3078">
        <w:rPr>
          <w:color w:val="000000"/>
          <w:sz w:val="28"/>
          <w:szCs w:val="28"/>
        </w:rPr>
        <w:t>Мокшанского</w:t>
      </w:r>
      <w:proofErr w:type="spellEnd"/>
      <w:r w:rsidRPr="002E3078">
        <w:rPr>
          <w:color w:val="000000"/>
          <w:sz w:val="28"/>
          <w:szCs w:val="28"/>
        </w:rPr>
        <w:t xml:space="preserve"> района Пензенской области» следующие изменения:</w:t>
      </w:r>
    </w:p>
    <w:p w:rsidR="0070327B" w:rsidRPr="002E3078" w:rsidRDefault="0070327B" w:rsidP="0070327B">
      <w:pPr>
        <w:ind w:firstLine="567"/>
        <w:rPr>
          <w:color w:val="000000"/>
          <w:sz w:val="28"/>
          <w:szCs w:val="28"/>
        </w:rPr>
      </w:pPr>
      <w:r w:rsidRPr="002E3078">
        <w:rPr>
          <w:color w:val="000000"/>
          <w:sz w:val="28"/>
          <w:szCs w:val="28"/>
        </w:rPr>
        <w:t>1.1. преамбулу решения изложить в следующей редакции:</w:t>
      </w:r>
    </w:p>
    <w:p w:rsidR="0070327B" w:rsidRPr="002E3078" w:rsidRDefault="0070327B" w:rsidP="0070327B">
      <w:pPr>
        <w:ind w:firstLine="567"/>
        <w:jc w:val="both"/>
        <w:rPr>
          <w:color w:val="000000"/>
          <w:sz w:val="28"/>
          <w:szCs w:val="28"/>
        </w:rPr>
      </w:pPr>
      <w:proofErr w:type="gramStart"/>
      <w:r w:rsidRPr="002E3078">
        <w:rPr>
          <w:color w:val="000000"/>
          <w:sz w:val="28"/>
          <w:szCs w:val="28"/>
        </w:rPr>
        <w:t xml:space="preserve">«В соответствии со статьей 31 Федерального закона от 06.10.2003 N131-ФЗ "Об общих принципах организации местного самоуправления в Российской Федерации", Законом Пензенской области от 22.11.2024 N4464-ЗПО "О некоторых вопросах, связанных с реализацией в Пензенской области Федерального закона от 6 октября 2003 года N131-ФЗ "Об общих принципах организации местного самоуправления в </w:t>
      </w:r>
      <w:r w:rsidRPr="002E3078">
        <w:rPr>
          <w:color w:val="000000"/>
          <w:sz w:val="28"/>
          <w:szCs w:val="28"/>
        </w:rPr>
        <w:lastRenderedPageBreak/>
        <w:t>Российской Федерации", </w:t>
      </w:r>
      <w:hyperlink r:id="rId10" w:tgtFrame="_blank" w:history="1">
        <w:r w:rsidRPr="002E3078">
          <w:rPr>
            <w:rStyle w:val="hyperlink"/>
            <w:sz w:val="28"/>
            <w:szCs w:val="28"/>
          </w:rPr>
          <w:t xml:space="preserve">Уставом </w:t>
        </w:r>
        <w:proofErr w:type="spellStart"/>
        <w:r>
          <w:rPr>
            <w:rStyle w:val="hyperlink"/>
            <w:sz w:val="28"/>
            <w:szCs w:val="28"/>
          </w:rPr>
          <w:t>Плесского</w:t>
        </w:r>
        <w:proofErr w:type="spellEnd"/>
        <w:r w:rsidRPr="002E3078">
          <w:rPr>
            <w:rStyle w:val="hyperlink"/>
            <w:sz w:val="28"/>
            <w:szCs w:val="28"/>
          </w:rPr>
          <w:t xml:space="preserve"> сельсовета </w:t>
        </w:r>
        <w:proofErr w:type="spellStart"/>
        <w:r w:rsidRPr="002E3078">
          <w:rPr>
            <w:rStyle w:val="hyperlink"/>
            <w:sz w:val="28"/>
            <w:szCs w:val="28"/>
          </w:rPr>
          <w:t>Мокшанского</w:t>
        </w:r>
        <w:proofErr w:type="spellEnd"/>
        <w:r w:rsidRPr="002E3078">
          <w:rPr>
            <w:rStyle w:val="hyperlink"/>
            <w:sz w:val="28"/>
            <w:szCs w:val="28"/>
          </w:rPr>
          <w:t xml:space="preserve"> района Пензенской области</w:t>
        </w:r>
      </w:hyperlink>
      <w:r w:rsidRPr="002E3078">
        <w:rPr>
          <w:color w:val="000000"/>
          <w:sz w:val="28"/>
          <w:szCs w:val="28"/>
        </w:rPr>
        <w:t>,</w:t>
      </w:r>
      <w:proofErr w:type="gramEnd"/>
    </w:p>
    <w:p w:rsidR="0070327B" w:rsidRPr="002E3078" w:rsidRDefault="0070327B" w:rsidP="0070327B">
      <w:pPr>
        <w:ind w:firstLine="567"/>
        <w:jc w:val="center"/>
        <w:rPr>
          <w:color w:val="000000"/>
          <w:sz w:val="28"/>
          <w:szCs w:val="28"/>
        </w:rPr>
      </w:pPr>
      <w:r w:rsidRPr="002E3078">
        <w:rPr>
          <w:color w:val="000000"/>
          <w:sz w:val="28"/>
          <w:szCs w:val="28"/>
        </w:rPr>
        <w:t xml:space="preserve">Комитет местного самоуправления </w:t>
      </w:r>
      <w:r>
        <w:rPr>
          <w:color w:val="000000"/>
          <w:sz w:val="28"/>
          <w:szCs w:val="28"/>
        </w:rPr>
        <w:t xml:space="preserve"> </w:t>
      </w:r>
      <w:r w:rsidRPr="002E3078">
        <w:rPr>
          <w:color w:val="000000"/>
          <w:sz w:val="28"/>
          <w:szCs w:val="28"/>
        </w:rPr>
        <w:t xml:space="preserve"> решил</w:t>
      </w:r>
      <w:proofErr w:type="gramStart"/>
      <w:r w:rsidRPr="002E3078">
        <w:rPr>
          <w:color w:val="000000"/>
          <w:sz w:val="28"/>
          <w:szCs w:val="28"/>
        </w:rPr>
        <w:t>:»</w:t>
      </w:r>
      <w:proofErr w:type="gramEnd"/>
      <w:r w:rsidRPr="002E3078">
        <w:rPr>
          <w:color w:val="000000"/>
          <w:sz w:val="28"/>
          <w:szCs w:val="28"/>
        </w:rPr>
        <w:t>;</w:t>
      </w:r>
    </w:p>
    <w:p w:rsidR="0070327B" w:rsidRPr="002E3078" w:rsidRDefault="0070327B" w:rsidP="0070327B">
      <w:pPr>
        <w:ind w:firstLine="567"/>
        <w:jc w:val="both"/>
        <w:rPr>
          <w:color w:val="000000"/>
          <w:sz w:val="28"/>
          <w:szCs w:val="28"/>
        </w:rPr>
      </w:pPr>
      <w:r w:rsidRPr="002E3078">
        <w:rPr>
          <w:color w:val="000000"/>
          <w:sz w:val="28"/>
          <w:szCs w:val="28"/>
        </w:rPr>
        <w:t xml:space="preserve">2. Внести в Порядок назначения и проведения опроса граждан на территории </w:t>
      </w:r>
      <w:proofErr w:type="spellStart"/>
      <w:r>
        <w:rPr>
          <w:color w:val="000000"/>
          <w:sz w:val="28"/>
          <w:szCs w:val="28"/>
        </w:rPr>
        <w:t>Плесского</w:t>
      </w:r>
      <w:proofErr w:type="spellEnd"/>
      <w:r w:rsidRPr="002E3078">
        <w:rPr>
          <w:color w:val="000000"/>
          <w:sz w:val="28"/>
          <w:szCs w:val="28"/>
        </w:rPr>
        <w:t xml:space="preserve"> сельсовета </w:t>
      </w:r>
      <w:proofErr w:type="spellStart"/>
      <w:r w:rsidRPr="002E3078">
        <w:rPr>
          <w:color w:val="000000"/>
          <w:sz w:val="28"/>
          <w:szCs w:val="28"/>
        </w:rPr>
        <w:t>Мокшанского</w:t>
      </w:r>
      <w:proofErr w:type="spellEnd"/>
      <w:r w:rsidRPr="002E3078">
        <w:rPr>
          <w:color w:val="000000"/>
          <w:sz w:val="28"/>
          <w:szCs w:val="28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>
        <w:rPr>
          <w:color w:val="000000"/>
          <w:sz w:val="28"/>
          <w:szCs w:val="28"/>
        </w:rPr>
        <w:t>Плесского</w:t>
      </w:r>
      <w:proofErr w:type="spellEnd"/>
      <w:r>
        <w:rPr>
          <w:color w:val="000000"/>
          <w:sz w:val="28"/>
          <w:szCs w:val="28"/>
        </w:rPr>
        <w:t xml:space="preserve"> </w:t>
      </w:r>
      <w:r w:rsidRPr="002E3078">
        <w:rPr>
          <w:color w:val="000000"/>
          <w:sz w:val="28"/>
          <w:szCs w:val="28"/>
        </w:rPr>
        <w:t xml:space="preserve">сельсовета </w:t>
      </w:r>
      <w:proofErr w:type="spellStart"/>
      <w:r w:rsidRPr="002E3078">
        <w:rPr>
          <w:color w:val="000000"/>
          <w:sz w:val="28"/>
          <w:szCs w:val="28"/>
        </w:rPr>
        <w:t>Мокшанского</w:t>
      </w:r>
      <w:proofErr w:type="spellEnd"/>
      <w:r w:rsidRPr="002E3078">
        <w:rPr>
          <w:color w:val="000000"/>
          <w:sz w:val="28"/>
          <w:szCs w:val="28"/>
        </w:rPr>
        <w:t xml:space="preserve"> района Пензенской области от </w:t>
      </w:r>
      <w:r>
        <w:rPr>
          <w:color w:val="000000"/>
          <w:sz w:val="28"/>
          <w:szCs w:val="28"/>
        </w:rPr>
        <w:t>24.07.2025</w:t>
      </w:r>
      <w:r w:rsidRPr="002E3078">
        <w:rPr>
          <w:color w:val="000000"/>
          <w:sz w:val="28"/>
          <w:szCs w:val="28"/>
        </w:rPr>
        <w:t xml:space="preserve"> № </w:t>
      </w:r>
      <w:r>
        <w:rPr>
          <w:color w:val="000000"/>
          <w:sz w:val="28"/>
          <w:szCs w:val="28"/>
        </w:rPr>
        <w:t>86-25/6</w:t>
      </w:r>
      <w:r w:rsidRPr="002E3078">
        <w:rPr>
          <w:color w:val="000000"/>
          <w:sz w:val="28"/>
          <w:szCs w:val="28"/>
        </w:rPr>
        <w:t xml:space="preserve"> изменения, изложив пункт 5 в следующей редакции:</w:t>
      </w:r>
    </w:p>
    <w:p w:rsidR="0070327B" w:rsidRPr="002E3078" w:rsidRDefault="0070327B" w:rsidP="0070327B">
      <w:pPr>
        <w:ind w:firstLine="567"/>
        <w:jc w:val="both"/>
        <w:rPr>
          <w:color w:val="000000"/>
          <w:sz w:val="28"/>
          <w:szCs w:val="28"/>
        </w:rPr>
      </w:pPr>
      <w:r w:rsidRPr="002E3078">
        <w:rPr>
          <w:color w:val="000000"/>
          <w:sz w:val="28"/>
          <w:szCs w:val="28"/>
        </w:rPr>
        <w:t xml:space="preserve">«5. Для проведения опроса граждан может использоваться официальная страница администрации </w:t>
      </w:r>
      <w:proofErr w:type="spellStart"/>
      <w:r>
        <w:rPr>
          <w:color w:val="000000"/>
          <w:sz w:val="28"/>
          <w:szCs w:val="28"/>
        </w:rPr>
        <w:t>Плесского</w:t>
      </w:r>
      <w:proofErr w:type="spellEnd"/>
      <w:r w:rsidRPr="002E3078">
        <w:rPr>
          <w:color w:val="000000"/>
          <w:sz w:val="28"/>
          <w:szCs w:val="28"/>
        </w:rPr>
        <w:t xml:space="preserve"> сельсовета </w:t>
      </w:r>
      <w:proofErr w:type="spellStart"/>
      <w:r w:rsidRPr="002E3078">
        <w:rPr>
          <w:color w:val="000000"/>
          <w:sz w:val="28"/>
          <w:szCs w:val="28"/>
        </w:rPr>
        <w:t>Мокшанского</w:t>
      </w:r>
      <w:proofErr w:type="spellEnd"/>
      <w:r w:rsidRPr="002E3078">
        <w:rPr>
          <w:color w:val="000000"/>
          <w:sz w:val="28"/>
          <w:szCs w:val="28"/>
        </w:rPr>
        <w:t xml:space="preserve"> района Пензенской области в информационно-телекоммуникационной сети "Интернет" по адресу: </w:t>
      </w:r>
      <w:hyperlink r:id="rId11" w:tgtFrame="_blank" w:history="1">
        <w:r w:rsidRPr="00F743D5">
          <w:rPr>
            <w:rStyle w:val="a4"/>
            <w:color w:val="auto"/>
            <w:sz w:val="28"/>
            <w:szCs w:val="28"/>
            <w:shd w:val="clear" w:color="auto" w:fill="FFFFFF"/>
          </w:rPr>
          <w:t>https://mokshan.pnzreg.ru/authority/oms-munitsipalnogo-obrazovaniya/administratsiya-plesskogo-selsoveta/</w:t>
        </w:r>
      </w:hyperlink>
      <w:r w:rsidRPr="00F743D5">
        <w:rPr>
          <w:sz w:val="26"/>
          <w:szCs w:val="26"/>
        </w:rPr>
        <w:t xml:space="preserve"> </w:t>
      </w:r>
      <w:r w:rsidRPr="002E3078">
        <w:rPr>
          <w:color w:val="000000"/>
          <w:sz w:val="28"/>
          <w:szCs w:val="28"/>
        </w:rPr>
        <w:t>(далее - официальный сайт).».</w:t>
      </w:r>
    </w:p>
    <w:p w:rsidR="0070327B" w:rsidRPr="002E3078" w:rsidRDefault="0070327B" w:rsidP="0070327B">
      <w:pPr>
        <w:ind w:firstLine="567"/>
        <w:jc w:val="both"/>
        <w:rPr>
          <w:color w:val="000000"/>
          <w:sz w:val="28"/>
          <w:szCs w:val="28"/>
        </w:rPr>
      </w:pPr>
      <w:r w:rsidRPr="002E3078">
        <w:rPr>
          <w:color w:val="000000"/>
          <w:sz w:val="28"/>
          <w:szCs w:val="28"/>
        </w:rPr>
        <w:t xml:space="preserve">3. Настоящее решение опубликовать в информационном бюллетене «Вести </w:t>
      </w:r>
      <w:proofErr w:type="spellStart"/>
      <w:r>
        <w:rPr>
          <w:color w:val="000000"/>
          <w:sz w:val="28"/>
          <w:szCs w:val="28"/>
        </w:rPr>
        <w:t>Плесского</w:t>
      </w:r>
      <w:proofErr w:type="spellEnd"/>
      <w:r>
        <w:rPr>
          <w:color w:val="000000"/>
          <w:sz w:val="28"/>
          <w:szCs w:val="28"/>
        </w:rPr>
        <w:t xml:space="preserve"> </w:t>
      </w:r>
      <w:r w:rsidRPr="002E3078">
        <w:rPr>
          <w:color w:val="000000"/>
          <w:sz w:val="28"/>
          <w:szCs w:val="28"/>
        </w:rPr>
        <w:t>сельсовета».</w:t>
      </w:r>
    </w:p>
    <w:p w:rsidR="0070327B" w:rsidRPr="002E3078" w:rsidRDefault="0070327B" w:rsidP="0070327B">
      <w:pPr>
        <w:ind w:firstLine="567"/>
        <w:jc w:val="both"/>
        <w:rPr>
          <w:color w:val="000000"/>
          <w:sz w:val="28"/>
          <w:szCs w:val="28"/>
        </w:rPr>
      </w:pPr>
      <w:r w:rsidRPr="002E3078">
        <w:rPr>
          <w:color w:val="000000"/>
          <w:sz w:val="28"/>
          <w:szCs w:val="28"/>
        </w:rPr>
        <w:t>4. Настоящее решение вступает в силу на следующий день после дня его официального опубликования.</w:t>
      </w:r>
    </w:p>
    <w:p w:rsidR="0070327B" w:rsidRPr="002E3078" w:rsidRDefault="0070327B" w:rsidP="0070327B">
      <w:pPr>
        <w:ind w:firstLine="567"/>
        <w:jc w:val="both"/>
        <w:rPr>
          <w:color w:val="000000"/>
          <w:sz w:val="28"/>
          <w:szCs w:val="28"/>
        </w:rPr>
      </w:pPr>
      <w:r w:rsidRPr="002E3078">
        <w:rPr>
          <w:color w:val="000000"/>
          <w:sz w:val="28"/>
          <w:szCs w:val="28"/>
        </w:rPr>
        <w:t xml:space="preserve">5. </w:t>
      </w:r>
      <w:proofErr w:type="gramStart"/>
      <w:r w:rsidRPr="002E3078">
        <w:rPr>
          <w:color w:val="000000"/>
          <w:sz w:val="28"/>
          <w:szCs w:val="28"/>
        </w:rPr>
        <w:t>Контроль за</w:t>
      </w:r>
      <w:proofErr w:type="gramEnd"/>
      <w:r w:rsidRPr="002E3078">
        <w:rPr>
          <w:color w:val="000000"/>
          <w:sz w:val="28"/>
          <w:szCs w:val="28"/>
        </w:rPr>
        <w:t xml:space="preserve"> исполнением настоящего решения возложить на Глав</w:t>
      </w:r>
      <w:r>
        <w:rPr>
          <w:color w:val="000000"/>
          <w:sz w:val="28"/>
          <w:szCs w:val="28"/>
        </w:rPr>
        <w:t>у</w:t>
      </w:r>
      <w:r w:rsidRPr="002E3078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Плесского</w:t>
      </w:r>
      <w:proofErr w:type="spellEnd"/>
      <w:r>
        <w:rPr>
          <w:color w:val="000000"/>
          <w:sz w:val="28"/>
          <w:szCs w:val="28"/>
        </w:rPr>
        <w:t xml:space="preserve"> </w:t>
      </w:r>
      <w:r w:rsidRPr="002E3078">
        <w:rPr>
          <w:color w:val="000000"/>
          <w:sz w:val="28"/>
          <w:szCs w:val="28"/>
        </w:rPr>
        <w:t xml:space="preserve">сельсовета </w:t>
      </w:r>
      <w:proofErr w:type="spellStart"/>
      <w:r w:rsidRPr="002E3078">
        <w:rPr>
          <w:color w:val="000000"/>
          <w:sz w:val="28"/>
          <w:szCs w:val="28"/>
        </w:rPr>
        <w:t>Мокшанского</w:t>
      </w:r>
      <w:proofErr w:type="spellEnd"/>
      <w:r w:rsidRPr="002E3078">
        <w:rPr>
          <w:color w:val="000000"/>
          <w:sz w:val="28"/>
          <w:szCs w:val="28"/>
        </w:rPr>
        <w:t xml:space="preserve"> района</w:t>
      </w:r>
      <w:r>
        <w:rPr>
          <w:color w:val="000000"/>
          <w:sz w:val="28"/>
          <w:szCs w:val="28"/>
        </w:rPr>
        <w:t xml:space="preserve"> </w:t>
      </w:r>
      <w:r w:rsidRPr="002E3078">
        <w:rPr>
          <w:color w:val="000000"/>
          <w:sz w:val="28"/>
          <w:szCs w:val="28"/>
        </w:rPr>
        <w:t>Пензенской области</w:t>
      </w:r>
      <w:r>
        <w:rPr>
          <w:color w:val="000000"/>
          <w:sz w:val="28"/>
          <w:szCs w:val="28"/>
        </w:rPr>
        <w:t>.</w:t>
      </w:r>
    </w:p>
    <w:p w:rsidR="0070327B" w:rsidRDefault="0070327B" w:rsidP="0070327B">
      <w:pPr>
        <w:ind w:firstLine="567"/>
        <w:jc w:val="both"/>
        <w:rPr>
          <w:color w:val="000000"/>
          <w:sz w:val="28"/>
          <w:szCs w:val="28"/>
        </w:rPr>
      </w:pPr>
    </w:p>
    <w:p w:rsidR="0070327B" w:rsidRDefault="0070327B" w:rsidP="0070327B">
      <w:pPr>
        <w:ind w:firstLine="567"/>
        <w:jc w:val="both"/>
        <w:rPr>
          <w:color w:val="000000"/>
          <w:sz w:val="28"/>
          <w:szCs w:val="28"/>
        </w:rPr>
      </w:pPr>
      <w:r w:rsidRPr="002E3078">
        <w:rPr>
          <w:color w:val="000000"/>
          <w:sz w:val="28"/>
          <w:szCs w:val="28"/>
        </w:rPr>
        <w:t xml:space="preserve">Глава </w:t>
      </w:r>
      <w:proofErr w:type="spellStart"/>
      <w:r>
        <w:rPr>
          <w:color w:val="000000"/>
          <w:sz w:val="28"/>
          <w:szCs w:val="28"/>
        </w:rPr>
        <w:t>Плесского</w:t>
      </w:r>
      <w:proofErr w:type="spellEnd"/>
      <w:r w:rsidRPr="002E3078">
        <w:rPr>
          <w:color w:val="000000"/>
          <w:sz w:val="28"/>
          <w:szCs w:val="28"/>
        </w:rPr>
        <w:t xml:space="preserve"> сельсовета</w:t>
      </w:r>
    </w:p>
    <w:p w:rsidR="0070327B" w:rsidRPr="002E3078" w:rsidRDefault="0070327B" w:rsidP="0070327B">
      <w:pPr>
        <w:ind w:firstLine="567"/>
        <w:jc w:val="both"/>
        <w:rPr>
          <w:color w:val="000000"/>
          <w:sz w:val="28"/>
          <w:szCs w:val="28"/>
        </w:rPr>
      </w:pPr>
      <w:r w:rsidRPr="002E3078">
        <w:rPr>
          <w:color w:val="000000"/>
          <w:sz w:val="28"/>
          <w:szCs w:val="28"/>
        </w:rPr>
        <w:t xml:space="preserve"> </w:t>
      </w:r>
      <w:proofErr w:type="spellStart"/>
      <w:r w:rsidRPr="002E3078">
        <w:rPr>
          <w:color w:val="000000"/>
          <w:sz w:val="28"/>
          <w:szCs w:val="28"/>
        </w:rPr>
        <w:t>Мокшанского</w:t>
      </w:r>
      <w:proofErr w:type="spellEnd"/>
      <w:r w:rsidRPr="002E3078">
        <w:rPr>
          <w:color w:val="000000"/>
          <w:sz w:val="28"/>
          <w:szCs w:val="28"/>
        </w:rPr>
        <w:t xml:space="preserve"> района</w:t>
      </w:r>
    </w:p>
    <w:p w:rsidR="0070327B" w:rsidRPr="002E3078" w:rsidRDefault="0070327B" w:rsidP="0070327B">
      <w:pPr>
        <w:tabs>
          <w:tab w:val="left" w:pos="6534"/>
        </w:tabs>
        <w:ind w:firstLine="567"/>
        <w:jc w:val="both"/>
        <w:rPr>
          <w:sz w:val="28"/>
          <w:szCs w:val="28"/>
        </w:rPr>
      </w:pPr>
      <w:r w:rsidRPr="002E3078">
        <w:rPr>
          <w:color w:val="000000"/>
          <w:sz w:val="28"/>
          <w:szCs w:val="28"/>
        </w:rPr>
        <w:t xml:space="preserve">Пензенской области 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ab/>
        <w:t xml:space="preserve">       Н.А.</w:t>
      </w:r>
      <w:proofErr w:type="gramStart"/>
      <w:r>
        <w:rPr>
          <w:color w:val="000000"/>
          <w:sz w:val="28"/>
          <w:szCs w:val="28"/>
        </w:rPr>
        <w:t>Петровская</w:t>
      </w:r>
      <w:proofErr w:type="gramEnd"/>
    </w:p>
    <w:p w:rsidR="002C089E" w:rsidRDefault="002C089E" w:rsidP="002C089E">
      <w:pPr>
        <w:spacing w:line="276" w:lineRule="auto"/>
        <w:jc w:val="center"/>
        <w:rPr>
          <w:b/>
          <w:bCs/>
          <w:lang w:eastAsia="en-US"/>
        </w:rPr>
      </w:pPr>
    </w:p>
    <w:p w:rsidR="00757863" w:rsidRDefault="00757863" w:rsidP="006E6F0D">
      <w:pPr>
        <w:tabs>
          <w:tab w:val="left" w:pos="9072"/>
        </w:tabs>
        <w:jc w:val="center"/>
        <w:rPr>
          <w:b/>
          <w:sz w:val="26"/>
          <w:szCs w:val="26"/>
        </w:rPr>
      </w:pPr>
    </w:p>
    <w:p w:rsidR="006E6F0D" w:rsidRPr="00DC2025" w:rsidRDefault="006E6F0D" w:rsidP="006E6F0D">
      <w:pPr>
        <w:tabs>
          <w:tab w:val="left" w:pos="9072"/>
        </w:tabs>
        <w:jc w:val="center"/>
        <w:rPr>
          <w:b/>
          <w:sz w:val="26"/>
          <w:szCs w:val="26"/>
        </w:rPr>
      </w:pPr>
      <w:r w:rsidRPr="00DC2025">
        <w:rPr>
          <w:b/>
          <w:sz w:val="26"/>
          <w:szCs w:val="26"/>
        </w:rPr>
        <w:t>КОМИТЕТ МЕСТНОГО САМОУПРАВЛЕНИЯ</w:t>
      </w:r>
    </w:p>
    <w:p w:rsidR="006E6F0D" w:rsidRPr="00DC2025" w:rsidRDefault="006E6F0D" w:rsidP="006E6F0D">
      <w:pPr>
        <w:tabs>
          <w:tab w:val="left" w:pos="9072"/>
        </w:tabs>
        <w:jc w:val="center"/>
        <w:rPr>
          <w:b/>
          <w:sz w:val="26"/>
          <w:szCs w:val="26"/>
        </w:rPr>
      </w:pPr>
      <w:r w:rsidRPr="00DC2025">
        <w:rPr>
          <w:b/>
          <w:sz w:val="26"/>
          <w:szCs w:val="26"/>
        </w:rPr>
        <w:t xml:space="preserve"> ПЛЕССКОГО СЕЛЬСОВЕТА </w:t>
      </w:r>
    </w:p>
    <w:p w:rsidR="006E6F0D" w:rsidRPr="00DC2025" w:rsidRDefault="006E6F0D" w:rsidP="006E6F0D">
      <w:pPr>
        <w:tabs>
          <w:tab w:val="left" w:pos="9072"/>
        </w:tabs>
        <w:jc w:val="center"/>
        <w:rPr>
          <w:b/>
          <w:sz w:val="26"/>
          <w:szCs w:val="26"/>
        </w:rPr>
      </w:pPr>
      <w:r w:rsidRPr="00DC2025">
        <w:rPr>
          <w:b/>
          <w:sz w:val="26"/>
          <w:szCs w:val="26"/>
        </w:rPr>
        <w:t>МОКШАНСКОГО РАЙОНА ПЕНЗЕНСКОЙ ОБЛАСТИ</w:t>
      </w:r>
    </w:p>
    <w:p w:rsidR="006E6F0D" w:rsidRPr="00DC2025" w:rsidRDefault="006E6F0D" w:rsidP="006E6F0D">
      <w:pPr>
        <w:tabs>
          <w:tab w:val="left" w:pos="9072"/>
        </w:tabs>
        <w:jc w:val="center"/>
        <w:rPr>
          <w:b/>
          <w:sz w:val="26"/>
          <w:szCs w:val="26"/>
        </w:rPr>
      </w:pPr>
      <w:r w:rsidRPr="00DC2025">
        <w:rPr>
          <w:b/>
          <w:sz w:val="26"/>
          <w:szCs w:val="26"/>
        </w:rPr>
        <w:t>ВОСЬМОГО СОЗЫВА</w:t>
      </w:r>
    </w:p>
    <w:p w:rsidR="006E6F0D" w:rsidRPr="00DC2025" w:rsidRDefault="006E6F0D" w:rsidP="006E6F0D">
      <w:pPr>
        <w:tabs>
          <w:tab w:val="left" w:pos="9072"/>
        </w:tabs>
        <w:jc w:val="center"/>
        <w:rPr>
          <w:b/>
          <w:sz w:val="26"/>
          <w:szCs w:val="26"/>
        </w:rPr>
      </w:pPr>
      <w:r w:rsidRPr="00DC2025">
        <w:rPr>
          <w:b/>
          <w:sz w:val="26"/>
          <w:szCs w:val="26"/>
        </w:rPr>
        <w:t>РЕШЕНИЕ</w:t>
      </w:r>
    </w:p>
    <w:p w:rsidR="006E6F0D" w:rsidRPr="00DC2025" w:rsidRDefault="006E6F0D" w:rsidP="006E6F0D">
      <w:pPr>
        <w:tabs>
          <w:tab w:val="left" w:pos="9072"/>
        </w:tabs>
        <w:jc w:val="center"/>
        <w:rPr>
          <w:b/>
          <w:sz w:val="28"/>
          <w:szCs w:val="28"/>
        </w:rPr>
      </w:pPr>
    </w:p>
    <w:p w:rsidR="006E6F0D" w:rsidRPr="00DC2025" w:rsidRDefault="006E6F0D" w:rsidP="006E6F0D">
      <w:pPr>
        <w:tabs>
          <w:tab w:val="left" w:pos="9072"/>
        </w:tabs>
        <w:jc w:val="center"/>
        <w:rPr>
          <w:color w:val="FF0000"/>
        </w:rPr>
      </w:pPr>
      <w:r w:rsidRPr="00DC2025">
        <w:t xml:space="preserve">от    </w:t>
      </w:r>
      <w:r w:rsidRPr="00DC2025">
        <w:rPr>
          <w:u w:val="single"/>
        </w:rPr>
        <w:t>16.12.2024</w:t>
      </w:r>
      <w:r w:rsidRPr="00DC2025">
        <w:t xml:space="preserve">  </w:t>
      </w:r>
      <w:r w:rsidRPr="00DC2025">
        <w:rPr>
          <w:u w:val="single"/>
        </w:rPr>
        <w:t>№  3</w:t>
      </w:r>
      <w:r>
        <w:rPr>
          <w:u w:val="single"/>
        </w:rPr>
        <w:t>6</w:t>
      </w:r>
      <w:r w:rsidRPr="00DC2025">
        <w:rPr>
          <w:u w:val="single"/>
        </w:rPr>
        <w:t xml:space="preserve"> - 8/8</w:t>
      </w:r>
      <w:r w:rsidRPr="00DC2025">
        <w:t xml:space="preserve"> </w:t>
      </w:r>
    </w:p>
    <w:p w:rsidR="006E6F0D" w:rsidRPr="00DC2025" w:rsidRDefault="006E6F0D" w:rsidP="006E6F0D">
      <w:pPr>
        <w:jc w:val="center"/>
      </w:pPr>
      <w:proofErr w:type="spellStart"/>
      <w:r w:rsidRPr="00DC2025">
        <w:t>с</w:t>
      </w:r>
      <w:proofErr w:type="gramStart"/>
      <w:r w:rsidRPr="00DC2025">
        <w:t>.П</w:t>
      </w:r>
      <w:proofErr w:type="gramEnd"/>
      <w:r w:rsidRPr="00DC2025">
        <w:t>лесс</w:t>
      </w:r>
      <w:proofErr w:type="spellEnd"/>
    </w:p>
    <w:p w:rsidR="006E6F0D" w:rsidRPr="0059158C" w:rsidRDefault="006E6F0D" w:rsidP="006E6F0D">
      <w:pPr>
        <w:ind w:firstLine="567"/>
        <w:jc w:val="center"/>
        <w:rPr>
          <w:b/>
          <w:sz w:val="26"/>
          <w:szCs w:val="26"/>
        </w:rPr>
      </w:pPr>
      <w:r w:rsidRPr="0059158C">
        <w:rPr>
          <w:b/>
          <w:sz w:val="26"/>
          <w:szCs w:val="26"/>
        </w:rPr>
        <w:t xml:space="preserve">Об утверждении порядка расчета и возврата сумм инициативных платежей, подлежащих возврату лицам (в том числе организациям), осуществившим их перечисление в бюджет </w:t>
      </w:r>
      <w:proofErr w:type="spellStart"/>
      <w:r w:rsidRPr="0059158C">
        <w:rPr>
          <w:b/>
          <w:sz w:val="26"/>
          <w:szCs w:val="26"/>
        </w:rPr>
        <w:t>Плесского</w:t>
      </w:r>
      <w:proofErr w:type="spellEnd"/>
      <w:r w:rsidRPr="0059158C">
        <w:rPr>
          <w:b/>
          <w:sz w:val="26"/>
          <w:szCs w:val="26"/>
        </w:rPr>
        <w:t xml:space="preserve"> сельсовета </w:t>
      </w:r>
      <w:proofErr w:type="spellStart"/>
      <w:r w:rsidRPr="0059158C">
        <w:rPr>
          <w:b/>
          <w:sz w:val="26"/>
          <w:szCs w:val="26"/>
        </w:rPr>
        <w:t>Мокшанского</w:t>
      </w:r>
      <w:proofErr w:type="spellEnd"/>
      <w:r w:rsidRPr="0059158C">
        <w:rPr>
          <w:b/>
          <w:sz w:val="26"/>
          <w:szCs w:val="26"/>
        </w:rPr>
        <w:t xml:space="preserve"> района Пензенской области на реализацию инициативного проекта</w:t>
      </w:r>
    </w:p>
    <w:p w:rsidR="006E6F0D" w:rsidRPr="0059158C" w:rsidRDefault="006E6F0D" w:rsidP="006E6F0D">
      <w:pPr>
        <w:ind w:firstLine="567"/>
        <w:jc w:val="both"/>
        <w:rPr>
          <w:sz w:val="26"/>
          <w:szCs w:val="26"/>
        </w:rPr>
      </w:pPr>
      <w:r w:rsidRPr="0059158C">
        <w:rPr>
          <w:sz w:val="26"/>
          <w:szCs w:val="26"/>
        </w:rPr>
        <w:t xml:space="preserve">В соответствии с </w:t>
      </w:r>
      <w:bookmarkStart w:id="1" w:name="_Hlk137660610"/>
      <w:r w:rsidRPr="0059158C">
        <w:rPr>
          <w:sz w:val="26"/>
          <w:szCs w:val="26"/>
        </w:rPr>
        <w:t xml:space="preserve">Федеральным законом </w:t>
      </w:r>
      <w:bookmarkStart w:id="2" w:name="_Hlk137660598"/>
      <w:bookmarkEnd w:id="1"/>
      <w:r w:rsidRPr="0059158C">
        <w:rPr>
          <w:sz w:val="26"/>
          <w:szCs w:val="26"/>
        </w:rPr>
        <w:t>от 06.10.2003 № 131-ФЗ «Об общих принципах организации местного самоуправления в Российской Федерации»</w:t>
      </w:r>
      <w:bookmarkEnd w:id="2"/>
      <w:r w:rsidRPr="0059158C">
        <w:rPr>
          <w:sz w:val="26"/>
          <w:szCs w:val="26"/>
        </w:rPr>
        <w:t xml:space="preserve">, руководствуясь Уставом </w:t>
      </w:r>
      <w:proofErr w:type="spellStart"/>
      <w:r w:rsidRPr="0059158C">
        <w:rPr>
          <w:sz w:val="26"/>
          <w:szCs w:val="26"/>
        </w:rPr>
        <w:t>Плесского</w:t>
      </w:r>
      <w:proofErr w:type="spellEnd"/>
      <w:r w:rsidRPr="0059158C">
        <w:rPr>
          <w:sz w:val="26"/>
          <w:szCs w:val="26"/>
        </w:rPr>
        <w:t xml:space="preserve"> сельсовета </w:t>
      </w:r>
      <w:proofErr w:type="spellStart"/>
      <w:r w:rsidRPr="0059158C">
        <w:rPr>
          <w:sz w:val="26"/>
          <w:szCs w:val="26"/>
        </w:rPr>
        <w:t>Мокшанского</w:t>
      </w:r>
      <w:proofErr w:type="spellEnd"/>
      <w:r w:rsidRPr="0059158C">
        <w:rPr>
          <w:sz w:val="26"/>
          <w:szCs w:val="26"/>
        </w:rPr>
        <w:t xml:space="preserve"> района Пензенской области,</w:t>
      </w:r>
    </w:p>
    <w:p w:rsidR="006E6F0D" w:rsidRPr="0059158C" w:rsidRDefault="006E6F0D" w:rsidP="006E6F0D">
      <w:pPr>
        <w:ind w:firstLine="567"/>
        <w:jc w:val="both"/>
        <w:rPr>
          <w:sz w:val="26"/>
          <w:szCs w:val="26"/>
        </w:rPr>
      </w:pPr>
      <w:r w:rsidRPr="0059158C">
        <w:rPr>
          <w:sz w:val="26"/>
          <w:szCs w:val="26"/>
        </w:rPr>
        <w:t xml:space="preserve">                       Комитет местного самоуправления  решил:</w:t>
      </w:r>
    </w:p>
    <w:p w:rsidR="006E6F0D" w:rsidRPr="0059158C" w:rsidRDefault="006E6F0D" w:rsidP="006E6F0D">
      <w:pPr>
        <w:ind w:firstLine="567"/>
        <w:jc w:val="both"/>
        <w:rPr>
          <w:sz w:val="26"/>
          <w:szCs w:val="26"/>
        </w:rPr>
      </w:pPr>
      <w:r w:rsidRPr="0059158C">
        <w:rPr>
          <w:sz w:val="26"/>
          <w:szCs w:val="26"/>
        </w:rPr>
        <w:t xml:space="preserve">1. </w:t>
      </w:r>
      <w:bookmarkStart w:id="3" w:name="_Hlk137660646"/>
      <w:r w:rsidRPr="0059158C">
        <w:rPr>
          <w:sz w:val="26"/>
          <w:szCs w:val="26"/>
        </w:rPr>
        <w:t xml:space="preserve">Утвердить Порядок расчета и возврата сумм инициативных платежей, подлежащих возврату лицам (в том числе организациям), осуществившим их перечисление в бюджет </w:t>
      </w:r>
      <w:proofErr w:type="spellStart"/>
      <w:r w:rsidRPr="0059158C">
        <w:rPr>
          <w:sz w:val="26"/>
          <w:szCs w:val="26"/>
        </w:rPr>
        <w:t>Плесского</w:t>
      </w:r>
      <w:proofErr w:type="spellEnd"/>
      <w:r w:rsidRPr="0059158C">
        <w:rPr>
          <w:sz w:val="26"/>
          <w:szCs w:val="26"/>
        </w:rPr>
        <w:t xml:space="preserve"> сельсовета </w:t>
      </w:r>
      <w:proofErr w:type="spellStart"/>
      <w:r w:rsidRPr="0059158C">
        <w:rPr>
          <w:sz w:val="26"/>
          <w:szCs w:val="26"/>
        </w:rPr>
        <w:t>Мокшанского</w:t>
      </w:r>
      <w:proofErr w:type="spellEnd"/>
      <w:r w:rsidRPr="0059158C">
        <w:rPr>
          <w:sz w:val="26"/>
          <w:szCs w:val="26"/>
        </w:rPr>
        <w:t xml:space="preserve"> района Пензенской области на реализацию инициативного проекта</w:t>
      </w:r>
      <w:bookmarkEnd w:id="3"/>
      <w:r w:rsidRPr="0059158C">
        <w:rPr>
          <w:sz w:val="26"/>
          <w:szCs w:val="26"/>
        </w:rPr>
        <w:t>, согласно приложению.</w:t>
      </w:r>
    </w:p>
    <w:p w:rsidR="006E6F0D" w:rsidRPr="0059158C" w:rsidRDefault="006E6F0D" w:rsidP="006E6F0D">
      <w:pPr>
        <w:ind w:firstLine="567"/>
        <w:jc w:val="both"/>
        <w:rPr>
          <w:sz w:val="26"/>
          <w:szCs w:val="26"/>
        </w:rPr>
      </w:pPr>
      <w:r w:rsidRPr="0059158C">
        <w:rPr>
          <w:sz w:val="26"/>
          <w:szCs w:val="26"/>
        </w:rPr>
        <w:t xml:space="preserve">2. Опубликовать настоящее решение в информационном бюллетене «Вести </w:t>
      </w:r>
      <w:proofErr w:type="spellStart"/>
      <w:r w:rsidRPr="0059158C">
        <w:rPr>
          <w:sz w:val="26"/>
          <w:szCs w:val="26"/>
        </w:rPr>
        <w:t>Плесского</w:t>
      </w:r>
      <w:proofErr w:type="spellEnd"/>
      <w:r w:rsidRPr="0059158C">
        <w:rPr>
          <w:sz w:val="26"/>
          <w:szCs w:val="26"/>
        </w:rPr>
        <w:t xml:space="preserve"> сельсовета». </w:t>
      </w:r>
    </w:p>
    <w:p w:rsidR="006E6F0D" w:rsidRPr="0059158C" w:rsidRDefault="006E6F0D" w:rsidP="006E6F0D">
      <w:pPr>
        <w:ind w:firstLine="567"/>
        <w:jc w:val="both"/>
        <w:rPr>
          <w:sz w:val="26"/>
          <w:szCs w:val="26"/>
        </w:rPr>
      </w:pPr>
      <w:r w:rsidRPr="0059158C">
        <w:rPr>
          <w:sz w:val="26"/>
          <w:szCs w:val="26"/>
        </w:rPr>
        <w:lastRenderedPageBreak/>
        <w:t>3. Настоящее решение вступает в силу на следующий день после дня его официального опубликования.</w:t>
      </w:r>
    </w:p>
    <w:p w:rsidR="006E6F0D" w:rsidRPr="0059158C" w:rsidRDefault="006E6F0D" w:rsidP="006E6F0D">
      <w:pPr>
        <w:ind w:firstLine="567"/>
        <w:jc w:val="both"/>
        <w:rPr>
          <w:sz w:val="26"/>
          <w:szCs w:val="26"/>
        </w:rPr>
      </w:pPr>
      <w:r w:rsidRPr="0059158C">
        <w:rPr>
          <w:sz w:val="26"/>
          <w:szCs w:val="26"/>
        </w:rPr>
        <w:t xml:space="preserve">4. </w:t>
      </w:r>
      <w:proofErr w:type="gramStart"/>
      <w:r w:rsidRPr="0059158C">
        <w:rPr>
          <w:sz w:val="26"/>
          <w:szCs w:val="26"/>
        </w:rPr>
        <w:t>Контроль за</w:t>
      </w:r>
      <w:proofErr w:type="gramEnd"/>
      <w:r w:rsidRPr="0059158C">
        <w:rPr>
          <w:sz w:val="26"/>
          <w:szCs w:val="26"/>
        </w:rPr>
        <w:t xml:space="preserve"> исполнением настоящего решения возложить на главу </w:t>
      </w:r>
      <w:proofErr w:type="spellStart"/>
      <w:r w:rsidRPr="0059158C">
        <w:rPr>
          <w:sz w:val="26"/>
          <w:szCs w:val="26"/>
        </w:rPr>
        <w:t>Плесского</w:t>
      </w:r>
      <w:proofErr w:type="spellEnd"/>
      <w:r w:rsidRPr="0059158C">
        <w:rPr>
          <w:sz w:val="26"/>
          <w:szCs w:val="26"/>
        </w:rPr>
        <w:t xml:space="preserve"> сельсовета </w:t>
      </w:r>
      <w:proofErr w:type="spellStart"/>
      <w:r w:rsidRPr="0059158C">
        <w:rPr>
          <w:sz w:val="26"/>
          <w:szCs w:val="26"/>
        </w:rPr>
        <w:t>Мокшанского</w:t>
      </w:r>
      <w:proofErr w:type="spellEnd"/>
      <w:r w:rsidRPr="0059158C">
        <w:rPr>
          <w:sz w:val="26"/>
          <w:szCs w:val="26"/>
        </w:rPr>
        <w:t xml:space="preserve"> района Пензенской области.</w:t>
      </w:r>
    </w:p>
    <w:p w:rsidR="006E6F0D" w:rsidRPr="0059158C" w:rsidRDefault="006E6F0D" w:rsidP="006E6F0D">
      <w:pPr>
        <w:ind w:firstLine="567"/>
        <w:jc w:val="both"/>
        <w:rPr>
          <w:sz w:val="26"/>
          <w:szCs w:val="26"/>
        </w:rPr>
      </w:pPr>
    </w:p>
    <w:p w:rsidR="006E6F0D" w:rsidRPr="0059158C" w:rsidRDefault="006E6F0D" w:rsidP="006E6F0D">
      <w:pPr>
        <w:ind w:firstLine="567"/>
        <w:jc w:val="both"/>
        <w:rPr>
          <w:sz w:val="26"/>
          <w:szCs w:val="26"/>
        </w:rPr>
      </w:pPr>
      <w:r w:rsidRPr="0059158C">
        <w:rPr>
          <w:sz w:val="26"/>
          <w:szCs w:val="26"/>
        </w:rPr>
        <w:t xml:space="preserve">Глава </w:t>
      </w:r>
      <w:proofErr w:type="spellStart"/>
      <w:r w:rsidRPr="0059158C">
        <w:rPr>
          <w:sz w:val="26"/>
          <w:szCs w:val="26"/>
        </w:rPr>
        <w:t>Плесского</w:t>
      </w:r>
      <w:proofErr w:type="spellEnd"/>
      <w:r w:rsidRPr="0059158C">
        <w:rPr>
          <w:sz w:val="26"/>
          <w:szCs w:val="26"/>
        </w:rPr>
        <w:t xml:space="preserve"> сельсовета</w:t>
      </w:r>
    </w:p>
    <w:p w:rsidR="006E6F0D" w:rsidRPr="0059158C" w:rsidRDefault="006E6F0D" w:rsidP="006E6F0D">
      <w:pPr>
        <w:ind w:firstLine="567"/>
        <w:jc w:val="both"/>
        <w:rPr>
          <w:sz w:val="26"/>
          <w:szCs w:val="26"/>
        </w:rPr>
      </w:pPr>
      <w:r w:rsidRPr="0059158C">
        <w:rPr>
          <w:sz w:val="26"/>
          <w:szCs w:val="26"/>
        </w:rPr>
        <w:t xml:space="preserve"> </w:t>
      </w:r>
      <w:proofErr w:type="spellStart"/>
      <w:r w:rsidRPr="0059158C">
        <w:rPr>
          <w:sz w:val="26"/>
          <w:szCs w:val="26"/>
        </w:rPr>
        <w:t>Мокшанского</w:t>
      </w:r>
      <w:proofErr w:type="spellEnd"/>
      <w:r w:rsidRPr="0059158C">
        <w:rPr>
          <w:sz w:val="26"/>
          <w:szCs w:val="26"/>
        </w:rPr>
        <w:t xml:space="preserve"> района</w:t>
      </w:r>
    </w:p>
    <w:p w:rsidR="006E6F0D" w:rsidRPr="0059158C" w:rsidRDefault="006E6F0D" w:rsidP="006E6F0D">
      <w:pPr>
        <w:tabs>
          <w:tab w:val="left" w:pos="7544"/>
        </w:tabs>
        <w:ind w:firstLine="567"/>
        <w:jc w:val="both"/>
        <w:rPr>
          <w:sz w:val="26"/>
          <w:szCs w:val="26"/>
        </w:rPr>
      </w:pPr>
      <w:r w:rsidRPr="0059158C">
        <w:rPr>
          <w:sz w:val="26"/>
          <w:szCs w:val="26"/>
        </w:rPr>
        <w:t xml:space="preserve"> Пензенской области </w:t>
      </w:r>
      <w:r w:rsidRPr="0059158C">
        <w:rPr>
          <w:sz w:val="26"/>
          <w:szCs w:val="26"/>
        </w:rPr>
        <w:tab/>
        <w:t>Н.А.</w:t>
      </w:r>
      <w:proofErr w:type="gramStart"/>
      <w:r w:rsidRPr="0059158C">
        <w:rPr>
          <w:sz w:val="26"/>
          <w:szCs w:val="26"/>
        </w:rPr>
        <w:t>Петровская</w:t>
      </w:r>
      <w:proofErr w:type="gramEnd"/>
    </w:p>
    <w:p w:rsidR="006E6F0D" w:rsidRPr="00F83882" w:rsidRDefault="006E6F0D" w:rsidP="006E6F0D">
      <w:pPr>
        <w:ind w:firstLine="567"/>
        <w:jc w:val="both"/>
        <w:rPr>
          <w:sz w:val="28"/>
          <w:szCs w:val="28"/>
        </w:rPr>
      </w:pPr>
    </w:p>
    <w:p w:rsidR="006E6F0D" w:rsidRPr="00F83882" w:rsidRDefault="006E6F0D" w:rsidP="006E6F0D">
      <w:pPr>
        <w:ind w:firstLine="567"/>
        <w:jc w:val="both"/>
        <w:rPr>
          <w:sz w:val="28"/>
          <w:szCs w:val="28"/>
        </w:rPr>
      </w:pPr>
    </w:p>
    <w:p w:rsidR="006E6F0D" w:rsidRDefault="006E6F0D" w:rsidP="006E6F0D">
      <w:pPr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br/>
      </w:r>
    </w:p>
    <w:p w:rsidR="006E6F0D" w:rsidRDefault="006E6F0D" w:rsidP="006E6F0D">
      <w:pPr>
        <w:ind w:firstLine="567"/>
        <w:jc w:val="right"/>
        <w:rPr>
          <w:sz w:val="28"/>
          <w:szCs w:val="28"/>
        </w:rPr>
      </w:pPr>
    </w:p>
    <w:p w:rsidR="006E6F0D" w:rsidRPr="00DC2025" w:rsidRDefault="006E6F0D" w:rsidP="006E6F0D">
      <w:pPr>
        <w:ind w:firstLine="567"/>
        <w:jc w:val="right"/>
      </w:pPr>
      <w:r w:rsidRPr="00DC2025">
        <w:t>УТВЕРЖДЕН</w:t>
      </w:r>
    </w:p>
    <w:p w:rsidR="006E6F0D" w:rsidRPr="00DC2025" w:rsidRDefault="006E6F0D" w:rsidP="006E6F0D">
      <w:pPr>
        <w:ind w:firstLine="567"/>
        <w:jc w:val="right"/>
      </w:pPr>
      <w:r w:rsidRPr="00DC2025">
        <w:t>решением Комитета местного самоуправления</w:t>
      </w:r>
    </w:p>
    <w:p w:rsidR="006E6F0D" w:rsidRPr="00DC2025" w:rsidRDefault="006E6F0D" w:rsidP="006E6F0D">
      <w:pPr>
        <w:ind w:firstLine="567"/>
        <w:jc w:val="right"/>
      </w:pPr>
      <w:r w:rsidRPr="00DC2025">
        <w:t xml:space="preserve"> </w:t>
      </w:r>
      <w:proofErr w:type="spellStart"/>
      <w:r w:rsidRPr="00DC2025">
        <w:t>Плесского</w:t>
      </w:r>
      <w:proofErr w:type="spellEnd"/>
      <w:r w:rsidRPr="00DC2025">
        <w:t xml:space="preserve"> сельсовета </w:t>
      </w:r>
    </w:p>
    <w:p w:rsidR="006E6F0D" w:rsidRPr="00DC2025" w:rsidRDefault="006E6F0D" w:rsidP="006E6F0D">
      <w:pPr>
        <w:ind w:firstLine="567"/>
        <w:jc w:val="right"/>
      </w:pPr>
      <w:proofErr w:type="spellStart"/>
      <w:r w:rsidRPr="00DC2025">
        <w:t>Мокшанского</w:t>
      </w:r>
      <w:proofErr w:type="spellEnd"/>
      <w:r w:rsidRPr="00DC2025">
        <w:t xml:space="preserve"> района Пензенской области</w:t>
      </w:r>
    </w:p>
    <w:p w:rsidR="006E6F0D" w:rsidRPr="00DC2025" w:rsidRDefault="006E6F0D" w:rsidP="006E6F0D">
      <w:pPr>
        <w:ind w:firstLine="567"/>
        <w:jc w:val="right"/>
      </w:pPr>
      <w:r w:rsidRPr="00DC2025">
        <w:t>от 16.12.2024 № 36-8/8</w:t>
      </w:r>
    </w:p>
    <w:p w:rsidR="006E6F0D" w:rsidRPr="0059158C" w:rsidRDefault="006E6F0D" w:rsidP="006E6F0D">
      <w:pPr>
        <w:ind w:firstLine="567"/>
        <w:jc w:val="center"/>
        <w:rPr>
          <w:sz w:val="26"/>
          <w:szCs w:val="26"/>
        </w:rPr>
      </w:pPr>
      <w:r w:rsidRPr="0059158C">
        <w:rPr>
          <w:sz w:val="26"/>
          <w:szCs w:val="26"/>
        </w:rPr>
        <w:t>Порядок</w:t>
      </w:r>
    </w:p>
    <w:p w:rsidR="006E6F0D" w:rsidRPr="0059158C" w:rsidRDefault="006E6F0D" w:rsidP="006E6F0D">
      <w:pPr>
        <w:ind w:firstLine="567"/>
        <w:jc w:val="center"/>
        <w:rPr>
          <w:sz w:val="26"/>
          <w:szCs w:val="26"/>
        </w:rPr>
      </w:pPr>
      <w:r w:rsidRPr="0059158C">
        <w:rPr>
          <w:sz w:val="26"/>
          <w:szCs w:val="26"/>
        </w:rPr>
        <w:t xml:space="preserve">расчета и возврата сумм инициативных платежей, подлежащих возврату лицам (в том числе организациям), осуществившим их перечисление в бюджет </w:t>
      </w:r>
      <w:proofErr w:type="spellStart"/>
      <w:r w:rsidRPr="0059158C">
        <w:rPr>
          <w:sz w:val="26"/>
          <w:szCs w:val="26"/>
        </w:rPr>
        <w:t>Плесского</w:t>
      </w:r>
      <w:proofErr w:type="spellEnd"/>
      <w:r w:rsidRPr="0059158C">
        <w:rPr>
          <w:sz w:val="26"/>
          <w:szCs w:val="26"/>
        </w:rPr>
        <w:t xml:space="preserve"> сельсовета </w:t>
      </w:r>
      <w:proofErr w:type="spellStart"/>
      <w:r w:rsidRPr="0059158C">
        <w:rPr>
          <w:sz w:val="26"/>
          <w:szCs w:val="26"/>
        </w:rPr>
        <w:t>Мокшанского</w:t>
      </w:r>
      <w:proofErr w:type="spellEnd"/>
      <w:r w:rsidRPr="0059158C">
        <w:rPr>
          <w:sz w:val="26"/>
          <w:szCs w:val="26"/>
        </w:rPr>
        <w:t xml:space="preserve"> района Пензенской области на реализацию инициативного проекта</w:t>
      </w:r>
    </w:p>
    <w:p w:rsidR="006E6F0D" w:rsidRPr="0059158C" w:rsidRDefault="006E6F0D" w:rsidP="006E6F0D">
      <w:pPr>
        <w:ind w:firstLine="567"/>
        <w:jc w:val="both"/>
        <w:rPr>
          <w:sz w:val="26"/>
          <w:szCs w:val="26"/>
        </w:rPr>
      </w:pPr>
      <w:r w:rsidRPr="0059158C">
        <w:rPr>
          <w:sz w:val="26"/>
          <w:szCs w:val="26"/>
        </w:rPr>
        <w:t xml:space="preserve">1. Настоящий Порядок определяет сроки и процедуры расчета и возврата сумм инициативных платежей, внесенных в бюджет </w:t>
      </w:r>
      <w:proofErr w:type="spellStart"/>
      <w:r w:rsidRPr="0059158C">
        <w:rPr>
          <w:sz w:val="26"/>
          <w:szCs w:val="26"/>
        </w:rPr>
        <w:t>Плесского</w:t>
      </w:r>
      <w:proofErr w:type="spellEnd"/>
      <w:r w:rsidRPr="0059158C">
        <w:rPr>
          <w:sz w:val="26"/>
          <w:szCs w:val="26"/>
        </w:rPr>
        <w:t xml:space="preserve"> сельсовета </w:t>
      </w:r>
      <w:proofErr w:type="spellStart"/>
      <w:r w:rsidRPr="0059158C">
        <w:rPr>
          <w:sz w:val="26"/>
          <w:szCs w:val="26"/>
        </w:rPr>
        <w:t>Мокшанского</w:t>
      </w:r>
      <w:proofErr w:type="spellEnd"/>
      <w:r w:rsidRPr="0059158C">
        <w:rPr>
          <w:sz w:val="26"/>
          <w:szCs w:val="26"/>
        </w:rPr>
        <w:t xml:space="preserve"> района Пензенской области, гражданами, индивидуальными предпринимателями и образованными в соответствии с законодательством Российской Федерации юридическими лицами (далее - плательщик) на добровольной основе в целях реализации конкретного инициативного проекта (далее - порядок).</w:t>
      </w:r>
    </w:p>
    <w:p w:rsidR="006E6F0D" w:rsidRPr="0059158C" w:rsidRDefault="006E6F0D" w:rsidP="006E6F0D">
      <w:pPr>
        <w:ind w:firstLine="567"/>
        <w:jc w:val="both"/>
        <w:rPr>
          <w:sz w:val="26"/>
          <w:szCs w:val="26"/>
        </w:rPr>
      </w:pPr>
      <w:r w:rsidRPr="0059158C">
        <w:rPr>
          <w:sz w:val="26"/>
          <w:szCs w:val="26"/>
        </w:rPr>
        <w:t xml:space="preserve">2. Возврат сумм инициативных платежей, внесенных в бюджет </w:t>
      </w:r>
      <w:proofErr w:type="spellStart"/>
      <w:r w:rsidRPr="0059158C">
        <w:rPr>
          <w:sz w:val="26"/>
          <w:szCs w:val="26"/>
        </w:rPr>
        <w:t>Плесского</w:t>
      </w:r>
      <w:proofErr w:type="spellEnd"/>
      <w:r w:rsidRPr="0059158C">
        <w:rPr>
          <w:sz w:val="26"/>
          <w:szCs w:val="26"/>
        </w:rPr>
        <w:t xml:space="preserve"> сельсовета гражданами, индивидуальными предпринимателями и юридическими лицами (далее - инициативные платежи, подлежащие возврату) осуществляется в случаях:</w:t>
      </w:r>
    </w:p>
    <w:p w:rsidR="006E6F0D" w:rsidRPr="0059158C" w:rsidRDefault="006E6F0D" w:rsidP="006E6F0D">
      <w:pPr>
        <w:ind w:firstLine="567"/>
        <w:jc w:val="both"/>
        <w:rPr>
          <w:sz w:val="26"/>
          <w:szCs w:val="26"/>
        </w:rPr>
      </w:pPr>
      <w:r w:rsidRPr="0059158C">
        <w:rPr>
          <w:sz w:val="26"/>
          <w:szCs w:val="26"/>
        </w:rPr>
        <w:t>- если инициативный проект не был реализован в установленный срок реализации;</w:t>
      </w:r>
    </w:p>
    <w:p w:rsidR="006E6F0D" w:rsidRPr="0059158C" w:rsidRDefault="006E6F0D" w:rsidP="006E6F0D">
      <w:pPr>
        <w:ind w:firstLine="567"/>
        <w:jc w:val="both"/>
        <w:rPr>
          <w:sz w:val="26"/>
          <w:szCs w:val="26"/>
        </w:rPr>
      </w:pPr>
      <w:r w:rsidRPr="0059158C">
        <w:rPr>
          <w:sz w:val="26"/>
          <w:szCs w:val="26"/>
        </w:rPr>
        <w:t>- наличия остатка инициативных платежей по итогам реализации инициативного проекта, не использованных в целях его реализации.</w:t>
      </w:r>
    </w:p>
    <w:p w:rsidR="006E6F0D" w:rsidRPr="0059158C" w:rsidRDefault="006E6F0D" w:rsidP="006E6F0D">
      <w:pPr>
        <w:ind w:firstLine="567"/>
        <w:jc w:val="both"/>
        <w:rPr>
          <w:sz w:val="26"/>
          <w:szCs w:val="26"/>
        </w:rPr>
      </w:pPr>
      <w:r w:rsidRPr="0059158C">
        <w:rPr>
          <w:sz w:val="26"/>
          <w:szCs w:val="26"/>
        </w:rPr>
        <w:t>3. Применительно к настоящему Порядку под нереализованным инициативным проектом понимается инициативный проект, выполненный к моменту истечения срока его реализации, менее чем на 70%.</w:t>
      </w:r>
    </w:p>
    <w:p w:rsidR="006E6F0D" w:rsidRPr="0059158C" w:rsidRDefault="006E6F0D" w:rsidP="006E6F0D">
      <w:pPr>
        <w:ind w:firstLine="567"/>
        <w:jc w:val="both"/>
        <w:rPr>
          <w:sz w:val="26"/>
          <w:szCs w:val="26"/>
        </w:rPr>
      </w:pPr>
      <w:r w:rsidRPr="0059158C">
        <w:rPr>
          <w:sz w:val="26"/>
          <w:szCs w:val="26"/>
        </w:rPr>
        <w:t xml:space="preserve">4.Размер суммы инициативного платежа, подлежащего возврату, в случае если инициативный проект не был реализован, равен сумме инициативных платежей, внесенных плательщиками в бюджет поселения. </w:t>
      </w:r>
    </w:p>
    <w:p w:rsidR="006E6F0D" w:rsidRPr="0059158C" w:rsidRDefault="006E6F0D" w:rsidP="006E6F0D">
      <w:pPr>
        <w:ind w:firstLine="567"/>
        <w:jc w:val="both"/>
        <w:rPr>
          <w:sz w:val="26"/>
          <w:szCs w:val="26"/>
        </w:rPr>
      </w:pPr>
      <w:r w:rsidRPr="0059158C">
        <w:rPr>
          <w:sz w:val="26"/>
          <w:szCs w:val="26"/>
        </w:rPr>
        <w:t>Размер денежных средств, подлежащих возврату лицу (в том числе организации), в случае если по завершении реализации инициативного проекта образовался остаток инициативных платежей, рассчитывается по следующей формуле:</w:t>
      </w:r>
    </w:p>
    <w:p w:rsidR="006E6F0D" w:rsidRPr="0059158C" w:rsidRDefault="006E6F0D" w:rsidP="006E6F0D">
      <w:pPr>
        <w:ind w:firstLine="567"/>
        <w:jc w:val="both"/>
        <w:rPr>
          <w:sz w:val="26"/>
          <w:szCs w:val="26"/>
        </w:rPr>
      </w:pPr>
      <w:proofErr w:type="spellStart"/>
      <w:proofErr w:type="gramStart"/>
      <w:r w:rsidRPr="0059158C">
        <w:rPr>
          <w:sz w:val="26"/>
          <w:szCs w:val="26"/>
        </w:rPr>
        <w:t>Вл</w:t>
      </w:r>
      <w:proofErr w:type="spellEnd"/>
      <w:proofErr w:type="gramEnd"/>
      <w:r w:rsidRPr="0059158C">
        <w:rPr>
          <w:sz w:val="26"/>
          <w:szCs w:val="26"/>
        </w:rPr>
        <w:t> = (∑Ио - ∑</w:t>
      </w:r>
      <w:proofErr w:type="spellStart"/>
      <w:r w:rsidRPr="0059158C">
        <w:rPr>
          <w:sz w:val="26"/>
          <w:szCs w:val="26"/>
        </w:rPr>
        <w:t>Ифакт</w:t>
      </w:r>
      <w:proofErr w:type="spellEnd"/>
      <w:r w:rsidRPr="0059158C">
        <w:rPr>
          <w:sz w:val="26"/>
          <w:szCs w:val="26"/>
        </w:rPr>
        <w:t>) × Ил/∑Ио, где</w:t>
      </w:r>
    </w:p>
    <w:p w:rsidR="006E6F0D" w:rsidRPr="0059158C" w:rsidRDefault="006E6F0D" w:rsidP="006E6F0D">
      <w:pPr>
        <w:ind w:firstLine="567"/>
        <w:jc w:val="both"/>
        <w:rPr>
          <w:sz w:val="26"/>
          <w:szCs w:val="26"/>
        </w:rPr>
      </w:pPr>
      <w:proofErr w:type="spellStart"/>
      <w:proofErr w:type="gramStart"/>
      <w:r w:rsidRPr="0059158C">
        <w:rPr>
          <w:sz w:val="26"/>
          <w:szCs w:val="26"/>
        </w:rPr>
        <w:t>Вл</w:t>
      </w:r>
      <w:proofErr w:type="spellEnd"/>
      <w:proofErr w:type="gramEnd"/>
      <w:r w:rsidRPr="0059158C">
        <w:rPr>
          <w:sz w:val="26"/>
          <w:szCs w:val="26"/>
        </w:rPr>
        <w:t> – размер инициативного платежа, подлежащего возврату плательщику;</w:t>
      </w:r>
    </w:p>
    <w:p w:rsidR="006E6F0D" w:rsidRPr="0059158C" w:rsidRDefault="006E6F0D" w:rsidP="006E6F0D">
      <w:pPr>
        <w:ind w:firstLine="567"/>
        <w:jc w:val="both"/>
        <w:rPr>
          <w:sz w:val="26"/>
          <w:szCs w:val="26"/>
        </w:rPr>
      </w:pPr>
      <w:r w:rsidRPr="0059158C">
        <w:rPr>
          <w:sz w:val="26"/>
          <w:szCs w:val="26"/>
        </w:rPr>
        <w:t>∑Ио – общая сумма инициативных платежей, поступившая в бюджет поселения в целях реализации конкретного инициативного проекта;</w:t>
      </w:r>
    </w:p>
    <w:p w:rsidR="006E6F0D" w:rsidRPr="0059158C" w:rsidRDefault="006E6F0D" w:rsidP="006E6F0D">
      <w:pPr>
        <w:ind w:firstLine="567"/>
        <w:jc w:val="both"/>
        <w:rPr>
          <w:sz w:val="26"/>
          <w:szCs w:val="26"/>
        </w:rPr>
      </w:pPr>
      <w:r w:rsidRPr="0059158C">
        <w:rPr>
          <w:sz w:val="26"/>
          <w:szCs w:val="26"/>
        </w:rPr>
        <w:t>∑</w:t>
      </w:r>
      <w:proofErr w:type="spellStart"/>
      <w:r w:rsidRPr="0059158C">
        <w:rPr>
          <w:sz w:val="26"/>
          <w:szCs w:val="26"/>
        </w:rPr>
        <w:t>Ифакт</w:t>
      </w:r>
      <w:proofErr w:type="spellEnd"/>
      <w:r w:rsidRPr="0059158C">
        <w:rPr>
          <w:sz w:val="26"/>
          <w:szCs w:val="26"/>
        </w:rPr>
        <w:t xml:space="preserve"> – сумма инициативных платежей, фактически израсходованная на реализацию конкретного инициативного проекта;</w:t>
      </w:r>
    </w:p>
    <w:p w:rsidR="006E6F0D" w:rsidRPr="0059158C" w:rsidRDefault="006E6F0D" w:rsidP="006E6F0D">
      <w:pPr>
        <w:ind w:firstLine="567"/>
        <w:jc w:val="both"/>
        <w:rPr>
          <w:sz w:val="26"/>
          <w:szCs w:val="26"/>
        </w:rPr>
      </w:pPr>
      <w:r w:rsidRPr="0059158C">
        <w:rPr>
          <w:sz w:val="26"/>
          <w:szCs w:val="26"/>
        </w:rPr>
        <w:lastRenderedPageBreak/>
        <w:t>Ил – размер инициативного платежа, внесенного в бюджет поселения конкретным плательщиком.</w:t>
      </w:r>
    </w:p>
    <w:p w:rsidR="006E6F0D" w:rsidRPr="0059158C" w:rsidRDefault="006E6F0D" w:rsidP="006E6F0D">
      <w:pPr>
        <w:ind w:firstLine="567"/>
        <w:jc w:val="both"/>
        <w:rPr>
          <w:sz w:val="26"/>
          <w:szCs w:val="26"/>
        </w:rPr>
      </w:pPr>
      <w:r w:rsidRPr="0059158C">
        <w:rPr>
          <w:sz w:val="26"/>
          <w:szCs w:val="26"/>
        </w:rPr>
        <w:t>Размер инициативного платежа, подлежащего возврату плательщику, осуществившему его перечисление в бюджет поселения, уменьшается на сумму банковского комиссионного сбора, взимаемого кредитными организациями за перевод денежных средств на счета физических и юридических лиц.</w:t>
      </w:r>
    </w:p>
    <w:p w:rsidR="006E6F0D" w:rsidRPr="0059158C" w:rsidRDefault="006E6F0D" w:rsidP="006E6F0D">
      <w:pPr>
        <w:ind w:firstLine="567"/>
        <w:jc w:val="both"/>
        <w:rPr>
          <w:sz w:val="26"/>
          <w:szCs w:val="26"/>
        </w:rPr>
      </w:pPr>
      <w:r w:rsidRPr="0059158C">
        <w:rPr>
          <w:sz w:val="26"/>
          <w:szCs w:val="26"/>
        </w:rPr>
        <w:t>Расходы, понесенные при перечислении инициативных платежей в бюджет поселения, не подлежат возмещению за счет средств бюджета поселения.</w:t>
      </w:r>
    </w:p>
    <w:p w:rsidR="006E6F0D" w:rsidRPr="0059158C" w:rsidRDefault="006E6F0D" w:rsidP="006E6F0D">
      <w:pPr>
        <w:ind w:firstLine="567"/>
        <w:jc w:val="both"/>
        <w:rPr>
          <w:sz w:val="26"/>
          <w:szCs w:val="26"/>
        </w:rPr>
      </w:pPr>
      <w:r w:rsidRPr="0059158C">
        <w:rPr>
          <w:sz w:val="26"/>
          <w:szCs w:val="26"/>
        </w:rPr>
        <w:t xml:space="preserve">5. В течение 10 рабочих дней со дня окончания срока реализации инициативного проекта, администрация </w:t>
      </w:r>
      <w:proofErr w:type="spellStart"/>
      <w:r w:rsidRPr="0059158C">
        <w:rPr>
          <w:sz w:val="26"/>
          <w:szCs w:val="26"/>
        </w:rPr>
        <w:t>Плесского</w:t>
      </w:r>
      <w:proofErr w:type="spellEnd"/>
      <w:r w:rsidRPr="0059158C">
        <w:rPr>
          <w:sz w:val="26"/>
          <w:szCs w:val="26"/>
        </w:rPr>
        <w:t xml:space="preserve"> сельсовета </w:t>
      </w:r>
      <w:proofErr w:type="spellStart"/>
      <w:r w:rsidRPr="0059158C">
        <w:rPr>
          <w:sz w:val="26"/>
          <w:szCs w:val="26"/>
        </w:rPr>
        <w:t>Мокшанского</w:t>
      </w:r>
      <w:proofErr w:type="spellEnd"/>
      <w:r w:rsidRPr="0059158C">
        <w:rPr>
          <w:sz w:val="26"/>
          <w:szCs w:val="26"/>
        </w:rPr>
        <w:t xml:space="preserve"> района Пензенской области, осуществляющая учет инициативных платежей:</w:t>
      </w:r>
    </w:p>
    <w:p w:rsidR="006E6F0D" w:rsidRPr="0059158C" w:rsidRDefault="006E6F0D" w:rsidP="006E6F0D">
      <w:pPr>
        <w:ind w:firstLine="567"/>
        <w:jc w:val="both"/>
        <w:rPr>
          <w:sz w:val="26"/>
          <w:szCs w:val="26"/>
        </w:rPr>
      </w:pPr>
      <w:r w:rsidRPr="0059158C">
        <w:rPr>
          <w:sz w:val="26"/>
          <w:szCs w:val="26"/>
        </w:rPr>
        <w:t>- производит расчет суммы инициативных платежей, подлежащих возврату;</w:t>
      </w:r>
    </w:p>
    <w:p w:rsidR="006E6F0D" w:rsidRPr="0059158C" w:rsidRDefault="006E6F0D" w:rsidP="006E6F0D">
      <w:pPr>
        <w:ind w:firstLine="567"/>
        <w:jc w:val="both"/>
        <w:rPr>
          <w:sz w:val="26"/>
          <w:szCs w:val="26"/>
        </w:rPr>
      </w:pPr>
      <w:r w:rsidRPr="0059158C">
        <w:rPr>
          <w:sz w:val="26"/>
          <w:szCs w:val="26"/>
        </w:rPr>
        <w:t>- направляет инициатору (представителю инициатора) нереализованного проекта уведомление о возврате инициативных платежей, подлежащих возврату (далее - уведомление) по форме согласно приложению № 1 к настоящему Порядку.</w:t>
      </w:r>
    </w:p>
    <w:p w:rsidR="006E6F0D" w:rsidRPr="0059158C" w:rsidRDefault="006E6F0D" w:rsidP="006E6F0D">
      <w:pPr>
        <w:ind w:firstLine="567"/>
        <w:jc w:val="both"/>
        <w:rPr>
          <w:sz w:val="26"/>
          <w:szCs w:val="26"/>
        </w:rPr>
      </w:pPr>
      <w:r w:rsidRPr="0059158C">
        <w:rPr>
          <w:sz w:val="26"/>
          <w:szCs w:val="26"/>
        </w:rPr>
        <w:t>В уведомлении должны содержаться сведения о сумме инициативных платежей, подлежащих возврату, а также о праве инициатора (представителя инициатора) проекта подать заявление о возврате сумм инициативных платежей, подлежащих возврату по форме согласно приложению № 2 к настоящему Порядку.</w:t>
      </w:r>
    </w:p>
    <w:p w:rsidR="006E6F0D" w:rsidRPr="0059158C" w:rsidRDefault="006E6F0D" w:rsidP="006E6F0D">
      <w:pPr>
        <w:ind w:firstLine="567"/>
        <w:jc w:val="both"/>
        <w:rPr>
          <w:sz w:val="26"/>
          <w:szCs w:val="26"/>
        </w:rPr>
      </w:pPr>
      <w:r w:rsidRPr="0059158C">
        <w:rPr>
          <w:sz w:val="26"/>
          <w:szCs w:val="26"/>
        </w:rPr>
        <w:t xml:space="preserve">6. Заявление о возврате платежей подается лицом, перечислившим инициативный платеж (далее - плательщик), в администрацию  </w:t>
      </w:r>
      <w:proofErr w:type="spellStart"/>
      <w:r w:rsidRPr="0059158C">
        <w:rPr>
          <w:sz w:val="26"/>
          <w:szCs w:val="26"/>
        </w:rPr>
        <w:t>Плесского</w:t>
      </w:r>
      <w:proofErr w:type="spellEnd"/>
      <w:r w:rsidRPr="0059158C">
        <w:rPr>
          <w:sz w:val="26"/>
          <w:szCs w:val="26"/>
        </w:rPr>
        <w:t xml:space="preserve"> сельсовета </w:t>
      </w:r>
      <w:proofErr w:type="spellStart"/>
      <w:r w:rsidRPr="0059158C">
        <w:rPr>
          <w:sz w:val="26"/>
          <w:szCs w:val="26"/>
        </w:rPr>
        <w:t>Мокшанского</w:t>
      </w:r>
      <w:proofErr w:type="spellEnd"/>
      <w:r w:rsidRPr="0059158C">
        <w:rPr>
          <w:sz w:val="26"/>
          <w:szCs w:val="26"/>
        </w:rPr>
        <w:t xml:space="preserve"> района Пензенской области. Заявление о возврате платежей может быть подано в течение финансового года со дня внесения инициативных платежей.</w:t>
      </w:r>
    </w:p>
    <w:p w:rsidR="006E6F0D" w:rsidRPr="0059158C" w:rsidRDefault="006E6F0D" w:rsidP="006E6F0D">
      <w:pPr>
        <w:ind w:firstLine="567"/>
        <w:jc w:val="both"/>
        <w:rPr>
          <w:sz w:val="26"/>
          <w:szCs w:val="26"/>
        </w:rPr>
      </w:pPr>
      <w:r w:rsidRPr="0059158C">
        <w:rPr>
          <w:sz w:val="26"/>
          <w:szCs w:val="26"/>
        </w:rPr>
        <w:t>В случае реорганизации или ликвидации, смерти лица, осуществившего платеж, заявление о возврате денежных средств может быть подано правопреемником плательщика с приложением документов, подтверждающих принятие обязатель</w:t>
      </w:r>
      <w:proofErr w:type="gramStart"/>
      <w:r w:rsidRPr="0059158C">
        <w:rPr>
          <w:sz w:val="26"/>
          <w:szCs w:val="26"/>
        </w:rPr>
        <w:t>ств пл</w:t>
      </w:r>
      <w:proofErr w:type="gramEnd"/>
      <w:r w:rsidRPr="0059158C">
        <w:rPr>
          <w:sz w:val="26"/>
          <w:szCs w:val="26"/>
        </w:rPr>
        <w:t>ательщика в соответствии с законодательством Российской Федерации.</w:t>
      </w:r>
    </w:p>
    <w:p w:rsidR="006E6F0D" w:rsidRPr="0059158C" w:rsidRDefault="006E6F0D" w:rsidP="006E6F0D">
      <w:pPr>
        <w:ind w:firstLine="567"/>
        <w:jc w:val="both"/>
        <w:rPr>
          <w:sz w:val="26"/>
          <w:szCs w:val="26"/>
        </w:rPr>
      </w:pPr>
      <w:r w:rsidRPr="0059158C">
        <w:rPr>
          <w:sz w:val="26"/>
          <w:szCs w:val="26"/>
        </w:rPr>
        <w:t>К заявлению о возврате платежей прилагаются:</w:t>
      </w:r>
    </w:p>
    <w:p w:rsidR="006E6F0D" w:rsidRPr="0059158C" w:rsidRDefault="006E6F0D" w:rsidP="006E6F0D">
      <w:pPr>
        <w:ind w:firstLine="567"/>
        <w:jc w:val="both"/>
        <w:rPr>
          <w:sz w:val="26"/>
          <w:szCs w:val="26"/>
        </w:rPr>
      </w:pPr>
      <w:r w:rsidRPr="0059158C">
        <w:rPr>
          <w:sz w:val="26"/>
          <w:szCs w:val="26"/>
        </w:rPr>
        <w:t>- копия документа, удостоверяющего личность (с предъявлением подлинника);</w:t>
      </w:r>
    </w:p>
    <w:p w:rsidR="006E6F0D" w:rsidRPr="0059158C" w:rsidRDefault="006E6F0D" w:rsidP="006E6F0D">
      <w:pPr>
        <w:ind w:firstLine="567"/>
        <w:jc w:val="both"/>
        <w:rPr>
          <w:sz w:val="26"/>
          <w:szCs w:val="26"/>
        </w:rPr>
      </w:pPr>
      <w:r w:rsidRPr="0059158C">
        <w:rPr>
          <w:sz w:val="26"/>
          <w:szCs w:val="26"/>
        </w:rPr>
        <w:t>- документ, подтверждающий полномочия (в случае, если с заявлением обращается представитель инициатора проекта);</w:t>
      </w:r>
    </w:p>
    <w:p w:rsidR="006E6F0D" w:rsidRPr="0059158C" w:rsidRDefault="006E6F0D" w:rsidP="006E6F0D">
      <w:pPr>
        <w:ind w:firstLine="567"/>
        <w:jc w:val="both"/>
        <w:rPr>
          <w:sz w:val="26"/>
          <w:szCs w:val="26"/>
        </w:rPr>
      </w:pPr>
      <w:r w:rsidRPr="0059158C">
        <w:rPr>
          <w:sz w:val="26"/>
          <w:szCs w:val="26"/>
        </w:rPr>
        <w:t>- копии платежных документов, подтверждающих внесение инициативных платежей;</w:t>
      </w:r>
    </w:p>
    <w:p w:rsidR="006E6F0D" w:rsidRPr="0059158C" w:rsidRDefault="006E6F0D" w:rsidP="006E6F0D">
      <w:pPr>
        <w:ind w:firstLine="567"/>
        <w:jc w:val="both"/>
        <w:rPr>
          <w:sz w:val="26"/>
          <w:szCs w:val="26"/>
        </w:rPr>
      </w:pPr>
      <w:r w:rsidRPr="0059158C">
        <w:rPr>
          <w:sz w:val="26"/>
          <w:szCs w:val="26"/>
        </w:rPr>
        <w:t>- сведения о банковских реквизитах для перечисления возврата сумм инициативных платежей.</w:t>
      </w:r>
    </w:p>
    <w:p w:rsidR="006E6F0D" w:rsidRPr="0059158C" w:rsidRDefault="006E6F0D" w:rsidP="006E6F0D">
      <w:pPr>
        <w:ind w:firstLine="567"/>
        <w:jc w:val="both"/>
        <w:rPr>
          <w:sz w:val="26"/>
          <w:szCs w:val="26"/>
        </w:rPr>
      </w:pPr>
      <w:r w:rsidRPr="0059158C">
        <w:rPr>
          <w:sz w:val="26"/>
          <w:szCs w:val="26"/>
        </w:rPr>
        <w:t xml:space="preserve">7. Администрация </w:t>
      </w:r>
      <w:proofErr w:type="spellStart"/>
      <w:r w:rsidRPr="0059158C">
        <w:rPr>
          <w:sz w:val="26"/>
          <w:szCs w:val="26"/>
        </w:rPr>
        <w:t>Плесского</w:t>
      </w:r>
      <w:proofErr w:type="spellEnd"/>
      <w:r w:rsidRPr="0059158C">
        <w:rPr>
          <w:sz w:val="26"/>
          <w:szCs w:val="26"/>
        </w:rPr>
        <w:t xml:space="preserve"> сельсовета </w:t>
      </w:r>
      <w:proofErr w:type="spellStart"/>
      <w:r w:rsidRPr="0059158C">
        <w:rPr>
          <w:sz w:val="26"/>
          <w:szCs w:val="26"/>
        </w:rPr>
        <w:t>Мокшанского</w:t>
      </w:r>
      <w:proofErr w:type="spellEnd"/>
      <w:r w:rsidRPr="0059158C">
        <w:rPr>
          <w:sz w:val="26"/>
          <w:szCs w:val="26"/>
        </w:rPr>
        <w:t xml:space="preserve"> района Пензенской области, осуществляющая учет инициативных платежей, в течение 10 рабочих дней со дня поступления заявления осуществляет возврат денежных средств.</w:t>
      </w:r>
    </w:p>
    <w:p w:rsidR="006E6F0D" w:rsidRPr="0059158C" w:rsidRDefault="006E6F0D" w:rsidP="006E6F0D">
      <w:pPr>
        <w:ind w:firstLine="567"/>
        <w:jc w:val="both"/>
        <w:rPr>
          <w:sz w:val="26"/>
          <w:szCs w:val="26"/>
        </w:rPr>
      </w:pPr>
      <w:r w:rsidRPr="0059158C">
        <w:rPr>
          <w:sz w:val="26"/>
          <w:szCs w:val="26"/>
        </w:rPr>
        <w:t>8. Инициаторы проекта вправе отказаться от возврата платежей.</w:t>
      </w:r>
    </w:p>
    <w:p w:rsidR="006E6F0D" w:rsidRPr="0059158C" w:rsidRDefault="006E6F0D" w:rsidP="006E6F0D">
      <w:pPr>
        <w:ind w:firstLine="567"/>
        <w:jc w:val="both"/>
        <w:rPr>
          <w:sz w:val="26"/>
          <w:szCs w:val="26"/>
        </w:rPr>
      </w:pPr>
      <w:r w:rsidRPr="0059158C">
        <w:rPr>
          <w:sz w:val="26"/>
          <w:szCs w:val="26"/>
        </w:rPr>
        <w:t xml:space="preserve">9. Заявление об отказе платежей подается лицом, перечислившим инициативный платеж (далее - плательщик), в администрацию </w:t>
      </w:r>
      <w:proofErr w:type="spellStart"/>
      <w:r w:rsidRPr="0059158C">
        <w:rPr>
          <w:sz w:val="26"/>
          <w:szCs w:val="26"/>
        </w:rPr>
        <w:t>Плесского</w:t>
      </w:r>
      <w:proofErr w:type="spellEnd"/>
      <w:r w:rsidRPr="0059158C">
        <w:rPr>
          <w:sz w:val="26"/>
          <w:szCs w:val="26"/>
        </w:rPr>
        <w:t xml:space="preserve"> сельсовета </w:t>
      </w:r>
      <w:proofErr w:type="spellStart"/>
      <w:r w:rsidRPr="0059158C">
        <w:rPr>
          <w:sz w:val="26"/>
          <w:szCs w:val="26"/>
        </w:rPr>
        <w:t>Мокшанского</w:t>
      </w:r>
      <w:proofErr w:type="spellEnd"/>
      <w:r w:rsidRPr="0059158C">
        <w:rPr>
          <w:sz w:val="26"/>
          <w:szCs w:val="26"/>
        </w:rPr>
        <w:t xml:space="preserve"> района Пензенской области согласно приложению № 3.</w:t>
      </w:r>
    </w:p>
    <w:p w:rsidR="006E6F0D" w:rsidRPr="0059158C" w:rsidRDefault="006E6F0D" w:rsidP="006E6F0D">
      <w:pPr>
        <w:ind w:firstLine="567"/>
        <w:jc w:val="both"/>
        <w:rPr>
          <w:sz w:val="26"/>
          <w:szCs w:val="26"/>
        </w:rPr>
      </w:pPr>
      <w:r w:rsidRPr="0059158C">
        <w:rPr>
          <w:sz w:val="26"/>
          <w:szCs w:val="26"/>
        </w:rPr>
        <w:t xml:space="preserve">10. </w:t>
      </w:r>
      <w:proofErr w:type="gramStart"/>
      <w:r w:rsidRPr="0059158C">
        <w:rPr>
          <w:sz w:val="26"/>
          <w:szCs w:val="26"/>
        </w:rPr>
        <w:t>Отказной платеж может быть направлен на реализацию необходимых, дополнительных мероприятий в рамках конкретного инициативного проекта либо направлен на другой инициативный проект.</w:t>
      </w:r>
      <w:proofErr w:type="gramEnd"/>
    </w:p>
    <w:p w:rsidR="006E6F0D" w:rsidRPr="0059158C" w:rsidRDefault="006E6F0D" w:rsidP="006E6F0D">
      <w:pPr>
        <w:ind w:firstLine="567"/>
        <w:jc w:val="both"/>
        <w:rPr>
          <w:sz w:val="26"/>
          <w:szCs w:val="26"/>
        </w:rPr>
      </w:pPr>
      <w:r w:rsidRPr="0059158C">
        <w:rPr>
          <w:sz w:val="26"/>
          <w:szCs w:val="26"/>
        </w:rPr>
        <w:t xml:space="preserve">11. При отказе платежей, согласительная комиссия (постоянно действующий коллегиальный орган </w:t>
      </w:r>
      <w:proofErr w:type="spellStart"/>
      <w:r w:rsidRPr="0059158C">
        <w:rPr>
          <w:sz w:val="26"/>
          <w:szCs w:val="26"/>
        </w:rPr>
        <w:t>Плесского</w:t>
      </w:r>
      <w:proofErr w:type="spellEnd"/>
      <w:r w:rsidRPr="0059158C">
        <w:rPr>
          <w:sz w:val="26"/>
          <w:szCs w:val="26"/>
        </w:rPr>
        <w:t xml:space="preserve"> сельсовета </w:t>
      </w:r>
      <w:proofErr w:type="spellStart"/>
      <w:r w:rsidRPr="0059158C">
        <w:rPr>
          <w:sz w:val="26"/>
          <w:szCs w:val="26"/>
        </w:rPr>
        <w:t>Мокшанского</w:t>
      </w:r>
      <w:proofErr w:type="spellEnd"/>
      <w:r w:rsidRPr="0059158C">
        <w:rPr>
          <w:sz w:val="26"/>
          <w:szCs w:val="26"/>
        </w:rPr>
        <w:t xml:space="preserve"> района Пензенской области) составляет протокол об отказе от платежей.</w:t>
      </w:r>
    </w:p>
    <w:p w:rsidR="006E6F0D" w:rsidRPr="0059158C" w:rsidRDefault="006E6F0D" w:rsidP="006E6F0D">
      <w:pPr>
        <w:ind w:firstLine="567"/>
        <w:jc w:val="both"/>
        <w:rPr>
          <w:sz w:val="26"/>
          <w:szCs w:val="26"/>
        </w:rPr>
      </w:pPr>
      <w:r w:rsidRPr="0059158C">
        <w:rPr>
          <w:sz w:val="26"/>
          <w:szCs w:val="26"/>
        </w:rPr>
        <w:t xml:space="preserve">12.Невостребованные остатки денежных средств </w:t>
      </w:r>
      <w:proofErr w:type="gramStart"/>
      <w:r w:rsidRPr="0059158C">
        <w:rPr>
          <w:sz w:val="26"/>
          <w:szCs w:val="26"/>
        </w:rPr>
        <w:t>переходят</w:t>
      </w:r>
      <w:proofErr w:type="gramEnd"/>
      <w:r w:rsidRPr="0059158C">
        <w:rPr>
          <w:sz w:val="26"/>
          <w:szCs w:val="26"/>
        </w:rPr>
        <w:t xml:space="preserve"> а следующий финансовый год и расходуются на решение вопросов местного значения</w:t>
      </w:r>
    </w:p>
    <w:p w:rsidR="006E6F0D" w:rsidRPr="0059158C" w:rsidRDefault="006E6F0D" w:rsidP="006E6F0D">
      <w:pPr>
        <w:ind w:firstLine="567"/>
        <w:jc w:val="both"/>
        <w:rPr>
          <w:sz w:val="26"/>
          <w:szCs w:val="26"/>
        </w:rPr>
      </w:pPr>
    </w:p>
    <w:p w:rsidR="006E6F0D" w:rsidRPr="00FE0580" w:rsidRDefault="006E6F0D" w:rsidP="006E6F0D">
      <w:pPr>
        <w:ind w:firstLine="567"/>
        <w:jc w:val="right"/>
      </w:pPr>
      <w:r>
        <w:lastRenderedPageBreak/>
        <w:t>П</w:t>
      </w:r>
      <w:r w:rsidRPr="00FE0580">
        <w:t>риложение № 1</w:t>
      </w:r>
    </w:p>
    <w:p w:rsidR="006E6F0D" w:rsidRPr="00FE0580" w:rsidRDefault="006E6F0D" w:rsidP="006E6F0D">
      <w:pPr>
        <w:ind w:firstLine="567"/>
        <w:jc w:val="right"/>
      </w:pPr>
      <w:r w:rsidRPr="00FE0580">
        <w:t>к Порядку расчета и возврата сумм</w:t>
      </w:r>
    </w:p>
    <w:p w:rsidR="006E6F0D" w:rsidRPr="00FE0580" w:rsidRDefault="006E6F0D" w:rsidP="006E6F0D">
      <w:pPr>
        <w:ind w:firstLine="567"/>
        <w:jc w:val="right"/>
      </w:pPr>
      <w:r w:rsidRPr="00FE0580">
        <w:t>инициативных платежей, подлежащих</w:t>
      </w:r>
    </w:p>
    <w:p w:rsidR="006E6F0D" w:rsidRPr="00FE0580" w:rsidRDefault="006E6F0D" w:rsidP="006E6F0D">
      <w:pPr>
        <w:ind w:firstLine="567"/>
        <w:jc w:val="right"/>
      </w:pPr>
      <w:proofErr w:type="gramStart"/>
      <w:r w:rsidRPr="00FE0580">
        <w:t>возврату лицам (в том числе</w:t>
      </w:r>
      <w:proofErr w:type="gramEnd"/>
    </w:p>
    <w:p w:rsidR="006E6F0D" w:rsidRPr="00FE0580" w:rsidRDefault="006E6F0D" w:rsidP="006E6F0D">
      <w:pPr>
        <w:ind w:firstLine="567"/>
        <w:jc w:val="right"/>
      </w:pPr>
      <w:r w:rsidRPr="00FE0580">
        <w:t>организациям), осуществившим их</w:t>
      </w:r>
    </w:p>
    <w:p w:rsidR="006E6F0D" w:rsidRPr="00FE0580" w:rsidRDefault="006E6F0D" w:rsidP="006E6F0D">
      <w:pPr>
        <w:ind w:firstLine="567"/>
        <w:jc w:val="right"/>
      </w:pPr>
      <w:r w:rsidRPr="00FE0580">
        <w:t xml:space="preserve">перечисление в бюджет </w:t>
      </w:r>
    </w:p>
    <w:p w:rsidR="006E6F0D" w:rsidRPr="00FE0580" w:rsidRDefault="006E6F0D" w:rsidP="006E6F0D">
      <w:pPr>
        <w:ind w:firstLine="567"/>
        <w:jc w:val="right"/>
      </w:pPr>
      <w:proofErr w:type="spellStart"/>
      <w:r w:rsidRPr="00FE0580">
        <w:t>Плесского</w:t>
      </w:r>
      <w:proofErr w:type="spellEnd"/>
      <w:r w:rsidRPr="00FE0580">
        <w:t xml:space="preserve"> сельсовета </w:t>
      </w:r>
      <w:proofErr w:type="spellStart"/>
      <w:r w:rsidRPr="00FE0580">
        <w:t>Мокшанского</w:t>
      </w:r>
      <w:proofErr w:type="spellEnd"/>
      <w:r w:rsidRPr="00FE0580">
        <w:t xml:space="preserve"> района </w:t>
      </w:r>
    </w:p>
    <w:p w:rsidR="006E6F0D" w:rsidRPr="00FE0580" w:rsidRDefault="006E6F0D" w:rsidP="006E6F0D">
      <w:pPr>
        <w:ind w:firstLine="567"/>
        <w:jc w:val="right"/>
      </w:pPr>
      <w:r w:rsidRPr="00FE0580">
        <w:t>Пензенской области на реализацию</w:t>
      </w:r>
    </w:p>
    <w:p w:rsidR="006E6F0D" w:rsidRPr="00F83882" w:rsidRDefault="006E6F0D" w:rsidP="006E6F0D">
      <w:pPr>
        <w:ind w:firstLine="567"/>
        <w:jc w:val="right"/>
        <w:rPr>
          <w:sz w:val="28"/>
          <w:szCs w:val="28"/>
        </w:rPr>
      </w:pPr>
      <w:r w:rsidRPr="00FE0580">
        <w:t>инициативного проекта</w:t>
      </w:r>
    </w:p>
    <w:p w:rsidR="006E6F0D" w:rsidRPr="00FE0580" w:rsidRDefault="006E6F0D" w:rsidP="006E6F0D">
      <w:pPr>
        <w:ind w:firstLine="567"/>
        <w:jc w:val="right"/>
      </w:pPr>
      <w:r w:rsidRPr="00FE0580">
        <w:t>_______________________________________________</w:t>
      </w:r>
    </w:p>
    <w:p w:rsidR="006E6F0D" w:rsidRPr="00FE0580" w:rsidRDefault="006E6F0D" w:rsidP="006E6F0D">
      <w:pPr>
        <w:ind w:firstLine="567"/>
        <w:jc w:val="right"/>
      </w:pPr>
      <w:r w:rsidRPr="00FE0580">
        <w:t>______________________________________________</w:t>
      </w:r>
    </w:p>
    <w:p w:rsidR="006E6F0D" w:rsidRPr="00FE0580" w:rsidRDefault="006E6F0D" w:rsidP="006E6F0D">
      <w:pPr>
        <w:ind w:firstLine="567"/>
        <w:jc w:val="right"/>
      </w:pPr>
      <w:proofErr w:type="gramStart"/>
      <w:r w:rsidRPr="00FE0580">
        <w:t>(Ф.И.О. (либо наименование) инициатора проекта,</w:t>
      </w:r>
      <w:proofErr w:type="gramEnd"/>
    </w:p>
    <w:p w:rsidR="006E6F0D" w:rsidRPr="00FE0580" w:rsidRDefault="006E6F0D" w:rsidP="006E6F0D">
      <w:pPr>
        <w:ind w:firstLine="567"/>
        <w:jc w:val="right"/>
      </w:pPr>
      <w:r w:rsidRPr="00FE0580">
        <w:t>Ф.И.О. представителя инициатора проекта</w:t>
      </w:r>
    </w:p>
    <w:p w:rsidR="006E6F0D" w:rsidRPr="0059158C" w:rsidRDefault="006E6F0D" w:rsidP="006E6F0D">
      <w:pPr>
        <w:ind w:firstLine="567"/>
        <w:jc w:val="right"/>
        <w:rPr>
          <w:sz w:val="26"/>
          <w:szCs w:val="26"/>
        </w:rPr>
      </w:pPr>
      <w:r w:rsidRPr="0059158C">
        <w:rPr>
          <w:sz w:val="26"/>
          <w:szCs w:val="26"/>
        </w:rPr>
        <w:t>(при наличии), его адрес</w:t>
      </w:r>
    </w:p>
    <w:p w:rsidR="006E6F0D" w:rsidRPr="0059158C" w:rsidRDefault="006E6F0D" w:rsidP="006E6F0D">
      <w:pPr>
        <w:ind w:firstLine="567"/>
        <w:jc w:val="center"/>
        <w:rPr>
          <w:sz w:val="26"/>
          <w:szCs w:val="26"/>
        </w:rPr>
      </w:pPr>
      <w:bookmarkStart w:id="4" w:name="Par96"/>
      <w:bookmarkEnd w:id="4"/>
      <w:r w:rsidRPr="0059158C">
        <w:rPr>
          <w:sz w:val="26"/>
          <w:szCs w:val="26"/>
        </w:rPr>
        <w:t>УВЕДОМЛЕНИЕ</w:t>
      </w:r>
    </w:p>
    <w:p w:rsidR="006E6F0D" w:rsidRPr="0059158C" w:rsidRDefault="006E6F0D" w:rsidP="006E6F0D">
      <w:pPr>
        <w:ind w:firstLine="567"/>
        <w:rPr>
          <w:sz w:val="26"/>
          <w:szCs w:val="26"/>
        </w:rPr>
      </w:pPr>
      <w:r w:rsidRPr="0059158C">
        <w:rPr>
          <w:sz w:val="26"/>
          <w:szCs w:val="26"/>
        </w:rPr>
        <w:t xml:space="preserve">В соответствии с Порядком расчета и возврата сумм инициативных платежей, подлежащих возврату лицам (в том числе организациям), осуществившим их перечисление в бюджет </w:t>
      </w:r>
      <w:proofErr w:type="spellStart"/>
      <w:r w:rsidRPr="0059158C">
        <w:rPr>
          <w:sz w:val="26"/>
          <w:szCs w:val="26"/>
        </w:rPr>
        <w:t>Плесского</w:t>
      </w:r>
      <w:proofErr w:type="spellEnd"/>
      <w:r w:rsidRPr="0059158C">
        <w:rPr>
          <w:sz w:val="26"/>
          <w:szCs w:val="26"/>
        </w:rPr>
        <w:t xml:space="preserve"> сельсовета </w:t>
      </w:r>
      <w:proofErr w:type="spellStart"/>
      <w:r w:rsidRPr="0059158C">
        <w:rPr>
          <w:sz w:val="26"/>
          <w:szCs w:val="26"/>
        </w:rPr>
        <w:t>Мокшанского</w:t>
      </w:r>
      <w:proofErr w:type="spellEnd"/>
      <w:r w:rsidRPr="0059158C">
        <w:rPr>
          <w:sz w:val="26"/>
          <w:szCs w:val="26"/>
        </w:rPr>
        <w:t xml:space="preserve"> района Пензенской области на реализацию инициативного проекта, утвержденным решением Комитета местного самоуправления </w:t>
      </w:r>
      <w:proofErr w:type="spellStart"/>
      <w:r w:rsidRPr="0059158C">
        <w:rPr>
          <w:sz w:val="26"/>
          <w:szCs w:val="26"/>
        </w:rPr>
        <w:t>Мокшанского</w:t>
      </w:r>
      <w:proofErr w:type="spellEnd"/>
      <w:r w:rsidRPr="0059158C">
        <w:rPr>
          <w:sz w:val="26"/>
          <w:szCs w:val="26"/>
        </w:rPr>
        <w:t xml:space="preserve"> района Пензенской области </w:t>
      </w:r>
      <w:proofErr w:type="gramStart"/>
      <w:r w:rsidRPr="0059158C">
        <w:rPr>
          <w:sz w:val="26"/>
          <w:szCs w:val="26"/>
        </w:rPr>
        <w:t>от</w:t>
      </w:r>
      <w:proofErr w:type="gramEnd"/>
      <w:r w:rsidRPr="0059158C">
        <w:rPr>
          <w:sz w:val="26"/>
          <w:szCs w:val="26"/>
        </w:rPr>
        <w:t xml:space="preserve"> __________ № _____, </w:t>
      </w:r>
      <w:proofErr w:type="gramStart"/>
      <w:r w:rsidRPr="0059158C">
        <w:rPr>
          <w:sz w:val="26"/>
          <w:szCs w:val="26"/>
        </w:rPr>
        <w:t>в</w:t>
      </w:r>
      <w:proofErr w:type="gramEnd"/>
      <w:r w:rsidRPr="0059158C">
        <w:rPr>
          <w:sz w:val="26"/>
          <w:szCs w:val="26"/>
        </w:rPr>
        <w:t xml:space="preserve"> рамках реализации инициативного проекта ________________________________________________________________________,</w:t>
      </w:r>
    </w:p>
    <w:p w:rsidR="006E6F0D" w:rsidRPr="0059158C" w:rsidRDefault="006E6F0D" w:rsidP="006E6F0D">
      <w:pPr>
        <w:ind w:firstLine="567"/>
      </w:pPr>
      <w:r w:rsidRPr="0059158C">
        <w:t xml:space="preserve"> (наименование инициативного проекта</w:t>
      </w:r>
      <w:proofErr w:type="gramStart"/>
      <w:r w:rsidRPr="0059158C">
        <w:t>)с</w:t>
      </w:r>
      <w:proofErr w:type="gramEnd"/>
      <w:r w:rsidRPr="0059158C">
        <w:t>рок реализации, которого истек ___________________________________________,</w:t>
      </w:r>
    </w:p>
    <w:p w:rsidR="006E6F0D" w:rsidRPr="0059158C" w:rsidRDefault="006E6F0D" w:rsidP="006E6F0D">
      <w:pPr>
        <w:ind w:firstLine="567"/>
        <w:jc w:val="both"/>
      </w:pPr>
      <w:r w:rsidRPr="0059158C">
        <w:t xml:space="preserve"> (дата окончания срока реализации инициативного проекта)</w:t>
      </w:r>
    </w:p>
    <w:p w:rsidR="006E6F0D" w:rsidRPr="0059158C" w:rsidRDefault="006E6F0D" w:rsidP="006E6F0D">
      <w:pPr>
        <w:ind w:firstLine="567"/>
        <w:rPr>
          <w:sz w:val="26"/>
          <w:szCs w:val="26"/>
        </w:rPr>
      </w:pPr>
      <w:r w:rsidRPr="0059158C">
        <w:rPr>
          <w:sz w:val="26"/>
          <w:szCs w:val="26"/>
        </w:rPr>
        <w:t xml:space="preserve">В связи </w:t>
      </w:r>
      <w:proofErr w:type="gramStart"/>
      <w:r w:rsidRPr="0059158C">
        <w:rPr>
          <w:sz w:val="26"/>
          <w:szCs w:val="26"/>
        </w:rPr>
        <w:t>с</w:t>
      </w:r>
      <w:proofErr w:type="gramEnd"/>
      <w:r w:rsidRPr="0059158C">
        <w:rPr>
          <w:sz w:val="26"/>
          <w:szCs w:val="26"/>
        </w:rPr>
        <w:t xml:space="preserve"> _____________________________________________________,</w:t>
      </w:r>
    </w:p>
    <w:p w:rsidR="006E6F0D" w:rsidRPr="0059158C" w:rsidRDefault="006E6F0D" w:rsidP="006E6F0D">
      <w:pPr>
        <w:ind w:firstLine="567"/>
        <w:jc w:val="both"/>
      </w:pPr>
      <w:r w:rsidRPr="0059158C">
        <w:t>(причина возврата инициативных платежей: проект не реализован либо наличие остатка инициативных платежей по итогам реализации проекта)</w:t>
      </w:r>
    </w:p>
    <w:p w:rsidR="006E6F0D" w:rsidRPr="0059158C" w:rsidRDefault="006E6F0D" w:rsidP="006E6F0D">
      <w:pPr>
        <w:ind w:firstLine="567"/>
        <w:jc w:val="both"/>
        <w:rPr>
          <w:sz w:val="26"/>
          <w:szCs w:val="26"/>
        </w:rPr>
      </w:pPr>
      <w:r w:rsidRPr="0059158C">
        <w:rPr>
          <w:sz w:val="26"/>
          <w:szCs w:val="26"/>
        </w:rPr>
        <w:t xml:space="preserve">администрация </w:t>
      </w:r>
      <w:proofErr w:type="spellStart"/>
      <w:r w:rsidRPr="0059158C">
        <w:rPr>
          <w:sz w:val="26"/>
          <w:szCs w:val="26"/>
        </w:rPr>
        <w:t>Плесского</w:t>
      </w:r>
      <w:proofErr w:type="spellEnd"/>
      <w:r w:rsidRPr="0059158C">
        <w:rPr>
          <w:sz w:val="26"/>
          <w:szCs w:val="26"/>
        </w:rPr>
        <w:t xml:space="preserve"> сельсовета </w:t>
      </w:r>
      <w:proofErr w:type="spellStart"/>
      <w:r w:rsidRPr="0059158C">
        <w:rPr>
          <w:sz w:val="26"/>
          <w:szCs w:val="26"/>
        </w:rPr>
        <w:t>Мокшанского</w:t>
      </w:r>
      <w:proofErr w:type="spellEnd"/>
      <w:r w:rsidRPr="0059158C">
        <w:rPr>
          <w:sz w:val="26"/>
          <w:szCs w:val="26"/>
        </w:rPr>
        <w:t xml:space="preserve"> района Пензенской области уведомляет Вас о возможности обратиться с заявлением о возврате сумм инициативных платежей, подлежащих возврату, в размере </w:t>
      </w:r>
      <w:proofErr w:type="spellStart"/>
      <w:r w:rsidRPr="0059158C">
        <w:rPr>
          <w:sz w:val="26"/>
          <w:szCs w:val="26"/>
        </w:rPr>
        <w:t>________________рублей</w:t>
      </w:r>
      <w:proofErr w:type="spellEnd"/>
      <w:r>
        <w:rPr>
          <w:sz w:val="26"/>
          <w:szCs w:val="26"/>
        </w:rPr>
        <w:t xml:space="preserve"> </w:t>
      </w:r>
      <w:r w:rsidRPr="0059158C">
        <w:rPr>
          <w:sz w:val="26"/>
          <w:szCs w:val="26"/>
        </w:rPr>
        <w:t>(сумма)</w:t>
      </w:r>
    </w:p>
    <w:p w:rsidR="006E6F0D" w:rsidRPr="0059158C" w:rsidRDefault="006E6F0D" w:rsidP="006E6F0D">
      <w:pPr>
        <w:ind w:firstLine="567"/>
        <w:jc w:val="both"/>
        <w:rPr>
          <w:sz w:val="26"/>
          <w:szCs w:val="26"/>
        </w:rPr>
      </w:pPr>
      <w:r w:rsidRPr="0059158C">
        <w:rPr>
          <w:sz w:val="26"/>
          <w:szCs w:val="26"/>
        </w:rPr>
        <w:t>Приложение: на ____ листах</w:t>
      </w:r>
    </w:p>
    <w:p w:rsidR="006E6F0D" w:rsidRPr="0059158C" w:rsidRDefault="006E6F0D" w:rsidP="006E6F0D">
      <w:pPr>
        <w:ind w:firstLine="567"/>
        <w:jc w:val="both"/>
        <w:rPr>
          <w:sz w:val="26"/>
          <w:szCs w:val="26"/>
        </w:rPr>
      </w:pPr>
    </w:p>
    <w:p w:rsidR="006E6F0D" w:rsidRPr="0059158C" w:rsidRDefault="006E6F0D" w:rsidP="006E6F0D">
      <w:pPr>
        <w:ind w:firstLine="567"/>
        <w:jc w:val="both"/>
        <w:rPr>
          <w:sz w:val="26"/>
          <w:szCs w:val="26"/>
        </w:rPr>
      </w:pPr>
      <w:r w:rsidRPr="0059158C">
        <w:rPr>
          <w:sz w:val="26"/>
          <w:szCs w:val="26"/>
        </w:rPr>
        <w:t xml:space="preserve">Глава администрации </w:t>
      </w:r>
    </w:p>
    <w:p w:rsidR="006E6F0D" w:rsidRPr="0059158C" w:rsidRDefault="006E6F0D" w:rsidP="006E6F0D">
      <w:pPr>
        <w:ind w:firstLine="567"/>
        <w:jc w:val="both"/>
        <w:rPr>
          <w:sz w:val="26"/>
          <w:szCs w:val="26"/>
        </w:rPr>
      </w:pPr>
      <w:proofErr w:type="spellStart"/>
      <w:r w:rsidRPr="0059158C">
        <w:rPr>
          <w:sz w:val="26"/>
          <w:szCs w:val="26"/>
        </w:rPr>
        <w:t>Плесского</w:t>
      </w:r>
      <w:proofErr w:type="spellEnd"/>
      <w:r w:rsidRPr="0059158C">
        <w:rPr>
          <w:sz w:val="26"/>
          <w:szCs w:val="26"/>
        </w:rPr>
        <w:t xml:space="preserve"> сельсовета</w:t>
      </w:r>
    </w:p>
    <w:p w:rsidR="006E6F0D" w:rsidRPr="0059158C" w:rsidRDefault="006E6F0D" w:rsidP="006E6F0D">
      <w:pPr>
        <w:ind w:firstLine="567"/>
        <w:jc w:val="both"/>
        <w:rPr>
          <w:sz w:val="26"/>
          <w:szCs w:val="26"/>
        </w:rPr>
      </w:pPr>
      <w:r w:rsidRPr="0059158C">
        <w:rPr>
          <w:sz w:val="26"/>
          <w:szCs w:val="26"/>
        </w:rPr>
        <w:t xml:space="preserve"> </w:t>
      </w:r>
      <w:proofErr w:type="spellStart"/>
      <w:r w:rsidRPr="0059158C">
        <w:rPr>
          <w:sz w:val="26"/>
          <w:szCs w:val="26"/>
        </w:rPr>
        <w:t>Мокшанского</w:t>
      </w:r>
      <w:proofErr w:type="spellEnd"/>
      <w:r w:rsidRPr="0059158C">
        <w:rPr>
          <w:sz w:val="26"/>
          <w:szCs w:val="26"/>
        </w:rPr>
        <w:t xml:space="preserve"> района </w:t>
      </w:r>
    </w:p>
    <w:p w:rsidR="006E6F0D" w:rsidRPr="0059158C" w:rsidRDefault="006E6F0D" w:rsidP="006E6F0D">
      <w:pPr>
        <w:ind w:firstLine="567"/>
        <w:jc w:val="both"/>
      </w:pPr>
      <w:r w:rsidRPr="0059158C">
        <w:rPr>
          <w:sz w:val="26"/>
          <w:szCs w:val="26"/>
        </w:rPr>
        <w:t xml:space="preserve">Пензенской области_______________ </w:t>
      </w:r>
      <w:r w:rsidRPr="0059158C">
        <w:t>(подпись) (расшифровка подписи, дата)</w:t>
      </w:r>
    </w:p>
    <w:p w:rsidR="006E6F0D" w:rsidRPr="0059158C" w:rsidRDefault="006E6F0D" w:rsidP="006E6F0D">
      <w:pPr>
        <w:ind w:firstLine="567"/>
        <w:jc w:val="both"/>
        <w:rPr>
          <w:sz w:val="26"/>
          <w:szCs w:val="26"/>
        </w:rPr>
      </w:pPr>
      <w:r w:rsidRPr="0059158C">
        <w:rPr>
          <w:sz w:val="26"/>
          <w:szCs w:val="26"/>
        </w:rPr>
        <w:t>К заявлению о возврате платежей необходимо приложить:</w:t>
      </w:r>
    </w:p>
    <w:p w:rsidR="006E6F0D" w:rsidRPr="0059158C" w:rsidRDefault="006E6F0D" w:rsidP="006E6F0D">
      <w:pPr>
        <w:ind w:firstLine="567"/>
        <w:jc w:val="both"/>
        <w:rPr>
          <w:sz w:val="26"/>
          <w:szCs w:val="26"/>
        </w:rPr>
      </w:pPr>
      <w:r w:rsidRPr="0059158C">
        <w:rPr>
          <w:sz w:val="26"/>
          <w:szCs w:val="26"/>
        </w:rPr>
        <w:t>копию документа, удостоверяющего личность (с предъявлением подлинника);</w:t>
      </w:r>
    </w:p>
    <w:p w:rsidR="006E6F0D" w:rsidRPr="0059158C" w:rsidRDefault="006E6F0D" w:rsidP="006E6F0D">
      <w:pPr>
        <w:ind w:firstLine="567"/>
        <w:jc w:val="both"/>
        <w:rPr>
          <w:sz w:val="26"/>
          <w:szCs w:val="26"/>
        </w:rPr>
      </w:pPr>
      <w:r w:rsidRPr="0059158C">
        <w:rPr>
          <w:sz w:val="26"/>
          <w:szCs w:val="26"/>
        </w:rPr>
        <w:t>документ, подтверждающий полномочия (в случае, если с заявлением обращается представитель инициатор проекта);</w:t>
      </w:r>
    </w:p>
    <w:p w:rsidR="006E6F0D" w:rsidRPr="0059158C" w:rsidRDefault="006E6F0D" w:rsidP="006E6F0D">
      <w:pPr>
        <w:ind w:firstLine="567"/>
        <w:jc w:val="both"/>
        <w:rPr>
          <w:sz w:val="26"/>
          <w:szCs w:val="26"/>
        </w:rPr>
      </w:pPr>
      <w:r w:rsidRPr="0059158C">
        <w:rPr>
          <w:sz w:val="26"/>
          <w:szCs w:val="26"/>
        </w:rPr>
        <w:t>копии платёжных документов, подтверждающих внесение инициативных платежей;</w:t>
      </w:r>
    </w:p>
    <w:p w:rsidR="006E6F0D" w:rsidRPr="0059158C" w:rsidRDefault="006E6F0D" w:rsidP="006E6F0D">
      <w:pPr>
        <w:ind w:firstLine="567"/>
        <w:jc w:val="both"/>
        <w:rPr>
          <w:sz w:val="26"/>
          <w:szCs w:val="26"/>
        </w:rPr>
      </w:pPr>
      <w:r w:rsidRPr="0059158C">
        <w:rPr>
          <w:sz w:val="26"/>
          <w:szCs w:val="26"/>
        </w:rPr>
        <w:t>сведения о банковских реквизитах для перечисления возврата сумм инициативных платежей.</w:t>
      </w:r>
    </w:p>
    <w:p w:rsidR="006E6F0D" w:rsidRPr="00FE0580" w:rsidRDefault="006E6F0D" w:rsidP="006E6F0D">
      <w:pPr>
        <w:ind w:firstLine="567"/>
        <w:jc w:val="right"/>
      </w:pPr>
      <w:r w:rsidRPr="0059158C">
        <w:rPr>
          <w:sz w:val="26"/>
          <w:szCs w:val="26"/>
        </w:rPr>
        <w:br w:type="page"/>
      </w:r>
      <w:r w:rsidRPr="00FE0580">
        <w:lastRenderedPageBreak/>
        <w:t>Приложение № 2</w:t>
      </w:r>
    </w:p>
    <w:p w:rsidR="006E6F0D" w:rsidRPr="00FE0580" w:rsidRDefault="006E6F0D" w:rsidP="006E6F0D">
      <w:pPr>
        <w:ind w:firstLine="567"/>
        <w:jc w:val="right"/>
      </w:pPr>
      <w:r w:rsidRPr="00FE0580">
        <w:t>к Порядку расчета и возврата сумм</w:t>
      </w:r>
    </w:p>
    <w:p w:rsidR="006E6F0D" w:rsidRPr="00FE0580" w:rsidRDefault="006E6F0D" w:rsidP="006E6F0D">
      <w:pPr>
        <w:ind w:firstLine="567"/>
        <w:jc w:val="right"/>
      </w:pPr>
      <w:r w:rsidRPr="00FE0580">
        <w:t>инициативных платежей, подлежащих</w:t>
      </w:r>
    </w:p>
    <w:p w:rsidR="006E6F0D" w:rsidRPr="00FE0580" w:rsidRDefault="006E6F0D" w:rsidP="006E6F0D">
      <w:pPr>
        <w:ind w:firstLine="567"/>
        <w:jc w:val="right"/>
      </w:pPr>
      <w:r w:rsidRPr="00FE0580">
        <w:t>возврату лицам (в том числе организациям),</w:t>
      </w:r>
    </w:p>
    <w:p w:rsidR="006E6F0D" w:rsidRPr="00FE0580" w:rsidRDefault="006E6F0D" w:rsidP="006E6F0D">
      <w:pPr>
        <w:ind w:firstLine="567"/>
        <w:jc w:val="right"/>
      </w:pPr>
      <w:proofErr w:type="gramStart"/>
      <w:r w:rsidRPr="00FE0580">
        <w:t>осуществившим</w:t>
      </w:r>
      <w:proofErr w:type="gramEnd"/>
      <w:r w:rsidRPr="00FE0580">
        <w:t xml:space="preserve"> их перечисление в бюджет</w:t>
      </w:r>
    </w:p>
    <w:p w:rsidR="006E6F0D" w:rsidRPr="00FE0580" w:rsidRDefault="006E6F0D" w:rsidP="006E6F0D">
      <w:pPr>
        <w:ind w:firstLine="567"/>
        <w:jc w:val="right"/>
      </w:pPr>
      <w:proofErr w:type="spellStart"/>
      <w:r>
        <w:t>Плесского</w:t>
      </w:r>
      <w:proofErr w:type="spellEnd"/>
      <w:r w:rsidRPr="00FE0580">
        <w:t xml:space="preserve"> сельсовета </w:t>
      </w:r>
      <w:proofErr w:type="spellStart"/>
      <w:r w:rsidRPr="00FE0580">
        <w:t>Мокшанского</w:t>
      </w:r>
      <w:proofErr w:type="spellEnd"/>
      <w:r w:rsidRPr="00FE0580">
        <w:t xml:space="preserve"> района Пензенской области на реализацию инициативного проекта </w:t>
      </w:r>
    </w:p>
    <w:p w:rsidR="006E6F0D" w:rsidRPr="00FE0580" w:rsidRDefault="006E6F0D" w:rsidP="006E6F0D">
      <w:pPr>
        <w:ind w:firstLine="567"/>
        <w:jc w:val="both"/>
      </w:pPr>
    </w:p>
    <w:p w:rsidR="006E6F0D" w:rsidRDefault="006E6F0D" w:rsidP="006E6F0D">
      <w:pPr>
        <w:ind w:firstLine="567"/>
        <w:jc w:val="right"/>
      </w:pPr>
      <w:r w:rsidRPr="00FE0580">
        <w:t xml:space="preserve">В администрацию </w:t>
      </w:r>
      <w:proofErr w:type="spellStart"/>
      <w:r>
        <w:t>Плесского</w:t>
      </w:r>
      <w:proofErr w:type="spellEnd"/>
    </w:p>
    <w:p w:rsidR="006E6F0D" w:rsidRPr="00FE0580" w:rsidRDefault="006E6F0D" w:rsidP="006E6F0D">
      <w:pPr>
        <w:ind w:firstLine="567"/>
        <w:jc w:val="right"/>
      </w:pPr>
      <w:r w:rsidRPr="00FE0580">
        <w:t xml:space="preserve"> сельсовета </w:t>
      </w:r>
      <w:proofErr w:type="spellStart"/>
      <w:r w:rsidRPr="00FE0580">
        <w:t>Мокшанского</w:t>
      </w:r>
      <w:proofErr w:type="spellEnd"/>
      <w:r w:rsidRPr="00FE0580">
        <w:t xml:space="preserve"> района Пензенской области</w:t>
      </w:r>
    </w:p>
    <w:p w:rsidR="006E6F0D" w:rsidRPr="00FE0580" w:rsidRDefault="006E6F0D" w:rsidP="006E6F0D">
      <w:pPr>
        <w:ind w:firstLine="567"/>
        <w:jc w:val="right"/>
      </w:pPr>
      <w:r w:rsidRPr="00FE0580">
        <w:t>от ___________________________________</w:t>
      </w:r>
    </w:p>
    <w:p w:rsidR="006E6F0D" w:rsidRPr="00FE0580" w:rsidRDefault="006E6F0D" w:rsidP="006E6F0D">
      <w:pPr>
        <w:ind w:firstLine="567"/>
        <w:jc w:val="right"/>
      </w:pPr>
      <w:r w:rsidRPr="00FE0580">
        <w:t xml:space="preserve"> ____________________________________</w:t>
      </w:r>
    </w:p>
    <w:p w:rsidR="006E6F0D" w:rsidRPr="00FE0580" w:rsidRDefault="006E6F0D" w:rsidP="006E6F0D">
      <w:pPr>
        <w:ind w:firstLine="567"/>
        <w:jc w:val="right"/>
      </w:pPr>
      <w:proofErr w:type="gramStart"/>
      <w:r w:rsidRPr="00FE0580">
        <w:t>(Ф.И.О. (либо наименование) инициатора проекта,</w:t>
      </w:r>
      <w:proofErr w:type="gramEnd"/>
    </w:p>
    <w:p w:rsidR="006E6F0D" w:rsidRPr="00FE0580" w:rsidRDefault="006E6F0D" w:rsidP="006E6F0D">
      <w:pPr>
        <w:ind w:firstLine="567"/>
        <w:jc w:val="right"/>
      </w:pPr>
      <w:r w:rsidRPr="00FE0580">
        <w:t>Ф.И.О. представителя инициатора проекта</w:t>
      </w:r>
    </w:p>
    <w:p w:rsidR="006E6F0D" w:rsidRPr="00FE0580" w:rsidRDefault="006E6F0D" w:rsidP="006E6F0D">
      <w:pPr>
        <w:ind w:firstLine="567"/>
        <w:jc w:val="right"/>
      </w:pPr>
      <w:r w:rsidRPr="00FE0580">
        <w:t>(при наличии), документ, удостоверяющий личность</w:t>
      </w:r>
    </w:p>
    <w:p w:rsidR="006E6F0D" w:rsidRPr="00FE0580" w:rsidRDefault="006E6F0D" w:rsidP="006E6F0D">
      <w:pPr>
        <w:ind w:firstLine="567"/>
        <w:jc w:val="right"/>
      </w:pPr>
      <w:r w:rsidRPr="00FE0580">
        <w:t>инициатора проекта либо документ, подтверждающий</w:t>
      </w:r>
    </w:p>
    <w:p w:rsidR="006E6F0D" w:rsidRPr="00FE0580" w:rsidRDefault="006E6F0D" w:rsidP="006E6F0D">
      <w:pPr>
        <w:ind w:firstLine="567"/>
        <w:jc w:val="right"/>
      </w:pPr>
      <w:r w:rsidRPr="00FE0580">
        <w:t xml:space="preserve"> полномочия представителя инициатора проекта,</w:t>
      </w:r>
    </w:p>
    <w:p w:rsidR="006E6F0D" w:rsidRPr="00FE0580" w:rsidRDefault="006E6F0D" w:rsidP="006E6F0D">
      <w:pPr>
        <w:ind w:firstLine="567"/>
        <w:jc w:val="right"/>
      </w:pPr>
      <w:r w:rsidRPr="00FE0580">
        <w:t xml:space="preserve"> почтовый адрес инициатора проекта</w:t>
      </w:r>
    </w:p>
    <w:p w:rsidR="006E6F0D" w:rsidRPr="00F83882" w:rsidRDefault="006E6F0D" w:rsidP="006E6F0D">
      <w:pPr>
        <w:ind w:firstLine="567"/>
        <w:jc w:val="right"/>
        <w:rPr>
          <w:sz w:val="28"/>
          <w:szCs w:val="28"/>
        </w:rPr>
      </w:pPr>
      <w:r w:rsidRPr="00FE0580">
        <w:t xml:space="preserve"> (для юридических лиц - и юридический адрес</w:t>
      </w:r>
      <w:r w:rsidRPr="00F83882">
        <w:rPr>
          <w:sz w:val="28"/>
          <w:szCs w:val="28"/>
        </w:rPr>
        <w:t>)</w:t>
      </w:r>
    </w:p>
    <w:p w:rsidR="006E6F0D" w:rsidRPr="00F83882" w:rsidRDefault="006E6F0D" w:rsidP="006E6F0D">
      <w:pPr>
        <w:ind w:firstLine="567"/>
        <w:jc w:val="center"/>
        <w:rPr>
          <w:sz w:val="28"/>
          <w:szCs w:val="28"/>
        </w:rPr>
      </w:pPr>
      <w:bookmarkStart w:id="5" w:name="Par151"/>
      <w:bookmarkEnd w:id="5"/>
      <w:r w:rsidRPr="00F83882">
        <w:rPr>
          <w:sz w:val="28"/>
          <w:szCs w:val="28"/>
        </w:rPr>
        <w:t>ЗАЯВЛЕНИЕ</w:t>
      </w:r>
    </w:p>
    <w:p w:rsidR="006E6F0D" w:rsidRPr="0059158C" w:rsidRDefault="006E6F0D" w:rsidP="006E6F0D">
      <w:pPr>
        <w:ind w:firstLine="567"/>
        <w:rPr>
          <w:sz w:val="26"/>
          <w:szCs w:val="26"/>
        </w:rPr>
      </w:pPr>
      <w:r w:rsidRPr="0059158C">
        <w:rPr>
          <w:sz w:val="26"/>
          <w:szCs w:val="26"/>
        </w:rPr>
        <w:t xml:space="preserve">На основании уведомления администрации </w:t>
      </w:r>
      <w:proofErr w:type="spellStart"/>
      <w:r w:rsidRPr="0059158C">
        <w:rPr>
          <w:sz w:val="26"/>
          <w:szCs w:val="26"/>
        </w:rPr>
        <w:t>Плесского</w:t>
      </w:r>
      <w:proofErr w:type="spellEnd"/>
      <w:r w:rsidRPr="0059158C">
        <w:rPr>
          <w:sz w:val="26"/>
          <w:szCs w:val="26"/>
        </w:rPr>
        <w:t xml:space="preserve"> сельсовета </w:t>
      </w:r>
      <w:proofErr w:type="spellStart"/>
      <w:r w:rsidRPr="0059158C">
        <w:rPr>
          <w:sz w:val="26"/>
          <w:szCs w:val="26"/>
        </w:rPr>
        <w:t>Мокшанского</w:t>
      </w:r>
      <w:proofErr w:type="spellEnd"/>
      <w:r w:rsidRPr="0059158C">
        <w:rPr>
          <w:sz w:val="26"/>
          <w:szCs w:val="26"/>
        </w:rPr>
        <w:t xml:space="preserve"> района Пензенской области </w:t>
      </w:r>
      <w:proofErr w:type="gramStart"/>
      <w:r w:rsidRPr="0059158C">
        <w:rPr>
          <w:sz w:val="26"/>
          <w:szCs w:val="26"/>
        </w:rPr>
        <w:t>от</w:t>
      </w:r>
      <w:proofErr w:type="gramEnd"/>
      <w:r w:rsidRPr="0059158C">
        <w:rPr>
          <w:sz w:val="26"/>
          <w:szCs w:val="26"/>
        </w:rPr>
        <w:t xml:space="preserve"> _______________ </w:t>
      </w:r>
      <w:proofErr w:type="gramStart"/>
      <w:r w:rsidRPr="0059158C">
        <w:rPr>
          <w:sz w:val="26"/>
          <w:szCs w:val="26"/>
        </w:rPr>
        <w:t>о</w:t>
      </w:r>
      <w:proofErr w:type="gramEnd"/>
      <w:r w:rsidRPr="0059158C">
        <w:rPr>
          <w:sz w:val="26"/>
          <w:szCs w:val="26"/>
        </w:rPr>
        <w:t xml:space="preserve"> возврате инициативных платежей, подлежащих возврату, прошу вернуть сумму инициативных платежей в размере___________________ рублей, подлежащих возврату в рамках реализации инициативного проекта   __________________________________________________________</w:t>
      </w:r>
    </w:p>
    <w:p w:rsidR="006E6F0D" w:rsidRPr="0059158C" w:rsidRDefault="006E6F0D" w:rsidP="006E6F0D">
      <w:pPr>
        <w:ind w:firstLine="567"/>
        <w:jc w:val="both"/>
      </w:pPr>
      <w:r>
        <w:t xml:space="preserve">                                     </w:t>
      </w:r>
      <w:r w:rsidRPr="0059158C">
        <w:t xml:space="preserve"> (наименование инициативного проекта)</w:t>
      </w:r>
    </w:p>
    <w:p w:rsidR="006E6F0D" w:rsidRPr="0059158C" w:rsidRDefault="006E6F0D" w:rsidP="006E6F0D">
      <w:pPr>
        <w:rPr>
          <w:sz w:val="26"/>
          <w:szCs w:val="26"/>
        </w:rPr>
      </w:pPr>
      <w:r w:rsidRPr="0059158C">
        <w:rPr>
          <w:sz w:val="26"/>
          <w:szCs w:val="26"/>
        </w:rPr>
        <w:t xml:space="preserve">в связи </w:t>
      </w:r>
      <w:proofErr w:type="gramStart"/>
      <w:r w:rsidRPr="0059158C">
        <w:rPr>
          <w:sz w:val="26"/>
          <w:szCs w:val="26"/>
        </w:rPr>
        <w:t>с</w:t>
      </w:r>
      <w:proofErr w:type="gramEnd"/>
      <w:r w:rsidRPr="0059158C">
        <w:rPr>
          <w:sz w:val="26"/>
          <w:szCs w:val="26"/>
        </w:rPr>
        <w:t xml:space="preserve"> ____________________________________________________________</w:t>
      </w:r>
    </w:p>
    <w:p w:rsidR="006E6F0D" w:rsidRPr="0059158C" w:rsidRDefault="006E6F0D" w:rsidP="006E6F0D">
      <w:pPr>
        <w:ind w:firstLine="567"/>
        <w:jc w:val="both"/>
      </w:pPr>
      <w:r w:rsidRPr="0059158C">
        <w:t xml:space="preserve"> (причина возврата инициативных платежей: проект не реализован либо наличие остатка инициативных платежей по итогам реализации проекта)</w:t>
      </w:r>
    </w:p>
    <w:p w:rsidR="006E6F0D" w:rsidRPr="0059158C" w:rsidRDefault="006E6F0D" w:rsidP="006E6F0D">
      <w:pPr>
        <w:ind w:firstLine="567"/>
        <w:rPr>
          <w:sz w:val="26"/>
          <w:szCs w:val="26"/>
        </w:rPr>
      </w:pPr>
      <w:r w:rsidRPr="0059158C">
        <w:rPr>
          <w:sz w:val="26"/>
          <w:szCs w:val="26"/>
        </w:rPr>
        <w:t>на расчетный счет: _______________________________________________________</w:t>
      </w:r>
    </w:p>
    <w:p w:rsidR="006E6F0D" w:rsidRPr="0059158C" w:rsidRDefault="006E6F0D" w:rsidP="006E6F0D">
      <w:pPr>
        <w:ind w:firstLine="567"/>
        <w:rPr>
          <w:sz w:val="26"/>
          <w:szCs w:val="26"/>
        </w:rPr>
      </w:pPr>
      <w:r w:rsidRPr="0059158C">
        <w:rPr>
          <w:sz w:val="26"/>
          <w:szCs w:val="26"/>
        </w:rPr>
        <w:t>ИНН заявителя: ________________________________________________________</w:t>
      </w:r>
    </w:p>
    <w:p w:rsidR="006E6F0D" w:rsidRPr="0059158C" w:rsidRDefault="006E6F0D" w:rsidP="006E6F0D">
      <w:pPr>
        <w:ind w:firstLine="567"/>
        <w:rPr>
          <w:sz w:val="26"/>
          <w:szCs w:val="26"/>
        </w:rPr>
      </w:pPr>
      <w:r w:rsidRPr="0059158C">
        <w:rPr>
          <w:sz w:val="26"/>
          <w:szCs w:val="26"/>
        </w:rPr>
        <w:t>Наименование Банка: ____________________________________________________________</w:t>
      </w:r>
    </w:p>
    <w:p w:rsidR="006E6F0D" w:rsidRPr="0059158C" w:rsidRDefault="006E6F0D" w:rsidP="006E6F0D">
      <w:pPr>
        <w:ind w:firstLine="567"/>
        <w:rPr>
          <w:sz w:val="26"/>
          <w:szCs w:val="26"/>
        </w:rPr>
      </w:pPr>
      <w:r w:rsidRPr="0059158C">
        <w:rPr>
          <w:sz w:val="26"/>
          <w:szCs w:val="26"/>
        </w:rPr>
        <w:t>БИК: ___________________________________________________________________</w:t>
      </w:r>
    </w:p>
    <w:p w:rsidR="006E6F0D" w:rsidRPr="0059158C" w:rsidRDefault="006E6F0D" w:rsidP="006E6F0D">
      <w:pPr>
        <w:ind w:firstLine="567"/>
        <w:rPr>
          <w:sz w:val="26"/>
          <w:szCs w:val="26"/>
        </w:rPr>
      </w:pPr>
      <w:proofErr w:type="gramStart"/>
      <w:r w:rsidRPr="0059158C">
        <w:rPr>
          <w:sz w:val="26"/>
          <w:szCs w:val="26"/>
        </w:rPr>
        <w:t>К</w:t>
      </w:r>
      <w:proofErr w:type="gramEnd"/>
      <w:r w:rsidRPr="0059158C">
        <w:rPr>
          <w:sz w:val="26"/>
          <w:szCs w:val="26"/>
        </w:rPr>
        <w:t>/счет: __________________________________________________________________</w:t>
      </w:r>
    </w:p>
    <w:p w:rsidR="006E6F0D" w:rsidRPr="0059158C" w:rsidRDefault="006E6F0D" w:rsidP="006E6F0D">
      <w:pPr>
        <w:ind w:firstLine="567"/>
        <w:jc w:val="both"/>
        <w:rPr>
          <w:sz w:val="26"/>
          <w:szCs w:val="26"/>
        </w:rPr>
      </w:pPr>
    </w:p>
    <w:p w:rsidR="006E6F0D" w:rsidRPr="0059158C" w:rsidRDefault="006E6F0D" w:rsidP="006E6F0D">
      <w:pPr>
        <w:ind w:firstLine="567"/>
        <w:jc w:val="both"/>
        <w:rPr>
          <w:sz w:val="26"/>
          <w:szCs w:val="26"/>
        </w:rPr>
      </w:pPr>
      <w:proofErr w:type="gramStart"/>
      <w:r w:rsidRPr="0059158C">
        <w:rPr>
          <w:sz w:val="26"/>
          <w:szCs w:val="26"/>
        </w:rPr>
        <w:t>Инициатор проекта (представитель инициатора ______ ________________</w:t>
      </w:r>
      <w:proofErr w:type="gramEnd"/>
    </w:p>
    <w:p w:rsidR="006E6F0D" w:rsidRPr="0059158C" w:rsidRDefault="006E6F0D" w:rsidP="006E6F0D">
      <w:pPr>
        <w:ind w:firstLine="567"/>
        <w:jc w:val="both"/>
      </w:pPr>
      <w:r w:rsidRPr="0059158C">
        <w:t xml:space="preserve">                                  </w:t>
      </w:r>
      <w:r>
        <w:t xml:space="preserve">                                                        </w:t>
      </w:r>
      <w:r w:rsidRPr="0059158C">
        <w:t xml:space="preserve">  (подпись) (расшифровка подписи)</w:t>
      </w:r>
    </w:p>
    <w:p w:rsidR="006E6F0D" w:rsidRPr="0059158C" w:rsidRDefault="006E6F0D" w:rsidP="006E6F0D">
      <w:pPr>
        <w:ind w:firstLine="567"/>
        <w:jc w:val="both"/>
        <w:rPr>
          <w:sz w:val="26"/>
          <w:szCs w:val="26"/>
        </w:rPr>
      </w:pPr>
      <w:r w:rsidRPr="0059158C">
        <w:rPr>
          <w:sz w:val="26"/>
          <w:szCs w:val="26"/>
        </w:rPr>
        <w:t>"____" ___________ 20___ г.</w:t>
      </w:r>
    </w:p>
    <w:p w:rsidR="006E6F0D" w:rsidRPr="0059158C" w:rsidRDefault="006E6F0D" w:rsidP="006E6F0D">
      <w:pPr>
        <w:ind w:firstLine="567"/>
        <w:jc w:val="both"/>
        <w:rPr>
          <w:sz w:val="26"/>
          <w:szCs w:val="26"/>
        </w:rPr>
      </w:pPr>
      <w:r w:rsidRPr="0059158C">
        <w:rPr>
          <w:sz w:val="26"/>
          <w:szCs w:val="26"/>
        </w:rPr>
        <w:t>Заявление принято "____" ______________20 __ г.</w:t>
      </w:r>
    </w:p>
    <w:p w:rsidR="006E6F0D" w:rsidRPr="0059158C" w:rsidRDefault="006E6F0D" w:rsidP="006E6F0D">
      <w:pPr>
        <w:ind w:firstLine="567"/>
        <w:rPr>
          <w:sz w:val="26"/>
          <w:szCs w:val="26"/>
        </w:rPr>
      </w:pPr>
      <w:r w:rsidRPr="0059158C">
        <w:rPr>
          <w:sz w:val="26"/>
          <w:szCs w:val="26"/>
        </w:rPr>
        <w:t>Должностное лицо,</w:t>
      </w:r>
    </w:p>
    <w:p w:rsidR="006E6F0D" w:rsidRPr="0059158C" w:rsidRDefault="006E6F0D" w:rsidP="006E6F0D">
      <w:pPr>
        <w:ind w:firstLine="567"/>
      </w:pPr>
      <w:r w:rsidRPr="0059158C">
        <w:rPr>
          <w:sz w:val="26"/>
          <w:szCs w:val="26"/>
        </w:rPr>
        <w:t xml:space="preserve">ответственное за прием заявления __________ </w:t>
      </w:r>
      <w:proofErr w:type="gramStart"/>
      <w:r w:rsidRPr="0059158C">
        <w:t xml:space="preserve">( </w:t>
      </w:r>
      <w:proofErr w:type="gramEnd"/>
      <w:r w:rsidRPr="0059158C">
        <w:t>подпись) (расшифровка подписи)</w:t>
      </w:r>
    </w:p>
    <w:p w:rsidR="006E6F0D" w:rsidRPr="00FE0580" w:rsidRDefault="006E6F0D" w:rsidP="006E6F0D">
      <w:pPr>
        <w:ind w:firstLine="567"/>
        <w:jc w:val="right"/>
      </w:pPr>
      <w:r w:rsidRPr="0059158C">
        <w:rPr>
          <w:sz w:val="26"/>
          <w:szCs w:val="26"/>
        </w:rPr>
        <w:br w:type="page"/>
      </w:r>
      <w:r w:rsidRPr="00FE0580">
        <w:lastRenderedPageBreak/>
        <w:t>Приложение № 3</w:t>
      </w:r>
    </w:p>
    <w:p w:rsidR="006E6F0D" w:rsidRPr="00FE0580" w:rsidRDefault="006E6F0D" w:rsidP="006E6F0D">
      <w:pPr>
        <w:ind w:firstLine="567"/>
        <w:jc w:val="right"/>
      </w:pPr>
      <w:r w:rsidRPr="00FE0580">
        <w:t>к Порядку расчета и возврата сумм</w:t>
      </w:r>
    </w:p>
    <w:p w:rsidR="006E6F0D" w:rsidRPr="00FE0580" w:rsidRDefault="006E6F0D" w:rsidP="006E6F0D">
      <w:pPr>
        <w:ind w:firstLine="567"/>
        <w:jc w:val="right"/>
      </w:pPr>
      <w:r w:rsidRPr="00FE0580">
        <w:t>инициативных платежей, подлежащих</w:t>
      </w:r>
    </w:p>
    <w:p w:rsidR="006E6F0D" w:rsidRPr="00FE0580" w:rsidRDefault="006E6F0D" w:rsidP="006E6F0D">
      <w:pPr>
        <w:ind w:firstLine="567"/>
        <w:jc w:val="right"/>
      </w:pPr>
      <w:r w:rsidRPr="00FE0580">
        <w:t xml:space="preserve">возврату лицам (в том числе организациям), </w:t>
      </w:r>
    </w:p>
    <w:p w:rsidR="006E6F0D" w:rsidRPr="00FE0580" w:rsidRDefault="006E6F0D" w:rsidP="006E6F0D">
      <w:pPr>
        <w:ind w:firstLine="567"/>
        <w:jc w:val="right"/>
      </w:pPr>
      <w:proofErr w:type="gramStart"/>
      <w:r w:rsidRPr="00FE0580">
        <w:t>осуществившим</w:t>
      </w:r>
      <w:proofErr w:type="gramEnd"/>
      <w:r w:rsidRPr="00FE0580">
        <w:t xml:space="preserve"> их перечисление в бюджет</w:t>
      </w:r>
    </w:p>
    <w:p w:rsidR="006E6F0D" w:rsidRDefault="006E6F0D" w:rsidP="006E6F0D">
      <w:pPr>
        <w:ind w:firstLine="567"/>
        <w:jc w:val="right"/>
      </w:pPr>
      <w:proofErr w:type="spellStart"/>
      <w:r>
        <w:t>Плесского</w:t>
      </w:r>
      <w:proofErr w:type="spellEnd"/>
      <w:r w:rsidRPr="00FE0580">
        <w:t xml:space="preserve"> сельсовета </w:t>
      </w:r>
      <w:proofErr w:type="spellStart"/>
      <w:r w:rsidRPr="00FE0580">
        <w:t>Мокшанского</w:t>
      </w:r>
      <w:proofErr w:type="spellEnd"/>
      <w:r w:rsidRPr="00FE0580">
        <w:t xml:space="preserve"> района</w:t>
      </w:r>
    </w:p>
    <w:p w:rsidR="006E6F0D" w:rsidRPr="00FE0580" w:rsidRDefault="006E6F0D" w:rsidP="006E6F0D">
      <w:pPr>
        <w:ind w:firstLine="567"/>
        <w:jc w:val="right"/>
      </w:pPr>
      <w:r w:rsidRPr="00FE0580">
        <w:t xml:space="preserve"> Пензенской области на реализацию инициативного проекта</w:t>
      </w:r>
    </w:p>
    <w:p w:rsidR="006E6F0D" w:rsidRPr="00FE0580" w:rsidRDefault="006E6F0D" w:rsidP="006E6F0D">
      <w:pPr>
        <w:ind w:firstLine="567"/>
        <w:jc w:val="both"/>
      </w:pPr>
    </w:p>
    <w:p w:rsidR="006E6F0D" w:rsidRPr="00FE0580" w:rsidRDefault="006E6F0D" w:rsidP="006E6F0D">
      <w:pPr>
        <w:ind w:firstLine="567"/>
        <w:jc w:val="right"/>
      </w:pPr>
      <w:r w:rsidRPr="00FE0580">
        <w:t xml:space="preserve">В администрацию </w:t>
      </w:r>
      <w:proofErr w:type="spellStart"/>
      <w:r>
        <w:t>Плесского</w:t>
      </w:r>
      <w:proofErr w:type="spellEnd"/>
      <w:r w:rsidRPr="00FE0580">
        <w:t xml:space="preserve"> сельсовета </w:t>
      </w:r>
    </w:p>
    <w:p w:rsidR="006E6F0D" w:rsidRPr="00FE0580" w:rsidRDefault="006E6F0D" w:rsidP="006E6F0D">
      <w:pPr>
        <w:ind w:firstLine="567"/>
        <w:jc w:val="right"/>
      </w:pPr>
      <w:proofErr w:type="spellStart"/>
      <w:r w:rsidRPr="00FE0580">
        <w:t>Мокшанского</w:t>
      </w:r>
      <w:proofErr w:type="spellEnd"/>
      <w:r w:rsidRPr="00FE0580">
        <w:t xml:space="preserve"> района Пензенской области</w:t>
      </w:r>
    </w:p>
    <w:p w:rsidR="006E6F0D" w:rsidRPr="00FE0580" w:rsidRDefault="006E6F0D" w:rsidP="006E6F0D">
      <w:pPr>
        <w:ind w:firstLine="567"/>
        <w:jc w:val="right"/>
      </w:pPr>
      <w:r w:rsidRPr="00FE0580">
        <w:t>от _____________________________________________</w:t>
      </w:r>
    </w:p>
    <w:p w:rsidR="006E6F0D" w:rsidRPr="00FE0580" w:rsidRDefault="006E6F0D" w:rsidP="006E6F0D">
      <w:pPr>
        <w:ind w:firstLine="567"/>
        <w:jc w:val="right"/>
      </w:pPr>
      <w:r w:rsidRPr="00FE0580">
        <w:t>________________________________________________</w:t>
      </w:r>
    </w:p>
    <w:p w:rsidR="006E6F0D" w:rsidRPr="00FE0580" w:rsidRDefault="006E6F0D" w:rsidP="006E6F0D">
      <w:pPr>
        <w:ind w:firstLine="567"/>
        <w:jc w:val="right"/>
      </w:pPr>
      <w:proofErr w:type="gramStart"/>
      <w:r w:rsidRPr="00FE0580">
        <w:t>(Ф.И.О. (либо наименование) инициатора проекта,</w:t>
      </w:r>
      <w:proofErr w:type="gramEnd"/>
    </w:p>
    <w:p w:rsidR="006E6F0D" w:rsidRPr="00FE0580" w:rsidRDefault="006E6F0D" w:rsidP="006E6F0D">
      <w:pPr>
        <w:ind w:firstLine="567"/>
        <w:jc w:val="right"/>
      </w:pPr>
      <w:r w:rsidRPr="00FE0580">
        <w:t>Ф.И.О. представителя инициатора проекта</w:t>
      </w:r>
    </w:p>
    <w:p w:rsidR="006E6F0D" w:rsidRPr="00FE0580" w:rsidRDefault="006E6F0D" w:rsidP="006E6F0D">
      <w:pPr>
        <w:ind w:firstLine="567"/>
        <w:jc w:val="right"/>
      </w:pPr>
      <w:r w:rsidRPr="00FE0580">
        <w:t>(при наличии), документ, удостоверяющий личность</w:t>
      </w:r>
    </w:p>
    <w:p w:rsidR="006E6F0D" w:rsidRPr="00FE0580" w:rsidRDefault="006E6F0D" w:rsidP="006E6F0D">
      <w:pPr>
        <w:ind w:firstLine="567"/>
        <w:jc w:val="right"/>
      </w:pPr>
      <w:r w:rsidRPr="00FE0580">
        <w:t>инициатора проекта либо документ, подтверждающий</w:t>
      </w:r>
    </w:p>
    <w:p w:rsidR="006E6F0D" w:rsidRPr="00FE0580" w:rsidRDefault="006E6F0D" w:rsidP="006E6F0D">
      <w:pPr>
        <w:ind w:firstLine="567"/>
        <w:jc w:val="right"/>
      </w:pPr>
      <w:r w:rsidRPr="00FE0580">
        <w:t>полномочия представителя инициатора проекта,</w:t>
      </w:r>
    </w:p>
    <w:p w:rsidR="006E6F0D" w:rsidRPr="00FE0580" w:rsidRDefault="006E6F0D" w:rsidP="006E6F0D">
      <w:pPr>
        <w:ind w:firstLine="567"/>
        <w:jc w:val="right"/>
      </w:pPr>
      <w:r w:rsidRPr="00FE0580">
        <w:t>почтовый адрес инициатора проекта</w:t>
      </w:r>
    </w:p>
    <w:p w:rsidR="006E6F0D" w:rsidRPr="00FE0580" w:rsidRDefault="006E6F0D" w:rsidP="006E6F0D">
      <w:pPr>
        <w:ind w:firstLine="567"/>
        <w:jc w:val="right"/>
      </w:pPr>
      <w:r w:rsidRPr="00FE0580">
        <w:t>(для юридических лиц - и юридический адрес)</w:t>
      </w:r>
    </w:p>
    <w:p w:rsidR="006E6F0D" w:rsidRPr="00F83882" w:rsidRDefault="006E6F0D" w:rsidP="006E6F0D">
      <w:pPr>
        <w:ind w:firstLine="567"/>
        <w:jc w:val="both"/>
        <w:rPr>
          <w:sz w:val="28"/>
          <w:szCs w:val="28"/>
        </w:rPr>
      </w:pPr>
    </w:p>
    <w:p w:rsidR="006E6F0D" w:rsidRPr="0059158C" w:rsidRDefault="006E6F0D" w:rsidP="006E6F0D">
      <w:pPr>
        <w:ind w:firstLine="567"/>
        <w:jc w:val="center"/>
        <w:rPr>
          <w:sz w:val="26"/>
          <w:szCs w:val="26"/>
        </w:rPr>
      </w:pPr>
      <w:bookmarkStart w:id="6" w:name="Par209"/>
      <w:bookmarkEnd w:id="6"/>
      <w:r w:rsidRPr="0059158C">
        <w:rPr>
          <w:sz w:val="26"/>
          <w:szCs w:val="26"/>
        </w:rPr>
        <w:t>ЗАЯВЛЕНИЕ</w:t>
      </w:r>
    </w:p>
    <w:p w:rsidR="006E6F0D" w:rsidRPr="0059158C" w:rsidRDefault="006E6F0D" w:rsidP="006E6F0D">
      <w:pPr>
        <w:ind w:firstLine="567"/>
        <w:jc w:val="both"/>
        <w:rPr>
          <w:sz w:val="26"/>
          <w:szCs w:val="26"/>
        </w:rPr>
      </w:pPr>
    </w:p>
    <w:p w:rsidR="006E6F0D" w:rsidRPr="0059158C" w:rsidRDefault="006E6F0D" w:rsidP="006E6F0D">
      <w:pPr>
        <w:ind w:firstLine="567"/>
        <w:rPr>
          <w:sz w:val="26"/>
          <w:szCs w:val="26"/>
        </w:rPr>
      </w:pPr>
      <w:r w:rsidRPr="0059158C">
        <w:rPr>
          <w:sz w:val="26"/>
          <w:szCs w:val="26"/>
        </w:rPr>
        <w:t xml:space="preserve">На основании уведомления администрации </w:t>
      </w:r>
      <w:proofErr w:type="spellStart"/>
      <w:r w:rsidRPr="0059158C">
        <w:rPr>
          <w:sz w:val="26"/>
          <w:szCs w:val="26"/>
        </w:rPr>
        <w:t>Плесского</w:t>
      </w:r>
      <w:proofErr w:type="spellEnd"/>
      <w:r w:rsidRPr="0059158C">
        <w:rPr>
          <w:sz w:val="26"/>
          <w:szCs w:val="26"/>
        </w:rPr>
        <w:t xml:space="preserve"> сельсовета </w:t>
      </w:r>
      <w:proofErr w:type="spellStart"/>
      <w:r w:rsidRPr="0059158C">
        <w:rPr>
          <w:sz w:val="26"/>
          <w:szCs w:val="26"/>
        </w:rPr>
        <w:t>Мокшанского</w:t>
      </w:r>
      <w:proofErr w:type="spellEnd"/>
      <w:r w:rsidRPr="0059158C">
        <w:rPr>
          <w:sz w:val="26"/>
          <w:szCs w:val="26"/>
        </w:rPr>
        <w:t xml:space="preserve"> района Пензенской области </w:t>
      </w:r>
      <w:proofErr w:type="gramStart"/>
      <w:r w:rsidRPr="0059158C">
        <w:rPr>
          <w:sz w:val="26"/>
          <w:szCs w:val="26"/>
        </w:rPr>
        <w:t>от</w:t>
      </w:r>
      <w:proofErr w:type="gramEnd"/>
      <w:r w:rsidRPr="0059158C">
        <w:rPr>
          <w:sz w:val="26"/>
          <w:szCs w:val="26"/>
        </w:rPr>
        <w:t xml:space="preserve"> __________ </w:t>
      </w:r>
      <w:proofErr w:type="gramStart"/>
      <w:r w:rsidRPr="0059158C">
        <w:rPr>
          <w:sz w:val="26"/>
          <w:szCs w:val="26"/>
        </w:rPr>
        <w:t>о</w:t>
      </w:r>
      <w:proofErr w:type="gramEnd"/>
      <w:r w:rsidRPr="0059158C">
        <w:rPr>
          <w:sz w:val="26"/>
          <w:szCs w:val="26"/>
        </w:rPr>
        <w:t xml:space="preserve"> возврате инициативных платежей, подлежащих возврату, прошу сумму инициативных платежей в размере _________________ рублей, подлежащих возврату в рамках реализации инициативного про</w:t>
      </w:r>
      <w:r>
        <w:rPr>
          <w:sz w:val="26"/>
          <w:szCs w:val="26"/>
        </w:rPr>
        <w:t xml:space="preserve">екта  </w:t>
      </w:r>
      <w:r w:rsidRPr="0059158C">
        <w:rPr>
          <w:sz w:val="26"/>
          <w:szCs w:val="26"/>
        </w:rPr>
        <w:t>____________________________________________________</w:t>
      </w:r>
    </w:p>
    <w:p w:rsidR="006E6F0D" w:rsidRPr="0059158C" w:rsidRDefault="006E6F0D" w:rsidP="006E6F0D">
      <w:pPr>
        <w:ind w:firstLine="567"/>
        <w:jc w:val="both"/>
      </w:pPr>
      <w:r w:rsidRPr="0059158C">
        <w:t xml:space="preserve">                                     (наименование инициативного проекта)</w:t>
      </w:r>
    </w:p>
    <w:p w:rsidR="006E6F0D" w:rsidRPr="0059158C" w:rsidRDefault="006E6F0D" w:rsidP="006E6F0D">
      <w:pPr>
        <w:ind w:firstLine="567"/>
        <w:jc w:val="both"/>
        <w:rPr>
          <w:sz w:val="26"/>
          <w:szCs w:val="26"/>
        </w:rPr>
      </w:pPr>
      <w:r w:rsidRPr="0059158C">
        <w:rPr>
          <w:sz w:val="26"/>
          <w:szCs w:val="26"/>
        </w:rPr>
        <w:t>направить на реализацию необходимых, дополнительных мероприятий в рамках конкретного инициативного проекта либо направить на другой инициативный проект.</w:t>
      </w:r>
    </w:p>
    <w:p w:rsidR="006E6F0D" w:rsidRPr="0059158C" w:rsidRDefault="006E6F0D" w:rsidP="006E6F0D">
      <w:pPr>
        <w:ind w:firstLine="567"/>
        <w:jc w:val="both"/>
        <w:rPr>
          <w:sz w:val="26"/>
          <w:szCs w:val="26"/>
        </w:rPr>
      </w:pPr>
      <w:r w:rsidRPr="0059158C">
        <w:rPr>
          <w:sz w:val="26"/>
          <w:szCs w:val="26"/>
        </w:rPr>
        <w:t>Инициатор проекта (представитель инициатора) ______ ________________</w:t>
      </w:r>
    </w:p>
    <w:p w:rsidR="006E6F0D" w:rsidRPr="0059158C" w:rsidRDefault="006E6F0D" w:rsidP="006E6F0D">
      <w:pPr>
        <w:ind w:firstLine="567"/>
        <w:jc w:val="center"/>
        <w:rPr>
          <w:sz w:val="26"/>
          <w:szCs w:val="26"/>
        </w:rPr>
      </w:pPr>
      <w:r w:rsidRPr="0059158C">
        <w:t xml:space="preserve">                                                                                           (подпись) (расшифровка подписи</w:t>
      </w:r>
      <w:r w:rsidRPr="0059158C">
        <w:rPr>
          <w:sz w:val="26"/>
          <w:szCs w:val="26"/>
        </w:rPr>
        <w:t>)</w:t>
      </w:r>
    </w:p>
    <w:p w:rsidR="006E6F0D" w:rsidRPr="0059158C" w:rsidRDefault="006E6F0D" w:rsidP="006E6F0D">
      <w:pPr>
        <w:ind w:firstLine="567"/>
        <w:jc w:val="both"/>
        <w:rPr>
          <w:sz w:val="26"/>
          <w:szCs w:val="26"/>
        </w:rPr>
      </w:pPr>
      <w:r w:rsidRPr="0059158C">
        <w:rPr>
          <w:sz w:val="26"/>
          <w:szCs w:val="26"/>
        </w:rPr>
        <w:t>"____" ___________ 20___ г.</w:t>
      </w:r>
    </w:p>
    <w:p w:rsidR="006E6F0D" w:rsidRPr="0059158C" w:rsidRDefault="006E6F0D" w:rsidP="006E6F0D">
      <w:pPr>
        <w:ind w:firstLine="567"/>
        <w:jc w:val="both"/>
        <w:rPr>
          <w:sz w:val="26"/>
          <w:szCs w:val="26"/>
        </w:rPr>
      </w:pPr>
      <w:r w:rsidRPr="0059158C">
        <w:rPr>
          <w:sz w:val="26"/>
          <w:szCs w:val="26"/>
        </w:rPr>
        <w:t>Заявление принято "____" ______________20 __ г.</w:t>
      </w:r>
    </w:p>
    <w:p w:rsidR="006E6F0D" w:rsidRPr="0059158C" w:rsidRDefault="006E6F0D" w:rsidP="006E6F0D">
      <w:pPr>
        <w:ind w:firstLine="567"/>
        <w:jc w:val="both"/>
        <w:rPr>
          <w:sz w:val="26"/>
          <w:szCs w:val="26"/>
        </w:rPr>
      </w:pPr>
      <w:r w:rsidRPr="0059158C">
        <w:rPr>
          <w:sz w:val="26"/>
          <w:szCs w:val="26"/>
        </w:rPr>
        <w:t>Должностное лицо,</w:t>
      </w:r>
    </w:p>
    <w:p w:rsidR="006E6F0D" w:rsidRPr="0059158C" w:rsidRDefault="006E6F0D" w:rsidP="006E6F0D">
      <w:pPr>
        <w:ind w:firstLine="567"/>
        <w:jc w:val="both"/>
        <w:rPr>
          <w:sz w:val="26"/>
          <w:szCs w:val="26"/>
        </w:rPr>
      </w:pPr>
      <w:proofErr w:type="gramStart"/>
      <w:r w:rsidRPr="0059158C">
        <w:rPr>
          <w:sz w:val="26"/>
          <w:szCs w:val="26"/>
        </w:rPr>
        <w:t>ответственное</w:t>
      </w:r>
      <w:proofErr w:type="gramEnd"/>
      <w:r w:rsidRPr="0059158C">
        <w:rPr>
          <w:sz w:val="26"/>
          <w:szCs w:val="26"/>
        </w:rPr>
        <w:t xml:space="preserve"> за прием заявления __________ </w:t>
      </w:r>
      <w:r w:rsidRPr="0059158C">
        <w:t>(подпись) (расшифровка подписи)</w:t>
      </w:r>
    </w:p>
    <w:p w:rsidR="00CE56D4" w:rsidRPr="00E12D39" w:rsidRDefault="00CE56D4" w:rsidP="00CE56D4">
      <w:pPr>
        <w:jc w:val="center"/>
      </w:pPr>
    </w:p>
    <w:tbl>
      <w:tblPr>
        <w:tblpPr w:leftFromText="180" w:rightFromText="180" w:vertAnchor="text" w:horzAnchor="margin" w:tblpY="42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CE56D4" w:rsidRPr="00E12D39" w:rsidTr="0007238F">
        <w:tc>
          <w:tcPr>
            <w:tcW w:w="9606" w:type="dxa"/>
          </w:tcPr>
          <w:p w:rsidR="00CE56D4" w:rsidRPr="00E12D39" w:rsidRDefault="00CE56D4" w:rsidP="0007238F">
            <w:pPr>
              <w:jc w:val="center"/>
              <w:rPr>
                <w:b/>
                <w:sz w:val="32"/>
                <w:szCs w:val="32"/>
              </w:rPr>
            </w:pPr>
            <w:r w:rsidRPr="00E12D39">
              <w:rPr>
                <w:b/>
                <w:sz w:val="32"/>
                <w:szCs w:val="32"/>
              </w:rPr>
              <w:t>АДМИНИСТРАЦИЯ ПЛЕССКОГО СЕЛЬСОВЕТА МОКШАНСКОГО РАЙОНА ПЕНЗЕНСКОЙ ОБЛАСТИ</w:t>
            </w:r>
          </w:p>
        </w:tc>
      </w:tr>
      <w:tr w:rsidR="00CE56D4" w:rsidRPr="00E12D39" w:rsidTr="0007238F">
        <w:trPr>
          <w:trHeight w:hRule="exact" w:val="574"/>
        </w:trPr>
        <w:tc>
          <w:tcPr>
            <w:tcW w:w="9606" w:type="dxa"/>
            <w:vAlign w:val="center"/>
          </w:tcPr>
          <w:p w:rsidR="00CE56D4" w:rsidRPr="00E12D39" w:rsidRDefault="00CE56D4" w:rsidP="0007238F">
            <w:pPr>
              <w:pStyle w:val="30"/>
              <w:rPr>
                <w:bCs/>
                <w:sz w:val="28"/>
                <w:szCs w:val="28"/>
              </w:rPr>
            </w:pPr>
            <w:r w:rsidRPr="00E12D39">
              <w:rPr>
                <w:sz w:val="32"/>
                <w:szCs w:val="32"/>
              </w:rPr>
              <w:t xml:space="preserve">      </w:t>
            </w:r>
            <w:r w:rsidRPr="00E12D39">
              <w:rPr>
                <w:sz w:val="28"/>
                <w:szCs w:val="28"/>
              </w:rPr>
              <w:t>ПОСТАНОВЛЕНИЕ</w:t>
            </w:r>
          </w:p>
        </w:tc>
      </w:tr>
      <w:tr w:rsidR="00CE56D4" w:rsidRPr="004F4A04" w:rsidTr="0007238F">
        <w:trPr>
          <w:trHeight w:hRule="exact" w:val="80"/>
        </w:trPr>
        <w:tc>
          <w:tcPr>
            <w:tcW w:w="9606" w:type="dxa"/>
            <w:vAlign w:val="center"/>
          </w:tcPr>
          <w:p w:rsidR="00CE56D4" w:rsidRPr="004F4A04" w:rsidRDefault="00CE56D4" w:rsidP="0007238F">
            <w:pPr>
              <w:pStyle w:val="30"/>
              <w:rPr>
                <w:bCs/>
              </w:rPr>
            </w:pPr>
          </w:p>
        </w:tc>
      </w:tr>
    </w:tbl>
    <w:p w:rsidR="00757863" w:rsidRDefault="00757863" w:rsidP="00CE56D4">
      <w:pPr>
        <w:jc w:val="center"/>
        <w:rPr>
          <w:u w:val="single"/>
        </w:rPr>
      </w:pPr>
    </w:p>
    <w:p w:rsidR="00757863" w:rsidRDefault="00757863" w:rsidP="00CE56D4">
      <w:pPr>
        <w:jc w:val="center"/>
        <w:rPr>
          <w:u w:val="single"/>
        </w:rPr>
      </w:pPr>
    </w:p>
    <w:p w:rsidR="00757863" w:rsidRDefault="00757863" w:rsidP="00CE56D4">
      <w:pPr>
        <w:jc w:val="center"/>
        <w:rPr>
          <w:u w:val="single"/>
        </w:rPr>
      </w:pPr>
    </w:p>
    <w:p w:rsidR="00757863" w:rsidRDefault="00757863" w:rsidP="00CE56D4">
      <w:pPr>
        <w:jc w:val="center"/>
        <w:rPr>
          <w:u w:val="single"/>
        </w:rPr>
      </w:pPr>
    </w:p>
    <w:p w:rsidR="00757863" w:rsidRDefault="00757863" w:rsidP="00CE56D4">
      <w:pPr>
        <w:jc w:val="center"/>
        <w:rPr>
          <w:u w:val="single"/>
        </w:rPr>
      </w:pPr>
    </w:p>
    <w:p w:rsidR="00757863" w:rsidRDefault="00757863" w:rsidP="00CE56D4">
      <w:pPr>
        <w:jc w:val="center"/>
        <w:rPr>
          <w:u w:val="single"/>
        </w:rPr>
      </w:pPr>
    </w:p>
    <w:p w:rsidR="00CE56D4" w:rsidRPr="00E12D39" w:rsidRDefault="00CE56D4" w:rsidP="00CE56D4">
      <w:pPr>
        <w:jc w:val="center"/>
        <w:rPr>
          <w:u w:val="single"/>
        </w:rPr>
      </w:pPr>
      <w:r w:rsidRPr="00E12D39">
        <w:rPr>
          <w:u w:val="single"/>
        </w:rPr>
        <w:t>от  16.12.2024 № 112</w:t>
      </w:r>
    </w:p>
    <w:p w:rsidR="00CE56D4" w:rsidRPr="00E12D39" w:rsidRDefault="00CE56D4" w:rsidP="00CE56D4">
      <w:pPr>
        <w:jc w:val="center"/>
      </w:pPr>
      <w:r w:rsidRPr="00E12D39">
        <w:t xml:space="preserve">с. </w:t>
      </w:r>
      <w:proofErr w:type="spellStart"/>
      <w:r w:rsidRPr="00E12D39">
        <w:t>Плесс</w:t>
      </w:r>
      <w:proofErr w:type="spellEnd"/>
    </w:p>
    <w:p w:rsidR="00CE56D4" w:rsidRPr="00E12D39" w:rsidRDefault="00CE56D4" w:rsidP="00CE56D4">
      <w:pPr>
        <w:jc w:val="center"/>
        <w:rPr>
          <w:b/>
          <w:sz w:val="26"/>
          <w:szCs w:val="26"/>
        </w:rPr>
      </w:pPr>
      <w:r w:rsidRPr="00E12D39">
        <w:rPr>
          <w:b/>
          <w:bCs/>
          <w:sz w:val="26"/>
          <w:szCs w:val="26"/>
        </w:rPr>
        <w:t xml:space="preserve">О внесении изменений в административный регламент предоставления муниципальной услуги «Возврат излишне уплаченных (взысканных) платежей в бюджет </w:t>
      </w:r>
      <w:proofErr w:type="spellStart"/>
      <w:r w:rsidRPr="00E12D39">
        <w:rPr>
          <w:b/>
          <w:bCs/>
          <w:sz w:val="26"/>
          <w:szCs w:val="26"/>
        </w:rPr>
        <w:t>Плесского</w:t>
      </w:r>
      <w:proofErr w:type="spellEnd"/>
      <w:r w:rsidRPr="00E12D39">
        <w:rPr>
          <w:b/>
          <w:bCs/>
          <w:sz w:val="26"/>
          <w:szCs w:val="26"/>
        </w:rPr>
        <w:t xml:space="preserve"> сельсовета </w:t>
      </w:r>
      <w:proofErr w:type="spellStart"/>
      <w:r w:rsidRPr="00E12D39">
        <w:rPr>
          <w:b/>
          <w:bCs/>
          <w:sz w:val="26"/>
          <w:szCs w:val="26"/>
        </w:rPr>
        <w:t>Мокшанского</w:t>
      </w:r>
      <w:proofErr w:type="spellEnd"/>
      <w:r w:rsidRPr="00E12D39">
        <w:rPr>
          <w:b/>
          <w:bCs/>
          <w:sz w:val="26"/>
          <w:szCs w:val="26"/>
        </w:rPr>
        <w:t xml:space="preserve"> района Пензенской области, </w:t>
      </w:r>
      <w:proofErr w:type="spellStart"/>
      <w:r w:rsidRPr="00E12D39">
        <w:rPr>
          <w:b/>
          <w:bCs/>
          <w:sz w:val="26"/>
          <w:szCs w:val="26"/>
        </w:rPr>
        <w:t>администрируемых</w:t>
      </w:r>
      <w:proofErr w:type="spellEnd"/>
      <w:r w:rsidRPr="00E12D39">
        <w:rPr>
          <w:b/>
          <w:bCs/>
          <w:sz w:val="26"/>
          <w:szCs w:val="26"/>
        </w:rPr>
        <w:t xml:space="preserve"> администрацией </w:t>
      </w:r>
      <w:proofErr w:type="spellStart"/>
      <w:r w:rsidRPr="00E12D39">
        <w:rPr>
          <w:b/>
          <w:bCs/>
          <w:sz w:val="26"/>
          <w:szCs w:val="26"/>
        </w:rPr>
        <w:t>Плесского</w:t>
      </w:r>
      <w:proofErr w:type="spellEnd"/>
      <w:r w:rsidRPr="00E12D39">
        <w:rPr>
          <w:b/>
          <w:bCs/>
          <w:sz w:val="26"/>
          <w:szCs w:val="26"/>
        </w:rPr>
        <w:t xml:space="preserve"> сельсовета </w:t>
      </w:r>
      <w:proofErr w:type="spellStart"/>
      <w:r w:rsidRPr="00E12D39">
        <w:rPr>
          <w:b/>
          <w:bCs/>
          <w:sz w:val="26"/>
          <w:szCs w:val="26"/>
        </w:rPr>
        <w:t>Мокшанского</w:t>
      </w:r>
      <w:proofErr w:type="spellEnd"/>
      <w:r w:rsidRPr="00E12D39">
        <w:rPr>
          <w:b/>
          <w:bCs/>
          <w:sz w:val="26"/>
          <w:szCs w:val="26"/>
        </w:rPr>
        <w:t xml:space="preserve"> района Пензенской области», утвержденный постановлением администрации </w:t>
      </w:r>
      <w:proofErr w:type="spellStart"/>
      <w:r w:rsidRPr="00E12D39">
        <w:rPr>
          <w:b/>
          <w:bCs/>
          <w:sz w:val="26"/>
          <w:szCs w:val="26"/>
        </w:rPr>
        <w:t>Мокшанского</w:t>
      </w:r>
      <w:proofErr w:type="spellEnd"/>
      <w:r w:rsidRPr="00E12D39">
        <w:rPr>
          <w:b/>
          <w:bCs/>
          <w:sz w:val="26"/>
          <w:szCs w:val="26"/>
        </w:rPr>
        <w:t xml:space="preserve"> района Пензенской области от 14.04.2022  № 65</w:t>
      </w:r>
    </w:p>
    <w:p w:rsidR="00CE56D4" w:rsidRPr="00E12D39" w:rsidRDefault="00CE56D4" w:rsidP="00CE56D4">
      <w:pPr>
        <w:ind w:firstLine="567"/>
        <w:jc w:val="both"/>
        <w:rPr>
          <w:sz w:val="26"/>
          <w:szCs w:val="26"/>
        </w:rPr>
      </w:pPr>
      <w:proofErr w:type="gramStart"/>
      <w:r w:rsidRPr="00E12D39">
        <w:rPr>
          <w:sz w:val="26"/>
          <w:szCs w:val="26"/>
        </w:rPr>
        <w:lastRenderedPageBreak/>
        <w:t xml:space="preserve">В соответствии с Федеральным законом от 27.07.2010 № 210-ФЗ «Об организации предоставления государственных и муниципальных услуг», приказом Министерства финансов Российской Федерации от 23.08.2024 № 117н «О внесении изменения в пункт 1 Общих требований к возврату излишне уплаченных (взысканных) платежей, утвержденных приказом Министерства финансов Российской Федерации от 27 сентября 2021 г. № 137н», руководствуясь Уставом </w:t>
      </w:r>
      <w:proofErr w:type="spellStart"/>
      <w:r w:rsidRPr="00E12D39">
        <w:rPr>
          <w:sz w:val="26"/>
          <w:szCs w:val="26"/>
        </w:rPr>
        <w:t>Плесского</w:t>
      </w:r>
      <w:proofErr w:type="spellEnd"/>
      <w:r w:rsidRPr="00E12D39">
        <w:rPr>
          <w:sz w:val="26"/>
          <w:szCs w:val="26"/>
        </w:rPr>
        <w:t xml:space="preserve"> сельсовета </w:t>
      </w:r>
      <w:proofErr w:type="spellStart"/>
      <w:r w:rsidRPr="00E12D39">
        <w:rPr>
          <w:sz w:val="26"/>
          <w:szCs w:val="26"/>
        </w:rPr>
        <w:t>Мокшанского</w:t>
      </w:r>
      <w:proofErr w:type="spellEnd"/>
      <w:r w:rsidRPr="00E12D39">
        <w:rPr>
          <w:sz w:val="26"/>
          <w:szCs w:val="26"/>
        </w:rPr>
        <w:t xml:space="preserve"> района Пензенской области, </w:t>
      </w:r>
      <w:proofErr w:type="gramEnd"/>
    </w:p>
    <w:p w:rsidR="00CE56D4" w:rsidRPr="00E12D39" w:rsidRDefault="00CE56D4" w:rsidP="00CE56D4">
      <w:pPr>
        <w:ind w:firstLine="567"/>
        <w:jc w:val="center"/>
        <w:rPr>
          <w:b/>
          <w:sz w:val="26"/>
          <w:szCs w:val="26"/>
        </w:rPr>
      </w:pPr>
      <w:r w:rsidRPr="00E12D39">
        <w:rPr>
          <w:b/>
          <w:sz w:val="26"/>
          <w:szCs w:val="26"/>
        </w:rPr>
        <w:t xml:space="preserve">Администрация </w:t>
      </w:r>
      <w:proofErr w:type="spellStart"/>
      <w:r w:rsidRPr="00E12D39">
        <w:rPr>
          <w:b/>
          <w:sz w:val="26"/>
          <w:szCs w:val="26"/>
        </w:rPr>
        <w:t>Плесского</w:t>
      </w:r>
      <w:proofErr w:type="spellEnd"/>
      <w:r w:rsidRPr="00E12D39">
        <w:rPr>
          <w:b/>
          <w:sz w:val="26"/>
          <w:szCs w:val="26"/>
        </w:rPr>
        <w:t xml:space="preserve"> сельсовета </w:t>
      </w:r>
      <w:proofErr w:type="spellStart"/>
      <w:r w:rsidRPr="00E12D39">
        <w:rPr>
          <w:b/>
          <w:sz w:val="26"/>
          <w:szCs w:val="26"/>
        </w:rPr>
        <w:t>Мокшанского</w:t>
      </w:r>
      <w:proofErr w:type="spellEnd"/>
      <w:r w:rsidRPr="00E12D39">
        <w:rPr>
          <w:b/>
          <w:sz w:val="26"/>
          <w:szCs w:val="26"/>
        </w:rPr>
        <w:t xml:space="preserve"> района Пензенской области постановляет:</w:t>
      </w:r>
    </w:p>
    <w:p w:rsidR="00CE56D4" w:rsidRPr="00E12D39" w:rsidRDefault="00CE56D4" w:rsidP="00CE56D4">
      <w:pPr>
        <w:ind w:firstLine="567"/>
        <w:jc w:val="both"/>
        <w:rPr>
          <w:bCs/>
          <w:sz w:val="26"/>
          <w:szCs w:val="26"/>
        </w:rPr>
      </w:pPr>
      <w:r w:rsidRPr="00E12D39">
        <w:rPr>
          <w:sz w:val="26"/>
          <w:szCs w:val="26"/>
        </w:rPr>
        <w:t>1. Внести в административный регламент предоставления муниципальной услуги «</w:t>
      </w:r>
      <w:r w:rsidRPr="00E12D39">
        <w:rPr>
          <w:bCs/>
          <w:sz w:val="26"/>
          <w:szCs w:val="26"/>
        </w:rPr>
        <w:t xml:space="preserve">Возврат излишне уплаченных (взысканных) платежей в бюджет </w:t>
      </w:r>
      <w:proofErr w:type="spellStart"/>
      <w:r w:rsidRPr="00E12D39">
        <w:rPr>
          <w:bCs/>
          <w:sz w:val="26"/>
          <w:szCs w:val="26"/>
        </w:rPr>
        <w:t>Плесского</w:t>
      </w:r>
      <w:proofErr w:type="spellEnd"/>
      <w:r w:rsidRPr="00E12D39">
        <w:rPr>
          <w:bCs/>
          <w:sz w:val="26"/>
          <w:szCs w:val="26"/>
        </w:rPr>
        <w:t xml:space="preserve"> сельсовета </w:t>
      </w:r>
      <w:proofErr w:type="spellStart"/>
      <w:r w:rsidRPr="00E12D39">
        <w:rPr>
          <w:bCs/>
          <w:sz w:val="26"/>
          <w:szCs w:val="26"/>
        </w:rPr>
        <w:t>Мокшанского</w:t>
      </w:r>
      <w:proofErr w:type="spellEnd"/>
      <w:r w:rsidRPr="00E12D39">
        <w:rPr>
          <w:bCs/>
          <w:sz w:val="26"/>
          <w:szCs w:val="26"/>
        </w:rPr>
        <w:t xml:space="preserve"> района Пензенской области, </w:t>
      </w:r>
      <w:proofErr w:type="spellStart"/>
      <w:r w:rsidRPr="00E12D39">
        <w:rPr>
          <w:bCs/>
          <w:sz w:val="26"/>
          <w:szCs w:val="26"/>
        </w:rPr>
        <w:t>администрируемых</w:t>
      </w:r>
      <w:proofErr w:type="spellEnd"/>
      <w:r w:rsidRPr="00E12D39">
        <w:rPr>
          <w:bCs/>
          <w:sz w:val="26"/>
          <w:szCs w:val="26"/>
        </w:rPr>
        <w:t xml:space="preserve"> администрацией </w:t>
      </w:r>
      <w:proofErr w:type="spellStart"/>
      <w:r w:rsidRPr="00E12D39">
        <w:rPr>
          <w:bCs/>
          <w:sz w:val="26"/>
          <w:szCs w:val="26"/>
        </w:rPr>
        <w:t>Плесского</w:t>
      </w:r>
      <w:proofErr w:type="spellEnd"/>
      <w:r w:rsidRPr="00E12D39">
        <w:rPr>
          <w:bCs/>
          <w:sz w:val="26"/>
          <w:szCs w:val="26"/>
        </w:rPr>
        <w:t xml:space="preserve">  сельсовета </w:t>
      </w:r>
      <w:proofErr w:type="spellStart"/>
      <w:r w:rsidRPr="00E12D39">
        <w:rPr>
          <w:bCs/>
          <w:sz w:val="26"/>
          <w:szCs w:val="26"/>
        </w:rPr>
        <w:t>Мокшанского</w:t>
      </w:r>
      <w:proofErr w:type="spellEnd"/>
      <w:r w:rsidRPr="00E12D39">
        <w:rPr>
          <w:bCs/>
          <w:sz w:val="26"/>
          <w:szCs w:val="26"/>
        </w:rPr>
        <w:t xml:space="preserve"> района Пензенской области», утвержденный постановлением администрации </w:t>
      </w:r>
      <w:proofErr w:type="spellStart"/>
      <w:r w:rsidRPr="00E12D39">
        <w:rPr>
          <w:bCs/>
          <w:sz w:val="26"/>
          <w:szCs w:val="26"/>
        </w:rPr>
        <w:t>Мокшанского</w:t>
      </w:r>
      <w:proofErr w:type="spellEnd"/>
      <w:r w:rsidRPr="00E12D39">
        <w:rPr>
          <w:bCs/>
          <w:sz w:val="26"/>
          <w:szCs w:val="26"/>
        </w:rPr>
        <w:t xml:space="preserve"> района Пензенской области от 14.04.2022 № 65 следующие изменения:</w:t>
      </w:r>
    </w:p>
    <w:p w:rsidR="00CE56D4" w:rsidRPr="00E12D39" w:rsidRDefault="00CE56D4" w:rsidP="00CE56D4">
      <w:pPr>
        <w:ind w:firstLine="567"/>
        <w:jc w:val="both"/>
        <w:rPr>
          <w:bCs/>
          <w:sz w:val="26"/>
          <w:szCs w:val="26"/>
        </w:rPr>
      </w:pPr>
      <w:r w:rsidRPr="00E12D39">
        <w:rPr>
          <w:bCs/>
          <w:sz w:val="26"/>
          <w:szCs w:val="26"/>
        </w:rPr>
        <w:t>1.1. пункт 1.1. дополнить абзацем вторым следующего содержания:</w:t>
      </w:r>
    </w:p>
    <w:p w:rsidR="00CE56D4" w:rsidRPr="00E12D39" w:rsidRDefault="00CE56D4" w:rsidP="00CE56D4">
      <w:pPr>
        <w:ind w:firstLine="567"/>
        <w:jc w:val="both"/>
        <w:rPr>
          <w:bCs/>
          <w:sz w:val="26"/>
          <w:szCs w:val="26"/>
        </w:rPr>
      </w:pPr>
      <w:proofErr w:type="gramStart"/>
      <w:r w:rsidRPr="00E12D39">
        <w:rPr>
          <w:bCs/>
          <w:sz w:val="26"/>
          <w:szCs w:val="26"/>
        </w:rPr>
        <w:t>«</w:t>
      </w:r>
      <w:r w:rsidRPr="00E12D39">
        <w:rPr>
          <w:sz w:val="26"/>
          <w:szCs w:val="26"/>
        </w:rPr>
        <w:t>Действие административного регламента не распространяется на платежи, предусмотренные законодательством о налогах и сборах, законодательством Российской Федерации об обязательном социальном страховании от несчастных случаев на производстве и профессиональных заболеваний, правом Евразийского экономического союза и законодательством Российской Федерации о таможенном регулировании платежей, Порядок возврата которых устанавливается федеральными законами, а также платежей в бюджет в рамках исполнения денежных обязательств перед публично-правовыми образованиями</w:t>
      </w:r>
      <w:r w:rsidRPr="00E12D39">
        <w:rPr>
          <w:bCs/>
          <w:sz w:val="26"/>
          <w:szCs w:val="26"/>
        </w:rPr>
        <w:t>»;</w:t>
      </w:r>
      <w:proofErr w:type="gramEnd"/>
    </w:p>
    <w:p w:rsidR="00CE56D4" w:rsidRPr="00E12D39" w:rsidRDefault="00CE56D4" w:rsidP="00CE56D4">
      <w:pPr>
        <w:ind w:firstLine="567"/>
        <w:jc w:val="both"/>
        <w:rPr>
          <w:bCs/>
          <w:sz w:val="26"/>
          <w:szCs w:val="26"/>
        </w:rPr>
      </w:pPr>
      <w:r w:rsidRPr="00E12D39">
        <w:rPr>
          <w:bCs/>
          <w:sz w:val="26"/>
          <w:szCs w:val="26"/>
        </w:rPr>
        <w:t>1.2. пункт 1.3. дополнить абзацем следующего содержания:</w:t>
      </w:r>
    </w:p>
    <w:p w:rsidR="00CE56D4" w:rsidRPr="00E12D39" w:rsidRDefault="00CE56D4" w:rsidP="00CE56D4">
      <w:pPr>
        <w:ind w:firstLine="567"/>
        <w:jc w:val="both"/>
        <w:rPr>
          <w:sz w:val="26"/>
          <w:szCs w:val="26"/>
        </w:rPr>
      </w:pPr>
      <w:proofErr w:type="gramStart"/>
      <w:r w:rsidRPr="00E12D39">
        <w:rPr>
          <w:sz w:val="26"/>
          <w:szCs w:val="26"/>
        </w:rPr>
        <w:t>«В случаях возврата излишне уплаченных задатка, внесенного в счет исполнения обязательств по заключенному по результатам торгов договору, суммы неустойки (штрафа, пени), начисленной поставщику (подрядчику, исполнителю) в связи с неисполнением или ненадлежащим исполнением обязательств, предусмотренных контрактом, заключенным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нужд, Заявление на возврат</w:t>
      </w:r>
      <w:proofErr w:type="gramEnd"/>
      <w:r w:rsidRPr="00E12D39">
        <w:rPr>
          <w:sz w:val="26"/>
          <w:szCs w:val="26"/>
        </w:rPr>
        <w:t xml:space="preserve"> представляется Заявителем, являющимся лицом, чья обязанность по уплате указанных в настоящем абзаце платежей исполнялась, представителем Заявителя</w:t>
      </w:r>
      <w:proofErr w:type="gramStart"/>
      <w:r w:rsidRPr="00E12D39">
        <w:rPr>
          <w:sz w:val="26"/>
          <w:szCs w:val="26"/>
        </w:rPr>
        <w:t>.».</w:t>
      </w:r>
      <w:proofErr w:type="gramEnd"/>
    </w:p>
    <w:p w:rsidR="00CE56D4" w:rsidRPr="00E12D39" w:rsidRDefault="00CE56D4" w:rsidP="00CE56D4">
      <w:pPr>
        <w:pStyle w:val="a9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E12D39">
        <w:rPr>
          <w:sz w:val="26"/>
          <w:szCs w:val="26"/>
        </w:rPr>
        <w:t xml:space="preserve">2. Настоящее постановление опубликовать в информационном бюллетене «Вести </w:t>
      </w:r>
      <w:proofErr w:type="spellStart"/>
      <w:r w:rsidRPr="00E12D39">
        <w:rPr>
          <w:sz w:val="26"/>
          <w:szCs w:val="26"/>
        </w:rPr>
        <w:t>Плесского</w:t>
      </w:r>
      <w:proofErr w:type="spellEnd"/>
      <w:r w:rsidRPr="00E12D39">
        <w:rPr>
          <w:sz w:val="26"/>
          <w:szCs w:val="26"/>
        </w:rPr>
        <w:t xml:space="preserve"> сельсовета» и разместить на официальной страницы администрации </w:t>
      </w:r>
      <w:proofErr w:type="spellStart"/>
      <w:r w:rsidRPr="00E12D39">
        <w:rPr>
          <w:sz w:val="26"/>
          <w:szCs w:val="26"/>
        </w:rPr>
        <w:t>Плесского</w:t>
      </w:r>
      <w:proofErr w:type="spellEnd"/>
      <w:r w:rsidRPr="00E12D39">
        <w:rPr>
          <w:sz w:val="26"/>
          <w:szCs w:val="26"/>
        </w:rPr>
        <w:t xml:space="preserve"> сельсовета </w:t>
      </w:r>
      <w:proofErr w:type="spellStart"/>
      <w:r w:rsidRPr="00E12D39">
        <w:rPr>
          <w:sz w:val="26"/>
          <w:szCs w:val="26"/>
        </w:rPr>
        <w:t>Мокшанского</w:t>
      </w:r>
      <w:proofErr w:type="spellEnd"/>
      <w:r w:rsidRPr="00E12D39">
        <w:rPr>
          <w:sz w:val="26"/>
          <w:szCs w:val="26"/>
        </w:rPr>
        <w:t xml:space="preserve"> района Пензенской области в информационно-коммуникационной сети «Интернет».</w:t>
      </w:r>
    </w:p>
    <w:p w:rsidR="00CE56D4" w:rsidRPr="00E12D39" w:rsidRDefault="00CE56D4" w:rsidP="00CE56D4">
      <w:pPr>
        <w:pStyle w:val="a9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E12D39">
        <w:rPr>
          <w:sz w:val="26"/>
          <w:szCs w:val="26"/>
        </w:rPr>
        <w:t>3. Настоящее постановление вступает в силу на следующий день после дня его официального опубликования.</w:t>
      </w:r>
    </w:p>
    <w:p w:rsidR="00CE56D4" w:rsidRPr="00E12D39" w:rsidRDefault="00CE56D4" w:rsidP="00CE56D4">
      <w:pPr>
        <w:pStyle w:val="a9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E12D39">
        <w:rPr>
          <w:sz w:val="26"/>
          <w:szCs w:val="26"/>
        </w:rPr>
        <w:t xml:space="preserve">4. Контроль за исполнением настоящего постановления возложить </w:t>
      </w:r>
      <w:proofErr w:type="gramStart"/>
      <w:r w:rsidRPr="00E12D39">
        <w:rPr>
          <w:sz w:val="26"/>
          <w:szCs w:val="26"/>
        </w:rPr>
        <w:t>на</w:t>
      </w:r>
      <w:proofErr w:type="gramEnd"/>
      <w:r w:rsidRPr="00E12D39">
        <w:rPr>
          <w:sz w:val="26"/>
          <w:szCs w:val="26"/>
        </w:rPr>
        <w:t xml:space="preserve">  и. </w:t>
      </w:r>
      <w:proofErr w:type="gramStart"/>
      <w:r w:rsidRPr="00E12D39">
        <w:rPr>
          <w:sz w:val="26"/>
          <w:szCs w:val="26"/>
        </w:rPr>
        <w:t>о</w:t>
      </w:r>
      <w:proofErr w:type="gramEnd"/>
      <w:r w:rsidRPr="00E12D39">
        <w:rPr>
          <w:sz w:val="26"/>
          <w:szCs w:val="26"/>
        </w:rPr>
        <w:t xml:space="preserve"> главы администрации </w:t>
      </w:r>
      <w:proofErr w:type="spellStart"/>
      <w:r w:rsidRPr="00E12D39">
        <w:rPr>
          <w:sz w:val="26"/>
          <w:szCs w:val="26"/>
        </w:rPr>
        <w:t>Плесского</w:t>
      </w:r>
      <w:proofErr w:type="spellEnd"/>
      <w:r w:rsidRPr="00E12D39">
        <w:rPr>
          <w:sz w:val="26"/>
          <w:szCs w:val="26"/>
        </w:rPr>
        <w:t xml:space="preserve"> сельсовета </w:t>
      </w:r>
      <w:proofErr w:type="spellStart"/>
      <w:r w:rsidRPr="00E12D39">
        <w:rPr>
          <w:sz w:val="26"/>
          <w:szCs w:val="26"/>
        </w:rPr>
        <w:t>Мокшанского</w:t>
      </w:r>
      <w:proofErr w:type="spellEnd"/>
      <w:r w:rsidRPr="00E12D39">
        <w:rPr>
          <w:sz w:val="26"/>
          <w:szCs w:val="26"/>
        </w:rPr>
        <w:t xml:space="preserve"> района Пензенской области.</w:t>
      </w:r>
    </w:p>
    <w:p w:rsidR="00CE56D4" w:rsidRDefault="00CE56D4" w:rsidP="00CE56D4">
      <w:pPr>
        <w:pStyle w:val="a9"/>
        <w:spacing w:before="0" w:beforeAutospacing="0" w:after="0" w:afterAutospacing="0"/>
        <w:ind w:firstLine="567"/>
        <w:jc w:val="both"/>
      </w:pPr>
    </w:p>
    <w:p w:rsidR="00CE56D4" w:rsidRDefault="00CE56D4" w:rsidP="00CE56D4">
      <w:pPr>
        <w:pStyle w:val="a9"/>
        <w:spacing w:before="0" w:beforeAutospacing="0" w:after="0" w:afterAutospacing="0"/>
      </w:pPr>
      <w:r>
        <w:t>И. о Главы администрации</w:t>
      </w:r>
    </w:p>
    <w:p w:rsidR="00CE56D4" w:rsidRDefault="00CE56D4" w:rsidP="00CE56D4">
      <w:pPr>
        <w:pStyle w:val="a9"/>
        <w:spacing w:before="0" w:beforeAutospacing="0" w:after="0" w:afterAutospacing="0"/>
      </w:pPr>
      <w:proofErr w:type="spellStart"/>
      <w:r>
        <w:t>Плесского</w:t>
      </w:r>
      <w:proofErr w:type="spellEnd"/>
      <w:r>
        <w:t xml:space="preserve"> сельсовета</w:t>
      </w:r>
    </w:p>
    <w:p w:rsidR="00CE56D4" w:rsidRDefault="00CE56D4" w:rsidP="00CE56D4">
      <w:pPr>
        <w:pStyle w:val="a9"/>
        <w:spacing w:before="0" w:beforeAutospacing="0" w:after="0" w:afterAutospacing="0"/>
      </w:pPr>
      <w:proofErr w:type="spellStart"/>
      <w:r>
        <w:t>Мокшанского</w:t>
      </w:r>
      <w:proofErr w:type="spellEnd"/>
      <w:r>
        <w:t xml:space="preserve"> района</w:t>
      </w:r>
    </w:p>
    <w:p w:rsidR="00CE56D4" w:rsidRDefault="00CE56D4" w:rsidP="00CE56D4">
      <w:pPr>
        <w:pStyle w:val="a9"/>
        <w:tabs>
          <w:tab w:val="left" w:pos="7245"/>
        </w:tabs>
        <w:spacing w:before="0" w:beforeAutospacing="0" w:after="0" w:afterAutospacing="0"/>
      </w:pPr>
      <w:r>
        <w:t xml:space="preserve">Пензенской области  </w:t>
      </w:r>
      <w:r>
        <w:tab/>
      </w:r>
      <w:proofErr w:type="spellStart"/>
      <w:r>
        <w:t>Е.М.Чижикова</w:t>
      </w:r>
      <w:proofErr w:type="spellEnd"/>
    </w:p>
    <w:p w:rsidR="00757863" w:rsidRDefault="00757863" w:rsidP="00117172">
      <w:pPr>
        <w:pStyle w:val="a9"/>
        <w:spacing w:before="0" w:beforeAutospacing="0" w:after="60" w:afterAutospacing="0"/>
        <w:ind w:firstLine="633"/>
        <w:jc w:val="center"/>
        <w:rPr>
          <w:b/>
          <w:bCs/>
          <w:color w:val="000000"/>
        </w:rPr>
      </w:pPr>
    </w:p>
    <w:p w:rsidR="00757863" w:rsidRDefault="00757863" w:rsidP="00117172">
      <w:pPr>
        <w:pStyle w:val="a9"/>
        <w:spacing w:before="0" w:beforeAutospacing="0" w:after="60" w:afterAutospacing="0"/>
        <w:ind w:firstLine="633"/>
        <w:jc w:val="center"/>
        <w:rPr>
          <w:b/>
          <w:bCs/>
          <w:color w:val="000000"/>
        </w:rPr>
      </w:pPr>
    </w:p>
    <w:p w:rsidR="00757863" w:rsidRDefault="00757863" w:rsidP="00117172">
      <w:pPr>
        <w:pStyle w:val="a9"/>
        <w:spacing w:before="0" w:beforeAutospacing="0" w:after="60" w:afterAutospacing="0"/>
        <w:ind w:firstLine="633"/>
        <w:jc w:val="center"/>
        <w:rPr>
          <w:b/>
          <w:bCs/>
          <w:color w:val="000000"/>
        </w:rPr>
      </w:pPr>
    </w:p>
    <w:p w:rsidR="00117172" w:rsidRDefault="00117172" w:rsidP="00117172">
      <w:pPr>
        <w:pStyle w:val="a9"/>
        <w:spacing w:before="0" w:beforeAutospacing="0" w:after="60" w:afterAutospacing="0"/>
        <w:ind w:firstLine="633"/>
        <w:jc w:val="center"/>
        <w:rPr>
          <w:b/>
          <w:bCs/>
          <w:color w:val="000000"/>
        </w:rPr>
      </w:pPr>
      <w:r w:rsidRPr="00E63055">
        <w:rPr>
          <w:b/>
          <w:bCs/>
          <w:color w:val="000000"/>
        </w:rPr>
        <w:lastRenderedPageBreak/>
        <w:t>АДМИНИСТРАЦИЯ ПЛЕССКОГО СЕЛЬСОВЕТА </w:t>
      </w:r>
    </w:p>
    <w:p w:rsidR="00117172" w:rsidRPr="00E63055" w:rsidRDefault="00117172" w:rsidP="00117172">
      <w:pPr>
        <w:pStyle w:val="a9"/>
        <w:spacing w:before="0" w:beforeAutospacing="0" w:after="60" w:afterAutospacing="0"/>
        <w:ind w:firstLine="633"/>
        <w:jc w:val="center"/>
        <w:rPr>
          <w:color w:val="000000"/>
        </w:rPr>
      </w:pPr>
      <w:r w:rsidRPr="00E63055">
        <w:rPr>
          <w:b/>
          <w:bCs/>
          <w:color w:val="000000"/>
        </w:rPr>
        <w:t>МОКШАНСКОГО РАЙОНА</w:t>
      </w:r>
      <w:r>
        <w:rPr>
          <w:b/>
          <w:bCs/>
          <w:color w:val="000000"/>
        </w:rPr>
        <w:t xml:space="preserve"> </w:t>
      </w:r>
      <w:r w:rsidRPr="00E63055">
        <w:rPr>
          <w:b/>
          <w:bCs/>
          <w:color w:val="000000"/>
        </w:rPr>
        <w:t>ПЕНЗЕНСКОЙ ОБЛАСТИ</w:t>
      </w:r>
    </w:p>
    <w:p w:rsidR="00117172" w:rsidRPr="00E63055" w:rsidRDefault="00117172" w:rsidP="00117172">
      <w:pPr>
        <w:pStyle w:val="30"/>
        <w:spacing w:after="60"/>
        <w:ind w:firstLine="633"/>
        <w:rPr>
          <w:color w:val="000000"/>
          <w:sz w:val="24"/>
        </w:rPr>
      </w:pPr>
      <w:r w:rsidRPr="00E63055">
        <w:rPr>
          <w:color w:val="000000"/>
          <w:sz w:val="24"/>
        </w:rPr>
        <w:t>ПОСТАНОВЛЕНИЕ</w:t>
      </w:r>
    </w:p>
    <w:p w:rsidR="00117172" w:rsidRDefault="00117172" w:rsidP="00117172">
      <w:pPr>
        <w:pStyle w:val="a9"/>
        <w:spacing w:before="240" w:beforeAutospacing="0" w:after="60" w:afterAutospacing="0"/>
        <w:ind w:firstLine="633"/>
        <w:jc w:val="center"/>
        <w:rPr>
          <w:bCs/>
          <w:color w:val="000000"/>
          <w:u w:val="single"/>
        </w:rPr>
      </w:pPr>
      <w:r w:rsidRPr="000E1A2D">
        <w:rPr>
          <w:bCs/>
          <w:color w:val="000000"/>
          <w:u w:val="single"/>
        </w:rPr>
        <w:t xml:space="preserve">от </w:t>
      </w:r>
      <w:r>
        <w:rPr>
          <w:bCs/>
          <w:color w:val="000000"/>
          <w:u w:val="single"/>
        </w:rPr>
        <w:t>16</w:t>
      </w:r>
      <w:r w:rsidRPr="000E1A2D">
        <w:rPr>
          <w:bCs/>
          <w:color w:val="000000"/>
          <w:u w:val="single"/>
        </w:rPr>
        <w:t>.12.202</w:t>
      </w:r>
      <w:r>
        <w:rPr>
          <w:bCs/>
          <w:color w:val="000000"/>
          <w:u w:val="single"/>
        </w:rPr>
        <w:t>4</w:t>
      </w:r>
      <w:r w:rsidRPr="000E1A2D">
        <w:rPr>
          <w:bCs/>
          <w:color w:val="000000"/>
          <w:u w:val="single"/>
        </w:rPr>
        <w:t xml:space="preserve">  № 1</w:t>
      </w:r>
      <w:r>
        <w:rPr>
          <w:bCs/>
          <w:color w:val="000000"/>
          <w:u w:val="single"/>
        </w:rPr>
        <w:t>13</w:t>
      </w:r>
    </w:p>
    <w:p w:rsidR="00117172" w:rsidRPr="000E1A2D" w:rsidRDefault="00117172" w:rsidP="00117172">
      <w:pPr>
        <w:pStyle w:val="a9"/>
        <w:spacing w:before="240" w:beforeAutospacing="0" w:after="60" w:afterAutospacing="0"/>
        <w:ind w:firstLine="633"/>
        <w:jc w:val="center"/>
        <w:rPr>
          <w:bCs/>
          <w:color w:val="000000"/>
        </w:rPr>
      </w:pPr>
      <w:r w:rsidRPr="000E1A2D">
        <w:rPr>
          <w:bCs/>
          <w:color w:val="000000"/>
        </w:rPr>
        <w:t xml:space="preserve">с. </w:t>
      </w:r>
      <w:proofErr w:type="spellStart"/>
      <w:r w:rsidRPr="000E1A2D">
        <w:rPr>
          <w:bCs/>
          <w:color w:val="000000"/>
        </w:rPr>
        <w:t>Плесс</w:t>
      </w:r>
      <w:proofErr w:type="spellEnd"/>
    </w:p>
    <w:p w:rsidR="00117172" w:rsidRPr="00E63055" w:rsidRDefault="00117172" w:rsidP="00117172">
      <w:pPr>
        <w:pStyle w:val="a9"/>
        <w:spacing w:before="240" w:beforeAutospacing="0" w:after="60" w:afterAutospacing="0"/>
        <w:ind w:firstLine="633"/>
        <w:jc w:val="center"/>
        <w:rPr>
          <w:color w:val="000000"/>
        </w:rPr>
      </w:pPr>
      <w:r w:rsidRPr="00E63055">
        <w:rPr>
          <w:b/>
          <w:bCs/>
          <w:color w:val="000000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E63055">
        <w:rPr>
          <w:b/>
          <w:bCs/>
          <w:color w:val="000000"/>
        </w:rPr>
        <w:t>Плесского</w:t>
      </w:r>
      <w:proofErr w:type="spellEnd"/>
      <w:r w:rsidRPr="00E63055">
        <w:rPr>
          <w:b/>
          <w:bCs/>
          <w:color w:val="000000"/>
        </w:rPr>
        <w:t xml:space="preserve"> сельсовета </w:t>
      </w:r>
      <w:proofErr w:type="spellStart"/>
      <w:r w:rsidRPr="00E63055">
        <w:rPr>
          <w:b/>
          <w:bCs/>
          <w:color w:val="000000"/>
        </w:rPr>
        <w:t>Мокшанского</w:t>
      </w:r>
      <w:proofErr w:type="spellEnd"/>
      <w:r w:rsidRPr="00E63055">
        <w:rPr>
          <w:b/>
          <w:bCs/>
          <w:color w:val="000000"/>
        </w:rPr>
        <w:t xml:space="preserve"> района Пензенской области на 202</w:t>
      </w:r>
      <w:r>
        <w:rPr>
          <w:b/>
          <w:bCs/>
          <w:color w:val="000000"/>
        </w:rPr>
        <w:t xml:space="preserve">5 </w:t>
      </w:r>
      <w:r w:rsidRPr="00E63055">
        <w:rPr>
          <w:b/>
          <w:bCs/>
          <w:color w:val="000000"/>
        </w:rPr>
        <w:t>год</w:t>
      </w:r>
    </w:p>
    <w:p w:rsidR="00117172" w:rsidRPr="000E1A2D" w:rsidRDefault="00117172" w:rsidP="00117172">
      <w:pPr>
        <w:pStyle w:val="a9"/>
        <w:spacing w:before="0" w:beforeAutospacing="0" w:after="0" w:afterAutospacing="0"/>
        <w:ind w:firstLine="633"/>
        <w:jc w:val="both"/>
      </w:pPr>
      <w:proofErr w:type="gramStart"/>
      <w:r w:rsidRPr="00E63055">
        <w:rPr>
          <w:color w:val="000000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08.11.2007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от 08.11.2007 №259-ФЗ «Устав автомобильного транспорта и городского наземного электрического транспорта», от 31.07.2020 №248-ФЗ «О государственном контроле (надзоре) и муниципальном</w:t>
      </w:r>
      <w:proofErr w:type="gramEnd"/>
      <w:r w:rsidRPr="00E63055">
        <w:rPr>
          <w:color w:val="000000"/>
        </w:rPr>
        <w:t xml:space="preserve"> </w:t>
      </w:r>
      <w:proofErr w:type="gramStart"/>
      <w:r w:rsidRPr="00E63055">
        <w:rPr>
          <w:color w:val="000000"/>
        </w:rPr>
        <w:t>контроле</w:t>
      </w:r>
      <w:proofErr w:type="gramEnd"/>
      <w:r w:rsidRPr="00E63055">
        <w:rPr>
          <w:color w:val="000000"/>
        </w:rPr>
        <w:t xml:space="preserve"> в Российской Федерации» и </w:t>
      </w:r>
      <w:r w:rsidRPr="00E63055">
        <w:rPr>
          <w:color w:val="000000"/>
          <w:shd w:val="clear" w:color="auto" w:fill="FFFFFF"/>
        </w:rPr>
        <w:t>постановлением Правительства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 </w:t>
      </w:r>
      <w:r w:rsidRPr="00E63055">
        <w:rPr>
          <w:color w:val="000000"/>
        </w:rPr>
        <w:t>руководствуясь </w:t>
      </w:r>
      <w:hyperlink r:id="rId12" w:tgtFrame="_blank" w:history="1">
        <w:r w:rsidRPr="000E1A2D">
          <w:rPr>
            <w:rStyle w:val="hyperlink"/>
          </w:rPr>
          <w:t xml:space="preserve">Уставом </w:t>
        </w:r>
        <w:proofErr w:type="spellStart"/>
        <w:r w:rsidRPr="000E1A2D">
          <w:rPr>
            <w:rStyle w:val="hyperlink"/>
          </w:rPr>
          <w:t>Плесского</w:t>
        </w:r>
        <w:proofErr w:type="spellEnd"/>
        <w:r w:rsidRPr="000E1A2D">
          <w:rPr>
            <w:rStyle w:val="hyperlink"/>
          </w:rPr>
          <w:t xml:space="preserve"> сельсовета </w:t>
        </w:r>
        <w:proofErr w:type="spellStart"/>
        <w:r w:rsidRPr="000E1A2D">
          <w:rPr>
            <w:rStyle w:val="hyperlink"/>
          </w:rPr>
          <w:t>Мокшанского</w:t>
        </w:r>
        <w:proofErr w:type="spellEnd"/>
        <w:r w:rsidRPr="000E1A2D">
          <w:rPr>
            <w:rStyle w:val="hyperlink"/>
          </w:rPr>
          <w:t xml:space="preserve"> района Пензенской области</w:t>
        </w:r>
      </w:hyperlink>
      <w:r w:rsidRPr="000E1A2D">
        <w:t>,</w:t>
      </w:r>
    </w:p>
    <w:p w:rsidR="00117172" w:rsidRPr="00E63055" w:rsidRDefault="00117172" w:rsidP="00117172">
      <w:pPr>
        <w:pStyle w:val="a9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 </w:t>
      </w:r>
    </w:p>
    <w:p w:rsidR="00117172" w:rsidRPr="000E1A2D" w:rsidRDefault="00117172" w:rsidP="00117172">
      <w:pPr>
        <w:pStyle w:val="a9"/>
        <w:spacing w:before="0" w:beforeAutospacing="0" w:after="0" w:afterAutospacing="0"/>
        <w:ind w:firstLine="633"/>
        <w:jc w:val="center"/>
        <w:rPr>
          <w:b/>
        </w:rPr>
      </w:pPr>
      <w:r w:rsidRPr="000E1A2D">
        <w:rPr>
          <w:b/>
        </w:rPr>
        <w:t xml:space="preserve">Администрация </w:t>
      </w:r>
      <w:proofErr w:type="spellStart"/>
      <w:r w:rsidRPr="000E1A2D">
        <w:rPr>
          <w:b/>
        </w:rPr>
        <w:t>Плесского</w:t>
      </w:r>
      <w:proofErr w:type="spellEnd"/>
      <w:r w:rsidRPr="000E1A2D">
        <w:rPr>
          <w:b/>
        </w:rPr>
        <w:t xml:space="preserve"> сельсовета </w:t>
      </w:r>
      <w:proofErr w:type="spellStart"/>
      <w:r w:rsidRPr="000E1A2D">
        <w:rPr>
          <w:b/>
        </w:rPr>
        <w:t>Мокшанского</w:t>
      </w:r>
      <w:proofErr w:type="spellEnd"/>
      <w:r w:rsidRPr="000E1A2D">
        <w:rPr>
          <w:b/>
        </w:rPr>
        <w:t xml:space="preserve"> района Пензенской области</w:t>
      </w:r>
      <w:r>
        <w:rPr>
          <w:b/>
        </w:rPr>
        <w:t xml:space="preserve"> </w:t>
      </w:r>
      <w:r w:rsidRPr="000E1A2D">
        <w:rPr>
          <w:b/>
        </w:rPr>
        <w:t>постановляет:</w:t>
      </w:r>
    </w:p>
    <w:p w:rsidR="00117172" w:rsidRPr="00E63055" w:rsidRDefault="00117172" w:rsidP="00117172">
      <w:pPr>
        <w:pStyle w:val="a9"/>
        <w:spacing w:before="0" w:beforeAutospacing="0" w:after="0" w:afterAutospacing="0"/>
        <w:ind w:firstLine="284"/>
        <w:jc w:val="both"/>
        <w:rPr>
          <w:color w:val="000000"/>
        </w:rPr>
      </w:pPr>
      <w:r w:rsidRPr="00E63055">
        <w:rPr>
          <w:color w:val="000000"/>
        </w:rPr>
        <w:t xml:space="preserve"> 1. Утвердить прилагаемую Программу профилактики рисков причинения вреда (ущерба) охраняемым законом ценностям при осуществлении муниципального контроля 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E63055">
        <w:rPr>
          <w:color w:val="000000"/>
        </w:rPr>
        <w:t>Плесского</w:t>
      </w:r>
      <w:proofErr w:type="spellEnd"/>
      <w:r w:rsidRPr="00E63055">
        <w:rPr>
          <w:color w:val="000000"/>
        </w:rPr>
        <w:t xml:space="preserve"> сельсовета </w:t>
      </w:r>
      <w:proofErr w:type="spellStart"/>
      <w:r w:rsidRPr="00E63055">
        <w:rPr>
          <w:color w:val="000000"/>
        </w:rPr>
        <w:t>Мокшанского</w:t>
      </w:r>
      <w:proofErr w:type="spellEnd"/>
      <w:r w:rsidRPr="00E63055">
        <w:rPr>
          <w:color w:val="000000"/>
        </w:rPr>
        <w:t xml:space="preserve"> района Пензенской области на 202</w:t>
      </w:r>
      <w:r>
        <w:rPr>
          <w:color w:val="000000"/>
        </w:rPr>
        <w:t>5</w:t>
      </w:r>
      <w:r w:rsidRPr="00E63055">
        <w:rPr>
          <w:color w:val="000000"/>
        </w:rPr>
        <w:t xml:space="preserve"> год.</w:t>
      </w:r>
    </w:p>
    <w:p w:rsidR="00117172" w:rsidRPr="000E1A2D" w:rsidRDefault="00117172" w:rsidP="00117172">
      <w:pPr>
        <w:pStyle w:val="a9"/>
        <w:spacing w:before="0" w:beforeAutospacing="0" w:after="0" w:afterAutospacing="0"/>
        <w:ind w:firstLine="284"/>
        <w:jc w:val="both"/>
      </w:pPr>
      <w:r w:rsidRPr="00E63055">
        <w:rPr>
          <w:color w:val="000000"/>
        </w:rPr>
        <w:t>2. Признать утратившим</w:t>
      </w:r>
      <w:r>
        <w:rPr>
          <w:color w:val="000000"/>
        </w:rPr>
        <w:t xml:space="preserve"> </w:t>
      </w:r>
      <w:r w:rsidRPr="00E63055">
        <w:rPr>
          <w:color w:val="000000"/>
        </w:rPr>
        <w:t xml:space="preserve"> силу </w:t>
      </w:r>
      <w:r>
        <w:rPr>
          <w:color w:val="000000"/>
        </w:rPr>
        <w:t xml:space="preserve"> </w:t>
      </w:r>
      <w:r w:rsidRPr="00E63055">
        <w:rPr>
          <w:color w:val="000000"/>
        </w:rPr>
        <w:t xml:space="preserve"> постановлени</w:t>
      </w:r>
      <w:r>
        <w:rPr>
          <w:color w:val="000000"/>
        </w:rPr>
        <w:t>е</w:t>
      </w:r>
      <w:r w:rsidRPr="00E63055">
        <w:rPr>
          <w:color w:val="000000"/>
        </w:rPr>
        <w:t xml:space="preserve"> администрации </w:t>
      </w:r>
      <w:proofErr w:type="spellStart"/>
      <w:r w:rsidRPr="00E63055">
        <w:rPr>
          <w:color w:val="000000"/>
        </w:rPr>
        <w:t>Плесского</w:t>
      </w:r>
      <w:proofErr w:type="spellEnd"/>
      <w:r w:rsidRPr="00E63055">
        <w:rPr>
          <w:color w:val="000000"/>
        </w:rPr>
        <w:t xml:space="preserve"> </w:t>
      </w:r>
      <w:r w:rsidRPr="000E1A2D">
        <w:t xml:space="preserve">сельсовета </w:t>
      </w:r>
      <w:proofErr w:type="spellStart"/>
      <w:r w:rsidRPr="000E1A2D">
        <w:t>Мокшанского</w:t>
      </w:r>
      <w:proofErr w:type="spellEnd"/>
      <w:r w:rsidRPr="000E1A2D">
        <w:t xml:space="preserve"> района Пензенской области:</w:t>
      </w:r>
    </w:p>
    <w:p w:rsidR="00117172" w:rsidRPr="000E1A2D" w:rsidRDefault="00117172" w:rsidP="00117172">
      <w:pPr>
        <w:pStyle w:val="normalweb"/>
        <w:spacing w:before="0" w:beforeAutospacing="0" w:after="0" w:afterAutospacing="0"/>
        <w:ind w:firstLine="284"/>
        <w:jc w:val="both"/>
      </w:pPr>
      <w:r w:rsidRPr="000E1A2D">
        <w:t>- </w:t>
      </w:r>
      <w:hyperlink r:id="rId13" w:tgtFrame="_blank" w:history="1">
        <w:r w:rsidRPr="000E1A2D">
          <w:rPr>
            <w:rStyle w:val="hyperlink"/>
          </w:rPr>
          <w:t xml:space="preserve">от </w:t>
        </w:r>
        <w:r>
          <w:rPr>
            <w:rStyle w:val="hyperlink"/>
          </w:rPr>
          <w:t>05</w:t>
        </w:r>
        <w:r w:rsidRPr="000E1A2D">
          <w:rPr>
            <w:rStyle w:val="hyperlink"/>
          </w:rPr>
          <w:t>.12.202</w:t>
        </w:r>
        <w:r>
          <w:rPr>
            <w:rStyle w:val="hyperlink"/>
          </w:rPr>
          <w:t>3</w:t>
        </w:r>
        <w:r w:rsidRPr="000E1A2D">
          <w:rPr>
            <w:rStyle w:val="hyperlink"/>
          </w:rPr>
          <w:t xml:space="preserve"> № 1</w:t>
        </w:r>
        <w:r>
          <w:rPr>
            <w:rStyle w:val="hyperlink"/>
          </w:rPr>
          <w:t>07</w:t>
        </w:r>
      </w:hyperlink>
      <w:r w:rsidRPr="000E1A2D">
        <w:t xml:space="preserve"> «Об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0E1A2D">
        <w:t>Плесского</w:t>
      </w:r>
      <w:proofErr w:type="spellEnd"/>
      <w:r w:rsidRPr="000E1A2D">
        <w:t xml:space="preserve"> сельсовета </w:t>
      </w:r>
      <w:proofErr w:type="spellStart"/>
      <w:r w:rsidRPr="000E1A2D">
        <w:t>Мокшанского</w:t>
      </w:r>
      <w:proofErr w:type="spellEnd"/>
      <w:r w:rsidRPr="000E1A2D">
        <w:t xml:space="preserve"> района Пензенской области на 202</w:t>
      </w:r>
      <w:r>
        <w:t>4</w:t>
      </w:r>
      <w:r w:rsidRPr="000E1A2D">
        <w:t xml:space="preserve"> год»;</w:t>
      </w:r>
    </w:p>
    <w:p w:rsidR="00117172" w:rsidRPr="00E63055" w:rsidRDefault="00117172" w:rsidP="00117172">
      <w:pPr>
        <w:pStyle w:val="normalweb"/>
        <w:spacing w:before="0" w:beforeAutospacing="0" w:after="0" w:afterAutospacing="0"/>
        <w:ind w:firstLine="284"/>
        <w:jc w:val="both"/>
        <w:rPr>
          <w:color w:val="000000"/>
        </w:rPr>
      </w:pPr>
      <w:r>
        <w:t xml:space="preserve"> </w:t>
      </w:r>
      <w:r w:rsidRPr="00E63055">
        <w:rPr>
          <w:color w:val="000000"/>
        </w:rPr>
        <w:t xml:space="preserve">3. Настоящее постановление опубликовать в информационном бюллетене «Вести </w:t>
      </w:r>
      <w:proofErr w:type="spellStart"/>
      <w:r w:rsidRPr="00E63055">
        <w:rPr>
          <w:color w:val="000000"/>
        </w:rPr>
        <w:t>Плесского</w:t>
      </w:r>
      <w:proofErr w:type="spellEnd"/>
      <w:r w:rsidRPr="00E63055">
        <w:rPr>
          <w:color w:val="000000"/>
        </w:rPr>
        <w:t xml:space="preserve"> сельсовета» и разместить на официальной странице администрации </w:t>
      </w:r>
      <w:proofErr w:type="spellStart"/>
      <w:r w:rsidRPr="00E63055">
        <w:rPr>
          <w:color w:val="000000"/>
        </w:rPr>
        <w:t>Плесского</w:t>
      </w:r>
      <w:proofErr w:type="spellEnd"/>
      <w:r w:rsidRPr="00E63055">
        <w:rPr>
          <w:color w:val="000000"/>
        </w:rPr>
        <w:t xml:space="preserve"> сельсовета </w:t>
      </w:r>
      <w:proofErr w:type="spellStart"/>
      <w:r w:rsidRPr="00E63055">
        <w:rPr>
          <w:color w:val="000000"/>
        </w:rPr>
        <w:t>Мокшанского</w:t>
      </w:r>
      <w:proofErr w:type="spellEnd"/>
      <w:r w:rsidRPr="00E63055">
        <w:rPr>
          <w:color w:val="000000"/>
        </w:rPr>
        <w:t xml:space="preserve"> района Пензенской области раздела Власть/ОМС </w:t>
      </w:r>
      <w:proofErr w:type="spellStart"/>
      <w:r w:rsidRPr="00E63055">
        <w:rPr>
          <w:color w:val="000000"/>
        </w:rPr>
        <w:t>Мокшанского</w:t>
      </w:r>
      <w:proofErr w:type="spellEnd"/>
      <w:r w:rsidRPr="00E63055">
        <w:rPr>
          <w:color w:val="000000"/>
        </w:rPr>
        <w:t xml:space="preserve"> района на сайте администрации </w:t>
      </w:r>
      <w:proofErr w:type="spellStart"/>
      <w:r w:rsidRPr="00E63055">
        <w:rPr>
          <w:color w:val="000000"/>
        </w:rPr>
        <w:t>Мокшанского</w:t>
      </w:r>
      <w:proofErr w:type="spellEnd"/>
      <w:r w:rsidRPr="00E63055">
        <w:rPr>
          <w:color w:val="000000"/>
        </w:rPr>
        <w:t xml:space="preserve"> района в сети «Интернет».</w:t>
      </w:r>
    </w:p>
    <w:p w:rsidR="00117172" w:rsidRPr="00E63055" w:rsidRDefault="00117172" w:rsidP="00117172">
      <w:pPr>
        <w:pStyle w:val="a9"/>
        <w:spacing w:before="0" w:beforeAutospacing="0" w:after="0" w:afterAutospacing="0"/>
        <w:ind w:firstLine="284"/>
        <w:jc w:val="both"/>
        <w:rPr>
          <w:color w:val="000000"/>
        </w:rPr>
      </w:pPr>
      <w:r w:rsidRPr="00E63055">
        <w:rPr>
          <w:color w:val="000000"/>
        </w:rPr>
        <w:t>4. Настоящее постановление вступает в силу с 01.01.202</w:t>
      </w:r>
      <w:r>
        <w:rPr>
          <w:color w:val="000000"/>
        </w:rPr>
        <w:t>5</w:t>
      </w:r>
      <w:r w:rsidRPr="00E63055">
        <w:rPr>
          <w:color w:val="000000"/>
        </w:rPr>
        <w:t xml:space="preserve"> года.</w:t>
      </w:r>
    </w:p>
    <w:p w:rsidR="00117172" w:rsidRPr="00E63055" w:rsidRDefault="00117172" w:rsidP="00117172">
      <w:pPr>
        <w:pStyle w:val="a9"/>
        <w:spacing w:before="0" w:beforeAutospacing="0" w:after="0" w:afterAutospacing="0"/>
        <w:ind w:firstLine="284"/>
        <w:jc w:val="both"/>
        <w:rPr>
          <w:color w:val="000000"/>
        </w:rPr>
      </w:pPr>
      <w:r w:rsidRPr="00E63055">
        <w:rPr>
          <w:color w:val="000000"/>
        </w:rPr>
        <w:t xml:space="preserve">5. Контроль за исполнением настоящего постановления возложить </w:t>
      </w:r>
      <w:proofErr w:type="gramStart"/>
      <w:r w:rsidRPr="00E63055">
        <w:rPr>
          <w:color w:val="000000"/>
        </w:rPr>
        <w:t>на</w:t>
      </w:r>
      <w:proofErr w:type="gramEnd"/>
      <w:r w:rsidRPr="00E63055">
        <w:rPr>
          <w:color w:val="000000"/>
        </w:rPr>
        <w:t xml:space="preserve"> и. </w:t>
      </w:r>
      <w:proofErr w:type="gramStart"/>
      <w:r w:rsidRPr="00E63055">
        <w:rPr>
          <w:color w:val="000000"/>
        </w:rPr>
        <w:t>о</w:t>
      </w:r>
      <w:proofErr w:type="gramEnd"/>
      <w:r w:rsidRPr="00E63055">
        <w:rPr>
          <w:color w:val="000000"/>
        </w:rPr>
        <w:t xml:space="preserve"> главы администрации </w:t>
      </w:r>
      <w:proofErr w:type="spellStart"/>
      <w:r w:rsidRPr="00E63055">
        <w:rPr>
          <w:color w:val="000000"/>
        </w:rPr>
        <w:t>Плесского</w:t>
      </w:r>
      <w:proofErr w:type="spellEnd"/>
      <w:r w:rsidRPr="00E63055">
        <w:rPr>
          <w:color w:val="000000"/>
        </w:rPr>
        <w:t xml:space="preserve"> сельсовета </w:t>
      </w:r>
      <w:proofErr w:type="spellStart"/>
      <w:r w:rsidRPr="00E63055">
        <w:rPr>
          <w:color w:val="000000"/>
        </w:rPr>
        <w:t>Мокшанского</w:t>
      </w:r>
      <w:proofErr w:type="spellEnd"/>
      <w:r w:rsidRPr="00E63055">
        <w:rPr>
          <w:color w:val="000000"/>
        </w:rPr>
        <w:t xml:space="preserve"> района Пензенской области.</w:t>
      </w:r>
    </w:p>
    <w:p w:rsidR="00117172" w:rsidRPr="00E63055" w:rsidRDefault="00117172" w:rsidP="00117172">
      <w:pPr>
        <w:pStyle w:val="a9"/>
        <w:spacing w:before="0" w:beforeAutospacing="0" w:after="0" w:afterAutospacing="0"/>
        <w:ind w:firstLine="633"/>
        <w:rPr>
          <w:color w:val="000000"/>
        </w:rPr>
      </w:pPr>
      <w:r w:rsidRPr="00E63055">
        <w:rPr>
          <w:color w:val="000000"/>
        </w:rPr>
        <w:t>И. о Главы администрации</w:t>
      </w:r>
    </w:p>
    <w:p w:rsidR="00117172" w:rsidRPr="00E63055" w:rsidRDefault="00117172" w:rsidP="00117172">
      <w:pPr>
        <w:pStyle w:val="a9"/>
        <w:spacing w:before="0" w:beforeAutospacing="0" w:after="0" w:afterAutospacing="0"/>
        <w:ind w:firstLine="633"/>
        <w:rPr>
          <w:color w:val="000000"/>
        </w:rPr>
      </w:pPr>
      <w:proofErr w:type="spellStart"/>
      <w:r w:rsidRPr="00E63055">
        <w:rPr>
          <w:color w:val="000000"/>
        </w:rPr>
        <w:t>Плесского</w:t>
      </w:r>
      <w:proofErr w:type="spellEnd"/>
      <w:r w:rsidRPr="00E63055">
        <w:rPr>
          <w:color w:val="000000"/>
        </w:rPr>
        <w:t> сельсовета</w:t>
      </w:r>
    </w:p>
    <w:p w:rsidR="00117172" w:rsidRPr="00E63055" w:rsidRDefault="00117172" w:rsidP="00117172">
      <w:pPr>
        <w:pStyle w:val="a9"/>
        <w:spacing w:before="0" w:beforeAutospacing="0" w:after="0" w:afterAutospacing="0"/>
        <w:ind w:firstLine="633"/>
        <w:rPr>
          <w:color w:val="000000"/>
        </w:rPr>
      </w:pPr>
      <w:proofErr w:type="spellStart"/>
      <w:r w:rsidRPr="00E63055">
        <w:rPr>
          <w:color w:val="000000"/>
        </w:rPr>
        <w:t>Мокшанского</w:t>
      </w:r>
      <w:proofErr w:type="spellEnd"/>
      <w:r w:rsidRPr="00E63055">
        <w:rPr>
          <w:color w:val="000000"/>
        </w:rPr>
        <w:t xml:space="preserve"> района</w:t>
      </w:r>
    </w:p>
    <w:p w:rsidR="00117172" w:rsidRPr="00E63055" w:rsidRDefault="00117172" w:rsidP="00117172">
      <w:pPr>
        <w:pStyle w:val="a9"/>
        <w:spacing w:before="0" w:beforeAutospacing="0" w:after="0" w:afterAutospacing="0"/>
        <w:ind w:firstLine="633"/>
        <w:rPr>
          <w:color w:val="000000"/>
        </w:rPr>
      </w:pPr>
      <w:r w:rsidRPr="00E63055">
        <w:rPr>
          <w:color w:val="000000"/>
        </w:rPr>
        <w:t>Пензенской области</w:t>
      </w:r>
      <w:proofErr w:type="gramStart"/>
      <w:r>
        <w:rPr>
          <w:color w:val="000000"/>
        </w:rPr>
        <w:t xml:space="preserve">                                                                                                     </w:t>
      </w:r>
      <w:r w:rsidRPr="00E63055">
        <w:rPr>
          <w:color w:val="000000"/>
        </w:rPr>
        <w:t>.</w:t>
      </w:r>
      <w:proofErr w:type="spellStart"/>
      <w:proofErr w:type="gramEnd"/>
      <w:r w:rsidRPr="00E63055">
        <w:rPr>
          <w:color w:val="000000"/>
        </w:rPr>
        <w:t>М.Чижикова</w:t>
      </w:r>
      <w:proofErr w:type="spellEnd"/>
    </w:p>
    <w:p w:rsidR="00117172" w:rsidRPr="00E63055" w:rsidRDefault="00117172" w:rsidP="00117172">
      <w:pPr>
        <w:pStyle w:val="a9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 </w:t>
      </w:r>
    </w:p>
    <w:p w:rsidR="00117172" w:rsidRDefault="00117172" w:rsidP="00117172">
      <w:pPr>
        <w:pStyle w:val="a9"/>
        <w:spacing w:before="0" w:beforeAutospacing="0" w:after="0" w:afterAutospacing="0"/>
        <w:ind w:firstLine="633"/>
        <w:jc w:val="right"/>
        <w:rPr>
          <w:color w:val="000000"/>
        </w:rPr>
      </w:pPr>
    </w:p>
    <w:p w:rsidR="00117172" w:rsidRDefault="00117172" w:rsidP="00117172">
      <w:pPr>
        <w:pStyle w:val="a9"/>
        <w:spacing w:before="0" w:beforeAutospacing="0" w:after="0" w:afterAutospacing="0"/>
        <w:ind w:firstLine="633"/>
        <w:jc w:val="right"/>
        <w:rPr>
          <w:color w:val="000000"/>
        </w:rPr>
      </w:pPr>
    </w:p>
    <w:p w:rsidR="00117172" w:rsidRDefault="00117172" w:rsidP="00117172">
      <w:pPr>
        <w:pStyle w:val="a9"/>
        <w:spacing w:before="0" w:beforeAutospacing="0" w:after="0" w:afterAutospacing="0"/>
        <w:ind w:firstLine="633"/>
        <w:jc w:val="right"/>
        <w:rPr>
          <w:color w:val="000000"/>
        </w:rPr>
      </w:pPr>
    </w:p>
    <w:p w:rsidR="00117172" w:rsidRDefault="00117172" w:rsidP="00117172">
      <w:pPr>
        <w:pStyle w:val="a9"/>
        <w:spacing w:before="0" w:beforeAutospacing="0" w:after="0" w:afterAutospacing="0"/>
        <w:ind w:firstLine="633"/>
        <w:jc w:val="right"/>
        <w:rPr>
          <w:color w:val="000000"/>
        </w:rPr>
      </w:pPr>
    </w:p>
    <w:p w:rsidR="00117172" w:rsidRDefault="00117172" w:rsidP="00117172">
      <w:pPr>
        <w:pStyle w:val="a9"/>
        <w:spacing w:before="0" w:beforeAutospacing="0" w:after="0" w:afterAutospacing="0"/>
        <w:ind w:firstLine="633"/>
        <w:jc w:val="right"/>
        <w:rPr>
          <w:color w:val="000000"/>
        </w:rPr>
      </w:pPr>
    </w:p>
    <w:p w:rsidR="00117172" w:rsidRDefault="00117172" w:rsidP="00117172">
      <w:pPr>
        <w:pStyle w:val="a9"/>
        <w:spacing w:before="0" w:beforeAutospacing="0" w:after="0" w:afterAutospacing="0"/>
        <w:ind w:firstLine="633"/>
        <w:jc w:val="right"/>
        <w:rPr>
          <w:color w:val="000000"/>
        </w:rPr>
      </w:pPr>
    </w:p>
    <w:p w:rsidR="00117172" w:rsidRPr="00E63055" w:rsidRDefault="00117172" w:rsidP="00117172">
      <w:pPr>
        <w:pStyle w:val="a9"/>
        <w:spacing w:before="0" w:beforeAutospacing="0" w:after="0" w:afterAutospacing="0"/>
        <w:ind w:firstLine="633"/>
        <w:jc w:val="right"/>
        <w:rPr>
          <w:color w:val="000000"/>
        </w:rPr>
      </w:pPr>
      <w:r w:rsidRPr="00E63055">
        <w:rPr>
          <w:color w:val="000000"/>
        </w:rPr>
        <w:t>Приложение</w:t>
      </w:r>
    </w:p>
    <w:p w:rsidR="00117172" w:rsidRPr="00E63055" w:rsidRDefault="00117172" w:rsidP="00117172">
      <w:pPr>
        <w:pStyle w:val="a9"/>
        <w:spacing w:before="0" w:beforeAutospacing="0" w:after="0" w:afterAutospacing="0"/>
        <w:ind w:firstLine="633"/>
        <w:jc w:val="right"/>
        <w:rPr>
          <w:color w:val="000000"/>
        </w:rPr>
      </w:pPr>
      <w:r w:rsidRPr="00E63055">
        <w:rPr>
          <w:color w:val="000000"/>
        </w:rPr>
        <w:t>УТВЕРЖДЕНО</w:t>
      </w:r>
    </w:p>
    <w:p w:rsidR="00117172" w:rsidRPr="00E63055" w:rsidRDefault="00117172" w:rsidP="00117172">
      <w:pPr>
        <w:pStyle w:val="a9"/>
        <w:spacing w:before="0" w:beforeAutospacing="0" w:after="0" w:afterAutospacing="0"/>
        <w:ind w:firstLine="633"/>
        <w:jc w:val="right"/>
        <w:rPr>
          <w:color w:val="000000"/>
        </w:rPr>
      </w:pPr>
      <w:r w:rsidRPr="00E63055">
        <w:rPr>
          <w:color w:val="000000"/>
        </w:rPr>
        <w:t>постановлением администрации </w:t>
      </w:r>
      <w:proofErr w:type="spellStart"/>
      <w:r w:rsidRPr="00E63055">
        <w:rPr>
          <w:color w:val="000000"/>
        </w:rPr>
        <w:t>Плесского</w:t>
      </w:r>
      <w:proofErr w:type="spellEnd"/>
      <w:r w:rsidRPr="00E63055">
        <w:rPr>
          <w:color w:val="000000"/>
        </w:rPr>
        <w:t> сельсовета</w:t>
      </w:r>
    </w:p>
    <w:p w:rsidR="00117172" w:rsidRPr="00E63055" w:rsidRDefault="00117172" w:rsidP="00117172">
      <w:pPr>
        <w:pStyle w:val="a9"/>
        <w:spacing w:before="0" w:beforeAutospacing="0" w:after="0" w:afterAutospacing="0"/>
        <w:ind w:firstLine="633"/>
        <w:jc w:val="right"/>
        <w:rPr>
          <w:color w:val="000000"/>
        </w:rPr>
      </w:pPr>
      <w:proofErr w:type="spellStart"/>
      <w:r w:rsidRPr="00E63055">
        <w:rPr>
          <w:color w:val="000000"/>
        </w:rPr>
        <w:t>Мокшанского</w:t>
      </w:r>
      <w:proofErr w:type="spellEnd"/>
      <w:r w:rsidRPr="00E63055">
        <w:rPr>
          <w:color w:val="000000"/>
        </w:rPr>
        <w:t xml:space="preserve"> района</w:t>
      </w:r>
    </w:p>
    <w:p w:rsidR="00117172" w:rsidRPr="00E63055" w:rsidRDefault="00117172" w:rsidP="00117172">
      <w:pPr>
        <w:pStyle w:val="a9"/>
        <w:spacing w:before="0" w:beforeAutospacing="0" w:after="0" w:afterAutospacing="0"/>
        <w:ind w:firstLine="633"/>
        <w:jc w:val="right"/>
        <w:rPr>
          <w:color w:val="000000"/>
        </w:rPr>
      </w:pPr>
      <w:r w:rsidRPr="00E63055">
        <w:rPr>
          <w:color w:val="000000"/>
        </w:rPr>
        <w:t>Пензенской области</w:t>
      </w:r>
    </w:p>
    <w:p w:rsidR="00117172" w:rsidRPr="00E63055" w:rsidRDefault="00117172" w:rsidP="00117172">
      <w:pPr>
        <w:pStyle w:val="a9"/>
        <w:spacing w:before="0" w:beforeAutospacing="0" w:after="0" w:afterAutospacing="0"/>
        <w:ind w:firstLine="633"/>
        <w:jc w:val="right"/>
        <w:rPr>
          <w:color w:val="000000"/>
        </w:rPr>
      </w:pPr>
      <w:r w:rsidRPr="00E63055">
        <w:rPr>
          <w:color w:val="000000"/>
        </w:rPr>
        <w:t xml:space="preserve">от </w:t>
      </w:r>
      <w:r>
        <w:rPr>
          <w:color w:val="000000"/>
        </w:rPr>
        <w:t xml:space="preserve">16.12.2024  </w:t>
      </w:r>
      <w:r w:rsidRPr="00E63055">
        <w:rPr>
          <w:color w:val="000000"/>
        </w:rPr>
        <w:t> №</w:t>
      </w:r>
      <w:r>
        <w:rPr>
          <w:color w:val="000000"/>
        </w:rPr>
        <w:t xml:space="preserve"> 113</w:t>
      </w:r>
      <w:r w:rsidRPr="00E63055">
        <w:rPr>
          <w:color w:val="000000"/>
        </w:rPr>
        <w:t xml:space="preserve"> </w:t>
      </w:r>
      <w:r>
        <w:rPr>
          <w:color w:val="000000"/>
        </w:rPr>
        <w:t xml:space="preserve"> </w:t>
      </w:r>
    </w:p>
    <w:p w:rsidR="00117172" w:rsidRPr="00E63055" w:rsidRDefault="00117172" w:rsidP="00117172">
      <w:pPr>
        <w:pStyle w:val="a9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b/>
          <w:bCs/>
          <w:color w:val="000000"/>
        </w:rPr>
        <w:t> </w:t>
      </w:r>
    </w:p>
    <w:p w:rsidR="00117172" w:rsidRPr="00E63055" w:rsidRDefault="00117172" w:rsidP="00117172">
      <w:pPr>
        <w:pStyle w:val="a9"/>
        <w:spacing w:before="0" w:beforeAutospacing="0" w:after="0" w:afterAutospacing="0"/>
        <w:ind w:firstLine="633"/>
        <w:jc w:val="center"/>
        <w:rPr>
          <w:color w:val="000000"/>
        </w:rPr>
      </w:pPr>
      <w:r w:rsidRPr="00E63055">
        <w:rPr>
          <w:b/>
          <w:bCs/>
          <w:color w:val="000000"/>
        </w:rPr>
        <w:t xml:space="preserve">Программа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E63055">
        <w:rPr>
          <w:b/>
          <w:bCs/>
          <w:color w:val="000000"/>
        </w:rPr>
        <w:t>Плесского</w:t>
      </w:r>
      <w:proofErr w:type="spellEnd"/>
      <w:r w:rsidRPr="00E63055">
        <w:rPr>
          <w:b/>
          <w:bCs/>
          <w:color w:val="000000"/>
        </w:rPr>
        <w:t xml:space="preserve"> сельсовета </w:t>
      </w:r>
      <w:proofErr w:type="spellStart"/>
      <w:r w:rsidRPr="00E63055">
        <w:rPr>
          <w:b/>
          <w:bCs/>
          <w:color w:val="000000"/>
        </w:rPr>
        <w:t>Мокшанского</w:t>
      </w:r>
      <w:proofErr w:type="spellEnd"/>
      <w:r w:rsidRPr="00E63055">
        <w:rPr>
          <w:b/>
          <w:bCs/>
          <w:color w:val="000000"/>
        </w:rPr>
        <w:t xml:space="preserve"> района Пензенской области</w:t>
      </w:r>
    </w:p>
    <w:p w:rsidR="00117172" w:rsidRPr="00E63055" w:rsidRDefault="00117172" w:rsidP="00117172">
      <w:pPr>
        <w:pStyle w:val="a9"/>
        <w:spacing w:before="0" w:beforeAutospacing="0" w:after="0" w:afterAutospacing="0"/>
        <w:ind w:firstLine="633"/>
        <w:jc w:val="both"/>
        <w:rPr>
          <w:color w:val="000000"/>
        </w:rPr>
      </w:pPr>
      <w:proofErr w:type="gramStart"/>
      <w:r w:rsidRPr="00E63055">
        <w:rPr>
          <w:color w:val="000000"/>
        </w:rPr>
        <w:t xml:space="preserve">Настоящая программа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E63055">
        <w:rPr>
          <w:color w:val="000000"/>
        </w:rPr>
        <w:t>Плесского</w:t>
      </w:r>
      <w:proofErr w:type="spellEnd"/>
      <w:r w:rsidRPr="00E63055">
        <w:rPr>
          <w:color w:val="000000"/>
        </w:rPr>
        <w:t xml:space="preserve"> сельсовета </w:t>
      </w:r>
      <w:proofErr w:type="spellStart"/>
      <w:r w:rsidRPr="00E63055">
        <w:rPr>
          <w:color w:val="000000"/>
        </w:rPr>
        <w:t>Мокшанского</w:t>
      </w:r>
      <w:proofErr w:type="spellEnd"/>
      <w:r w:rsidRPr="00E63055">
        <w:rPr>
          <w:color w:val="000000"/>
        </w:rPr>
        <w:t xml:space="preserve"> района Пензенской области (далее - Программа),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муниципального контроля на автомобильном транспорте</w:t>
      </w:r>
      <w:proofErr w:type="gramEnd"/>
      <w:r w:rsidRPr="00E63055">
        <w:rPr>
          <w:color w:val="000000"/>
        </w:rPr>
        <w:t xml:space="preserve">, городском наземном электрическом </w:t>
      </w:r>
      <w:proofErr w:type="gramStart"/>
      <w:r w:rsidRPr="00E63055">
        <w:rPr>
          <w:color w:val="000000"/>
        </w:rPr>
        <w:t>транспорте</w:t>
      </w:r>
      <w:proofErr w:type="gramEnd"/>
      <w:r w:rsidRPr="00E63055">
        <w:rPr>
          <w:color w:val="000000"/>
        </w:rPr>
        <w:t xml:space="preserve"> и в дорожном хозяйстве в границах </w:t>
      </w:r>
      <w:proofErr w:type="spellStart"/>
      <w:r w:rsidRPr="00E63055">
        <w:rPr>
          <w:color w:val="000000"/>
        </w:rPr>
        <w:t>Плесского</w:t>
      </w:r>
      <w:proofErr w:type="spellEnd"/>
      <w:r w:rsidRPr="00E63055">
        <w:rPr>
          <w:color w:val="000000"/>
        </w:rPr>
        <w:t xml:space="preserve"> сельсовета </w:t>
      </w:r>
      <w:proofErr w:type="spellStart"/>
      <w:r w:rsidRPr="00E63055">
        <w:rPr>
          <w:color w:val="000000"/>
        </w:rPr>
        <w:t>Мокшанского</w:t>
      </w:r>
      <w:proofErr w:type="spellEnd"/>
      <w:r w:rsidRPr="00E63055">
        <w:rPr>
          <w:color w:val="000000"/>
        </w:rPr>
        <w:t xml:space="preserve"> района Пензенской области (далее – муниципальный контроль).</w:t>
      </w:r>
    </w:p>
    <w:p w:rsidR="00117172" w:rsidRPr="00E63055" w:rsidRDefault="00117172" w:rsidP="00117172">
      <w:pPr>
        <w:pStyle w:val="a9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 </w:t>
      </w:r>
    </w:p>
    <w:p w:rsidR="00117172" w:rsidRPr="00E63055" w:rsidRDefault="00117172" w:rsidP="00117172">
      <w:pPr>
        <w:pStyle w:val="a9"/>
        <w:spacing w:before="0" w:beforeAutospacing="0" w:after="0" w:afterAutospacing="0"/>
        <w:ind w:firstLine="633"/>
        <w:jc w:val="center"/>
        <w:rPr>
          <w:color w:val="000000"/>
        </w:rPr>
      </w:pPr>
      <w:r w:rsidRPr="00E63055">
        <w:rPr>
          <w:b/>
          <w:bCs/>
          <w:color w:val="000000"/>
        </w:rPr>
        <w:t xml:space="preserve">I. Анализ текущего состояния осуществления муниципального контроля, описание текущего развития профилактической деятельности администрации </w:t>
      </w:r>
      <w:proofErr w:type="spellStart"/>
      <w:r w:rsidRPr="00E63055">
        <w:rPr>
          <w:b/>
          <w:bCs/>
          <w:color w:val="000000"/>
        </w:rPr>
        <w:t>Плесского</w:t>
      </w:r>
      <w:proofErr w:type="spellEnd"/>
      <w:r w:rsidRPr="00E63055">
        <w:rPr>
          <w:b/>
          <w:bCs/>
          <w:color w:val="000000"/>
        </w:rPr>
        <w:t xml:space="preserve"> сельсовета </w:t>
      </w:r>
      <w:proofErr w:type="spellStart"/>
      <w:r w:rsidRPr="00E63055">
        <w:rPr>
          <w:b/>
          <w:bCs/>
          <w:color w:val="000000"/>
        </w:rPr>
        <w:t>Мокшанского</w:t>
      </w:r>
      <w:proofErr w:type="spellEnd"/>
      <w:r w:rsidRPr="00E63055">
        <w:rPr>
          <w:b/>
          <w:bCs/>
          <w:color w:val="000000"/>
        </w:rPr>
        <w:t xml:space="preserve"> района Пензенской области, характеристика проблем, на решение которых направлена Программа</w:t>
      </w:r>
    </w:p>
    <w:p w:rsidR="00117172" w:rsidRPr="00E63055" w:rsidRDefault="00117172" w:rsidP="00117172">
      <w:pPr>
        <w:pStyle w:val="a9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1.1. Объектами при осуществлении вида муниципального контроля являются:</w:t>
      </w:r>
    </w:p>
    <w:p w:rsidR="00117172" w:rsidRPr="00E63055" w:rsidRDefault="00117172" w:rsidP="00117172">
      <w:pPr>
        <w:pStyle w:val="a9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 xml:space="preserve">- деятельность, действия (бездействие) контролируемых лиц на автомобильном транспорте, городском наземном электрическом транспорте и в дорожном хозяйстве, в </w:t>
      </w:r>
      <w:proofErr w:type="gramStart"/>
      <w:r w:rsidRPr="00E63055">
        <w:rPr>
          <w:color w:val="000000"/>
        </w:rPr>
        <w:t>рамках</w:t>
      </w:r>
      <w:proofErr w:type="gramEnd"/>
      <w:r w:rsidRPr="00E63055">
        <w:rPr>
          <w:color w:val="000000"/>
        </w:rPr>
        <w:t xml:space="preserve">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:rsidR="00117172" w:rsidRPr="00E63055" w:rsidRDefault="00117172" w:rsidP="00117172">
      <w:pPr>
        <w:pStyle w:val="a9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- результаты деятельности контролируемых лиц, в том числе работы и услуги, к которым предъявляются обязательные требования;</w:t>
      </w:r>
    </w:p>
    <w:p w:rsidR="00117172" w:rsidRPr="00E63055" w:rsidRDefault="00117172" w:rsidP="00117172">
      <w:pPr>
        <w:pStyle w:val="a9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- здания, строения, сооружения, территории, включая земельные участки, предметы и другие объекты, которыми контролируемые лицами владеют и (или) пользуются и к которым предъявляются обязательные требования.</w:t>
      </w:r>
    </w:p>
    <w:p w:rsidR="00117172" w:rsidRPr="00E63055" w:rsidRDefault="00117172" w:rsidP="00117172">
      <w:pPr>
        <w:pStyle w:val="a9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1.2. Контролируемыми лицами при осуществлении муниципального контроля являются юридические лица, индивидуальные предприниматели и физические лица.</w:t>
      </w:r>
    </w:p>
    <w:p w:rsidR="00117172" w:rsidRPr="00E63055" w:rsidRDefault="00117172" w:rsidP="00117172">
      <w:pPr>
        <w:pStyle w:val="a9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 xml:space="preserve">1.3. Главной задачей администрации </w:t>
      </w:r>
      <w:proofErr w:type="spellStart"/>
      <w:r w:rsidRPr="00E63055">
        <w:rPr>
          <w:color w:val="000000"/>
        </w:rPr>
        <w:t>Плесского</w:t>
      </w:r>
      <w:proofErr w:type="spellEnd"/>
      <w:r w:rsidRPr="00E63055">
        <w:rPr>
          <w:color w:val="000000"/>
        </w:rPr>
        <w:t xml:space="preserve"> сельсовета </w:t>
      </w:r>
      <w:proofErr w:type="spellStart"/>
      <w:r w:rsidRPr="00E63055">
        <w:rPr>
          <w:color w:val="000000"/>
        </w:rPr>
        <w:t>Мокшанского</w:t>
      </w:r>
      <w:proofErr w:type="spellEnd"/>
      <w:r w:rsidRPr="00E63055">
        <w:rPr>
          <w:color w:val="000000"/>
        </w:rPr>
        <w:t xml:space="preserve"> района Пензенской области (далее – Администрация) при осуществлении муниципального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профилактики.</w:t>
      </w:r>
    </w:p>
    <w:p w:rsidR="00117172" w:rsidRPr="00E63055" w:rsidRDefault="00117172" w:rsidP="00117172">
      <w:pPr>
        <w:pStyle w:val="a9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1.4. В 202</w:t>
      </w:r>
      <w:r>
        <w:rPr>
          <w:color w:val="000000"/>
        </w:rPr>
        <w:t>4</w:t>
      </w:r>
      <w:r w:rsidRPr="00E63055">
        <w:rPr>
          <w:color w:val="000000"/>
        </w:rPr>
        <w:t xml:space="preserve"> году мероприятия по муниципальному </w:t>
      </w:r>
      <w:proofErr w:type="gramStart"/>
      <w:r w:rsidRPr="00E63055">
        <w:rPr>
          <w:color w:val="000000"/>
        </w:rPr>
        <w:t>контролю за</w:t>
      </w:r>
      <w:proofErr w:type="gramEnd"/>
      <w:r w:rsidRPr="00E63055">
        <w:rPr>
          <w:color w:val="000000"/>
        </w:rPr>
        <w:t xml:space="preserve"> сохранностью автомобильных дорог местного значения в границах населенных пунктов </w:t>
      </w:r>
      <w:proofErr w:type="spellStart"/>
      <w:r w:rsidRPr="00E63055">
        <w:rPr>
          <w:color w:val="000000"/>
        </w:rPr>
        <w:t>Плесского</w:t>
      </w:r>
      <w:proofErr w:type="spellEnd"/>
      <w:r w:rsidRPr="00E63055">
        <w:rPr>
          <w:color w:val="000000"/>
        </w:rPr>
        <w:t xml:space="preserve"> сельсовета </w:t>
      </w:r>
      <w:proofErr w:type="spellStart"/>
      <w:r w:rsidRPr="00E63055">
        <w:rPr>
          <w:color w:val="000000"/>
        </w:rPr>
        <w:t>Мокшанского</w:t>
      </w:r>
      <w:proofErr w:type="spellEnd"/>
      <w:r w:rsidRPr="00E63055">
        <w:rPr>
          <w:color w:val="000000"/>
        </w:rPr>
        <w:t xml:space="preserve"> района Пензенской области не проводились в связи с установлением в текущем году моратория на проведение контрольных мероприятий </w:t>
      </w:r>
    </w:p>
    <w:p w:rsidR="00117172" w:rsidRPr="00E63055" w:rsidRDefault="00117172" w:rsidP="00117172">
      <w:pPr>
        <w:pStyle w:val="a9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 </w:t>
      </w:r>
    </w:p>
    <w:p w:rsidR="00117172" w:rsidRPr="00E63055" w:rsidRDefault="00117172" w:rsidP="00117172">
      <w:pPr>
        <w:pStyle w:val="a9"/>
        <w:spacing w:before="0" w:beforeAutospacing="0" w:after="0" w:afterAutospacing="0"/>
        <w:ind w:firstLine="633"/>
        <w:jc w:val="center"/>
        <w:rPr>
          <w:color w:val="000000"/>
        </w:rPr>
      </w:pPr>
      <w:r w:rsidRPr="00E63055">
        <w:rPr>
          <w:b/>
          <w:bCs/>
          <w:color w:val="000000"/>
        </w:rPr>
        <w:t>II. Цели и задачи реализации Программы</w:t>
      </w:r>
    </w:p>
    <w:p w:rsidR="00117172" w:rsidRPr="00E63055" w:rsidRDefault="00117172" w:rsidP="00117172">
      <w:pPr>
        <w:pStyle w:val="a9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2.1. Целями реализации Программы являются:</w:t>
      </w:r>
    </w:p>
    <w:p w:rsidR="00117172" w:rsidRPr="00E63055" w:rsidRDefault="00117172" w:rsidP="00117172">
      <w:pPr>
        <w:pStyle w:val="a9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 xml:space="preserve">- предупреждение нарушений обязательных требований в сфере автомобильного транспорта, городского наземного электрического транспорта и в дорожном хозяйстве в границах </w:t>
      </w:r>
      <w:proofErr w:type="spellStart"/>
      <w:r w:rsidRPr="00E63055">
        <w:rPr>
          <w:color w:val="000000"/>
        </w:rPr>
        <w:t>Плесского</w:t>
      </w:r>
      <w:proofErr w:type="spellEnd"/>
      <w:r w:rsidRPr="00E63055">
        <w:rPr>
          <w:color w:val="000000"/>
        </w:rPr>
        <w:t xml:space="preserve"> сельсовета </w:t>
      </w:r>
      <w:proofErr w:type="spellStart"/>
      <w:r w:rsidRPr="00E63055">
        <w:rPr>
          <w:color w:val="000000"/>
        </w:rPr>
        <w:t>Мокшанского</w:t>
      </w:r>
      <w:proofErr w:type="spellEnd"/>
      <w:r w:rsidRPr="00E63055">
        <w:rPr>
          <w:color w:val="000000"/>
        </w:rPr>
        <w:t xml:space="preserve"> района Пензенской области;</w:t>
      </w:r>
    </w:p>
    <w:p w:rsidR="00117172" w:rsidRPr="00E63055" w:rsidRDefault="00117172" w:rsidP="00117172">
      <w:pPr>
        <w:pStyle w:val="a9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lastRenderedPageBreak/>
        <w:t xml:space="preserve">- предотвращение угрозы причинения, либо причинения вреда в сфере автомобильного транспорта, городского наземного электрического транспорта и в дорожном хозяйстве в границах </w:t>
      </w:r>
      <w:proofErr w:type="spellStart"/>
      <w:r w:rsidRPr="00E63055">
        <w:rPr>
          <w:color w:val="000000"/>
        </w:rPr>
        <w:t>Плесского</w:t>
      </w:r>
      <w:proofErr w:type="spellEnd"/>
      <w:r w:rsidRPr="00E63055">
        <w:rPr>
          <w:color w:val="000000"/>
        </w:rPr>
        <w:t xml:space="preserve"> сельсовета </w:t>
      </w:r>
      <w:proofErr w:type="spellStart"/>
      <w:r w:rsidRPr="00E63055">
        <w:rPr>
          <w:color w:val="000000"/>
        </w:rPr>
        <w:t>Мокшанского</w:t>
      </w:r>
      <w:proofErr w:type="spellEnd"/>
      <w:r w:rsidRPr="00E63055">
        <w:rPr>
          <w:color w:val="000000"/>
        </w:rPr>
        <w:t xml:space="preserve"> района вследствие нарушений обязательных требований;</w:t>
      </w:r>
    </w:p>
    <w:p w:rsidR="00117172" w:rsidRPr="00E63055" w:rsidRDefault="00117172" w:rsidP="00117172">
      <w:pPr>
        <w:pStyle w:val="a9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- устранение существующих и потенциальных условий, причин и факторов, способных привести к нарушению обязательных требований и угрозе причинения, либо причинения вреда;</w:t>
      </w:r>
    </w:p>
    <w:p w:rsidR="00117172" w:rsidRPr="00E63055" w:rsidRDefault="00117172" w:rsidP="00117172">
      <w:pPr>
        <w:pStyle w:val="a9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- формирование моделей социально ответственного, добросовестного, правового поведения контролируемых лиц;</w:t>
      </w:r>
    </w:p>
    <w:p w:rsidR="00117172" w:rsidRPr="00E63055" w:rsidRDefault="00117172" w:rsidP="00117172">
      <w:pPr>
        <w:pStyle w:val="a9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- повышение прозрачности системы контрольно-надзорной деятельности.</w:t>
      </w:r>
    </w:p>
    <w:p w:rsidR="00117172" w:rsidRPr="00E63055" w:rsidRDefault="00117172" w:rsidP="00117172">
      <w:pPr>
        <w:pStyle w:val="a9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2.2. Задачами реализации Программы являются:</w:t>
      </w:r>
    </w:p>
    <w:p w:rsidR="00117172" w:rsidRPr="00E63055" w:rsidRDefault="00117172" w:rsidP="00117172">
      <w:pPr>
        <w:pStyle w:val="a9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 xml:space="preserve">- оценка возможной угрозы причинения, либо причинения вреда (ущерба) в сфере автомобильного транспорта, городского наземного электрического транспорта и в дорожном хозяйстве в границах </w:t>
      </w:r>
      <w:proofErr w:type="spellStart"/>
      <w:r w:rsidRPr="00E63055">
        <w:rPr>
          <w:color w:val="000000"/>
        </w:rPr>
        <w:t>Плесского</w:t>
      </w:r>
      <w:proofErr w:type="spellEnd"/>
      <w:r w:rsidRPr="00E63055">
        <w:rPr>
          <w:color w:val="000000"/>
        </w:rPr>
        <w:t xml:space="preserve"> сельсовета </w:t>
      </w:r>
      <w:proofErr w:type="spellStart"/>
      <w:r w:rsidRPr="00E63055">
        <w:rPr>
          <w:color w:val="000000"/>
        </w:rPr>
        <w:t>Мокшанского</w:t>
      </w:r>
      <w:proofErr w:type="spellEnd"/>
      <w:r w:rsidRPr="00E63055">
        <w:rPr>
          <w:color w:val="000000"/>
        </w:rPr>
        <w:t xml:space="preserve"> района Пензенской области, выработка и реализация профилактических мер, способствующих ее снижению;</w:t>
      </w:r>
    </w:p>
    <w:p w:rsidR="00117172" w:rsidRPr="00E63055" w:rsidRDefault="00117172" w:rsidP="00117172">
      <w:pPr>
        <w:pStyle w:val="a9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- 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:rsidR="00117172" w:rsidRPr="00E63055" w:rsidRDefault="00117172" w:rsidP="00117172">
      <w:pPr>
        <w:pStyle w:val="a9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- оценка состояния подконтрольной среды и установление зависимости видов, форм и интенсивности профилактических мероприятий от присвоенных контролируемым лицам категорий риска;</w:t>
      </w:r>
    </w:p>
    <w:p w:rsidR="00117172" w:rsidRPr="00E63055" w:rsidRDefault="00117172" w:rsidP="00117172">
      <w:pPr>
        <w:pStyle w:val="a9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- 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:rsidR="00117172" w:rsidRPr="00E63055" w:rsidRDefault="00117172" w:rsidP="00117172">
      <w:pPr>
        <w:pStyle w:val="a9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- 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муниципального контроля;</w:t>
      </w:r>
    </w:p>
    <w:p w:rsidR="00117172" w:rsidRPr="00E63055" w:rsidRDefault="00117172" w:rsidP="00117172">
      <w:pPr>
        <w:pStyle w:val="a9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- формирование единого понимания обязательных требований у всех участников контрольно-надзорной деятельности;</w:t>
      </w:r>
    </w:p>
    <w:p w:rsidR="00117172" w:rsidRPr="00E63055" w:rsidRDefault="00117172" w:rsidP="00117172">
      <w:pPr>
        <w:pStyle w:val="a9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- создание и внедрение мер системы позитивной профилактики;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 w:rsidR="00117172" w:rsidRPr="00E63055" w:rsidRDefault="00117172" w:rsidP="00117172">
      <w:pPr>
        <w:pStyle w:val="a9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- снижение издержек контрольно-надзорной деятельности и административной нагрузки на контролируемых лиц.</w:t>
      </w:r>
    </w:p>
    <w:p w:rsidR="00117172" w:rsidRPr="00E63055" w:rsidRDefault="00117172" w:rsidP="00117172">
      <w:pPr>
        <w:pStyle w:val="a9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 </w:t>
      </w:r>
    </w:p>
    <w:p w:rsidR="00117172" w:rsidRPr="00E63055" w:rsidRDefault="00117172" w:rsidP="00117172">
      <w:pPr>
        <w:pStyle w:val="a9"/>
        <w:spacing w:before="0" w:beforeAutospacing="0" w:after="0" w:afterAutospacing="0"/>
        <w:ind w:firstLine="633"/>
        <w:jc w:val="center"/>
        <w:rPr>
          <w:color w:val="000000"/>
        </w:rPr>
      </w:pPr>
      <w:r w:rsidRPr="00E63055">
        <w:rPr>
          <w:b/>
          <w:bCs/>
          <w:color w:val="000000"/>
        </w:rPr>
        <w:t>III. Перечень профилактических мероприятий, сроки (периодичность) их проведения</w:t>
      </w:r>
    </w:p>
    <w:p w:rsidR="00117172" w:rsidRPr="00E63055" w:rsidRDefault="00117172" w:rsidP="00117172">
      <w:pPr>
        <w:pStyle w:val="a9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 xml:space="preserve">3.1. . В соответствии с Положением о муниципальном контроле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E63055">
        <w:rPr>
          <w:color w:val="000000"/>
        </w:rPr>
        <w:t>Плесского</w:t>
      </w:r>
      <w:proofErr w:type="spellEnd"/>
      <w:r w:rsidRPr="00E63055">
        <w:rPr>
          <w:color w:val="000000"/>
        </w:rPr>
        <w:t xml:space="preserve"> сельсовета </w:t>
      </w:r>
      <w:proofErr w:type="spellStart"/>
      <w:r w:rsidRPr="00E63055">
        <w:rPr>
          <w:color w:val="000000"/>
        </w:rPr>
        <w:t>Мокшанского</w:t>
      </w:r>
      <w:proofErr w:type="spellEnd"/>
      <w:r w:rsidRPr="00E63055">
        <w:rPr>
          <w:color w:val="000000"/>
        </w:rPr>
        <w:t xml:space="preserve"> района Пензенской области, утвержденным решением Комитета местного самоуправления </w:t>
      </w:r>
      <w:proofErr w:type="spellStart"/>
      <w:r w:rsidRPr="00E63055">
        <w:rPr>
          <w:color w:val="000000"/>
        </w:rPr>
        <w:t>Плесского</w:t>
      </w:r>
      <w:proofErr w:type="spellEnd"/>
      <w:r w:rsidRPr="00E63055">
        <w:rPr>
          <w:color w:val="000000"/>
        </w:rPr>
        <w:t xml:space="preserve"> сельсовета </w:t>
      </w:r>
      <w:proofErr w:type="spellStart"/>
      <w:r w:rsidRPr="00E63055">
        <w:rPr>
          <w:color w:val="000000"/>
        </w:rPr>
        <w:t>Мокшанского</w:t>
      </w:r>
      <w:proofErr w:type="spellEnd"/>
      <w:r w:rsidRPr="00E63055">
        <w:rPr>
          <w:color w:val="000000"/>
        </w:rPr>
        <w:t xml:space="preserve"> района Пензенской области </w:t>
      </w:r>
      <w:hyperlink r:id="rId14" w:tgtFrame="_blank" w:history="1">
        <w:r w:rsidRPr="008011E4">
          <w:rPr>
            <w:rStyle w:val="hyperlink"/>
          </w:rPr>
          <w:t>от 28.10.2021 № 178-60/7</w:t>
        </w:r>
      </w:hyperlink>
      <w:r w:rsidRPr="008011E4">
        <w:t>,</w:t>
      </w:r>
      <w:r w:rsidRPr="00E63055">
        <w:rPr>
          <w:color w:val="000000"/>
        </w:rPr>
        <w:t xml:space="preserve"> проводятся следующие профилактические мероприятия:</w:t>
      </w:r>
    </w:p>
    <w:p w:rsidR="00117172" w:rsidRPr="00E63055" w:rsidRDefault="00117172" w:rsidP="00117172">
      <w:pPr>
        <w:pStyle w:val="a9"/>
        <w:spacing w:before="0" w:beforeAutospacing="0" w:after="0" w:afterAutospacing="0"/>
        <w:ind w:firstLine="633"/>
        <w:jc w:val="both"/>
        <w:rPr>
          <w:color w:val="000000"/>
        </w:rPr>
      </w:pPr>
      <w:r>
        <w:rPr>
          <w:color w:val="000000"/>
        </w:rPr>
        <w:t xml:space="preserve"> </w:t>
      </w:r>
      <w:r w:rsidRPr="00E63055">
        <w:rPr>
          <w:color w:val="000000"/>
        </w:rPr>
        <w:t>1) информирование;</w:t>
      </w:r>
    </w:p>
    <w:p w:rsidR="00117172" w:rsidRPr="00E63055" w:rsidRDefault="00117172" w:rsidP="00117172">
      <w:pPr>
        <w:pStyle w:val="a9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2) обобщение правоприменительной практики;</w:t>
      </w:r>
    </w:p>
    <w:p w:rsidR="00117172" w:rsidRPr="00E63055" w:rsidRDefault="00117172" w:rsidP="00117172">
      <w:pPr>
        <w:pStyle w:val="a9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3) объявление предостережения;</w:t>
      </w:r>
    </w:p>
    <w:p w:rsidR="00117172" w:rsidRPr="00E63055" w:rsidRDefault="00117172" w:rsidP="00117172">
      <w:pPr>
        <w:pStyle w:val="a9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4) консультирование;</w:t>
      </w:r>
    </w:p>
    <w:p w:rsidR="00117172" w:rsidRPr="00E63055" w:rsidRDefault="00117172" w:rsidP="00117172">
      <w:pPr>
        <w:pStyle w:val="a9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5) профилактический визит.</w:t>
      </w:r>
    </w:p>
    <w:p w:rsidR="00117172" w:rsidRPr="00E63055" w:rsidRDefault="00117172" w:rsidP="00117172">
      <w:pPr>
        <w:pStyle w:val="a9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3.2. 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Программе.</w:t>
      </w:r>
    </w:p>
    <w:p w:rsidR="00117172" w:rsidRPr="00E63055" w:rsidRDefault="00117172" w:rsidP="00117172">
      <w:pPr>
        <w:pStyle w:val="a9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 </w:t>
      </w:r>
    </w:p>
    <w:p w:rsidR="00117172" w:rsidRPr="00E63055" w:rsidRDefault="00117172" w:rsidP="00117172">
      <w:pPr>
        <w:pStyle w:val="a9"/>
        <w:spacing w:before="0" w:beforeAutospacing="0" w:after="0" w:afterAutospacing="0"/>
        <w:ind w:firstLine="633"/>
        <w:jc w:val="center"/>
        <w:rPr>
          <w:color w:val="000000"/>
        </w:rPr>
      </w:pPr>
      <w:r w:rsidRPr="00E63055">
        <w:rPr>
          <w:b/>
          <w:bCs/>
          <w:color w:val="000000"/>
        </w:rPr>
        <w:t>IV. Показатели результативности и эффективности Программы</w:t>
      </w:r>
    </w:p>
    <w:p w:rsidR="00117172" w:rsidRPr="00E63055" w:rsidRDefault="00117172" w:rsidP="00117172">
      <w:pPr>
        <w:pStyle w:val="a9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4.1. Для оценки результативности и эффективности Программы устанавливаются следующие показатели результативности и эффективности:</w:t>
      </w:r>
    </w:p>
    <w:p w:rsidR="00117172" w:rsidRPr="00E63055" w:rsidRDefault="00117172" w:rsidP="00117172">
      <w:pPr>
        <w:pStyle w:val="a9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а) доля профилактических мероприятий в объеме контрольных мероприятий - 80 %.</w:t>
      </w:r>
    </w:p>
    <w:p w:rsidR="00117172" w:rsidRPr="00E63055" w:rsidRDefault="00117172" w:rsidP="00117172">
      <w:pPr>
        <w:pStyle w:val="a9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б) доля лиц, удовлетворённых консультированием в общем количестве лиц, обратившихся за консультированием – 100 %.</w:t>
      </w:r>
    </w:p>
    <w:p w:rsidR="00117172" w:rsidRPr="00E63055" w:rsidRDefault="00117172" w:rsidP="00117172">
      <w:pPr>
        <w:pStyle w:val="a9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lastRenderedPageBreak/>
        <w:t>4.2. Сведения о достижении показателей результативности и эффективности Программы включаются местной администрацией в состав доклада о виде муниципального контроля в соответствии со статьей 30 Федерального закона «О государственном контроле (надзоре) и муниципальном контроле в Российской Федерации».</w:t>
      </w:r>
    </w:p>
    <w:p w:rsidR="00117172" w:rsidRPr="00E63055" w:rsidRDefault="00117172" w:rsidP="00117172">
      <w:pPr>
        <w:pStyle w:val="a9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 </w:t>
      </w:r>
    </w:p>
    <w:p w:rsidR="00117172" w:rsidRDefault="00117172" w:rsidP="00117172">
      <w:pPr>
        <w:pStyle w:val="a9"/>
        <w:spacing w:before="0" w:beforeAutospacing="0" w:after="0" w:afterAutospacing="0"/>
        <w:ind w:firstLine="633"/>
        <w:jc w:val="right"/>
        <w:rPr>
          <w:color w:val="000000"/>
        </w:rPr>
      </w:pPr>
    </w:p>
    <w:p w:rsidR="00117172" w:rsidRDefault="00117172" w:rsidP="00117172">
      <w:pPr>
        <w:pStyle w:val="a9"/>
        <w:spacing w:before="0" w:beforeAutospacing="0" w:after="0" w:afterAutospacing="0"/>
        <w:ind w:firstLine="633"/>
        <w:jc w:val="right"/>
        <w:rPr>
          <w:color w:val="000000"/>
        </w:rPr>
      </w:pPr>
    </w:p>
    <w:p w:rsidR="00117172" w:rsidRDefault="00117172" w:rsidP="00117172">
      <w:pPr>
        <w:pStyle w:val="a9"/>
        <w:spacing w:before="0" w:beforeAutospacing="0" w:after="0" w:afterAutospacing="0"/>
        <w:ind w:firstLine="633"/>
        <w:jc w:val="right"/>
        <w:rPr>
          <w:color w:val="000000"/>
        </w:rPr>
      </w:pPr>
    </w:p>
    <w:p w:rsidR="00117172" w:rsidRDefault="00117172" w:rsidP="00117172">
      <w:pPr>
        <w:pStyle w:val="a9"/>
        <w:spacing w:before="0" w:beforeAutospacing="0" w:after="0" w:afterAutospacing="0"/>
        <w:ind w:firstLine="633"/>
        <w:jc w:val="right"/>
        <w:rPr>
          <w:color w:val="000000"/>
        </w:rPr>
      </w:pPr>
    </w:p>
    <w:p w:rsidR="00117172" w:rsidRDefault="00117172" w:rsidP="00117172">
      <w:pPr>
        <w:pStyle w:val="a9"/>
        <w:spacing w:before="0" w:beforeAutospacing="0" w:after="0" w:afterAutospacing="0"/>
        <w:ind w:firstLine="633"/>
        <w:jc w:val="right"/>
        <w:rPr>
          <w:color w:val="000000"/>
        </w:rPr>
      </w:pPr>
    </w:p>
    <w:p w:rsidR="00117172" w:rsidRDefault="00117172" w:rsidP="00117172">
      <w:pPr>
        <w:pStyle w:val="a9"/>
        <w:spacing w:before="0" w:beforeAutospacing="0" w:after="0" w:afterAutospacing="0"/>
        <w:ind w:firstLine="633"/>
        <w:jc w:val="right"/>
        <w:rPr>
          <w:color w:val="000000"/>
        </w:rPr>
      </w:pPr>
    </w:p>
    <w:p w:rsidR="00117172" w:rsidRPr="00E63055" w:rsidRDefault="00117172" w:rsidP="00117172">
      <w:pPr>
        <w:pStyle w:val="a9"/>
        <w:spacing w:before="0" w:beforeAutospacing="0" w:after="0" w:afterAutospacing="0"/>
        <w:ind w:firstLine="633"/>
        <w:jc w:val="right"/>
        <w:rPr>
          <w:color w:val="000000"/>
        </w:rPr>
      </w:pPr>
      <w:r w:rsidRPr="00E63055">
        <w:rPr>
          <w:color w:val="000000"/>
        </w:rPr>
        <w:t>Приложение к Программе</w:t>
      </w:r>
    </w:p>
    <w:p w:rsidR="00117172" w:rsidRPr="00E63055" w:rsidRDefault="00117172" w:rsidP="00117172">
      <w:pPr>
        <w:pStyle w:val="a9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b/>
          <w:bCs/>
          <w:color w:val="000000"/>
        </w:rPr>
        <w:t> </w:t>
      </w:r>
    </w:p>
    <w:p w:rsidR="00117172" w:rsidRPr="00E63055" w:rsidRDefault="00117172" w:rsidP="00117172">
      <w:pPr>
        <w:pStyle w:val="a9"/>
        <w:spacing w:before="0" w:beforeAutospacing="0" w:after="0" w:afterAutospacing="0"/>
        <w:ind w:firstLine="633"/>
        <w:jc w:val="center"/>
        <w:rPr>
          <w:color w:val="000000"/>
        </w:rPr>
      </w:pPr>
      <w:r w:rsidRPr="00E63055">
        <w:rPr>
          <w:b/>
          <w:bCs/>
          <w:color w:val="000000"/>
        </w:rPr>
        <w:t>профилактические мероприятия, сроки (периодичность) их проведения</w:t>
      </w:r>
    </w:p>
    <w:tbl>
      <w:tblPr>
        <w:tblpPr w:leftFromText="180" w:rightFromText="180" w:vertAnchor="text" w:horzAnchor="margin" w:tblpXSpec="center" w:tblpY="193"/>
        <w:tblW w:w="10456" w:type="dxa"/>
        <w:tblLayout w:type="fixed"/>
        <w:tblCellMar>
          <w:left w:w="0" w:type="dxa"/>
          <w:right w:w="0" w:type="dxa"/>
        </w:tblCellMar>
        <w:tblLook w:val="04A0"/>
      </w:tblPr>
      <w:tblGrid>
        <w:gridCol w:w="817"/>
        <w:gridCol w:w="1276"/>
        <w:gridCol w:w="5103"/>
        <w:gridCol w:w="1984"/>
        <w:gridCol w:w="1276"/>
      </w:tblGrid>
      <w:tr w:rsidR="00117172" w:rsidRPr="0002612A" w:rsidTr="0007238F"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172" w:rsidRPr="0002612A" w:rsidRDefault="00117172" w:rsidP="0007238F">
            <w:pPr>
              <w:pStyle w:val="a9"/>
              <w:tabs>
                <w:tab w:val="left" w:pos="5674"/>
              </w:tabs>
              <w:spacing w:before="0" w:beforeAutospacing="0" w:after="0" w:afterAutospacing="0"/>
              <w:ind w:firstLine="567"/>
              <w:jc w:val="center"/>
            </w:pPr>
            <w:r w:rsidRPr="0002612A">
              <w:t>№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172" w:rsidRPr="0002612A" w:rsidRDefault="00117172" w:rsidP="0007238F">
            <w:pPr>
              <w:pStyle w:val="a9"/>
              <w:spacing w:before="0" w:beforeAutospacing="0" w:after="0" w:afterAutospacing="0"/>
              <w:ind w:firstLine="567"/>
              <w:jc w:val="center"/>
            </w:pPr>
            <w:r w:rsidRPr="0002612A">
              <w:t>Вид мероприятия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172" w:rsidRPr="0002612A" w:rsidRDefault="00117172" w:rsidP="0007238F">
            <w:pPr>
              <w:pStyle w:val="a9"/>
              <w:spacing w:before="0" w:beforeAutospacing="0" w:after="0" w:afterAutospacing="0"/>
              <w:ind w:firstLine="567"/>
              <w:jc w:val="center"/>
            </w:pPr>
            <w:r w:rsidRPr="0002612A">
              <w:t>Форма мероприятия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172" w:rsidRPr="0002612A" w:rsidRDefault="00117172" w:rsidP="0007238F">
            <w:pPr>
              <w:pStyle w:val="a9"/>
              <w:spacing w:before="0" w:beforeAutospacing="0" w:after="0" w:afterAutospacing="0"/>
              <w:ind w:firstLine="567"/>
              <w:jc w:val="center"/>
            </w:pPr>
            <w:r w:rsidRPr="0002612A">
              <w:t>Подразделение и (или) должностные лица ответственные за реализацию мероприятия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172" w:rsidRPr="0002612A" w:rsidRDefault="00117172" w:rsidP="0007238F">
            <w:pPr>
              <w:pStyle w:val="a9"/>
              <w:spacing w:before="0" w:beforeAutospacing="0" w:after="0" w:afterAutospacing="0"/>
              <w:ind w:firstLine="567"/>
              <w:jc w:val="center"/>
            </w:pPr>
            <w:r w:rsidRPr="0002612A">
              <w:t>Сроки (периодичность) их проведения</w:t>
            </w:r>
          </w:p>
        </w:tc>
      </w:tr>
      <w:tr w:rsidR="00117172" w:rsidRPr="0002612A" w:rsidTr="0007238F">
        <w:tc>
          <w:tcPr>
            <w:tcW w:w="8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172" w:rsidRPr="0002612A" w:rsidRDefault="00117172" w:rsidP="0007238F">
            <w:pPr>
              <w:pStyle w:val="a9"/>
              <w:spacing w:before="0" w:beforeAutospacing="0" w:after="0" w:afterAutospacing="0"/>
            </w:pPr>
            <w:r w:rsidRPr="0002612A">
              <w:t>1.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172" w:rsidRPr="0002612A" w:rsidRDefault="00117172" w:rsidP="0007238F">
            <w:pPr>
              <w:pStyle w:val="a9"/>
              <w:spacing w:before="0" w:beforeAutospacing="0" w:after="0" w:afterAutospacing="0"/>
              <w:jc w:val="both"/>
            </w:pPr>
            <w:r w:rsidRPr="0002612A">
              <w:t>Информирование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172" w:rsidRPr="0002612A" w:rsidRDefault="00117172" w:rsidP="0007238F">
            <w:pPr>
              <w:pStyle w:val="a9"/>
              <w:spacing w:before="0" w:beforeAutospacing="0" w:after="0" w:afterAutospacing="0"/>
              <w:ind w:firstLine="567"/>
            </w:pPr>
            <w:r w:rsidRPr="0002612A">
              <w:t xml:space="preserve">Публикация на официальной странице руководств по соблюдению обязательных требований в сфере автомобильного транспорта, городского наземного электрического транспорта и в дорожном хозяйстве в границах </w:t>
            </w:r>
            <w:proofErr w:type="spellStart"/>
            <w:r w:rsidRPr="0002612A">
              <w:t>Плесского</w:t>
            </w:r>
            <w:proofErr w:type="spellEnd"/>
            <w:r w:rsidRPr="0002612A">
              <w:t xml:space="preserve"> сельсовета </w:t>
            </w:r>
            <w:proofErr w:type="spellStart"/>
            <w:r w:rsidRPr="0002612A">
              <w:t>Мокшанского</w:t>
            </w:r>
            <w:proofErr w:type="spellEnd"/>
            <w:r w:rsidRPr="0002612A">
              <w:t xml:space="preserve"> района Пензенской области при направлении их в адрес местной администрации уполномоченным федеральным органом исполнительной власти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172" w:rsidRPr="0002612A" w:rsidRDefault="00117172" w:rsidP="0007238F">
            <w:pPr>
              <w:pStyle w:val="a9"/>
              <w:spacing w:before="0" w:beforeAutospacing="0" w:after="0" w:afterAutospacing="0"/>
            </w:pPr>
            <w:r w:rsidRPr="0002612A">
              <w:t xml:space="preserve">Администрация </w:t>
            </w:r>
            <w:proofErr w:type="spellStart"/>
            <w:r w:rsidRPr="0002612A">
              <w:t>Плесского</w:t>
            </w:r>
            <w:proofErr w:type="spellEnd"/>
            <w:r w:rsidRPr="0002612A">
              <w:t xml:space="preserve"> сельсовета </w:t>
            </w:r>
            <w:proofErr w:type="spellStart"/>
            <w:r w:rsidRPr="0002612A">
              <w:t>Мокшанского</w:t>
            </w:r>
            <w:proofErr w:type="spellEnd"/>
            <w:r w:rsidRPr="0002612A">
              <w:t xml:space="preserve"> района Пензенской области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7172" w:rsidRPr="0002612A" w:rsidRDefault="00117172" w:rsidP="0007238F">
            <w:pPr>
              <w:pStyle w:val="a9"/>
              <w:spacing w:before="0" w:beforeAutospacing="0" w:after="0" w:afterAutospacing="0"/>
            </w:pPr>
            <w:r w:rsidRPr="0002612A">
              <w:t>По мере поступления</w:t>
            </w:r>
          </w:p>
        </w:tc>
      </w:tr>
      <w:tr w:rsidR="00117172" w:rsidRPr="0002612A" w:rsidTr="0007238F">
        <w:tc>
          <w:tcPr>
            <w:tcW w:w="8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7172" w:rsidRPr="0002612A" w:rsidRDefault="00117172" w:rsidP="0007238F"/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7172" w:rsidRPr="0002612A" w:rsidRDefault="00117172" w:rsidP="0007238F"/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172" w:rsidRPr="0002612A" w:rsidRDefault="00117172" w:rsidP="0007238F">
            <w:pPr>
              <w:pStyle w:val="a9"/>
              <w:spacing w:before="0" w:beforeAutospacing="0" w:after="0" w:afterAutospacing="0"/>
              <w:ind w:firstLine="567"/>
            </w:pPr>
            <w:r w:rsidRPr="0002612A">
              <w:t>Размещение и поддержание в актуальном состоянии информации на официальной странице в информационно-телекоммуникационной сети "Интернет", перечень которой предусмотрен Положением о виде муниципального контроля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172" w:rsidRPr="0002612A" w:rsidRDefault="00117172" w:rsidP="0007238F">
            <w:pPr>
              <w:pStyle w:val="a9"/>
              <w:spacing w:before="0" w:beforeAutospacing="0" w:after="0" w:afterAutospacing="0"/>
            </w:pPr>
            <w:r w:rsidRPr="0002612A">
              <w:t xml:space="preserve">Администрация </w:t>
            </w:r>
            <w:proofErr w:type="spellStart"/>
            <w:r w:rsidRPr="0002612A">
              <w:t>Плесского</w:t>
            </w:r>
            <w:proofErr w:type="spellEnd"/>
            <w:r w:rsidRPr="0002612A">
              <w:t xml:space="preserve"> сельсовета </w:t>
            </w:r>
            <w:proofErr w:type="spellStart"/>
            <w:r w:rsidRPr="0002612A">
              <w:t>Мокшанского</w:t>
            </w:r>
            <w:proofErr w:type="spellEnd"/>
            <w:r w:rsidRPr="0002612A">
              <w:t xml:space="preserve"> района Пензенской области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7172" w:rsidRPr="0002612A" w:rsidRDefault="00117172" w:rsidP="0007238F">
            <w:pPr>
              <w:pStyle w:val="a9"/>
              <w:spacing w:before="0" w:beforeAutospacing="0" w:after="0" w:afterAutospacing="0"/>
            </w:pPr>
            <w:r w:rsidRPr="0002612A">
              <w:t>По мере обновления</w:t>
            </w:r>
          </w:p>
        </w:tc>
      </w:tr>
      <w:tr w:rsidR="00117172" w:rsidRPr="0002612A" w:rsidTr="0007238F">
        <w:tc>
          <w:tcPr>
            <w:tcW w:w="8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7172" w:rsidRPr="0002612A" w:rsidRDefault="00117172" w:rsidP="0007238F"/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7172" w:rsidRPr="0002612A" w:rsidRDefault="00117172" w:rsidP="0007238F"/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172" w:rsidRPr="0002612A" w:rsidRDefault="00117172" w:rsidP="0007238F">
            <w:pPr>
              <w:pStyle w:val="a9"/>
              <w:spacing w:before="0" w:beforeAutospacing="0" w:after="0" w:afterAutospacing="0"/>
              <w:ind w:firstLine="567"/>
            </w:pPr>
            <w:r w:rsidRPr="0002612A">
              <w:t>Размещение сведений в средствах массовой информации, через личные кабинеты контролируемых лиц в государственных информационных системах (при наличии)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172" w:rsidRPr="0002612A" w:rsidRDefault="00117172" w:rsidP="0007238F">
            <w:pPr>
              <w:pStyle w:val="a9"/>
              <w:spacing w:before="0" w:beforeAutospacing="0" w:after="0" w:afterAutospacing="0"/>
            </w:pPr>
            <w:r w:rsidRPr="0002612A">
              <w:t xml:space="preserve">Администрация </w:t>
            </w:r>
            <w:proofErr w:type="spellStart"/>
            <w:r w:rsidRPr="0002612A">
              <w:t>Плесского</w:t>
            </w:r>
            <w:proofErr w:type="spellEnd"/>
            <w:r w:rsidRPr="0002612A">
              <w:t xml:space="preserve"> сельсовета </w:t>
            </w:r>
            <w:proofErr w:type="spellStart"/>
            <w:r w:rsidRPr="0002612A">
              <w:t>Мокшанского</w:t>
            </w:r>
            <w:proofErr w:type="spellEnd"/>
            <w:r w:rsidRPr="0002612A">
              <w:t xml:space="preserve"> района Пензенской области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7172" w:rsidRPr="0002612A" w:rsidRDefault="00117172" w:rsidP="0007238F">
            <w:pPr>
              <w:pStyle w:val="a9"/>
              <w:spacing w:before="0" w:beforeAutospacing="0" w:after="0" w:afterAutospacing="0"/>
            </w:pPr>
            <w:r w:rsidRPr="0002612A">
              <w:t>По мере поступления</w:t>
            </w:r>
          </w:p>
        </w:tc>
      </w:tr>
      <w:tr w:rsidR="00117172" w:rsidRPr="0002612A" w:rsidTr="0007238F"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172" w:rsidRPr="0002612A" w:rsidRDefault="00117172" w:rsidP="0007238F">
            <w:pPr>
              <w:pStyle w:val="a9"/>
              <w:spacing w:before="0" w:beforeAutospacing="0" w:after="0" w:afterAutospacing="0"/>
            </w:pPr>
            <w:r w:rsidRPr="0002612A">
              <w:t>2.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172" w:rsidRPr="0002612A" w:rsidRDefault="00117172" w:rsidP="0007238F">
            <w:pPr>
              <w:pStyle w:val="a9"/>
              <w:spacing w:before="0" w:beforeAutospacing="0" w:after="0" w:afterAutospacing="0"/>
              <w:jc w:val="both"/>
            </w:pPr>
            <w:r w:rsidRPr="0002612A">
              <w:t>Обобщение правоприменительной практики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172" w:rsidRPr="0002612A" w:rsidRDefault="00117172" w:rsidP="0007238F">
            <w:pPr>
              <w:pStyle w:val="a9"/>
              <w:spacing w:before="0" w:beforeAutospacing="0" w:after="0" w:afterAutospacing="0"/>
              <w:ind w:firstLine="567"/>
            </w:pPr>
            <w:proofErr w:type="gramStart"/>
            <w:r w:rsidRPr="0002612A">
              <w:t xml:space="preserve">Обобщение и анализ правоприменительной практики контрольно-надзорной деятельности в сфере автомобильного транспорта, городского наземного электрического транспорта и в дорожном хозяйстве в границах </w:t>
            </w:r>
            <w:proofErr w:type="spellStart"/>
            <w:r w:rsidRPr="0002612A">
              <w:t>Плесского</w:t>
            </w:r>
            <w:proofErr w:type="spellEnd"/>
            <w:r w:rsidRPr="0002612A">
              <w:t xml:space="preserve"> сельсовета </w:t>
            </w:r>
            <w:proofErr w:type="spellStart"/>
            <w:r w:rsidRPr="0002612A">
              <w:t>Мокшанского</w:t>
            </w:r>
            <w:proofErr w:type="spellEnd"/>
            <w:r w:rsidRPr="0002612A">
              <w:t xml:space="preserve"> района Пензенской области с классификацией причин </w:t>
            </w:r>
            <w:r w:rsidRPr="0002612A">
              <w:lastRenderedPageBreak/>
              <w:t>возникновения типовых нарушений обязательных требований и размещение утвержденного доклада о правоприменительной практике на официальной странице в срок, не превышающий 5 рабочих дней со дня утверждения доклада.</w:t>
            </w:r>
            <w:proofErr w:type="gramEnd"/>
          </w:p>
          <w:p w:rsidR="00117172" w:rsidRPr="0002612A" w:rsidRDefault="00117172" w:rsidP="0007238F">
            <w:pPr>
              <w:pStyle w:val="a9"/>
              <w:spacing w:before="0" w:beforeAutospacing="0" w:after="0" w:afterAutospacing="0"/>
              <w:ind w:firstLine="567"/>
            </w:pPr>
            <w:r w:rsidRPr="0002612A">
              <w:t>Доклад о правоприменительной практике при осуществлении муниципального контроля готовится ежегодно до 20 января года, следующего за годом обобщения правоприменительной практики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172" w:rsidRPr="0002612A" w:rsidRDefault="00117172" w:rsidP="0007238F">
            <w:pPr>
              <w:pStyle w:val="a9"/>
              <w:spacing w:before="0" w:beforeAutospacing="0" w:after="0" w:afterAutospacing="0"/>
            </w:pPr>
            <w:r w:rsidRPr="0002612A">
              <w:lastRenderedPageBreak/>
              <w:t xml:space="preserve">Администрация </w:t>
            </w:r>
            <w:proofErr w:type="spellStart"/>
            <w:r w:rsidRPr="0002612A">
              <w:t>Плесского</w:t>
            </w:r>
            <w:proofErr w:type="spellEnd"/>
            <w:r w:rsidRPr="0002612A">
              <w:t xml:space="preserve"> сельсовета </w:t>
            </w:r>
            <w:proofErr w:type="spellStart"/>
            <w:r w:rsidRPr="0002612A">
              <w:t>Мокшанского</w:t>
            </w:r>
            <w:proofErr w:type="spellEnd"/>
            <w:r w:rsidRPr="0002612A">
              <w:t xml:space="preserve"> района Пензенской области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7172" w:rsidRPr="0002612A" w:rsidRDefault="00117172" w:rsidP="0007238F">
            <w:pPr>
              <w:pStyle w:val="a9"/>
              <w:spacing w:before="0" w:beforeAutospacing="0" w:after="0" w:afterAutospacing="0"/>
              <w:jc w:val="both"/>
            </w:pPr>
            <w:r w:rsidRPr="0002612A">
              <w:t xml:space="preserve">Ежегодно (не позднее 30 января года, следующего за годом </w:t>
            </w:r>
            <w:r w:rsidRPr="0002612A">
              <w:lastRenderedPageBreak/>
              <w:t>обобщения правоприменительной практики)</w:t>
            </w:r>
          </w:p>
        </w:tc>
      </w:tr>
      <w:tr w:rsidR="00117172" w:rsidRPr="0002612A" w:rsidTr="0007238F"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172" w:rsidRPr="0002612A" w:rsidRDefault="00117172" w:rsidP="0007238F">
            <w:pPr>
              <w:pStyle w:val="a9"/>
              <w:spacing w:before="0" w:beforeAutospacing="0" w:after="0" w:afterAutospacing="0"/>
            </w:pPr>
            <w:r w:rsidRPr="0002612A">
              <w:lastRenderedPageBreak/>
              <w:t>3.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172" w:rsidRPr="0002612A" w:rsidRDefault="00117172" w:rsidP="0007238F">
            <w:pPr>
              <w:pStyle w:val="a9"/>
              <w:spacing w:before="0" w:beforeAutospacing="0" w:after="0" w:afterAutospacing="0"/>
              <w:jc w:val="both"/>
            </w:pPr>
            <w:r w:rsidRPr="0002612A">
              <w:t>Объявление предостережения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172" w:rsidRPr="0002612A" w:rsidRDefault="00117172" w:rsidP="0007238F">
            <w:pPr>
              <w:pStyle w:val="a9"/>
              <w:spacing w:before="0" w:beforeAutospacing="0" w:after="0" w:afterAutospacing="0"/>
              <w:ind w:firstLine="567"/>
            </w:pPr>
            <w:r w:rsidRPr="0002612A">
              <w:t>Объявление предостережений контролируемым лицам для целей принятия мер по обеспечению соблюдения обязательных требований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172" w:rsidRPr="0002612A" w:rsidRDefault="00117172" w:rsidP="0007238F">
            <w:pPr>
              <w:pStyle w:val="a9"/>
              <w:spacing w:before="0" w:beforeAutospacing="0" w:after="0" w:afterAutospacing="0"/>
              <w:jc w:val="both"/>
            </w:pPr>
            <w:r w:rsidRPr="0002612A">
              <w:t>Администрация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172" w:rsidRPr="0002612A" w:rsidRDefault="00117172" w:rsidP="0007238F">
            <w:pPr>
              <w:pStyle w:val="a9"/>
              <w:spacing w:before="0" w:beforeAutospacing="0" w:after="0" w:afterAutospacing="0"/>
              <w:jc w:val="both"/>
            </w:pPr>
            <w:r w:rsidRPr="0002612A">
              <w:t>В течение года (при наличии оснований)</w:t>
            </w:r>
          </w:p>
        </w:tc>
      </w:tr>
      <w:tr w:rsidR="00117172" w:rsidRPr="0002612A" w:rsidTr="0007238F"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172" w:rsidRPr="0002612A" w:rsidRDefault="00117172" w:rsidP="0007238F">
            <w:pPr>
              <w:pStyle w:val="a9"/>
              <w:spacing w:before="0" w:beforeAutospacing="0" w:after="0" w:afterAutospacing="0"/>
            </w:pPr>
            <w:r w:rsidRPr="0002612A">
              <w:t>4.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172" w:rsidRPr="0002612A" w:rsidRDefault="00117172" w:rsidP="0007238F">
            <w:pPr>
              <w:pStyle w:val="a9"/>
              <w:spacing w:before="0" w:beforeAutospacing="0" w:after="0" w:afterAutospacing="0"/>
              <w:jc w:val="both"/>
            </w:pPr>
            <w:r w:rsidRPr="0002612A">
              <w:t>Консультирование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172" w:rsidRPr="0002612A" w:rsidRDefault="00117172" w:rsidP="0007238F">
            <w:pPr>
              <w:pStyle w:val="a9"/>
              <w:spacing w:before="0" w:beforeAutospacing="0" w:after="0" w:afterAutospacing="0"/>
              <w:ind w:firstLine="567"/>
            </w:pPr>
            <w:r w:rsidRPr="0002612A">
              <w:t>Проведение должностными лицами администрации консультаций по вопросам:</w:t>
            </w:r>
          </w:p>
          <w:p w:rsidR="00117172" w:rsidRPr="0002612A" w:rsidRDefault="00117172" w:rsidP="0007238F">
            <w:pPr>
              <w:pStyle w:val="a9"/>
              <w:spacing w:before="0" w:beforeAutospacing="0" w:after="0" w:afterAutospacing="0"/>
              <w:ind w:firstLine="567"/>
            </w:pPr>
            <w:r w:rsidRPr="0002612A">
              <w:t xml:space="preserve">автомобильного транспорта, городского наземного электрического транспорта и в дорожном хозяйстве дорожном хозяйстве в </w:t>
            </w:r>
            <w:proofErr w:type="spellStart"/>
            <w:r w:rsidRPr="0002612A">
              <w:t>Плесском</w:t>
            </w:r>
            <w:proofErr w:type="spellEnd"/>
            <w:r w:rsidRPr="0002612A">
              <w:t xml:space="preserve"> сельсовете </w:t>
            </w:r>
            <w:proofErr w:type="spellStart"/>
            <w:r w:rsidRPr="0002612A">
              <w:t>Мокшанского</w:t>
            </w:r>
            <w:proofErr w:type="spellEnd"/>
            <w:r w:rsidRPr="0002612A">
              <w:t xml:space="preserve"> района Пензенской области.</w:t>
            </w:r>
          </w:p>
          <w:p w:rsidR="00117172" w:rsidRPr="0002612A" w:rsidRDefault="00117172" w:rsidP="0007238F">
            <w:pPr>
              <w:pStyle w:val="a9"/>
              <w:spacing w:before="0" w:beforeAutospacing="0" w:after="0" w:afterAutospacing="0"/>
              <w:ind w:firstLine="567"/>
            </w:pPr>
            <w:r w:rsidRPr="0002612A">
              <w:t xml:space="preserve">Консультирование осуществляется посредствам личного обращения, телефонной связи, электронной почты, </w:t>
            </w:r>
            <w:proofErr w:type="spellStart"/>
            <w:r w:rsidRPr="0002612A">
              <w:t>видео-конференц-связи</w:t>
            </w:r>
            <w:proofErr w:type="spellEnd"/>
            <w:r w:rsidRPr="0002612A">
              <w:t>, при получении письменного запроса - в письменной форме в порядке, установленном Федеральным законом «О порядке рассмотрения обращения граждан Российской Федерации», а также в ходе проведения профилактического мероприятия, контрольного (надзорного) мероприятия.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172" w:rsidRPr="0002612A" w:rsidRDefault="00117172" w:rsidP="0007238F">
            <w:pPr>
              <w:pStyle w:val="a9"/>
              <w:spacing w:before="0" w:beforeAutospacing="0" w:after="0" w:afterAutospacing="0"/>
              <w:jc w:val="both"/>
            </w:pPr>
            <w:r w:rsidRPr="0002612A">
              <w:t>Администрация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172" w:rsidRPr="0002612A" w:rsidRDefault="00117172" w:rsidP="0007238F">
            <w:pPr>
              <w:pStyle w:val="a9"/>
              <w:spacing w:before="0" w:beforeAutospacing="0" w:after="0" w:afterAutospacing="0"/>
              <w:jc w:val="both"/>
            </w:pPr>
            <w:r w:rsidRPr="0002612A">
              <w:t>В течение года (при наличии оснований)</w:t>
            </w:r>
          </w:p>
        </w:tc>
      </w:tr>
      <w:tr w:rsidR="00117172" w:rsidRPr="0002612A" w:rsidTr="0007238F"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172" w:rsidRPr="0002612A" w:rsidRDefault="00117172" w:rsidP="0007238F">
            <w:pPr>
              <w:pStyle w:val="a9"/>
              <w:spacing w:before="0" w:beforeAutospacing="0" w:after="0" w:afterAutospacing="0"/>
            </w:pPr>
            <w:r w:rsidRPr="0002612A">
              <w:t>5.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172" w:rsidRPr="0002612A" w:rsidRDefault="00117172" w:rsidP="0007238F">
            <w:pPr>
              <w:pStyle w:val="a9"/>
              <w:spacing w:before="0" w:beforeAutospacing="0" w:after="0" w:afterAutospacing="0"/>
              <w:jc w:val="both"/>
            </w:pPr>
            <w:r w:rsidRPr="0002612A">
              <w:t>Консультирование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172" w:rsidRPr="0002612A" w:rsidRDefault="00117172" w:rsidP="0007238F">
            <w:pPr>
              <w:pStyle w:val="a9"/>
              <w:spacing w:before="0" w:beforeAutospacing="0" w:after="0" w:afterAutospacing="0"/>
              <w:ind w:firstLine="318"/>
            </w:pPr>
            <w:r w:rsidRPr="0002612A">
              <w:t>1.Инспекторы осуществляют консультирование контролируемых лиц и их представителей:</w:t>
            </w:r>
          </w:p>
          <w:p w:rsidR="00117172" w:rsidRPr="0002612A" w:rsidRDefault="00117172" w:rsidP="0007238F">
            <w:pPr>
              <w:pStyle w:val="a9"/>
              <w:spacing w:before="0" w:beforeAutospacing="0" w:after="0" w:afterAutospacing="0"/>
              <w:ind w:firstLine="318"/>
            </w:pPr>
            <w:r w:rsidRPr="0002612A">
              <w:t xml:space="preserve">1) в виде устных разъяснений по телефону, посредством </w:t>
            </w:r>
            <w:proofErr w:type="spellStart"/>
            <w:r w:rsidRPr="0002612A">
              <w:t>видео-конференц-связи</w:t>
            </w:r>
            <w:proofErr w:type="spellEnd"/>
            <w:r w:rsidRPr="0002612A">
              <w:t>, на личном приеме либо в ходе проведения профилактического мероприятия</w:t>
            </w:r>
          </w:p>
          <w:p w:rsidR="00117172" w:rsidRPr="0002612A" w:rsidRDefault="00117172" w:rsidP="0007238F">
            <w:pPr>
              <w:pStyle w:val="a9"/>
              <w:spacing w:before="0" w:beforeAutospacing="0" w:after="0" w:afterAutospacing="0"/>
              <w:ind w:firstLine="318"/>
            </w:pPr>
            <w:r w:rsidRPr="0002612A">
              <w:t xml:space="preserve">2) посредством размещения на официальной странице администрации </w:t>
            </w:r>
            <w:proofErr w:type="spellStart"/>
            <w:r w:rsidRPr="0002612A">
              <w:t>Плесского</w:t>
            </w:r>
            <w:proofErr w:type="spellEnd"/>
            <w:r w:rsidRPr="0002612A">
              <w:t xml:space="preserve"> сельсовета </w:t>
            </w:r>
            <w:proofErr w:type="spellStart"/>
            <w:r w:rsidRPr="0002612A">
              <w:t>Мокшанского</w:t>
            </w:r>
            <w:proofErr w:type="spellEnd"/>
            <w:r w:rsidRPr="0002612A">
              <w:t xml:space="preserve"> района Пензенской области письменного разъяснения по однотипным обращениям контролируемых лиц и их представителей, подписанного уполномоченным должностным лицом контрольного органа.</w:t>
            </w:r>
          </w:p>
          <w:p w:rsidR="00117172" w:rsidRPr="0002612A" w:rsidRDefault="00117172" w:rsidP="0007238F">
            <w:pPr>
              <w:pStyle w:val="a9"/>
              <w:spacing w:before="0" w:beforeAutospacing="0" w:after="0" w:afterAutospacing="0"/>
              <w:ind w:firstLine="318"/>
            </w:pPr>
            <w:r w:rsidRPr="0002612A">
              <w:t>2.Индивидуальное консультирование на личном приеме каждого заявителя.</w:t>
            </w:r>
          </w:p>
          <w:p w:rsidR="00117172" w:rsidRPr="0002612A" w:rsidRDefault="00117172" w:rsidP="0007238F">
            <w:pPr>
              <w:pStyle w:val="a9"/>
              <w:spacing w:before="0" w:beforeAutospacing="0" w:after="0" w:afterAutospacing="0"/>
              <w:ind w:firstLine="318"/>
            </w:pPr>
            <w:r w:rsidRPr="0002612A">
              <w:t xml:space="preserve">3.Письменное консультирование контролируемых лиц и их представителей осуществляется по следующим вопросам: </w:t>
            </w:r>
            <w:r w:rsidRPr="0002612A">
              <w:lastRenderedPageBreak/>
              <w:t>порядок обжалования решений контрольного</w:t>
            </w:r>
          </w:p>
          <w:p w:rsidR="00117172" w:rsidRPr="0002612A" w:rsidRDefault="00117172" w:rsidP="0007238F">
            <w:pPr>
              <w:pStyle w:val="a9"/>
              <w:spacing w:before="0" w:beforeAutospacing="0" w:after="0" w:afterAutospacing="0"/>
              <w:ind w:firstLine="318"/>
            </w:pPr>
            <w:r w:rsidRPr="0002612A">
              <w:t>Перечень вопросов, по которым проводится консультирование</w:t>
            </w:r>
          </w:p>
          <w:p w:rsidR="00117172" w:rsidRPr="0002612A" w:rsidRDefault="00117172" w:rsidP="0007238F">
            <w:pPr>
              <w:pStyle w:val="a9"/>
              <w:spacing w:before="0" w:beforeAutospacing="0" w:after="0" w:afterAutospacing="0"/>
              <w:ind w:firstLine="318"/>
            </w:pPr>
            <w:r w:rsidRPr="0002612A">
              <w:t>1.Организация и осуществление муниципального контроля.</w:t>
            </w:r>
          </w:p>
          <w:p w:rsidR="00117172" w:rsidRPr="0002612A" w:rsidRDefault="00117172" w:rsidP="0007238F">
            <w:pPr>
              <w:pStyle w:val="a9"/>
              <w:spacing w:before="0" w:beforeAutospacing="0" w:after="0" w:afterAutospacing="0"/>
              <w:ind w:firstLine="318"/>
            </w:pPr>
            <w:r w:rsidRPr="0002612A">
              <w:t>2. Порядок осуществления контрольных мероприятий установленных Положением о муниципальном контроле.</w:t>
            </w:r>
          </w:p>
          <w:p w:rsidR="00117172" w:rsidRPr="0002612A" w:rsidRDefault="00117172" w:rsidP="0007238F">
            <w:pPr>
              <w:pStyle w:val="a9"/>
              <w:spacing w:before="0" w:beforeAutospacing="0" w:after="0" w:afterAutospacing="0"/>
              <w:ind w:firstLine="318"/>
            </w:pPr>
            <w:r w:rsidRPr="0002612A">
              <w:t>3. Получение информации о нормативных правовых акта</w:t>
            </w:r>
            <w:proofErr w:type="gramStart"/>
            <w:r w:rsidRPr="0002612A">
              <w:t>х(</w:t>
            </w:r>
            <w:proofErr w:type="gramEnd"/>
            <w:r w:rsidRPr="0002612A">
              <w:t xml:space="preserve"> их отдельных положениях), содержащих обязательные требования, оценка соблюдения которых осуществляется контрольным органом в рамках реализации контрольных мероприятий.</w:t>
            </w:r>
          </w:p>
          <w:p w:rsidR="00117172" w:rsidRPr="0002612A" w:rsidRDefault="00117172" w:rsidP="0007238F">
            <w:pPr>
              <w:pStyle w:val="a9"/>
              <w:spacing w:before="0" w:beforeAutospacing="0" w:after="0" w:afterAutospacing="0"/>
              <w:ind w:firstLine="567"/>
            </w:pPr>
            <w:r w:rsidRPr="0002612A">
              <w:t>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172" w:rsidRPr="0002612A" w:rsidRDefault="00117172" w:rsidP="0007238F">
            <w:pPr>
              <w:pStyle w:val="a9"/>
              <w:spacing w:before="0" w:beforeAutospacing="0" w:after="0" w:afterAutospacing="0"/>
            </w:pPr>
            <w:r w:rsidRPr="0002612A">
              <w:lastRenderedPageBreak/>
              <w:t xml:space="preserve">Администрация </w:t>
            </w:r>
            <w:proofErr w:type="spellStart"/>
            <w:r w:rsidRPr="0002612A">
              <w:t>Плесского</w:t>
            </w:r>
            <w:proofErr w:type="spellEnd"/>
            <w:r w:rsidRPr="0002612A">
              <w:t xml:space="preserve"> сельсовета </w:t>
            </w:r>
            <w:proofErr w:type="spellStart"/>
            <w:r w:rsidRPr="0002612A">
              <w:t>Мокшанского</w:t>
            </w:r>
            <w:proofErr w:type="spellEnd"/>
            <w:r w:rsidRPr="0002612A">
              <w:t xml:space="preserve"> района Пензенской области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7172" w:rsidRPr="0002612A" w:rsidRDefault="00117172" w:rsidP="0007238F">
            <w:pPr>
              <w:pStyle w:val="a9"/>
              <w:spacing w:before="0" w:beforeAutospacing="0" w:after="0" w:afterAutospacing="0"/>
              <w:jc w:val="both"/>
            </w:pPr>
            <w:r w:rsidRPr="0002612A">
              <w:t>В течени</w:t>
            </w:r>
            <w:proofErr w:type="gramStart"/>
            <w:r w:rsidRPr="0002612A">
              <w:t>и</w:t>
            </w:r>
            <w:proofErr w:type="gramEnd"/>
            <w:r w:rsidRPr="0002612A">
              <w:t xml:space="preserve"> года( при наличии оснований)</w:t>
            </w:r>
          </w:p>
        </w:tc>
      </w:tr>
    </w:tbl>
    <w:p w:rsidR="00117172" w:rsidRPr="00E63055" w:rsidRDefault="00117172" w:rsidP="00117172">
      <w:pPr>
        <w:pStyle w:val="a9"/>
        <w:spacing w:before="0" w:beforeAutospacing="0" w:after="0" w:afterAutospacing="0"/>
        <w:ind w:firstLine="633"/>
        <w:jc w:val="center"/>
      </w:pPr>
      <w:r w:rsidRPr="00E63055">
        <w:rPr>
          <w:b/>
          <w:bCs/>
          <w:color w:val="000000"/>
        </w:rPr>
        <w:lastRenderedPageBreak/>
        <w:t> </w:t>
      </w:r>
    </w:p>
    <w:p w:rsidR="00C83762" w:rsidRDefault="00C83762" w:rsidP="00C83762">
      <w:pPr>
        <w:pStyle w:val="a9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  <w:r w:rsidRPr="0086783F">
        <w:rPr>
          <w:b/>
          <w:bCs/>
          <w:color w:val="000000"/>
        </w:rPr>
        <w:t>АДМИНИСТРАЦИЯ ПЛЕССКОГО СЕЛЬСОВЕТА </w:t>
      </w:r>
    </w:p>
    <w:p w:rsidR="00C83762" w:rsidRPr="0086783F" w:rsidRDefault="00C83762" w:rsidP="00C83762">
      <w:pPr>
        <w:pStyle w:val="a9"/>
        <w:spacing w:before="0" w:beforeAutospacing="0" w:after="0" w:afterAutospacing="0"/>
        <w:ind w:firstLine="567"/>
        <w:jc w:val="center"/>
        <w:rPr>
          <w:color w:val="000000"/>
        </w:rPr>
      </w:pPr>
      <w:r w:rsidRPr="0086783F">
        <w:rPr>
          <w:b/>
          <w:bCs/>
          <w:color w:val="000000"/>
        </w:rPr>
        <w:t>МОКШАНСКОГО РАЙОНА</w:t>
      </w:r>
    </w:p>
    <w:p w:rsidR="00C83762" w:rsidRDefault="00C83762" w:rsidP="00C83762">
      <w:pPr>
        <w:pStyle w:val="a9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  <w:r w:rsidRPr="0086783F">
        <w:rPr>
          <w:b/>
          <w:bCs/>
          <w:color w:val="000000"/>
        </w:rPr>
        <w:t>ПЕНЗЕНСКОЙ ОБЛА</w:t>
      </w:r>
      <w:r>
        <w:rPr>
          <w:b/>
          <w:bCs/>
          <w:color w:val="000000"/>
        </w:rPr>
        <w:t>СТИ</w:t>
      </w:r>
    </w:p>
    <w:p w:rsidR="00C83762" w:rsidRPr="0086783F" w:rsidRDefault="00C83762" w:rsidP="00C83762">
      <w:pPr>
        <w:pStyle w:val="a9"/>
        <w:spacing w:before="0" w:beforeAutospacing="0" w:after="0" w:afterAutospacing="0"/>
        <w:ind w:firstLine="567"/>
        <w:jc w:val="center"/>
        <w:rPr>
          <w:color w:val="000000"/>
        </w:rPr>
      </w:pPr>
    </w:p>
    <w:p w:rsidR="00C83762" w:rsidRDefault="00C83762" w:rsidP="00C83762">
      <w:pPr>
        <w:pStyle w:val="30"/>
        <w:ind w:firstLine="567"/>
        <w:rPr>
          <w:color w:val="000000"/>
          <w:sz w:val="24"/>
        </w:rPr>
      </w:pPr>
      <w:r w:rsidRPr="0086783F">
        <w:rPr>
          <w:color w:val="000000"/>
          <w:sz w:val="24"/>
        </w:rPr>
        <w:t>ПОСТАНОВЛЕНИЕ</w:t>
      </w:r>
    </w:p>
    <w:p w:rsidR="00C83762" w:rsidRDefault="00C83762" w:rsidP="00C83762">
      <w:pPr>
        <w:pStyle w:val="a9"/>
        <w:spacing w:before="0" w:beforeAutospacing="0" w:after="0" w:afterAutospacing="0"/>
        <w:ind w:firstLine="567"/>
        <w:jc w:val="center"/>
        <w:rPr>
          <w:bCs/>
          <w:color w:val="000000"/>
          <w:u w:val="single"/>
        </w:rPr>
      </w:pPr>
      <w:r w:rsidRPr="0040206F">
        <w:rPr>
          <w:bCs/>
          <w:color w:val="000000"/>
          <w:u w:val="single"/>
        </w:rPr>
        <w:t xml:space="preserve">от </w:t>
      </w:r>
      <w:r>
        <w:rPr>
          <w:bCs/>
          <w:color w:val="000000"/>
          <w:u w:val="single"/>
        </w:rPr>
        <w:t>16</w:t>
      </w:r>
      <w:r w:rsidRPr="0040206F">
        <w:rPr>
          <w:bCs/>
          <w:color w:val="000000"/>
          <w:u w:val="single"/>
        </w:rPr>
        <w:t>.12.202</w:t>
      </w:r>
      <w:r>
        <w:rPr>
          <w:bCs/>
          <w:color w:val="000000"/>
          <w:u w:val="single"/>
        </w:rPr>
        <w:t>4</w:t>
      </w:r>
      <w:r w:rsidRPr="0040206F">
        <w:rPr>
          <w:bCs/>
          <w:color w:val="000000"/>
          <w:u w:val="single"/>
        </w:rPr>
        <w:t xml:space="preserve">  №  1</w:t>
      </w:r>
      <w:r>
        <w:rPr>
          <w:bCs/>
          <w:color w:val="000000"/>
          <w:u w:val="single"/>
        </w:rPr>
        <w:t>14</w:t>
      </w:r>
    </w:p>
    <w:p w:rsidR="00C83762" w:rsidRPr="0040206F" w:rsidRDefault="00C83762" w:rsidP="00C83762">
      <w:pPr>
        <w:pStyle w:val="a9"/>
        <w:spacing w:before="0" w:beforeAutospacing="0" w:after="0" w:afterAutospacing="0"/>
        <w:ind w:firstLine="567"/>
        <w:jc w:val="center"/>
        <w:rPr>
          <w:color w:val="000000"/>
        </w:rPr>
      </w:pPr>
      <w:r w:rsidRPr="0040206F">
        <w:rPr>
          <w:bCs/>
          <w:color w:val="000000"/>
        </w:rPr>
        <w:t xml:space="preserve">с. </w:t>
      </w:r>
      <w:proofErr w:type="spellStart"/>
      <w:r w:rsidRPr="0040206F">
        <w:rPr>
          <w:bCs/>
          <w:color w:val="000000"/>
        </w:rPr>
        <w:t>Плесс</w:t>
      </w:r>
      <w:proofErr w:type="spellEnd"/>
    </w:p>
    <w:p w:rsidR="00C83762" w:rsidRPr="0086783F" w:rsidRDefault="00C83762" w:rsidP="00C83762">
      <w:pPr>
        <w:pStyle w:val="a9"/>
        <w:spacing w:before="240" w:beforeAutospacing="0" w:after="60" w:afterAutospacing="0"/>
        <w:ind w:firstLine="567"/>
        <w:jc w:val="center"/>
        <w:rPr>
          <w:color w:val="000000"/>
        </w:rPr>
      </w:pPr>
      <w:r w:rsidRPr="0086783F">
        <w:rPr>
          <w:b/>
          <w:bCs/>
          <w:color w:val="000000"/>
        </w:rPr>
        <w:t>Об утверждении Программы профилактики рисков причинения вреда (ущерба) охраняемым законом ценностям на 202</w:t>
      </w:r>
      <w:r>
        <w:rPr>
          <w:b/>
          <w:bCs/>
          <w:color w:val="000000"/>
        </w:rPr>
        <w:t>5</w:t>
      </w:r>
      <w:r w:rsidRPr="0086783F">
        <w:rPr>
          <w:b/>
          <w:bCs/>
          <w:color w:val="000000"/>
        </w:rPr>
        <w:t xml:space="preserve"> год в области муниципального контроля в сфере благоустройства на территории </w:t>
      </w:r>
      <w:proofErr w:type="spellStart"/>
      <w:r w:rsidRPr="0086783F">
        <w:rPr>
          <w:b/>
          <w:bCs/>
          <w:color w:val="000000"/>
        </w:rPr>
        <w:t>Плесского</w:t>
      </w:r>
      <w:proofErr w:type="spellEnd"/>
      <w:r w:rsidRPr="0086783F">
        <w:rPr>
          <w:b/>
          <w:bCs/>
          <w:color w:val="000000"/>
        </w:rPr>
        <w:t xml:space="preserve"> сельсовета </w:t>
      </w:r>
      <w:proofErr w:type="spellStart"/>
      <w:r w:rsidRPr="0086783F">
        <w:rPr>
          <w:b/>
          <w:bCs/>
          <w:color w:val="000000"/>
        </w:rPr>
        <w:t>Мокшанского</w:t>
      </w:r>
      <w:proofErr w:type="spellEnd"/>
      <w:r w:rsidRPr="0086783F">
        <w:rPr>
          <w:b/>
          <w:bCs/>
          <w:color w:val="000000"/>
        </w:rPr>
        <w:t xml:space="preserve"> района Пензенской области</w:t>
      </w:r>
    </w:p>
    <w:p w:rsidR="00C83762" w:rsidRDefault="00C83762" w:rsidP="00C83762">
      <w:pPr>
        <w:pStyle w:val="a9"/>
        <w:spacing w:before="0" w:beforeAutospacing="0" w:after="0" w:afterAutospacing="0"/>
        <w:ind w:firstLine="567"/>
        <w:jc w:val="both"/>
        <w:rPr>
          <w:color w:val="000000"/>
        </w:rPr>
      </w:pPr>
    </w:p>
    <w:p w:rsidR="00C83762" w:rsidRPr="0086783F" w:rsidRDefault="00C83762" w:rsidP="00C83762">
      <w:pPr>
        <w:pStyle w:val="a9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86783F">
        <w:rPr>
          <w:color w:val="000000"/>
        </w:rPr>
        <w:t xml:space="preserve">В соответствии с Федеральными законами от 06.10.2003 №131-ФЗ «Об общих принципах организации местного самоуправления в Российской Федерации»,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</w:t>
      </w:r>
      <w:r w:rsidRPr="0086783F">
        <w:t>профилактики рисков причинения вреда (ущерба) охраняемым законом ценностям», руководствуясь </w:t>
      </w:r>
      <w:hyperlink r:id="rId15" w:tgtFrame="_blank" w:history="1">
        <w:r w:rsidRPr="0086783F">
          <w:rPr>
            <w:rStyle w:val="hyperlink"/>
          </w:rPr>
          <w:t xml:space="preserve">Уставом </w:t>
        </w:r>
        <w:proofErr w:type="spellStart"/>
        <w:r w:rsidRPr="0086783F">
          <w:rPr>
            <w:rStyle w:val="hyperlink"/>
          </w:rPr>
          <w:t>Плесского</w:t>
        </w:r>
        <w:proofErr w:type="spellEnd"/>
        <w:r w:rsidRPr="0086783F">
          <w:rPr>
            <w:rStyle w:val="hyperlink"/>
          </w:rPr>
          <w:t xml:space="preserve"> сельсовета </w:t>
        </w:r>
        <w:proofErr w:type="spellStart"/>
        <w:r w:rsidRPr="0086783F">
          <w:rPr>
            <w:rStyle w:val="hyperlink"/>
          </w:rPr>
          <w:t>Мокшанского</w:t>
        </w:r>
        <w:proofErr w:type="spellEnd"/>
        <w:proofErr w:type="gramEnd"/>
        <w:r w:rsidRPr="0086783F">
          <w:rPr>
            <w:rStyle w:val="hyperlink"/>
          </w:rPr>
          <w:t xml:space="preserve"> района Пензенской области</w:t>
        </w:r>
      </w:hyperlink>
      <w:r w:rsidRPr="0086783F">
        <w:t xml:space="preserve">, решением Комитета местного самоуправления </w:t>
      </w:r>
      <w:proofErr w:type="spellStart"/>
      <w:r w:rsidRPr="0086783F">
        <w:t>Плесского</w:t>
      </w:r>
      <w:proofErr w:type="spellEnd"/>
      <w:r w:rsidRPr="0086783F">
        <w:t xml:space="preserve"> сельсовета </w:t>
      </w:r>
      <w:proofErr w:type="spellStart"/>
      <w:r w:rsidRPr="0086783F">
        <w:t>Мокшанского</w:t>
      </w:r>
      <w:proofErr w:type="spellEnd"/>
      <w:r w:rsidRPr="0086783F">
        <w:t xml:space="preserve"> района Пензенской области </w:t>
      </w:r>
      <w:hyperlink r:id="rId16" w:tgtFrame="_blank" w:history="1">
        <w:r w:rsidRPr="0086783F">
          <w:rPr>
            <w:rStyle w:val="hyperlink"/>
          </w:rPr>
          <w:t>от 28.10.2021 № 177-60/7</w:t>
        </w:r>
      </w:hyperlink>
      <w:r w:rsidRPr="0086783F">
        <w:t xml:space="preserve"> «Об утверждении положения о муниципальном контроле в сфере благоустройства в </w:t>
      </w:r>
      <w:proofErr w:type="spellStart"/>
      <w:r w:rsidRPr="0086783F">
        <w:t>Плесском</w:t>
      </w:r>
      <w:proofErr w:type="spellEnd"/>
      <w:r w:rsidRPr="0086783F">
        <w:rPr>
          <w:color w:val="000000"/>
        </w:rPr>
        <w:t xml:space="preserve"> сельсовете </w:t>
      </w:r>
      <w:proofErr w:type="spellStart"/>
      <w:r w:rsidRPr="0086783F">
        <w:rPr>
          <w:color w:val="000000"/>
        </w:rPr>
        <w:t>Мокшанского</w:t>
      </w:r>
      <w:proofErr w:type="spellEnd"/>
      <w:r w:rsidRPr="0086783F">
        <w:rPr>
          <w:color w:val="000000"/>
        </w:rPr>
        <w:t xml:space="preserve"> района Пензенской области»,</w:t>
      </w:r>
    </w:p>
    <w:p w:rsidR="00C83762" w:rsidRPr="0040206F" w:rsidRDefault="00C83762" w:rsidP="00C83762">
      <w:pPr>
        <w:pStyle w:val="a9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40206F">
        <w:rPr>
          <w:b/>
          <w:color w:val="000000"/>
        </w:rPr>
        <w:t xml:space="preserve">Администрация </w:t>
      </w:r>
      <w:proofErr w:type="spellStart"/>
      <w:r w:rsidRPr="0040206F">
        <w:rPr>
          <w:b/>
          <w:color w:val="000000"/>
        </w:rPr>
        <w:t>Плесского</w:t>
      </w:r>
      <w:proofErr w:type="spellEnd"/>
      <w:r w:rsidRPr="0040206F">
        <w:rPr>
          <w:b/>
          <w:color w:val="000000"/>
        </w:rPr>
        <w:t xml:space="preserve"> сельсовета </w:t>
      </w:r>
      <w:proofErr w:type="spellStart"/>
      <w:r w:rsidRPr="0040206F">
        <w:rPr>
          <w:b/>
          <w:color w:val="000000"/>
        </w:rPr>
        <w:t>Мокшанского</w:t>
      </w:r>
      <w:proofErr w:type="spellEnd"/>
      <w:r w:rsidRPr="0040206F">
        <w:rPr>
          <w:b/>
          <w:color w:val="000000"/>
        </w:rPr>
        <w:t xml:space="preserve"> </w:t>
      </w:r>
      <w:proofErr w:type="spellStart"/>
      <w:r w:rsidRPr="0040206F">
        <w:rPr>
          <w:b/>
          <w:color w:val="000000"/>
        </w:rPr>
        <w:t>раона</w:t>
      </w:r>
      <w:proofErr w:type="spellEnd"/>
      <w:r w:rsidRPr="0040206F">
        <w:rPr>
          <w:b/>
          <w:color w:val="000000"/>
        </w:rPr>
        <w:t xml:space="preserve"> Пензенской области постановляет:</w:t>
      </w:r>
    </w:p>
    <w:p w:rsidR="00C83762" w:rsidRPr="0086783F" w:rsidRDefault="00C83762" w:rsidP="00C83762">
      <w:pPr>
        <w:pStyle w:val="a9"/>
        <w:spacing w:before="0" w:beforeAutospacing="0" w:after="0" w:afterAutospacing="0"/>
        <w:ind w:firstLine="567"/>
        <w:jc w:val="both"/>
        <w:rPr>
          <w:color w:val="000000"/>
        </w:rPr>
      </w:pPr>
      <w:r w:rsidRPr="0086783F">
        <w:rPr>
          <w:color w:val="000000"/>
        </w:rPr>
        <w:t> 1. Утвердить прилагаемую программу профилактики рисков причинения вреда (ущерба) охраняемым законом ценностям на 202</w:t>
      </w:r>
      <w:r>
        <w:rPr>
          <w:color w:val="000000"/>
        </w:rPr>
        <w:t>5</w:t>
      </w:r>
      <w:r w:rsidRPr="0086783F">
        <w:rPr>
          <w:color w:val="000000"/>
        </w:rPr>
        <w:t xml:space="preserve"> год в области муниципального контроля в сфере благоустройства на территории </w:t>
      </w:r>
      <w:proofErr w:type="spellStart"/>
      <w:r w:rsidRPr="0086783F">
        <w:rPr>
          <w:color w:val="000000"/>
        </w:rPr>
        <w:t>Плесского</w:t>
      </w:r>
      <w:proofErr w:type="spellEnd"/>
      <w:r w:rsidRPr="0086783F">
        <w:rPr>
          <w:color w:val="000000"/>
        </w:rPr>
        <w:t xml:space="preserve"> сельсовета </w:t>
      </w:r>
      <w:proofErr w:type="spellStart"/>
      <w:r w:rsidRPr="0086783F">
        <w:rPr>
          <w:color w:val="000000"/>
        </w:rPr>
        <w:t>Мокшанского</w:t>
      </w:r>
      <w:proofErr w:type="spellEnd"/>
      <w:r w:rsidRPr="0086783F">
        <w:rPr>
          <w:color w:val="000000"/>
        </w:rPr>
        <w:t xml:space="preserve"> района Пензенской области.</w:t>
      </w:r>
    </w:p>
    <w:p w:rsidR="00C83762" w:rsidRPr="0086783F" w:rsidRDefault="00C83762" w:rsidP="00C83762">
      <w:pPr>
        <w:pStyle w:val="a9"/>
        <w:spacing w:before="0" w:beforeAutospacing="0" w:after="0" w:afterAutospacing="0"/>
        <w:ind w:firstLine="567"/>
        <w:jc w:val="both"/>
        <w:rPr>
          <w:color w:val="000000"/>
        </w:rPr>
      </w:pPr>
      <w:r w:rsidRPr="0086783F">
        <w:rPr>
          <w:color w:val="000000"/>
        </w:rPr>
        <w:t>2. Признать утратившим</w:t>
      </w:r>
      <w:r>
        <w:rPr>
          <w:color w:val="000000"/>
        </w:rPr>
        <w:t xml:space="preserve"> </w:t>
      </w:r>
      <w:r w:rsidRPr="0086783F">
        <w:rPr>
          <w:color w:val="000000"/>
        </w:rPr>
        <w:t xml:space="preserve"> силу </w:t>
      </w:r>
      <w:r>
        <w:rPr>
          <w:color w:val="000000"/>
        </w:rPr>
        <w:t xml:space="preserve"> </w:t>
      </w:r>
      <w:r w:rsidRPr="0086783F">
        <w:rPr>
          <w:color w:val="000000"/>
        </w:rPr>
        <w:t xml:space="preserve"> постановлени</w:t>
      </w:r>
      <w:r>
        <w:rPr>
          <w:color w:val="000000"/>
        </w:rPr>
        <w:t>е</w:t>
      </w:r>
      <w:r w:rsidRPr="0086783F">
        <w:rPr>
          <w:color w:val="000000"/>
        </w:rPr>
        <w:t xml:space="preserve"> администрации </w:t>
      </w:r>
      <w:proofErr w:type="spellStart"/>
      <w:r w:rsidRPr="0086783F">
        <w:rPr>
          <w:color w:val="000000"/>
        </w:rPr>
        <w:t>Плесского</w:t>
      </w:r>
      <w:proofErr w:type="spellEnd"/>
      <w:r w:rsidRPr="0086783F">
        <w:rPr>
          <w:color w:val="000000"/>
        </w:rPr>
        <w:t xml:space="preserve"> сельсовета </w:t>
      </w:r>
      <w:proofErr w:type="spellStart"/>
      <w:r w:rsidRPr="0086783F">
        <w:rPr>
          <w:color w:val="000000"/>
        </w:rPr>
        <w:t>Мокшанского</w:t>
      </w:r>
      <w:proofErr w:type="spellEnd"/>
      <w:r w:rsidRPr="0086783F">
        <w:rPr>
          <w:color w:val="000000"/>
        </w:rPr>
        <w:t xml:space="preserve"> района Пензенской области:</w:t>
      </w:r>
    </w:p>
    <w:p w:rsidR="00C83762" w:rsidRPr="0086783F" w:rsidRDefault="00C83762" w:rsidP="00C83762">
      <w:pPr>
        <w:pStyle w:val="a9"/>
        <w:spacing w:before="0" w:beforeAutospacing="0" w:after="0" w:afterAutospacing="0"/>
        <w:ind w:firstLine="567"/>
        <w:jc w:val="both"/>
      </w:pPr>
      <w:r w:rsidRPr="0086783F">
        <w:t>- </w:t>
      </w:r>
      <w:hyperlink r:id="rId17" w:tgtFrame="_blank" w:history="1">
        <w:r w:rsidRPr="0086783F">
          <w:rPr>
            <w:rStyle w:val="hyperlink"/>
          </w:rPr>
          <w:t xml:space="preserve">от </w:t>
        </w:r>
        <w:r>
          <w:rPr>
            <w:rStyle w:val="hyperlink"/>
          </w:rPr>
          <w:t>05</w:t>
        </w:r>
        <w:r w:rsidRPr="0086783F">
          <w:rPr>
            <w:rStyle w:val="hyperlink"/>
          </w:rPr>
          <w:t>.12.202</w:t>
        </w:r>
        <w:r>
          <w:rPr>
            <w:rStyle w:val="hyperlink"/>
          </w:rPr>
          <w:t>3</w:t>
        </w:r>
        <w:r w:rsidRPr="0086783F">
          <w:rPr>
            <w:rStyle w:val="hyperlink"/>
          </w:rPr>
          <w:t xml:space="preserve"> № 1</w:t>
        </w:r>
        <w:r>
          <w:rPr>
            <w:rStyle w:val="hyperlink"/>
          </w:rPr>
          <w:t>06</w:t>
        </w:r>
      </w:hyperlink>
      <w:r w:rsidRPr="0086783F">
        <w:t> «Программа профилактики рисков причинения вреда (ущерба) охраняемым законом ценностям на 202</w:t>
      </w:r>
      <w:r>
        <w:t>4</w:t>
      </w:r>
      <w:r w:rsidRPr="0086783F">
        <w:t xml:space="preserve"> год в области муниципального контроля в сфере благоустройства на территории </w:t>
      </w:r>
      <w:proofErr w:type="spellStart"/>
      <w:r w:rsidRPr="0086783F">
        <w:t>Плесского</w:t>
      </w:r>
      <w:proofErr w:type="spellEnd"/>
      <w:r w:rsidRPr="0086783F">
        <w:t xml:space="preserve"> сельсовета </w:t>
      </w:r>
      <w:proofErr w:type="spellStart"/>
      <w:r w:rsidRPr="0086783F">
        <w:t>Мокшанский</w:t>
      </w:r>
      <w:proofErr w:type="spellEnd"/>
      <w:r w:rsidRPr="0086783F">
        <w:t xml:space="preserve"> район Пензенской области»;</w:t>
      </w:r>
    </w:p>
    <w:p w:rsidR="00C83762" w:rsidRPr="0086783F" w:rsidRDefault="00C83762" w:rsidP="00C83762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>
        <w:t xml:space="preserve"> </w:t>
      </w:r>
      <w:r w:rsidRPr="0086783F">
        <w:rPr>
          <w:color w:val="000000"/>
        </w:rPr>
        <w:t xml:space="preserve">3. Настоящее постановление опубликовать в информационном бюллетене «Вести </w:t>
      </w:r>
      <w:proofErr w:type="spellStart"/>
      <w:r w:rsidRPr="0086783F">
        <w:rPr>
          <w:color w:val="000000"/>
        </w:rPr>
        <w:t>Плесского</w:t>
      </w:r>
      <w:proofErr w:type="spellEnd"/>
      <w:r w:rsidRPr="0086783F">
        <w:rPr>
          <w:color w:val="000000"/>
        </w:rPr>
        <w:t xml:space="preserve"> сельсовета» и разместить на официальной странице администрации </w:t>
      </w:r>
      <w:proofErr w:type="spellStart"/>
      <w:r w:rsidRPr="0086783F">
        <w:rPr>
          <w:color w:val="000000"/>
        </w:rPr>
        <w:t>Плесского</w:t>
      </w:r>
      <w:proofErr w:type="spellEnd"/>
      <w:r w:rsidRPr="0086783F">
        <w:rPr>
          <w:color w:val="000000"/>
        </w:rPr>
        <w:t xml:space="preserve"> сельсовета </w:t>
      </w:r>
      <w:proofErr w:type="spellStart"/>
      <w:r w:rsidRPr="0086783F">
        <w:rPr>
          <w:color w:val="000000"/>
        </w:rPr>
        <w:t>Мокшанского</w:t>
      </w:r>
      <w:proofErr w:type="spellEnd"/>
      <w:r w:rsidRPr="0086783F">
        <w:rPr>
          <w:color w:val="000000"/>
        </w:rPr>
        <w:t xml:space="preserve"> района Пензенской области раздела Власть/ОМС </w:t>
      </w:r>
      <w:proofErr w:type="spellStart"/>
      <w:r w:rsidRPr="0086783F">
        <w:rPr>
          <w:color w:val="000000"/>
        </w:rPr>
        <w:t>Мокшанского</w:t>
      </w:r>
      <w:proofErr w:type="spellEnd"/>
      <w:r w:rsidRPr="0086783F">
        <w:rPr>
          <w:color w:val="000000"/>
        </w:rPr>
        <w:t xml:space="preserve"> района на сайте администрации </w:t>
      </w:r>
      <w:proofErr w:type="spellStart"/>
      <w:r w:rsidRPr="0086783F">
        <w:rPr>
          <w:color w:val="000000"/>
        </w:rPr>
        <w:t>Мокшанского</w:t>
      </w:r>
      <w:proofErr w:type="spellEnd"/>
      <w:r w:rsidRPr="0086783F">
        <w:rPr>
          <w:color w:val="000000"/>
        </w:rPr>
        <w:t xml:space="preserve"> района в сети «Интернет».</w:t>
      </w:r>
    </w:p>
    <w:p w:rsidR="00C83762" w:rsidRPr="0086783F" w:rsidRDefault="00C83762" w:rsidP="00C83762">
      <w:pPr>
        <w:pStyle w:val="a9"/>
        <w:spacing w:before="0" w:beforeAutospacing="0" w:after="0" w:afterAutospacing="0"/>
        <w:ind w:firstLine="567"/>
        <w:jc w:val="both"/>
        <w:rPr>
          <w:color w:val="000000"/>
        </w:rPr>
      </w:pPr>
      <w:r w:rsidRPr="0086783F">
        <w:rPr>
          <w:color w:val="000000"/>
        </w:rPr>
        <w:lastRenderedPageBreak/>
        <w:t>4. Настоящее постановление вступает в силу с 1 января 202</w:t>
      </w:r>
      <w:r>
        <w:rPr>
          <w:color w:val="000000"/>
        </w:rPr>
        <w:t xml:space="preserve">5 </w:t>
      </w:r>
      <w:r w:rsidRPr="0086783F">
        <w:rPr>
          <w:color w:val="000000"/>
        </w:rPr>
        <w:t>года.</w:t>
      </w:r>
    </w:p>
    <w:p w:rsidR="00C83762" w:rsidRPr="0086783F" w:rsidRDefault="00C83762" w:rsidP="00C83762">
      <w:pPr>
        <w:pStyle w:val="a9"/>
        <w:spacing w:before="0" w:beforeAutospacing="0" w:after="0" w:afterAutospacing="0"/>
        <w:ind w:firstLine="567"/>
        <w:jc w:val="both"/>
        <w:rPr>
          <w:color w:val="000000"/>
        </w:rPr>
      </w:pPr>
      <w:r w:rsidRPr="0086783F">
        <w:rPr>
          <w:color w:val="000000"/>
        </w:rPr>
        <w:t xml:space="preserve">5. Контроль за исполнением настоящего постановления возложить </w:t>
      </w:r>
      <w:proofErr w:type="gramStart"/>
      <w:r w:rsidRPr="0086783F">
        <w:rPr>
          <w:color w:val="000000"/>
        </w:rPr>
        <w:t>на</w:t>
      </w:r>
      <w:proofErr w:type="gramEnd"/>
      <w:r w:rsidRPr="0086783F">
        <w:rPr>
          <w:color w:val="000000"/>
        </w:rPr>
        <w:t xml:space="preserve"> и. </w:t>
      </w:r>
      <w:proofErr w:type="gramStart"/>
      <w:r w:rsidRPr="0086783F">
        <w:rPr>
          <w:color w:val="000000"/>
        </w:rPr>
        <w:t>о</w:t>
      </w:r>
      <w:proofErr w:type="gramEnd"/>
      <w:r w:rsidRPr="0086783F">
        <w:rPr>
          <w:color w:val="000000"/>
        </w:rPr>
        <w:t xml:space="preserve"> главы администрации </w:t>
      </w:r>
      <w:proofErr w:type="spellStart"/>
      <w:r w:rsidRPr="0086783F">
        <w:rPr>
          <w:color w:val="000000"/>
        </w:rPr>
        <w:t>Плесского</w:t>
      </w:r>
      <w:proofErr w:type="spellEnd"/>
      <w:r w:rsidRPr="0086783F">
        <w:rPr>
          <w:color w:val="000000"/>
        </w:rPr>
        <w:t xml:space="preserve"> сельсовета </w:t>
      </w:r>
      <w:proofErr w:type="spellStart"/>
      <w:r w:rsidRPr="0086783F">
        <w:rPr>
          <w:color w:val="000000"/>
        </w:rPr>
        <w:t>Мокшанского</w:t>
      </w:r>
      <w:proofErr w:type="spellEnd"/>
      <w:r w:rsidRPr="0086783F">
        <w:rPr>
          <w:color w:val="000000"/>
        </w:rPr>
        <w:t xml:space="preserve"> района Пензенской области.</w:t>
      </w:r>
    </w:p>
    <w:p w:rsidR="00C83762" w:rsidRPr="0086783F" w:rsidRDefault="00C83762" w:rsidP="00C83762">
      <w:pPr>
        <w:pStyle w:val="a9"/>
        <w:spacing w:before="0" w:beforeAutospacing="0" w:after="0" w:afterAutospacing="0"/>
        <w:ind w:firstLine="567"/>
        <w:jc w:val="both"/>
        <w:rPr>
          <w:color w:val="000000"/>
        </w:rPr>
      </w:pPr>
      <w:r w:rsidRPr="0086783F">
        <w:rPr>
          <w:color w:val="000000"/>
        </w:rPr>
        <w:t> </w:t>
      </w:r>
    </w:p>
    <w:p w:rsidR="00C83762" w:rsidRPr="0086783F" w:rsidRDefault="00C83762" w:rsidP="00C83762">
      <w:pPr>
        <w:pStyle w:val="a9"/>
        <w:spacing w:before="0" w:beforeAutospacing="0" w:after="0" w:afterAutospacing="0"/>
        <w:ind w:firstLine="567"/>
        <w:rPr>
          <w:color w:val="000000"/>
        </w:rPr>
      </w:pPr>
      <w:r w:rsidRPr="0086783F">
        <w:rPr>
          <w:color w:val="000000"/>
        </w:rPr>
        <w:t>И.о Главы администрации</w:t>
      </w:r>
    </w:p>
    <w:p w:rsidR="00C83762" w:rsidRPr="0086783F" w:rsidRDefault="00C83762" w:rsidP="00C83762">
      <w:pPr>
        <w:pStyle w:val="a9"/>
        <w:spacing w:before="0" w:beforeAutospacing="0" w:after="0" w:afterAutospacing="0"/>
        <w:ind w:firstLine="567"/>
        <w:rPr>
          <w:color w:val="000000"/>
        </w:rPr>
      </w:pPr>
      <w:proofErr w:type="spellStart"/>
      <w:r w:rsidRPr="0086783F">
        <w:rPr>
          <w:color w:val="000000"/>
        </w:rPr>
        <w:t>Плесского</w:t>
      </w:r>
      <w:proofErr w:type="spellEnd"/>
      <w:r w:rsidRPr="0086783F">
        <w:rPr>
          <w:color w:val="000000"/>
        </w:rPr>
        <w:t> сельсовета</w:t>
      </w:r>
    </w:p>
    <w:p w:rsidR="00C83762" w:rsidRPr="0086783F" w:rsidRDefault="00C83762" w:rsidP="00C83762">
      <w:pPr>
        <w:pStyle w:val="a9"/>
        <w:spacing w:before="0" w:beforeAutospacing="0" w:after="0" w:afterAutospacing="0"/>
        <w:ind w:firstLine="567"/>
        <w:rPr>
          <w:color w:val="000000"/>
        </w:rPr>
      </w:pPr>
      <w:proofErr w:type="spellStart"/>
      <w:r w:rsidRPr="0086783F">
        <w:rPr>
          <w:color w:val="000000"/>
        </w:rPr>
        <w:t>Мокшанского</w:t>
      </w:r>
      <w:proofErr w:type="spellEnd"/>
      <w:r w:rsidRPr="0086783F">
        <w:rPr>
          <w:color w:val="000000"/>
        </w:rPr>
        <w:t xml:space="preserve"> района</w:t>
      </w:r>
    </w:p>
    <w:p w:rsidR="00C83762" w:rsidRPr="0086783F" w:rsidRDefault="00C83762" w:rsidP="00C83762">
      <w:pPr>
        <w:pStyle w:val="a9"/>
        <w:spacing w:before="0" w:beforeAutospacing="0" w:after="0" w:afterAutospacing="0"/>
        <w:ind w:firstLine="567"/>
        <w:rPr>
          <w:color w:val="000000"/>
        </w:rPr>
      </w:pPr>
      <w:r w:rsidRPr="0086783F">
        <w:rPr>
          <w:color w:val="000000"/>
        </w:rPr>
        <w:t>Пензенской области</w:t>
      </w:r>
      <w:r>
        <w:rPr>
          <w:color w:val="000000"/>
        </w:rPr>
        <w:t xml:space="preserve">                                                                                              </w:t>
      </w:r>
      <w:r w:rsidRPr="0086783F">
        <w:rPr>
          <w:color w:val="000000"/>
        </w:rPr>
        <w:t>Е.М. </w:t>
      </w:r>
      <w:proofErr w:type="spellStart"/>
      <w:r w:rsidRPr="0086783F">
        <w:rPr>
          <w:color w:val="000000"/>
        </w:rPr>
        <w:t>Чижикова</w:t>
      </w:r>
      <w:proofErr w:type="spellEnd"/>
    </w:p>
    <w:p w:rsidR="00C83762" w:rsidRPr="0086783F" w:rsidRDefault="00C83762" w:rsidP="00C83762">
      <w:pPr>
        <w:pStyle w:val="a9"/>
        <w:spacing w:before="0" w:beforeAutospacing="0" w:after="0" w:afterAutospacing="0"/>
        <w:ind w:firstLine="567"/>
        <w:jc w:val="both"/>
        <w:rPr>
          <w:color w:val="000000"/>
        </w:rPr>
      </w:pPr>
      <w:r w:rsidRPr="0086783F">
        <w:rPr>
          <w:color w:val="000000"/>
        </w:rPr>
        <w:t> </w:t>
      </w:r>
    </w:p>
    <w:p w:rsidR="00C83762" w:rsidRDefault="00C83762" w:rsidP="00C83762">
      <w:pPr>
        <w:pStyle w:val="a9"/>
        <w:spacing w:before="0" w:beforeAutospacing="0" w:after="0" w:afterAutospacing="0"/>
        <w:ind w:firstLine="567"/>
        <w:jc w:val="right"/>
        <w:rPr>
          <w:color w:val="000000"/>
        </w:rPr>
      </w:pPr>
    </w:p>
    <w:p w:rsidR="00C83762" w:rsidRDefault="00C83762" w:rsidP="00C83762">
      <w:pPr>
        <w:pStyle w:val="a9"/>
        <w:spacing w:before="0" w:beforeAutospacing="0" w:after="0" w:afterAutospacing="0"/>
        <w:ind w:firstLine="567"/>
        <w:jc w:val="right"/>
        <w:rPr>
          <w:color w:val="000000"/>
        </w:rPr>
      </w:pPr>
    </w:p>
    <w:p w:rsidR="00C83762" w:rsidRDefault="00C83762" w:rsidP="00C83762">
      <w:pPr>
        <w:pStyle w:val="a9"/>
        <w:spacing w:before="0" w:beforeAutospacing="0" w:after="0" w:afterAutospacing="0"/>
        <w:ind w:firstLine="567"/>
        <w:jc w:val="right"/>
        <w:rPr>
          <w:color w:val="000000"/>
        </w:rPr>
      </w:pPr>
    </w:p>
    <w:p w:rsidR="00C83762" w:rsidRDefault="00C83762" w:rsidP="00C83762">
      <w:pPr>
        <w:pStyle w:val="a9"/>
        <w:spacing w:before="0" w:beforeAutospacing="0" w:after="0" w:afterAutospacing="0"/>
        <w:ind w:firstLine="567"/>
        <w:jc w:val="right"/>
        <w:rPr>
          <w:color w:val="000000"/>
        </w:rPr>
      </w:pPr>
    </w:p>
    <w:p w:rsidR="00C83762" w:rsidRPr="0086783F" w:rsidRDefault="00C83762" w:rsidP="00C83762">
      <w:pPr>
        <w:pStyle w:val="a9"/>
        <w:spacing w:before="0" w:beforeAutospacing="0" w:after="0" w:afterAutospacing="0"/>
        <w:ind w:firstLine="567"/>
        <w:jc w:val="right"/>
        <w:rPr>
          <w:color w:val="000000"/>
        </w:rPr>
      </w:pPr>
      <w:r w:rsidRPr="0086783F">
        <w:rPr>
          <w:color w:val="000000"/>
        </w:rPr>
        <w:t>Приложение</w:t>
      </w:r>
    </w:p>
    <w:p w:rsidR="00C83762" w:rsidRPr="0086783F" w:rsidRDefault="00C83762" w:rsidP="00C83762">
      <w:pPr>
        <w:pStyle w:val="a9"/>
        <w:spacing w:before="0" w:beforeAutospacing="0" w:after="0" w:afterAutospacing="0"/>
        <w:ind w:firstLine="567"/>
        <w:jc w:val="right"/>
        <w:rPr>
          <w:color w:val="000000"/>
        </w:rPr>
      </w:pPr>
      <w:r w:rsidRPr="0086783F">
        <w:rPr>
          <w:color w:val="000000"/>
        </w:rPr>
        <w:t>УТВЕРЖДЕНО</w:t>
      </w:r>
    </w:p>
    <w:p w:rsidR="00C83762" w:rsidRPr="0086783F" w:rsidRDefault="00C83762" w:rsidP="00C83762">
      <w:pPr>
        <w:pStyle w:val="a9"/>
        <w:spacing w:before="0" w:beforeAutospacing="0" w:after="0" w:afterAutospacing="0"/>
        <w:ind w:firstLine="567"/>
        <w:jc w:val="right"/>
        <w:rPr>
          <w:color w:val="000000"/>
        </w:rPr>
      </w:pPr>
      <w:r w:rsidRPr="0086783F">
        <w:rPr>
          <w:color w:val="000000"/>
        </w:rPr>
        <w:t xml:space="preserve">постановлением администрации </w:t>
      </w:r>
      <w:proofErr w:type="spellStart"/>
      <w:r w:rsidRPr="0086783F">
        <w:rPr>
          <w:color w:val="000000"/>
        </w:rPr>
        <w:t>Плесского</w:t>
      </w:r>
      <w:proofErr w:type="spellEnd"/>
      <w:r w:rsidRPr="0086783F">
        <w:rPr>
          <w:color w:val="000000"/>
        </w:rPr>
        <w:t xml:space="preserve"> сельсовета</w:t>
      </w:r>
    </w:p>
    <w:p w:rsidR="00C83762" w:rsidRPr="0086783F" w:rsidRDefault="00C83762" w:rsidP="00C83762">
      <w:pPr>
        <w:pStyle w:val="a9"/>
        <w:spacing w:before="0" w:beforeAutospacing="0" w:after="0" w:afterAutospacing="0"/>
        <w:ind w:firstLine="567"/>
        <w:jc w:val="right"/>
        <w:rPr>
          <w:color w:val="000000"/>
        </w:rPr>
      </w:pPr>
      <w:proofErr w:type="spellStart"/>
      <w:r w:rsidRPr="0086783F">
        <w:rPr>
          <w:color w:val="000000"/>
        </w:rPr>
        <w:t>Мокшанского</w:t>
      </w:r>
      <w:proofErr w:type="spellEnd"/>
      <w:r w:rsidRPr="0086783F">
        <w:rPr>
          <w:color w:val="000000"/>
        </w:rPr>
        <w:t xml:space="preserve"> района</w:t>
      </w:r>
    </w:p>
    <w:p w:rsidR="00C83762" w:rsidRPr="0086783F" w:rsidRDefault="00C83762" w:rsidP="00C83762">
      <w:pPr>
        <w:pStyle w:val="a9"/>
        <w:spacing w:before="0" w:beforeAutospacing="0" w:after="0" w:afterAutospacing="0"/>
        <w:ind w:firstLine="567"/>
        <w:jc w:val="right"/>
        <w:rPr>
          <w:color w:val="000000"/>
        </w:rPr>
      </w:pPr>
      <w:r w:rsidRPr="0086783F">
        <w:rPr>
          <w:color w:val="000000"/>
        </w:rPr>
        <w:t>Пензенской области</w:t>
      </w:r>
    </w:p>
    <w:p w:rsidR="00C83762" w:rsidRPr="0086783F" w:rsidRDefault="00C83762" w:rsidP="00C83762">
      <w:pPr>
        <w:pStyle w:val="a9"/>
        <w:spacing w:before="0" w:beforeAutospacing="0" w:after="0" w:afterAutospacing="0"/>
        <w:ind w:firstLine="567"/>
        <w:jc w:val="right"/>
        <w:rPr>
          <w:color w:val="000000"/>
        </w:rPr>
      </w:pPr>
      <w:r w:rsidRPr="0086783F">
        <w:rPr>
          <w:color w:val="000000"/>
        </w:rPr>
        <w:t xml:space="preserve">от </w:t>
      </w:r>
      <w:r>
        <w:rPr>
          <w:color w:val="000000"/>
        </w:rPr>
        <w:t>16.12.2024</w:t>
      </w:r>
      <w:r w:rsidRPr="0086783F">
        <w:rPr>
          <w:color w:val="000000"/>
        </w:rPr>
        <w:t xml:space="preserve"> № </w:t>
      </w:r>
      <w:r>
        <w:rPr>
          <w:color w:val="000000"/>
        </w:rPr>
        <w:t>114</w:t>
      </w:r>
    </w:p>
    <w:p w:rsidR="00C83762" w:rsidRPr="0086783F" w:rsidRDefault="00C83762" w:rsidP="00C83762">
      <w:pPr>
        <w:pStyle w:val="a9"/>
        <w:spacing w:before="0" w:beforeAutospacing="0" w:after="0" w:afterAutospacing="0"/>
        <w:ind w:firstLine="567"/>
        <w:jc w:val="both"/>
        <w:rPr>
          <w:color w:val="000000"/>
        </w:rPr>
      </w:pPr>
      <w:r w:rsidRPr="0086783F">
        <w:rPr>
          <w:color w:val="000000"/>
        </w:rPr>
        <w:t> </w:t>
      </w:r>
    </w:p>
    <w:p w:rsidR="00C83762" w:rsidRPr="0086783F" w:rsidRDefault="00C83762" w:rsidP="00C83762">
      <w:pPr>
        <w:pStyle w:val="a9"/>
        <w:spacing w:before="0" w:beforeAutospacing="0" w:after="0" w:afterAutospacing="0"/>
        <w:ind w:firstLine="567"/>
        <w:jc w:val="center"/>
        <w:rPr>
          <w:color w:val="000000"/>
        </w:rPr>
      </w:pPr>
      <w:r w:rsidRPr="0086783F">
        <w:rPr>
          <w:b/>
          <w:bCs/>
          <w:color w:val="000000"/>
        </w:rPr>
        <w:t>Программа профилактики рисков причинения вреда (ущерба) охраняемым законом ценностям на 202</w:t>
      </w:r>
      <w:r>
        <w:rPr>
          <w:b/>
          <w:bCs/>
          <w:color w:val="000000"/>
        </w:rPr>
        <w:t>5</w:t>
      </w:r>
      <w:r w:rsidRPr="0086783F">
        <w:rPr>
          <w:b/>
          <w:bCs/>
          <w:color w:val="000000"/>
        </w:rPr>
        <w:t xml:space="preserve"> год в области муниципального контроля в сфере благоустройства на территории </w:t>
      </w:r>
      <w:proofErr w:type="spellStart"/>
      <w:r w:rsidRPr="0086783F">
        <w:rPr>
          <w:b/>
          <w:bCs/>
          <w:color w:val="000000"/>
        </w:rPr>
        <w:t>Плесского</w:t>
      </w:r>
      <w:proofErr w:type="spellEnd"/>
      <w:r w:rsidRPr="0086783F">
        <w:rPr>
          <w:b/>
          <w:bCs/>
          <w:color w:val="000000"/>
        </w:rPr>
        <w:t xml:space="preserve"> сельсовета </w:t>
      </w:r>
      <w:proofErr w:type="spellStart"/>
      <w:r w:rsidRPr="0086783F">
        <w:rPr>
          <w:b/>
          <w:bCs/>
          <w:color w:val="000000"/>
        </w:rPr>
        <w:t>Мокшанского</w:t>
      </w:r>
      <w:proofErr w:type="spellEnd"/>
      <w:r w:rsidRPr="0086783F">
        <w:rPr>
          <w:b/>
          <w:bCs/>
          <w:color w:val="000000"/>
        </w:rPr>
        <w:t xml:space="preserve"> района</w:t>
      </w:r>
    </w:p>
    <w:p w:rsidR="00C83762" w:rsidRPr="0086783F" w:rsidRDefault="00C83762" w:rsidP="00C83762">
      <w:pPr>
        <w:pStyle w:val="a9"/>
        <w:spacing w:before="0" w:beforeAutospacing="0" w:after="0" w:afterAutospacing="0"/>
        <w:ind w:firstLine="567"/>
        <w:jc w:val="center"/>
        <w:rPr>
          <w:color w:val="000000"/>
        </w:rPr>
      </w:pPr>
      <w:r w:rsidRPr="0086783F">
        <w:rPr>
          <w:b/>
          <w:bCs/>
          <w:color w:val="000000"/>
        </w:rPr>
        <w:t>Пензенской области</w:t>
      </w:r>
    </w:p>
    <w:p w:rsidR="00C83762" w:rsidRPr="0086783F" w:rsidRDefault="00C83762" w:rsidP="00C83762">
      <w:pPr>
        <w:pStyle w:val="a9"/>
        <w:spacing w:before="0" w:beforeAutospacing="0" w:after="0" w:afterAutospacing="0"/>
        <w:ind w:firstLine="567"/>
        <w:jc w:val="center"/>
        <w:rPr>
          <w:color w:val="000000"/>
        </w:rPr>
      </w:pPr>
      <w:r w:rsidRPr="0086783F">
        <w:rPr>
          <w:b/>
          <w:bCs/>
          <w:color w:val="000000"/>
        </w:rPr>
        <w:t> </w:t>
      </w:r>
    </w:p>
    <w:p w:rsidR="00C83762" w:rsidRPr="0086783F" w:rsidRDefault="00C83762" w:rsidP="00C83762">
      <w:pPr>
        <w:pStyle w:val="a9"/>
        <w:spacing w:before="0" w:beforeAutospacing="0" w:after="0" w:afterAutospacing="0"/>
        <w:ind w:firstLine="567"/>
        <w:jc w:val="center"/>
        <w:rPr>
          <w:color w:val="000000"/>
        </w:rPr>
      </w:pPr>
      <w:r w:rsidRPr="0086783F">
        <w:rPr>
          <w:b/>
          <w:bCs/>
          <w:color w:val="000000"/>
        </w:rPr>
        <w:t>Паспорт программы</w:t>
      </w:r>
    </w:p>
    <w:p w:rsidR="00C83762" w:rsidRPr="0086783F" w:rsidRDefault="00C83762" w:rsidP="00C83762">
      <w:pPr>
        <w:pStyle w:val="a9"/>
        <w:spacing w:before="0" w:beforeAutospacing="0" w:after="0" w:afterAutospacing="0"/>
        <w:ind w:firstLine="567"/>
        <w:jc w:val="center"/>
        <w:rPr>
          <w:color w:val="000000"/>
        </w:rPr>
      </w:pPr>
      <w:r w:rsidRPr="0086783F">
        <w:rPr>
          <w:b/>
          <w:bCs/>
          <w:color w:val="000000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2506"/>
        <w:gridCol w:w="7916"/>
      </w:tblGrid>
      <w:tr w:rsidR="00C83762" w:rsidRPr="0086783F" w:rsidTr="0007238F">
        <w:trPr>
          <w:jc w:val="center"/>
        </w:trPr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762" w:rsidRPr="0086783F" w:rsidRDefault="00C83762" w:rsidP="0007238F">
            <w:pPr>
              <w:pStyle w:val="a9"/>
              <w:spacing w:before="0" w:beforeAutospacing="0" w:after="0" w:afterAutospacing="0"/>
              <w:jc w:val="both"/>
            </w:pPr>
            <w:r w:rsidRPr="0086783F">
              <w:t>Наименование Программы</w:t>
            </w:r>
          </w:p>
        </w:tc>
        <w:tc>
          <w:tcPr>
            <w:tcW w:w="10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762" w:rsidRPr="0086783F" w:rsidRDefault="00C83762" w:rsidP="0007238F">
            <w:pPr>
              <w:pStyle w:val="a9"/>
              <w:spacing w:before="0" w:beforeAutospacing="0" w:after="0" w:afterAutospacing="0"/>
              <w:jc w:val="both"/>
            </w:pPr>
            <w:r w:rsidRPr="0086783F">
              <w:t>Программа профилактики рисков причинения вреда (ущерба) охраняемым законом ценностям на 202</w:t>
            </w:r>
            <w:r>
              <w:t>5</w:t>
            </w:r>
            <w:r w:rsidRPr="0086783F">
              <w:t xml:space="preserve"> год в области муниципального контроля в сфере благоустройства на территории </w:t>
            </w:r>
            <w:proofErr w:type="spellStart"/>
            <w:r w:rsidRPr="0086783F">
              <w:t>Плесского</w:t>
            </w:r>
            <w:proofErr w:type="spellEnd"/>
            <w:r w:rsidRPr="0086783F">
              <w:t xml:space="preserve"> сельсовета </w:t>
            </w:r>
            <w:proofErr w:type="spellStart"/>
            <w:r w:rsidRPr="0086783F">
              <w:t>Мокшанского</w:t>
            </w:r>
            <w:proofErr w:type="spellEnd"/>
            <w:r w:rsidRPr="0086783F">
              <w:t xml:space="preserve"> района Пензенской области</w:t>
            </w:r>
          </w:p>
        </w:tc>
      </w:tr>
      <w:tr w:rsidR="00C83762" w:rsidRPr="0086783F" w:rsidTr="0007238F">
        <w:trPr>
          <w:jc w:val="center"/>
        </w:trPr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762" w:rsidRPr="0086783F" w:rsidRDefault="00C83762" w:rsidP="0007238F">
            <w:pPr>
              <w:pStyle w:val="a9"/>
              <w:spacing w:before="0" w:beforeAutospacing="0" w:after="0" w:afterAutospacing="0"/>
              <w:jc w:val="both"/>
            </w:pPr>
            <w:r w:rsidRPr="0086783F">
              <w:t>Правовые основания разработки Программы</w:t>
            </w:r>
          </w:p>
        </w:tc>
        <w:tc>
          <w:tcPr>
            <w:tcW w:w="10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762" w:rsidRPr="0086783F" w:rsidRDefault="00C83762" w:rsidP="0007238F">
            <w:pPr>
              <w:pStyle w:val="a9"/>
              <w:spacing w:before="0" w:beforeAutospacing="0" w:after="0" w:afterAutospacing="0"/>
              <w:jc w:val="both"/>
            </w:pPr>
            <w:r w:rsidRPr="0086783F">
              <w:t>Федеральный закон от 31.07.2020 №248-ФЗ «О государственном контроле (надзоре) и муниципальном контроле в Российской Федерации» (далее - Закон № 248-ФЗ).</w:t>
            </w:r>
          </w:p>
        </w:tc>
      </w:tr>
      <w:tr w:rsidR="00C83762" w:rsidRPr="0086783F" w:rsidTr="0007238F">
        <w:trPr>
          <w:jc w:val="center"/>
        </w:trPr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762" w:rsidRPr="0086783F" w:rsidRDefault="00C83762" w:rsidP="0007238F">
            <w:pPr>
              <w:pStyle w:val="a9"/>
              <w:spacing w:before="0" w:beforeAutospacing="0" w:after="0" w:afterAutospacing="0"/>
              <w:jc w:val="both"/>
            </w:pPr>
            <w:r w:rsidRPr="0086783F">
              <w:t>Разработчик Программы</w:t>
            </w:r>
          </w:p>
        </w:tc>
        <w:tc>
          <w:tcPr>
            <w:tcW w:w="10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762" w:rsidRPr="0086783F" w:rsidRDefault="00C83762" w:rsidP="0007238F">
            <w:pPr>
              <w:pStyle w:val="a9"/>
              <w:spacing w:before="0" w:beforeAutospacing="0" w:after="0" w:afterAutospacing="0"/>
              <w:jc w:val="both"/>
            </w:pPr>
            <w:r w:rsidRPr="0086783F">
              <w:t xml:space="preserve">Администрация </w:t>
            </w:r>
            <w:proofErr w:type="spellStart"/>
            <w:r w:rsidRPr="0086783F">
              <w:t>Плесского</w:t>
            </w:r>
            <w:proofErr w:type="spellEnd"/>
            <w:r w:rsidRPr="0086783F">
              <w:t xml:space="preserve"> сельсовета </w:t>
            </w:r>
            <w:proofErr w:type="spellStart"/>
            <w:r w:rsidRPr="0086783F">
              <w:t>Мокшанского</w:t>
            </w:r>
            <w:proofErr w:type="spellEnd"/>
            <w:r w:rsidRPr="0086783F">
              <w:t xml:space="preserve"> района Пензенской области (далее - Администрация)</w:t>
            </w:r>
          </w:p>
        </w:tc>
      </w:tr>
      <w:tr w:rsidR="00C83762" w:rsidRPr="0086783F" w:rsidTr="0007238F">
        <w:trPr>
          <w:jc w:val="center"/>
        </w:trPr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762" w:rsidRPr="0086783F" w:rsidRDefault="00C83762" w:rsidP="0007238F">
            <w:pPr>
              <w:pStyle w:val="a9"/>
              <w:spacing w:before="0" w:beforeAutospacing="0" w:after="0" w:afterAutospacing="0"/>
              <w:jc w:val="both"/>
            </w:pPr>
            <w:r w:rsidRPr="0086783F">
              <w:t>Цели Программы</w:t>
            </w:r>
          </w:p>
        </w:tc>
        <w:tc>
          <w:tcPr>
            <w:tcW w:w="10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762" w:rsidRPr="0086783F" w:rsidRDefault="00C83762" w:rsidP="0007238F">
            <w:pPr>
              <w:pStyle w:val="a9"/>
              <w:spacing w:before="0" w:beforeAutospacing="0" w:after="0" w:afterAutospacing="0"/>
              <w:jc w:val="both"/>
            </w:pPr>
            <w:r w:rsidRPr="0086783F">
              <w:t>1) создание условий для доведения обязательных требований до контролируемых лиц, повышение информированности о способах их соблюдения;</w:t>
            </w:r>
          </w:p>
          <w:p w:rsidR="00C83762" w:rsidRPr="0086783F" w:rsidRDefault="00C83762" w:rsidP="0007238F">
            <w:pPr>
              <w:pStyle w:val="a9"/>
              <w:spacing w:before="0" w:beforeAutospacing="0" w:after="0" w:afterAutospacing="0"/>
              <w:jc w:val="both"/>
            </w:pPr>
            <w:r w:rsidRPr="0086783F">
              <w:t xml:space="preserve">2) предупреждение </w:t>
            </w:r>
            <w:proofErr w:type="gramStart"/>
            <w:r w:rsidRPr="0086783F">
              <w:t>нарушений</w:t>
            </w:r>
            <w:proofErr w:type="gramEnd"/>
            <w:r w:rsidRPr="0086783F">
      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      </w:r>
          </w:p>
          <w:p w:rsidR="00C83762" w:rsidRPr="0086783F" w:rsidRDefault="00C83762" w:rsidP="0007238F">
            <w:pPr>
              <w:pStyle w:val="a9"/>
              <w:spacing w:before="0" w:beforeAutospacing="0" w:after="0" w:afterAutospacing="0"/>
              <w:jc w:val="both"/>
            </w:pPr>
            <w:r w:rsidRPr="0086783F">
              <w:t>3) снижение размера ущерба, причиняемого охраняемым законом ценностям</w:t>
            </w:r>
          </w:p>
        </w:tc>
      </w:tr>
      <w:tr w:rsidR="00C83762" w:rsidRPr="0086783F" w:rsidTr="0007238F">
        <w:trPr>
          <w:jc w:val="center"/>
        </w:trPr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762" w:rsidRPr="0086783F" w:rsidRDefault="00C83762" w:rsidP="0007238F">
            <w:pPr>
              <w:pStyle w:val="a9"/>
              <w:spacing w:before="0" w:beforeAutospacing="0" w:after="0" w:afterAutospacing="0"/>
              <w:jc w:val="both"/>
            </w:pPr>
            <w:r w:rsidRPr="0086783F">
              <w:t>Задачи Программы</w:t>
            </w:r>
          </w:p>
        </w:tc>
        <w:tc>
          <w:tcPr>
            <w:tcW w:w="10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762" w:rsidRPr="0086783F" w:rsidRDefault="00C83762" w:rsidP="0007238F">
            <w:pPr>
              <w:pStyle w:val="a9"/>
              <w:spacing w:before="0" w:beforeAutospacing="0" w:after="0" w:afterAutospacing="0"/>
              <w:jc w:val="both"/>
            </w:pPr>
            <w:r w:rsidRPr="0086783F">
              <w:t>1) укрепление системы профилактики нарушений обязательных требований;</w:t>
            </w:r>
          </w:p>
          <w:p w:rsidR="00C83762" w:rsidRPr="0086783F" w:rsidRDefault="00C83762" w:rsidP="0007238F">
            <w:pPr>
              <w:pStyle w:val="a9"/>
              <w:spacing w:before="0" w:beforeAutospacing="0" w:after="0" w:afterAutospacing="0"/>
              <w:jc w:val="both"/>
            </w:pPr>
            <w:r w:rsidRPr="0086783F">
      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      </w:r>
          </w:p>
          <w:p w:rsidR="00C83762" w:rsidRPr="0086783F" w:rsidRDefault="00C83762" w:rsidP="0007238F">
            <w:pPr>
              <w:pStyle w:val="a9"/>
              <w:spacing w:before="0" w:beforeAutospacing="0" w:after="0" w:afterAutospacing="0"/>
              <w:jc w:val="both"/>
            </w:pPr>
            <w:r w:rsidRPr="0086783F">
              <w:t>3) снижение административной нагрузки на контролируемых лиц;</w:t>
            </w:r>
          </w:p>
          <w:p w:rsidR="00C83762" w:rsidRPr="0086783F" w:rsidRDefault="00C83762" w:rsidP="0007238F">
            <w:pPr>
              <w:pStyle w:val="a9"/>
              <w:spacing w:before="0" w:beforeAutospacing="0" w:after="0" w:afterAutospacing="0"/>
              <w:jc w:val="both"/>
            </w:pPr>
            <w:r w:rsidRPr="0086783F">
              <w:t>4) повышение правосознания и правовой культуры контролируемых лиц в сфере рассматриваемых правоотношений.</w:t>
            </w:r>
          </w:p>
        </w:tc>
      </w:tr>
      <w:tr w:rsidR="00C83762" w:rsidRPr="0086783F" w:rsidTr="0007238F">
        <w:trPr>
          <w:jc w:val="center"/>
        </w:trPr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762" w:rsidRPr="0086783F" w:rsidRDefault="00C83762" w:rsidP="0007238F">
            <w:pPr>
              <w:pStyle w:val="a9"/>
              <w:spacing w:before="0" w:beforeAutospacing="0" w:after="0" w:afterAutospacing="0"/>
              <w:jc w:val="both"/>
            </w:pPr>
            <w:r w:rsidRPr="0086783F">
              <w:t xml:space="preserve">Сроки и этапы реализации </w:t>
            </w:r>
            <w:r w:rsidRPr="0086783F">
              <w:lastRenderedPageBreak/>
              <w:t>Программы</w:t>
            </w:r>
          </w:p>
        </w:tc>
        <w:tc>
          <w:tcPr>
            <w:tcW w:w="10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762" w:rsidRPr="0086783F" w:rsidRDefault="00C83762" w:rsidP="0007238F">
            <w:pPr>
              <w:pStyle w:val="a9"/>
              <w:spacing w:before="0" w:beforeAutospacing="0" w:after="0" w:afterAutospacing="0"/>
              <w:jc w:val="center"/>
            </w:pPr>
            <w:r w:rsidRPr="0086783F">
              <w:lastRenderedPageBreak/>
              <w:t>202</w:t>
            </w:r>
            <w:r>
              <w:t xml:space="preserve">5 </w:t>
            </w:r>
            <w:r w:rsidRPr="0086783F">
              <w:t>год</w:t>
            </w:r>
          </w:p>
        </w:tc>
      </w:tr>
      <w:tr w:rsidR="00C83762" w:rsidRPr="0086783F" w:rsidTr="0007238F">
        <w:trPr>
          <w:jc w:val="center"/>
        </w:trPr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762" w:rsidRPr="0086783F" w:rsidRDefault="00C83762" w:rsidP="0007238F">
            <w:pPr>
              <w:pStyle w:val="a9"/>
              <w:spacing w:before="0" w:beforeAutospacing="0" w:after="0" w:afterAutospacing="0"/>
              <w:jc w:val="both"/>
            </w:pPr>
            <w:r w:rsidRPr="0086783F">
              <w:lastRenderedPageBreak/>
              <w:t>Ожидаемые конечные результаты реализации Программы</w:t>
            </w:r>
          </w:p>
        </w:tc>
        <w:tc>
          <w:tcPr>
            <w:tcW w:w="10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762" w:rsidRPr="0086783F" w:rsidRDefault="00C83762" w:rsidP="0007238F">
            <w:pPr>
              <w:pStyle w:val="a9"/>
              <w:spacing w:before="0" w:beforeAutospacing="0" w:after="0" w:afterAutospacing="0"/>
              <w:jc w:val="both"/>
            </w:pPr>
            <w:r w:rsidRPr="0086783F">
              <w:t>снижение рисков причинения вреда охраняемым законом ценностям;</w:t>
            </w:r>
          </w:p>
          <w:p w:rsidR="00C83762" w:rsidRPr="0086783F" w:rsidRDefault="00C83762" w:rsidP="0007238F">
            <w:pPr>
              <w:pStyle w:val="a9"/>
              <w:spacing w:before="0" w:beforeAutospacing="0" w:after="0" w:afterAutospacing="0"/>
              <w:jc w:val="both"/>
            </w:pPr>
            <w:r w:rsidRPr="0086783F">
              <w:t>увеличение доли законопослушных подконтрольных субъектов – развитие системы профилактических мероприятий контрольного органа;</w:t>
            </w:r>
          </w:p>
          <w:p w:rsidR="00C83762" w:rsidRPr="0086783F" w:rsidRDefault="00C83762" w:rsidP="0007238F">
            <w:pPr>
              <w:pStyle w:val="a9"/>
              <w:spacing w:before="0" w:beforeAutospacing="0" w:after="0" w:afterAutospacing="0"/>
              <w:jc w:val="both"/>
            </w:pPr>
            <w:r w:rsidRPr="0086783F">
              <w:t>внедрение различных способов профилактики;</w:t>
            </w:r>
          </w:p>
          <w:p w:rsidR="00C83762" w:rsidRPr="0086783F" w:rsidRDefault="00C83762" w:rsidP="0007238F">
            <w:pPr>
              <w:pStyle w:val="a9"/>
              <w:spacing w:before="0" w:beforeAutospacing="0" w:after="0" w:afterAutospacing="0"/>
              <w:jc w:val="both"/>
            </w:pPr>
            <w:r w:rsidRPr="0086783F">
              <w:t>разработка и внедрение технологий профилактической работы внутри контрольного органа;</w:t>
            </w:r>
          </w:p>
          <w:p w:rsidR="00C83762" w:rsidRPr="0086783F" w:rsidRDefault="00C83762" w:rsidP="0007238F">
            <w:pPr>
              <w:pStyle w:val="a9"/>
              <w:spacing w:before="0" w:beforeAutospacing="0" w:after="0" w:afterAutospacing="0"/>
              <w:jc w:val="both"/>
            </w:pPr>
            <w:r w:rsidRPr="0086783F">
              <w:t>разработка образцов эффективного, законопослушного поведения подконтрольных субъектов;</w:t>
            </w:r>
          </w:p>
          <w:p w:rsidR="00C83762" w:rsidRPr="0086783F" w:rsidRDefault="00C83762" w:rsidP="0007238F">
            <w:pPr>
              <w:pStyle w:val="a9"/>
              <w:spacing w:before="0" w:beforeAutospacing="0" w:after="0" w:afterAutospacing="0"/>
              <w:jc w:val="both"/>
            </w:pPr>
            <w:r w:rsidRPr="0086783F">
              <w:t>обеспечение квалифицированной профилактической работы должностных лиц отдела муниципального контроля;</w:t>
            </w:r>
          </w:p>
          <w:p w:rsidR="00C83762" w:rsidRPr="0086783F" w:rsidRDefault="00C83762" w:rsidP="0007238F">
            <w:pPr>
              <w:pStyle w:val="a9"/>
              <w:spacing w:before="0" w:beforeAutospacing="0" w:after="0" w:afterAutospacing="0"/>
              <w:jc w:val="both"/>
            </w:pPr>
            <w:r w:rsidRPr="0086783F">
              <w:t>повышение прозрачности деятельности отдела муниципального контроля;</w:t>
            </w:r>
          </w:p>
          <w:p w:rsidR="00C83762" w:rsidRPr="0086783F" w:rsidRDefault="00C83762" w:rsidP="0007238F">
            <w:pPr>
              <w:pStyle w:val="a9"/>
              <w:spacing w:before="0" w:beforeAutospacing="0" w:after="0" w:afterAutospacing="0"/>
              <w:jc w:val="both"/>
            </w:pPr>
            <w:r w:rsidRPr="0086783F">
              <w:t>повышение уровня правовой грамотности подконтрольных субъектов;</w:t>
            </w:r>
          </w:p>
          <w:p w:rsidR="00C83762" w:rsidRPr="0086783F" w:rsidRDefault="00C83762" w:rsidP="0007238F">
            <w:pPr>
              <w:pStyle w:val="a9"/>
              <w:spacing w:before="0" w:beforeAutospacing="0" w:after="0" w:afterAutospacing="0"/>
              <w:jc w:val="both"/>
            </w:pPr>
            <w:r w:rsidRPr="0086783F">
              <w:t>мотивация подконтрольных субъектов к добросовестному поведению.</w:t>
            </w:r>
          </w:p>
        </w:tc>
      </w:tr>
    </w:tbl>
    <w:p w:rsidR="00C83762" w:rsidRPr="0086783F" w:rsidRDefault="00C83762" w:rsidP="00C83762">
      <w:pPr>
        <w:pStyle w:val="a9"/>
        <w:spacing w:before="0" w:beforeAutospacing="0" w:after="0" w:afterAutospacing="0"/>
        <w:ind w:firstLine="284"/>
        <w:jc w:val="both"/>
        <w:rPr>
          <w:color w:val="000000"/>
        </w:rPr>
      </w:pPr>
      <w:proofErr w:type="gramStart"/>
      <w:r w:rsidRPr="0086783F">
        <w:rPr>
          <w:color w:val="000000"/>
        </w:rPr>
        <w:t>Настоящая Программа профилактики рисков причинения вреда (ущерба) охраняемым законом ценностям на 202</w:t>
      </w:r>
      <w:r>
        <w:rPr>
          <w:color w:val="000000"/>
        </w:rPr>
        <w:t>5</w:t>
      </w:r>
      <w:r w:rsidRPr="0086783F">
        <w:rPr>
          <w:color w:val="000000"/>
        </w:rPr>
        <w:t xml:space="preserve"> год в области муниципального контроля в сфере благоустройства на территории </w:t>
      </w:r>
      <w:proofErr w:type="spellStart"/>
      <w:r w:rsidRPr="0086783F">
        <w:rPr>
          <w:color w:val="000000"/>
        </w:rPr>
        <w:t>Плесского</w:t>
      </w:r>
      <w:proofErr w:type="spellEnd"/>
      <w:r w:rsidRPr="0086783F">
        <w:rPr>
          <w:color w:val="000000"/>
        </w:rPr>
        <w:t xml:space="preserve"> сельсовета </w:t>
      </w:r>
      <w:proofErr w:type="spellStart"/>
      <w:r w:rsidRPr="0086783F">
        <w:rPr>
          <w:color w:val="000000"/>
        </w:rPr>
        <w:t>Мокшанского</w:t>
      </w:r>
      <w:proofErr w:type="spellEnd"/>
      <w:r w:rsidRPr="0086783F">
        <w:rPr>
          <w:color w:val="000000"/>
        </w:rPr>
        <w:t xml:space="preserve"> района Пензенской области (далее – Программа) разработана в целях стимулирования добросовестного соблюдения обязательных требований юридическими лицами, индивидуальными предпринимателями и гражданами (далее – контролируемые лица), устранения условий, причин и факторов, способных привести к нарушениям обязательных требований и (или</w:t>
      </w:r>
      <w:proofErr w:type="gramEnd"/>
      <w:r w:rsidRPr="0086783F">
        <w:rPr>
          <w:color w:val="000000"/>
        </w:rPr>
        <w:t>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C83762" w:rsidRPr="0086783F" w:rsidRDefault="00C83762" w:rsidP="00C83762">
      <w:pPr>
        <w:pStyle w:val="a9"/>
        <w:spacing w:before="0" w:beforeAutospacing="0" w:after="0" w:afterAutospacing="0"/>
        <w:ind w:firstLine="284"/>
        <w:jc w:val="both"/>
        <w:rPr>
          <w:color w:val="000000"/>
        </w:rPr>
      </w:pPr>
      <w:r w:rsidRPr="0086783F">
        <w:rPr>
          <w:color w:val="000000"/>
        </w:rPr>
        <w:t>Настоящая Программа подлежит исполнению уполномоченным органом по осуществлению муниципальной функции – Администрацией.</w:t>
      </w:r>
    </w:p>
    <w:p w:rsidR="00C83762" w:rsidRPr="0086783F" w:rsidRDefault="00C83762" w:rsidP="00C83762">
      <w:pPr>
        <w:pStyle w:val="a9"/>
        <w:spacing w:before="0" w:beforeAutospacing="0" w:after="0" w:afterAutospacing="0"/>
        <w:ind w:firstLine="284"/>
        <w:jc w:val="both"/>
        <w:rPr>
          <w:color w:val="000000"/>
        </w:rPr>
      </w:pPr>
      <w:r w:rsidRPr="0086783F">
        <w:rPr>
          <w:color w:val="000000"/>
        </w:rPr>
        <w:t>Профилактические мероприятия при осуществлении муниципального контроля в сфере благоустройства проводятся в отношении юридических лиц, индивидуальных предпринимателей и граждан.</w:t>
      </w:r>
    </w:p>
    <w:p w:rsidR="00C83762" w:rsidRPr="0086783F" w:rsidRDefault="00C83762" w:rsidP="00C83762">
      <w:pPr>
        <w:pStyle w:val="a9"/>
        <w:spacing w:before="0" w:beforeAutospacing="0" w:after="0" w:afterAutospacing="0"/>
        <w:ind w:firstLine="284"/>
        <w:jc w:val="both"/>
        <w:rPr>
          <w:color w:val="000000"/>
        </w:rPr>
      </w:pPr>
      <w:r w:rsidRPr="0086783F">
        <w:rPr>
          <w:color w:val="000000"/>
        </w:rPr>
        <w:t xml:space="preserve">Профилактическое сопровождение контролируемых лиц направлено </w:t>
      </w:r>
      <w:proofErr w:type="gramStart"/>
      <w:r w:rsidRPr="0086783F">
        <w:rPr>
          <w:color w:val="000000"/>
        </w:rPr>
        <w:t>на</w:t>
      </w:r>
      <w:proofErr w:type="gramEnd"/>
      <w:r w:rsidRPr="0086783F">
        <w:rPr>
          <w:color w:val="000000"/>
        </w:rPr>
        <w:t>:</w:t>
      </w:r>
    </w:p>
    <w:p w:rsidR="00C83762" w:rsidRPr="0086783F" w:rsidRDefault="00C83762" w:rsidP="00C83762">
      <w:pPr>
        <w:pStyle w:val="a9"/>
        <w:spacing w:before="0" w:beforeAutospacing="0" w:after="0" w:afterAutospacing="0"/>
        <w:ind w:firstLine="284"/>
        <w:jc w:val="both"/>
        <w:rPr>
          <w:color w:val="000000"/>
        </w:rPr>
      </w:pPr>
      <w:r w:rsidRPr="0086783F">
        <w:rPr>
          <w:color w:val="000000"/>
        </w:rPr>
        <w:t>-ежемесячный мониторинг и актуализацию перечня нормативных правовых актов, соблюдение которых оценивается в ходе проверок;</w:t>
      </w:r>
    </w:p>
    <w:p w:rsidR="00C83762" w:rsidRPr="0086783F" w:rsidRDefault="00C83762" w:rsidP="00C83762">
      <w:pPr>
        <w:pStyle w:val="a9"/>
        <w:spacing w:before="0" w:beforeAutospacing="0" w:after="0" w:afterAutospacing="0"/>
        <w:ind w:firstLine="284"/>
        <w:jc w:val="both"/>
        <w:rPr>
          <w:color w:val="000000"/>
        </w:rPr>
      </w:pPr>
      <w:r w:rsidRPr="0086783F">
        <w:rPr>
          <w:color w:val="000000"/>
        </w:rPr>
        <w:t>-информирование о результатах проверок и принятых контролируемыми лицами мерах по устранению выявленных нарушений;</w:t>
      </w:r>
    </w:p>
    <w:p w:rsidR="00C83762" w:rsidRPr="0086783F" w:rsidRDefault="00C83762" w:rsidP="00C83762">
      <w:pPr>
        <w:pStyle w:val="a9"/>
        <w:spacing w:before="0" w:beforeAutospacing="0" w:after="0" w:afterAutospacing="0"/>
        <w:ind w:firstLine="284"/>
        <w:jc w:val="both"/>
        <w:rPr>
          <w:color w:val="000000"/>
        </w:rPr>
      </w:pPr>
      <w:r w:rsidRPr="0086783F">
        <w:rPr>
          <w:color w:val="000000"/>
        </w:rPr>
        <w:t>-обсуждение правоприменительной практики за соблюдением контролируемыми лицами требований законодательства.</w:t>
      </w:r>
    </w:p>
    <w:p w:rsidR="00C83762" w:rsidRPr="0086783F" w:rsidRDefault="00C83762" w:rsidP="00C83762">
      <w:pPr>
        <w:pStyle w:val="a9"/>
        <w:spacing w:before="0" w:beforeAutospacing="0" w:after="0" w:afterAutospacing="0"/>
        <w:ind w:firstLine="284"/>
        <w:jc w:val="both"/>
        <w:rPr>
          <w:color w:val="000000"/>
        </w:rPr>
      </w:pPr>
      <w:r w:rsidRPr="0086783F">
        <w:rPr>
          <w:color w:val="000000"/>
        </w:rPr>
        <w:t> </w:t>
      </w:r>
    </w:p>
    <w:p w:rsidR="00C83762" w:rsidRPr="0086783F" w:rsidRDefault="00C83762" w:rsidP="00C83762">
      <w:pPr>
        <w:pStyle w:val="a9"/>
        <w:spacing w:before="0" w:beforeAutospacing="0" w:after="0" w:afterAutospacing="0"/>
        <w:ind w:firstLine="284"/>
        <w:jc w:val="center"/>
        <w:rPr>
          <w:color w:val="000000"/>
        </w:rPr>
      </w:pPr>
      <w:r w:rsidRPr="0086783F">
        <w:rPr>
          <w:b/>
          <w:bCs/>
          <w:color w:val="000000"/>
        </w:rPr>
        <w:t>1. Анализ текущего состояния осуществления муниципального контроля в сфере благоустройства,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C83762" w:rsidRPr="0086783F" w:rsidRDefault="00C83762" w:rsidP="00C83762">
      <w:pPr>
        <w:pStyle w:val="a9"/>
        <w:spacing w:before="0" w:beforeAutospacing="0" w:after="0" w:afterAutospacing="0"/>
        <w:ind w:firstLine="284"/>
        <w:jc w:val="center"/>
        <w:rPr>
          <w:color w:val="000000"/>
        </w:rPr>
      </w:pPr>
      <w:r w:rsidRPr="0086783F">
        <w:rPr>
          <w:b/>
          <w:bCs/>
          <w:color w:val="000000"/>
        </w:rPr>
        <w:t> </w:t>
      </w:r>
    </w:p>
    <w:p w:rsidR="00C83762" w:rsidRPr="0086783F" w:rsidRDefault="00C83762" w:rsidP="00C83762">
      <w:pPr>
        <w:pStyle w:val="a9"/>
        <w:spacing w:before="0" w:beforeAutospacing="0" w:after="0" w:afterAutospacing="0"/>
        <w:ind w:firstLine="284"/>
        <w:jc w:val="both"/>
        <w:rPr>
          <w:color w:val="000000"/>
        </w:rPr>
      </w:pPr>
      <w:r w:rsidRPr="0086783F">
        <w:rPr>
          <w:color w:val="000000"/>
        </w:rPr>
        <w:t>1.1. Вид муниципального контроля: муниципальный контроль в сфере благоустройства.</w:t>
      </w:r>
    </w:p>
    <w:p w:rsidR="00C83762" w:rsidRPr="0086783F" w:rsidRDefault="00C83762" w:rsidP="00C83762">
      <w:pPr>
        <w:pStyle w:val="a9"/>
        <w:spacing w:before="0" w:beforeAutospacing="0" w:after="0" w:afterAutospacing="0"/>
        <w:ind w:firstLine="284"/>
        <w:jc w:val="both"/>
        <w:rPr>
          <w:color w:val="000000"/>
        </w:rPr>
      </w:pPr>
      <w:r w:rsidRPr="0086783F">
        <w:rPr>
          <w:color w:val="000000"/>
        </w:rPr>
        <w:t>1.2. Предметом муниципального контроля в сфере благоустройства являются:</w:t>
      </w:r>
    </w:p>
    <w:p w:rsidR="00C83762" w:rsidRPr="0086783F" w:rsidRDefault="00C83762" w:rsidP="00C83762">
      <w:pPr>
        <w:pStyle w:val="a9"/>
        <w:spacing w:before="0" w:beforeAutospacing="0" w:after="0" w:afterAutospacing="0"/>
        <w:ind w:firstLine="284"/>
        <w:jc w:val="both"/>
      </w:pPr>
      <w:r w:rsidRPr="0086783F">
        <w:rPr>
          <w:color w:val="000000"/>
        </w:rPr>
        <w:t xml:space="preserve">- соблюдение требований Правил благоустройства территории </w:t>
      </w:r>
      <w:proofErr w:type="spellStart"/>
      <w:r w:rsidRPr="0086783F">
        <w:rPr>
          <w:color w:val="000000"/>
        </w:rPr>
        <w:t>Плесского</w:t>
      </w:r>
      <w:proofErr w:type="spellEnd"/>
      <w:r w:rsidRPr="0086783F">
        <w:rPr>
          <w:color w:val="000000"/>
        </w:rPr>
        <w:t xml:space="preserve"> сельсовета </w:t>
      </w:r>
      <w:proofErr w:type="spellStart"/>
      <w:r w:rsidRPr="0086783F">
        <w:rPr>
          <w:color w:val="000000"/>
        </w:rPr>
        <w:t>Мокшанского</w:t>
      </w:r>
      <w:proofErr w:type="spellEnd"/>
      <w:r w:rsidRPr="0086783F">
        <w:rPr>
          <w:color w:val="000000"/>
        </w:rPr>
        <w:t xml:space="preserve"> района Пензенской области утвержденных решением Комитета местного самоуправления </w:t>
      </w:r>
      <w:proofErr w:type="spellStart"/>
      <w:r w:rsidRPr="0086783F">
        <w:rPr>
          <w:color w:val="000000"/>
        </w:rPr>
        <w:t>Плесского</w:t>
      </w:r>
      <w:proofErr w:type="spellEnd"/>
      <w:r w:rsidRPr="0086783F">
        <w:rPr>
          <w:color w:val="000000"/>
        </w:rPr>
        <w:t xml:space="preserve"> сельсовета </w:t>
      </w:r>
      <w:proofErr w:type="spellStart"/>
      <w:r w:rsidRPr="0086783F">
        <w:rPr>
          <w:color w:val="000000"/>
        </w:rPr>
        <w:t>Мокшанского</w:t>
      </w:r>
      <w:proofErr w:type="spellEnd"/>
      <w:r w:rsidRPr="0086783F">
        <w:rPr>
          <w:color w:val="000000"/>
        </w:rPr>
        <w:t xml:space="preserve"> района Пензенской </w:t>
      </w:r>
      <w:r w:rsidRPr="0086783F">
        <w:t>области </w:t>
      </w:r>
      <w:hyperlink r:id="rId18" w:tgtFrame="_blank" w:history="1">
        <w:r w:rsidRPr="0086783F">
          <w:rPr>
            <w:rStyle w:val="hyperlink"/>
          </w:rPr>
          <w:t xml:space="preserve">от </w:t>
        </w:r>
        <w:r>
          <w:t>30.08.2024 № 400-136/7</w:t>
        </w:r>
        <w:r w:rsidRPr="0086783F">
          <w:rPr>
            <w:rStyle w:val="hyperlink"/>
          </w:rPr>
          <w:t xml:space="preserve"> </w:t>
        </w:r>
      </w:hyperlink>
      <w:r w:rsidRPr="0086783F">
        <w:t>;</w:t>
      </w:r>
    </w:p>
    <w:p w:rsidR="00C83762" w:rsidRPr="0086783F" w:rsidRDefault="00C83762" w:rsidP="00C83762">
      <w:pPr>
        <w:pStyle w:val="a9"/>
        <w:spacing w:before="0" w:beforeAutospacing="0" w:after="0" w:afterAutospacing="0"/>
        <w:ind w:firstLine="284"/>
        <w:jc w:val="both"/>
        <w:rPr>
          <w:color w:val="000000"/>
        </w:rPr>
      </w:pPr>
      <w:r w:rsidRPr="0086783F">
        <w:rPr>
          <w:color w:val="000000"/>
        </w:rPr>
        <w:t>- соблюдение требований к обеспечению доступности для инвалидов объектов социальной, инженерной и транспортной инфраструктуры и предоставляемых услуг.</w:t>
      </w:r>
    </w:p>
    <w:p w:rsidR="00C83762" w:rsidRPr="0086783F" w:rsidRDefault="00C83762" w:rsidP="00C83762">
      <w:pPr>
        <w:pStyle w:val="a9"/>
        <w:spacing w:before="0" w:beforeAutospacing="0" w:after="0" w:afterAutospacing="0"/>
        <w:ind w:firstLine="284"/>
        <w:jc w:val="both"/>
        <w:rPr>
          <w:color w:val="000000"/>
        </w:rPr>
      </w:pPr>
      <w:r w:rsidRPr="0086783F">
        <w:rPr>
          <w:color w:val="000000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C83762" w:rsidRPr="0086783F" w:rsidRDefault="00C83762" w:rsidP="00C83762">
      <w:pPr>
        <w:pStyle w:val="a9"/>
        <w:spacing w:before="0" w:beforeAutospacing="0" w:after="0" w:afterAutospacing="0"/>
        <w:ind w:firstLine="284"/>
        <w:jc w:val="both"/>
        <w:rPr>
          <w:color w:val="000000"/>
        </w:rPr>
      </w:pPr>
      <w:r w:rsidRPr="0086783F">
        <w:rPr>
          <w:color w:val="000000"/>
        </w:rPr>
        <w:t>1.3. Наиболее значимыми проблемами, которые сути являются причинами основной части нарушений требований в сфере благоустройства, являются:</w:t>
      </w:r>
    </w:p>
    <w:p w:rsidR="00C83762" w:rsidRPr="0086783F" w:rsidRDefault="00C83762" w:rsidP="00C83762">
      <w:pPr>
        <w:pStyle w:val="a9"/>
        <w:spacing w:before="0" w:beforeAutospacing="0" w:after="0" w:afterAutospacing="0"/>
        <w:ind w:firstLine="284"/>
        <w:jc w:val="both"/>
        <w:rPr>
          <w:color w:val="000000"/>
        </w:rPr>
      </w:pPr>
      <w:r w:rsidRPr="0086783F">
        <w:rPr>
          <w:color w:val="000000"/>
        </w:rPr>
        <w:t>- не сформировано понимание исполнения требований в сфере благоустройства у подконтрольных субъектов;</w:t>
      </w:r>
    </w:p>
    <w:p w:rsidR="00C83762" w:rsidRPr="0086783F" w:rsidRDefault="00C83762" w:rsidP="00C83762">
      <w:pPr>
        <w:pStyle w:val="a9"/>
        <w:spacing w:before="0" w:beforeAutospacing="0" w:after="0" w:afterAutospacing="0"/>
        <w:ind w:firstLine="284"/>
        <w:jc w:val="both"/>
        <w:rPr>
          <w:color w:val="000000"/>
        </w:rPr>
      </w:pPr>
      <w:r w:rsidRPr="0086783F">
        <w:rPr>
          <w:color w:val="000000"/>
        </w:rPr>
        <w:lastRenderedPageBreak/>
        <w:t>- необходимость дополнительного информирования подконтрольных субъектов по вопросам соблюдения требований в сфере благоустройства.</w:t>
      </w:r>
    </w:p>
    <w:p w:rsidR="00C83762" w:rsidRPr="0086783F" w:rsidRDefault="00C83762" w:rsidP="00C83762">
      <w:pPr>
        <w:pStyle w:val="a9"/>
        <w:spacing w:before="0" w:beforeAutospacing="0" w:after="0" w:afterAutospacing="0"/>
        <w:ind w:firstLine="284"/>
        <w:jc w:val="both"/>
        <w:rPr>
          <w:color w:val="000000"/>
        </w:rPr>
      </w:pPr>
      <w:r w:rsidRPr="0086783F">
        <w:rPr>
          <w:color w:val="000000"/>
        </w:rPr>
        <w:t>1.4. </w:t>
      </w:r>
      <w:proofErr w:type="gramStart"/>
      <w:r w:rsidRPr="0086783F">
        <w:rPr>
          <w:color w:val="000000"/>
        </w:rPr>
        <w:t>В 202</w:t>
      </w:r>
      <w:r>
        <w:rPr>
          <w:color w:val="000000"/>
        </w:rPr>
        <w:t>4</w:t>
      </w:r>
      <w:r w:rsidRPr="0086783F">
        <w:rPr>
          <w:color w:val="000000"/>
        </w:rPr>
        <w:t xml:space="preserve"> году мероприятия по муниципальному контролю в сфере благоустройства на территории </w:t>
      </w:r>
      <w:proofErr w:type="spellStart"/>
      <w:r w:rsidRPr="0086783F">
        <w:rPr>
          <w:color w:val="000000"/>
        </w:rPr>
        <w:t>Плесского</w:t>
      </w:r>
      <w:proofErr w:type="spellEnd"/>
      <w:r w:rsidRPr="0086783F">
        <w:rPr>
          <w:color w:val="000000"/>
        </w:rPr>
        <w:t xml:space="preserve"> сельсовета </w:t>
      </w:r>
      <w:proofErr w:type="spellStart"/>
      <w:r w:rsidRPr="0086783F">
        <w:rPr>
          <w:color w:val="000000"/>
        </w:rPr>
        <w:t>Мокшанский</w:t>
      </w:r>
      <w:proofErr w:type="spellEnd"/>
      <w:r w:rsidRPr="0086783F">
        <w:rPr>
          <w:color w:val="000000"/>
        </w:rPr>
        <w:t xml:space="preserve"> район Пензенской области не проводились в связи с установлением в текущем году моратория на проведение контрольных мероприятий (Постановление Правительства Российской Федерации от 10.03.2022 N 336 (ред. от 10.11.2022) "Об особенностях организации и осуществления государственного контроля (надзора), муниципального контроля"</w:t>
      </w:r>
      <w:proofErr w:type="gramEnd"/>
    </w:p>
    <w:p w:rsidR="00C83762" w:rsidRPr="0086783F" w:rsidRDefault="00C83762" w:rsidP="00C83762">
      <w:pPr>
        <w:pStyle w:val="a9"/>
        <w:spacing w:before="0" w:beforeAutospacing="0" w:after="0" w:afterAutospacing="0"/>
        <w:ind w:firstLine="284"/>
        <w:jc w:val="both"/>
        <w:rPr>
          <w:color w:val="000000"/>
        </w:rPr>
      </w:pPr>
      <w:r>
        <w:rPr>
          <w:color w:val="000000"/>
        </w:rPr>
        <w:t xml:space="preserve"> </w:t>
      </w:r>
      <w:r w:rsidRPr="0086783F">
        <w:rPr>
          <w:b/>
          <w:bCs/>
          <w:color w:val="000000"/>
        </w:rPr>
        <w:t> </w:t>
      </w:r>
    </w:p>
    <w:p w:rsidR="00C83762" w:rsidRPr="0086783F" w:rsidRDefault="00C83762" w:rsidP="00C83762">
      <w:pPr>
        <w:pStyle w:val="a9"/>
        <w:spacing w:before="0" w:beforeAutospacing="0" w:after="0" w:afterAutospacing="0"/>
        <w:ind w:firstLine="284"/>
        <w:jc w:val="center"/>
        <w:rPr>
          <w:color w:val="000000"/>
        </w:rPr>
      </w:pPr>
      <w:r w:rsidRPr="0086783F">
        <w:rPr>
          <w:b/>
          <w:bCs/>
          <w:color w:val="000000"/>
        </w:rPr>
        <w:t>2. Цели и задачи реализации Программы</w:t>
      </w:r>
    </w:p>
    <w:p w:rsidR="00C83762" w:rsidRPr="0086783F" w:rsidRDefault="00C83762" w:rsidP="00C83762">
      <w:pPr>
        <w:pStyle w:val="a9"/>
        <w:spacing w:before="0" w:beforeAutospacing="0" w:after="0" w:afterAutospacing="0"/>
        <w:ind w:firstLine="284"/>
        <w:jc w:val="center"/>
        <w:rPr>
          <w:color w:val="000000"/>
        </w:rPr>
      </w:pPr>
      <w:r w:rsidRPr="0086783F">
        <w:rPr>
          <w:b/>
          <w:bCs/>
          <w:color w:val="000000"/>
        </w:rPr>
        <w:t> </w:t>
      </w:r>
    </w:p>
    <w:p w:rsidR="00C83762" w:rsidRPr="0086783F" w:rsidRDefault="00C83762" w:rsidP="00C83762">
      <w:pPr>
        <w:pStyle w:val="a9"/>
        <w:spacing w:before="0" w:beforeAutospacing="0" w:after="0" w:afterAutospacing="0"/>
        <w:ind w:firstLine="284"/>
        <w:jc w:val="both"/>
        <w:rPr>
          <w:color w:val="000000"/>
        </w:rPr>
      </w:pPr>
      <w:r w:rsidRPr="0086783F">
        <w:rPr>
          <w:color w:val="000000"/>
        </w:rPr>
        <w:t>2.1. Целями Программы являются:</w:t>
      </w:r>
    </w:p>
    <w:p w:rsidR="00C83762" w:rsidRPr="0086783F" w:rsidRDefault="00C83762" w:rsidP="00C83762">
      <w:pPr>
        <w:pStyle w:val="a9"/>
        <w:spacing w:before="0" w:beforeAutospacing="0" w:after="0" w:afterAutospacing="0"/>
        <w:ind w:firstLine="284"/>
        <w:jc w:val="both"/>
        <w:rPr>
          <w:color w:val="000000"/>
        </w:rPr>
      </w:pPr>
      <w:r w:rsidRPr="0086783F">
        <w:rPr>
          <w:color w:val="000000"/>
        </w:rPr>
        <w:t>1)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C83762" w:rsidRPr="0086783F" w:rsidRDefault="00C83762" w:rsidP="00C83762">
      <w:pPr>
        <w:pStyle w:val="a9"/>
        <w:spacing w:before="0" w:beforeAutospacing="0" w:after="0" w:afterAutospacing="0"/>
        <w:ind w:firstLine="284"/>
        <w:jc w:val="both"/>
        <w:rPr>
          <w:color w:val="000000"/>
        </w:rPr>
      </w:pPr>
      <w:r w:rsidRPr="0086783F">
        <w:rPr>
          <w:color w:val="000000"/>
        </w:rPr>
        <w:t xml:space="preserve">2) предупреждение </w:t>
      </w:r>
      <w:proofErr w:type="gramStart"/>
      <w:r w:rsidRPr="0086783F">
        <w:rPr>
          <w:color w:val="000000"/>
        </w:rPr>
        <w:t>нарушений</w:t>
      </w:r>
      <w:proofErr w:type="gramEnd"/>
      <w:r w:rsidRPr="0086783F">
        <w:rPr>
          <w:color w:val="000000"/>
        </w:rPr>
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C83762" w:rsidRPr="0086783F" w:rsidRDefault="00C83762" w:rsidP="00C83762">
      <w:pPr>
        <w:pStyle w:val="a9"/>
        <w:spacing w:before="0" w:beforeAutospacing="0" w:after="0" w:afterAutospacing="0"/>
        <w:ind w:firstLine="284"/>
        <w:jc w:val="both"/>
        <w:rPr>
          <w:color w:val="000000"/>
        </w:rPr>
      </w:pPr>
      <w:r w:rsidRPr="0086783F">
        <w:rPr>
          <w:color w:val="000000"/>
        </w:rPr>
        <w:t>3) снижение размера ущерба, причиняемого охраняемым законом ценностям.</w:t>
      </w:r>
    </w:p>
    <w:p w:rsidR="00C83762" w:rsidRPr="0086783F" w:rsidRDefault="00C83762" w:rsidP="00C83762">
      <w:pPr>
        <w:pStyle w:val="a9"/>
        <w:spacing w:before="0" w:beforeAutospacing="0" w:after="0" w:afterAutospacing="0"/>
        <w:ind w:firstLine="284"/>
        <w:jc w:val="both"/>
        <w:rPr>
          <w:color w:val="000000"/>
        </w:rPr>
      </w:pPr>
      <w:r w:rsidRPr="0086783F">
        <w:rPr>
          <w:color w:val="000000"/>
        </w:rPr>
        <w:t>2.2. Задачами Программы являются:</w:t>
      </w:r>
    </w:p>
    <w:p w:rsidR="00C83762" w:rsidRPr="0086783F" w:rsidRDefault="00C83762" w:rsidP="00C83762">
      <w:pPr>
        <w:pStyle w:val="a9"/>
        <w:spacing w:before="0" w:beforeAutospacing="0" w:after="0" w:afterAutospacing="0"/>
        <w:ind w:firstLine="284"/>
        <w:jc w:val="both"/>
        <w:rPr>
          <w:color w:val="000000"/>
        </w:rPr>
      </w:pPr>
      <w:r w:rsidRPr="0086783F">
        <w:rPr>
          <w:color w:val="000000"/>
        </w:rPr>
        <w:t>1) укрепление системы профилактики нарушений обязательных требований;</w:t>
      </w:r>
    </w:p>
    <w:p w:rsidR="00C83762" w:rsidRPr="0086783F" w:rsidRDefault="00C83762" w:rsidP="00C83762">
      <w:pPr>
        <w:pStyle w:val="a9"/>
        <w:spacing w:before="0" w:beforeAutospacing="0" w:after="0" w:afterAutospacing="0"/>
        <w:ind w:firstLine="284"/>
        <w:jc w:val="both"/>
        <w:rPr>
          <w:color w:val="000000"/>
        </w:rPr>
      </w:pPr>
      <w:r w:rsidRPr="0086783F">
        <w:rPr>
          <w:color w:val="000000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C83762" w:rsidRPr="0086783F" w:rsidRDefault="00C83762" w:rsidP="00C83762">
      <w:pPr>
        <w:pStyle w:val="a9"/>
        <w:spacing w:before="0" w:beforeAutospacing="0" w:after="0" w:afterAutospacing="0"/>
        <w:ind w:firstLine="284"/>
        <w:jc w:val="both"/>
        <w:rPr>
          <w:color w:val="000000"/>
        </w:rPr>
      </w:pPr>
      <w:r w:rsidRPr="0086783F">
        <w:rPr>
          <w:color w:val="000000"/>
        </w:rPr>
        <w:t>3) снижение административной нагрузки на контролируемых лиц;</w:t>
      </w:r>
    </w:p>
    <w:p w:rsidR="00C83762" w:rsidRPr="0086783F" w:rsidRDefault="00C83762" w:rsidP="00C83762">
      <w:pPr>
        <w:pStyle w:val="a9"/>
        <w:spacing w:before="0" w:beforeAutospacing="0" w:after="0" w:afterAutospacing="0"/>
        <w:ind w:firstLine="284"/>
        <w:jc w:val="both"/>
        <w:rPr>
          <w:color w:val="000000"/>
        </w:rPr>
      </w:pPr>
      <w:r w:rsidRPr="0086783F">
        <w:rPr>
          <w:color w:val="000000"/>
        </w:rPr>
        <w:t>4) повышение правосознания и правовой культуры контролируемых лиц в сфере рассматриваемых правоотношений.</w:t>
      </w:r>
    </w:p>
    <w:p w:rsidR="00C83762" w:rsidRPr="0086783F" w:rsidRDefault="00C83762" w:rsidP="00C83762">
      <w:pPr>
        <w:pStyle w:val="a9"/>
        <w:spacing w:before="0" w:beforeAutospacing="0" w:after="0" w:afterAutospacing="0"/>
        <w:ind w:firstLine="284"/>
        <w:jc w:val="both"/>
        <w:rPr>
          <w:color w:val="000000"/>
        </w:rPr>
      </w:pPr>
      <w:r w:rsidRPr="0086783F">
        <w:rPr>
          <w:color w:val="000000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C83762" w:rsidRPr="0086783F" w:rsidRDefault="00C83762" w:rsidP="00C83762">
      <w:pPr>
        <w:pStyle w:val="a9"/>
        <w:spacing w:before="0" w:beforeAutospacing="0" w:after="0" w:afterAutospacing="0"/>
        <w:ind w:firstLine="284"/>
        <w:jc w:val="both"/>
        <w:rPr>
          <w:color w:val="000000"/>
        </w:rPr>
      </w:pPr>
      <w:r w:rsidRPr="0086783F">
        <w:rPr>
          <w:color w:val="000000"/>
        </w:rPr>
        <w:t>В положении о виде контроля самостоятельная оценка соблюдения обязательных требований (</w:t>
      </w:r>
      <w:proofErr w:type="spellStart"/>
      <w:r w:rsidRPr="0086783F">
        <w:rPr>
          <w:color w:val="000000"/>
        </w:rPr>
        <w:t>самообследование</w:t>
      </w:r>
      <w:proofErr w:type="spellEnd"/>
      <w:r w:rsidRPr="0086783F">
        <w:rPr>
          <w:color w:val="000000"/>
        </w:rPr>
        <w:t xml:space="preserve">) не предусмотрена, соответственно, в программе способы </w:t>
      </w:r>
      <w:proofErr w:type="spellStart"/>
      <w:r w:rsidRPr="0086783F">
        <w:rPr>
          <w:color w:val="000000"/>
        </w:rPr>
        <w:t>самообследования</w:t>
      </w:r>
      <w:proofErr w:type="spellEnd"/>
      <w:r w:rsidRPr="0086783F">
        <w:rPr>
          <w:color w:val="000000"/>
        </w:rPr>
        <w:t xml:space="preserve"> в автоматизированном режиме не определены.</w:t>
      </w:r>
    </w:p>
    <w:p w:rsidR="00C83762" w:rsidRPr="0086783F" w:rsidRDefault="00C83762" w:rsidP="00C83762">
      <w:pPr>
        <w:pStyle w:val="a9"/>
        <w:spacing w:before="0" w:beforeAutospacing="0" w:after="0" w:afterAutospacing="0"/>
        <w:ind w:firstLine="567"/>
        <w:jc w:val="both"/>
        <w:rPr>
          <w:color w:val="000000"/>
        </w:rPr>
      </w:pPr>
      <w:r w:rsidRPr="0086783F">
        <w:rPr>
          <w:color w:val="000000"/>
        </w:rPr>
        <w:t> </w:t>
      </w:r>
    </w:p>
    <w:p w:rsidR="00C83762" w:rsidRPr="0086783F" w:rsidRDefault="00C83762" w:rsidP="00C83762">
      <w:pPr>
        <w:pStyle w:val="a9"/>
        <w:spacing w:before="0" w:beforeAutospacing="0" w:after="0" w:afterAutospacing="0"/>
        <w:ind w:firstLine="567"/>
        <w:jc w:val="center"/>
        <w:rPr>
          <w:color w:val="000000"/>
        </w:rPr>
      </w:pPr>
      <w:r w:rsidRPr="0086783F">
        <w:rPr>
          <w:b/>
          <w:bCs/>
          <w:color w:val="000000"/>
        </w:rPr>
        <w:t>3. Перечень профилактических мероприятий, сроки (периодичность) их проведения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540"/>
        <w:gridCol w:w="4356"/>
        <w:gridCol w:w="3314"/>
        <w:gridCol w:w="2212"/>
      </w:tblGrid>
      <w:tr w:rsidR="00C83762" w:rsidRPr="0086783F" w:rsidTr="0007238F">
        <w:trPr>
          <w:jc w:val="center"/>
        </w:trPr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3762" w:rsidRPr="0086783F" w:rsidRDefault="00C83762" w:rsidP="0007238F">
            <w:pPr>
              <w:pStyle w:val="a9"/>
              <w:spacing w:before="0" w:beforeAutospacing="0" w:after="0" w:afterAutospacing="0"/>
              <w:jc w:val="center"/>
            </w:pPr>
            <w:r w:rsidRPr="0086783F">
              <w:t xml:space="preserve">№ </w:t>
            </w:r>
            <w:proofErr w:type="spellStart"/>
            <w:proofErr w:type="gramStart"/>
            <w:r w:rsidRPr="0086783F">
              <w:t>п</w:t>
            </w:r>
            <w:proofErr w:type="spellEnd"/>
            <w:proofErr w:type="gramEnd"/>
            <w:r w:rsidRPr="0086783F">
              <w:t>/</w:t>
            </w:r>
            <w:proofErr w:type="spellStart"/>
            <w:r w:rsidRPr="0086783F">
              <w:t>п</w:t>
            </w:r>
            <w:proofErr w:type="spellEnd"/>
          </w:p>
        </w:tc>
        <w:tc>
          <w:tcPr>
            <w:tcW w:w="5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3762" w:rsidRPr="0086783F" w:rsidRDefault="00C83762" w:rsidP="0007238F">
            <w:pPr>
              <w:pStyle w:val="a9"/>
              <w:spacing w:before="0" w:beforeAutospacing="0" w:after="0" w:afterAutospacing="0"/>
              <w:jc w:val="center"/>
            </w:pPr>
            <w:r w:rsidRPr="0086783F">
              <w:t>Наименование мероприятия</w:t>
            </w:r>
          </w:p>
        </w:tc>
        <w:tc>
          <w:tcPr>
            <w:tcW w:w="4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3762" w:rsidRPr="0086783F" w:rsidRDefault="00C83762" w:rsidP="0007238F">
            <w:pPr>
              <w:pStyle w:val="a9"/>
              <w:spacing w:before="0" w:beforeAutospacing="0" w:after="0" w:afterAutospacing="0"/>
              <w:jc w:val="center"/>
            </w:pPr>
            <w:r w:rsidRPr="0086783F">
              <w:t>Срок реализации мероприятия</w:t>
            </w:r>
          </w:p>
        </w:tc>
        <w:tc>
          <w:tcPr>
            <w:tcW w:w="2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3762" w:rsidRPr="0086783F" w:rsidRDefault="00C83762" w:rsidP="0007238F">
            <w:pPr>
              <w:pStyle w:val="a9"/>
              <w:spacing w:before="0" w:beforeAutospacing="0" w:after="0" w:afterAutospacing="0"/>
              <w:jc w:val="center"/>
            </w:pPr>
            <w:r w:rsidRPr="0086783F">
              <w:t>Ответственное должностное лицо</w:t>
            </w:r>
          </w:p>
        </w:tc>
      </w:tr>
      <w:tr w:rsidR="00C83762" w:rsidRPr="0086783F" w:rsidTr="0007238F">
        <w:trPr>
          <w:jc w:val="center"/>
        </w:trPr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762" w:rsidRPr="0086783F" w:rsidRDefault="00C83762" w:rsidP="0007238F">
            <w:pPr>
              <w:pStyle w:val="a9"/>
              <w:spacing w:before="0" w:beforeAutospacing="0" w:after="0" w:afterAutospacing="0"/>
              <w:jc w:val="center"/>
            </w:pPr>
            <w:r w:rsidRPr="0086783F">
              <w:t>1</w:t>
            </w:r>
          </w:p>
        </w:tc>
        <w:tc>
          <w:tcPr>
            <w:tcW w:w="5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762" w:rsidRPr="0086783F" w:rsidRDefault="00C83762" w:rsidP="0007238F">
            <w:pPr>
              <w:pStyle w:val="a9"/>
              <w:spacing w:before="0" w:beforeAutospacing="0" w:after="0" w:afterAutospacing="0"/>
              <w:ind w:firstLine="567"/>
            </w:pPr>
            <w:proofErr w:type="gramStart"/>
            <w:r w:rsidRPr="0086783F">
              <w:rPr>
                <w:color w:val="000000"/>
              </w:rPr>
              <w:t>Информирование </w:t>
            </w:r>
            <w:r w:rsidRPr="0086783F">
              <w:t xml:space="preserve">осуществляется путем размещения информации, определенной частью 3 статьи 46 Федерального закона от 31.07.2020 № 248-ФЗ «О государственном контроле (надзоре) и муниципальном контроле в Российской Федерации», на официальной странице Администрации </w:t>
            </w:r>
            <w:proofErr w:type="spellStart"/>
            <w:r w:rsidRPr="0086783F">
              <w:t>Плесского</w:t>
            </w:r>
            <w:proofErr w:type="spellEnd"/>
            <w:r w:rsidRPr="0086783F">
              <w:t xml:space="preserve"> сельсовета </w:t>
            </w:r>
            <w:proofErr w:type="spellStart"/>
            <w:r w:rsidRPr="0086783F">
              <w:t>Мокшанского</w:t>
            </w:r>
            <w:proofErr w:type="spellEnd"/>
            <w:r w:rsidRPr="0086783F">
              <w:t xml:space="preserve"> района Пензенской области официального сайта администрации </w:t>
            </w:r>
            <w:proofErr w:type="spellStart"/>
            <w:r w:rsidRPr="0086783F">
              <w:t>Мокшанского</w:t>
            </w:r>
            <w:proofErr w:type="spellEnd"/>
            <w:r w:rsidRPr="0086783F">
              <w:t xml:space="preserve"> района Пензенского области в информационно-телекоммуникационной сети «Интернет» (далее – официальная страница Администрации), в средствах массовой информации,</w:t>
            </w:r>
            <w:r w:rsidRPr="0086783F">
              <w:rPr>
                <w:color w:val="000000"/>
              </w:rPr>
              <w:t> а также при наличии технической возможности</w:t>
            </w:r>
            <w:proofErr w:type="gramEnd"/>
            <w:r w:rsidRPr="0086783F">
              <w:rPr>
                <w:color w:val="000000"/>
              </w:rPr>
              <w:t xml:space="preserve"> </w:t>
            </w:r>
            <w:proofErr w:type="gramStart"/>
            <w:r w:rsidRPr="0086783F">
              <w:rPr>
                <w:color w:val="000000"/>
              </w:rPr>
              <w:lastRenderedPageBreak/>
              <w:t>путем размещения сведений об указанных действиях и решениях в едином реестре контрольных (надзорных) мероприятий, а также доведения их до контролируемых лиц посредством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в том числе через федеральную государственную информационную систему «Единый портал государственных и муниципальных услуг (функций)» (далее</w:t>
            </w:r>
            <w:proofErr w:type="gramEnd"/>
            <w:r w:rsidRPr="0086783F">
              <w:rPr>
                <w:color w:val="000000"/>
              </w:rPr>
              <w:t xml:space="preserve"> – единый портал государственных и муниципальных услуг) и (или) через государственную информационную систему «Комплексная система предоставления государственных и муниципальных услуг Пензенской области (https://gosuslugi.pnzreg.ru).</w:t>
            </w:r>
          </w:p>
        </w:tc>
        <w:tc>
          <w:tcPr>
            <w:tcW w:w="4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762" w:rsidRPr="0086783F" w:rsidRDefault="00C83762" w:rsidP="0007238F">
            <w:pPr>
              <w:pStyle w:val="a9"/>
              <w:spacing w:before="0" w:beforeAutospacing="0" w:after="0" w:afterAutospacing="0"/>
              <w:jc w:val="both"/>
            </w:pPr>
            <w:r w:rsidRPr="0086783F">
              <w:lastRenderedPageBreak/>
              <w:t>Постоянно</w:t>
            </w:r>
          </w:p>
        </w:tc>
        <w:tc>
          <w:tcPr>
            <w:tcW w:w="2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762" w:rsidRPr="0086783F" w:rsidRDefault="00C83762" w:rsidP="0007238F">
            <w:pPr>
              <w:pStyle w:val="a9"/>
              <w:spacing w:before="0" w:beforeAutospacing="0" w:after="0" w:afterAutospacing="0"/>
              <w:jc w:val="both"/>
            </w:pPr>
            <w:r w:rsidRPr="0086783F">
              <w:t>Должностное лицо, 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  <w:tr w:rsidR="00C83762" w:rsidRPr="0086783F" w:rsidTr="0007238F">
        <w:trPr>
          <w:jc w:val="center"/>
        </w:trPr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762" w:rsidRPr="0086783F" w:rsidRDefault="00C83762" w:rsidP="0007238F">
            <w:pPr>
              <w:pStyle w:val="a9"/>
              <w:spacing w:before="0" w:beforeAutospacing="0" w:after="0" w:afterAutospacing="0"/>
              <w:jc w:val="center"/>
            </w:pPr>
            <w:r w:rsidRPr="0086783F">
              <w:lastRenderedPageBreak/>
              <w:t>2</w:t>
            </w:r>
          </w:p>
        </w:tc>
        <w:tc>
          <w:tcPr>
            <w:tcW w:w="5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762" w:rsidRPr="0086783F" w:rsidRDefault="00C83762" w:rsidP="0007238F">
            <w:pPr>
              <w:pStyle w:val="a9"/>
              <w:spacing w:before="0" w:beforeAutospacing="0" w:after="0" w:afterAutospacing="0"/>
              <w:jc w:val="both"/>
            </w:pPr>
            <w:r w:rsidRPr="0086783F">
              <w:t>Обобщение</w:t>
            </w:r>
          </w:p>
          <w:p w:rsidR="00C83762" w:rsidRPr="0086783F" w:rsidRDefault="00C83762" w:rsidP="0007238F">
            <w:pPr>
              <w:pStyle w:val="a9"/>
              <w:spacing w:before="0" w:beforeAutospacing="0" w:after="0" w:afterAutospacing="0"/>
              <w:jc w:val="both"/>
            </w:pPr>
            <w:r w:rsidRPr="0086783F">
              <w:t>правоприменительной практики</w:t>
            </w:r>
          </w:p>
          <w:p w:rsidR="00C83762" w:rsidRPr="0086783F" w:rsidRDefault="00C83762" w:rsidP="0007238F">
            <w:pPr>
              <w:pStyle w:val="a9"/>
              <w:spacing w:before="0" w:beforeAutospacing="0" w:after="0" w:afterAutospacing="0"/>
              <w:jc w:val="both"/>
            </w:pPr>
            <w:r w:rsidRPr="0086783F"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C83762" w:rsidRPr="0086783F" w:rsidRDefault="00C83762" w:rsidP="0007238F">
            <w:pPr>
              <w:pStyle w:val="a9"/>
              <w:spacing w:before="0" w:beforeAutospacing="0" w:after="0" w:afterAutospacing="0"/>
              <w:jc w:val="both"/>
            </w:pPr>
            <w:r w:rsidRPr="0086783F"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контроля, который утверждается контрольным органом и размещает его на официальном сайте в сети Интернет</w:t>
            </w:r>
          </w:p>
        </w:tc>
        <w:tc>
          <w:tcPr>
            <w:tcW w:w="4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762" w:rsidRPr="0086783F" w:rsidRDefault="00C83762" w:rsidP="0007238F">
            <w:pPr>
              <w:pStyle w:val="a9"/>
              <w:spacing w:before="0" w:beforeAutospacing="0" w:after="0" w:afterAutospacing="0"/>
              <w:jc w:val="both"/>
            </w:pPr>
            <w:r w:rsidRPr="0086783F">
              <w:t>До 30 января года, следующего за годом обобщения правоприменительной практики.</w:t>
            </w:r>
          </w:p>
          <w:p w:rsidR="00C83762" w:rsidRPr="0086783F" w:rsidRDefault="00C83762" w:rsidP="0007238F">
            <w:pPr>
              <w:pStyle w:val="a9"/>
              <w:spacing w:before="0" w:beforeAutospacing="0" w:after="0" w:afterAutospacing="0"/>
              <w:jc w:val="both"/>
            </w:pPr>
            <w:r w:rsidRPr="0086783F">
              <w:t> </w:t>
            </w:r>
          </w:p>
        </w:tc>
        <w:tc>
          <w:tcPr>
            <w:tcW w:w="2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762" w:rsidRPr="0086783F" w:rsidRDefault="00C83762" w:rsidP="0007238F">
            <w:pPr>
              <w:pStyle w:val="a9"/>
              <w:spacing w:before="0" w:beforeAutospacing="0" w:after="0" w:afterAutospacing="0"/>
              <w:jc w:val="both"/>
            </w:pPr>
            <w:r w:rsidRPr="0086783F">
              <w:t>Должностное лицо,</w:t>
            </w:r>
          </w:p>
          <w:p w:rsidR="00C83762" w:rsidRPr="0086783F" w:rsidRDefault="00C83762" w:rsidP="0007238F">
            <w:pPr>
              <w:pStyle w:val="a9"/>
              <w:spacing w:before="0" w:beforeAutospacing="0" w:after="0" w:afterAutospacing="0"/>
              <w:jc w:val="both"/>
            </w:pPr>
            <w:r w:rsidRPr="0086783F">
              <w:t xml:space="preserve">к должностным </w:t>
            </w:r>
            <w:proofErr w:type="gramStart"/>
            <w:r w:rsidRPr="0086783F">
              <w:t>обязанностям</w:t>
            </w:r>
            <w:proofErr w:type="gramEnd"/>
            <w:r w:rsidRPr="0086783F">
              <w:t xml:space="preserve"> которого относится осуществление муниципального контроля в сфере благоустройства</w:t>
            </w:r>
          </w:p>
        </w:tc>
      </w:tr>
      <w:tr w:rsidR="00C83762" w:rsidRPr="0086783F" w:rsidTr="0007238F">
        <w:trPr>
          <w:jc w:val="center"/>
        </w:trPr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762" w:rsidRPr="0086783F" w:rsidRDefault="00C83762" w:rsidP="0007238F">
            <w:pPr>
              <w:pStyle w:val="a9"/>
              <w:spacing w:before="0" w:beforeAutospacing="0" w:after="0" w:afterAutospacing="0"/>
              <w:jc w:val="center"/>
            </w:pPr>
            <w:r w:rsidRPr="0086783F">
              <w:t>3</w:t>
            </w:r>
          </w:p>
        </w:tc>
        <w:tc>
          <w:tcPr>
            <w:tcW w:w="5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762" w:rsidRPr="0086783F" w:rsidRDefault="00C83762" w:rsidP="0007238F">
            <w:pPr>
              <w:pStyle w:val="a9"/>
              <w:spacing w:before="0" w:beforeAutospacing="0" w:after="0" w:afterAutospacing="0"/>
              <w:jc w:val="both"/>
            </w:pPr>
            <w:r w:rsidRPr="0086783F">
              <w:t>Объявление предостережения</w:t>
            </w:r>
          </w:p>
          <w:p w:rsidR="00C83762" w:rsidRPr="0086783F" w:rsidRDefault="00C83762" w:rsidP="0007238F">
            <w:pPr>
              <w:pStyle w:val="a9"/>
              <w:spacing w:before="0" w:beforeAutospacing="0" w:after="0" w:afterAutospacing="0"/>
              <w:jc w:val="both"/>
            </w:pPr>
            <w:r w:rsidRPr="0086783F"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</w:t>
            </w:r>
            <w:r w:rsidRPr="0086783F">
              <w:lastRenderedPageBreak/>
              <w:t>ценностям либо создало угрозу причинения вреда (ущерба) охраняемым законом ценностям</w:t>
            </w:r>
          </w:p>
        </w:tc>
        <w:tc>
          <w:tcPr>
            <w:tcW w:w="4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762" w:rsidRPr="0086783F" w:rsidRDefault="00C83762" w:rsidP="0007238F">
            <w:pPr>
              <w:pStyle w:val="a9"/>
              <w:spacing w:before="0" w:beforeAutospacing="0" w:after="0" w:afterAutospacing="0"/>
              <w:jc w:val="both"/>
            </w:pPr>
            <w:r w:rsidRPr="0086783F">
              <w:lastRenderedPageBreak/>
              <w:t>По мере появления оснований, предусмотренных законодательством</w:t>
            </w:r>
          </w:p>
        </w:tc>
        <w:tc>
          <w:tcPr>
            <w:tcW w:w="2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762" w:rsidRPr="0086783F" w:rsidRDefault="00C83762" w:rsidP="0007238F">
            <w:pPr>
              <w:pStyle w:val="a9"/>
              <w:spacing w:before="0" w:beforeAutospacing="0" w:after="0" w:afterAutospacing="0"/>
              <w:jc w:val="both"/>
            </w:pPr>
            <w:r w:rsidRPr="0086783F">
              <w:t>Должностное лицо,</w:t>
            </w:r>
          </w:p>
          <w:p w:rsidR="00C83762" w:rsidRPr="0086783F" w:rsidRDefault="00C83762" w:rsidP="0007238F">
            <w:pPr>
              <w:pStyle w:val="a9"/>
              <w:spacing w:before="0" w:beforeAutospacing="0" w:after="0" w:afterAutospacing="0"/>
              <w:jc w:val="both"/>
            </w:pPr>
            <w:r w:rsidRPr="0086783F">
              <w:t xml:space="preserve">к должностным </w:t>
            </w:r>
            <w:proofErr w:type="gramStart"/>
            <w:r w:rsidRPr="0086783F">
              <w:t>обязанностям</w:t>
            </w:r>
            <w:proofErr w:type="gramEnd"/>
            <w:r w:rsidRPr="0086783F">
              <w:t xml:space="preserve"> которого относится осуществление муниципального контроля в сфере благоустройства</w:t>
            </w:r>
          </w:p>
        </w:tc>
      </w:tr>
      <w:tr w:rsidR="00C83762" w:rsidRPr="0086783F" w:rsidTr="0007238F">
        <w:trPr>
          <w:jc w:val="center"/>
        </w:trPr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762" w:rsidRPr="0086783F" w:rsidRDefault="00C83762" w:rsidP="0007238F">
            <w:pPr>
              <w:pStyle w:val="a9"/>
              <w:spacing w:before="0" w:beforeAutospacing="0" w:after="0" w:afterAutospacing="0"/>
              <w:jc w:val="center"/>
            </w:pPr>
            <w:r w:rsidRPr="0086783F">
              <w:lastRenderedPageBreak/>
              <w:t>4</w:t>
            </w:r>
          </w:p>
        </w:tc>
        <w:tc>
          <w:tcPr>
            <w:tcW w:w="5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762" w:rsidRPr="0086783F" w:rsidRDefault="00C83762" w:rsidP="0007238F">
            <w:pPr>
              <w:pStyle w:val="listparagraph"/>
              <w:spacing w:before="0" w:beforeAutospacing="0" w:after="0" w:afterAutospacing="0"/>
              <w:ind w:firstLine="311"/>
              <w:jc w:val="both"/>
            </w:pPr>
            <w:r w:rsidRPr="0086783F">
              <w:t>Консультирование.</w:t>
            </w:r>
          </w:p>
          <w:p w:rsidR="00C83762" w:rsidRPr="0086783F" w:rsidRDefault="00C83762" w:rsidP="0007238F">
            <w:pPr>
              <w:pStyle w:val="a9"/>
              <w:spacing w:before="0" w:beforeAutospacing="0" w:after="0" w:afterAutospacing="0"/>
              <w:ind w:firstLine="311"/>
              <w:jc w:val="both"/>
            </w:pPr>
            <w:r w:rsidRPr="0086783F">
              <w:rPr>
                <w:color w:val="000000"/>
              </w:rPr>
              <w:t>Осуществляется по вопросам, связанным с организацией и осуществлением муниципального контроля:</w:t>
            </w:r>
          </w:p>
          <w:p w:rsidR="00C83762" w:rsidRPr="0086783F" w:rsidRDefault="00C83762" w:rsidP="0007238F">
            <w:pPr>
              <w:pStyle w:val="a9"/>
              <w:spacing w:before="0" w:beforeAutospacing="0" w:after="0" w:afterAutospacing="0"/>
              <w:ind w:firstLine="311"/>
              <w:jc w:val="both"/>
            </w:pPr>
            <w:r w:rsidRPr="0086783F">
              <w:rPr>
                <w:color w:val="000000"/>
              </w:rPr>
              <w:t>1) порядка проведения контрольных мероприятий;</w:t>
            </w:r>
          </w:p>
          <w:p w:rsidR="00C83762" w:rsidRPr="0086783F" w:rsidRDefault="00C83762" w:rsidP="0007238F">
            <w:pPr>
              <w:pStyle w:val="a9"/>
              <w:spacing w:before="0" w:beforeAutospacing="0" w:after="0" w:afterAutospacing="0"/>
              <w:ind w:firstLine="311"/>
              <w:jc w:val="both"/>
            </w:pPr>
            <w:r w:rsidRPr="0086783F">
              <w:rPr>
                <w:color w:val="000000"/>
              </w:rPr>
              <w:t>2) периодичности проведения контрольных мероприятий;</w:t>
            </w:r>
          </w:p>
          <w:p w:rsidR="00C83762" w:rsidRPr="0086783F" w:rsidRDefault="00C83762" w:rsidP="0007238F">
            <w:pPr>
              <w:pStyle w:val="a9"/>
              <w:spacing w:before="0" w:beforeAutospacing="0" w:after="0" w:afterAutospacing="0"/>
              <w:ind w:firstLine="311"/>
              <w:jc w:val="both"/>
            </w:pPr>
            <w:r w:rsidRPr="0086783F">
              <w:rPr>
                <w:color w:val="000000"/>
              </w:rPr>
              <w:t>3) порядка принятия решений по итогам контрольных мероприятий;</w:t>
            </w:r>
          </w:p>
          <w:p w:rsidR="00C83762" w:rsidRPr="0086783F" w:rsidRDefault="00C83762" w:rsidP="0007238F">
            <w:pPr>
              <w:pStyle w:val="a9"/>
              <w:spacing w:before="0" w:beforeAutospacing="0" w:after="0" w:afterAutospacing="0"/>
              <w:ind w:firstLine="311"/>
              <w:jc w:val="both"/>
            </w:pPr>
            <w:r w:rsidRPr="0086783F">
              <w:rPr>
                <w:color w:val="000000"/>
              </w:rPr>
              <w:t>4) порядка обжалования решений Контрольного органа.</w:t>
            </w:r>
          </w:p>
          <w:p w:rsidR="00C83762" w:rsidRPr="0086783F" w:rsidRDefault="00C83762" w:rsidP="0007238F">
            <w:pPr>
              <w:pStyle w:val="a9"/>
              <w:spacing w:before="0" w:beforeAutospacing="0" w:after="0" w:afterAutospacing="0"/>
              <w:ind w:firstLine="311"/>
              <w:jc w:val="both"/>
            </w:pPr>
            <w:r w:rsidRPr="0086783F">
              <w:rPr>
                <w:color w:val="000000"/>
              </w:rPr>
              <w:t>Консультирование осуществляется</w:t>
            </w:r>
          </w:p>
          <w:p w:rsidR="00C83762" w:rsidRPr="0086783F" w:rsidRDefault="00C83762" w:rsidP="0007238F">
            <w:pPr>
              <w:pStyle w:val="a9"/>
              <w:spacing w:before="0" w:beforeAutospacing="0" w:after="0" w:afterAutospacing="0"/>
              <w:ind w:firstLine="311"/>
              <w:jc w:val="both"/>
            </w:pPr>
            <w:r w:rsidRPr="0086783F">
              <w:rPr>
                <w:color w:val="000000"/>
              </w:rPr>
              <w:t xml:space="preserve">1) в виде устных разъяснений по телефону, посредством </w:t>
            </w:r>
            <w:proofErr w:type="spellStart"/>
            <w:r w:rsidRPr="0086783F">
              <w:rPr>
                <w:color w:val="000000"/>
              </w:rPr>
              <w:t>видео-конференц-связи</w:t>
            </w:r>
            <w:proofErr w:type="spellEnd"/>
            <w:r w:rsidRPr="0086783F">
              <w:rPr>
                <w:color w:val="000000"/>
              </w:rPr>
              <w:t>, на личном приеме либо в ходе проведения профилактического мероприятия, контрольного мероприятия;</w:t>
            </w:r>
          </w:p>
          <w:p w:rsidR="00C83762" w:rsidRPr="0086783F" w:rsidRDefault="00C83762" w:rsidP="0007238F">
            <w:pPr>
              <w:pStyle w:val="a9"/>
              <w:spacing w:before="0" w:beforeAutospacing="0" w:after="0" w:afterAutospacing="0"/>
              <w:ind w:firstLine="311"/>
              <w:jc w:val="both"/>
            </w:pPr>
            <w:r w:rsidRPr="0086783F">
              <w:rPr>
                <w:color w:val="000000"/>
              </w:rPr>
              <w:t>2) посредством размещения на официальном сайте письменного разъяснения по однотипным обращениям (более 10 однотипных обращений) контролируемых лиц и их представителей, подписанного уполномоченным должностным лицом Контрольного органа.</w:t>
            </w:r>
          </w:p>
          <w:p w:rsidR="00C83762" w:rsidRPr="0086783F" w:rsidRDefault="00C83762" w:rsidP="0007238F">
            <w:pPr>
              <w:pStyle w:val="a9"/>
              <w:spacing w:before="0" w:beforeAutospacing="0" w:after="0" w:afterAutospacing="0"/>
              <w:ind w:firstLine="311"/>
              <w:jc w:val="both"/>
            </w:pPr>
            <w:r w:rsidRPr="0086783F">
              <w:rPr>
                <w:color w:val="000000"/>
              </w:rPr>
              <w:t>Письменное консультирование осуществляется вопросу порядка обжалования решений Контрольного органа.</w:t>
            </w:r>
          </w:p>
        </w:tc>
        <w:tc>
          <w:tcPr>
            <w:tcW w:w="4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762" w:rsidRPr="0086783F" w:rsidRDefault="00C83762" w:rsidP="0007238F">
            <w:pPr>
              <w:pStyle w:val="a9"/>
              <w:spacing w:before="0" w:beforeAutospacing="0" w:after="0" w:afterAutospacing="0"/>
              <w:jc w:val="both"/>
            </w:pPr>
            <w:r w:rsidRPr="0086783F">
              <w:t xml:space="preserve">ежедневно, кроме выходных и праздничных дней с 09:30 до 16:00 (пятница и предпраздничные дни с 09:30 до 15:30), перерыв с 12:00 </w:t>
            </w:r>
            <w:proofErr w:type="gramStart"/>
            <w:r w:rsidRPr="0086783F">
              <w:t>до</w:t>
            </w:r>
            <w:proofErr w:type="gramEnd"/>
            <w:r w:rsidRPr="0086783F">
              <w:t xml:space="preserve"> 13:00</w:t>
            </w:r>
          </w:p>
        </w:tc>
        <w:tc>
          <w:tcPr>
            <w:tcW w:w="2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762" w:rsidRPr="0086783F" w:rsidRDefault="00C83762" w:rsidP="0007238F">
            <w:pPr>
              <w:pStyle w:val="a9"/>
              <w:spacing w:before="0" w:beforeAutospacing="0" w:after="0" w:afterAutospacing="0"/>
              <w:jc w:val="both"/>
            </w:pPr>
            <w:r w:rsidRPr="0086783F">
              <w:t>Должностное лицо,</w:t>
            </w:r>
          </w:p>
          <w:p w:rsidR="00C83762" w:rsidRPr="0086783F" w:rsidRDefault="00C83762" w:rsidP="0007238F">
            <w:pPr>
              <w:pStyle w:val="a9"/>
              <w:spacing w:before="0" w:beforeAutospacing="0" w:after="0" w:afterAutospacing="0"/>
              <w:jc w:val="both"/>
            </w:pPr>
            <w:r w:rsidRPr="0086783F">
              <w:t xml:space="preserve">к должностным </w:t>
            </w:r>
            <w:proofErr w:type="gramStart"/>
            <w:r w:rsidRPr="0086783F">
              <w:t>обязанностям</w:t>
            </w:r>
            <w:proofErr w:type="gramEnd"/>
            <w:r w:rsidRPr="0086783F">
              <w:t xml:space="preserve"> которого относится осуществление муниципального контроля в сфере благоустройства</w:t>
            </w:r>
          </w:p>
        </w:tc>
      </w:tr>
      <w:tr w:rsidR="00C83762" w:rsidRPr="0086783F" w:rsidTr="0007238F">
        <w:trPr>
          <w:jc w:val="center"/>
        </w:trPr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762" w:rsidRPr="0086783F" w:rsidRDefault="00C83762" w:rsidP="0007238F">
            <w:pPr>
              <w:pStyle w:val="a9"/>
              <w:spacing w:before="0" w:beforeAutospacing="0" w:after="0" w:afterAutospacing="0"/>
              <w:jc w:val="center"/>
            </w:pPr>
            <w:r w:rsidRPr="0086783F">
              <w:t>5</w:t>
            </w:r>
          </w:p>
        </w:tc>
        <w:tc>
          <w:tcPr>
            <w:tcW w:w="5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762" w:rsidRPr="0086783F" w:rsidRDefault="00C83762" w:rsidP="0007238F">
            <w:pPr>
              <w:pStyle w:val="a9"/>
              <w:spacing w:before="0" w:beforeAutospacing="0" w:after="0" w:afterAutospacing="0"/>
              <w:jc w:val="both"/>
            </w:pPr>
            <w:r w:rsidRPr="0086783F">
              <w:t>Профилактический визит</w:t>
            </w:r>
          </w:p>
        </w:tc>
        <w:tc>
          <w:tcPr>
            <w:tcW w:w="4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762" w:rsidRPr="0086783F" w:rsidRDefault="00C83762" w:rsidP="0007238F">
            <w:pPr>
              <w:pStyle w:val="a9"/>
              <w:spacing w:before="0" w:beforeAutospacing="0" w:after="0" w:afterAutospacing="0"/>
              <w:jc w:val="both"/>
            </w:pPr>
            <w:proofErr w:type="gramStart"/>
            <w:r w:rsidRPr="0086783F">
              <w:t xml:space="preserve">Проведение должностными лицами органа муниципального контроля информирования контролируемых лиц об обязательных требованиях, предъявляемых к его деятельности либо к принадлежащим ему объектам муниципального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</w:t>
            </w:r>
            <w:r w:rsidRPr="0086783F">
              <w:lastRenderedPageBreak/>
              <w:t>муниципального контроля, исходя из его отнесения к соответствующей категории риска</w:t>
            </w:r>
            <w:proofErr w:type="gramEnd"/>
            <w:r w:rsidRPr="0086783F">
              <w:t>. Обязательные профилактические визиты проводятся для лиц, указанных в Положения о виде контроля.</w:t>
            </w:r>
          </w:p>
        </w:tc>
        <w:tc>
          <w:tcPr>
            <w:tcW w:w="2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762" w:rsidRPr="0086783F" w:rsidRDefault="00C83762" w:rsidP="0007238F">
            <w:pPr>
              <w:pStyle w:val="a9"/>
              <w:spacing w:before="0" w:beforeAutospacing="0" w:after="0" w:afterAutospacing="0"/>
              <w:jc w:val="both"/>
            </w:pPr>
            <w:r w:rsidRPr="0086783F">
              <w:lastRenderedPageBreak/>
              <w:t xml:space="preserve">Администрация </w:t>
            </w:r>
            <w:proofErr w:type="spellStart"/>
            <w:r w:rsidRPr="0086783F">
              <w:t>Плесского</w:t>
            </w:r>
            <w:proofErr w:type="spellEnd"/>
            <w:r w:rsidRPr="0086783F">
              <w:t xml:space="preserve"> сельсовета </w:t>
            </w:r>
            <w:proofErr w:type="spellStart"/>
            <w:r w:rsidRPr="0086783F">
              <w:t>Мокшанского</w:t>
            </w:r>
            <w:proofErr w:type="spellEnd"/>
            <w:r w:rsidRPr="0086783F">
              <w:t xml:space="preserve"> района Пензенской области</w:t>
            </w:r>
          </w:p>
        </w:tc>
      </w:tr>
    </w:tbl>
    <w:p w:rsidR="00C83762" w:rsidRPr="0086783F" w:rsidRDefault="00C83762" w:rsidP="00C83762">
      <w:pPr>
        <w:pStyle w:val="a9"/>
        <w:spacing w:before="0" w:beforeAutospacing="0" w:after="0" w:afterAutospacing="0"/>
        <w:ind w:firstLine="567"/>
        <w:jc w:val="both"/>
        <w:rPr>
          <w:color w:val="000000"/>
        </w:rPr>
      </w:pPr>
      <w:r w:rsidRPr="0086783F">
        <w:rPr>
          <w:color w:val="000000"/>
        </w:rPr>
        <w:lastRenderedPageBreak/>
        <w:t> </w:t>
      </w:r>
    </w:p>
    <w:p w:rsidR="00C83762" w:rsidRPr="0086783F" w:rsidRDefault="00C83762" w:rsidP="00C83762">
      <w:pPr>
        <w:pStyle w:val="a9"/>
        <w:spacing w:before="0" w:beforeAutospacing="0" w:after="0" w:afterAutospacing="0"/>
        <w:ind w:firstLine="567"/>
        <w:jc w:val="center"/>
        <w:rPr>
          <w:color w:val="000000"/>
        </w:rPr>
      </w:pPr>
      <w:r w:rsidRPr="0086783F">
        <w:rPr>
          <w:b/>
          <w:bCs/>
          <w:color w:val="000000"/>
        </w:rPr>
        <w:t>4. Показатели результативности и эффективности Программы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829"/>
        <w:gridCol w:w="8245"/>
        <w:gridCol w:w="1348"/>
      </w:tblGrid>
      <w:tr w:rsidR="00C83762" w:rsidRPr="0086783F" w:rsidTr="0007238F">
        <w:trPr>
          <w:jc w:val="center"/>
        </w:trPr>
        <w:tc>
          <w:tcPr>
            <w:tcW w:w="25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762" w:rsidRPr="0086783F" w:rsidRDefault="00C83762" w:rsidP="0007238F">
            <w:pPr>
              <w:pStyle w:val="a9"/>
              <w:spacing w:before="0" w:beforeAutospacing="0" w:after="0" w:afterAutospacing="0"/>
              <w:jc w:val="center"/>
            </w:pPr>
            <w:r w:rsidRPr="0086783F">
              <w:t>№ </w:t>
            </w:r>
            <w:proofErr w:type="spellStart"/>
            <w:proofErr w:type="gramStart"/>
            <w:r w:rsidRPr="0086783F">
              <w:t>п</w:t>
            </w:r>
            <w:proofErr w:type="spellEnd"/>
            <w:proofErr w:type="gramEnd"/>
            <w:r w:rsidRPr="0086783F">
              <w:t>/</w:t>
            </w:r>
            <w:proofErr w:type="spellStart"/>
            <w:r w:rsidRPr="0086783F">
              <w:t>п</w:t>
            </w:r>
            <w:proofErr w:type="spellEnd"/>
          </w:p>
        </w:tc>
        <w:tc>
          <w:tcPr>
            <w:tcW w:w="1207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762" w:rsidRPr="0086783F" w:rsidRDefault="00C83762" w:rsidP="0007238F">
            <w:pPr>
              <w:pStyle w:val="a9"/>
              <w:spacing w:before="0" w:beforeAutospacing="0" w:after="0" w:afterAutospacing="0"/>
              <w:jc w:val="center"/>
            </w:pPr>
            <w:r w:rsidRPr="0086783F">
              <w:t>Наименование показателя</w:t>
            </w: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762" w:rsidRPr="0086783F" w:rsidRDefault="00C83762" w:rsidP="0007238F">
            <w:pPr>
              <w:pStyle w:val="a9"/>
              <w:spacing w:before="0" w:beforeAutospacing="0" w:after="0" w:afterAutospacing="0"/>
              <w:jc w:val="center"/>
            </w:pPr>
            <w:r w:rsidRPr="0086783F">
              <w:t>Величина</w:t>
            </w:r>
          </w:p>
        </w:tc>
      </w:tr>
      <w:tr w:rsidR="00C83762" w:rsidRPr="0086783F" w:rsidTr="0007238F">
        <w:trPr>
          <w:jc w:val="center"/>
        </w:trPr>
        <w:tc>
          <w:tcPr>
            <w:tcW w:w="25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762" w:rsidRPr="0086783F" w:rsidRDefault="00C83762" w:rsidP="0007238F">
            <w:pPr>
              <w:pStyle w:val="a9"/>
              <w:spacing w:before="0" w:beforeAutospacing="0" w:after="0" w:afterAutospacing="0"/>
              <w:jc w:val="center"/>
            </w:pPr>
            <w:r w:rsidRPr="0086783F">
              <w:t>1.</w:t>
            </w:r>
          </w:p>
        </w:tc>
        <w:tc>
          <w:tcPr>
            <w:tcW w:w="1207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762" w:rsidRPr="0086783F" w:rsidRDefault="00C83762" w:rsidP="0007238F">
            <w:pPr>
              <w:pStyle w:val="a9"/>
              <w:spacing w:before="0" w:beforeAutospacing="0" w:after="0" w:afterAutospacing="0"/>
              <w:jc w:val="both"/>
            </w:pPr>
            <w:r w:rsidRPr="0086783F">
              <w:t>Полнота информации, размещенной на официальном сайте контрольного органа в сети «Интернет»</w:t>
            </w: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762" w:rsidRPr="0086783F" w:rsidRDefault="00C83762" w:rsidP="0007238F">
            <w:pPr>
              <w:pStyle w:val="a9"/>
              <w:spacing w:before="0" w:beforeAutospacing="0" w:after="0" w:afterAutospacing="0"/>
              <w:jc w:val="center"/>
            </w:pPr>
            <w:r w:rsidRPr="0086783F">
              <w:t>100%</w:t>
            </w:r>
          </w:p>
        </w:tc>
      </w:tr>
      <w:tr w:rsidR="00C83762" w:rsidRPr="0086783F" w:rsidTr="0007238F">
        <w:trPr>
          <w:jc w:val="center"/>
        </w:trPr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762" w:rsidRPr="0086783F" w:rsidRDefault="00C83762" w:rsidP="0007238F">
            <w:pPr>
              <w:pStyle w:val="a9"/>
              <w:spacing w:before="0" w:beforeAutospacing="0" w:after="0" w:afterAutospacing="0"/>
              <w:jc w:val="center"/>
            </w:pPr>
            <w:r w:rsidRPr="0086783F">
              <w:t>2.</w:t>
            </w:r>
          </w:p>
        </w:tc>
        <w:tc>
          <w:tcPr>
            <w:tcW w:w="12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762" w:rsidRPr="0086783F" w:rsidRDefault="00C83762" w:rsidP="0007238F">
            <w:pPr>
              <w:pStyle w:val="a9"/>
              <w:spacing w:before="0" w:beforeAutospacing="0" w:after="0" w:afterAutospacing="0"/>
              <w:jc w:val="both"/>
            </w:pPr>
            <w:r w:rsidRPr="0086783F">
              <w:t>Утверждение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762" w:rsidRPr="0086783F" w:rsidRDefault="00C83762" w:rsidP="0007238F">
            <w:pPr>
              <w:pStyle w:val="a9"/>
              <w:spacing w:before="0" w:beforeAutospacing="0" w:after="0" w:afterAutospacing="0"/>
              <w:jc w:val="center"/>
            </w:pPr>
            <w:r w:rsidRPr="0086783F">
              <w:t>Исполнено</w:t>
            </w:r>
          </w:p>
        </w:tc>
      </w:tr>
      <w:tr w:rsidR="00C83762" w:rsidRPr="0086783F" w:rsidTr="0007238F">
        <w:trPr>
          <w:jc w:val="center"/>
        </w:trPr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762" w:rsidRPr="0086783F" w:rsidRDefault="00C83762" w:rsidP="0007238F">
            <w:pPr>
              <w:pStyle w:val="a9"/>
              <w:spacing w:before="0" w:beforeAutospacing="0" w:after="0" w:afterAutospacing="0"/>
              <w:jc w:val="center"/>
            </w:pPr>
            <w:r w:rsidRPr="0086783F">
              <w:t>3.</w:t>
            </w:r>
          </w:p>
        </w:tc>
        <w:tc>
          <w:tcPr>
            <w:tcW w:w="12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762" w:rsidRPr="0086783F" w:rsidRDefault="00C83762" w:rsidP="0007238F">
            <w:pPr>
              <w:pStyle w:val="a9"/>
              <w:spacing w:before="0" w:beforeAutospacing="0" w:after="0" w:afterAutospacing="0"/>
              <w:jc w:val="both"/>
            </w:pPr>
            <w:r w:rsidRPr="0086783F">
              <w:t>Доля профилактических мероприятий в объеме контрольных мероприятий</w:t>
            </w: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762" w:rsidRPr="0086783F" w:rsidRDefault="00C83762" w:rsidP="0007238F">
            <w:pPr>
              <w:pStyle w:val="a9"/>
              <w:spacing w:before="0" w:beforeAutospacing="0" w:after="0" w:afterAutospacing="0"/>
              <w:jc w:val="center"/>
            </w:pPr>
            <w:r w:rsidRPr="0086783F">
              <w:t>80%</w:t>
            </w:r>
          </w:p>
        </w:tc>
      </w:tr>
      <w:tr w:rsidR="00C83762" w:rsidRPr="0086783F" w:rsidTr="0007238F">
        <w:trPr>
          <w:jc w:val="center"/>
        </w:trPr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762" w:rsidRPr="0086783F" w:rsidRDefault="00C83762" w:rsidP="0007238F">
            <w:pPr>
              <w:pStyle w:val="a9"/>
              <w:spacing w:before="0" w:beforeAutospacing="0" w:after="0" w:afterAutospacing="0"/>
              <w:jc w:val="center"/>
            </w:pPr>
            <w:r w:rsidRPr="0086783F">
              <w:t>4.</w:t>
            </w:r>
          </w:p>
        </w:tc>
        <w:tc>
          <w:tcPr>
            <w:tcW w:w="12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762" w:rsidRPr="0086783F" w:rsidRDefault="00C83762" w:rsidP="0007238F">
            <w:pPr>
              <w:pStyle w:val="a9"/>
              <w:spacing w:before="0" w:beforeAutospacing="0" w:after="0" w:afterAutospacing="0"/>
              <w:jc w:val="both"/>
            </w:pPr>
            <w:r w:rsidRPr="0086783F">
              <w:t>Доля лиц, удовлетворённых консультированием в общем количестве лиц, обратившихся за консультированием</w:t>
            </w: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762" w:rsidRPr="0086783F" w:rsidRDefault="00C83762" w:rsidP="0007238F">
            <w:pPr>
              <w:pStyle w:val="a9"/>
              <w:spacing w:before="0" w:beforeAutospacing="0" w:after="0" w:afterAutospacing="0"/>
              <w:jc w:val="center"/>
            </w:pPr>
            <w:r w:rsidRPr="0086783F">
              <w:t>100%</w:t>
            </w:r>
          </w:p>
        </w:tc>
      </w:tr>
    </w:tbl>
    <w:p w:rsidR="00C83762" w:rsidRPr="0086783F" w:rsidRDefault="00C83762" w:rsidP="00C83762"/>
    <w:p w:rsidR="00757863" w:rsidRDefault="00757863" w:rsidP="0093734E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757863" w:rsidRDefault="00757863" w:rsidP="0093734E">
      <w:pPr>
        <w:ind w:firstLine="567"/>
        <w:jc w:val="center"/>
        <w:rPr>
          <w:b/>
          <w:sz w:val="28"/>
          <w:szCs w:val="28"/>
        </w:rPr>
      </w:pPr>
    </w:p>
    <w:p w:rsidR="0093734E" w:rsidRPr="00B238B7" w:rsidRDefault="0093734E" w:rsidP="0093734E">
      <w:pPr>
        <w:ind w:firstLine="567"/>
        <w:jc w:val="center"/>
        <w:rPr>
          <w:b/>
          <w:bCs/>
          <w:color w:val="000000"/>
          <w:sz w:val="28"/>
          <w:szCs w:val="28"/>
        </w:rPr>
      </w:pPr>
      <w:r w:rsidRPr="00B238B7">
        <w:rPr>
          <w:b/>
          <w:sz w:val="28"/>
          <w:szCs w:val="28"/>
        </w:rPr>
        <w:t>АДМИНИСТРАЦИЯ ПЛЕССКОГО СЕЛЬСОВЕТА</w:t>
      </w:r>
    </w:p>
    <w:p w:rsidR="0093734E" w:rsidRPr="00B238B7" w:rsidRDefault="0093734E" w:rsidP="0093734E">
      <w:pPr>
        <w:jc w:val="center"/>
        <w:rPr>
          <w:b/>
          <w:sz w:val="28"/>
          <w:szCs w:val="28"/>
        </w:rPr>
      </w:pPr>
      <w:r w:rsidRPr="00B238B7">
        <w:rPr>
          <w:b/>
          <w:sz w:val="28"/>
          <w:szCs w:val="28"/>
        </w:rPr>
        <w:t>МОКШАНСКОГО РАЙОНА ПЕНЗЕНСКОЙ ОБЛАСТИ</w:t>
      </w:r>
    </w:p>
    <w:p w:rsidR="0093734E" w:rsidRPr="00B238B7" w:rsidRDefault="0093734E" w:rsidP="0093734E">
      <w:pPr>
        <w:pStyle w:val="30"/>
        <w:jc w:val="left"/>
        <w:rPr>
          <w:sz w:val="28"/>
          <w:szCs w:val="28"/>
        </w:rPr>
      </w:pPr>
      <w:r w:rsidRPr="00B238B7">
        <w:rPr>
          <w:sz w:val="28"/>
          <w:szCs w:val="28"/>
        </w:rPr>
        <w:t xml:space="preserve">                                                         </w:t>
      </w:r>
    </w:p>
    <w:p w:rsidR="0093734E" w:rsidRPr="00B238B7" w:rsidRDefault="0093734E" w:rsidP="0093734E">
      <w:pPr>
        <w:pStyle w:val="30"/>
        <w:jc w:val="left"/>
        <w:rPr>
          <w:sz w:val="28"/>
          <w:szCs w:val="28"/>
        </w:rPr>
      </w:pPr>
      <w:r w:rsidRPr="00B238B7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                        </w:t>
      </w:r>
      <w:r w:rsidRPr="00B238B7">
        <w:rPr>
          <w:sz w:val="28"/>
          <w:szCs w:val="28"/>
        </w:rPr>
        <w:t xml:space="preserve"> ПОСТАНОВЛЕНИЕ</w:t>
      </w:r>
    </w:p>
    <w:p w:rsidR="0093734E" w:rsidRPr="00704D1A" w:rsidRDefault="0093734E" w:rsidP="0093734E">
      <w:pPr>
        <w:ind w:firstLine="567"/>
        <w:jc w:val="center"/>
        <w:rPr>
          <w:bCs/>
          <w:color w:val="000000"/>
          <w:u w:val="single"/>
        </w:rPr>
      </w:pPr>
    </w:p>
    <w:p w:rsidR="0093734E" w:rsidRPr="00B238B7" w:rsidRDefault="0093734E" w:rsidP="0093734E">
      <w:pPr>
        <w:ind w:firstLine="567"/>
        <w:jc w:val="center"/>
        <w:rPr>
          <w:bCs/>
          <w:color w:val="000000"/>
          <w:u w:val="single"/>
        </w:rPr>
      </w:pPr>
      <w:r w:rsidRPr="00B238B7">
        <w:rPr>
          <w:bCs/>
          <w:color w:val="000000"/>
          <w:u w:val="single"/>
        </w:rPr>
        <w:t xml:space="preserve">от  </w:t>
      </w:r>
      <w:r>
        <w:rPr>
          <w:bCs/>
          <w:color w:val="000000"/>
          <w:u w:val="single"/>
        </w:rPr>
        <w:t>16</w:t>
      </w:r>
      <w:r w:rsidRPr="00B238B7">
        <w:rPr>
          <w:bCs/>
          <w:color w:val="000000"/>
          <w:u w:val="single"/>
        </w:rPr>
        <w:t>.12.202</w:t>
      </w:r>
      <w:r>
        <w:rPr>
          <w:bCs/>
          <w:color w:val="000000"/>
          <w:u w:val="single"/>
        </w:rPr>
        <w:t>4</w:t>
      </w:r>
      <w:r w:rsidRPr="00B238B7">
        <w:rPr>
          <w:bCs/>
          <w:color w:val="000000"/>
          <w:u w:val="single"/>
        </w:rPr>
        <w:t xml:space="preserve"> № 1</w:t>
      </w:r>
      <w:r>
        <w:rPr>
          <w:bCs/>
          <w:color w:val="000000"/>
          <w:u w:val="single"/>
        </w:rPr>
        <w:t>15</w:t>
      </w:r>
      <w:r w:rsidRPr="00B238B7">
        <w:rPr>
          <w:bCs/>
          <w:color w:val="000000"/>
          <w:u w:val="single"/>
        </w:rPr>
        <w:t xml:space="preserve"> </w:t>
      </w:r>
    </w:p>
    <w:p w:rsidR="0093734E" w:rsidRPr="00704D1A" w:rsidRDefault="0093734E" w:rsidP="0093734E">
      <w:pPr>
        <w:ind w:firstLine="567"/>
        <w:jc w:val="center"/>
        <w:rPr>
          <w:bCs/>
          <w:color w:val="000000"/>
        </w:rPr>
      </w:pPr>
      <w:r w:rsidRPr="00B238B7">
        <w:rPr>
          <w:bCs/>
          <w:color w:val="000000"/>
        </w:rPr>
        <w:t xml:space="preserve">с. </w:t>
      </w:r>
      <w:proofErr w:type="spellStart"/>
      <w:r w:rsidRPr="00B238B7">
        <w:rPr>
          <w:bCs/>
          <w:color w:val="000000"/>
        </w:rPr>
        <w:t>Плесс</w:t>
      </w:r>
      <w:proofErr w:type="spellEnd"/>
    </w:p>
    <w:p w:rsidR="0093734E" w:rsidRDefault="0093734E" w:rsidP="0093734E">
      <w:pPr>
        <w:ind w:firstLine="567"/>
        <w:jc w:val="center"/>
        <w:rPr>
          <w:b/>
          <w:bCs/>
          <w:color w:val="000000"/>
        </w:rPr>
      </w:pPr>
      <w:r w:rsidRPr="00907E12">
        <w:rPr>
          <w:b/>
          <w:bCs/>
          <w:color w:val="000000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>
        <w:rPr>
          <w:b/>
          <w:bCs/>
          <w:color w:val="000000"/>
        </w:rPr>
        <w:t>Плесского</w:t>
      </w:r>
      <w:proofErr w:type="spellEnd"/>
      <w:r>
        <w:rPr>
          <w:b/>
          <w:bCs/>
          <w:color w:val="000000"/>
        </w:rPr>
        <w:t xml:space="preserve"> </w:t>
      </w:r>
      <w:r w:rsidRPr="00907E12">
        <w:rPr>
          <w:b/>
          <w:bCs/>
          <w:color w:val="000000"/>
        </w:rPr>
        <w:t xml:space="preserve">сельсовета </w:t>
      </w:r>
      <w:proofErr w:type="spellStart"/>
      <w:r w:rsidRPr="00907E12">
        <w:rPr>
          <w:b/>
          <w:bCs/>
          <w:color w:val="000000"/>
        </w:rPr>
        <w:t>Мокшанский</w:t>
      </w:r>
      <w:proofErr w:type="spellEnd"/>
      <w:r w:rsidRPr="00907E12">
        <w:rPr>
          <w:b/>
          <w:bCs/>
          <w:color w:val="000000"/>
        </w:rPr>
        <w:t xml:space="preserve"> район Пензенской области на 202</w:t>
      </w:r>
      <w:r>
        <w:rPr>
          <w:b/>
          <w:bCs/>
          <w:color w:val="000000"/>
        </w:rPr>
        <w:t xml:space="preserve">5 </w:t>
      </w:r>
      <w:r w:rsidRPr="00907E12">
        <w:rPr>
          <w:b/>
          <w:bCs/>
          <w:color w:val="000000"/>
        </w:rPr>
        <w:t xml:space="preserve"> год</w:t>
      </w:r>
    </w:p>
    <w:p w:rsidR="0093734E" w:rsidRPr="00907E12" w:rsidRDefault="0093734E" w:rsidP="0093734E">
      <w:pPr>
        <w:ind w:firstLine="567"/>
        <w:jc w:val="center"/>
        <w:rPr>
          <w:color w:val="000000"/>
        </w:rPr>
      </w:pPr>
    </w:p>
    <w:p w:rsidR="0093734E" w:rsidRPr="00907E12" w:rsidRDefault="0093734E" w:rsidP="0093734E">
      <w:pPr>
        <w:ind w:firstLine="567"/>
        <w:jc w:val="both"/>
        <w:rPr>
          <w:color w:val="000000"/>
        </w:rPr>
      </w:pPr>
      <w:proofErr w:type="gramStart"/>
      <w:r w:rsidRPr="00907E12">
        <w:rPr>
          <w:color w:val="000000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31.07.2020 №248-ФЗ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</w:t>
      </w:r>
      <w:r>
        <w:rPr>
          <w:color w:val="000000"/>
        </w:rPr>
        <w:t xml:space="preserve"> </w:t>
      </w:r>
      <w:r w:rsidRPr="00907E12">
        <w:rPr>
          <w:color w:val="000000"/>
        </w:rPr>
        <w:t>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 </w:t>
      </w:r>
      <w:hyperlink r:id="rId19" w:tgtFrame="_blank" w:history="1">
        <w:r w:rsidRPr="00F04A26">
          <w:rPr>
            <w:color w:val="000000" w:themeColor="text1"/>
          </w:rPr>
          <w:t xml:space="preserve">Уставом </w:t>
        </w:r>
        <w:proofErr w:type="spellStart"/>
        <w:r>
          <w:rPr>
            <w:color w:val="000000" w:themeColor="text1"/>
          </w:rPr>
          <w:t>Плесского</w:t>
        </w:r>
        <w:proofErr w:type="spellEnd"/>
        <w:r>
          <w:rPr>
            <w:color w:val="000000" w:themeColor="text1"/>
          </w:rPr>
          <w:t xml:space="preserve"> </w:t>
        </w:r>
        <w:r w:rsidRPr="00F04A26">
          <w:rPr>
            <w:color w:val="000000" w:themeColor="text1"/>
          </w:rPr>
          <w:t xml:space="preserve"> сельсовета </w:t>
        </w:r>
        <w:proofErr w:type="spellStart"/>
        <w:r w:rsidRPr="00F04A26">
          <w:rPr>
            <w:color w:val="000000" w:themeColor="text1"/>
          </w:rPr>
          <w:t>Мокшанского</w:t>
        </w:r>
        <w:proofErr w:type="spellEnd"/>
        <w:proofErr w:type="gramEnd"/>
        <w:r w:rsidRPr="00F04A26">
          <w:rPr>
            <w:color w:val="000000" w:themeColor="text1"/>
          </w:rPr>
          <w:t xml:space="preserve"> района Пензенской области</w:t>
        </w:r>
      </w:hyperlink>
      <w:r w:rsidRPr="00F04A26">
        <w:rPr>
          <w:color w:val="000000" w:themeColor="text1"/>
        </w:rPr>
        <w:t>, решением Комитета местного самоупр</w:t>
      </w:r>
      <w:r>
        <w:rPr>
          <w:color w:val="000000" w:themeColor="text1"/>
        </w:rPr>
        <w:t xml:space="preserve">авления </w:t>
      </w:r>
      <w:proofErr w:type="spellStart"/>
      <w:r>
        <w:rPr>
          <w:color w:val="000000" w:themeColor="text1"/>
        </w:rPr>
        <w:t>Плесского</w:t>
      </w:r>
      <w:proofErr w:type="spellEnd"/>
      <w:r>
        <w:rPr>
          <w:color w:val="000000" w:themeColor="text1"/>
        </w:rPr>
        <w:t xml:space="preserve">  сельсовета </w:t>
      </w:r>
      <w:proofErr w:type="spellStart"/>
      <w:r w:rsidRPr="00F04A26">
        <w:rPr>
          <w:color w:val="000000" w:themeColor="text1"/>
        </w:rPr>
        <w:t>Мокшанского</w:t>
      </w:r>
      <w:proofErr w:type="spellEnd"/>
      <w:r w:rsidRPr="00F04A26">
        <w:rPr>
          <w:color w:val="000000" w:themeColor="text1"/>
        </w:rPr>
        <w:t xml:space="preserve"> района Пензенской области </w:t>
      </w:r>
      <w:hyperlink r:id="rId20" w:tgtFrame="_blank" w:history="1">
        <w:r w:rsidRPr="00F04A26">
          <w:rPr>
            <w:color w:val="000000" w:themeColor="text1"/>
          </w:rPr>
          <w:t xml:space="preserve">от </w:t>
        </w:r>
        <w:r>
          <w:rPr>
            <w:color w:val="000000" w:themeColor="text1"/>
          </w:rPr>
          <w:t>28</w:t>
        </w:r>
        <w:r w:rsidRPr="00F04A26">
          <w:rPr>
            <w:color w:val="000000" w:themeColor="text1"/>
          </w:rPr>
          <w:t>.1</w:t>
        </w:r>
        <w:r>
          <w:rPr>
            <w:color w:val="000000" w:themeColor="text1"/>
          </w:rPr>
          <w:t>0</w:t>
        </w:r>
        <w:r w:rsidRPr="00F04A26">
          <w:rPr>
            <w:color w:val="000000" w:themeColor="text1"/>
          </w:rPr>
          <w:t>.2021 №</w:t>
        </w:r>
        <w:r>
          <w:rPr>
            <w:color w:val="000000" w:themeColor="text1"/>
          </w:rPr>
          <w:t xml:space="preserve"> 180</w:t>
        </w:r>
        <w:r w:rsidRPr="00F04A26">
          <w:rPr>
            <w:color w:val="000000" w:themeColor="text1"/>
          </w:rPr>
          <w:t>-</w:t>
        </w:r>
        <w:r>
          <w:rPr>
            <w:color w:val="000000" w:themeColor="text1"/>
          </w:rPr>
          <w:t>6</w:t>
        </w:r>
        <w:r w:rsidRPr="00F04A26">
          <w:rPr>
            <w:color w:val="000000" w:themeColor="text1"/>
          </w:rPr>
          <w:t>0/</w:t>
        </w:r>
        <w:r>
          <w:rPr>
            <w:color w:val="000000" w:themeColor="text1"/>
          </w:rPr>
          <w:t>7</w:t>
        </w:r>
      </w:hyperlink>
      <w:r w:rsidRPr="00F04A26">
        <w:rPr>
          <w:color w:val="000000" w:themeColor="text1"/>
        </w:rPr>
        <w:t> «Об утверждении Положения о </w:t>
      </w:r>
      <w:bookmarkStart w:id="7" w:name="_Hlk73706793"/>
      <w:r w:rsidRPr="00F04A26">
        <w:rPr>
          <w:color w:val="000000" w:themeColor="text1"/>
        </w:rPr>
        <w:t>муниципальном жилищном контроле</w:t>
      </w:r>
      <w:bookmarkEnd w:id="7"/>
      <w:r w:rsidRPr="00F04A26">
        <w:rPr>
          <w:color w:val="000000" w:themeColor="text1"/>
        </w:rPr>
        <w:t xml:space="preserve"> на территории </w:t>
      </w:r>
      <w:proofErr w:type="spellStart"/>
      <w:r>
        <w:rPr>
          <w:color w:val="000000" w:themeColor="text1"/>
        </w:rPr>
        <w:t>Плесского</w:t>
      </w:r>
      <w:proofErr w:type="spellEnd"/>
      <w:r>
        <w:rPr>
          <w:color w:val="000000" w:themeColor="text1"/>
        </w:rPr>
        <w:t xml:space="preserve"> </w:t>
      </w:r>
      <w:r w:rsidRPr="00F04A26">
        <w:rPr>
          <w:color w:val="000000" w:themeColor="text1"/>
        </w:rPr>
        <w:t xml:space="preserve"> сельсовета </w:t>
      </w:r>
      <w:proofErr w:type="spellStart"/>
      <w:r w:rsidRPr="00F04A26">
        <w:rPr>
          <w:color w:val="000000" w:themeColor="text1"/>
        </w:rPr>
        <w:t>Мокшанского</w:t>
      </w:r>
      <w:proofErr w:type="spellEnd"/>
      <w:r w:rsidRPr="00F04A26">
        <w:rPr>
          <w:color w:val="000000" w:themeColor="text1"/>
        </w:rPr>
        <w:t xml:space="preserve"> района Пензенской области»,</w:t>
      </w:r>
      <w:r w:rsidRPr="00907E12">
        <w:rPr>
          <w:color w:val="000000"/>
        </w:rPr>
        <w:t> </w:t>
      </w:r>
    </w:p>
    <w:p w:rsidR="0093734E" w:rsidRPr="00907E12" w:rsidRDefault="0093734E" w:rsidP="0093734E">
      <w:pPr>
        <w:ind w:firstLine="567"/>
        <w:jc w:val="center"/>
        <w:rPr>
          <w:color w:val="000000"/>
        </w:rPr>
      </w:pPr>
      <w:r w:rsidRPr="00907E12">
        <w:rPr>
          <w:color w:val="000000"/>
        </w:rPr>
        <w:t xml:space="preserve">Администрация </w:t>
      </w:r>
      <w:proofErr w:type="spellStart"/>
      <w:r>
        <w:rPr>
          <w:color w:val="000000"/>
        </w:rPr>
        <w:t>Плесского</w:t>
      </w:r>
      <w:proofErr w:type="spellEnd"/>
      <w:r>
        <w:rPr>
          <w:color w:val="000000"/>
        </w:rPr>
        <w:t xml:space="preserve"> </w:t>
      </w:r>
      <w:r w:rsidRPr="00907E12">
        <w:rPr>
          <w:color w:val="000000"/>
        </w:rPr>
        <w:t xml:space="preserve"> сельсовета постановляет:</w:t>
      </w:r>
    </w:p>
    <w:p w:rsidR="0093734E" w:rsidRPr="00907E12" w:rsidRDefault="0093734E" w:rsidP="0093734E">
      <w:pPr>
        <w:ind w:firstLine="567"/>
        <w:jc w:val="both"/>
        <w:rPr>
          <w:color w:val="000000"/>
        </w:rPr>
      </w:pPr>
      <w:r w:rsidRPr="00907E12">
        <w:rPr>
          <w:color w:val="000000"/>
        </w:rPr>
        <w:t> </w:t>
      </w:r>
    </w:p>
    <w:p w:rsidR="0093734E" w:rsidRDefault="0093734E" w:rsidP="0093734E">
      <w:pPr>
        <w:ind w:firstLine="567"/>
        <w:jc w:val="both"/>
        <w:rPr>
          <w:color w:val="000000"/>
        </w:rPr>
      </w:pPr>
      <w:r w:rsidRPr="00907E12">
        <w:rPr>
          <w:color w:val="000000"/>
        </w:rPr>
        <w:t xml:space="preserve">1. Утвердить прилагаемую программу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>
        <w:rPr>
          <w:color w:val="000000"/>
        </w:rPr>
        <w:t>Плесского</w:t>
      </w:r>
      <w:proofErr w:type="spellEnd"/>
      <w:r w:rsidRPr="00907E12">
        <w:rPr>
          <w:color w:val="000000"/>
        </w:rPr>
        <w:t xml:space="preserve"> сельсовета </w:t>
      </w:r>
      <w:proofErr w:type="spellStart"/>
      <w:r w:rsidRPr="00907E12">
        <w:rPr>
          <w:color w:val="000000"/>
        </w:rPr>
        <w:t>Мокшанский</w:t>
      </w:r>
      <w:proofErr w:type="spellEnd"/>
      <w:r w:rsidRPr="00907E12">
        <w:rPr>
          <w:color w:val="000000"/>
        </w:rPr>
        <w:t xml:space="preserve"> район Пензенской области на 202</w:t>
      </w:r>
      <w:r>
        <w:rPr>
          <w:color w:val="000000"/>
        </w:rPr>
        <w:t xml:space="preserve">5 </w:t>
      </w:r>
      <w:r w:rsidRPr="00907E12">
        <w:rPr>
          <w:color w:val="000000"/>
        </w:rPr>
        <w:t>год.</w:t>
      </w:r>
    </w:p>
    <w:p w:rsidR="0093734E" w:rsidRDefault="0093734E" w:rsidP="0093734E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2. Признать утратившим  силу   постановление администрации </w:t>
      </w:r>
      <w:proofErr w:type="spellStart"/>
      <w:r>
        <w:rPr>
          <w:color w:val="000000"/>
        </w:rPr>
        <w:t>Плесского</w:t>
      </w:r>
      <w:proofErr w:type="spellEnd"/>
      <w:r>
        <w:rPr>
          <w:color w:val="000000"/>
        </w:rPr>
        <w:t xml:space="preserve"> сельсовета </w:t>
      </w:r>
      <w:proofErr w:type="spellStart"/>
      <w:r>
        <w:rPr>
          <w:color w:val="000000"/>
        </w:rPr>
        <w:t>Мокшанского</w:t>
      </w:r>
      <w:proofErr w:type="spellEnd"/>
      <w:r>
        <w:rPr>
          <w:color w:val="000000"/>
        </w:rPr>
        <w:t xml:space="preserve"> района Пензенской области:</w:t>
      </w:r>
    </w:p>
    <w:p w:rsidR="0093734E" w:rsidRPr="00FA68A9" w:rsidRDefault="0093734E" w:rsidP="0093734E">
      <w:pPr>
        <w:ind w:firstLine="567"/>
        <w:jc w:val="both"/>
        <w:rPr>
          <w:bCs/>
          <w:color w:val="000000"/>
        </w:rPr>
      </w:pPr>
      <w:r w:rsidRPr="00FA68A9">
        <w:rPr>
          <w:color w:val="000000"/>
        </w:rPr>
        <w:t xml:space="preserve">- от </w:t>
      </w:r>
      <w:r>
        <w:rPr>
          <w:color w:val="000000"/>
        </w:rPr>
        <w:t>05</w:t>
      </w:r>
      <w:r w:rsidRPr="00FA68A9">
        <w:rPr>
          <w:color w:val="000000"/>
        </w:rPr>
        <w:t>.12.202</w:t>
      </w:r>
      <w:r>
        <w:rPr>
          <w:color w:val="000000"/>
        </w:rPr>
        <w:t>3</w:t>
      </w:r>
      <w:r w:rsidRPr="00FA68A9">
        <w:rPr>
          <w:color w:val="000000"/>
        </w:rPr>
        <w:t xml:space="preserve"> № 1</w:t>
      </w:r>
      <w:r>
        <w:rPr>
          <w:color w:val="000000"/>
        </w:rPr>
        <w:t>08</w:t>
      </w:r>
      <w:r w:rsidRPr="00FA68A9">
        <w:rPr>
          <w:color w:val="000000"/>
        </w:rPr>
        <w:t xml:space="preserve"> «</w:t>
      </w:r>
      <w:r w:rsidRPr="00FA68A9">
        <w:rPr>
          <w:bCs/>
          <w:color w:val="000000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жилищного </w:t>
      </w:r>
      <w:r w:rsidRPr="00FA68A9">
        <w:rPr>
          <w:bCs/>
          <w:color w:val="000000"/>
        </w:rPr>
        <w:lastRenderedPageBreak/>
        <w:t xml:space="preserve">контроля на территории </w:t>
      </w:r>
      <w:proofErr w:type="spellStart"/>
      <w:r>
        <w:rPr>
          <w:bCs/>
          <w:color w:val="000000"/>
        </w:rPr>
        <w:t>Плесского</w:t>
      </w:r>
      <w:proofErr w:type="spellEnd"/>
      <w:r w:rsidRPr="00FA68A9">
        <w:rPr>
          <w:bCs/>
          <w:color w:val="000000"/>
        </w:rPr>
        <w:t xml:space="preserve"> сельсовета </w:t>
      </w:r>
      <w:proofErr w:type="spellStart"/>
      <w:r w:rsidRPr="00FA68A9">
        <w:rPr>
          <w:bCs/>
          <w:color w:val="000000"/>
        </w:rPr>
        <w:t>Мокшанский</w:t>
      </w:r>
      <w:proofErr w:type="spellEnd"/>
      <w:r w:rsidRPr="00FA68A9">
        <w:rPr>
          <w:bCs/>
          <w:color w:val="000000"/>
        </w:rPr>
        <w:t xml:space="preserve"> район Пензенской области на 202</w:t>
      </w:r>
      <w:r>
        <w:rPr>
          <w:bCs/>
          <w:color w:val="000000"/>
        </w:rPr>
        <w:t>4</w:t>
      </w:r>
      <w:r w:rsidRPr="00FA68A9">
        <w:rPr>
          <w:bCs/>
          <w:color w:val="000000"/>
        </w:rPr>
        <w:t xml:space="preserve"> год»;</w:t>
      </w:r>
    </w:p>
    <w:p w:rsidR="0093734E" w:rsidRPr="00907E12" w:rsidRDefault="0093734E" w:rsidP="0093734E">
      <w:pPr>
        <w:ind w:firstLine="567"/>
        <w:jc w:val="both"/>
        <w:rPr>
          <w:color w:val="000000"/>
        </w:rPr>
      </w:pPr>
      <w:r>
        <w:rPr>
          <w:color w:val="000000"/>
        </w:rPr>
        <w:t>3</w:t>
      </w:r>
      <w:r w:rsidRPr="00907E12">
        <w:rPr>
          <w:color w:val="000000"/>
        </w:rPr>
        <w:t xml:space="preserve">. Настоящее постановление опубликовать в информационном бюллетене «Вести </w:t>
      </w:r>
      <w:proofErr w:type="spellStart"/>
      <w:r>
        <w:rPr>
          <w:color w:val="000000"/>
        </w:rPr>
        <w:t>Плесского</w:t>
      </w:r>
      <w:proofErr w:type="spellEnd"/>
      <w:r w:rsidRPr="00907E12">
        <w:rPr>
          <w:color w:val="000000"/>
        </w:rPr>
        <w:t xml:space="preserve"> сельсовета» и разместить на </w:t>
      </w:r>
      <w:r w:rsidRPr="00907E12">
        <w:rPr>
          <w:rFonts w:eastAsia="Calibri"/>
          <w:color w:val="000000"/>
        </w:rPr>
        <w:t>официальной странице</w:t>
      </w:r>
      <w:r w:rsidRPr="00907E12">
        <w:rPr>
          <w:rFonts w:eastAsia="Calibri"/>
          <w:color w:val="000000"/>
          <w:lang w:eastAsia="ar-SA"/>
        </w:rPr>
        <w:t xml:space="preserve"> администрации </w:t>
      </w:r>
      <w:proofErr w:type="spellStart"/>
      <w:r>
        <w:rPr>
          <w:rFonts w:eastAsia="Calibri"/>
          <w:color w:val="000000"/>
          <w:lang w:eastAsia="ar-SA"/>
        </w:rPr>
        <w:t>Плесского</w:t>
      </w:r>
      <w:proofErr w:type="spellEnd"/>
      <w:r w:rsidRPr="00907E12">
        <w:rPr>
          <w:rFonts w:eastAsia="Calibri"/>
          <w:color w:val="000000"/>
          <w:lang w:eastAsia="ar-SA"/>
        </w:rPr>
        <w:t xml:space="preserve"> сельсовета </w:t>
      </w:r>
      <w:proofErr w:type="spellStart"/>
      <w:r w:rsidRPr="00907E12">
        <w:rPr>
          <w:rFonts w:eastAsia="Calibri"/>
          <w:color w:val="000000"/>
          <w:lang w:eastAsia="ar-SA"/>
        </w:rPr>
        <w:t>Мокшанского</w:t>
      </w:r>
      <w:proofErr w:type="spellEnd"/>
      <w:r w:rsidRPr="00907E12">
        <w:rPr>
          <w:rFonts w:eastAsia="Calibri"/>
          <w:color w:val="000000"/>
          <w:lang w:eastAsia="ar-SA"/>
        </w:rPr>
        <w:t xml:space="preserve"> района Пензенской области раздела Власть/ОМС </w:t>
      </w:r>
      <w:proofErr w:type="spellStart"/>
      <w:r w:rsidRPr="00907E12">
        <w:rPr>
          <w:rFonts w:eastAsia="Calibri"/>
          <w:color w:val="000000"/>
          <w:lang w:eastAsia="ar-SA"/>
        </w:rPr>
        <w:t>Мокшанского</w:t>
      </w:r>
      <w:proofErr w:type="spellEnd"/>
      <w:r w:rsidRPr="00907E12">
        <w:rPr>
          <w:rFonts w:eastAsia="Calibri"/>
          <w:color w:val="000000"/>
          <w:lang w:eastAsia="ar-SA"/>
        </w:rPr>
        <w:t xml:space="preserve"> района на сайте администрации </w:t>
      </w:r>
      <w:proofErr w:type="spellStart"/>
      <w:r w:rsidRPr="00907E12">
        <w:rPr>
          <w:rFonts w:eastAsia="Calibri"/>
          <w:color w:val="000000"/>
          <w:lang w:eastAsia="ar-SA"/>
        </w:rPr>
        <w:t>Мокшанского</w:t>
      </w:r>
      <w:proofErr w:type="spellEnd"/>
      <w:r w:rsidRPr="00907E12">
        <w:rPr>
          <w:rFonts w:eastAsia="Calibri"/>
          <w:color w:val="000000"/>
          <w:lang w:eastAsia="ar-SA"/>
        </w:rPr>
        <w:t xml:space="preserve"> района в сети «Интернет»</w:t>
      </w:r>
      <w:r w:rsidRPr="00907E12">
        <w:rPr>
          <w:color w:val="000000"/>
        </w:rPr>
        <w:t>.</w:t>
      </w:r>
    </w:p>
    <w:p w:rsidR="0093734E" w:rsidRPr="00907E12" w:rsidRDefault="0093734E" w:rsidP="0093734E">
      <w:pPr>
        <w:ind w:firstLine="567"/>
        <w:jc w:val="both"/>
        <w:rPr>
          <w:color w:val="000000"/>
        </w:rPr>
      </w:pPr>
      <w:r>
        <w:rPr>
          <w:color w:val="000000"/>
        </w:rPr>
        <w:t>4</w:t>
      </w:r>
      <w:r w:rsidRPr="00907E12">
        <w:rPr>
          <w:color w:val="000000"/>
        </w:rPr>
        <w:t xml:space="preserve">. Настоящее постановление вступает в силу </w:t>
      </w:r>
      <w:r>
        <w:rPr>
          <w:color w:val="000000"/>
        </w:rPr>
        <w:t>с 01.01.2025 года</w:t>
      </w:r>
      <w:r w:rsidRPr="00907E12">
        <w:rPr>
          <w:color w:val="000000"/>
        </w:rPr>
        <w:t>.</w:t>
      </w:r>
    </w:p>
    <w:p w:rsidR="0093734E" w:rsidRPr="00907E12" w:rsidRDefault="0093734E" w:rsidP="0093734E">
      <w:pPr>
        <w:ind w:firstLine="567"/>
        <w:jc w:val="both"/>
        <w:rPr>
          <w:color w:val="000000"/>
        </w:rPr>
      </w:pPr>
      <w:r>
        <w:rPr>
          <w:color w:val="000000"/>
        </w:rPr>
        <w:t>5</w:t>
      </w:r>
      <w:r w:rsidRPr="00907E12">
        <w:rPr>
          <w:color w:val="000000"/>
        </w:rPr>
        <w:t xml:space="preserve">. Контроль за исполнением настоящего постановления возложить на </w:t>
      </w:r>
      <w:r>
        <w:rPr>
          <w:color w:val="000000"/>
        </w:rPr>
        <w:t>и</w:t>
      </w:r>
      <w:proofErr w:type="gramStart"/>
      <w:r>
        <w:rPr>
          <w:color w:val="000000"/>
        </w:rPr>
        <w:t>.о</w:t>
      </w:r>
      <w:proofErr w:type="gramEnd"/>
      <w:r>
        <w:rPr>
          <w:color w:val="000000"/>
        </w:rPr>
        <w:t xml:space="preserve"> </w:t>
      </w:r>
      <w:r w:rsidRPr="00907E12">
        <w:rPr>
          <w:color w:val="000000"/>
        </w:rPr>
        <w:t>глав</w:t>
      </w:r>
      <w:r>
        <w:rPr>
          <w:color w:val="000000"/>
        </w:rPr>
        <w:t>ы</w:t>
      </w:r>
      <w:r w:rsidRPr="00907E12">
        <w:rPr>
          <w:color w:val="000000"/>
        </w:rPr>
        <w:t xml:space="preserve"> администрации </w:t>
      </w:r>
      <w:proofErr w:type="spellStart"/>
      <w:r>
        <w:rPr>
          <w:color w:val="000000"/>
        </w:rPr>
        <w:t>Плесского</w:t>
      </w:r>
      <w:proofErr w:type="spellEnd"/>
      <w:r w:rsidRPr="00907E12">
        <w:rPr>
          <w:color w:val="000000"/>
        </w:rPr>
        <w:t xml:space="preserve"> сельсовета </w:t>
      </w:r>
      <w:proofErr w:type="spellStart"/>
      <w:r w:rsidRPr="00907E12">
        <w:rPr>
          <w:color w:val="000000"/>
        </w:rPr>
        <w:t>Мокшанского</w:t>
      </w:r>
      <w:proofErr w:type="spellEnd"/>
      <w:r w:rsidRPr="00907E12">
        <w:rPr>
          <w:color w:val="000000"/>
        </w:rPr>
        <w:t xml:space="preserve"> района Пензенской области.</w:t>
      </w:r>
    </w:p>
    <w:p w:rsidR="0093734E" w:rsidRPr="00907E12" w:rsidRDefault="0093734E" w:rsidP="0093734E">
      <w:pPr>
        <w:ind w:firstLine="567"/>
        <w:jc w:val="both"/>
        <w:rPr>
          <w:color w:val="000000"/>
        </w:rPr>
      </w:pPr>
      <w:r w:rsidRPr="00907E12">
        <w:rPr>
          <w:color w:val="000000"/>
        </w:rPr>
        <w:t> </w:t>
      </w:r>
    </w:p>
    <w:p w:rsidR="0093734E" w:rsidRDefault="0093734E" w:rsidP="0093734E">
      <w:pPr>
        <w:jc w:val="both"/>
        <w:rPr>
          <w:color w:val="000000"/>
        </w:rPr>
      </w:pPr>
      <w:r>
        <w:rPr>
          <w:color w:val="000000"/>
        </w:rPr>
        <w:t xml:space="preserve">И. о </w:t>
      </w:r>
      <w:r w:rsidRPr="00907E12">
        <w:rPr>
          <w:color w:val="000000"/>
        </w:rPr>
        <w:t>Глав</w:t>
      </w:r>
      <w:r>
        <w:rPr>
          <w:color w:val="000000"/>
        </w:rPr>
        <w:t>ы</w:t>
      </w:r>
      <w:r w:rsidRPr="00907E12">
        <w:rPr>
          <w:color w:val="000000"/>
        </w:rPr>
        <w:t xml:space="preserve"> администрации </w:t>
      </w:r>
    </w:p>
    <w:p w:rsidR="0093734E" w:rsidRDefault="0093734E" w:rsidP="0093734E">
      <w:pPr>
        <w:jc w:val="both"/>
        <w:rPr>
          <w:color w:val="000000"/>
        </w:rPr>
      </w:pPr>
      <w:proofErr w:type="spellStart"/>
      <w:r>
        <w:rPr>
          <w:color w:val="000000"/>
        </w:rPr>
        <w:t>Плесского</w:t>
      </w:r>
      <w:proofErr w:type="spellEnd"/>
      <w:r w:rsidRPr="00907E12">
        <w:rPr>
          <w:color w:val="000000"/>
        </w:rPr>
        <w:t xml:space="preserve"> сельсовета </w:t>
      </w:r>
    </w:p>
    <w:p w:rsidR="0093734E" w:rsidRPr="00907E12" w:rsidRDefault="0093734E" w:rsidP="0093734E">
      <w:pPr>
        <w:jc w:val="both"/>
        <w:rPr>
          <w:color w:val="000000"/>
        </w:rPr>
      </w:pPr>
      <w:proofErr w:type="spellStart"/>
      <w:r w:rsidRPr="00907E12">
        <w:rPr>
          <w:color w:val="000000"/>
        </w:rPr>
        <w:t>Мокшанского</w:t>
      </w:r>
      <w:proofErr w:type="spellEnd"/>
      <w:r w:rsidRPr="00907E12">
        <w:rPr>
          <w:color w:val="000000"/>
        </w:rPr>
        <w:t xml:space="preserve"> района</w:t>
      </w:r>
    </w:p>
    <w:p w:rsidR="0093734E" w:rsidRPr="00907E12" w:rsidRDefault="0093734E" w:rsidP="0093734E">
      <w:pPr>
        <w:jc w:val="both"/>
        <w:rPr>
          <w:color w:val="000000"/>
        </w:rPr>
      </w:pPr>
      <w:r w:rsidRPr="00907E12">
        <w:rPr>
          <w:color w:val="000000"/>
        </w:rPr>
        <w:t>Пензенской области</w:t>
      </w:r>
      <w:r>
        <w:rPr>
          <w:color w:val="000000"/>
        </w:rPr>
        <w:t xml:space="preserve">                                                                                               </w:t>
      </w:r>
      <w:proofErr w:type="spellStart"/>
      <w:r>
        <w:rPr>
          <w:color w:val="000000"/>
        </w:rPr>
        <w:t>Е.М.Чижикова</w:t>
      </w:r>
      <w:proofErr w:type="spellEnd"/>
    </w:p>
    <w:p w:rsidR="0093734E" w:rsidRDefault="0093734E" w:rsidP="0093734E">
      <w:pPr>
        <w:ind w:firstLine="567"/>
        <w:jc w:val="both"/>
        <w:rPr>
          <w:color w:val="000000"/>
        </w:rPr>
      </w:pPr>
      <w:r w:rsidRPr="00907E12">
        <w:rPr>
          <w:color w:val="000000"/>
        </w:rPr>
        <w:t> </w:t>
      </w:r>
    </w:p>
    <w:p w:rsidR="0093734E" w:rsidRDefault="0093734E" w:rsidP="0093734E">
      <w:pPr>
        <w:ind w:firstLine="567"/>
        <w:jc w:val="right"/>
        <w:rPr>
          <w:color w:val="000000"/>
        </w:rPr>
      </w:pPr>
    </w:p>
    <w:p w:rsidR="0093734E" w:rsidRDefault="0093734E" w:rsidP="0093734E">
      <w:pPr>
        <w:ind w:firstLine="567"/>
        <w:jc w:val="right"/>
        <w:rPr>
          <w:color w:val="000000"/>
        </w:rPr>
      </w:pPr>
    </w:p>
    <w:p w:rsidR="0093734E" w:rsidRDefault="0093734E" w:rsidP="0093734E">
      <w:pPr>
        <w:ind w:firstLine="567"/>
        <w:jc w:val="right"/>
        <w:rPr>
          <w:color w:val="000000"/>
        </w:rPr>
      </w:pPr>
    </w:p>
    <w:p w:rsidR="0093734E" w:rsidRDefault="0093734E" w:rsidP="0093734E">
      <w:pPr>
        <w:ind w:firstLine="567"/>
        <w:jc w:val="right"/>
        <w:rPr>
          <w:color w:val="000000"/>
        </w:rPr>
      </w:pPr>
    </w:p>
    <w:p w:rsidR="0093734E" w:rsidRDefault="0093734E" w:rsidP="0093734E">
      <w:pPr>
        <w:ind w:firstLine="567"/>
        <w:jc w:val="right"/>
        <w:rPr>
          <w:color w:val="000000"/>
        </w:rPr>
      </w:pPr>
    </w:p>
    <w:p w:rsidR="0093734E" w:rsidRPr="00B238B7" w:rsidRDefault="0093734E" w:rsidP="0093734E">
      <w:pPr>
        <w:ind w:firstLine="567"/>
        <w:jc w:val="right"/>
        <w:rPr>
          <w:color w:val="000000"/>
        </w:rPr>
      </w:pPr>
      <w:r w:rsidRPr="00B238B7">
        <w:rPr>
          <w:color w:val="000000"/>
        </w:rPr>
        <w:t>Приложение</w:t>
      </w:r>
    </w:p>
    <w:p w:rsidR="0093734E" w:rsidRPr="00B238B7" w:rsidRDefault="0093734E" w:rsidP="0093734E">
      <w:pPr>
        <w:ind w:firstLine="567"/>
        <w:jc w:val="right"/>
        <w:rPr>
          <w:color w:val="000000"/>
        </w:rPr>
      </w:pPr>
      <w:r w:rsidRPr="00B238B7">
        <w:rPr>
          <w:color w:val="000000"/>
        </w:rPr>
        <w:t>УТВЕРЖДЕНО</w:t>
      </w:r>
    </w:p>
    <w:p w:rsidR="0093734E" w:rsidRPr="00B238B7" w:rsidRDefault="0093734E" w:rsidP="0093734E">
      <w:pPr>
        <w:ind w:firstLine="567"/>
        <w:jc w:val="right"/>
        <w:rPr>
          <w:color w:val="000000"/>
        </w:rPr>
      </w:pPr>
      <w:r w:rsidRPr="00B238B7">
        <w:rPr>
          <w:color w:val="000000"/>
        </w:rPr>
        <w:t>постановлением администрации </w:t>
      </w:r>
    </w:p>
    <w:p w:rsidR="0093734E" w:rsidRPr="00B238B7" w:rsidRDefault="0093734E" w:rsidP="0093734E">
      <w:pPr>
        <w:ind w:firstLine="567"/>
        <w:jc w:val="right"/>
        <w:rPr>
          <w:color w:val="000000"/>
        </w:rPr>
      </w:pPr>
      <w:proofErr w:type="spellStart"/>
      <w:r w:rsidRPr="00B238B7">
        <w:rPr>
          <w:color w:val="000000"/>
        </w:rPr>
        <w:t>Плесского</w:t>
      </w:r>
      <w:proofErr w:type="spellEnd"/>
      <w:r w:rsidRPr="00B238B7">
        <w:rPr>
          <w:color w:val="000000"/>
        </w:rPr>
        <w:t xml:space="preserve"> сельсовета </w:t>
      </w:r>
      <w:proofErr w:type="spellStart"/>
      <w:r w:rsidRPr="00B238B7">
        <w:rPr>
          <w:color w:val="000000"/>
        </w:rPr>
        <w:t>Мокшанского</w:t>
      </w:r>
      <w:proofErr w:type="spellEnd"/>
      <w:r w:rsidRPr="00B238B7">
        <w:rPr>
          <w:color w:val="000000"/>
        </w:rPr>
        <w:t xml:space="preserve"> района</w:t>
      </w:r>
    </w:p>
    <w:p w:rsidR="0093734E" w:rsidRPr="00B238B7" w:rsidRDefault="0093734E" w:rsidP="0093734E">
      <w:pPr>
        <w:ind w:firstLine="567"/>
        <w:jc w:val="right"/>
        <w:rPr>
          <w:color w:val="000000"/>
        </w:rPr>
      </w:pPr>
      <w:r w:rsidRPr="00B238B7">
        <w:rPr>
          <w:color w:val="000000"/>
        </w:rPr>
        <w:t>Пензенской области</w:t>
      </w:r>
    </w:p>
    <w:p w:rsidR="0093734E" w:rsidRPr="00B238B7" w:rsidRDefault="0093734E" w:rsidP="0093734E">
      <w:pPr>
        <w:ind w:firstLine="567"/>
        <w:jc w:val="right"/>
        <w:rPr>
          <w:color w:val="000000"/>
        </w:rPr>
      </w:pPr>
      <w:r w:rsidRPr="00B238B7">
        <w:rPr>
          <w:color w:val="000000"/>
        </w:rPr>
        <w:t xml:space="preserve">от </w:t>
      </w:r>
      <w:r>
        <w:rPr>
          <w:color w:val="000000"/>
        </w:rPr>
        <w:t>16</w:t>
      </w:r>
      <w:r w:rsidRPr="00B238B7">
        <w:rPr>
          <w:color w:val="000000"/>
        </w:rPr>
        <w:t>.12.202</w:t>
      </w:r>
      <w:r>
        <w:rPr>
          <w:color w:val="000000"/>
        </w:rPr>
        <w:t xml:space="preserve">4 </w:t>
      </w:r>
      <w:r w:rsidRPr="00B238B7">
        <w:rPr>
          <w:color w:val="000000"/>
        </w:rPr>
        <w:t xml:space="preserve"> № 1</w:t>
      </w:r>
      <w:r>
        <w:rPr>
          <w:color w:val="000000"/>
        </w:rPr>
        <w:t>15</w:t>
      </w:r>
    </w:p>
    <w:p w:rsidR="0093734E" w:rsidRPr="00907E12" w:rsidRDefault="0093734E" w:rsidP="0093734E">
      <w:pPr>
        <w:ind w:firstLine="567"/>
        <w:jc w:val="both"/>
        <w:rPr>
          <w:color w:val="000000"/>
        </w:rPr>
      </w:pPr>
      <w:r w:rsidRPr="00907E12">
        <w:rPr>
          <w:color w:val="000000"/>
        </w:rPr>
        <w:t> </w:t>
      </w:r>
    </w:p>
    <w:p w:rsidR="0093734E" w:rsidRPr="00907E12" w:rsidRDefault="0093734E" w:rsidP="0093734E">
      <w:pPr>
        <w:ind w:firstLine="567"/>
        <w:jc w:val="center"/>
        <w:rPr>
          <w:color w:val="000000"/>
        </w:rPr>
      </w:pPr>
      <w:r w:rsidRPr="00907E12">
        <w:rPr>
          <w:b/>
          <w:bCs/>
          <w:color w:val="000000"/>
        </w:rPr>
        <w:t xml:space="preserve">Программа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>
        <w:rPr>
          <w:b/>
          <w:bCs/>
          <w:color w:val="000000"/>
        </w:rPr>
        <w:t>Плесского</w:t>
      </w:r>
      <w:proofErr w:type="spellEnd"/>
      <w:r w:rsidRPr="00907E12">
        <w:rPr>
          <w:b/>
          <w:bCs/>
          <w:color w:val="000000"/>
        </w:rPr>
        <w:t xml:space="preserve"> сельсовета </w:t>
      </w:r>
      <w:proofErr w:type="spellStart"/>
      <w:r w:rsidRPr="00907E12">
        <w:rPr>
          <w:b/>
          <w:bCs/>
          <w:color w:val="000000"/>
        </w:rPr>
        <w:t>Мокшанский</w:t>
      </w:r>
      <w:proofErr w:type="spellEnd"/>
      <w:r w:rsidRPr="00907E12">
        <w:rPr>
          <w:b/>
          <w:bCs/>
          <w:color w:val="000000"/>
        </w:rPr>
        <w:t xml:space="preserve"> район Пензенской области на 202</w:t>
      </w:r>
      <w:r>
        <w:rPr>
          <w:b/>
          <w:bCs/>
          <w:color w:val="000000"/>
        </w:rPr>
        <w:t>5</w:t>
      </w:r>
      <w:r w:rsidRPr="00907E12">
        <w:rPr>
          <w:b/>
          <w:bCs/>
          <w:color w:val="000000"/>
        </w:rPr>
        <w:t xml:space="preserve"> год</w:t>
      </w:r>
    </w:p>
    <w:p w:rsidR="0093734E" w:rsidRPr="00907E12" w:rsidRDefault="0093734E" w:rsidP="0093734E">
      <w:pPr>
        <w:ind w:firstLine="567"/>
        <w:jc w:val="both"/>
        <w:rPr>
          <w:color w:val="000000"/>
        </w:rPr>
      </w:pPr>
      <w:r w:rsidRPr="00907E12">
        <w:rPr>
          <w:color w:val="000000"/>
        </w:rPr>
        <w:t> </w:t>
      </w:r>
    </w:p>
    <w:p w:rsidR="0093734E" w:rsidRPr="00907E12" w:rsidRDefault="0093734E" w:rsidP="0093734E">
      <w:pPr>
        <w:ind w:firstLine="567"/>
        <w:jc w:val="center"/>
        <w:rPr>
          <w:color w:val="000000"/>
        </w:rPr>
      </w:pPr>
      <w:r w:rsidRPr="00907E12">
        <w:rPr>
          <w:b/>
          <w:bCs/>
          <w:color w:val="000000"/>
        </w:rPr>
        <w:t>I. Общие положения</w:t>
      </w:r>
    </w:p>
    <w:p w:rsidR="0093734E" w:rsidRPr="00907E12" w:rsidRDefault="0093734E" w:rsidP="0093734E">
      <w:pPr>
        <w:ind w:firstLine="567"/>
        <w:jc w:val="both"/>
        <w:rPr>
          <w:color w:val="000000"/>
        </w:rPr>
      </w:pPr>
      <w:r w:rsidRPr="00907E12">
        <w:rPr>
          <w:color w:val="000000"/>
        </w:rPr>
        <w:t xml:space="preserve">1. </w:t>
      </w:r>
      <w:proofErr w:type="gramStart"/>
      <w:r w:rsidRPr="00907E12">
        <w:rPr>
          <w:color w:val="000000"/>
        </w:rPr>
        <w:t xml:space="preserve">Настоящая Программа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>
        <w:rPr>
          <w:color w:val="000000"/>
        </w:rPr>
        <w:t>Плесского</w:t>
      </w:r>
      <w:proofErr w:type="spellEnd"/>
      <w:r w:rsidRPr="00907E12">
        <w:rPr>
          <w:color w:val="000000"/>
        </w:rPr>
        <w:t xml:space="preserve"> сельсовета </w:t>
      </w:r>
      <w:proofErr w:type="spellStart"/>
      <w:r w:rsidRPr="00907E12">
        <w:rPr>
          <w:color w:val="000000"/>
        </w:rPr>
        <w:t>Мокшанск</w:t>
      </w:r>
      <w:r>
        <w:rPr>
          <w:color w:val="000000"/>
        </w:rPr>
        <w:t>ого</w:t>
      </w:r>
      <w:proofErr w:type="spellEnd"/>
      <w:r>
        <w:rPr>
          <w:color w:val="000000"/>
        </w:rPr>
        <w:t xml:space="preserve"> </w:t>
      </w:r>
      <w:r w:rsidRPr="00907E12">
        <w:rPr>
          <w:color w:val="000000"/>
        </w:rPr>
        <w:t xml:space="preserve"> район</w:t>
      </w:r>
      <w:r>
        <w:rPr>
          <w:color w:val="000000"/>
        </w:rPr>
        <w:t>а</w:t>
      </w:r>
      <w:r w:rsidRPr="00907E12">
        <w:rPr>
          <w:color w:val="000000"/>
        </w:rPr>
        <w:t xml:space="preserve"> Пензенской области на 202</w:t>
      </w:r>
      <w:r>
        <w:rPr>
          <w:color w:val="000000"/>
        </w:rPr>
        <w:t>5</w:t>
      </w:r>
      <w:r w:rsidRPr="00907E12">
        <w:rPr>
          <w:color w:val="000000"/>
        </w:rPr>
        <w:t xml:space="preserve"> год (далее - Программа) разработана в целях стимулирования добросовестного соблюдения обязательных требований всеми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 в отношении</w:t>
      </w:r>
      <w:proofErr w:type="gramEnd"/>
      <w:r w:rsidRPr="00907E12">
        <w:rPr>
          <w:color w:val="000000"/>
        </w:rPr>
        <w:t xml:space="preserve"> муниципального жилищного фонда, а также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93734E" w:rsidRPr="00907E12" w:rsidRDefault="0093734E" w:rsidP="0093734E">
      <w:pPr>
        <w:ind w:firstLine="567"/>
        <w:jc w:val="both"/>
        <w:rPr>
          <w:color w:val="000000"/>
        </w:rPr>
      </w:pPr>
      <w:bookmarkStart w:id="8" w:name="sub_1002"/>
      <w:r w:rsidRPr="00907E12">
        <w:rPr>
          <w:color w:val="000000"/>
        </w:rPr>
        <w:t xml:space="preserve">2. Программа разработана в соответствии </w:t>
      </w:r>
      <w:proofErr w:type="gramStart"/>
      <w:r w:rsidRPr="00907E12">
        <w:rPr>
          <w:color w:val="000000"/>
        </w:rPr>
        <w:t>с</w:t>
      </w:r>
      <w:proofErr w:type="gramEnd"/>
      <w:r w:rsidRPr="00907E12">
        <w:rPr>
          <w:color w:val="000000"/>
        </w:rPr>
        <w:t>:</w:t>
      </w:r>
      <w:bookmarkEnd w:id="8"/>
    </w:p>
    <w:p w:rsidR="0093734E" w:rsidRPr="00907E12" w:rsidRDefault="0093734E" w:rsidP="0093734E">
      <w:pPr>
        <w:ind w:firstLine="567"/>
        <w:jc w:val="both"/>
        <w:rPr>
          <w:color w:val="000000"/>
        </w:rPr>
      </w:pPr>
      <w:r w:rsidRPr="00907E12">
        <w:rPr>
          <w:color w:val="000000"/>
        </w:rPr>
        <w:t>- Федеральным законом от 31.07.2020 №</w:t>
      </w:r>
      <w:r>
        <w:rPr>
          <w:color w:val="000000"/>
        </w:rPr>
        <w:t xml:space="preserve"> </w:t>
      </w:r>
      <w:r w:rsidRPr="00907E12">
        <w:rPr>
          <w:color w:val="000000"/>
        </w:rPr>
        <w:t>248-ФЗ «О государственном контроле (надзоре) и муниципальном контроле в Российской Федерации» (дале</w:t>
      </w:r>
      <w:proofErr w:type="gramStart"/>
      <w:r w:rsidRPr="00907E12">
        <w:rPr>
          <w:color w:val="000000"/>
        </w:rPr>
        <w:t>е-</w:t>
      </w:r>
      <w:proofErr w:type="gramEnd"/>
      <w:r w:rsidRPr="00907E12">
        <w:rPr>
          <w:color w:val="000000"/>
        </w:rPr>
        <w:t xml:space="preserve"> Федеральный закон №</w:t>
      </w:r>
      <w:r>
        <w:rPr>
          <w:color w:val="000000"/>
        </w:rPr>
        <w:t xml:space="preserve"> </w:t>
      </w:r>
      <w:r w:rsidRPr="00907E12">
        <w:rPr>
          <w:color w:val="000000"/>
        </w:rPr>
        <w:t>248-ФЗ);</w:t>
      </w:r>
    </w:p>
    <w:p w:rsidR="0093734E" w:rsidRPr="00907E12" w:rsidRDefault="0093734E" w:rsidP="0093734E">
      <w:pPr>
        <w:ind w:firstLine="567"/>
        <w:jc w:val="both"/>
        <w:rPr>
          <w:color w:val="000000"/>
        </w:rPr>
      </w:pPr>
      <w:r w:rsidRPr="00907E12">
        <w:rPr>
          <w:color w:val="000000"/>
        </w:rPr>
        <w:t>- Федеральным</w:t>
      </w:r>
      <w:r>
        <w:rPr>
          <w:color w:val="000000"/>
        </w:rPr>
        <w:t xml:space="preserve"> законом от 31.07.2020 № 247-ФЗ «</w:t>
      </w:r>
      <w:r w:rsidRPr="00907E12">
        <w:rPr>
          <w:color w:val="000000"/>
        </w:rPr>
        <w:t>Об обязательных тре</w:t>
      </w:r>
      <w:r>
        <w:rPr>
          <w:color w:val="000000"/>
        </w:rPr>
        <w:t>бованиях в Российской Федерации»</w:t>
      </w:r>
      <w:r w:rsidRPr="00907E12">
        <w:rPr>
          <w:color w:val="000000"/>
        </w:rPr>
        <w:t>;</w:t>
      </w:r>
    </w:p>
    <w:p w:rsidR="0093734E" w:rsidRPr="00907E12" w:rsidRDefault="0093734E" w:rsidP="0093734E">
      <w:pPr>
        <w:ind w:firstLine="567"/>
        <w:jc w:val="both"/>
        <w:rPr>
          <w:color w:val="000000"/>
        </w:rPr>
      </w:pPr>
      <w:r w:rsidRPr="00907E12">
        <w:rPr>
          <w:color w:val="000000"/>
        </w:rPr>
        <w:t>- постановлением Правительства Российской Федерации от 25.06.2021 №</w:t>
      </w:r>
      <w:r>
        <w:rPr>
          <w:color w:val="000000"/>
        </w:rPr>
        <w:t xml:space="preserve"> </w:t>
      </w:r>
      <w:r w:rsidRPr="00907E12">
        <w:rPr>
          <w:color w:val="000000"/>
        </w:rPr>
        <w:t>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</w:p>
    <w:p w:rsidR="0093734E" w:rsidRPr="00907E12" w:rsidRDefault="0093734E" w:rsidP="0093734E">
      <w:pPr>
        <w:ind w:firstLine="567"/>
        <w:jc w:val="both"/>
        <w:rPr>
          <w:color w:val="000000"/>
        </w:rPr>
      </w:pPr>
      <w:bookmarkStart w:id="9" w:name="sub_1003"/>
      <w:r w:rsidRPr="00907E12">
        <w:rPr>
          <w:color w:val="000000"/>
        </w:rPr>
        <w:t>3. </w:t>
      </w:r>
      <w:bookmarkStart w:id="10" w:name="sub_1004"/>
      <w:bookmarkEnd w:id="9"/>
      <w:r w:rsidRPr="00907E12">
        <w:rPr>
          <w:color w:val="000000"/>
        </w:rPr>
        <w:t>Срок реализации Программы - 202</w:t>
      </w:r>
      <w:r>
        <w:rPr>
          <w:color w:val="000000"/>
        </w:rPr>
        <w:t>5</w:t>
      </w:r>
      <w:r w:rsidRPr="00907E12">
        <w:rPr>
          <w:color w:val="000000"/>
        </w:rPr>
        <w:t xml:space="preserve"> год</w:t>
      </w:r>
      <w:bookmarkEnd w:id="10"/>
      <w:r w:rsidRPr="00907E12">
        <w:rPr>
          <w:color w:val="000000"/>
        </w:rPr>
        <w:t>.</w:t>
      </w:r>
    </w:p>
    <w:p w:rsidR="0093734E" w:rsidRPr="00907E12" w:rsidRDefault="0093734E" w:rsidP="0093734E">
      <w:pPr>
        <w:ind w:firstLine="567"/>
        <w:jc w:val="both"/>
        <w:rPr>
          <w:color w:val="000000"/>
        </w:rPr>
      </w:pPr>
      <w:r w:rsidRPr="00907E12">
        <w:rPr>
          <w:color w:val="000000"/>
        </w:rPr>
        <w:t> </w:t>
      </w:r>
    </w:p>
    <w:p w:rsidR="0093734E" w:rsidRPr="00907E12" w:rsidRDefault="0093734E" w:rsidP="0093734E">
      <w:pPr>
        <w:ind w:firstLine="567"/>
        <w:jc w:val="center"/>
        <w:rPr>
          <w:color w:val="000000"/>
        </w:rPr>
      </w:pPr>
      <w:r w:rsidRPr="00907E12">
        <w:rPr>
          <w:b/>
          <w:bCs/>
          <w:color w:val="000000"/>
        </w:rPr>
        <w:t>II. Анализ текущего состояния осуществления муниципального жилищного контроля, описание текущего развития профилактической деятельности, характеристика проблем, на решение которых направлена Программа</w:t>
      </w:r>
    </w:p>
    <w:p w:rsidR="0093734E" w:rsidRPr="00907E12" w:rsidRDefault="0093734E" w:rsidP="0093734E">
      <w:pPr>
        <w:ind w:firstLine="567"/>
        <w:jc w:val="both"/>
        <w:rPr>
          <w:color w:val="000000"/>
        </w:rPr>
      </w:pPr>
      <w:r w:rsidRPr="00907E12">
        <w:rPr>
          <w:color w:val="000000"/>
        </w:rPr>
        <w:lastRenderedPageBreak/>
        <w:t xml:space="preserve">4. </w:t>
      </w:r>
      <w:proofErr w:type="gramStart"/>
      <w:r w:rsidRPr="00907E12">
        <w:rPr>
          <w:color w:val="000000"/>
        </w:rPr>
        <w:t>Предметом муниципального жилищного контроля является деятельность органа муниципального контроля по организации и проведению проверок соблюдения юридическими лицами, индивидуальными предпринимателями и гражданами обязательных требований, требований, установленных муниципальными правовыми актами, а также по организации и проведению мероприятий по профилактике нарушений указанных требований, мероприятий по контролю, осуществляемых без взаимодействия с юридическими лицами, индивидуальными предпринимателями, в сфере жилищных правоотношений.</w:t>
      </w:r>
      <w:proofErr w:type="gramEnd"/>
    </w:p>
    <w:p w:rsidR="0093734E" w:rsidRPr="00907E12" w:rsidRDefault="0093734E" w:rsidP="0093734E">
      <w:pPr>
        <w:ind w:firstLine="567"/>
        <w:jc w:val="both"/>
        <w:rPr>
          <w:color w:val="000000"/>
        </w:rPr>
      </w:pPr>
      <w:r w:rsidRPr="00907E12">
        <w:rPr>
          <w:color w:val="000000"/>
        </w:rPr>
        <w:t>5. Обязательные требования, требования, установленные муниципальными правовыми актами в сфере осуществления муниципального жилищного контроля, регламентированы следующими правовыми актами:</w:t>
      </w:r>
    </w:p>
    <w:p w:rsidR="0093734E" w:rsidRPr="00907E12" w:rsidRDefault="0093734E" w:rsidP="0093734E">
      <w:pPr>
        <w:ind w:firstLine="567"/>
        <w:jc w:val="both"/>
        <w:rPr>
          <w:color w:val="000000"/>
        </w:rPr>
      </w:pPr>
      <w:proofErr w:type="gramStart"/>
      <w:r w:rsidRPr="00907E12">
        <w:rPr>
          <w:color w:val="000000"/>
        </w:rPr>
        <w:t>- Жилищный кодекс Российской Федерации;</w:t>
      </w:r>
      <w:proofErr w:type="gramEnd"/>
    </w:p>
    <w:p w:rsidR="0093734E" w:rsidRPr="00907E12" w:rsidRDefault="0093734E" w:rsidP="0093734E">
      <w:pPr>
        <w:ind w:firstLine="567"/>
        <w:jc w:val="both"/>
        <w:rPr>
          <w:color w:val="000000"/>
        </w:rPr>
      </w:pPr>
      <w:proofErr w:type="gramStart"/>
      <w:r w:rsidRPr="00907E12">
        <w:rPr>
          <w:color w:val="000000"/>
        </w:rPr>
        <w:t>- постановление Правительства Российско</w:t>
      </w:r>
      <w:r>
        <w:rPr>
          <w:color w:val="000000"/>
        </w:rPr>
        <w:t>й Федерации от 13.08.2006 № 491 «</w:t>
      </w:r>
      <w:r w:rsidRPr="00907E12">
        <w:rPr>
          <w:color w:val="000000"/>
        </w:rPr>
        <w:t xml:space="preserve">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</w:t>
      </w:r>
      <w:r>
        <w:rPr>
          <w:color w:val="000000"/>
        </w:rPr>
        <w:t>установленную продолжительность»</w:t>
      </w:r>
      <w:r w:rsidRPr="00907E12">
        <w:rPr>
          <w:color w:val="000000"/>
        </w:rPr>
        <w:t>;</w:t>
      </w:r>
      <w:proofErr w:type="gramEnd"/>
    </w:p>
    <w:p w:rsidR="0093734E" w:rsidRPr="00907E12" w:rsidRDefault="0093734E" w:rsidP="0093734E">
      <w:pPr>
        <w:ind w:firstLine="567"/>
        <w:jc w:val="both"/>
        <w:rPr>
          <w:color w:val="000000"/>
        </w:rPr>
      </w:pPr>
      <w:r w:rsidRPr="00907E12">
        <w:rPr>
          <w:color w:val="000000"/>
        </w:rPr>
        <w:t>- постановление Правительства Российско</w:t>
      </w:r>
      <w:r>
        <w:rPr>
          <w:color w:val="000000"/>
        </w:rPr>
        <w:t>й Федерации от 06.05.2011 № 354 «</w:t>
      </w:r>
      <w:r w:rsidRPr="00907E12">
        <w:rPr>
          <w:color w:val="000000"/>
        </w:rPr>
        <w:t>О предоставлении коммунальных услуг собственникам и пользователям помещений в мног</w:t>
      </w:r>
      <w:r>
        <w:rPr>
          <w:color w:val="000000"/>
        </w:rPr>
        <w:t>оквартирных домах и жилых домов»</w:t>
      </w:r>
      <w:r w:rsidRPr="00907E12">
        <w:rPr>
          <w:color w:val="000000"/>
        </w:rPr>
        <w:t>;</w:t>
      </w:r>
    </w:p>
    <w:p w:rsidR="0093734E" w:rsidRPr="00907E12" w:rsidRDefault="0093734E" w:rsidP="0093734E">
      <w:pPr>
        <w:ind w:firstLine="567"/>
        <w:jc w:val="both"/>
        <w:rPr>
          <w:color w:val="000000"/>
        </w:rPr>
      </w:pPr>
      <w:r w:rsidRPr="00907E12">
        <w:rPr>
          <w:color w:val="000000"/>
        </w:rPr>
        <w:t>- постановление Правительства Российско</w:t>
      </w:r>
      <w:r>
        <w:rPr>
          <w:color w:val="000000"/>
        </w:rPr>
        <w:t>й Федерации от 03.04.2013 № 290 «</w:t>
      </w:r>
      <w:r w:rsidRPr="00907E12">
        <w:rPr>
          <w:color w:val="000000"/>
        </w:rPr>
        <w:t>О минимальном перечне услуг и работ, необходимых для обеспечения надлежащего содержания общего имущества в многоквартирном доме, и п</w:t>
      </w:r>
      <w:r>
        <w:rPr>
          <w:color w:val="000000"/>
        </w:rPr>
        <w:t>орядке их оказания и выполнения»</w:t>
      </w:r>
      <w:r w:rsidRPr="00907E12">
        <w:rPr>
          <w:color w:val="000000"/>
        </w:rPr>
        <w:t>;</w:t>
      </w:r>
    </w:p>
    <w:p w:rsidR="0093734E" w:rsidRPr="00907E12" w:rsidRDefault="0093734E" w:rsidP="0093734E">
      <w:pPr>
        <w:ind w:firstLine="567"/>
        <w:jc w:val="both"/>
        <w:rPr>
          <w:color w:val="000000"/>
        </w:rPr>
      </w:pPr>
      <w:r w:rsidRPr="00907E12">
        <w:rPr>
          <w:color w:val="000000"/>
        </w:rPr>
        <w:t>- постановление Правительства Российско</w:t>
      </w:r>
      <w:r>
        <w:rPr>
          <w:color w:val="000000"/>
        </w:rPr>
        <w:t>й Федерации от 15.05.2013 №416 «</w:t>
      </w:r>
      <w:r w:rsidRPr="00907E12">
        <w:rPr>
          <w:color w:val="000000"/>
        </w:rPr>
        <w:t>О порядке осуществления деятельности по упр</w:t>
      </w:r>
      <w:r>
        <w:rPr>
          <w:color w:val="000000"/>
        </w:rPr>
        <w:t>авлению многоквартирными домами»</w:t>
      </w:r>
      <w:r w:rsidRPr="00907E12">
        <w:rPr>
          <w:color w:val="000000"/>
        </w:rPr>
        <w:t>;</w:t>
      </w:r>
    </w:p>
    <w:p w:rsidR="0093734E" w:rsidRPr="00907E12" w:rsidRDefault="0093734E" w:rsidP="0093734E">
      <w:pPr>
        <w:ind w:firstLine="567"/>
        <w:jc w:val="both"/>
        <w:rPr>
          <w:color w:val="000000"/>
        </w:rPr>
      </w:pPr>
      <w:r w:rsidRPr="00907E12">
        <w:rPr>
          <w:color w:val="000000"/>
        </w:rPr>
        <w:t>- постановление Государственного комитета Российской Федерации по строительству и жилищно-коммунальном</w:t>
      </w:r>
      <w:r>
        <w:rPr>
          <w:color w:val="000000"/>
        </w:rPr>
        <w:t>у комплексу от 27.09.2003 № 170 «</w:t>
      </w:r>
      <w:r w:rsidRPr="00907E12">
        <w:rPr>
          <w:color w:val="000000"/>
        </w:rPr>
        <w:t>Об утверждении Правил и норм техническ</w:t>
      </w:r>
      <w:r>
        <w:rPr>
          <w:color w:val="000000"/>
        </w:rPr>
        <w:t>ой эксплуатации жилищного фонда»</w:t>
      </w:r>
      <w:r w:rsidRPr="00907E12">
        <w:rPr>
          <w:color w:val="000000"/>
        </w:rPr>
        <w:t>;</w:t>
      </w:r>
    </w:p>
    <w:p w:rsidR="0093734E" w:rsidRPr="00907E12" w:rsidRDefault="0093734E" w:rsidP="0093734E">
      <w:pPr>
        <w:ind w:firstLine="567"/>
        <w:jc w:val="both"/>
        <w:rPr>
          <w:color w:val="000000"/>
        </w:rPr>
      </w:pPr>
      <w:r w:rsidRPr="00907E12">
        <w:rPr>
          <w:color w:val="000000"/>
        </w:rPr>
        <w:t xml:space="preserve">- решение Комитета местного </w:t>
      </w:r>
      <w:r w:rsidRPr="00F04A26">
        <w:rPr>
          <w:color w:val="000000" w:themeColor="text1"/>
        </w:rPr>
        <w:t xml:space="preserve">самоуправления </w:t>
      </w:r>
      <w:proofErr w:type="spellStart"/>
      <w:r>
        <w:rPr>
          <w:color w:val="000000" w:themeColor="text1"/>
        </w:rPr>
        <w:t>Плесского</w:t>
      </w:r>
      <w:proofErr w:type="spellEnd"/>
      <w:r w:rsidRPr="00F04A26">
        <w:rPr>
          <w:color w:val="000000" w:themeColor="text1"/>
        </w:rPr>
        <w:t xml:space="preserve"> сельсовета</w:t>
      </w:r>
      <w:r>
        <w:rPr>
          <w:color w:val="000000" w:themeColor="text1"/>
        </w:rPr>
        <w:t xml:space="preserve"> </w:t>
      </w:r>
      <w:r w:rsidRPr="00F04A26">
        <w:rPr>
          <w:color w:val="000000" w:themeColor="text1"/>
        </w:rPr>
        <w:t xml:space="preserve"> </w:t>
      </w:r>
      <w:proofErr w:type="spellStart"/>
      <w:r w:rsidRPr="00F04A26">
        <w:rPr>
          <w:color w:val="000000" w:themeColor="text1"/>
        </w:rPr>
        <w:t>Мокшанского</w:t>
      </w:r>
      <w:proofErr w:type="spellEnd"/>
      <w:r w:rsidRPr="00F04A26">
        <w:rPr>
          <w:color w:val="000000" w:themeColor="text1"/>
        </w:rPr>
        <w:t xml:space="preserve"> района Пензенской области </w:t>
      </w:r>
      <w:hyperlink r:id="rId21" w:tgtFrame="_blank" w:history="1">
        <w:r w:rsidRPr="00F04A26">
          <w:rPr>
            <w:color w:val="000000" w:themeColor="text1"/>
          </w:rPr>
          <w:t xml:space="preserve">от </w:t>
        </w:r>
        <w:r>
          <w:rPr>
            <w:color w:val="000000" w:themeColor="text1"/>
          </w:rPr>
          <w:t>28.10</w:t>
        </w:r>
        <w:r w:rsidRPr="00F04A26">
          <w:rPr>
            <w:color w:val="000000" w:themeColor="text1"/>
          </w:rPr>
          <w:t>.2021 №</w:t>
        </w:r>
        <w:r>
          <w:rPr>
            <w:color w:val="000000" w:themeColor="text1"/>
          </w:rPr>
          <w:t xml:space="preserve"> 180</w:t>
        </w:r>
        <w:r w:rsidRPr="00F04A26">
          <w:rPr>
            <w:color w:val="000000" w:themeColor="text1"/>
          </w:rPr>
          <w:t>-</w:t>
        </w:r>
        <w:r>
          <w:rPr>
            <w:color w:val="000000" w:themeColor="text1"/>
          </w:rPr>
          <w:t>6</w:t>
        </w:r>
        <w:r w:rsidRPr="00F04A26">
          <w:rPr>
            <w:color w:val="000000" w:themeColor="text1"/>
          </w:rPr>
          <w:t>0/</w:t>
        </w:r>
        <w:r>
          <w:rPr>
            <w:color w:val="000000" w:themeColor="text1"/>
          </w:rPr>
          <w:t>7</w:t>
        </w:r>
      </w:hyperlink>
      <w:r w:rsidRPr="00F04A26">
        <w:rPr>
          <w:color w:val="000000" w:themeColor="text1"/>
        </w:rPr>
        <w:t xml:space="preserve"> «Об утверждении Положения о муниципальном жилищном контроле на территории </w:t>
      </w:r>
      <w:proofErr w:type="spellStart"/>
      <w:r>
        <w:rPr>
          <w:color w:val="000000" w:themeColor="text1"/>
        </w:rPr>
        <w:t>Плесского</w:t>
      </w:r>
      <w:proofErr w:type="spellEnd"/>
      <w:r w:rsidRPr="00F04A26">
        <w:rPr>
          <w:color w:val="000000" w:themeColor="text1"/>
        </w:rPr>
        <w:t xml:space="preserve"> сельсовета </w:t>
      </w:r>
      <w:proofErr w:type="spellStart"/>
      <w:r w:rsidRPr="00F04A26">
        <w:rPr>
          <w:color w:val="000000" w:themeColor="text1"/>
        </w:rPr>
        <w:t>Мокшанского</w:t>
      </w:r>
      <w:proofErr w:type="spellEnd"/>
      <w:r w:rsidRPr="00F04A26">
        <w:rPr>
          <w:color w:val="000000" w:themeColor="text1"/>
        </w:rPr>
        <w:t xml:space="preserve"> района Пензенской области».</w:t>
      </w:r>
    </w:p>
    <w:p w:rsidR="0093734E" w:rsidRPr="00907E12" w:rsidRDefault="0093734E" w:rsidP="0093734E">
      <w:pPr>
        <w:ind w:firstLine="567"/>
        <w:jc w:val="both"/>
        <w:rPr>
          <w:color w:val="000000"/>
        </w:rPr>
      </w:pPr>
      <w:r w:rsidRPr="00907E12">
        <w:rPr>
          <w:color w:val="000000"/>
        </w:rPr>
        <w:t>6. Объектами муниципального жилищного контроля являются:</w:t>
      </w:r>
    </w:p>
    <w:p w:rsidR="0093734E" w:rsidRPr="00907E12" w:rsidRDefault="0093734E" w:rsidP="0093734E">
      <w:pPr>
        <w:ind w:firstLine="567"/>
        <w:jc w:val="both"/>
        <w:rPr>
          <w:color w:val="000000"/>
        </w:rPr>
      </w:pPr>
      <w:r w:rsidRPr="00907E12">
        <w:rPr>
          <w:color w:val="000000"/>
        </w:rPr>
        <w:t>1) деятельность, действия (бездействие) контролируемых лиц,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фонда;</w:t>
      </w:r>
    </w:p>
    <w:p w:rsidR="0093734E" w:rsidRPr="00907E12" w:rsidRDefault="0093734E" w:rsidP="0093734E">
      <w:pPr>
        <w:ind w:firstLine="567"/>
        <w:jc w:val="both"/>
        <w:rPr>
          <w:color w:val="000000"/>
        </w:rPr>
      </w:pPr>
      <w:r w:rsidRPr="00907E12">
        <w:rPr>
          <w:color w:val="000000"/>
        </w:rPr>
        <w:t>2) результаты деятельности контролируемых лиц, в том числе работы и услуги,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фонда;</w:t>
      </w:r>
    </w:p>
    <w:p w:rsidR="0093734E" w:rsidRPr="00907E12" w:rsidRDefault="0093734E" w:rsidP="0093734E">
      <w:pPr>
        <w:ind w:firstLine="567"/>
        <w:jc w:val="both"/>
        <w:rPr>
          <w:color w:val="000000"/>
        </w:rPr>
      </w:pPr>
      <w:r w:rsidRPr="00907E12">
        <w:rPr>
          <w:color w:val="000000"/>
        </w:rPr>
        <w:t>3) здания, помещения, сооружения, оборудование, устройства, предметы, материалы и другие объекты, которыми контролируемые лица владеют и (или) пользуются и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 (далее - производственные объекты).</w:t>
      </w:r>
    </w:p>
    <w:p w:rsidR="0093734E" w:rsidRPr="00907E12" w:rsidRDefault="0093734E" w:rsidP="0093734E">
      <w:pPr>
        <w:ind w:firstLine="567"/>
        <w:jc w:val="both"/>
        <w:rPr>
          <w:color w:val="000000"/>
        </w:rPr>
      </w:pPr>
      <w:r w:rsidRPr="00907E12">
        <w:rPr>
          <w:color w:val="000000"/>
        </w:rPr>
        <w:t xml:space="preserve">7. В качестве контролируемых лиц при осуществлении муниципального жилищного контроля выступают юридические лица и индивидуальные предприниматели, осуществляющие предпринимательскую деятельность по управлению многоквартирными домами, товарищества собственников жилья, жилищные, жилищно-строительные или иные специализированные потребительские кооперативы, общее количество которых по состоянию на 01.12.2022 на территории </w:t>
      </w:r>
      <w:proofErr w:type="spellStart"/>
      <w:r>
        <w:rPr>
          <w:color w:val="000000"/>
        </w:rPr>
        <w:t>Плесского</w:t>
      </w:r>
      <w:proofErr w:type="spellEnd"/>
      <w:r w:rsidRPr="00907E12">
        <w:rPr>
          <w:color w:val="000000"/>
        </w:rPr>
        <w:t xml:space="preserve"> сельсовета составляло 0 единиц.</w:t>
      </w:r>
    </w:p>
    <w:p w:rsidR="0093734E" w:rsidRPr="00907E12" w:rsidRDefault="0093734E" w:rsidP="0093734E">
      <w:pPr>
        <w:ind w:firstLine="567"/>
        <w:jc w:val="both"/>
        <w:rPr>
          <w:color w:val="000000"/>
        </w:rPr>
      </w:pPr>
      <w:r w:rsidRPr="00907E12">
        <w:rPr>
          <w:color w:val="000000"/>
        </w:rPr>
        <w:t xml:space="preserve">8. </w:t>
      </w:r>
      <w:proofErr w:type="gramStart"/>
      <w:r w:rsidRPr="00907E12">
        <w:rPr>
          <w:color w:val="000000"/>
        </w:rPr>
        <w:t>В связи с запретом на проведение контрольных мероприятий, установленным ст. 26.2 Федерального закона от 26.12.2008 №</w:t>
      </w:r>
      <w:r>
        <w:rPr>
          <w:color w:val="000000"/>
        </w:rPr>
        <w:t xml:space="preserve"> </w:t>
      </w:r>
      <w:r w:rsidRPr="00907E12">
        <w:rPr>
          <w:color w:val="000000"/>
        </w:rPr>
        <w:t xml:space="preserve">294-ФЗ «О защите прав юридических лиц и </w:t>
      </w:r>
      <w:r w:rsidRPr="00907E12">
        <w:rPr>
          <w:color w:val="000000"/>
        </w:rPr>
        <w:lastRenderedPageBreak/>
        <w:t>индивидуальных предпринимателей при осуществлении государственного контроля (надзора) и муниципального контроля», плановые и внеплановые проверки в отношении подконтрольных субъектов, относящихся к малому и среднему бизнесу, в 202</w:t>
      </w:r>
      <w:r>
        <w:rPr>
          <w:color w:val="000000"/>
        </w:rPr>
        <w:t>3</w:t>
      </w:r>
      <w:r w:rsidRPr="00907E12">
        <w:rPr>
          <w:color w:val="000000"/>
        </w:rPr>
        <w:t xml:space="preserve"> году Администрацией </w:t>
      </w:r>
      <w:proofErr w:type="spellStart"/>
      <w:r>
        <w:rPr>
          <w:color w:val="000000"/>
        </w:rPr>
        <w:t>Плесского</w:t>
      </w:r>
      <w:proofErr w:type="spellEnd"/>
      <w:r w:rsidRPr="00907E12">
        <w:rPr>
          <w:color w:val="000000"/>
        </w:rPr>
        <w:t xml:space="preserve"> сельсовета </w:t>
      </w:r>
      <w:proofErr w:type="spellStart"/>
      <w:r w:rsidRPr="00907E12">
        <w:rPr>
          <w:color w:val="000000"/>
        </w:rPr>
        <w:t>Мокшанского</w:t>
      </w:r>
      <w:proofErr w:type="spellEnd"/>
      <w:r w:rsidRPr="00907E12">
        <w:rPr>
          <w:color w:val="000000"/>
        </w:rPr>
        <w:t xml:space="preserve"> района Пензенской области не проводились.</w:t>
      </w:r>
      <w:proofErr w:type="gramEnd"/>
    </w:p>
    <w:p w:rsidR="0093734E" w:rsidRPr="00907E12" w:rsidRDefault="0093734E" w:rsidP="0093734E">
      <w:pPr>
        <w:ind w:firstLine="567"/>
        <w:jc w:val="both"/>
        <w:rPr>
          <w:color w:val="000000"/>
        </w:rPr>
      </w:pPr>
      <w:r w:rsidRPr="00907E12">
        <w:rPr>
          <w:color w:val="000000"/>
        </w:rPr>
        <w:t>9. Основными проблемами, на решение которых направлена Программа, являются: недостаточная информированность контролируемых лиц об обязательных требованиях и способах их исполнения, а также низкая мотивация добросовестного соблюдения обязательных требований данными лицами.</w:t>
      </w:r>
    </w:p>
    <w:p w:rsidR="0093734E" w:rsidRPr="00907E12" w:rsidRDefault="0093734E" w:rsidP="0093734E">
      <w:pPr>
        <w:ind w:firstLine="567"/>
        <w:jc w:val="both"/>
        <w:rPr>
          <w:color w:val="000000"/>
        </w:rPr>
      </w:pPr>
      <w:r w:rsidRPr="00907E12">
        <w:rPr>
          <w:color w:val="000000"/>
        </w:rPr>
        <w:t> </w:t>
      </w:r>
    </w:p>
    <w:p w:rsidR="0093734E" w:rsidRPr="00907E12" w:rsidRDefault="0093734E" w:rsidP="0093734E">
      <w:pPr>
        <w:ind w:firstLine="567"/>
        <w:jc w:val="center"/>
        <w:rPr>
          <w:color w:val="000000"/>
        </w:rPr>
      </w:pPr>
      <w:bookmarkStart w:id="11" w:name="sub_1200"/>
      <w:r w:rsidRPr="00907E12">
        <w:rPr>
          <w:b/>
          <w:bCs/>
          <w:color w:val="000000"/>
        </w:rPr>
        <w:t>III. Цели и задачи реализации Программы</w:t>
      </w:r>
      <w:bookmarkEnd w:id="11"/>
    </w:p>
    <w:p w:rsidR="0093734E" w:rsidRPr="00907E12" w:rsidRDefault="0093734E" w:rsidP="0093734E">
      <w:pPr>
        <w:ind w:firstLine="567"/>
        <w:jc w:val="both"/>
        <w:rPr>
          <w:color w:val="000000"/>
        </w:rPr>
      </w:pPr>
      <w:bookmarkStart w:id="12" w:name="sub_1005"/>
      <w:r w:rsidRPr="00907E12">
        <w:rPr>
          <w:color w:val="000000"/>
        </w:rPr>
        <w:t>11. Целями реализации Программы являются:</w:t>
      </w:r>
      <w:bookmarkEnd w:id="12"/>
    </w:p>
    <w:p w:rsidR="0093734E" w:rsidRPr="00907E12" w:rsidRDefault="0093734E" w:rsidP="0093734E">
      <w:pPr>
        <w:ind w:firstLine="567"/>
        <w:jc w:val="both"/>
        <w:rPr>
          <w:color w:val="000000"/>
        </w:rPr>
      </w:pPr>
      <w:r w:rsidRPr="00907E12">
        <w:rPr>
          <w:color w:val="000000"/>
        </w:rPr>
        <w:t>1) стимулирование добросовестного соблюдения обязательных требований всеми контролируемыми лицами;</w:t>
      </w:r>
    </w:p>
    <w:p w:rsidR="0093734E" w:rsidRPr="00907E12" w:rsidRDefault="0093734E" w:rsidP="0093734E">
      <w:pPr>
        <w:ind w:firstLine="567"/>
        <w:jc w:val="both"/>
        <w:rPr>
          <w:color w:val="000000"/>
        </w:rPr>
      </w:pPr>
      <w:r w:rsidRPr="00907E12">
        <w:rPr>
          <w:color w:val="000000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 в отношении муниципального жилищного фонда;</w:t>
      </w:r>
    </w:p>
    <w:p w:rsidR="0093734E" w:rsidRPr="00907E12" w:rsidRDefault="0093734E" w:rsidP="0093734E">
      <w:pPr>
        <w:ind w:firstLine="567"/>
        <w:jc w:val="both"/>
        <w:rPr>
          <w:color w:val="000000"/>
        </w:rPr>
      </w:pPr>
      <w:r w:rsidRPr="00907E12">
        <w:rPr>
          <w:color w:val="000000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93734E" w:rsidRPr="00907E12" w:rsidRDefault="0093734E" w:rsidP="0093734E">
      <w:pPr>
        <w:ind w:firstLine="567"/>
        <w:jc w:val="both"/>
        <w:rPr>
          <w:color w:val="000000"/>
        </w:rPr>
      </w:pPr>
      <w:r w:rsidRPr="00907E12">
        <w:rPr>
          <w:color w:val="000000"/>
        </w:rPr>
        <w:t>12. Задачами реализации Программы являются:</w:t>
      </w:r>
    </w:p>
    <w:p w:rsidR="0093734E" w:rsidRPr="00907E12" w:rsidRDefault="0093734E" w:rsidP="0093734E">
      <w:pPr>
        <w:ind w:firstLine="567"/>
        <w:jc w:val="both"/>
        <w:rPr>
          <w:color w:val="000000"/>
        </w:rPr>
      </w:pPr>
      <w:r w:rsidRPr="00907E12">
        <w:rPr>
          <w:color w:val="000000"/>
        </w:rPr>
        <w:t>1) выявление причин, факторов и условий, способствующих нарушению обязательных требований, разработка мероприятий, направленных на устранение нарушений обязательных требований в отношении муниципального жилищного фонда;</w:t>
      </w:r>
    </w:p>
    <w:p w:rsidR="0093734E" w:rsidRPr="00907E12" w:rsidRDefault="0093734E" w:rsidP="0093734E">
      <w:pPr>
        <w:ind w:firstLine="567"/>
        <w:jc w:val="both"/>
        <w:rPr>
          <w:color w:val="000000"/>
        </w:rPr>
      </w:pPr>
      <w:r w:rsidRPr="00907E12">
        <w:rPr>
          <w:color w:val="000000"/>
        </w:rPr>
        <w:t>2) повышение правосознания и правовой культуры юридических лиц, индивидуальных предпринимателей и граждан в сфере жилищных правоотношений;</w:t>
      </w:r>
    </w:p>
    <w:p w:rsidR="0093734E" w:rsidRPr="00907E12" w:rsidRDefault="0093734E" w:rsidP="0093734E">
      <w:pPr>
        <w:ind w:firstLine="567"/>
        <w:jc w:val="both"/>
        <w:rPr>
          <w:color w:val="000000"/>
        </w:rPr>
      </w:pPr>
      <w:r w:rsidRPr="00907E12">
        <w:rPr>
          <w:color w:val="000000"/>
        </w:rPr>
        <w:t>3) приоритет реализации профилактических мероприятий, направленных на снижение риска причинения вреда (ущерба), по отношению к проведению контрольных (надзорных) мероприятий.</w:t>
      </w:r>
    </w:p>
    <w:p w:rsidR="0093734E" w:rsidRPr="00907E12" w:rsidRDefault="0093734E" w:rsidP="0093734E">
      <w:pPr>
        <w:ind w:firstLine="567"/>
        <w:jc w:val="both"/>
        <w:rPr>
          <w:color w:val="000000"/>
        </w:rPr>
      </w:pPr>
      <w:r w:rsidRPr="00907E12">
        <w:rPr>
          <w:color w:val="000000"/>
        </w:rPr>
        <w:t> </w:t>
      </w:r>
    </w:p>
    <w:p w:rsidR="0093734E" w:rsidRPr="00907E12" w:rsidRDefault="0093734E" w:rsidP="0093734E">
      <w:pPr>
        <w:ind w:firstLine="567"/>
        <w:jc w:val="center"/>
        <w:rPr>
          <w:color w:val="000000"/>
        </w:rPr>
      </w:pPr>
      <w:bookmarkStart w:id="13" w:name="sub_1150"/>
      <w:r w:rsidRPr="00907E12">
        <w:rPr>
          <w:b/>
          <w:bCs/>
          <w:color w:val="000000"/>
        </w:rPr>
        <w:t>IV. Перечень профилактических мероприятий, сроки (периодичность) их проведения</w:t>
      </w:r>
      <w:bookmarkEnd w:id="13"/>
      <w:r w:rsidRPr="00907E12">
        <w:rPr>
          <w:color w:val="000000"/>
        </w:rPr>
        <w:t> </w:t>
      </w:r>
    </w:p>
    <w:tbl>
      <w:tblPr>
        <w:tblW w:w="0" w:type="dxa"/>
        <w:jc w:val="center"/>
        <w:tblCellMar>
          <w:left w:w="0" w:type="dxa"/>
          <w:right w:w="0" w:type="dxa"/>
        </w:tblCellMar>
        <w:tblLook w:val="04A0"/>
      </w:tblPr>
      <w:tblGrid>
        <w:gridCol w:w="818"/>
        <w:gridCol w:w="4506"/>
        <w:gridCol w:w="2203"/>
        <w:gridCol w:w="2895"/>
      </w:tblGrid>
      <w:tr w:rsidR="0093734E" w:rsidRPr="00F04A26" w:rsidTr="0007238F">
        <w:trPr>
          <w:jc w:val="center"/>
        </w:trPr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4E" w:rsidRPr="00F04A26" w:rsidRDefault="0093734E" w:rsidP="0007238F">
            <w:pPr>
              <w:jc w:val="center"/>
            </w:pPr>
            <w:r w:rsidRPr="00F04A26">
              <w:t>№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4E" w:rsidRPr="00F04A26" w:rsidRDefault="0093734E" w:rsidP="0007238F">
            <w:pPr>
              <w:jc w:val="center"/>
            </w:pPr>
            <w:r w:rsidRPr="00F04A26">
              <w:t>Наименование профилактического мероприятия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4E" w:rsidRPr="00F04A26" w:rsidRDefault="0093734E" w:rsidP="0007238F">
            <w:pPr>
              <w:jc w:val="center"/>
            </w:pPr>
            <w:r w:rsidRPr="00F04A26">
              <w:t>Срок реализации</w:t>
            </w:r>
          </w:p>
        </w:tc>
        <w:tc>
          <w:tcPr>
            <w:tcW w:w="1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4E" w:rsidRPr="00F04A26" w:rsidRDefault="0093734E" w:rsidP="0007238F">
            <w:pPr>
              <w:jc w:val="center"/>
            </w:pPr>
            <w:r w:rsidRPr="00F04A26">
              <w:t>Ответственные должностные лица</w:t>
            </w:r>
          </w:p>
        </w:tc>
      </w:tr>
      <w:tr w:rsidR="0093734E" w:rsidRPr="00F04A26" w:rsidTr="0007238F">
        <w:trPr>
          <w:jc w:val="center"/>
        </w:trPr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4E" w:rsidRPr="00F04A26" w:rsidRDefault="0093734E" w:rsidP="0007238F">
            <w:pPr>
              <w:jc w:val="center"/>
            </w:pPr>
            <w:r w:rsidRPr="00F04A26">
              <w:t>1.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4E" w:rsidRPr="00F04A26" w:rsidRDefault="0093734E" w:rsidP="0007238F">
            <w:pPr>
              <w:jc w:val="center"/>
            </w:pPr>
            <w:r w:rsidRPr="00F04A26">
              <w:t>Информирование,</w:t>
            </w:r>
          </w:p>
          <w:p w:rsidR="0093734E" w:rsidRPr="00F04A26" w:rsidRDefault="0093734E" w:rsidP="0007238F">
            <w:pPr>
              <w:jc w:val="center"/>
            </w:pPr>
            <w:r w:rsidRPr="00F04A26">
              <w:t>посредством размещения (поддержания в акту</w:t>
            </w:r>
            <w:r>
              <w:t>альном состоянии) на официальной странице</w:t>
            </w:r>
            <w:r w:rsidRPr="00F04A26">
              <w:t xml:space="preserve"> Администрации </w:t>
            </w:r>
            <w:proofErr w:type="spellStart"/>
            <w:r>
              <w:t>Плесского</w:t>
            </w:r>
            <w:proofErr w:type="spellEnd"/>
            <w:r w:rsidRPr="00F04A26">
              <w:t xml:space="preserve"> сельсовета </w:t>
            </w:r>
            <w:proofErr w:type="spellStart"/>
            <w:r w:rsidRPr="00F04A26">
              <w:t>Мокшанского</w:t>
            </w:r>
            <w:proofErr w:type="spellEnd"/>
            <w:r w:rsidRPr="00F04A26">
              <w:t xml:space="preserve"> района Пензенской области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4E" w:rsidRPr="00F04A26" w:rsidRDefault="0093734E" w:rsidP="0007238F">
            <w:pPr>
              <w:jc w:val="center"/>
            </w:pPr>
            <w:r w:rsidRPr="00F04A26">
              <w:t> </w:t>
            </w:r>
          </w:p>
        </w:tc>
        <w:tc>
          <w:tcPr>
            <w:tcW w:w="1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4E" w:rsidRPr="00F04A26" w:rsidRDefault="0093734E" w:rsidP="0007238F">
            <w:pPr>
              <w:jc w:val="center"/>
            </w:pPr>
            <w:r w:rsidRPr="00F04A26"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3734E" w:rsidRPr="00F04A26" w:rsidTr="0007238F">
        <w:trPr>
          <w:jc w:val="center"/>
        </w:trPr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4E" w:rsidRPr="00F04A26" w:rsidRDefault="0093734E" w:rsidP="0007238F">
            <w:pPr>
              <w:jc w:val="center"/>
            </w:pPr>
            <w:r w:rsidRPr="00F04A26">
              <w:t>1.1.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4E" w:rsidRPr="00F04A26" w:rsidRDefault="0093734E" w:rsidP="0007238F">
            <w:pPr>
              <w:jc w:val="center"/>
            </w:pPr>
            <w:r w:rsidRPr="00F04A26">
              <w:t>текстов нормативных правовых актов, регулирующих осуществление муниципального жилищного контроля;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4E" w:rsidRPr="00F04A26" w:rsidRDefault="0093734E" w:rsidP="0007238F">
            <w:pPr>
              <w:jc w:val="center"/>
            </w:pPr>
            <w:r w:rsidRPr="00F04A26">
              <w:t>в течение года (по мере необходимости)</w:t>
            </w:r>
          </w:p>
        </w:tc>
        <w:tc>
          <w:tcPr>
            <w:tcW w:w="1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4E" w:rsidRPr="00F04A26" w:rsidRDefault="0093734E" w:rsidP="0007238F">
            <w:pPr>
              <w:jc w:val="center"/>
            </w:pPr>
            <w:r w:rsidRPr="00F04A26"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3734E" w:rsidRPr="00F04A26" w:rsidTr="0007238F">
        <w:trPr>
          <w:jc w:val="center"/>
        </w:trPr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4E" w:rsidRPr="00F04A26" w:rsidRDefault="0093734E" w:rsidP="0007238F">
            <w:pPr>
              <w:jc w:val="center"/>
            </w:pPr>
            <w:r w:rsidRPr="00F04A26">
              <w:t>1.2.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4E" w:rsidRPr="00F04A26" w:rsidRDefault="0093734E" w:rsidP="0007238F">
            <w:pPr>
              <w:jc w:val="center"/>
            </w:pPr>
            <w:r w:rsidRPr="00F04A26">
              <w:t>сведений об изменениях, внесенных в нормативные правовые акты, регулирующие осуществление муниципального жилищного контроля, о сроках и порядке их вступления в силу;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4E" w:rsidRPr="00F04A26" w:rsidRDefault="0093734E" w:rsidP="0007238F">
            <w:pPr>
              <w:jc w:val="center"/>
            </w:pPr>
            <w:r w:rsidRPr="00F04A26">
              <w:t>в течение года (по мере необходимости)</w:t>
            </w:r>
          </w:p>
        </w:tc>
        <w:tc>
          <w:tcPr>
            <w:tcW w:w="1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4E" w:rsidRPr="00F04A26" w:rsidRDefault="0093734E" w:rsidP="0007238F">
            <w:pPr>
              <w:jc w:val="center"/>
            </w:pPr>
            <w:r w:rsidRPr="00F04A26"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3734E" w:rsidRPr="00F04A26" w:rsidTr="0007238F">
        <w:trPr>
          <w:jc w:val="center"/>
        </w:trPr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4E" w:rsidRPr="00F04A26" w:rsidRDefault="0093734E" w:rsidP="0007238F">
            <w:pPr>
              <w:jc w:val="center"/>
            </w:pPr>
            <w:r w:rsidRPr="00F04A26">
              <w:t>1.3.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4E" w:rsidRPr="00F04A26" w:rsidRDefault="0093734E" w:rsidP="0007238F">
            <w:pPr>
              <w:jc w:val="center"/>
            </w:pPr>
            <w:r w:rsidRPr="00F04A26">
              <w:t xml:space="preserve">перечня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муниципального жилищного контроля, а также </w:t>
            </w:r>
            <w:r w:rsidRPr="00F04A26">
              <w:lastRenderedPageBreak/>
              <w:t>информацию о мерах ответственности, применяемых при нарушении обязательных требований, с текстами в действующей редакции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4E" w:rsidRPr="00F04A26" w:rsidRDefault="0093734E" w:rsidP="0007238F">
            <w:pPr>
              <w:jc w:val="center"/>
            </w:pPr>
            <w:r>
              <w:lastRenderedPageBreak/>
              <w:t>01.01.2025</w:t>
            </w:r>
          </w:p>
        </w:tc>
        <w:tc>
          <w:tcPr>
            <w:tcW w:w="1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4E" w:rsidRPr="00F04A26" w:rsidRDefault="0093734E" w:rsidP="0007238F">
            <w:pPr>
              <w:jc w:val="center"/>
            </w:pPr>
            <w:r w:rsidRPr="00F04A26"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3734E" w:rsidRPr="00F04A26" w:rsidTr="0007238F">
        <w:trPr>
          <w:jc w:val="center"/>
        </w:trPr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4E" w:rsidRPr="00F04A26" w:rsidRDefault="0093734E" w:rsidP="0007238F">
            <w:pPr>
              <w:jc w:val="center"/>
            </w:pPr>
            <w:r w:rsidRPr="00F04A26">
              <w:lastRenderedPageBreak/>
              <w:t>1.4.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4E" w:rsidRPr="00F04A26" w:rsidRDefault="0093734E" w:rsidP="0007238F">
            <w:pPr>
              <w:jc w:val="center"/>
            </w:pPr>
            <w:r w:rsidRPr="00F04A26">
              <w:t>руководств по соблюдению обязательных требований, разработанных и утвержденных в соответствии с Федеральным законом "Об обязательных требованиях в Российской Федерации"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4E" w:rsidRPr="00F04A26" w:rsidRDefault="0093734E" w:rsidP="0007238F">
            <w:pPr>
              <w:jc w:val="center"/>
            </w:pPr>
            <w:r>
              <w:t>01.01.2025</w:t>
            </w:r>
          </w:p>
        </w:tc>
        <w:tc>
          <w:tcPr>
            <w:tcW w:w="1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4E" w:rsidRPr="00F04A26" w:rsidRDefault="0093734E" w:rsidP="0007238F">
            <w:pPr>
              <w:jc w:val="center"/>
            </w:pPr>
            <w:r w:rsidRPr="00F04A26"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3734E" w:rsidRPr="00F04A26" w:rsidTr="0007238F">
        <w:trPr>
          <w:jc w:val="center"/>
        </w:trPr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4E" w:rsidRPr="00F04A26" w:rsidRDefault="0093734E" w:rsidP="0007238F">
            <w:pPr>
              <w:jc w:val="center"/>
            </w:pPr>
            <w:r w:rsidRPr="00F04A26">
              <w:t>1.5.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4E" w:rsidRPr="00F04A26" w:rsidRDefault="0093734E" w:rsidP="0007238F">
            <w:pPr>
              <w:jc w:val="center"/>
            </w:pPr>
            <w:r w:rsidRPr="00F04A26">
              <w:t>перечня индикаторов риска нарушения обязательных требований, порядок отнесения объектов контроля к категориям риска;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4E" w:rsidRPr="00F04A26" w:rsidRDefault="0093734E" w:rsidP="0007238F">
            <w:pPr>
              <w:jc w:val="center"/>
            </w:pPr>
            <w:r>
              <w:t>01.01.2025</w:t>
            </w:r>
          </w:p>
        </w:tc>
        <w:tc>
          <w:tcPr>
            <w:tcW w:w="1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4E" w:rsidRPr="00F04A26" w:rsidRDefault="0093734E" w:rsidP="0007238F">
            <w:pPr>
              <w:jc w:val="center"/>
            </w:pPr>
            <w:r w:rsidRPr="00F04A26"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3734E" w:rsidRPr="00F04A26" w:rsidTr="0007238F">
        <w:trPr>
          <w:jc w:val="center"/>
        </w:trPr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4E" w:rsidRPr="00F04A26" w:rsidRDefault="0093734E" w:rsidP="0007238F">
            <w:pPr>
              <w:jc w:val="center"/>
            </w:pPr>
            <w:r w:rsidRPr="00F04A26">
              <w:t>1.6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4E" w:rsidRPr="00F04A26" w:rsidRDefault="0093734E" w:rsidP="0007238F">
            <w:pPr>
              <w:jc w:val="center"/>
            </w:pPr>
            <w:r w:rsidRPr="00F04A26">
              <w:t>перечня объектов контроля, учитываемых в рамках формирования ежегодного плана контрольных (надзорных) мероприятий, с указанием категории риска;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4E" w:rsidRPr="00F04A26" w:rsidRDefault="0093734E" w:rsidP="0007238F">
            <w:pPr>
              <w:jc w:val="center"/>
            </w:pPr>
            <w:r>
              <w:t>01.01.2025</w:t>
            </w:r>
          </w:p>
        </w:tc>
        <w:tc>
          <w:tcPr>
            <w:tcW w:w="1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4E" w:rsidRPr="00F04A26" w:rsidRDefault="0093734E" w:rsidP="0007238F">
            <w:pPr>
              <w:jc w:val="center"/>
            </w:pPr>
            <w:r w:rsidRPr="00F04A26"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3734E" w:rsidRPr="00F04A26" w:rsidTr="0007238F">
        <w:trPr>
          <w:jc w:val="center"/>
        </w:trPr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4E" w:rsidRPr="00F04A26" w:rsidRDefault="0093734E" w:rsidP="0007238F">
            <w:pPr>
              <w:jc w:val="center"/>
            </w:pPr>
            <w:r w:rsidRPr="00F04A26">
              <w:t>1.7.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4E" w:rsidRPr="00F04A26" w:rsidRDefault="0093734E" w:rsidP="0007238F">
            <w:pPr>
              <w:jc w:val="center"/>
            </w:pPr>
            <w:r w:rsidRPr="00F04A26">
              <w:t>программы профилактики рисков причинения вреда и плана проведения плановых контрольных (надзорных) мероприятий;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4E" w:rsidRPr="00F04A26" w:rsidRDefault="0093734E" w:rsidP="0007238F">
            <w:pPr>
              <w:jc w:val="center"/>
            </w:pPr>
            <w:r w:rsidRPr="00F04A26">
              <w:t xml:space="preserve">В течение 5 дней </w:t>
            </w:r>
            <w:proofErr w:type="gramStart"/>
            <w:r w:rsidRPr="00F04A26">
              <w:t>с даты утверждения</w:t>
            </w:r>
            <w:proofErr w:type="gramEnd"/>
          </w:p>
        </w:tc>
        <w:tc>
          <w:tcPr>
            <w:tcW w:w="1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4E" w:rsidRPr="00F04A26" w:rsidRDefault="0093734E" w:rsidP="0007238F">
            <w:pPr>
              <w:jc w:val="center"/>
            </w:pPr>
            <w:r w:rsidRPr="00F04A26"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3734E" w:rsidRPr="00F04A26" w:rsidTr="0007238F">
        <w:trPr>
          <w:jc w:val="center"/>
        </w:trPr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4E" w:rsidRPr="00F04A26" w:rsidRDefault="0093734E" w:rsidP="0007238F">
            <w:pPr>
              <w:jc w:val="center"/>
            </w:pPr>
            <w:r w:rsidRPr="00F04A26">
              <w:t>1.8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4E" w:rsidRPr="00F04A26" w:rsidRDefault="0093734E" w:rsidP="0007238F">
            <w:pPr>
              <w:jc w:val="center"/>
            </w:pPr>
            <w:r w:rsidRPr="00F04A26">
              <w:t>исчерпывающего перечня сведений, которые могут запрашиваться контрольным органом у контролируемого лица;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4E" w:rsidRPr="00F04A26" w:rsidRDefault="0093734E" w:rsidP="0007238F">
            <w:pPr>
              <w:jc w:val="center"/>
            </w:pPr>
            <w:r>
              <w:t>01.01.2025</w:t>
            </w:r>
          </w:p>
        </w:tc>
        <w:tc>
          <w:tcPr>
            <w:tcW w:w="1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4E" w:rsidRPr="00F04A26" w:rsidRDefault="0093734E" w:rsidP="0007238F">
            <w:pPr>
              <w:jc w:val="center"/>
            </w:pPr>
            <w:r w:rsidRPr="00F04A26"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3734E" w:rsidRPr="00F04A26" w:rsidTr="0007238F">
        <w:trPr>
          <w:jc w:val="center"/>
        </w:trPr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4E" w:rsidRPr="00F04A26" w:rsidRDefault="0093734E" w:rsidP="0007238F">
            <w:pPr>
              <w:jc w:val="center"/>
            </w:pPr>
            <w:r w:rsidRPr="00F04A26">
              <w:t>1.9.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4E" w:rsidRPr="00F04A26" w:rsidRDefault="0093734E" w:rsidP="0007238F">
            <w:pPr>
              <w:jc w:val="center"/>
            </w:pPr>
            <w:r w:rsidRPr="00F04A26">
              <w:t>сведений о способах получения консультаций по вопросам соблюдения обязательных требований;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4E" w:rsidRPr="00F04A26" w:rsidRDefault="0093734E" w:rsidP="0007238F">
            <w:pPr>
              <w:jc w:val="center"/>
            </w:pPr>
            <w:r>
              <w:t>01.01.2025</w:t>
            </w:r>
          </w:p>
        </w:tc>
        <w:tc>
          <w:tcPr>
            <w:tcW w:w="1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4E" w:rsidRPr="00F04A26" w:rsidRDefault="0093734E" w:rsidP="0007238F">
            <w:pPr>
              <w:jc w:val="center"/>
            </w:pPr>
            <w:r w:rsidRPr="00F04A26"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3734E" w:rsidRPr="00F04A26" w:rsidTr="0007238F">
        <w:trPr>
          <w:jc w:val="center"/>
        </w:trPr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4E" w:rsidRPr="00F04A26" w:rsidRDefault="0093734E" w:rsidP="0007238F">
            <w:pPr>
              <w:jc w:val="center"/>
            </w:pPr>
            <w:r w:rsidRPr="00F04A26">
              <w:t>1.10.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4E" w:rsidRPr="00F04A26" w:rsidRDefault="0093734E" w:rsidP="0007238F">
            <w:pPr>
              <w:jc w:val="center"/>
            </w:pPr>
            <w:r w:rsidRPr="00F04A26">
              <w:t>доклада о муниципальном жилищном контроле.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4E" w:rsidRPr="00F04A26" w:rsidRDefault="0093734E" w:rsidP="0007238F">
            <w:pPr>
              <w:jc w:val="center"/>
            </w:pPr>
            <w:r w:rsidRPr="00F04A26">
              <w:t xml:space="preserve">в течение 5 дней </w:t>
            </w:r>
            <w:proofErr w:type="gramStart"/>
            <w:r w:rsidRPr="00F04A26">
              <w:t>с даты утверждения</w:t>
            </w:r>
            <w:proofErr w:type="gramEnd"/>
          </w:p>
        </w:tc>
        <w:tc>
          <w:tcPr>
            <w:tcW w:w="1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4E" w:rsidRPr="00F04A26" w:rsidRDefault="0093734E" w:rsidP="0007238F">
            <w:pPr>
              <w:jc w:val="center"/>
            </w:pPr>
            <w:r w:rsidRPr="00F04A26"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3734E" w:rsidRPr="00F04A26" w:rsidTr="0007238F">
        <w:trPr>
          <w:jc w:val="center"/>
        </w:trPr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4E" w:rsidRPr="00F04A26" w:rsidRDefault="0093734E" w:rsidP="0007238F">
            <w:pPr>
              <w:jc w:val="center"/>
            </w:pPr>
            <w:r w:rsidRPr="00F04A26">
              <w:t>2.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4E" w:rsidRPr="00F04A26" w:rsidRDefault="0093734E" w:rsidP="0007238F">
            <w:pPr>
              <w:jc w:val="center"/>
            </w:pPr>
            <w:r w:rsidRPr="00F04A26">
              <w:t>Объявление предостережения о недопустимости нарушения обязательных требований.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4E" w:rsidRPr="00F04A26" w:rsidRDefault="0093734E" w:rsidP="0007238F">
            <w:pPr>
              <w:jc w:val="center"/>
            </w:pPr>
            <w:r w:rsidRPr="00F04A26">
              <w:t>в течение года (при наличии оснований)</w:t>
            </w:r>
          </w:p>
        </w:tc>
        <w:tc>
          <w:tcPr>
            <w:tcW w:w="1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4E" w:rsidRPr="00F04A26" w:rsidRDefault="0093734E" w:rsidP="0007238F">
            <w:pPr>
              <w:jc w:val="center"/>
            </w:pPr>
            <w:r w:rsidRPr="00F04A26"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3734E" w:rsidRPr="00F04A26" w:rsidTr="0007238F">
        <w:trPr>
          <w:jc w:val="center"/>
        </w:trPr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4E" w:rsidRPr="00F04A26" w:rsidRDefault="0093734E" w:rsidP="0007238F">
            <w:pPr>
              <w:jc w:val="center"/>
            </w:pPr>
            <w:r w:rsidRPr="00F04A26">
              <w:t>3.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4E" w:rsidRPr="00F04A26" w:rsidRDefault="0093734E" w:rsidP="0007238F">
            <w:pPr>
              <w:jc w:val="center"/>
            </w:pPr>
            <w:r w:rsidRPr="00F04A26">
              <w:t xml:space="preserve">Консультирование посредством </w:t>
            </w:r>
            <w:proofErr w:type="spellStart"/>
            <w:r w:rsidRPr="00F04A26">
              <w:t>видео-конференц-связи</w:t>
            </w:r>
            <w:proofErr w:type="spellEnd"/>
            <w:r w:rsidRPr="00F04A26">
              <w:t xml:space="preserve">, на личном приеме либо </w:t>
            </w:r>
            <w:r w:rsidRPr="00F04A26">
              <w:lastRenderedPageBreak/>
              <w:t>в ходе проведения профилактического мероприятия, контрольного (надзорного) мероприятия в порядке, установленном положением о виде контроля.</w:t>
            </w:r>
          </w:p>
          <w:p w:rsidR="0093734E" w:rsidRPr="00F04A26" w:rsidRDefault="0093734E" w:rsidP="0007238F">
            <w:pPr>
              <w:jc w:val="center"/>
            </w:pPr>
            <w:r w:rsidRPr="00F04A26">
              <w:t>Консультирование осуществляется в устной или письменной форме по следующим вопросам:</w:t>
            </w:r>
          </w:p>
          <w:p w:rsidR="0093734E" w:rsidRPr="00F04A26" w:rsidRDefault="0093734E" w:rsidP="0007238F">
            <w:pPr>
              <w:jc w:val="center"/>
            </w:pPr>
            <w:r w:rsidRPr="00F04A26">
              <w:t>1) организация и осуществление муниципального жилищного контроля;</w:t>
            </w:r>
          </w:p>
          <w:p w:rsidR="0093734E" w:rsidRPr="00F04A26" w:rsidRDefault="0093734E" w:rsidP="0007238F">
            <w:pPr>
              <w:jc w:val="center"/>
            </w:pPr>
            <w:r w:rsidRPr="00F04A26">
              <w:t xml:space="preserve">2) порядок осуществления контрольных мероприятий, установленных Положением о муниципальном жилищном контроле на территории </w:t>
            </w:r>
            <w:proofErr w:type="spellStart"/>
            <w:r>
              <w:t>Плесского</w:t>
            </w:r>
            <w:proofErr w:type="spellEnd"/>
            <w:r w:rsidRPr="00F04A26">
              <w:t xml:space="preserve"> сельсовета </w:t>
            </w:r>
            <w:proofErr w:type="spellStart"/>
            <w:r w:rsidRPr="00F04A26">
              <w:t>Мокшанского</w:t>
            </w:r>
            <w:proofErr w:type="spellEnd"/>
            <w:r w:rsidRPr="00F04A26">
              <w:t xml:space="preserve"> района Пензенской области;</w:t>
            </w:r>
          </w:p>
          <w:p w:rsidR="0093734E" w:rsidRPr="00F04A26" w:rsidRDefault="0093734E" w:rsidP="0007238F">
            <w:pPr>
              <w:jc w:val="center"/>
            </w:pPr>
            <w:r w:rsidRPr="00F04A26">
              <w:t>3) порядок обжалования действий (бездействия) должностных лиц, уполномоченных осуществлять муниципальный жилищный контроль;</w:t>
            </w:r>
          </w:p>
          <w:p w:rsidR="0093734E" w:rsidRPr="00F04A26" w:rsidRDefault="0093734E" w:rsidP="0007238F">
            <w:pPr>
              <w:jc w:val="center"/>
            </w:pPr>
            <w:r w:rsidRPr="00F04A26">
      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мероприятий.</w:t>
            </w:r>
          </w:p>
          <w:p w:rsidR="0093734E" w:rsidRPr="00F04A26" w:rsidRDefault="0093734E" w:rsidP="0007238F">
            <w:pPr>
              <w:jc w:val="center"/>
            </w:pPr>
            <w:r w:rsidRPr="00F04A26">
              <w:t>Консультирование контролируемых лиц в устной форме может осуществляться также на собраниях и конференциях граждан.</w:t>
            </w:r>
          </w:p>
          <w:p w:rsidR="0093734E" w:rsidRPr="00F04A26" w:rsidRDefault="0093734E" w:rsidP="0007238F">
            <w:pPr>
              <w:jc w:val="center"/>
            </w:pPr>
            <w:r w:rsidRPr="00F04A26">
              <w:t>Консультирование в письменной форме осуществляется должностным лицом, уполномоченным осуществлять муниципальный жилищный контроль, в следующих случаях:</w:t>
            </w:r>
          </w:p>
          <w:p w:rsidR="0093734E" w:rsidRPr="00F04A26" w:rsidRDefault="0093734E" w:rsidP="0007238F">
            <w:pPr>
              <w:jc w:val="center"/>
            </w:pPr>
            <w:r w:rsidRPr="00F04A26">
              <w:t>а) контролируемым лицом представлен письменный запрос о представлении письменного ответа по вопросам консультирования;</w:t>
            </w:r>
          </w:p>
          <w:p w:rsidR="0093734E" w:rsidRPr="00F04A26" w:rsidRDefault="0093734E" w:rsidP="0007238F">
            <w:pPr>
              <w:jc w:val="center"/>
            </w:pPr>
            <w:r w:rsidRPr="00F04A26">
              <w:t>б) за время консультирования предоставить в устной форме ответ на поставленные вопросы невозможно;</w:t>
            </w:r>
          </w:p>
          <w:p w:rsidR="0093734E" w:rsidRPr="00F04A26" w:rsidRDefault="0093734E" w:rsidP="0007238F">
            <w:pPr>
              <w:jc w:val="center"/>
            </w:pPr>
            <w:r w:rsidRPr="00F04A26">
              <w:t>в) ответ на поставленные вопросы требует дополнительного запроса сведений.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4E" w:rsidRPr="00F04A26" w:rsidRDefault="0093734E" w:rsidP="0007238F">
            <w:pPr>
              <w:jc w:val="center"/>
            </w:pPr>
            <w:r w:rsidRPr="00F04A26">
              <w:lastRenderedPageBreak/>
              <w:t>в течение года</w:t>
            </w:r>
          </w:p>
        </w:tc>
        <w:tc>
          <w:tcPr>
            <w:tcW w:w="1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4E" w:rsidRPr="00F04A26" w:rsidRDefault="0093734E" w:rsidP="0007238F">
            <w:pPr>
              <w:jc w:val="center"/>
            </w:pPr>
            <w:r w:rsidRPr="00F04A26">
              <w:t xml:space="preserve">Должностное лицо, к должностным </w:t>
            </w:r>
            <w:r w:rsidRPr="00F04A26">
              <w:lastRenderedPageBreak/>
              <w:t>обязанностям которого относится осуществление муниципального жилищного контроля</w:t>
            </w:r>
          </w:p>
        </w:tc>
      </w:tr>
      <w:tr w:rsidR="0093734E" w:rsidRPr="00F04A26" w:rsidTr="0007238F">
        <w:trPr>
          <w:jc w:val="center"/>
        </w:trPr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4E" w:rsidRPr="00F04A26" w:rsidRDefault="0093734E" w:rsidP="0007238F">
            <w:pPr>
              <w:jc w:val="center"/>
            </w:pPr>
            <w:r w:rsidRPr="00F04A26">
              <w:lastRenderedPageBreak/>
              <w:t>4.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4E" w:rsidRPr="00F04A26" w:rsidRDefault="0093734E" w:rsidP="0007238F">
            <w:pPr>
              <w:jc w:val="center"/>
            </w:pPr>
            <w:proofErr w:type="gramStart"/>
            <w:r w:rsidRPr="00F04A26">
              <w:t xml:space="preserve">Профилактический визит в целях информирования об обязательных требованиях, предъявляемых к его деятельности либо к принадлежащим объектам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</w:t>
            </w:r>
            <w:r w:rsidRPr="00F04A26">
              <w:lastRenderedPageBreak/>
              <w:t>контрольных (надзорных) мероприятий, проводимых в отношении объекта контроля исходя из его отнесения к соответствующей категории риска.</w:t>
            </w:r>
            <w:proofErr w:type="gramEnd"/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4E" w:rsidRPr="00F04A26" w:rsidRDefault="0093734E" w:rsidP="0007238F">
            <w:pPr>
              <w:jc w:val="center"/>
            </w:pPr>
            <w:r w:rsidRPr="00F04A26">
              <w:lastRenderedPageBreak/>
              <w:t>ежеквартально</w:t>
            </w:r>
          </w:p>
        </w:tc>
        <w:tc>
          <w:tcPr>
            <w:tcW w:w="1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4E" w:rsidRPr="00F04A26" w:rsidRDefault="0093734E" w:rsidP="0007238F">
            <w:pPr>
              <w:jc w:val="center"/>
            </w:pPr>
            <w:r w:rsidRPr="00F04A26"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</w:tbl>
    <w:p w:rsidR="0093734E" w:rsidRPr="00907E12" w:rsidRDefault="0093734E" w:rsidP="0093734E">
      <w:pPr>
        <w:ind w:firstLine="567"/>
        <w:jc w:val="both"/>
        <w:rPr>
          <w:rFonts w:ascii="Arial" w:hAnsi="Arial" w:cs="Arial"/>
          <w:color w:val="000000"/>
        </w:rPr>
      </w:pPr>
      <w:r w:rsidRPr="00907E12">
        <w:rPr>
          <w:rFonts w:ascii="Arial" w:hAnsi="Arial" w:cs="Arial"/>
          <w:color w:val="000000"/>
        </w:rPr>
        <w:lastRenderedPageBreak/>
        <w:t> </w:t>
      </w:r>
    </w:p>
    <w:p w:rsidR="0093734E" w:rsidRPr="00F04A26" w:rsidRDefault="0093734E" w:rsidP="0093734E">
      <w:pPr>
        <w:ind w:firstLine="567"/>
        <w:jc w:val="center"/>
        <w:rPr>
          <w:color w:val="000000"/>
        </w:rPr>
      </w:pPr>
      <w:r w:rsidRPr="00F04A26">
        <w:rPr>
          <w:b/>
          <w:bCs/>
          <w:color w:val="000000"/>
        </w:rPr>
        <w:t>V. Показатели результативности и эффективности Программы</w:t>
      </w:r>
    </w:p>
    <w:tbl>
      <w:tblPr>
        <w:tblW w:w="0" w:type="dxa"/>
        <w:tblCellMar>
          <w:left w:w="0" w:type="dxa"/>
          <w:right w:w="0" w:type="dxa"/>
        </w:tblCellMar>
        <w:tblLook w:val="04A0"/>
      </w:tblPr>
      <w:tblGrid>
        <w:gridCol w:w="7260"/>
        <w:gridCol w:w="3162"/>
      </w:tblGrid>
      <w:tr w:rsidR="0093734E" w:rsidRPr="00F04A26" w:rsidTr="0007238F">
        <w:tc>
          <w:tcPr>
            <w:tcW w:w="3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4E" w:rsidRPr="00F04A26" w:rsidRDefault="0093734E" w:rsidP="0007238F">
            <w:pPr>
              <w:jc w:val="center"/>
            </w:pPr>
            <w:r w:rsidRPr="00F04A26">
              <w:t>Наименование показателя</w:t>
            </w:r>
          </w:p>
        </w:tc>
        <w:tc>
          <w:tcPr>
            <w:tcW w:w="151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4E" w:rsidRPr="00F04A26" w:rsidRDefault="0093734E" w:rsidP="0007238F">
            <w:pPr>
              <w:jc w:val="center"/>
            </w:pPr>
            <w:r w:rsidRPr="00F04A26">
              <w:t>Исполнение показателя 202</w:t>
            </w:r>
            <w:r>
              <w:t>4</w:t>
            </w:r>
            <w:r w:rsidRPr="00F04A26">
              <w:t xml:space="preserve"> год, %</w:t>
            </w:r>
          </w:p>
        </w:tc>
      </w:tr>
      <w:tr w:rsidR="0093734E" w:rsidRPr="00F04A26" w:rsidTr="0007238F">
        <w:tc>
          <w:tcPr>
            <w:tcW w:w="3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4E" w:rsidRPr="00F04A26" w:rsidRDefault="0093734E" w:rsidP="0007238F">
            <w:pPr>
              <w:jc w:val="center"/>
            </w:pPr>
            <w:r w:rsidRPr="00F04A26">
              <w:t xml:space="preserve">Полнота информации, размещенной на </w:t>
            </w:r>
            <w:r w:rsidRPr="00907E12">
              <w:rPr>
                <w:rFonts w:eastAsia="Calibri"/>
                <w:color w:val="000000"/>
              </w:rPr>
              <w:t>официальной странице</w:t>
            </w:r>
            <w:r w:rsidRPr="00907E12">
              <w:rPr>
                <w:rFonts w:eastAsia="Calibri"/>
                <w:color w:val="000000"/>
                <w:lang w:eastAsia="ar-SA"/>
              </w:rPr>
              <w:t xml:space="preserve"> администрации </w:t>
            </w:r>
            <w:proofErr w:type="spellStart"/>
            <w:r>
              <w:rPr>
                <w:rFonts w:eastAsia="Calibri"/>
                <w:color w:val="000000"/>
                <w:lang w:eastAsia="ar-SA"/>
              </w:rPr>
              <w:t>Плесского</w:t>
            </w:r>
            <w:proofErr w:type="spellEnd"/>
            <w:r w:rsidRPr="00907E12">
              <w:rPr>
                <w:rFonts w:eastAsia="Calibri"/>
                <w:color w:val="000000"/>
                <w:lang w:eastAsia="ar-SA"/>
              </w:rPr>
              <w:t xml:space="preserve"> сельсовета </w:t>
            </w:r>
            <w:proofErr w:type="spellStart"/>
            <w:r w:rsidRPr="00907E12">
              <w:rPr>
                <w:rFonts w:eastAsia="Calibri"/>
                <w:color w:val="000000"/>
                <w:lang w:eastAsia="ar-SA"/>
              </w:rPr>
              <w:t>Мокшанского</w:t>
            </w:r>
            <w:proofErr w:type="spellEnd"/>
            <w:r w:rsidRPr="00907E12">
              <w:rPr>
                <w:rFonts w:eastAsia="Calibri"/>
                <w:color w:val="000000"/>
                <w:lang w:eastAsia="ar-SA"/>
              </w:rPr>
              <w:t xml:space="preserve"> района Пензенской области раздела Власть/ОМС </w:t>
            </w:r>
            <w:proofErr w:type="spellStart"/>
            <w:r w:rsidRPr="00907E12">
              <w:rPr>
                <w:rFonts w:eastAsia="Calibri"/>
                <w:color w:val="000000"/>
                <w:lang w:eastAsia="ar-SA"/>
              </w:rPr>
              <w:t>Мокшанского</w:t>
            </w:r>
            <w:proofErr w:type="spellEnd"/>
            <w:r w:rsidRPr="00907E12">
              <w:rPr>
                <w:rFonts w:eastAsia="Calibri"/>
                <w:color w:val="000000"/>
                <w:lang w:eastAsia="ar-SA"/>
              </w:rPr>
              <w:t xml:space="preserve"> района на сайте администрации </w:t>
            </w:r>
            <w:proofErr w:type="spellStart"/>
            <w:r w:rsidRPr="00907E12">
              <w:rPr>
                <w:rFonts w:eastAsia="Calibri"/>
                <w:color w:val="000000"/>
                <w:lang w:eastAsia="ar-SA"/>
              </w:rPr>
              <w:t>Мокшанского</w:t>
            </w:r>
            <w:proofErr w:type="spellEnd"/>
            <w:r w:rsidRPr="00907E12">
              <w:rPr>
                <w:rFonts w:eastAsia="Calibri"/>
                <w:color w:val="000000"/>
                <w:lang w:eastAsia="ar-SA"/>
              </w:rPr>
              <w:t xml:space="preserve"> района в сети «Интернет»</w:t>
            </w:r>
            <w:r>
              <w:rPr>
                <w:color w:val="000000"/>
              </w:rPr>
              <w:t>,</w:t>
            </w:r>
            <w:r>
              <w:t xml:space="preserve"> </w:t>
            </w:r>
            <w:r w:rsidRPr="00F04A26">
              <w:t>в соответствии со статьей 46 Федерального закона №</w:t>
            </w:r>
            <w:r>
              <w:t xml:space="preserve"> </w:t>
            </w:r>
            <w:r w:rsidRPr="00F04A26">
              <w:t>248-ФЗ</w:t>
            </w:r>
          </w:p>
        </w:tc>
        <w:tc>
          <w:tcPr>
            <w:tcW w:w="1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4E" w:rsidRPr="00F04A26" w:rsidRDefault="0093734E" w:rsidP="0007238F">
            <w:pPr>
              <w:jc w:val="center"/>
            </w:pPr>
            <w:r w:rsidRPr="00F04A26">
              <w:t>100%</w:t>
            </w:r>
          </w:p>
        </w:tc>
      </w:tr>
      <w:tr w:rsidR="0093734E" w:rsidRPr="00F04A26" w:rsidTr="0007238F">
        <w:tc>
          <w:tcPr>
            <w:tcW w:w="3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4E" w:rsidRPr="00F04A26" w:rsidRDefault="0093734E" w:rsidP="0007238F">
            <w:pPr>
              <w:jc w:val="center"/>
            </w:pPr>
            <w:r w:rsidRPr="00F04A26">
              <w:t>Доля контролируемых лиц, удовлетворенных консультированием в общем количестве контролируемых лиц, обратившихся за консультацией</w:t>
            </w:r>
          </w:p>
        </w:tc>
        <w:tc>
          <w:tcPr>
            <w:tcW w:w="1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34E" w:rsidRPr="00F04A26" w:rsidRDefault="0093734E" w:rsidP="0007238F">
            <w:pPr>
              <w:jc w:val="center"/>
            </w:pPr>
            <w:r w:rsidRPr="00F04A26">
              <w:t>100%</w:t>
            </w:r>
          </w:p>
        </w:tc>
      </w:tr>
    </w:tbl>
    <w:p w:rsidR="0093734E" w:rsidRPr="00907E12" w:rsidRDefault="0093734E" w:rsidP="0093734E">
      <w:pPr>
        <w:ind w:firstLine="567"/>
        <w:jc w:val="both"/>
        <w:rPr>
          <w:rFonts w:ascii="Arial" w:hAnsi="Arial" w:cs="Arial"/>
          <w:color w:val="000000"/>
        </w:rPr>
      </w:pPr>
      <w:r w:rsidRPr="00907E12">
        <w:rPr>
          <w:rFonts w:ascii="Arial" w:hAnsi="Arial" w:cs="Arial"/>
          <w:color w:val="000000"/>
        </w:rPr>
        <w:t> </w:t>
      </w:r>
    </w:p>
    <w:p w:rsidR="00CE56D4" w:rsidRPr="00E70DD9" w:rsidRDefault="00CE56D4" w:rsidP="00CE56D4">
      <w:pPr>
        <w:ind w:firstLine="567"/>
        <w:jc w:val="both"/>
      </w:pPr>
    </w:p>
    <w:p w:rsidR="00BC7BC0" w:rsidRDefault="00BC7BC0" w:rsidP="00D1311E">
      <w:pPr>
        <w:rPr>
          <w:b/>
        </w:rPr>
      </w:pPr>
    </w:p>
    <w:p w:rsidR="00D1311E" w:rsidRPr="00CB5E4F" w:rsidRDefault="00D1311E" w:rsidP="00D1311E">
      <w:r w:rsidRPr="00CB5E4F">
        <w:rPr>
          <w:b/>
        </w:rPr>
        <w:t>Главный редактор</w:t>
      </w:r>
      <w:r w:rsidRPr="00CB5E4F">
        <w:t>:  Шмелева О.А</w:t>
      </w:r>
    </w:p>
    <w:p w:rsidR="00D1311E" w:rsidRPr="00CB5E4F" w:rsidRDefault="00D1311E" w:rsidP="00D1311E">
      <w:r w:rsidRPr="00CB5E4F">
        <w:rPr>
          <w:b/>
        </w:rPr>
        <w:t>Учредитель</w:t>
      </w:r>
      <w:r w:rsidRPr="00CB5E4F">
        <w:t xml:space="preserve">: Комитет местного самоуправления </w:t>
      </w:r>
      <w:proofErr w:type="spellStart"/>
      <w:r w:rsidRPr="00CB5E4F">
        <w:t>Плесского</w:t>
      </w:r>
      <w:proofErr w:type="spellEnd"/>
      <w:r w:rsidRPr="00CB5E4F">
        <w:t xml:space="preserve"> сельсовета  </w:t>
      </w:r>
      <w:proofErr w:type="spellStart"/>
      <w:r w:rsidRPr="00CB5E4F">
        <w:t>Мокшанского</w:t>
      </w:r>
      <w:proofErr w:type="spellEnd"/>
      <w:r w:rsidRPr="00CB5E4F">
        <w:t xml:space="preserve">  района Пензенской области</w:t>
      </w:r>
    </w:p>
    <w:p w:rsidR="00D1311E" w:rsidRPr="00CB5E4F" w:rsidRDefault="00D1311E" w:rsidP="00D1311E">
      <w:r w:rsidRPr="00CB5E4F">
        <w:rPr>
          <w:b/>
        </w:rPr>
        <w:t>Отпечатано</w:t>
      </w:r>
      <w:r w:rsidRPr="00CB5E4F">
        <w:t xml:space="preserve"> в администрации </w:t>
      </w:r>
      <w:proofErr w:type="spellStart"/>
      <w:r w:rsidRPr="00CB5E4F">
        <w:t>Плесского</w:t>
      </w:r>
      <w:proofErr w:type="spellEnd"/>
      <w:r w:rsidRPr="00CB5E4F">
        <w:t xml:space="preserve"> сельсовета </w:t>
      </w:r>
      <w:proofErr w:type="spellStart"/>
      <w:r w:rsidRPr="00CB5E4F">
        <w:t>Мокшанского</w:t>
      </w:r>
      <w:proofErr w:type="spellEnd"/>
      <w:r w:rsidRPr="00CB5E4F">
        <w:t xml:space="preserve"> района Пензенской области</w:t>
      </w:r>
    </w:p>
    <w:p w:rsidR="00D1311E" w:rsidRPr="00CB5E4F" w:rsidRDefault="00D1311E" w:rsidP="00D1311E">
      <w:r w:rsidRPr="00CB5E4F">
        <w:rPr>
          <w:b/>
        </w:rPr>
        <w:t>Тираж</w:t>
      </w:r>
      <w:r w:rsidRPr="00CB5E4F">
        <w:t xml:space="preserve">  20экз.</w:t>
      </w:r>
    </w:p>
    <w:p w:rsidR="00D1311E" w:rsidRPr="00CB5E4F" w:rsidRDefault="00D1311E" w:rsidP="00D1311E">
      <w:proofErr w:type="gramStart"/>
      <w:r w:rsidRPr="00CB5E4F">
        <w:rPr>
          <w:b/>
        </w:rPr>
        <w:t>Адрес редакции,  издателя, типографии (совпадает)</w:t>
      </w:r>
      <w:r w:rsidRPr="00CB5E4F">
        <w:t xml:space="preserve">: 442381, Пензенская область, </w:t>
      </w:r>
      <w:proofErr w:type="spellStart"/>
      <w:r w:rsidRPr="00CB5E4F">
        <w:t>Мокшанский</w:t>
      </w:r>
      <w:proofErr w:type="spellEnd"/>
      <w:r w:rsidRPr="00CB5E4F">
        <w:t xml:space="preserve"> район, с. </w:t>
      </w:r>
      <w:proofErr w:type="spellStart"/>
      <w:r w:rsidRPr="00CB5E4F">
        <w:t>Плесс</w:t>
      </w:r>
      <w:proofErr w:type="spellEnd"/>
      <w:r w:rsidRPr="00CB5E4F">
        <w:t>, ул. Центральная, д.42.</w:t>
      </w:r>
      <w:proofErr w:type="gramEnd"/>
    </w:p>
    <w:p w:rsidR="00A231C0" w:rsidRPr="00CB5E4F" w:rsidRDefault="00A231C0" w:rsidP="00A231C0">
      <w:pPr>
        <w:pStyle w:val="ConsPlusNormal"/>
        <w:jc w:val="both"/>
        <w:rPr>
          <w:sz w:val="24"/>
          <w:szCs w:val="24"/>
        </w:rPr>
      </w:pPr>
    </w:p>
    <w:p w:rsidR="00CB5E4F" w:rsidRPr="00CB5E4F" w:rsidRDefault="00CB5E4F">
      <w:pPr>
        <w:pStyle w:val="ConsPlusNormal"/>
        <w:jc w:val="both"/>
        <w:rPr>
          <w:sz w:val="24"/>
          <w:szCs w:val="24"/>
        </w:rPr>
      </w:pPr>
    </w:p>
    <w:sectPr w:rsidR="00CB5E4F" w:rsidRPr="00CB5E4F" w:rsidSect="00DB024C">
      <w:pgSz w:w="11906" w:h="16838"/>
      <w:pgMar w:top="851" w:right="566" w:bottom="851" w:left="1134" w:header="708" w:footer="708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53ED" w:rsidRDefault="00DF53ED" w:rsidP="00385B12">
      <w:r>
        <w:separator/>
      </w:r>
    </w:p>
  </w:endnote>
  <w:endnote w:type="continuationSeparator" w:id="0">
    <w:p w:rsidR="00DF53ED" w:rsidRDefault="00DF53ED" w:rsidP="00385B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53ED" w:rsidRDefault="00DF53ED" w:rsidP="00385B12">
      <w:r>
        <w:separator/>
      </w:r>
    </w:p>
  </w:footnote>
  <w:footnote w:type="continuationSeparator" w:id="0">
    <w:p w:rsidR="00DF53ED" w:rsidRDefault="00DF53ED" w:rsidP="00385B1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74040EA"/>
    <w:multiLevelType w:val="hybridMultilevel"/>
    <w:tmpl w:val="050E404A"/>
    <w:lvl w:ilvl="0" w:tplc="139CC2DC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5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6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7">
    <w:nsid w:val="2D695FC7"/>
    <w:multiLevelType w:val="hybridMultilevel"/>
    <w:tmpl w:val="1CE60D52"/>
    <w:lvl w:ilvl="0" w:tplc="9422569E">
      <w:start w:val="2"/>
      <w:numFmt w:val="decimal"/>
      <w:pStyle w:val="12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3D6F1589"/>
    <w:multiLevelType w:val="hybridMultilevel"/>
    <w:tmpl w:val="8A90419E"/>
    <w:lvl w:ilvl="0" w:tplc="9422569E">
      <w:start w:val="1"/>
      <w:numFmt w:val="bullet"/>
      <w:pStyle w:val="xl35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3B46E17"/>
    <w:multiLevelType w:val="hybridMultilevel"/>
    <w:tmpl w:val="7698394E"/>
    <w:lvl w:ilvl="0" w:tplc="04190001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04190003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04190005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04190001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04190003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04190005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04190001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04190003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04190005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num w:numId="1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</w:num>
  <w:num w:numId="3">
    <w:abstractNumId w:val="5"/>
  </w:num>
  <w:num w:numId="4">
    <w:abstractNumId w:val="6"/>
  </w:num>
  <w:num w:numId="5">
    <w:abstractNumId w:val="8"/>
  </w:num>
  <w:num w:numId="6">
    <w:abstractNumId w:val="7"/>
  </w:num>
  <w:num w:numId="7">
    <w:abstractNumId w:val="3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83D2E"/>
    <w:rsid w:val="00000FEC"/>
    <w:rsid w:val="000012EF"/>
    <w:rsid w:val="00006EB5"/>
    <w:rsid w:val="000102A5"/>
    <w:rsid w:val="00014946"/>
    <w:rsid w:val="00024EDE"/>
    <w:rsid w:val="0002796C"/>
    <w:rsid w:val="00031218"/>
    <w:rsid w:val="0005011C"/>
    <w:rsid w:val="00056833"/>
    <w:rsid w:val="00061D75"/>
    <w:rsid w:val="00063BA5"/>
    <w:rsid w:val="000673CB"/>
    <w:rsid w:val="00072932"/>
    <w:rsid w:val="00085274"/>
    <w:rsid w:val="00090DD7"/>
    <w:rsid w:val="000A10AC"/>
    <w:rsid w:val="000A4EC9"/>
    <w:rsid w:val="000A592C"/>
    <w:rsid w:val="000A6175"/>
    <w:rsid w:val="000A74B7"/>
    <w:rsid w:val="000B156E"/>
    <w:rsid w:val="000C64A6"/>
    <w:rsid w:val="000D01D6"/>
    <w:rsid w:val="000D429B"/>
    <w:rsid w:val="000D5A67"/>
    <w:rsid w:val="000D7347"/>
    <w:rsid w:val="000D7832"/>
    <w:rsid w:val="000F0D39"/>
    <w:rsid w:val="000F16C9"/>
    <w:rsid w:val="000F40C9"/>
    <w:rsid w:val="000F5793"/>
    <w:rsid w:val="000F5C66"/>
    <w:rsid w:val="000F67D4"/>
    <w:rsid w:val="001046AB"/>
    <w:rsid w:val="00106D41"/>
    <w:rsid w:val="001072E3"/>
    <w:rsid w:val="001075C5"/>
    <w:rsid w:val="00111E07"/>
    <w:rsid w:val="001146A2"/>
    <w:rsid w:val="00116E2D"/>
    <w:rsid w:val="00117172"/>
    <w:rsid w:val="00117867"/>
    <w:rsid w:val="00127403"/>
    <w:rsid w:val="00131E3D"/>
    <w:rsid w:val="001368B4"/>
    <w:rsid w:val="00146747"/>
    <w:rsid w:val="001467A2"/>
    <w:rsid w:val="001638DE"/>
    <w:rsid w:val="00164D10"/>
    <w:rsid w:val="001771FA"/>
    <w:rsid w:val="00183D2E"/>
    <w:rsid w:val="00185F19"/>
    <w:rsid w:val="00190C7D"/>
    <w:rsid w:val="00191FF6"/>
    <w:rsid w:val="0019403E"/>
    <w:rsid w:val="001A1681"/>
    <w:rsid w:val="001A3886"/>
    <w:rsid w:val="001A4D9B"/>
    <w:rsid w:val="001B62CF"/>
    <w:rsid w:val="001B7A41"/>
    <w:rsid w:val="001B7DFA"/>
    <w:rsid w:val="001C6AB9"/>
    <w:rsid w:val="001D0545"/>
    <w:rsid w:val="001D12A2"/>
    <w:rsid w:val="001D64A8"/>
    <w:rsid w:val="001E0CCB"/>
    <w:rsid w:val="001E0F70"/>
    <w:rsid w:val="002008AF"/>
    <w:rsid w:val="00206F0E"/>
    <w:rsid w:val="0021055A"/>
    <w:rsid w:val="002111EA"/>
    <w:rsid w:val="00212EF9"/>
    <w:rsid w:val="002152D0"/>
    <w:rsid w:val="002178AC"/>
    <w:rsid w:val="00221D8E"/>
    <w:rsid w:val="00221E1E"/>
    <w:rsid w:val="002250BC"/>
    <w:rsid w:val="00242335"/>
    <w:rsid w:val="00244828"/>
    <w:rsid w:val="002512FD"/>
    <w:rsid w:val="00252F7C"/>
    <w:rsid w:val="00255229"/>
    <w:rsid w:val="002561FE"/>
    <w:rsid w:val="0027065A"/>
    <w:rsid w:val="00274B76"/>
    <w:rsid w:val="002957E8"/>
    <w:rsid w:val="002A0D1B"/>
    <w:rsid w:val="002B1CEE"/>
    <w:rsid w:val="002B26E1"/>
    <w:rsid w:val="002C0379"/>
    <w:rsid w:val="002C089E"/>
    <w:rsid w:val="002C4A56"/>
    <w:rsid w:val="002D3F12"/>
    <w:rsid w:val="002D5C71"/>
    <w:rsid w:val="002D7A30"/>
    <w:rsid w:val="002E4B1D"/>
    <w:rsid w:val="002F0EB3"/>
    <w:rsid w:val="002F7C9D"/>
    <w:rsid w:val="00310511"/>
    <w:rsid w:val="00325B49"/>
    <w:rsid w:val="003307BC"/>
    <w:rsid w:val="00334AFD"/>
    <w:rsid w:val="00340995"/>
    <w:rsid w:val="00342118"/>
    <w:rsid w:val="003428D5"/>
    <w:rsid w:val="00361EE5"/>
    <w:rsid w:val="00362A1F"/>
    <w:rsid w:val="003851D1"/>
    <w:rsid w:val="00385B12"/>
    <w:rsid w:val="0039289C"/>
    <w:rsid w:val="00393508"/>
    <w:rsid w:val="003945E7"/>
    <w:rsid w:val="00397BFE"/>
    <w:rsid w:val="003A14B5"/>
    <w:rsid w:val="003A2711"/>
    <w:rsid w:val="003A37DF"/>
    <w:rsid w:val="003B0728"/>
    <w:rsid w:val="003B1EA6"/>
    <w:rsid w:val="003C1CB1"/>
    <w:rsid w:val="003C402C"/>
    <w:rsid w:val="003D15A2"/>
    <w:rsid w:val="003D21AA"/>
    <w:rsid w:val="003D39FF"/>
    <w:rsid w:val="003F6353"/>
    <w:rsid w:val="00403211"/>
    <w:rsid w:val="004056DB"/>
    <w:rsid w:val="00405EFC"/>
    <w:rsid w:val="0040615C"/>
    <w:rsid w:val="0041285C"/>
    <w:rsid w:val="00413E2B"/>
    <w:rsid w:val="004247C9"/>
    <w:rsid w:val="00426460"/>
    <w:rsid w:val="00432703"/>
    <w:rsid w:val="004339F0"/>
    <w:rsid w:val="00436512"/>
    <w:rsid w:val="004413E3"/>
    <w:rsid w:val="0044291A"/>
    <w:rsid w:val="00447C66"/>
    <w:rsid w:val="00450502"/>
    <w:rsid w:val="004506D3"/>
    <w:rsid w:val="00461F0D"/>
    <w:rsid w:val="0047058A"/>
    <w:rsid w:val="00470CF7"/>
    <w:rsid w:val="0047369A"/>
    <w:rsid w:val="00482494"/>
    <w:rsid w:val="00482B66"/>
    <w:rsid w:val="00492F81"/>
    <w:rsid w:val="004A08C6"/>
    <w:rsid w:val="004A3E17"/>
    <w:rsid w:val="004B0720"/>
    <w:rsid w:val="004B2C03"/>
    <w:rsid w:val="004B37E2"/>
    <w:rsid w:val="004C1A3D"/>
    <w:rsid w:val="004D3CDE"/>
    <w:rsid w:val="004D71AB"/>
    <w:rsid w:val="004E2898"/>
    <w:rsid w:val="004E6915"/>
    <w:rsid w:val="004F439B"/>
    <w:rsid w:val="004F7CB3"/>
    <w:rsid w:val="00506ACF"/>
    <w:rsid w:val="00521934"/>
    <w:rsid w:val="00523F58"/>
    <w:rsid w:val="00531D9C"/>
    <w:rsid w:val="005405DF"/>
    <w:rsid w:val="0054381A"/>
    <w:rsid w:val="005562FD"/>
    <w:rsid w:val="005563E0"/>
    <w:rsid w:val="005571CA"/>
    <w:rsid w:val="005612B5"/>
    <w:rsid w:val="005625B0"/>
    <w:rsid w:val="00573655"/>
    <w:rsid w:val="005805A1"/>
    <w:rsid w:val="005874D0"/>
    <w:rsid w:val="00593461"/>
    <w:rsid w:val="005969C3"/>
    <w:rsid w:val="005A001F"/>
    <w:rsid w:val="005A23E1"/>
    <w:rsid w:val="005A3EE3"/>
    <w:rsid w:val="005A614A"/>
    <w:rsid w:val="005B24F1"/>
    <w:rsid w:val="005B3E6A"/>
    <w:rsid w:val="005C49BF"/>
    <w:rsid w:val="005C5391"/>
    <w:rsid w:val="005D017A"/>
    <w:rsid w:val="005D699B"/>
    <w:rsid w:val="005D7647"/>
    <w:rsid w:val="005E05B6"/>
    <w:rsid w:val="005E64CD"/>
    <w:rsid w:val="00613338"/>
    <w:rsid w:val="006151FA"/>
    <w:rsid w:val="00620621"/>
    <w:rsid w:val="00623CC7"/>
    <w:rsid w:val="00634550"/>
    <w:rsid w:val="006408E3"/>
    <w:rsid w:val="00641248"/>
    <w:rsid w:val="00642C44"/>
    <w:rsid w:val="00650DCA"/>
    <w:rsid w:val="00660EF4"/>
    <w:rsid w:val="0066775D"/>
    <w:rsid w:val="00690B23"/>
    <w:rsid w:val="00691DDF"/>
    <w:rsid w:val="00695428"/>
    <w:rsid w:val="00696B6B"/>
    <w:rsid w:val="006A5A71"/>
    <w:rsid w:val="006B06FD"/>
    <w:rsid w:val="006B2E4F"/>
    <w:rsid w:val="006B3833"/>
    <w:rsid w:val="006B752C"/>
    <w:rsid w:val="006B7DE5"/>
    <w:rsid w:val="006D02FA"/>
    <w:rsid w:val="006D5E70"/>
    <w:rsid w:val="006D760C"/>
    <w:rsid w:val="006E3EF0"/>
    <w:rsid w:val="006E6F0D"/>
    <w:rsid w:val="00701635"/>
    <w:rsid w:val="0070327B"/>
    <w:rsid w:val="007051B7"/>
    <w:rsid w:val="0070674C"/>
    <w:rsid w:val="0071183F"/>
    <w:rsid w:val="0071226A"/>
    <w:rsid w:val="00716EA1"/>
    <w:rsid w:val="00730882"/>
    <w:rsid w:val="00732897"/>
    <w:rsid w:val="00737353"/>
    <w:rsid w:val="00747821"/>
    <w:rsid w:val="00750129"/>
    <w:rsid w:val="00757863"/>
    <w:rsid w:val="00761ED3"/>
    <w:rsid w:val="00763A6F"/>
    <w:rsid w:val="0077244E"/>
    <w:rsid w:val="00774810"/>
    <w:rsid w:val="00785DD5"/>
    <w:rsid w:val="00791CD3"/>
    <w:rsid w:val="007A3FF5"/>
    <w:rsid w:val="007B31E8"/>
    <w:rsid w:val="007B3D59"/>
    <w:rsid w:val="007B66AC"/>
    <w:rsid w:val="007B6F81"/>
    <w:rsid w:val="007F07A4"/>
    <w:rsid w:val="007F14E8"/>
    <w:rsid w:val="00805727"/>
    <w:rsid w:val="00815742"/>
    <w:rsid w:val="008212B5"/>
    <w:rsid w:val="00825300"/>
    <w:rsid w:val="00841C5E"/>
    <w:rsid w:val="00842E5B"/>
    <w:rsid w:val="008467E7"/>
    <w:rsid w:val="00847BEF"/>
    <w:rsid w:val="00851A80"/>
    <w:rsid w:val="00852B24"/>
    <w:rsid w:val="00852E87"/>
    <w:rsid w:val="00855D7A"/>
    <w:rsid w:val="00874D04"/>
    <w:rsid w:val="00877DDB"/>
    <w:rsid w:val="00881641"/>
    <w:rsid w:val="00884304"/>
    <w:rsid w:val="00884670"/>
    <w:rsid w:val="008860C4"/>
    <w:rsid w:val="008876FD"/>
    <w:rsid w:val="0089199B"/>
    <w:rsid w:val="00893F21"/>
    <w:rsid w:val="008958F0"/>
    <w:rsid w:val="008A1653"/>
    <w:rsid w:val="008A6680"/>
    <w:rsid w:val="008A7E86"/>
    <w:rsid w:val="008B1E8C"/>
    <w:rsid w:val="008B671B"/>
    <w:rsid w:val="008C1C1E"/>
    <w:rsid w:val="008C7124"/>
    <w:rsid w:val="008D447D"/>
    <w:rsid w:val="008F0A92"/>
    <w:rsid w:val="008F624E"/>
    <w:rsid w:val="00902CB7"/>
    <w:rsid w:val="00905F2A"/>
    <w:rsid w:val="00911287"/>
    <w:rsid w:val="00915D3F"/>
    <w:rsid w:val="009228DC"/>
    <w:rsid w:val="009301B0"/>
    <w:rsid w:val="0093734E"/>
    <w:rsid w:val="00940857"/>
    <w:rsid w:val="00941295"/>
    <w:rsid w:val="00942DD3"/>
    <w:rsid w:val="00952477"/>
    <w:rsid w:val="00953746"/>
    <w:rsid w:val="009575D7"/>
    <w:rsid w:val="009815D3"/>
    <w:rsid w:val="0098682B"/>
    <w:rsid w:val="00997CDA"/>
    <w:rsid w:val="009B52C2"/>
    <w:rsid w:val="009C4596"/>
    <w:rsid w:val="009C6323"/>
    <w:rsid w:val="009D1400"/>
    <w:rsid w:val="009E34E4"/>
    <w:rsid w:val="00A15C43"/>
    <w:rsid w:val="00A231C0"/>
    <w:rsid w:val="00A3183D"/>
    <w:rsid w:val="00A3740A"/>
    <w:rsid w:val="00A405BB"/>
    <w:rsid w:val="00A4263B"/>
    <w:rsid w:val="00A42C31"/>
    <w:rsid w:val="00A453C3"/>
    <w:rsid w:val="00A62D21"/>
    <w:rsid w:val="00A71CD1"/>
    <w:rsid w:val="00A87502"/>
    <w:rsid w:val="00A9303F"/>
    <w:rsid w:val="00AA0B1B"/>
    <w:rsid w:val="00AC6620"/>
    <w:rsid w:val="00AC6955"/>
    <w:rsid w:val="00AE49E6"/>
    <w:rsid w:val="00AF654F"/>
    <w:rsid w:val="00B01314"/>
    <w:rsid w:val="00B10788"/>
    <w:rsid w:val="00B11C1B"/>
    <w:rsid w:val="00B137B9"/>
    <w:rsid w:val="00B23AC0"/>
    <w:rsid w:val="00B319B7"/>
    <w:rsid w:val="00B33930"/>
    <w:rsid w:val="00B340A7"/>
    <w:rsid w:val="00B355A4"/>
    <w:rsid w:val="00B36965"/>
    <w:rsid w:val="00B36E0D"/>
    <w:rsid w:val="00B450B7"/>
    <w:rsid w:val="00B459CB"/>
    <w:rsid w:val="00B46667"/>
    <w:rsid w:val="00B51A68"/>
    <w:rsid w:val="00B831F2"/>
    <w:rsid w:val="00B85956"/>
    <w:rsid w:val="00B94D10"/>
    <w:rsid w:val="00B95C98"/>
    <w:rsid w:val="00BA5C0B"/>
    <w:rsid w:val="00BA721E"/>
    <w:rsid w:val="00BB070A"/>
    <w:rsid w:val="00BB3977"/>
    <w:rsid w:val="00BC1B4F"/>
    <w:rsid w:val="00BC32D4"/>
    <w:rsid w:val="00BC7BC0"/>
    <w:rsid w:val="00BD19DA"/>
    <w:rsid w:val="00BE230E"/>
    <w:rsid w:val="00BE2736"/>
    <w:rsid w:val="00BE3701"/>
    <w:rsid w:val="00BE39C7"/>
    <w:rsid w:val="00BF1BAC"/>
    <w:rsid w:val="00BF6184"/>
    <w:rsid w:val="00C0093C"/>
    <w:rsid w:val="00C07138"/>
    <w:rsid w:val="00C103CF"/>
    <w:rsid w:val="00C10D35"/>
    <w:rsid w:val="00C13B93"/>
    <w:rsid w:val="00C162A4"/>
    <w:rsid w:val="00C1765E"/>
    <w:rsid w:val="00C31F2F"/>
    <w:rsid w:val="00C37EEA"/>
    <w:rsid w:val="00C45B83"/>
    <w:rsid w:val="00C50407"/>
    <w:rsid w:val="00C513C4"/>
    <w:rsid w:val="00C649F2"/>
    <w:rsid w:val="00C65A8B"/>
    <w:rsid w:val="00C66755"/>
    <w:rsid w:val="00C709CB"/>
    <w:rsid w:val="00C83762"/>
    <w:rsid w:val="00C847EF"/>
    <w:rsid w:val="00C87CFA"/>
    <w:rsid w:val="00C90060"/>
    <w:rsid w:val="00CA13EA"/>
    <w:rsid w:val="00CA5ABE"/>
    <w:rsid w:val="00CA7819"/>
    <w:rsid w:val="00CB5E4F"/>
    <w:rsid w:val="00CC56E0"/>
    <w:rsid w:val="00CD08FB"/>
    <w:rsid w:val="00CD302E"/>
    <w:rsid w:val="00CD3797"/>
    <w:rsid w:val="00CD6DA8"/>
    <w:rsid w:val="00CE56D4"/>
    <w:rsid w:val="00D1311E"/>
    <w:rsid w:val="00D15D78"/>
    <w:rsid w:val="00D173E2"/>
    <w:rsid w:val="00D271F2"/>
    <w:rsid w:val="00D41348"/>
    <w:rsid w:val="00D45187"/>
    <w:rsid w:val="00D53179"/>
    <w:rsid w:val="00D65433"/>
    <w:rsid w:val="00D7497C"/>
    <w:rsid w:val="00D7653E"/>
    <w:rsid w:val="00D81581"/>
    <w:rsid w:val="00DA3BC6"/>
    <w:rsid w:val="00DB024C"/>
    <w:rsid w:val="00DB43B3"/>
    <w:rsid w:val="00DB5EE7"/>
    <w:rsid w:val="00DB77BF"/>
    <w:rsid w:val="00DC5807"/>
    <w:rsid w:val="00DD1612"/>
    <w:rsid w:val="00DE17A9"/>
    <w:rsid w:val="00DE2C7C"/>
    <w:rsid w:val="00DF333F"/>
    <w:rsid w:val="00DF53ED"/>
    <w:rsid w:val="00DF7B9C"/>
    <w:rsid w:val="00E02656"/>
    <w:rsid w:val="00E02DB7"/>
    <w:rsid w:val="00E073D8"/>
    <w:rsid w:val="00E110AA"/>
    <w:rsid w:val="00E11FE5"/>
    <w:rsid w:val="00E12746"/>
    <w:rsid w:val="00E211BC"/>
    <w:rsid w:val="00E22631"/>
    <w:rsid w:val="00E22EFF"/>
    <w:rsid w:val="00E24F7A"/>
    <w:rsid w:val="00E37B25"/>
    <w:rsid w:val="00E4705F"/>
    <w:rsid w:val="00E625EB"/>
    <w:rsid w:val="00E717C0"/>
    <w:rsid w:val="00E80E19"/>
    <w:rsid w:val="00E9183A"/>
    <w:rsid w:val="00EA7C71"/>
    <w:rsid w:val="00EB05CE"/>
    <w:rsid w:val="00EC2F0D"/>
    <w:rsid w:val="00EC5106"/>
    <w:rsid w:val="00EF1725"/>
    <w:rsid w:val="00EF2D06"/>
    <w:rsid w:val="00EF343A"/>
    <w:rsid w:val="00F00F64"/>
    <w:rsid w:val="00F034E8"/>
    <w:rsid w:val="00F11ED4"/>
    <w:rsid w:val="00F13E1D"/>
    <w:rsid w:val="00F157DA"/>
    <w:rsid w:val="00F23B29"/>
    <w:rsid w:val="00F30937"/>
    <w:rsid w:val="00F312A9"/>
    <w:rsid w:val="00F52AA6"/>
    <w:rsid w:val="00F661B7"/>
    <w:rsid w:val="00F66820"/>
    <w:rsid w:val="00F758DE"/>
    <w:rsid w:val="00F80952"/>
    <w:rsid w:val="00F81304"/>
    <w:rsid w:val="00FB0B89"/>
    <w:rsid w:val="00FC11CA"/>
    <w:rsid w:val="00FC2415"/>
    <w:rsid w:val="00FD32DF"/>
    <w:rsid w:val="00FE1E4C"/>
    <w:rsid w:val="00FE280B"/>
    <w:rsid w:val="00FE32CD"/>
    <w:rsid w:val="00FE6018"/>
    <w:rsid w:val="00FE6E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5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9"/>
    <w:qFormat/>
    <w:rsid w:val="0002796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0"/>
    <w:link w:val="20"/>
    <w:qFormat/>
    <w:rsid w:val="00FC2415"/>
    <w:pPr>
      <w:keepNext/>
      <w:keepLines/>
      <w:spacing w:before="360" w:after="360"/>
      <w:jc w:val="center"/>
      <w:outlineLvl w:val="1"/>
    </w:pPr>
    <w:rPr>
      <w:b/>
      <w:sz w:val="28"/>
      <w:szCs w:val="20"/>
    </w:rPr>
  </w:style>
  <w:style w:type="paragraph" w:styleId="30">
    <w:name w:val="heading 3"/>
    <w:basedOn w:val="a"/>
    <w:next w:val="a"/>
    <w:link w:val="31"/>
    <w:unhideWhenUsed/>
    <w:qFormat/>
    <w:rsid w:val="003D15A2"/>
    <w:pPr>
      <w:keepNext/>
      <w:jc w:val="center"/>
      <w:outlineLvl w:val="2"/>
    </w:pPr>
    <w:rPr>
      <w:b/>
      <w:sz w:val="40"/>
    </w:rPr>
  </w:style>
  <w:style w:type="paragraph" w:styleId="40">
    <w:name w:val="heading 4"/>
    <w:basedOn w:val="a"/>
    <w:next w:val="a"/>
    <w:link w:val="41"/>
    <w:unhideWhenUsed/>
    <w:qFormat/>
    <w:rsid w:val="00FC241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FC2415"/>
    <w:pPr>
      <w:keepNext/>
      <w:spacing w:before="240" w:after="60"/>
      <w:ind w:right="284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uiPriority w:val="9"/>
    <w:unhideWhenUsed/>
    <w:qFormat/>
    <w:rsid w:val="005625B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FC2415"/>
    <w:pPr>
      <w:keepNext/>
      <w:numPr>
        <w:ilvl w:val="6"/>
        <w:numId w:val="4"/>
      </w:numPr>
      <w:spacing w:before="240" w:after="60"/>
      <w:jc w:val="center"/>
      <w:outlineLvl w:val="6"/>
    </w:pPr>
    <w:rPr>
      <w:rFonts w:ascii="Arial" w:hAnsi="Arial" w:cs="Arial"/>
      <w:lang w:val="en-GB" w:eastAsia="en-US"/>
    </w:rPr>
  </w:style>
  <w:style w:type="paragraph" w:styleId="8">
    <w:name w:val="heading 8"/>
    <w:basedOn w:val="a"/>
    <w:next w:val="a"/>
    <w:link w:val="80"/>
    <w:unhideWhenUsed/>
    <w:qFormat/>
    <w:rsid w:val="0047369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5"/>
    <w:link w:val="90"/>
    <w:uiPriority w:val="9"/>
    <w:unhideWhenUsed/>
    <w:qFormat/>
    <w:rsid w:val="00FC2415"/>
    <w:pPr>
      <w:keepNext/>
      <w:keepLines/>
      <w:numPr>
        <w:ilvl w:val="8"/>
        <w:numId w:val="4"/>
      </w:numPr>
      <w:spacing w:after="120" w:line="240" w:lineRule="exact"/>
      <w:jc w:val="right"/>
      <w:outlineLvl w:val="8"/>
    </w:pPr>
    <w:rPr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3D15A2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styleId="a4">
    <w:name w:val="Hyperlink"/>
    <w:basedOn w:val="a1"/>
    <w:uiPriority w:val="99"/>
    <w:unhideWhenUsed/>
    <w:rsid w:val="003D15A2"/>
    <w:rPr>
      <w:color w:val="0000FF" w:themeColor="hyperlink"/>
      <w:u w:val="single"/>
    </w:rPr>
  </w:style>
  <w:style w:type="paragraph" w:styleId="a5">
    <w:name w:val="Plain Text"/>
    <w:basedOn w:val="a"/>
    <w:link w:val="a6"/>
    <w:unhideWhenUsed/>
    <w:rsid w:val="003D15A2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1"/>
    <w:link w:val="a5"/>
    <w:rsid w:val="003D15A2"/>
    <w:rPr>
      <w:rFonts w:ascii="Courier New" w:eastAsia="Times New Roman" w:hAnsi="Courier New" w:cs="Times New Roman"/>
      <w:sz w:val="20"/>
      <w:szCs w:val="20"/>
    </w:rPr>
  </w:style>
  <w:style w:type="paragraph" w:customStyle="1" w:styleId="ConsPlusNormal">
    <w:name w:val="ConsPlusNormal"/>
    <w:link w:val="ConsPlusNormal0"/>
    <w:qFormat/>
    <w:rsid w:val="003D15A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NoSpacingChar">
    <w:name w:val="No Spacing Char"/>
    <w:link w:val="13"/>
    <w:locked/>
    <w:rsid w:val="003D15A2"/>
  </w:style>
  <w:style w:type="paragraph" w:customStyle="1" w:styleId="13">
    <w:name w:val="Без интервала1"/>
    <w:link w:val="NoSpacingChar"/>
    <w:rsid w:val="003D15A2"/>
    <w:pPr>
      <w:widowControl w:val="0"/>
      <w:spacing w:after="0" w:line="240" w:lineRule="auto"/>
    </w:pPr>
  </w:style>
  <w:style w:type="paragraph" w:styleId="a7">
    <w:name w:val="Balloon Text"/>
    <w:basedOn w:val="a"/>
    <w:link w:val="a8"/>
    <w:uiPriority w:val="99"/>
    <w:unhideWhenUsed/>
    <w:rsid w:val="001A4D9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rsid w:val="001A4D9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Заголовок 1 Знак"/>
    <w:basedOn w:val="a1"/>
    <w:link w:val="10"/>
    <w:uiPriority w:val="99"/>
    <w:rsid w:val="0002796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ConsPlusTitle">
    <w:name w:val="ConsPlusTitle"/>
    <w:qFormat/>
    <w:rsid w:val="008876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5625B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9">
    <w:name w:val="Normal (Web)"/>
    <w:basedOn w:val="a"/>
    <w:link w:val="aa"/>
    <w:uiPriority w:val="99"/>
    <w:unhideWhenUsed/>
    <w:rsid w:val="0005011C"/>
    <w:pPr>
      <w:spacing w:before="100" w:beforeAutospacing="1" w:after="100" w:afterAutospacing="1"/>
    </w:pPr>
    <w:rPr>
      <w:rFonts w:eastAsiaTheme="minorEastAsia"/>
    </w:rPr>
  </w:style>
  <w:style w:type="paragraph" w:customStyle="1" w:styleId="ab">
    <w:basedOn w:val="a"/>
    <w:next w:val="ac"/>
    <w:qFormat/>
    <w:rsid w:val="0005011C"/>
    <w:pPr>
      <w:suppressAutoHyphens/>
      <w:jc w:val="center"/>
    </w:pPr>
    <w:rPr>
      <w:b/>
      <w:sz w:val="28"/>
      <w:szCs w:val="20"/>
      <w:lang w:eastAsia="ar-SA"/>
    </w:rPr>
  </w:style>
  <w:style w:type="paragraph" w:customStyle="1" w:styleId="1">
    <w:name w:val="Знак Знак Знак1 Знак Знак Знак Знак"/>
    <w:basedOn w:val="a"/>
    <w:rsid w:val="0005011C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styleId="ac">
    <w:name w:val="Subtitle"/>
    <w:basedOn w:val="a"/>
    <w:next w:val="a"/>
    <w:link w:val="ad"/>
    <w:uiPriority w:val="11"/>
    <w:qFormat/>
    <w:rsid w:val="0005011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d">
    <w:name w:val="Подзаголовок Знак"/>
    <w:basedOn w:val="a1"/>
    <w:link w:val="ac"/>
    <w:uiPriority w:val="11"/>
    <w:rsid w:val="0005011C"/>
    <w:rPr>
      <w:rFonts w:eastAsiaTheme="minorEastAsia"/>
      <w:color w:val="5A5A5A" w:themeColor="text1" w:themeTint="A5"/>
      <w:spacing w:val="15"/>
      <w:lang w:eastAsia="ru-RU"/>
    </w:rPr>
  </w:style>
  <w:style w:type="paragraph" w:styleId="ae">
    <w:name w:val="List Paragraph"/>
    <w:basedOn w:val="a"/>
    <w:uiPriority w:val="34"/>
    <w:qFormat/>
    <w:rsid w:val="00470CF7"/>
    <w:pPr>
      <w:ind w:left="720"/>
      <w:contextualSpacing/>
    </w:pPr>
  </w:style>
  <w:style w:type="character" w:styleId="af">
    <w:name w:val="Strong"/>
    <w:basedOn w:val="a1"/>
    <w:uiPriority w:val="22"/>
    <w:qFormat/>
    <w:rsid w:val="00B340A7"/>
    <w:rPr>
      <w:b/>
      <w:bCs/>
    </w:rPr>
  </w:style>
  <w:style w:type="paragraph" w:styleId="a0">
    <w:name w:val="Body Text"/>
    <w:aliases w:val="Основной текст1,Основной текст Знак Знак,bt"/>
    <w:basedOn w:val="a"/>
    <w:link w:val="af0"/>
    <w:uiPriority w:val="99"/>
    <w:rsid w:val="007051B7"/>
    <w:pPr>
      <w:tabs>
        <w:tab w:val="left" w:pos="1139"/>
      </w:tabs>
      <w:jc w:val="both"/>
    </w:pPr>
  </w:style>
  <w:style w:type="character" w:customStyle="1" w:styleId="af0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7051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header"/>
    <w:basedOn w:val="a"/>
    <w:link w:val="14"/>
    <w:rsid w:val="00521934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2">
    <w:name w:val="Верхний колонтитул Знак"/>
    <w:basedOn w:val="a1"/>
    <w:link w:val="af1"/>
    <w:rsid w:val="005219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Верхний колонтитул Знак1"/>
    <w:link w:val="af1"/>
    <w:uiPriority w:val="99"/>
    <w:locked/>
    <w:rsid w:val="0052193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2">
    <w:name w:val="Основной текст (3)_"/>
    <w:link w:val="33"/>
    <w:locked/>
    <w:rsid w:val="00911287"/>
    <w:rPr>
      <w:b/>
      <w:sz w:val="26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911287"/>
    <w:pPr>
      <w:widowControl w:val="0"/>
      <w:shd w:val="clear" w:color="auto" w:fill="FFFFFF"/>
      <w:spacing w:before="540" w:after="540" w:line="298" w:lineRule="exact"/>
      <w:ind w:hanging="220"/>
    </w:pPr>
    <w:rPr>
      <w:rFonts w:asciiTheme="minorHAnsi" w:eastAsiaTheme="minorHAnsi" w:hAnsiTheme="minorHAnsi" w:cstheme="minorBidi"/>
      <w:b/>
      <w:sz w:val="26"/>
      <w:szCs w:val="22"/>
      <w:lang w:eastAsia="en-US"/>
    </w:rPr>
  </w:style>
  <w:style w:type="paragraph" w:customStyle="1" w:styleId="title0">
    <w:name w:val="title0"/>
    <w:basedOn w:val="a"/>
    <w:rsid w:val="008C1C1E"/>
    <w:pPr>
      <w:spacing w:before="100" w:beforeAutospacing="1" w:after="100" w:afterAutospacing="1"/>
    </w:pPr>
  </w:style>
  <w:style w:type="paragraph" w:customStyle="1" w:styleId="title">
    <w:name w:val="title"/>
    <w:basedOn w:val="a"/>
    <w:rsid w:val="008C1C1E"/>
    <w:pPr>
      <w:spacing w:before="100" w:beforeAutospacing="1" w:after="100" w:afterAutospacing="1"/>
    </w:pPr>
  </w:style>
  <w:style w:type="character" w:customStyle="1" w:styleId="80">
    <w:name w:val="Заголовок 8 Знак"/>
    <w:basedOn w:val="a1"/>
    <w:link w:val="8"/>
    <w:rsid w:val="0047369A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7369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pyright-span">
    <w:name w:val="copyright-span"/>
    <w:basedOn w:val="a1"/>
    <w:rsid w:val="00613338"/>
  </w:style>
  <w:style w:type="character" w:customStyle="1" w:styleId="hyperlink">
    <w:name w:val="hyperlink"/>
    <w:basedOn w:val="a1"/>
    <w:rsid w:val="00C709CB"/>
  </w:style>
  <w:style w:type="character" w:customStyle="1" w:styleId="41">
    <w:name w:val="Заголовок 4 Знак"/>
    <w:basedOn w:val="a1"/>
    <w:link w:val="40"/>
    <w:uiPriority w:val="99"/>
    <w:rsid w:val="00FC241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uiPriority w:val="99"/>
    <w:rsid w:val="00FC241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FC2415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70">
    <w:name w:val="Заголовок 7 Знак"/>
    <w:basedOn w:val="a1"/>
    <w:link w:val="7"/>
    <w:uiPriority w:val="9"/>
    <w:rsid w:val="00FC2415"/>
    <w:rPr>
      <w:rFonts w:ascii="Arial" w:eastAsia="Times New Roman" w:hAnsi="Arial" w:cs="Arial"/>
      <w:sz w:val="24"/>
      <w:szCs w:val="24"/>
      <w:lang w:val="en-GB"/>
    </w:rPr>
  </w:style>
  <w:style w:type="character" w:customStyle="1" w:styleId="90">
    <w:name w:val="Заголовок 9 Знак"/>
    <w:basedOn w:val="a1"/>
    <w:link w:val="9"/>
    <w:uiPriority w:val="9"/>
    <w:rsid w:val="00FC2415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15">
    <w:name w:val="Стиль1"/>
    <w:basedOn w:val="a"/>
    <w:link w:val="16"/>
    <w:qFormat/>
    <w:rsid w:val="00FC2415"/>
    <w:pPr>
      <w:spacing w:before="120"/>
      <w:jc w:val="both"/>
      <w:outlineLvl w:val="5"/>
    </w:pPr>
    <w:rPr>
      <w:szCs w:val="20"/>
    </w:rPr>
  </w:style>
  <w:style w:type="paragraph" w:customStyle="1" w:styleId="ConsPlusNonformat">
    <w:name w:val="ConsPlusNonformat"/>
    <w:qFormat/>
    <w:rsid w:val="00FC241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rsid w:val="00FC2415"/>
    <w:pPr>
      <w:ind w:firstLine="567"/>
      <w:jc w:val="center"/>
    </w:pPr>
    <w:rPr>
      <w:b/>
      <w:i/>
      <w:sz w:val="28"/>
      <w:szCs w:val="28"/>
      <w:lang w:val="en-GB" w:eastAsia="en-US"/>
    </w:rPr>
  </w:style>
  <w:style w:type="character" w:customStyle="1" w:styleId="22">
    <w:name w:val="Основной текст 2 Знак"/>
    <w:basedOn w:val="a1"/>
    <w:link w:val="21"/>
    <w:uiPriority w:val="99"/>
    <w:rsid w:val="00FC2415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paragraph" w:customStyle="1" w:styleId="ConsNormal">
    <w:name w:val="ConsNormal"/>
    <w:rsid w:val="00FC241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3">
    <w:name w:val="Цветовое выделение"/>
    <w:rsid w:val="00FC2415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rsid w:val="00FC2415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f5">
    <w:name w:val="Комментарий"/>
    <w:basedOn w:val="a"/>
    <w:next w:val="a"/>
    <w:rsid w:val="00FC2415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customStyle="1" w:styleId="23">
    <w:name w:val="Стиль2"/>
    <w:basedOn w:val="15"/>
    <w:qFormat/>
    <w:rsid w:val="00FC2415"/>
    <w:pPr>
      <w:tabs>
        <w:tab w:val="num" w:pos="5040"/>
      </w:tabs>
      <w:spacing w:before="60"/>
      <w:outlineLvl w:val="6"/>
    </w:pPr>
  </w:style>
  <w:style w:type="paragraph" w:styleId="af6">
    <w:name w:val="Body Text Indent"/>
    <w:basedOn w:val="a"/>
    <w:link w:val="af7"/>
    <w:rsid w:val="00FC2415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rsid w:val="00FC2415"/>
    <w:rPr>
      <w:rFonts w:ascii="Times New Roman" w:eastAsia="Times New Roman" w:hAnsi="Times New Roman" w:cs="Times New Roman"/>
      <w:sz w:val="26"/>
      <w:szCs w:val="26"/>
    </w:rPr>
  </w:style>
  <w:style w:type="paragraph" w:customStyle="1" w:styleId="3">
    <w:name w:val="Стиль3"/>
    <w:basedOn w:val="a"/>
    <w:rsid w:val="00FC2415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Cs w:val="20"/>
    </w:rPr>
  </w:style>
  <w:style w:type="paragraph" w:customStyle="1" w:styleId="4">
    <w:name w:val="Стиль4"/>
    <w:basedOn w:val="a"/>
    <w:qFormat/>
    <w:rsid w:val="00FC2415"/>
    <w:pPr>
      <w:numPr>
        <w:ilvl w:val="7"/>
        <w:numId w:val="3"/>
      </w:numPr>
      <w:jc w:val="both"/>
    </w:pPr>
    <w:rPr>
      <w:szCs w:val="20"/>
    </w:rPr>
  </w:style>
  <w:style w:type="paragraph" w:styleId="af8">
    <w:name w:val="Title"/>
    <w:basedOn w:val="a"/>
    <w:link w:val="af9"/>
    <w:qFormat/>
    <w:rsid w:val="00FC2415"/>
    <w:pPr>
      <w:spacing w:after="480"/>
      <w:jc w:val="center"/>
    </w:pPr>
    <w:rPr>
      <w:b/>
      <w:sz w:val="28"/>
      <w:szCs w:val="20"/>
    </w:rPr>
  </w:style>
  <w:style w:type="character" w:customStyle="1" w:styleId="af9">
    <w:name w:val="Название Знак"/>
    <w:basedOn w:val="a1"/>
    <w:link w:val="af8"/>
    <w:rsid w:val="00FC241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fa">
    <w:name w:val="Table Grid"/>
    <w:basedOn w:val="a2"/>
    <w:uiPriority w:val="59"/>
    <w:rsid w:val="00FC24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">
    <w:name w:val="Нет списка1"/>
    <w:next w:val="a3"/>
    <w:semiHidden/>
    <w:rsid w:val="00FC2415"/>
  </w:style>
  <w:style w:type="character" w:styleId="afb">
    <w:name w:val="FollowedHyperlink"/>
    <w:uiPriority w:val="99"/>
    <w:rsid w:val="00FC2415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28">
    <w:name w:val="xl2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29">
    <w:name w:val="xl2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32">
    <w:name w:val="xl3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34">
    <w:name w:val="xl34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35">
    <w:name w:val="xl35"/>
    <w:basedOn w:val="a"/>
    <w:rsid w:val="00FC2415"/>
    <w:pPr>
      <w:numPr>
        <w:numId w:val="5"/>
      </w:num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1142"/>
      </w:tabs>
      <w:spacing w:before="100" w:beforeAutospacing="1" w:after="100" w:afterAutospacing="1"/>
      <w:ind w:left="0" w:firstLine="0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37">
    <w:name w:val="xl37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8">
    <w:name w:val="xl3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39">
    <w:name w:val="xl3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0">
    <w:name w:val="xl4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1">
    <w:name w:val="xl4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2">
    <w:name w:val="xl4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45">
    <w:name w:val="xl45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FC2415"/>
    <w:pP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7">
    <w:name w:val="xl47"/>
    <w:basedOn w:val="a"/>
    <w:rsid w:val="00FC2415"/>
    <w:pPr>
      <w:spacing w:before="100" w:beforeAutospacing="1" w:after="100" w:afterAutospacing="1"/>
    </w:pPr>
    <w:rPr>
      <w:b/>
      <w:bCs/>
    </w:rPr>
  </w:style>
  <w:style w:type="paragraph" w:customStyle="1" w:styleId="xl48">
    <w:name w:val="xl48"/>
    <w:basedOn w:val="a"/>
    <w:rsid w:val="00FC2415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51">
    <w:name w:val="xl5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FC2415"/>
    <w:pP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54">
    <w:name w:val="xl54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5">
    <w:name w:val="xl55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6">
    <w:name w:val="xl56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57">
    <w:name w:val="xl57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8">
    <w:name w:val="xl5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9">
    <w:name w:val="xl5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60">
    <w:name w:val="xl6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61">
    <w:name w:val="xl6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2">
    <w:name w:val="xl6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63">
    <w:name w:val="xl6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64">
    <w:name w:val="xl64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5">
    <w:name w:val="xl65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66">
    <w:name w:val="xl66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8">
    <w:name w:val="xl6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69">
    <w:name w:val="xl69"/>
    <w:basedOn w:val="a"/>
    <w:rsid w:val="00FC24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70">
    <w:name w:val="xl70"/>
    <w:basedOn w:val="a"/>
    <w:rsid w:val="00FC24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72">
    <w:name w:val="xl7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3">
    <w:name w:val="xl7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75">
    <w:name w:val="xl75"/>
    <w:basedOn w:val="a"/>
    <w:rsid w:val="00FC24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6">
    <w:name w:val="xl76"/>
    <w:basedOn w:val="a"/>
    <w:rsid w:val="00FC2415"/>
    <w:pPr>
      <w:spacing w:before="100" w:beforeAutospacing="1" w:after="100" w:afterAutospacing="1"/>
      <w:jc w:val="right"/>
      <w:textAlignment w:val="top"/>
    </w:pPr>
  </w:style>
  <w:style w:type="paragraph" w:customStyle="1" w:styleId="xl77">
    <w:name w:val="xl77"/>
    <w:basedOn w:val="a"/>
    <w:rsid w:val="00FC2415"/>
    <w:pPr>
      <w:spacing w:before="100" w:beforeAutospacing="1" w:after="100" w:afterAutospacing="1"/>
      <w:jc w:val="right"/>
      <w:textAlignment w:val="top"/>
    </w:pPr>
  </w:style>
  <w:style w:type="paragraph" w:customStyle="1" w:styleId="xl78">
    <w:name w:val="xl78"/>
    <w:basedOn w:val="a"/>
    <w:rsid w:val="00FC2415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80">
    <w:name w:val="xl8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81">
    <w:name w:val="xl8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82">
    <w:name w:val="xl8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FC24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87">
    <w:name w:val="xl87"/>
    <w:basedOn w:val="a"/>
    <w:rsid w:val="00FC24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</w:style>
  <w:style w:type="paragraph" w:customStyle="1" w:styleId="xl90">
    <w:name w:val="xl9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3">
    <w:name w:val="xl93"/>
    <w:basedOn w:val="a"/>
    <w:rsid w:val="00FC2415"/>
    <w:pPr>
      <w:spacing w:before="100" w:beforeAutospacing="1" w:after="100" w:afterAutospacing="1"/>
      <w:jc w:val="right"/>
      <w:textAlignment w:val="top"/>
    </w:pPr>
  </w:style>
  <w:style w:type="paragraph" w:customStyle="1" w:styleId="xl94">
    <w:name w:val="xl94"/>
    <w:basedOn w:val="a"/>
    <w:rsid w:val="00FC2415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numbering" w:customStyle="1" w:styleId="24">
    <w:name w:val="Нет списка2"/>
    <w:next w:val="a3"/>
    <w:uiPriority w:val="99"/>
    <w:semiHidden/>
    <w:unhideWhenUsed/>
    <w:rsid w:val="00FC2415"/>
  </w:style>
  <w:style w:type="paragraph" w:styleId="afc">
    <w:name w:val="footnote text"/>
    <w:basedOn w:val="a"/>
    <w:link w:val="afd"/>
    <w:unhideWhenUsed/>
    <w:rsid w:val="00FC2415"/>
    <w:rPr>
      <w:sz w:val="28"/>
      <w:szCs w:val="20"/>
      <w:lang w:val="en-GB" w:eastAsia="en-US"/>
    </w:rPr>
  </w:style>
  <w:style w:type="character" w:customStyle="1" w:styleId="afd">
    <w:name w:val="Текст сноски Знак"/>
    <w:basedOn w:val="a1"/>
    <w:link w:val="afc"/>
    <w:rsid w:val="00FC2415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fe">
    <w:name w:val="annotation text"/>
    <w:basedOn w:val="a"/>
    <w:link w:val="aff"/>
    <w:unhideWhenUsed/>
    <w:rsid w:val="00FC2415"/>
    <w:rPr>
      <w:sz w:val="28"/>
      <w:szCs w:val="20"/>
      <w:lang w:val="en-GB" w:eastAsia="en-US"/>
    </w:rPr>
  </w:style>
  <w:style w:type="character" w:customStyle="1" w:styleId="aff">
    <w:name w:val="Текст примечания Знак"/>
    <w:basedOn w:val="a1"/>
    <w:link w:val="afe"/>
    <w:rsid w:val="00FC2415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ff0">
    <w:name w:val="footer"/>
    <w:basedOn w:val="a"/>
    <w:link w:val="aff1"/>
    <w:uiPriority w:val="99"/>
    <w:unhideWhenUsed/>
    <w:rsid w:val="00FC2415"/>
    <w:pPr>
      <w:tabs>
        <w:tab w:val="center" w:pos="4677"/>
        <w:tab w:val="right" w:pos="9355"/>
      </w:tabs>
    </w:pPr>
    <w:rPr>
      <w:szCs w:val="20"/>
      <w:lang w:val="en-GB" w:eastAsia="en-US"/>
    </w:rPr>
  </w:style>
  <w:style w:type="character" w:customStyle="1" w:styleId="aff1">
    <w:name w:val="Нижний колонтитул Знак"/>
    <w:basedOn w:val="a1"/>
    <w:link w:val="aff0"/>
    <w:uiPriority w:val="99"/>
    <w:rsid w:val="00FC2415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ff2">
    <w:name w:val="Signature"/>
    <w:basedOn w:val="a"/>
    <w:link w:val="aff3"/>
    <w:unhideWhenUsed/>
    <w:rsid w:val="00FC2415"/>
    <w:pPr>
      <w:ind w:left="4252"/>
    </w:pPr>
    <w:rPr>
      <w:szCs w:val="20"/>
      <w:lang w:val="en-GB" w:eastAsia="en-US"/>
    </w:rPr>
  </w:style>
  <w:style w:type="character" w:customStyle="1" w:styleId="aff3">
    <w:name w:val="Подпись Знак"/>
    <w:basedOn w:val="a1"/>
    <w:link w:val="aff2"/>
    <w:rsid w:val="00FC2415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ff4">
    <w:name w:val="annotation subject"/>
    <w:basedOn w:val="afe"/>
    <w:next w:val="afe"/>
    <w:link w:val="aff5"/>
    <w:unhideWhenUsed/>
    <w:rsid w:val="00FC2415"/>
    <w:rPr>
      <w:b/>
      <w:bCs/>
    </w:rPr>
  </w:style>
  <w:style w:type="character" w:customStyle="1" w:styleId="aff5">
    <w:name w:val="Тема примечания Знак"/>
    <w:basedOn w:val="aff"/>
    <w:link w:val="aff4"/>
    <w:rsid w:val="00FC2415"/>
    <w:rPr>
      <w:b/>
      <w:bCs/>
    </w:rPr>
  </w:style>
  <w:style w:type="paragraph" w:customStyle="1" w:styleId="aff6">
    <w:name w:val="Знак"/>
    <w:basedOn w:val="a"/>
    <w:rsid w:val="00FC2415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51">
    <w:name w:val="Знак Знак5 Знак Знак Знак Знак"/>
    <w:basedOn w:val="a"/>
    <w:rsid w:val="00FC2415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character" w:styleId="aff7">
    <w:name w:val="footnote reference"/>
    <w:unhideWhenUsed/>
    <w:rsid w:val="00FC2415"/>
    <w:rPr>
      <w:vertAlign w:val="superscript"/>
    </w:rPr>
  </w:style>
  <w:style w:type="character" w:styleId="aff8">
    <w:name w:val="annotation reference"/>
    <w:unhideWhenUsed/>
    <w:rsid w:val="00FC2415"/>
    <w:rPr>
      <w:sz w:val="16"/>
      <w:szCs w:val="16"/>
    </w:rPr>
  </w:style>
  <w:style w:type="character" w:customStyle="1" w:styleId="aff9">
    <w:name w:val="Знак Знак"/>
    <w:rsid w:val="00FC2415"/>
    <w:rPr>
      <w:sz w:val="24"/>
      <w:lang w:val="ru-RU" w:eastAsia="ru-RU" w:bidi="ar-SA"/>
    </w:rPr>
  </w:style>
  <w:style w:type="character" w:customStyle="1" w:styleId="18">
    <w:name w:val="Подпись Знак1"/>
    <w:rsid w:val="00FC2415"/>
    <w:rPr>
      <w:b w:val="0"/>
      <w:i w:val="0"/>
      <w:sz w:val="24"/>
      <w:lang w:val="en-GB" w:eastAsia="en-US" w:bidi="ar-SA"/>
    </w:rPr>
  </w:style>
  <w:style w:type="character" w:customStyle="1" w:styleId="affa">
    <w:name w:val="Знак Знак"/>
    <w:rsid w:val="00FC2415"/>
    <w:rPr>
      <w:sz w:val="24"/>
      <w:lang w:val="ru-RU" w:eastAsia="ru-RU" w:bidi="ar-SA"/>
    </w:rPr>
  </w:style>
  <w:style w:type="character" w:styleId="affb">
    <w:name w:val="page number"/>
    <w:rsid w:val="00FC2415"/>
    <w:rPr>
      <w:b w:val="0"/>
      <w:i w:val="0"/>
      <w:sz w:val="28"/>
      <w:lang w:val="en-GB" w:eastAsia="en-US" w:bidi="ar-SA"/>
    </w:rPr>
  </w:style>
  <w:style w:type="paragraph" w:customStyle="1" w:styleId="affc">
    <w:name w:val="Знак"/>
    <w:basedOn w:val="a"/>
    <w:rsid w:val="00FC2415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52">
    <w:name w:val="Знак Знак5 Знак Знак Знак Знак"/>
    <w:basedOn w:val="a"/>
    <w:rsid w:val="00FC2415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xl95">
    <w:name w:val="xl95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6">
    <w:name w:val="xl96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97">
    <w:name w:val="xl97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8">
    <w:name w:val="xl9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9">
    <w:name w:val="xl9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101">
    <w:name w:val="xl10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02">
    <w:name w:val="xl10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03">
    <w:name w:val="xl10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5">
    <w:name w:val="xl105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106">
    <w:name w:val="xl106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8">
    <w:name w:val="xl10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09">
    <w:name w:val="xl109"/>
    <w:basedOn w:val="a"/>
    <w:rsid w:val="00FC24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10">
    <w:name w:val="xl110"/>
    <w:basedOn w:val="a"/>
    <w:rsid w:val="00FC24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12">
    <w:name w:val="xl11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114">
    <w:name w:val="xl114"/>
    <w:basedOn w:val="a"/>
    <w:rsid w:val="00FC24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15">
    <w:name w:val="xl115"/>
    <w:basedOn w:val="a"/>
    <w:rsid w:val="00FC2415"/>
    <w:pPr>
      <w:spacing w:before="100" w:beforeAutospacing="1" w:after="100" w:afterAutospacing="1"/>
      <w:jc w:val="right"/>
      <w:textAlignment w:val="top"/>
    </w:pPr>
  </w:style>
  <w:style w:type="paragraph" w:customStyle="1" w:styleId="xl116">
    <w:name w:val="xl116"/>
    <w:basedOn w:val="a"/>
    <w:rsid w:val="00FC2415"/>
    <w:pPr>
      <w:spacing w:before="100" w:beforeAutospacing="1" w:after="100" w:afterAutospacing="1"/>
      <w:jc w:val="right"/>
      <w:textAlignment w:val="top"/>
    </w:pPr>
  </w:style>
  <w:style w:type="paragraph" w:customStyle="1" w:styleId="xl117">
    <w:name w:val="xl117"/>
    <w:basedOn w:val="a"/>
    <w:rsid w:val="00FC2415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19">
    <w:name w:val="xl11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120">
    <w:name w:val="xl12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21">
    <w:name w:val="xl12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3">
    <w:name w:val="xl12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FC24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25">
    <w:name w:val="xl125"/>
    <w:basedOn w:val="a"/>
    <w:rsid w:val="00FC24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</w:style>
  <w:style w:type="paragraph" w:customStyle="1" w:styleId="xl128">
    <w:name w:val="xl12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0">
    <w:name w:val="xl13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1">
    <w:name w:val="xl13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32">
    <w:name w:val="xl132"/>
    <w:basedOn w:val="a"/>
    <w:rsid w:val="00FC2415"/>
    <w:pPr>
      <w:spacing w:before="100" w:beforeAutospacing="1" w:after="100" w:afterAutospacing="1"/>
      <w:jc w:val="right"/>
      <w:textAlignment w:val="top"/>
    </w:pPr>
  </w:style>
  <w:style w:type="paragraph" w:customStyle="1" w:styleId="xl133">
    <w:name w:val="xl133"/>
    <w:basedOn w:val="a"/>
    <w:rsid w:val="00FC2415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fd">
    <w:name w:val="No Spacing"/>
    <w:uiPriority w:val="1"/>
    <w:qFormat/>
    <w:rsid w:val="00FC241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TitlePage">
    <w:name w:val="ConsPlusTitlePage"/>
    <w:rsid w:val="00FC241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Cell">
    <w:name w:val="ConsPlusCell"/>
    <w:rsid w:val="00FC241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affe">
    <w:name w:val="Обычный (паспорт)"/>
    <w:basedOn w:val="a"/>
    <w:rsid w:val="00FC2415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ff">
    <w:name w:val="Жирный (паспорт)"/>
    <w:basedOn w:val="a"/>
    <w:rsid w:val="00FC2415"/>
    <w:pPr>
      <w:spacing w:before="120"/>
      <w:jc w:val="both"/>
    </w:pPr>
    <w:rPr>
      <w:rFonts w:eastAsia="Calibri"/>
      <w:b/>
      <w:sz w:val="28"/>
      <w:szCs w:val="28"/>
    </w:rPr>
  </w:style>
  <w:style w:type="paragraph" w:customStyle="1" w:styleId="19">
    <w:name w:val="Абзац списка1"/>
    <w:basedOn w:val="a"/>
    <w:rsid w:val="00FC2415"/>
    <w:pPr>
      <w:ind w:left="720"/>
      <w:contextualSpacing/>
    </w:pPr>
    <w:rPr>
      <w:sz w:val="20"/>
      <w:szCs w:val="20"/>
    </w:rPr>
  </w:style>
  <w:style w:type="paragraph" w:styleId="25">
    <w:name w:val="Body Text Indent 2"/>
    <w:basedOn w:val="a"/>
    <w:link w:val="26"/>
    <w:uiPriority w:val="99"/>
    <w:rsid w:val="00FC2415"/>
    <w:pPr>
      <w:widowControl w:val="0"/>
      <w:ind w:firstLine="720"/>
      <w:jc w:val="both"/>
    </w:pPr>
    <w:rPr>
      <w:sz w:val="28"/>
      <w:szCs w:val="28"/>
    </w:rPr>
  </w:style>
  <w:style w:type="character" w:customStyle="1" w:styleId="26">
    <w:name w:val="Основной текст с отступом 2 Знак"/>
    <w:basedOn w:val="a1"/>
    <w:link w:val="25"/>
    <w:uiPriority w:val="99"/>
    <w:rsid w:val="00FC24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a">
    <w:name w:val="Знак1"/>
    <w:basedOn w:val="a"/>
    <w:rsid w:val="00FC2415"/>
    <w:pPr>
      <w:spacing w:after="160" w:line="240" w:lineRule="exact"/>
    </w:pPr>
    <w:rPr>
      <w:rFonts w:ascii="Arial" w:eastAsia="Calibri" w:hAnsi="Arial" w:cs="Arial"/>
      <w:sz w:val="20"/>
      <w:szCs w:val="20"/>
      <w:lang w:val="fr-FR" w:eastAsia="en-US"/>
    </w:rPr>
  </w:style>
  <w:style w:type="paragraph" w:styleId="34">
    <w:name w:val="Body Text Indent 3"/>
    <w:basedOn w:val="a"/>
    <w:link w:val="35"/>
    <w:rsid w:val="00FC2415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5">
    <w:name w:val="Основной текст с отступом 3 Знак"/>
    <w:basedOn w:val="a1"/>
    <w:link w:val="34"/>
    <w:rsid w:val="00FC2415"/>
    <w:rPr>
      <w:rFonts w:ascii="Calibri" w:eastAsia="Times New Roman" w:hAnsi="Calibri" w:cs="Times New Roman"/>
      <w:sz w:val="16"/>
      <w:szCs w:val="16"/>
    </w:rPr>
  </w:style>
  <w:style w:type="paragraph" w:customStyle="1" w:styleId="110">
    <w:name w:val="Абзац списка11"/>
    <w:basedOn w:val="a"/>
    <w:rsid w:val="00FC2415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0">
    <w:name w:val="Знак Знак Знак Знак"/>
    <w:basedOn w:val="a"/>
    <w:rsid w:val="00FC2415"/>
    <w:pPr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paragraph" w:customStyle="1" w:styleId="12">
    <w:name w:val="Знак12 Знак Знак Знак"/>
    <w:basedOn w:val="a"/>
    <w:rsid w:val="00FC2415"/>
    <w:pPr>
      <w:widowControl w:val="0"/>
      <w:numPr>
        <w:numId w:val="6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customStyle="1" w:styleId="1b">
    <w:name w:val="Знак Знак Знак1"/>
    <w:basedOn w:val="a"/>
    <w:rsid w:val="00FC2415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FontStyle11">
    <w:name w:val="Font Style11"/>
    <w:rsid w:val="00FC2415"/>
    <w:rPr>
      <w:rFonts w:ascii="Times New Roman" w:hAnsi="Times New Roman" w:cs="Times New Roman"/>
      <w:sz w:val="26"/>
      <w:szCs w:val="26"/>
    </w:rPr>
  </w:style>
  <w:style w:type="paragraph" w:customStyle="1" w:styleId="1c">
    <w:name w:val="Знак1 Знак Знак Знак Знак Знак Знак"/>
    <w:basedOn w:val="a"/>
    <w:rsid w:val="00FC2415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27">
    <w:name w:val="Основной текст (2)_"/>
    <w:basedOn w:val="a1"/>
    <w:link w:val="28"/>
    <w:rsid w:val="00FC241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fff1">
    <w:name w:val="Оглавление_"/>
    <w:basedOn w:val="a1"/>
    <w:link w:val="afff2"/>
    <w:rsid w:val="00FC241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FC2415"/>
    <w:pPr>
      <w:widowControl w:val="0"/>
      <w:shd w:val="clear" w:color="auto" w:fill="FFFFFF"/>
      <w:spacing w:line="307" w:lineRule="exact"/>
      <w:jc w:val="both"/>
    </w:pPr>
    <w:rPr>
      <w:sz w:val="26"/>
      <w:szCs w:val="26"/>
      <w:lang w:eastAsia="en-US"/>
    </w:rPr>
  </w:style>
  <w:style w:type="paragraph" w:customStyle="1" w:styleId="afff2">
    <w:name w:val="Оглавление"/>
    <w:basedOn w:val="a"/>
    <w:link w:val="afff1"/>
    <w:rsid w:val="00FC2415"/>
    <w:pPr>
      <w:widowControl w:val="0"/>
      <w:shd w:val="clear" w:color="auto" w:fill="FFFFFF"/>
      <w:spacing w:line="298" w:lineRule="exact"/>
      <w:jc w:val="both"/>
    </w:pPr>
    <w:rPr>
      <w:sz w:val="26"/>
      <w:szCs w:val="26"/>
      <w:lang w:eastAsia="en-US"/>
    </w:rPr>
  </w:style>
  <w:style w:type="character" w:customStyle="1" w:styleId="-">
    <w:name w:val="Интернет-ссылка"/>
    <w:uiPriority w:val="99"/>
    <w:semiHidden/>
    <w:rsid w:val="005E64CD"/>
    <w:rPr>
      <w:color w:val="0000FF"/>
      <w:u w:val="single"/>
    </w:rPr>
  </w:style>
  <w:style w:type="paragraph" w:customStyle="1" w:styleId="Default">
    <w:name w:val="Default"/>
    <w:rsid w:val="005E64CD"/>
    <w:pPr>
      <w:suppressAutoHyphens/>
      <w:spacing w:after="0" w:line="100" w:lineRule="atLeast"/>
    </w:pPr>
    <w:rPr>
      <w:rFonts w:ascii="Calibri" w:eastAsia="Times New Roman" w:hAnsi="Calibri" w:cs="Calibri"/>
      <w:color w:val="000000"/>
      <w:sz w:val="24"/>
      <w:szCs w:val="24"/>
      <w:lang w:eastAsia="ar-SA"/>
    </w:rPr>
  </w:style>
  <w:style w:type="character" w:customStyle="1" w:styleId="ListLabel11">
    <w:name w:val="ListLabel 11"/>
    <w:uiPriority w:val="99"/>
    <w:rsid w:val="005E64CD"/>
    <w:rPr>
      <w:rFonts w:ascii="Times New Roman" w:hAnsi="Times New Roman" w:cs="Times New Roman"/>
      <w:color w:val="FF0000"/>
      <w:sz w:val="28"/>
      <w:szCs w:val="28"/>
    </w:rPr>
  </w:style>
  <w:style w:type="paragraph" w:customStyle="1" w:styleId="afff3">
    <w:name w:val="Таблицы (моноширинный)"/>
    <w:basedOn w:val="a"/>
    <w:uiPriority w:val="99"/>
    <w:rsid w:val="005E64CD"/>
    <w:pPr>
      <w:widowControl w:val="0"/>
      <w:suppressAutoHyphens/>
      <w:textAlignment w:val="baseline"/>
    </w:pPr>
    <w:rPr>
      <w:rFonts w:ascii="Courier New" w:eastAsia="SimSun" w:hAnsi="Courier New" w:cs="Courier New"/>
      <w:kern w:val="1"/>
      <w:lang w:eastAsia="zh-CN" w:bidi="hi-IN"/>
    </w:rPr>
  </w:style>
  <w:style w:type="character" w:customStyle="1" w:styleId="53">
    <w:name w:val="Основной текст (5) + Не курсив"/>
    <w:basedOn w:val="a1"/>
    <w:uiPriority w:val="99"/>
    <w:rsid w:val="005E64CD"/>
    <w:rPr>
      <w:rFonts w:ascii="Times New Roman" w:hAnsi="Times New Roman" w:cs="Times New Roman"/>
      <w:i/>
      <w:iCs/>
      <w:sz w:val="28"/>
      <w:szCs w:val="28"/>
      <w:u w:val="none"/>
    </w:rPr>
  </w:style>
  <w:style w:type="paragraph" w:customStyle="1" w:styleId="210">
    <w:name w:val="Основной текст (2)1"/>
    <w:basedOn w:val="a"/>
    <w:uiPriority w:val="99"/>
    <w:rsid w:val="005E64CD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 w:cs="Calibri"/>
      <w:sz w:val="28"/>
      <w:szCs w:val="28"/>
    </w:rPr>
  </w:style>
  <w:style w:type="paragraph" w:customStyle="1" w:styleId="afff4">
    <w:name w:val="Нормальный (таблица)"/>
    <w:basedOn w:val="a"/>
    <w:next w:val="a"/>
    <w:uiPriority w:val="99"/>
    <w:rsid w:val="005E64CD"/>
    <w:pPr>
      <w:autoSpaceDE w:val="0"/>
      <w:autoSpaceDN w:val="0"/>
      <w:adjustRightInd w:val="0"/>
      <w:jc w:val="both"/>
    </w:pPr>
    <w:rPr>
      <w:rFonts w:ascii="Arial" w:eastAsia="Arial Unicode MS" w:hAnsi="Arial" w:cs="Arial"/>
    </w:rPr>
  </w:style>
  <w:style w:type="character" w:customStyle="1" w:styleId="afff5">
    <w:name w:val="Знак Знак"/>
    <w:rsid w:val="00893F21"/>
    <w:rPr>
      <w:sz w:val="24"/>
      <w:lang w:val="ru-RU" w:eastAsia="ru-RU" w:bidi="ar-SA"/>
    </w:rPr>
  </w:style>
  <w:style w:type="paragraph" w:customStyle="1" w:styleId="afff6">
    <w:name w:val="Знак"/>
    <w:basedOn w:val="a"/>
    <w:rsid w:val="00893F2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54">
    <w:name w:val="Знак Знак5 Знак Знак Знак Знак"/>
    <w:basedOn w:val="a"/>
    <w:rsid w:val="00893F21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1d">
    <w:name w:val="нум список 1"/>
    <w:uiPriority w:val="99"/>
    <w:rsid w:val="008467E7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paragraph" w:customStyle="1" w:styleId="consplusnormal1">
    <w:name w:val="consplusnormal"/>
    <w:basedOn w:val="a"/>
    <w:rsid w:val="008467E7"/>
    <w:pPr>
      <w:spacing w:before="100" w:beforeAutospacing="1" w:after="100" w:afterAutospacing="1"/>
    </w:pPr>
  </w:style>
  <w:style w:type="paragraph" w:customStyle="1" w:styleId="bodytext">
    <w:name w:val="bodytext"/>
    <w:basedOn w:val="a"/>
    <w:rsid w:val="0044291A"/>
    <w:pPr>
      <w:spacing w:before="100" w:beforeAutospacing="1" w:after="100" w:afterAutospacing="1"/>
    </w:pPr>
  </w:style>
  <w:style w:type="paragraph" w:customStyle="1" w:styleId="heading1">
    <w:name w:val="heading1"/>
    <w:basedOn w:val="a"/>
    <w:rsid w:val="0044291A"/>
    <w:pPr>
      <w:spacing w:before="100" w:beforeAutospacing="1" w:after="100" w:afterAutospacing="1"/>
    </w:pPr>
  </w:style>
  <w:style w:type="paragraph" w:customStyle="1" w:styleId="heading2">
    <w:name w:val="heading2"/>
    <w:basedOn w:val="a"/>
    <w:rsid w:val="0044291A"/>
    <w:pPr>
      <w:spacing w:before="100" w:beforeAutospacing="1" w:after="100" w:afterAutospacing="1"/>
    </w:pPr>
  </w:style>
  <w:style w:type="paragraph" w:customStyle="1" w:styleId="tablecontents">
    <w:name w:val="tablecontents"/>
    <w:basedOn w:val="a"/>
    <w:rsid w:val="0044291A"/>
    <w:pPr>
      <w:spacing w:before="100" w:beforeAutospacing="1" w:after="100" w:afterAutospacing="1"/>
    </w:pPr>
  </w:style>
  <w:style w:type="character" w:customStyle="1" w:styleId="afff7">
    <w:name w:val="Знак Знак"/>
    <w:rsid w:val="0044291A"/>
    <w:rPr>
      <w:sz w:val="24"/>
      <w:lang w:val="ru-RU" w:eastAsia="ru-RU" w:bidi="ar-SA"/>
    </w:rPr>
  </w:style>
  <w:style w:type="paragraph" w:customStyle="1" w:styleId="afff8">
    <w:name w:val="Знак"/>
    <w:basedOn w:val="a"/>
    <w:rsid w:val="0044291A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55">
    <w:name w:val="Знак Знак5 Знак Знак Знак Знак"/>
    <w:basedOn w:val="a"/>
    <w:rsid w:val="0044291A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character" w:customStyle="1" w:styleId="article-stats-viewstats-item-count">
    <w:name w:val="article-stats-view__stats-item-count"/>
    <w:basedOn w:val="a1"/>
    <w:rsid w:val="005A001F"/>
  </w:style>
  <w:style w:type="paragraph" w:customStyle="1" w:styleId="blockblock-3c">
    <w:name w:val="block__block-3c"/>
    <w:basedOn w:val="a"/>
    <w:rsid w:val="005A001F"/>
    <w:pPr>
      <w:spacing w:before="100" w:beforeAutospacing="1" w:after="100" w:afterAutospacing="1"/>
    </w:pPr>
  </w:style>
  <w:style w:type="character" w:customStyle="1" w:styleId="16">
    <w:name w:val="Стиль1 Знак"/>
    <w:link w:val="15"/>
    <w:locked/>
    <w:rsid w:val="00E4705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Обычный (веб) Знак"/>
    <w:link w:val="a9"/>
    <w:rsid w:val="006E3EF0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815742"/>
    <w:pPr>
      <w:spacing w:before="100" w:beforeAutospacing="1" w:after="100" w:afterAutospacing="1"/>
    </w:pPr>
  </w:style>
  <w:style w:type="paragraph" w:customStyle="1" w:styleId="sfst">
    <w:name w:val="sfst"/>
    <w:basedOn w:val="a"/>
    <w:rsid w:val="00432703"/>
    <w:pPr>
      <w:spacing w:before="100" w:beforeAutospacing="1" w:after="100" w:afterAutospacing="1"/>
    </w:pPr>
  </w:style>
  <w:style w:type="paragraph" w:customStyle="1" w:styleId="normalweb">
    <w:name w:val="normalweb"/>
    <w:basedOn w:val="a"/>
    <w:rsid w:val="00117172"/>
    <w:pPr>
      <w:spacing w:before="100" w:beforeAutospacing="1" w:after="100" w:afterAutospacing="1"/>
    </w:pPr>
  </w:style>
  <w:style w:type="paragraph" w:customStyle="1" w:styleId="listparagraph">
    <w:name w:val="listparagraph"/>
    <w:basedOn w:val="a"/>
    <w:rsid w:val="00C83762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122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8215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92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04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958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964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0194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071188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764202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548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371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919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84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47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76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7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9F8BA65D-6D33-46CC-96FC-D0C7B4C6ED41" TargetMode="External"/><Relationship Id="rId13" Type="http://schemas.openxmlformats.org/officeDocument/2006/relationships/hyperlink" Target="https://pravo-search.minjust.ru/bigs/showDocument.html?id=C54DA127-FEB2-496B-8B98-2CF36AEDE9D7" TargetMode="External"/><Relationship Id="rId18" Type="http://schemas.openxmlformats.org/officeDocument/2006/relationships/hyperlink" Target="https://pravo-search.minjust.ru/bigs/showDocument.html?id=D5C8B00E-05B1-4FD5-B0AA-95E10F8474A7" TargetMode="External"/><Relationship Id="rId3" Type="http://schemas.openxmlformats.org/officeDocument/2006/relationships/styles" Target="styles.xml"/><Relationship Id="rId21" Type="http://schemas.openxmlformats.org/officeDocument/2006/relationships/hyperlink" Target="https://pravo-search.minjust.ru/bigs/showDocument.html?id=43B2F7E7-6713-4E97-A296-D9A49DF1F196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pravo-search.minjust.ru/bigs/showDocument.html?id=5ECDC134-7E68-4C31-ACD8-61AFADB11843" TargetMode="External"/><Relationship Id="rId17" Type="http://schemas.openxmlformats.org/officeDocument/2006/relationships/hyperlink" Target="https://pravo-search.minjust.ru/bigs/showDocument.html?id=00C26442-72DC-4C78-834E-FB95968FBD6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pravo-search.minjust.ru/bigs/showDocument.html?id=E3919F3C-2C86-4A5C-A564-E47834E30DE4" TargetMode="External"/><Relationship Id="rId20" Type="http://schemas.openxmlformats.org/officeDocument/2006/relationships/hyperlink" Target="https://pravo-search.minjust.ru/bigs/showDocument.html?id=43B2F7E7-6713-4E97-A296-D9A49DF1F196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okshan.pnzreg.ru/authority/oms-munitsipalnogo-obrazovaniya/administratsiya-plesskogo-selsoveta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ravo-search.minjust.ru/bigs/showDocument.html?id=5ECDC134-7E68-4C31-ACD8-61AFADB11843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pravo-search.minjust.ru/bigs/showDocument.html?id=8FCB0ECE-7D45-4346-99CF-1DD7654B2F00" TargetMode="External"/><Relationship Id="rId19" Type="http://schemas.openxmlformats.org/officeDocument/2006/relationships/hyperlink" Target="https://pravo-search.minjust.ru/bigs/showDocument.html?id=9F8BA65D-6D33-46CC-96FC-D0C7B4C6ED4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8FCB0ECE-7D45-4346-99CF-1DD7654B2F00" TargetMode="External"/><Relationship Id="rId14" Type="http://schemas.openxmlformats.org/officeDocument/2006/relationships/hyperlink" Target="https://pravo-search.minjust.ru/bigs/showDocument.html?id=6F200643-9E61-4ACF-BE38-F1C95A100B36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B5E050-7A62-43F9-A8AB-E118A9E7A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27</Pages>
  <Words>10335</Words>
  <Characters>58914</Characters>
  <Application>Microsoft Office Word</Application>
  <DocSecurity>0</DocSecurity>
  <Lines>490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58</cp:revision>
  <cp:lastPrinted>2024-07-31T11:33:00Z</cp:lastPrinted>
  <dcterms:created xsi:type="dcterms:W3CDTF">2024-10-22T12:10:00Z</dcterms:created>
  <dcterms:modified xsi:type="dcterms:W3CDTF">2024-12-18T11:11:00Z</dcterms:modified>
</cp:coreProperties>
</file>