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DD0CD8" w:rsidP="0005011C">
      <w:r w:rsidRPr="00DD0CD8">
        <w:rPr>
          <w:noProof/>
          <w:bdr w:val="thinThickThinMediumGap" w:sz="24" w:space="0" w:color="auto" w:frame="1"/>
        </w:rPr>
      </w:r>
      <w:r w:rsidR="00905B31" w:rsidRPr="00DD0CD8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8A1653" w:rsidP="0005011C">
      <w:r>
        <w:rPr>
          <w:b/>
        </w:rPr>
        <w:t>1</w:t>
      </w:r>
      <w:r w:rsidR="00B36965">
        <w:rPr>
          <w:b/>
        </w:rPr>
        <w:t>7</w:t>
      </w:r>
      <w:r w:rsidR="00E02DB7">
        <w:rPr>
          <w:b/>
        </w:rPr>
        <w:t xml:space="preserve"> июля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05011C" w:rsidRPr="00641248">
        <w:rPr>
          <w:b/>
        </w:rPr>
        <w:t xml:space="preserve"> года     № </w:t>
      </w:r>
      <w:r w:rsidR="00450502" w:rsidRPr="00641248">
        <w:rPr>
          <w:b/>
        </w:rPr>
        <w:t xml:space="preserve"> </w:t>
      </w:r>
      <w:r w:rsidR="00E02DB7">
        <w:rPr>
          <w:b/>
        </w:rPr>
        <w:t>2</w:t>
      </w:r>
      <w:r w:rsidR="00B36965">
        <w:rPr>
          <w:b/>
        </w:rPr>
        <w:t>5</w:t>
      </w:r>
      <w:r w:rsidR="00BF6184" w:rsidRPr="00641248">
        <w:rPr>
          <w:b/>
        </w:rPr>
        <w:t xml:space="preserve"> </w:t>
      </w:r>
      <w:r w:rsidR="0005011C" w:rsidRPr="00641248">
        <w:rPr>
          <w:b/>
        </w:rPr>
        <w:t>(</w:t>
      </w:r>
      <w:r w:rsidR="00E02DB7">
        <w:rPr>
          <w:b/>
        </w:rPr>
        <w:t>75</w:t>
      </w:r>
      <w:r w:rsidR="00B36965">
        <w:rPr>
          <w:b/>
        </w:rPr>
        <w:t>8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8A1653" w:rsidRDefault="00B36965" w:rsidP="00FE6EC2">
      <w:pPr>
        <w:tabs>
          <w:tab w:val="left" w:pos="2580"/>
        </w:tabs>
        <w:jc w:val="center"/>
        <w:rPr>
          <w:b/>
        </w:rPr>
      </w:pPr>
      <w:r>
        <w:rPr>
          <w:b/>
        </w:rPr>
        <w:t>Списки избирательных участков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образованных на территории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по выборам депутатов Комитета местного самоуправления </w:t>
      </w:r>
      <w:proofErr w:type="spellStart"/>
      <w:r>
        <w:rPr>
          <w:b/>
        </w:rPr>
        <w:t>Плесского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восьмого созыва</w:t>
      </w:r>
    </w:p>
    <w:tbl>
      <w:tblPr>
        <w:tblStyle w:val="af9"/>
        <w:tblW w:w="0" w:type="auto"/>
        <w:tblLook w:val="04A0"/>
      </w:tblPr>
      <w:tblGrid>
        <w:gridCol w:w="2093"/>
        <w:gridCol w:w="8046"/>
      </w:tblGrid>
      <w:tr w:rsidR="00B36965" w:rsidTr="00175F9A">
        <w:trPr>
          <w:trHeight w:val="838"/>
        </w:trPr>
        <w:tc>
          <w:tcPr>
            <w:tcW w:w="10139" w:type="dxa"/>
            <w:gridSpan w:val="2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Избирательный участок № 669</w:t>
            </w:r>
          </w:p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избирателей 422</w:t>
            </w: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Плесс</w:t>
            </w:r>
            <w:proofErr w:type="spellEnd"/>
            <w:r>
              <w:rPr>
                <w:b/>
              </w:rPr>
              <w:t xml:space="preserve">, ул. Садовая,4, помещение в здании МБОУ ООШ им. Н.М.Новикова с. </w:t>
            </w:r>
            <w:proofErr w:type="spellStart"/>
            <w:r>
              <w:rPr>
                <w:b/>
              </w:rPr>
              <w:t>Плесс</w:t>
            </w:r>
            <w:proofErr w:type="spellEnd"/>
            <w:r>
              <w:rPr>
                <w:b/>
              </w:rPr>
              <w:t xml:space="preserve"> тел.-2-81-17</w:t>
            </w: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Плесс,с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арфино</w:t>
            </w:r>
            <w:proofErr w:type="spellEnd"/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:rsidR="00B36965" w:rsidTr="0069729E">
        <w:tc>
          <w:tcPr>
            <w:tcW w:w="10139" w:type="dxa"/>
            <w:gridSpan w:val="2"/>
          </w:tcPr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Избирательный участок № 670</w:t>
            </w:r>
          </w:p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избирателей 317</w:t>
            </w:r>
          </w:p>
        </w:tc>
      </w:tr>
      <w:tr w:rsidR="00B36965" w:rsidTr="00B36965">
        <w:tc>
          <w:tcPr>
            <w:tcW w:w="2093" w:type="dxa"/>
          </w:tcPr>
          <w:p w:rsidR="00B36965" w:rsidRDefault="00B36965" w:rsidP="006105F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8046" w:type="dxa"/>
          </w:tcPr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с. Михайловка, ул. Советская,102А</w:t>
            </w:r>
            <w:proofErr w:type="gramStart"/>
            <w:r>
              <w:rPr>
                <w:b/>
              </w:rPr>
              <w:t>,п</w:t>
            </w:r>
            <w:proofErr w:type="gramEnd"/>
            <w:r>
              <w:rPr>
                <w:b/>
              </w:rPr>
              <w:t>омещение в здании ФАП</w:t>
            </w:r>
          </w:p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( по согласованию) тел.89042662598  </w:t>
            </w: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с. Михайловка, с. Знаменское, д</w:t>
            </w:r>
            <w:proofErr w:type="gramStart"/>
            <w:r>
              <w:rPr>
                <w:b/>
              </w:rPr>
              <w:t>.Н</w:t>
            </w:r>
            <w:proofErr w:type="gramEnd"/>
            <w:r>
              <w:rPr>
                <w:b/>
              </w:rPr>
              <w:t xml:space="preserve">иколаевка, </w:t>
            </w:r>
            <w:proofErr w:type="spellStart"/>
            <w:r>
              <w:rPr>
                <w:b/>
              </w:rPr>
              <w:t>д.Пичуевка</w:t>
            </w:r>
            <w:proofErr w:type="spellEnd"/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:rsidR="00B36965" w:rsidTr="00912050">
        <w:tc>
          <w:tcPr>
            <w:tcW w:w="10139" w:type="dxa"/>
            <w:gridSpan w:val="2"/>
          </w:tcPr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Избирательный участок № 671</w:t>
            </w:r>
          </w:p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избирателей 292</w:t>
            </w: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Место нахождения</w:t>
            </w: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 xml:space="preserve">качки, ул.Демин Конец, 3, помещение в здании СДК </w:t>
            </w:r>
          </w:p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тел. 89513592048</w:t>
            </w: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  <w:tc>
          <w:tcPr>
            <w:tcW w:w="8046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</w:p>
        </w:tc>
      </w:tr>
      <w:tr w:rsidR="00B36965" w:rsidTr="00B36965">
        <w:tc>
          <w:tcPr>
            <w:tcW w:w="2093" w:type="dxa"/>
          </w:tcPr>
          <w:p w:rsidR="00B36965" w:rsidRDefault="00B36965" w:rsidP="00FE6EC2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территория</w:t>
            </w:r>
          </w:p>
        </w:tc>
        <w:tc>
          <w:tcPr>
            <w:tcW w:w="8046" w:type="dxa"/>
          </w:tcPr>
          <w:p w:rsidR="00B36965" w:rsidRDefault="00B36965" w:rsidP="00B36965">
            <w:pPr>
              <w:tabs>
                <w:tab w:val="left" w:pos="2580"/>
              </w:tabs>
              <w:jc w:val="center"/>
              <w:rPr>
                <w:b/>
              </w:rPr>
            </w:pPr>
            <w:r>
              <w:rPr>
                <w:b/>
              </w:rPr>
              <w:t>с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 xml:space="preserve">качки, с.Русская </w:t>
            </w:r>
            <w:proofErr w:type="spellStart"/>
            <w:r>
              <w:rPr>
                <w:b/>
              </w:rPr>
              <w:t>Муромка</w:t>
            </w:r>
            <w:proofErr w:type="spellEnd"/>
            <w:r>
              <w:rPr>
                <w:b/>
              </w:rPr>
              <w:t xml:space="preserve">, пос.Дачный, пос. Мокрый, пос. </w:t>
            </w:r>
            <w:proofErr w:type="spellStart"/>
            <w:r>
              <w:rPr>
                <w:b/>
              </w:rPr>
              <w:t>Замокшинский</w:t>
            </w:r>
            <w:proofErr w:type="spellEnd"/>
          </w:p>
        </w:tc>
      </w:tr>
    </w:tbl>
    <w:p w:rsidR="00E02DB7" w:rsidRPr="00641248" w:rsidRDefault="00E02DB7" w:rsidP="00FE6EC2">
      <w:pPr>
        <w:tabs>
          <w:tab w:val="left" w:pos="2580"/>
        </w:tabs>
        <w:jc w:val="center"/>
        <w:rPr>
          <w:b/>
        </w:rPr>
      </w:pPr>
    </w:p>
    <w:p w:rsidR="002C0379" w:rsidRDefault="00E02DB7" w:rsidP="002C0379">
      <w:pPr>
        <w:tabs>
          <w:tab w:val="left" w:pos="258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C0379">
        <w:rPr>
          <w:sz w:val="22"/>
          <w:szCs w:val="22"/>
        </w:rPr>
        <w:t xml:space="preserve"> </w:t>
      </w:r>
      <w:r w:rsidR="002C0379">
        <w:rPr>
          <w:b/>
          <w:sz w:val="22"/>
          <w:szCs w:val="22"/>
        </w:rPr>
        <w:t>Главный редактор</w:t>
      </w:r>
      <w:r w:rsidR="002C0379">
        <w:rPr>
          <w:sz w:val="22"/>
          <w:szCs w:val="22"/>
        </w:rPr>
        <w:t>:  Шмелева О.А</w:t>
      </w:r>
    </w:p>
    <w:p w:rsidR="002C0379" w:rsidRDefault="002C0379" w:rsidP="002C0379">
      <w:pPr>
        <w:rPr>
          <w:sz w:val="22"/>
          <w:szCs w:val="22"/>
        </w:rPr>
      </w:pPr>
      <w:r>
        <w:rPr>
          <w:b/>
          <w:sz w:val="22"/>
          <w:szCs w:val="22"/>
        </w:rPr>
        <w:t>Учредитель</w:t>
      </w:r>
      <w:r>
        <w:rPr>
          <w:sz w:val="22"/>
          <w:szCs w:val="22"/>
        </w:rPr>
        <w:t xml:space="preserve">: Комитет местного самоуправления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2C0379" w:rsidRDefault="002C0379" w:rsidP="002C0379">
      <w:pPr>
        <w:rPr>
          <w:sz w:val="22"/>
          <w:szCs w:val="22"/>
        </w:rPr>
      </w:pPr>
      <w:r>
        <w:rPr>
          <w:b/>
          <w:sz w:val="22"/>
          <w:szCs w:val="22"/>
        </w:rPr>
        <w:t>Отпечатано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Плесского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FD32DF" w:rsidRDefault="002C0379" w:rsidP="00B36965">
      <w:pPr>
        <w:tabs>
          <w:tab w:val="left" w:pos="7651"/>
        </w:tabs>
      </w:pPr>
      <w:r>
        <w:rPr>
          <w:b/>
          <w:sz w:val="22"/>
          <w:szCs w:val="22"/>
        </w:rPr>
        <w:t>Тираж</w:t>
      </w:r>
      <w:r>
        <w:rPr>
          <w:sz w:val="22"/>
          <w:szCs w:val="22"/>
        </w:rPr>
        <w:t xml:space="preserve">  20экз</w:t>
      </w:r>
      <w:proofErr w:type="gramStart"/>
      <w:r>
        <w:rPr>
          <w:sz w:val="22"/>
          <w:szCs w:val="22"/>
        </w:rPr>
        <w:t>.</w:t>
      </w:r>
      <w:r>
        <w:rPr>
          <w:b/>
          <w:sz w:val="22"/>
          <w:szCs w:val="22"/>
        </w:rPr>
        <w:t>А</w:t>
      </w:r>
      <w:proofErr w:type="gramEnd"/>
      <w:r>
        <w:rPr>
          <w:b/>
          <w:sz w:val="22"/>
          <w:szCs w:val="22"/>
        </w:rPr>
        <w:t>дрес редакции,  издателя, типографии (совпадает)</w:t>
      </w:r>
      <w:r>
        <w:rPr>
          <w:sz w:val="22"/>
          <w:szCs w:val="22"/>
        </w:rPr>
        <w:t xml:space="preserve">: 442381,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Плесс</w:t>
      </w:r>
      <w:proofErr w:type="spellEnd"/>
      <w:r>
        <w:rPr>
          <w:sz w:val="22"/>
          <w:szCs w:val="22"/>
        </w:rPr>
        <w:t>, ул. Центральная, д.42</w:t>
      </w:r>
    </w:p>
    <w:sectPr w:rsidR="00FD32DF" w:rsidSect="008A1653">
      <w:pgSz w:w="11906" w:h="16838"/>
      <w:pgMar w:top="678" w:right="1276" w:bottom="709" w:left="707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12EF"/>
    <w:rsid w:val="00006EB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4EC9"/>
    <w:rsid w:val="000A6175"/>
    <w:rsid w:val="000B156E"/>
    <w:rsid w:val="000C64A6"/>
    <w:rsid w:val="000D01D6"/>
    <w:rsid w:val="000D429B"/>
    <w:rsid w:val="000F0D39"/>
    <w:rsid w:val="000F16C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403E"/>
    <w:rsid w:val="001A1681"/>
    <w:rsid w:val="001A4D9B"/>
    <w:rsid w:val="001B62CF"/>
    <w:rsid w:val="001B7A41"/>
    <w:rsid w:val="001B7DFA"/>
    <w:rsid w:val="001C6AB9"/>
    <w:rsid w:val="001D12A2"/>
    <w:rsid w:val="001D64A8"/>
    <w:rsid w:val="001E0F70"/>
    <w:rsid w:val="00206F0E"/>
    <w:rsid w:val="0021055A"/>
    <w:rsid w:val="00212EF9"/>
    <w:rsid w:val="002152D0"/>
    <w:rsid w:val="00221D8E"/>
    <w:rsid w:val="00221E1E"/>
    <w:rsid w:val="002250BC"/>
    <w:rsid w:val="00242335"/>
    <w:rsid w:val="00244828"/>
    <w:rsid w:val="002512FD"/>
    <w:rsid w:val="00252F7C"/>
    <w:rsid w:val="00255229"/>
    <w:rsid w:val="002567B5"/>
    <w:rsid w:val="002957E8"/>
    <w:rsid w:val="002A0D1B"/>
    <w:rsid w:val="002B1CEE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6460"/>
    <w:rsid w:val="004339F0"/>
    <w:rsid w:val="0044291A"/>
    <w:rsid w:val="00447C66"/>
    <w:rsid w:val="00450502"/>
    <w:rsid w:val="004506D3"/>
    <w:rsid w:val="00461F0D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2FD"/>
    <w:rsid w:val="005563E0"/>
    <w:rsid w:val="005612B5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5E64CD"/>
    <w:rsid w:val="00613338"/>
    <w:rsid w:val="00620621"/>
    <w:rsid w:val="00634550"/>
    <w:rsid w:val="00641248"/>
    <w:rsid w:val="00642C44"/>
    <w:rsid w:val="00650DCA"/>
    <w:rsid w:val="0066775D"/>
    <w:rsid w:val="00690B23"/>
    <w:rsid w:val="00691DDF"/>
    <w:rsid w:val="00695428"/>
    <w:rsid w:val="00696B6B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61ED3"/>
    <w:rsid w:val="00763A6F"/>
    <w:rsid w:val="0077244E"/>
    <w:rsid w:val="00774810"/>
    <w:rsid w:val="007A3FF5"/>
    <w:rsid w:val="007B3D59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B31"/>
    <w:rsid w:val="00905F2A"/>
    <w:rsid w:val="00911287"/>
    <w:rsid w:val="00915D3F"/>
    <w:rsid w:val="009228DC"/>
    <w:rsid w:val="00940857"/>
    <w:rsid w:val="00942DD3"/>
    <w:rsid w:val="00952477"/>
    <w:rsid w:val="009575D7"/>
    <w:rsid w:val="009815D3"/>
    <w:rsid w:val="00997CDA"/>
    <w:rsid w:val="009B52C2"/>
    <w:rsid w:val="009C4596"/>
    <w:rsid w:val="009C599C"/>
    <w:rsid w:val="009C6323"/>
    <w:rsid w:val="009D1400"/>
    <w:rsid w:val="009E34E4"/>
    <w:rsid w:val="00A15C43"/>
    <w:rsid w:val="00A4263B"/>
    <w:rsid w:val="00A453C3"/>
    <w:rsid w:val="00A62D2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E230E"/>
    <w:rsid w:val="00BE3701"/>
    <w:rsid w:val="00BF6184"/>
    <w:rsid w:val="00C07138"/>
    <w:rsid w:val="00C10D35"/>
    <w:rsid w:val="00C162A4"/>
    <w:rsid w:val="00C45B83"/>
    <w:rsid w:val="00C513C4"/>
    <w:rsid w:val="00C649F2"/>
    <w:rsid w:val="00C66755"/>
    <w:rsid w:val="00C709CB"/>
    <w:rsid w:val="00C847EF"/>
    <w:rsid w:val="00C87CFA"/>
    <w:rsid w:val="00C90060"/>
    <w:rsid w:val="00CA5ABE"/>
    <w:rsid w:val="00CC56E0"/>
    <w:rsid w:val="00CD08FB"/>
    <w:rsid w:val="00CD3797"/>
    <w:rsid w:val="00CD6DA8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0CD8"/>
    <w:rsid w:val="00DD1612"/>
    <w:rsid w:val="00DE2C7C"/>
    <w:rsid w:val="00DF7B9C"/>
    <w:rsid w:val="00E02656"/>
    <w:rsid w:val="00E02DB7"/>
    <w:rsid w:val="00E110AA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B0B89"/>
    <w:rsid w:val="00FC11CA"/>
    <w:rsid w:val="00FC2415"/>
    <w:rsid w:val="00FD32DF"/>
    <w:rsid w:val="00FE1E4C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99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0F84-8A39-46ED-93A3-B0EA80CB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2024-07-11T05:47:00Z</cp:lastPrinted>
  <dcterms:created xsi:type="dcterms:W3CDTF">2024-07-17T13:18:00Z</dcterms:created>
  <dcterms:modified xsi:type="dcterms:W3CDTF">2024-07-17T13:18:00Z</dcterms:modified>
</cp:coreProperties>
</file>