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1C" w:rsidRDefault="00924462" w:rsidP="0005011C">
      <w:r w:rsidRPr="00924462">
        <w:rPr>
          <w:noProof/>
          <w:bdr w:val="thinThickThinMediumGap" w:sz="24" w:space="0" w:color="auto" w:frame="1"/>
        </w:rPr>
      </w:r>
      <w:r w:rsidR="0025289E" w:rsidRPr="00924462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42.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05011C" w:rsidRDefault="0005011C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05011C" w:rsidRDefault="0005011C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"ВЕСТИ</w:t>
                  </w:r>
                </w:p>
                <w:p w:rsidR="0005011C" w:rsidRDefault="0005011C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05011C" w:rsidRDefault="0005011C" w:rsidP="0005011C">
      <w:pPr>
        <w:rPr>
          <w:b/>
        </w:rPr>
      </w:pPr>
    </w:p>
    <w:p w:rsidR="0005011C" w:rsidRDefault="0025289E" w:rsidP="0005011C">
      <w:pPr>
        <w:rPr>
          <w:sz w:val="22"/>
          <w:szCs w:val="22"/>
        </w:rPr>
      </w:pPr>
      <w:r>
        <w:rPr>
          <w:b/>
        </w:rPr>
        <w:t>12</w:t>
      </w:r>
      <w:r w:rsidR="00FF69C3">
        <w:rPr>
          <w:b/>
        </w:rPr>
        <w:t xml:space="preserve"> </w:t>
      </w:r>
      <w:r w:rsidR="00582EE3">
        <w:rPr>
          <w:b/>
        </w:rPr>
        <w:t xml:space="preserve"> </w:t>
      </w:r>
      <w:r>
        <w:rPr>
          <w:b/>
        </w:rPr>
        <w:t xml:space="preserve">января </w:t>
      </w:r>
      <w:r w:rsidR="00902CB7">
        <w:rPr>
          <w:b/>
        </w:rPr>
        <w:t xml:space="preserve"> </w:t>
      </w:r>
      <w:r w:rsidR="0005011C">
        <w:rPr>
          <w:b/>
        </w:rPr>
        <w:t>20</w:t>
      </w:r>
      <w:r w:rsidR="004B0720">
        <w:rPr>
          <w:b/>
        </w:rPr>
        <w:t>2</w:t>
      </w:r>
      <w:r>
        <w:rPr>
          <w:b/>
        </w:rPr>
        <w:t>6</w:t>
      </w:r>
      <w:r>
        <w:rPr>
          <w:b/>
          <w:sz w:val="22"/>
          <w:szCs w:val="22"/>
        </w:rPr>
        <w:t xml:space="preserve"> года   </w:t>
      </w:r>
      <w:r w:rsidR="0005011C">
        <w:rPr>
          <w:b/>
          <w:sz w:val="22"/>
          <w:szCs w:val="22"/>
        </w:rPr>
        <w:t xml:space="preserve">№ </w:t>
      </w:r>
      <w:r>
        <w:rPr>
          <w:b/>
          <w:sz w:val="22"/>
          <w:szCs w:val="22"/>
        </w:rPr>
        <w:t xml:space="preserve"> 1</w:t>
      </w:r>
      <w:r w:rsidR="0005011C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825</w:t>
      </w:r>
      <w:r w:rsidR="0005011C">
        <w:rPr>
          <w:b/>
          <w:sz w:val="22"/>
          <w:szCs w:val="22"/>
        </w:rPr>
        <w:t xml:space="preserve">)                                                                                          </w:t>
      </w:r>
      <w:proofErr w:type="spellStart"/>
      <w:r w:rsidR="0005011C">
        <w:rPr>
          <w:sz w:val="22"/>
          <w:szCs w:val="22"/>
        </w:rPr>
        <w:t>с</w:t>
      </w:r>
      <w:proofErr w:type="gramStart"/>
      <w:r w:rsidR="0005011C">
        <w:rPr>
          <w:sz w:val="22"/>
          <w:szCs w:val="22"/>
        </w:rPr>
        <w:t>.П</w:t>
      </w:r>
      <w:proofErr w:type="gramEnd"/>
      <w:r w:rsidR="0005011C">
        <w:rPr>
          <w:sz w:val="22"/>
          <w:szCs w:val="22"/>
        </w:rPr>
        <w:t>лесс</w:t>
      </w:r>
      <w:proofErr w:type="spellEnd"/>
      <w:r w:rsidR="0005011C">
        <w:rPr>
          <w:sz w:val="22"/>
          <w:szCs w:val="22"/>
        </w:rPr>
        <w:t xml:space="preserve"> </w:t>
      </w:r>
    </w:p>
    <w:p w:rsidR="0005011C" w:rsidRDefault="0005011C" w:rsidP="0005011C">
      <w:pPr>
        <w:rPr>
          <w:sz w:val="22"/>
          <w:szCs w:val="22"/>
        </w:rPr>
      </w:pPr>
    </w:p>
    <w:p w:rsidR="0005011C" w:rsidRDefault="0005011C" w:rsidP="0005011C">
      <w:pPr>
        <w:rPr>
          <w:sz w:val="22"/>
          <w:szCs w:val="22"/>
        </w:rPr>
      </w:pPr>
      <w:r>
        <w:rPr>
          <w:sz w:val="22"/>
          <w:szCs w:val="22"/>
        </w:rPr>
        <w:t>БЕСПЛАТНО</w:t>
      </w:r>
    </w:p>
    <w:p w:rsidR="00FE6EC2" w:rsidRPr="00113E5B" w:rsidRDefault="00FE6EC2" w:rsidP="00FE6EC2">
      <w:pPr>
        <w:tabs>
          <w:tab w:val="left" w:pos="2580"/>
        </w:tabs>
        <w:jc w:val="center"/>
        <w:rPr>
          <w:b/>
          <w:sz w:val="28"/>
          <w:szCs w:val="28"/>
        </w:rPr>
      </w:pPr>
      <w:r w:rsidRPr="00113E5B">
        <w:rPr>
          <w:b/>
          <w:sz w:val="28"/>
          <w:szCs w:val="28"/>
        </w:rPr>
        <w:t>Издание  официальных документов:</w:t>
      </w:r>
    </w:p>
    <w:p w:rsidR="00FE6EC2" w:rsidRDefault="00FE6EC2" w:rsidP="00FE6EC2">
      <w:pPr>
        <w:tabs>
          <w:tab w:val="left" w:pos="2580"/>
        </w:tabs>
        <w:jc w:val="center"/>
        <w:rPr>
          <w:b/>
          <w:sz w:val="28"/>
          <w:szCs w:val="28"/>
        </w:rPr>
      </w:pPr>
      <w:r w:rsidRPr="00113E5B">
        <w:rPr>
          <w:b/>
          <w:sz w:val="28"/>
          <w:szCs w:val="28"/>
        </w:rPr>
        <w:t xml:space="preserve">Средство  массовой информации  органов  местного  самоуправления  </w:t>
      </w:r>
      <w:proofErr w:type="spellStart"/>
      <w:r w:rsidRPr="00113E5B">
        <w:rPr>
          <w:b/>
          <w:sz w:val="28"/>
          <w:szCs w:val="28"/>
        </w:rPr>
        <w:t>Плесского</w:t>
      </w:r>
      <w:proofErr w:type="spellEnd"/>
      <w:r w:rsidRPr="00113E5B">
        <w:rPr>
          <w:b/>
          <w:sz w:val="28"/>
          <w:szCs w:val="28"/>
        </w:rPr>
        <w:t xml:space="preserve">  сельсовета  Мокшанского  района  Пензенской области</w:t>
      </w:r>
    </w:p>
    <w:p w:rsidR="00FE6EC2" w:rsidRDefault="00FE6EC2" w:rsidP="0005011C">
      <w:pPr>
        <w:rPr>
          <w:sz w:val="22"/>
          <w:szCs w:val="22"/>
        </w:rPr>
      </w:pPr>
    </w:p>
    <w:p w:rsidR="000C7AA6" w:rsidRDefault="000C7AA6" w:rsidP="000C7AA6">
      <w:pPr>
        <w:rPr>
          <w:b/>
          <w:i/>
          <w:lang w:eastAsia="en-US"/>
        </w:rPr>
      </w:pPr>
    </w:p>
    <w:tbl>
      <w:tblPr>
        <w:tblpPr w:leftFromText="180" w:rightFromText="180" w:vertAnchor="text" w:horzAnchor="margin" w:tblpXSpec="center" w:tblpY="138"/>
        <w:tblW w:w="1013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138"/>
      </w:tblGrid>
      <w:tr w:rsidR="0025289E" w:rsidRPr="005C42D6" w:rsidTr="00925221">
        <w:trPr>
          <w:trHeight w:val="1499"/>
        </w:trPr>
        <w:tc>
          <w:tcPr>
            <w:tcW w:w="10138" w:type="dxa"/>
          </w:tcPr>
          <w:p w:rsidR="0025289E" w:rsidRPr="005C42D6" w:rsidRDefault="0025289E" w:rsidP="00925221">
            <w:pPr>
              <w:pStyle w:val="30"/>
              <w:rPr>
                <w:sz w:val="28"/>
                <w:szCs w:val="28"/>
              </w:rPr>
            </w:pPr>
          </w:p>
          <w:p w:rsidR="0025289E" w:rsidRPr="005C42D6" w:rsidRDefault="0025289E" w:rsidP="00925221">
            <w:pPr>
              <w:pStyle w:val="30"/>
              <w:rPr>
                <w:sz w:val="28"/>
                <w:szCs w:val="28"/>
              </w:rPr>
            </w:pPr>
            <w:r w:rsidRPr="005C42D6">
              <w:rPr>
                <w:sz w:val="28"/>
                <w:szCs w:val="28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25289E" w:rsidRPr="005C42D6" w:rsidTr="00925221">
        <w:trPr>
          <w:trHeight w:hRule="exact" w:val="1522"/>
        </w:trPr>
        <w:tc>
          <w:tcPr>
            <w:tcW w:w="10138" w:type="dxa"/>
            <w:vAlign w:val="center"/>
          </w:tcPr>
          <w:p w:rsidR="0025289E" w:rsidRPr="005C42D6" w:rsidRDefault="0025289E" w:rsidP="00925221">
            <w:pPr>
              <w:pStyle w:val="30"/>
              <w:rPr>
                <w:sz w:val="28"/>
                <w:szCs w:val="28"/>
              </w:rPr>
            </w:pPr>
          </w:p>
          <w:p w:rsidR="0025289E" w:rsidRDefault="0025289E" w:rsidP="00925221">
            <w:pPr>
              <w:pStyle w:val="30"/>
              <w:rPr>
                <w:sz w:val="28"/>
                <w:szCs w:val="28"/>
              </w:rPr>
            </w:pPr>
            <w:r w:rsidRPr="005C42D6">
              <w:rPr>
                <w:sz w:val="28"/>
                <w:szCs w:val="28"/>
              </w:rPr>
              <w:t xml:space="preserve">ПОСТАНОВЛЕНИЕ </w:t>
            </w:r>
          </w:p>
          <w:p w:rsidR="0025289E" w:rsidRPr="005C42D6" w:rsidRDefault="0025289E" w:rsidP="00925221">
            <w:pPr>
              <w:rPr>
                <w:b/>
                <w:i/>
                <w:sz w:val="28"/>
                <w:lang w:eastAsia="en-US"/>
              </w:rPr>
            </w:pPr>
          </w:p>
          <w:p w:rsidR="0025289E" w:rsidRPr="005C42D6" w:rsidRDefault="0025289E" w:rsidP="00925221">
            <w:pPr>
              <w:jc w:val="center"/>
              <w:rPr>
                <w:u w:val="single"/>
                <w:lang w:eastAsia="en-US"/>
              </w:rPr>
            </w:pPr>
            <w:r w:rsidRPr="005C42D6">
              <w:rPr>
                <w:lang w:eastAsia="en-US"/>
              </w:rPr>
              <w:t xml:space="preserve"> </w:t>
            </w:r>
            <w:r w:rsidRPr="005C42D6">
              <w:rPr>
                <w:u w:val="single"/>
                <w:lang w:eastAsia="en-US"/>
              </w:rPr>
              <w:t>от 12.01.2026 № 1</w:t>
            </w:r>
          </w:p>
          <w:p w:rsidR="0025289E" w:rsidRPr="005C42D6" w:rsidRDefault="0025289E" w:rsidP="00925221">
            <w:pPr>
              <w:jc w:val="center"/>
              <w:rPr>
                <w:b/>
                <w:i/>
                <w:lang w:eastAsia="en-US"/>
              </w:rPr>
            </w:pPr>
            <w:r w:rsidRPr="005C42D6">
              <w:rPr>
                <w:lang w:eastAsia="en-US"/>
              </w:rPr>
              <w:t xml:space="preserve">с. </w:t>
            </w:r>
            <w:proofErr w:type="spellStart"/>
            <w:r w:rsidRPr="005C42D6">
              <w:rPr>
                <w:lang w:eastAsia="en-US"/>
              </w:rPr>
              <w:t>Плесс</w:t>
            </w:r>
            <w:proofErr w:type="spellEnd"/>
          </w:p>
          <w:p w:rsidR="0025289E" w:rsidRPr="005C42D6" w:rsidRDefault="0025289E" w:rsidP="00925221">
            <w:pPr>
              <w:rPr>
                <w:sz w:val="28"/>
                <w:szCs w:val="28"/>
              </w:rPr>
            </w:pPr>
          </w:p>
        </w:tc>
      </w:tr>
    </w:tbl>
    <w:p w:rsidR="0025289E" w:rsidRDefault="0025289E" w:rsidP="0025289E">
      <w:pPr>
        <w:pStyle w:val="ConsPlusTitle"/>
        <w:ind w:firstLine="708"/>
        <w:jc w:val="center"/>
        <w:rPr>
          <w:sz w:val="28"/>
          <w:szCs w:val="28"/>
        </w:rPr>
      </w:pPr>
    </w:p>
    <w:p w:rsidR="0025289E" w:rsidRPr="0025289E" w:rsidRDefault="0025289E" w:rsidP="0025289E">
      <w:pPr>
        <w:pStyle w:val="ConsPlusTitle"/>
        <w:ind w:firstLine="708"/>
        <w:jc w:val="center"/>
        <w:rPr>
          <w:sz w:val="26"/>
          <w:szCs w:val="26"/>
        </w:rPr>
      </w:pPr>
      <w:r w:rsidRPr="0025289E">
        <w:rPr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25289E">
        <w:rPr>
          <w:sz w:val="26"/>
          <w:szCs w:val="26"/>
        </w:rPr>
        <w:t>Плесского</w:t>
      </w:r>
      <w:proofErr w:type="spellEnd"/>
      <w:r w:rsidRPr="0025289E">
        <w:rPr>
          <w:sz w:val="26"/>
          <w:szCs w:val="26"/>
        </w:rPr>
        <w:t xml:space="preserve"> сельсовета Мокшанского района Пензенской области от 21.01.2016 № 5 «Об утверждении Положения о порядке прохождения испытания при заключении трудового договора с муниципальным служащим администрации </w:t>
      </w:r>
      <w:proofErr w:type="spellStart"/>
      <w:r w:rsidRPr="0025289E">
        <w:rPr>
          <w:sz w:val="26"/>
          <w:szCs w:val="26"/>
        </w:rPr>
        <w:t>Плесского</w:t>
      </w:r>
      <w:proofErr w:type="spellEnd"/>
      <w:r w:rsidRPr="0025289E">
        <w:rPr>
          <w:sz w:val="26"/>
          <w:szCs w:val="26"/>
        </w:rPr>
        <w:t xml:space="preserve"> сельсовета Мокшанского района Пензенской области»</w:t>
      </w:r>
    </w:p>
    <w:p w:rsidR="0025289E" w:rsidRPr="00DB0739" w:rsidRDefault="0025289E" w:rsidP="0025289E">
      <w:pPr>
        <w:ind w:left="20" w:right="20" w:firstLine="547"/>
        <w:jc w:val="both"/>
        <w:rPr>
          <w:sz w:val="28"/>
          <w:szCs w:val="28"/>
        </w:rPr>
      </w:pPr>
    </w:p>
    <w:p w:rsidR="0025289E" w:rsidRPr="0025289E" w:rsidRDefault="0025289E" w:rsidP="0025289E">
      <w:pPr>
        <w:ind w:left="20" w:right="20" w:firstLine="547"/>
        <w:jc w:val="both"/>
      </w:pPr>
      <w:r w:rsidRPr="0025289E">
        <w:t xml:space="preserve">В соответствии со статьями 70, 71 Трудового кодекса Российской Федерации (с последующими изменениями), Федеральным законом от 02.03.2007 №25-ФЗ «О муниципальной службе в Российской Федерации» (с последующими изменениями), руководствуясь Уставом сельского поселения </w:t>
      </w:r>
      <w:proofErr w:type="spellStart"/>
      <w:r w:rsidRPr="0025289E">
        <w:t>Плесский</w:t>
      </w:r>
      <w:proofErr w:type="spellEnd"/>
      <w:r w:rsidRPr="0025289E">
        <w:t xml:space="preserve"> сельсовет муниципального района </w:t>
      </w:r>
      <w:proofErr w:type="spellStart"/>
      <w:r w:rsidRPr="0025289E">
        <w:t>Мокшанский</w:t>
      </w:r>
      <w:proofErr w:type="spellEnd"/>
      <w:r w:rsidRPr="0025289E">
        <w:t xml:space="preserve"> район Пензенской области,-</w:t>
      </w:r>
    </w:p>
    <w:p w:rsidR="0025289E" w:rsidRPr="00DB0739" w:rsidRDefault="0025289E" w:rsidP="0025289E">
      <w:pPr>
        <w:pStyle w:val="ConsPlusTitle"/>
        <w:jc w:val="both"/>
        <w:rPr>
          <w:b w:val="0"/>
          <w:sz w:val="16"/>
          <w:szCs w:val="16"/>
        </w:rPr>
      </w:pPr>
    </w:p>
    <w:p w:rsidR="0025289E" w:rsidRPr="0025289E" w:rsidRDefault="0025289E" w:rsidP="0025289E">
      <w:pPr>
        <w:shd w:val="clear" w:color="auto" w:fill="FFFFFF"/>
        <w:ind w:firstLine="720"/>
        <w:jc w:val="center"/>
        <w:rPr>
          <w:b/>
          <w:sz w:val="26"/>
          <w:szCs w:val="26"/>
        </w:rPr>
      </w:pPr>
      <w:r w:rsidRPr="0025289E">
        <w:rPr>
          <w:b/>
          <w:sz w:val="26"/>
          <w:szCs w:val="26"/>
        </w:rPr>
        <w:t xml:space="preserve">Администрация </w:t>
      </w:r>
      <w:proofErr w:type="spellStart"/>
      <w:r w:rsidRPr="0025289E">
        <w:rPr>
          <w:b/>
          <w:sz w:val="26"/>
          <w:szCs w:val="26"/>
        </w:rPr>
        <w:t>Плесского</w:t>
      </w:r>
      <w:proofErr w:type="spellEnd"/>
      <w:r w:rsidRPr="0025289E">
        <w:rPr>
          <w:b/>
          <w:sz w:val="26"/>
          <w:szCs w:val="26"/>
        </w:rPr>
        <w:t xml:space="preserve"> сельсовета Мокшанского района постановляет:</w:t>
      </w:r>
    </w:p>
    <w:p w:rsidR="0025289E" w:rsidRPr="00DB0739" w:rsidRDefault="0025289E" w:rsidP="0025289E">
      <w:pPr>
        <w:shd w:val="clear" w:color="auto" w:fill="FFFFFF"/>
        <w:tabs>
          <w:tab w:val="left" w:pos="8910"/>
        </w:tabs>
        <w:ind w:firstLine="720"/>
        <w:rPr>
          <w:b/>
          <w:sz w:val="16"/>
          <w:szCs w:val="16"/>
        </w:rPr>
      </w:pPr>
    </w:p>
    <w:p w:rsidR="0025289E" w:rsidRPr="0025289E" w:rsidRDefault="0025289E" w:rsidP="0025289E">
      <w:pPr>
        <w:pStyle w:val="ConsPlusTitle"/>
        <w:ind w:firstLine="708"/>
        <w:jc w:val="both"/>
        <w:rPr>
          <w:b w:val="0"/>
        </w:rPr>
      </w:pPr>
      <w:r w:rsidRPr="0025289E">
        <w:rPr>
          <w:b w:val="0"/>
        </w:rPr>
        <w:t xml:space="preserve">1. Внести в постановление администрации </w:t>
      </w:r>
      <w:proofErr w:type="spellStart"/>
      <w:r w:rsidRPr="0025289E">
        <w:rPr>
          <w:b w:val="0"/>
        </w:rPr>
        <w:t>Плесского</w:t>
      </w:r>
      <w:proofErr w:type="spellEnd"/>
      <w:r w:rsidRPr="0025289E">
        <w:rPr>
          <w:b w:val="0"/>
        </w:rPr>
        <w:t xml:space="preserve"> сельсовета Мокшанского района Пензенской области от 21.01.2016  № 5 «Об утверждении Положения о порядке прохождения испытания при заключении трудового договора с муниципальным служащим администрации </w:t>
      </w:r>
      <w:proofErr w:type="spellStart"/>
      <w:r w:rsidRPr="0025289E">
        <w:rPr>
          <w:b w:val="0"/>
        </w:rPr>
        <w:t>Плесского</w:t>
      </w:r>
      <w:proofErr w:type="spellEnd"/>
      <w:r w:rsidRPr="0025289E">
        <w:rPr>
          <w:b w:val="0"/>
        </w:rPr>
        <w:t xml:space="preserve"> сельсовета Мокшанского района Пензенской области» изменение, изложив преамбулу </w:t>
      </w:r>
      <w:r w:rsidRPr="0025289E">
        <w:rPr>
          <w:b w:val="0"/>
        </w:rPr>
        <w:lastRenderedPageBreak/>
        <w:t>в следующей редакции:</w:t>
      </w:r>
    </w:p>
    <w:p w:rsidR="0025289E" w:rsidRPr="0025289E" w:rsidRDefault="0025289E" w:rsidP="0025289E">
      <w:pPr>
        <w:ind w:left="20" w:right="20" w:firstLine="547"/>
        <w:jc w:val="both"/>
      </w:pPr>
      <w:r w:rsidRPr="0025289E">
        <w:rPr>
          <w:b/>
        </w:rPr>
        <w:t>«</w:t>
      </w:r>
      <w:r w:rsidRPr="0025289E">
        <w:t xml:space="preserve">В соответствии со статьями 70, 71 Трудового кодекса Российской Федерации (с последующими изменениями), Федеральным законом от 02.03.2007 №25-ФЗ «О муниципальной службе в Российской Федерации» (с последующими изменениями), руководствуясь Уставом сельского поселения </w:t>
      </w:r>
      <w:proofErr w:type="spellStart"/>
      <w:r w:rsidRPr="0025289E">
        <w:t>Плесский</w:t>
      </w:r>
      <w:proofErr w:type="spellEnd"/>
      <w:r w:rsidRPr="0025289E">
        <w:t xml:space="preserve"> сельсовет муниципального района </w:t>
      </w:r>
      <w:proofErr w:type="spellStart"/>
      <w:r w:rsidRPr="0025289E">
        <w:t>Мокшанский</w:t>
      </w:r>
      <w:proofErr w:type="spellEnd"/>
      <w:r w:rsidRPr="0025289E">
        <w:t xml:space="preserve"> район Пензенской области,-</w:t>
      </w:r>
    </w:p>
    <w:p w:rsidR="0025289E" w:rsidRPr="0025289E" w:rsidRDefault="0025289E" w:rsidP="0025289E">
      <w:pPr>
        <w:pStyle w:val="ConsPlusTitle"/>
        <w:jc w:val="both"/>
        <w:rPr>
          <w:b w:val="0"/>
        </w:rPr>
      </w:pPr>
    </w:p>
    <w:p w:rsidR="0025289E" w:rsidRDefault="0025289E" w:rsidP="0025289E">
      <w:pPr>
        <w:shd w:val="clear" w:color="auto" w:fill="FFFFFF"/>
        <w:ind w:firstLine="720"/>
        <w:jc w:val="center"/>
        <w:rPr>
          <w:b/>
          <w:sz w:val="26"/>
          <w:szCs w:val="26"/>
        </w:rPr>
      </w:pPr>
      <w:r w:rsidRPr="0025289E">
        <w:rPr>
          <w:b/>
          <w:sz w:val="26"/>
          <w:szCs w:val="26"/>
        </w:rPr>
        <w:t xml:space="preserve">Администрация </w:t>
      </w:r>
      <w:proofErr w:type="spellStart"/>
      <w:r w:rsidRPr="0025289E">
        <w:rPr>
          <w:b/>
          <w:sz w:val="26"/>
          <w:szCs w:val="26"/>
        </w:rPr>
        <w:t>Плесского</w:t>
      </w:r>
      <w:proofErr w:type="spellEnd"/>
      <w:r w:rsidRPr="0025289E">
        <w:rPr>
          <w:b/>
          <w:sz w:val="26"/>
          <w:szCs w:val="26"/>
        </w:rPr>
        <w:t xml:space="preserve"> сельсовета Мокшанского района постановляет</w:t>
      </w:r>
      <w:proofErr w:type="gramStart"/>
      <w:r w:rsidRPr="0025289E">
        <w:rPr>
          <w:b/>
          <w:sz w:val="26"/>
          <w:szCs w:val="26"/>
        </w:rPr>
        <w:t>:»</w:t>
      </w:r>
      <w:proofErr w:type="gramEnd"/>
      <w:r w:rsidRPr="0025289E">
        <w:rPr>
          <w:b/>
          <w:sz w:val="26"/>
          <w:szCs w:val="26"/>
        </w:rPr>
        <w:t>.</w:t>
      </w:r>
    </w:p>
    <w:p w:rsidR="0025289E" w:rsidRPr="0025289E" w:rsidRDefault="0025289E" w:rsidP="0025289E">
      <w:pPr>
        <w:shd w:val="clear" w:color="auto" w:fill="FFFFFF"/>
        <w:ind w:firstLine="720"/>
        <w:jc w:val="center"/>
        <w:rPr>
          <w:sz w:val="26"/>
          <w:szCs w:val="26"/>
        </w:rPr>
      </w:pPr>
    </w:p>
    <w:p w:rsidR="0025289E" w:rsidRPr="0025289E" w:rsidRDefault="0025289E" w:rsidP="0025289E">
      <w:pPr>
        <w:pStyle w:val="ConsPlusNormal"/>
        <w:ind w:firstLine="539"/>
        <w:jc w:val="both"/>
        <w:rPr>
          <w:sz w:val="24"/>
          <w:szCs w:val="24"/>
        </w:rPr>
      </w:pPr>
      <w:r w:rsidRPr="0025289E">
        <w:rPr>
          <w:sz w:val="24"/>
          <w:szCs w:val="24"/>
        </w:rPr>
        <w:t xml:space="preserve">2. Внести в Положения о порядке прохождения испытания при заключении трудового договора с муниципальным служащим администрации </w:t>
      </w:r>
      <w:proofErr w:type="spellStart"/>
      <w:r w:rsidRPr="0025289E">
        <w:rPr>
          <w:sz w:val="24"/>
          <w:szCs w:val="24"/>
        </w:rPr>
        <w:t>Плесского</w:t>
      </w:r>
      <w:proofErr w:type="spellEnd"/>
      <w:r w:rsidRPr="0025289E">
        <w:rPr>
          <w:sz w:val="24"/>
          <w:szCs w:val="24"/>
        </w:rPr>
        <w:t xml:space="preserve"> сельсовета Мокшанского района Пензенской области, </w:t>
      </w:r>
      <w:proofErr w:type="gramStart"/>
      <w:r w:rsidRPr="0025289E">
        <w:rPr>
          <w:sz w:val="24"/>
          <w:szCs w:val="24"/>
        </w:rPr>
        <w:t>утвержденное</w:t>
      </w:r>
      <w:proofErr w:type="gramEnd"/>
      <w:r w:rsidRPr="0025289E">
        <w:rPr>
          <w:sz w:val="24"/>
          <w:szCs w:val="24"/>
        </w:rPr>
        <w:t xml:space="preserve"> постановлением администрации </w:t>
      </w:r>
      <w:proofErr w:type="spellStart"/>
      <w:r w:rsidRPr="0025289E">
        <w:rPr>
          <w:sz w:val="24"/>
          <w:szCs w:val="24"/>
        </w:rPr>
        <w:t>Плесского</w:t>
      </w:r>
      <w:proofErr w:type="spellEnd"/>
      <w:r w:rsidRPr="0025289E">
        <w:rPr>
          <w:sz w:val="24"/>
          <w:szCs w:val="24"/>
        </w:rPr>
        <w:t xml:space="preserve"> сельсовета  Мокшанского района Пензенской области   от 21.01.2016 № 5 следующие изменения:</w:t>
      </w:r>
    </w:p>
    <w:p w:rsidR="0025289E" w:rsidRPr="0025289E" w:rsidRDefault="0025289E" w:rsidP="0025289E">
      <w:pPr>
        <w:pStyle w:val="ConsPlusNormal"/>
        <w:ind w:firstLine="539"/>
        <w:jc w:val="both"/>
        <w:rPr>
          <w:sz w:val="24"/>
          <w:szCs w:val="24"/>
        </w:rPr>
      </w:pPr>
      <w:r w:rsidRPr="0025289E">
        <w:rPr>
          <w:sz w:val="24"/>
          <w:szCs w:val="24"/>
        </w:rPr>
        <w:t>2.1. абзац третий пункта 3.2. исключить;</w:t>
      </w:r>
    </w:p>
    <w:p w:rsidR="0025289E" w:rsidRPr="0025289E" w:rsidRDefault="0025289E" w:rsidP="0025289E">
      <w:pPr>
        <w:pStyle w:val="ConsPlusNormal"/>
        <w:ind w:firstLine="539"/>
        <w:jc w:val="both"/>
        <w:rPr>
          <w:sz w:val="24"/>
          <w:szCs w:val="24"/>
        </w:rPr>
      </w:pPr>
      <w:r w:rsidRPr="0025289E">
        <w:rPr>
          <w:sz w:val="24"/>
          <w:szCs w:val="24"/>
        </w:rPr>
        <w:t xml:space="preserve">2.2. в приложении 1 к Положению о порядке прохождения испытания при заключении трудового договора с муниципальным служащим администрации </w:t>
      </w:r>
      <w:proofErr w:type="spellStart"/>
      <w:r w:rsidRPr="0025289E">
        <w:rPr>
          <w:sz w:val="24"/>
          <w:szCs w:val="24"/>
        </w:rPr>
        <w:t>Плесского</w:t>
      </w:r>
      <w:proofErr w:type="spellEnd"/>
      <w:r w:rsidRPr="0025289E">
        <w:rPr>
          <w:sz w:val="24"/>
          <w:szCs w:val="24"/>
        </w:rPr>
        <w:t xml:space="preserve"> сельсовета Мокшанского района Пензенской области вместо слов «Ф.И.О.» читать «фамилия, имя, отчество (последнее - при наличии)»;</w:t>
      </w:r>
    </w:p>
    <w:p w:rsidR="0025289E" w:rsidRPr="0025289E" w:rsidRDefault="0025289E" w:rsidP="0025289E">
      <w:pPr>
        <w:pStyle w:val="a9"/>
        <w:spacing w:before="0" w:after="0" w:line="180" w:lineRule="atLeast"/>
        <w:ind w:firstLine="567"/>
        <w:jc w:val="both"/>
      </w:pPr>
      <w:r w:rsidRPr="0025289E">
        <w:t xml:space="preserve">2.3. в приложении 2 к Положению о порядке прохождения испытания при заключении трудового договора с муниципальным служащим администрации </w:t>
      </w:r>
      <w:proofErr w:type="spellStart"/>
      <w:r w:rsidRPr="0025289E">
        <w:t>Плесского</w:t>
      </w:r>
      <w:proofErr w:type="spellEnd"/>
      <w:r w:rsidRPr="0025289E">
        <w:t xml:space="preserve"> сельсовета Мокшанского района Пензенской области:</w:t>
      </w:r>
    </w:p>
    <w:p w:rsidR="0025289E" w:rsidRPr="0025289E" w:rsidRDefault="0025289E" w:rsidP="0025289E">
      <w:pPr>
        <w:pStyle w:val="a9"/>
        <w:spacing w:before="0" w:after="0" w:line="180" w:lineRule="atLeast"/>
        <w:ind w:firstLine="567"/>
        <w:jc w:val="both"/>
      </w:pPr>
      <w:r w:rsidRPr="0025289E">
        <w:t>а) вместо слов «Ф.И.О.» читать «фамилия, имя, отчество (последнее - при наличии)»;</w:t>
      </w:r>
    </w:p>
    <w:p w:rsidR="0025289E" w:rsidRPr="0025289E" w:rsidRDefault="0025289E" w:rsidP="0025289E">
      <w:pPr>
        <w:pStyle w:val="a9"/>
        <w:spacing w:before="0" w:after="0" w:line="180" w:lineRule="atLeast"/>
        <w:ind w:firstLine="567"/>
        <w:jc w:val="both"/>
      </w:pPr>
      <w:r w:rsidRPr="0025289E">
        <w:t>б) пункт 2 исключить.</w:t>
      </w:r>
    </w:p>
    <w:p w:rsidR="0025289E" w:rsidRPr="0025289E" w:rsidRDefault="0025289E" w:rsidP="0025289E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25289E">
        <w:rPr>
          <w:rFonts w:eastAsia="Calibri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:rsidR="0025289E" w:rsidRPr="0025289E" w:rsidRDefault="0025289E" w:rsidP="0025289E">
      <w:pPr>
        <w:ind w:firstLine="567"/>
        <w:jc w:val="both"/>
        <w:rPr>
          <w:lang w:eastAsia="en-US"/>
        </w:rPr>
      </w:pPr>
      <w:r w:rsidRPr="0025289E">
        <w:rPr>
          <w:lang w:eastAsia="en-US"/>
        </w:rPr>
        <w:t xml:space="preserve">4. Опубликовать настоящее постановление в информационном бюллетене «Вести </w:t>
      </w:r>
      <w:proofErr w:type="spellStart"/>
      <w:r w:rsidRPr="0025289E">
        <w:rPr>
          <w:lang w:eastAsia="en-US"/>
        </w:rPr>
        <w:t>Плесского</w:t>
      </w:r>
      <w:proofErr w:type="spellEnd"/>
      <w:r w:rsidRPr="0025289E">
        <w:rPr>
          <w:lang w:eastAsia="en-US"/>
        </w:rPr>
        <w:t xml:space="preserve"> сельсовета».</w:t>
      </w:r>
    </w:p>
    <w:p w:rsidR="0025289E" w:rsidRPr="0025289E" w:rsidRDefault="0025289E" w:rsidP="0025289E">
      <w:pPr>
        <w:ind w:firstLine="567"/>
        <w:jc w:val="both"/>
        <w:rPr>
          <w:lang w:eastAsia="en-US"/>
        </w:rPr>
      </w:pPr>
      <w:r w:rsidRPr="0025289E">
        <w:rPr>
          <w:lang w:eastAsia="en-US"/>
        </w:rPr>
        <w:t>5. Контроль за исполнением настоящего постановления возложить на и</w:t>
      </w:r>
      <w:proofErr w:type="gramStart"/>
      <w:r w:rsidRPr="0025289E">
        <w:rPr>
          <w:lang w:eastAsia="en-US"/>
        </w:rPr>
        <w:t xml:space="preserve"> .</w:t>
      </w:r>
      <w:proofErr w:type="gramEnd"/>
      <w:r w:rsidRPr="0025289E">
        <w:rPr>
          <w:lang w:eastAsia="en-US"/>
        </w:rPr>
        <w:t xml:space="preserve"> о главы администрации</w:t>
      </w:r>
      <w:r w:rsidRPr="0025289E">
        <w:t xml:space="preserve"> </w:t>
      </w:r>
      <w:proofErr w:type="spellStart"/>
      <w:r w:rsidRPr="0025289E">
        <w:t>Плесского</w:t>
      </w:r>
      <w:proofErr w:type="spellEnd"/>
      <w:r w:rsidRPr="0025289E">
        <w:t xml:space="preserve"> сельсовета Мокшанского района Пензенской области</w:t>
      </w:r>
      <w:r w:rsidRPr="0025289E">
        <w:rPr>
          <w:lang w:eastAsia="en-US"/>
        </w:rPr>
        <w:t>.</w:t>
      </w:r>
    </w:p>
    <w:p w:rsidR="0025289E" w:rsidRPr="00DB0739" w:rsidRDefault="0025289E" w:rsidP="0025289E">
      <w:pPr>
        <w:ind w:firstLine="567"/>
        <w:jc w:val="both"/>
        <w:rPr>
          <w:sz w:val="28"/>
          <w:szCs w:val="28"/>
          <w:lang w:eastAsia="en-US"/>
        </w:rPr>
      </w:pPr>
    </w:p>
    <w:p w:rsidR="0025289E" w:rsidRPr="0025289E" w:rsidRDefault="0025289E" w:rsidP="0025289E">
      <w:pPr>
        <w:ind w:firstLine="567"/>
        <w:jc w:val="both"/>
        <w:rPr>
          <w:b/>
          <w:sz w:val="26"/>
          <w:szCs w:val="26"/>
          <w:lang w:eastAsia="en-US"/>
        </w:rPr>
      </w:pPr>
      <w:r w:rsidRPr="0025289E">
        <w:rPr>
          <w:b/>
          <w:sz w:val="26"/>
          <w:szCs w:val="26"/>
          <w:lang w:eastAsia="en-US"/>
        </w:rPr>
        <w:t xml:space="preserve">И. о Главы администрации </w:t>
      </w:r>
    </w:p>
    <w:p w:rsidR="0025289E" w:rsidRPr="0025289E" w:rsidRDefault="0025289E" w:rsidP="0025289E">
      <w:pPr>
        <w:ind w:firstLine="567"/>
        <w:jc w:val="both"/>
        <w:rPr>
          <w:b/>
          <w:sz w:val="26"/>
          <w:szCs w:val="26"/>
          <w:lang w:eastAsia="en-US"/>
        </w:rPr>
      </w:pPr>
      <w:proofErr w:type="spellStart"/>
      <w:r w:rsidRPr="0025289E">
        <w:rPr>
          <w:b/>
          <w:sz w:val="26"/>
          <w:szCs w:val="26"/>
          <w:lang w:eastAsia="en-US"/>
        </w:rPr>
        <w:t>Плесского</w:t>
      </w:r>
      <w:proofErr w:type="spellEnd"/>
      <w:r w:rsidRPr="0025289E">
        <w:rPr>
          <w:b/>
          <w:sz w:val="26"/>
          <w:szCs w:val="26"/>
          <w:lang w:eastAsia="en-US"/>
        </w:rPr>
        <w:t xml:space="preserve"> сельсовета</w:t>
      </w:r>
    </w:p>
    <w:p w:rsidR="0025289E" w:rsidRPr="0025289E" w:rsidRDefault="0025289E" w:rsidP="0025289E">
      <w:pPr>
        <w:ind w:firstLine="567"/>
        <w:jc w:val="both"/>
        <w:rPr>
          <w:b/>
          <w:sz w:val="26"/>
          <w:szCs w:val="26"/>
          <w:lang w:eastAsia="en-US"/>
        </w:rPr>
      </w:pPr>
      <w:r w:rsidRPr="0025289E">
        <w:rPr>
          <w:b/>
          <w:sz w:val="26"/>
          <w:szCs w:val="26"/>
          <w:lang w:eastAsia="en-US"/>
        </w:rPr>
        <w:t>Мокшанского района</w:t>
      </w:r>
    </w:p>
    <w:p w:rsidR="0025289E" w:rsidRPr="0025289E" w:rsidRDefault="0025289E" w:rsidP="0025289E">
      <w:pPr>
        <w:ind w:firstLine="567"/>
        <w:jc w:val="both"/>
        <w:rPr>
          <w:b/>
          <w:sz w:val="26"/>
          <w:szCs w:val="26"/>
          <w:lang w:eastAsia="en-US"/>
        </w:rPr>
      </w:pPr>
      <w:r w:rsidRPr="0025289E">
        <w:rPr>
          <w:b/>
          <w:sz w:val="26"/>
          <w:szCs w:val="26"/>
          <w:lang w:eastAsia="en-US"/>
        </w:rPr>
        <w:t xml:space="preserve">Пензенской области                                                              </w:t>
      </w:r>
      <w:proofErr w:type="spellStart"/>
      <w:r w:rsidRPr="0025289E">
        <w:rPr>
          <w:b/>
          <w:sz w:val="26"/>
          <w:szCs w:val="26"/>
          <w:lang w:eastAsia="en-US"/>
        </w:rPr>
        <w:t>Е.М.Чижикова</w:t>
      </w:r>
      <w:proofErr w:type="spellEnd"/>
    </w:p>
    <w:p w:rsidR="0025289E" w:rsidRPr="0025289E" w:rsidRDefault="0025289E" w:rsidP="0025289E">
      <w:pPr>
        <w:ind w:firstLine="567"/>
        <w:jc w:val="both"/>
        <w:rPr>
          <w:sz w:val="26"/>
          <w:szCs w:val="26"/>
          <w:lang w:eastAsia="en-US"/>
        </w:rPr>
      </w:pPr>
      <w:r w:rsidRPr="0025289E">
        <w:rPr>
          <w:sz w:val="26"/>
          <w:szCs w:val="26"/>
          <w:lang w:val="en-GB" w:eastAsia="en-US"/>
        </w:rPr>
        <w:t> </w:t>
      </w:r>
    </w:p>
    <w:p w:rsidR="0025289E" w:rsidRPr="00DB0739" w:rsidRDefault="0025289E" w:rsidP="0025289E">
      <w:pPr>
        <w:ind w:firstLine="567"/>
        <w:jc w:val="both"/>
        <w:rPr>
          <w:sz w:val="28"/>
          <w:szCs w:val="28"/>
          <w:lang w:eastAsia="en-US"/>
        </w:rPr>
      </w:pPr>
    </w:p>
    <w:p w:rsidR="000C7AA6" w:rsidRDefault="000C7AA6" w:rsidP="000C7AA6">
      <w:pPr>
        <w:rPr>
          <w:b/>
          <w:i/>
          <w:lang w:eastAsia="en-US"/>
        </w:rPr>
      </w:pPr>
    </w:p>
    <w:p w:rsidR="000C7AA6" w:rsidRDefault="000C7AA6" w:rsidP="000C7AA6">
      <w:pPr>
        <w:rPr>
          <w:b/>
          <w:i/>
          <w:lang w:eastAsia="en-US"/>
        </w:rPr>
      </w:pPr>
    </w:p>
    <w:p w:rsidR="000C7AA6" w:rsidRDefault="000C7AA6" w:rsidP="00BF6184">
      <w:pPr>
        <w:rPr>
          <w:b/>
          <w:sz w:val="22"/>
          <w:szCs w:val="22"/>
        </w:rPr>
      </w:pPr>
    </w:p>
    <w:p w:rsidR="00BF6184" w:rsidRDefault="00BF6184" w:rsidP="00BF6184">
      <w:pPr>
        <w:rPr>
          <w:sz w:val="22"/>
          <w:szCs w:val="22"/>
        </w:rPr>
      </w:pPr>
      <w:r>
        <w:rPr>
          <w:b/>
          <w:sz w:val="22"/>
          <w:szCs w:val="22"/>
        </w:rPr>
        <w:t>Главный редактор</w:t>
      </w:r>
      <w:r>
        <w:rPr>
          <w:sz w:val="22"/>
          <w:szCs w:val="22"/>
        </w:rPr>
        <w:t>:  Шмелева О.А</w:t>
      </w:r>
    </w:p>
    <w:p w:rsidR="00BF6184" w:rsidRDefault="00BF6184" w:rsidP="00BF6184">
      <w:pPr>
        <w:rPr>
          <w:sz w:val="22"/>
          <w:szCs w:val="22"/>
        </w:rPr>
      </w:pPr>
      <w:r>
        <w:rPr>
          <w:b/>
          <w:sz w:val="22"/>
          <w:szCs w:val="22"/>
        </w:rPr>
        <w:t>Учредитель</w:t>
      </w:r>
      <w:r>
        <w:rPr>
          <w:sz w:val="22"/>
          <w:szCs w:val="22"/>
        </w:rPr>
        <w:t xml:space="preserve">: Комитет местного самоуправления </w:t>
      </w:r>
      <w:proofErr w:type="spellStart"/>
      <w:r>
        <w:rPr>
          <w:sz w:val="22"/>
          <w:szCs w:val="22"/>
        </w:rPr>
        <w:t>Плесского</w:t>
      </w:r>
      <w:proofErr w:type="spellEnd"/>
      <w:r>
        <w:rPr>
          <w:sz w:val="22"/>
          <w:szCs w:val="22"/>
        </w:rPr>
        <w:t xml:space="preserve"> сельсовета  Мокшанского района Пензенской области</w:t>
      </w:r>
    </w:p>
    <w:p w:rsidR="00BF6184" w:rsidRDefault="00BF6184" w:rsidP="00BF6184">
      <w:pPr>
        <w:rPr>
          <w:sz w:val="22"/>
          <w:szCs w:val="22"/>
        </w:rPr>
      </w:pPr>
      <w:r>
        <w:rPr>
          <w:b/>
          <w:sz w:val="22"/>
          <w:szCs w:val="22"/>
        </w:rPr>
        <w:t>Отпечатано</w:t>
      </w:r>
      <w:r>
        <w:rPr>
          <w:sz w:val="22"/>
          <w:szCs w:val="22"/>
        </w:rPr>
        <w:t xml:space="preserve"> в администрации </w:t>
      </w:r>
      <w:proofErr w:type="spellStart"/>
      <w:r>
        <w:rPr>
          <w:sz w:val="22"/>
          <w:szCs w:val="22"/>
        </w:rPr>
        <w:t>Плесского</w:t>
      </w:r>
      <w:proofErr w:type="spellEnd"/>
      <w:r>
        <w:rPr>
          <w:sz w:val="22"/>
          <w:szCs w:val="22"/>
        </w:rPr>
        <w:t xml:space="preserve"> сельсовета Мокшанского района Пензенской области</w:t>
      </w:r>
    </w:p>
    <w:p w:rsidR="00BF6184" w:rsidRDefault="00BF6184" w:rsidP="00BF6184">
      <w:pPr>
        <w:rPr>
          <w:sz w:val="22"/>
          <w:szCs w:val="22"/>
        </w:rPr>
      </w:pPr>
      <w:r>
        <w:rPr>
          <w:b/>
          <w:sz w:val="22"/>
          <w:szCs w:val="22"/>
        </w:rPr>
        <w:t>Тираж</w:t>
      </w:r>
      <w:r>
        <w:rPr>
          <w:sz w:val="22"/>
          <w:szCs w:val="22"/>
        </w:rPr>
        <w:t xml:space="preserve">  20экз.</w:t>
      </w:r>
    </w:p>
    <w:p w:rsidR="00BF6184" w:rsidRDefault="00BF6184" w:rsidP="00BF6184">
      <w:pPr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Адрес редакции,  издателя, типографии (совпадает)</w:t>
      </w:r>
      <w:r>
        <w:rPr>
          <w:sz w:val="22"/>
          <w:szCs w:val="22"/>
        </w:rPr>
        <w:t xml:space="preserve">: 442381, Пензенская область, </w:t>
      </w:r>
      <w:proofErr w:type="spellStart"/>
      <w:r>
        <w:rPr>
          <w:sz w:val="22"/>
          <w:szCs w:val="22"/>
        </w:rPr>
        <w:t>Мокшанский</w:t>
      </w:r>
      <w:proofErr w:type="spellEnd"/>
      <w:r>
        <w:rPr>
          <w:sz w:val="22"/>
          <w:szCs w:val="22"/>
        </w:rPr>
        <w:t xml:space="preserve"> район, с. </w:t>
      </w:r>
      <w:proofErr w:type="spellStart"/>
      <w:r>
        <w:rPr>
          <w:sz w:val="22"/>
          <w:szCs w:val="22"/>
        </w:rPr>
        <w:t>Плесс</w:t>
      </w:r>
      <w:proofErr w:type="spellEnd"/>
      <w:r>
        <w:rPr>
          <w:sz w:val="22"/>
          <w:szCs w:val="22"/>
        </w:rPr>
        <w:t>, ул. Центральная, д.42.</w:t>
      </w:r>
      <w:proofErr w:type="gramEnd"/>
    </w:p>
    <w:p w:rsidR="0071226A" w:rsidRDefault="0071226A" w:rsidP="00BF6184">
      <w:pPr>
        <w:tabs>
          <w:tab w:val="left" w:pos="2580"/>
        </w:tabs>
        <w:jc w:val="center"/>
        <w:rPr>
          <w:sz w:val="22"/>
          <w:szCs w:val="22"/>
        </w:rPr>
      </w:pPr>
    </w:p>
    <w:p w:rsidR="00CD3797" w:rsidRDefault="00CD3797" w:rsidP="00BF6184">
      <w:pPr>
        <w:rPr>
          <w:noProof/>
          <w:bdr w:val="thinThickThinMediumGap" w:sz="24" w:space="0" w:color="auto" w:frame="1"/>
        </w:rPr>
      </w:pPr>
    </w:p>
    <w:p w:rsidR="00CD3797" w:rsidRDefault="00CD3797" w:rsidP="00BF6184">
      <w:pPr>
        <w:rPr>
          <w:noProof/>
          <w:bdr w:val="thinThickThinMediumGap" w:sz="24" w:space="0" w:color="auto" w:frame="1"/>
        </w:rPr>
      </w:pPr>
    </w:p>
    <w:p w:rsidR="00FF69C3" w:rsidRDefault="00FF69C3" w:rsidP="00BF6184">
      <w:pPr>
        <w:rPr>
          <w:noProof/>
          <w:bdr w:val="thinThickThinMediumGap" w:sz="24" w:space="0" w:color="auto" w:frame="1"/>
        </w:rPr>
      </w:pPr>
    </w:p>
    <w:p w:rsidR="00FF69C3" w:rsidRDefault="00FF69C3" w:rsidP="00BF6184">
      <w:pPr>
        <w:rPr>
          <w:noProof/>
          <w:bdr w:val="thinThickThinMediumGap" w:sz="24" w:space="0" w:color="auto" w:frame="1"/>
        </w:rPr>
      </w:pPr>
    </w:p>
    <w:p w:rsidR="00FF69C3" w:rsidRDefault="00FF69C3" w:rsidP="00BF6184">
      <w:pPr>
        <w:rPr>
          <w:noProof/>
          <w:bdr w:val="thinThickThinMediumGap" w:sz="24" w:space="0" w:color="auto" w:frame="1"/>
        </w:rPr>
      </w:pPr>
    </w:p>
    <w:p w:rsidR="00FF69C3" w:rsidRDefault="00FF69C3" w:rsidP="00BF6184">
      <w:pPr>
        <w:rPr>
          <w:noProof/>
          <w:bdr w:val="thinThickThinMediumGap" w:sz="24" w:space="0" w:color="auto" w:frame="1"/>
        </w:rPr>
      </w:pPr>
    </w:p>
    <w:p w:rsidR="00FF69C3" w:rsidRDefault="00FF69C3" w:rsidP="00BF6184">
      <w:pPr>
        <w:rPr>
          <w:noProof/>
          <w:bdr w:val="thinThickThinMediumGap" w:sz="24" w:space="0" w:color="auto" w:frame="1"/>
        </w:rPr>
      </w:pPr>
    </w:p>
    <w:p w:rsidR="00FF69C3" w:rsidRDefault="00FF69C3" w:rsidP="00BF6184">
      <w:pPr>
        <w:rPr>
          <w:noProof/>
          <w:bdr w:val="thinThickThinMediumGap" w:sz="24" w:space="0" w:color="auto" w:frame="1"/>
        </w:rPr>
      </w:pPr>
    </w:p>
    <w:p w:rsidR="00FF69C3" w:rsidRDefault="00FF69C3" w:rsidP="00BF6184">
      <w:pPr>
        <w:rPr>
          <w:noProof/>
          <w:bdr w:val="thinThickThinMediumGap" w:sz="24" w:space="0" w:color="auto" w:frame="1"/>
        </w:rPr>
      </w:pPr>
    </w:p>
    <w:p w:rsidR="00FF69C3" w:rsidRDefault="00FF69C3" w:rsidP="00BF6184">
      <w:pPr>
        <w:rPr>
          <w:noProof/>
          <w:bdr w:val="thinThickThinMediumGap" w:sz="24" w:space="0" w:color="auto" w:frame="1"/>
        </w:rPr>
      </w:pPr>
    </w:p>
    <w:p w:rsidR="00FF69C3" w:rsidRDefault="00FF69C3" w:rsidP="00BF6184">
      <w:pPr>
        <w:rPr>
          <w:noProof/>
          <w:bdr w:val="thinThickThinMediumGap" w:sz="24" w:space="0" w:color="auto" w:frame="1"/>
        </w:rPr>
      </w:pPr>
    </w:p>
    <w:p w:rsidR="00FF69C3" w:rsidRDefault="00FF69C3" w:rsidP="00BF6184">
      <w:pPr>
        <w:rPr>
          <w:noProof/>
          <w:bdr w:val="thinThickThinMediumGap" w:sz="24" w:space="0" w:color="auto" w:frame="1"/>
        </w:rPr>
      </w:pPr>
    </w:p>
    <w:p w:rsidR="00FF69C3" w:rsidRDefault="00FF69C3" w:rsidP="00BF6184">
      <w:pPr>
        <w:rPr>
          <w:noProof/>
          <w:bdr w:val="thinThickThinMediumGap" w:sz="24" w:space="0" w:color="auto" w:frame="1"/>
        </w:rPr>
      </w:pPr>
    </w:p>
    <w:p w:rsidR="00FF69C3" w:rsidRDefault="00FF69C3" w:rsidP="00BF6184">
      <w:pPr>
        <w:rPr>
          <w:noProof/>
          <w:bdr w:val="thinThickThinMediumGap" w:sz="24" w:space="0" w:color="auto" w:frame="1"/>
        </w:rPr>
      </w:pPr>
    </w:p>
    <w:p w:rsidR="00FF69C3" w:rsidRDefault="00FF69C3" w:rsidP="00BF6184">
      <w:pPr>
        <w:rPr>
          <w:noProof/>
          <w:bdr w:val="thinThickThinMediumGap" w:sz="24" w:space="0" w:color="auto" w:frame="1"/>
        </w:rPr>
      </w:pPr>
    </w:p>
    <w:p w:rsidR="00FF69C3" w:rsidRDefault="00FF69C3" w:rsidP="00BF6184">
      <w:pPr>
        <w:rPr>
          <w:noProof/>
          <w:bdr w:val="thinThickThinMediumGap" w:sz="24" w:space="0" w:color="auto" w:frame="1"/>
        </w:rPr>
      </w:pPr>
    </w:p>
    <w:p w:rsidR="00FF69C3" w:rsidRDefault="00FF69C3" w:rsidP="00BF6184">
      <w:pPr>
        <w:rPr>
          <w:noProof/>
          <w:bdr w:val="thinThickThinMediumGap" w:sz="24" w:space="0" w:color="auto" w:frame="1"/>
        </w:rPr>
      </w:pPr>
    </w:p>
    <w:p w:rsidR="00FF69C3" w:rsidRDefault="00FF69C3" w:rsidP="00BF6184">
      <w:pPr>
        <w:rPr>
          <w:noProof/>
          <w:bdr w:val="thinThickThinMediumGap" w:sz="24" w:space="0" w:color="auto" w:frame="1"/>
        </w:rPr>
      </w:pPr>
    </w:p>
    <w:p w:rsidR="00FF69C3" w:rsidRDefault="00FF69C3" w:rsidP="00BF6184">
      <w:pPr>
        <w:rPr>
          <w:noProof/>
          <w:bdr w:val="thinThickThinMediumGap" w:sz="24" w:space="0" w:color="auto" w:frame="1"/>
        </w:rPr>
      </w:pPr>
    </w:p>
    <w:p w:rsidR="00CD3797" w:rsidRDefault="00CD3797" w:rsidP="00BF6184">
      <w:pPr>
        <w:rPr>
          <w:noProof/>
          <w:bdr w:val="thinThickThinMediumGap" w:sz="24" w:space="0" w:color="auto" w:frame="1"/>
        </w:rPr>
      </w:pPr>
    </w:p>
    <w:p w:rsidR="0025289E" w:rsidRDefault="0025289E" w:rsidP="00BF6184">
      <w:pPr>
        <w:rPr>
          <w:noProof/>
          <w:bdr w:val="thinThickThinMediumGap" w:sz="24" w:space="0" w:color="auto" w:frame="1"/>
        </w:rPr>
      </w:pPr>
    </w:p>
    <w:p w:rsidR="0025289E" w:rsidRDefault="0025289E" w:rsidP="00BF6184">
      <w:pPr>
        <w:rPr>
          <w:noProof/>
          <w:bdr w:val="thinThickThinMediumGap" w:sz="24" w:space="0" w:color="auto" w:frame="1"/>
        </w:rPr>
      </w:pPr>
    </w:p>
    <w:p w:rsidR="0025289E" w:rsidRDefault="0025289E" w:rsidP="00BF6184">
      <w:pPr>
        <w:rPr>
          <w:noProof/>
          <w:bdr w:val="thinThickThinMediumGap" w:sz="24" w:space="0" w:color="auto" w:frame="1"/>
        </w:rPr>
      </w:pPr>
    </w:p>
    <w:p w:rsidR="0025289E" w:rsidRDefault="0025289E" w:rsidP="00BF6184">
      <w:pPr>
        <w:rPr>
          <w:noProof/>
          <w:bdr w:val="thinThickThinMediumGap" w:sz="24" w:space="0" w:color="auto" w:frame="1"/>
        </w:rPr>
      </w:pPr>
    </w:p>
    <w:p w:rsidR="0025289E" w:rsidRDefault="0025289E" w:rsidP="00BF6184">
      <w:pPr>
        <w:rPr>
          <w:noProof/>
          <w:bdr w:val="thinThickThinMediumGap" w:sz="24" w:space="0" w:color="auto" w:frame="1"/>
        </w:rPr>
      </w:pPr>
    </w:p>
    <w:p w:rsidR="00CD3797" w:rsidRDefault="00CD3797" w:rsidP="00BF6184">
      <w:pPr>
        <w:rPr>
          <w:noProof/>
          <w:bdr w:val="thinThickThinMediumGap" w:sz="24" w:space="0" w:color="auto" w:frame="1"/>
        </w:rPr>
      </w:pPr>
    </w:p>
    <w:p w:rsidR="00CD3797" w:rsidRDefault="00CD3797" w:rsidP="00BF6184">
      <w:pPr>
        <w:rPr>
          <w:noProof/>
          <w:bdr w:val="thinThickThinMediumGap" w:sz="24" w:space="0" w:color="auto" w:frame="1"/>
        </w:rPr>
      </w:pPr>
    </w:p>
    <w:p w:rsidR="00CD3797" w:rsidRDefault="00CD3797" w:rsidP="00BF6184">
      <w:pPr>
        <w:rPr>
          <w:noProof/>
          <w:bdr w:val="thinThickThinMediumGap" w:sz="24" w:space="0" w:color="auto" w:frame="1"/>
        </w:rPr>
      </w:pPr>
    </w:p>
    <w:p w:rsidR="009D1400" w:rsidRDefault="009D1400" w:rsidP="00BF6184">
      <w:pPr>
        <w:rPr>
          <w:noProof/>
          <w:bdr w:val="thinThickThinMediumGap" w:sz="24" w:space="0" w:color="auto" w:frame="1"/>
        </w:rPr>
      </w:pPr>
    </w:p>
    <w:p w:rsidR="00E24F7A" w:rsidRDefault="00E24F7A" w:rsidP="00BF6184">
      <w:pPr>
        <w:rPr>
          <w:noProof/>
          <w:bdr w:val="thinThickThinMediumGap" w:sz="24" w:space="0" w:color="auto" w:frame="1"/>
        </w:rPr>
      </w:pPr>
    </w:p>
    <w:sectPr w:rsidR="00E24F7A" w:rsidSect="0025289E">
      <w:pgSz w:w="11906" w:h="16838"/>
      <w:pgMar w:top="993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2082255"/>
    <w:multiLevelType w:val="hybridMultilevel"/>
    <w:tmpl w:val="9612A22E"/>
    <w:lvl w:ilvl="0" w:tplc="58460866">
      <w:start w:val="1"/>
      <w:numFmt w:val="decimal"/>
      <w:lvlText w:val="%1"/>
      <w:lvlJc w:val="left"/>
      <w:pPr>
        <w:ind w:left="786" w:hanging="360"/>
      </w:pPr>
      <w:rPr>
        <w:color w:val="00000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41A789D"/>
    <w:multiLevelType w:val="hybridMultilevel"/>
    <w:tmpl w:val="32344CF4"/>
    <w:lvl w:ilvl="0" w:tplc="51CC5ADC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8">
    <w:nsid w:val="10826DD1"/>
    <w:multiLevelType w:val="hybridMultilevel"/>
    <w:tmpl w:val="666CB0FE"/>
    <w:lvl w:ilvl="0" w:tplc="B1848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07E72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2DACD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6CA55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532242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5A8F5C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D9421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2782D8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0ACC6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21">
    <w:nsid w:val="1BC1688E"/>
    <w:multiLevelType w:val="hybridMultilevel"/>
    <w:tmpl w:val="CA3A9592"/>
    <w:lvl w:ilvl="0" w:tplc="E2F0985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4A1A1E38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C39A9CEA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39BC506C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B530895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9B44FBFA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49A0F8BC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E732F2DE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CFDE139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22AD7D15"/>
    <w:multiLevelType w:val="multilevel"/>
    <w:tmpl w:val="9EA0D6E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5">
    <w:nsid w:val="2A0B27AD"/>
    <w:multiLevelType w:val="hybridMultilevel"/>
    <w:tmpl w:val="7B32ABC2"/>
    <w:lvl w:ilvl="0" w:tplc="E6306E7E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76C9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6C44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849D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B6EB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2021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96CE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440E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B67D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C4468D1"/>
    <w:multiLevelType w:val="hybridMultilevel"/>
    <w:tmpl w:val="F01ADD30"/>
    <w:lvl w:ilvl="0" w:tplc="04190011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2CA57937"/>
    <w:multiLevelType w:val="hybridMultilevel"/>
    <w:tmpl w:val="7AE2B760"/>
    <w:lvl w:ilvl="0" w:tplc="0B10A07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2D695FC7"/>
    <w:multiLevelType w:val="hybridMultilevel"/>
    <w:tmpl w:val="1CE60D52"/>
    <w:lvl w:ilvl="0" w:tplc="9422569E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2EB93A8F"/>
    <w:multiLevelType w:val="multilevel"/>
    <w:tmpl w:val="71BCCC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  <w:sz w:val="26"/>
      </w:rPr>
    </w:lvl>
  </w:abstractNum>
  <w:abstractNum w:abstractNumId="31">
    <w:nsid w:val="3D577A78"/>
    <w:multiLevelType w:val="multilevel"/>
    <w:tmpl w:val="BDDAE2FE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32">
    <w:nsid w:val="3D6F1589"/>
    <w:multiLevelType w:val="hybridMultilevel"/>
    <w:tmpl w:val="8A90419E"/>
    <w:lvl w:ilvl="0" w:tplc="FFFFFFFF">
      <w:start w:val="1"/>
      <w:numFmt w:val="bullet"/>
      <w:pStyle w:val="xl35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B0E0F4F"/>
    <w:multiLevelType w:val="multilevel"/>
    <w:tmpl w:val="2F145D12"/>
    <w:lvl w:ilvl="0">
      <w:start w:val="8"/>
      <w:numFmt w:val="decimal"/>
      <w:lvlText w:val="%1.."/>
      <w:lvlJc w:val="left"/>
      <w:pPr>
        <w:ind w:left="1160" w:hanging="72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1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40" w:hanging="1800"/>
      </w:pPr>
      <w:rPr>
        <w:rFonts w:hint="default"/>
        <w:b/>
      </w:rPr>
    </w:lvl>
  </w:abstractNum>
  <w:abstractNum w:abstractNumId="34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6">
    <w:nsid w:val="55F72891"/>
    <w:multiLevelType w:val="multilevel"/>
    <w:tmpl w:val="0694B2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9416756"/>
    <w:multiLevelType w:val="multilevel"/>
    <w:tmpl w:val="F5100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98F1250"/>
    <w:multiLevelType w:val="hybridMultilevel"/>
    <w:tmpl w:val="A7F633FC"/>
    <w:lvl w:ilvl="0" w:tplc="96FA79E4">
      <w:start w:val="1"/>
      <w:numFmt w:val="decimal"/>
      <w:lvlText w:val="%1."/>
      <w:lvlJc w:val="left"/>
      <w:pPr>
        <w:ind w:left="236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3080" w:hanging="360"/>
      </w:pPr>
    </w:lvl>
    <w:lvl w:ilvl="2" w:tplc="0419001B" w:tentative="1">
      <w:start w:val="1"/>
      <w:numFmt w:val="lowerRoman"/>
      <w:lvlText w:val="%3."/>
      <w:lvlJc w:val="right"/>
      <w:pPr>
        <w:ind w:left="3800" w:hanging="180"/>
      </w:pPr>
    </w:lvl>
    <w:lvl w:ilvl="3" w:tplc="0419000F" w:tentative="1">
      <w:start w:val="1"/>
      <w:numFmt w:val="decimal"/>
      <w:lvlText w:val="%4."/>
      <w:lvlJc w:val="left"/>
      <w:pPr>
        <w:ind w:left="4520" w:hanging="360"/>
      </w:pPr>
    </w:lvl>
    <w:lvl w:ilvl="4" w:tplc="04190019" w:tentative="1">
      <w:start w:val="1"/>
      <w:numFmt w:val="lowerLetter"/>
      <w:lvlText w:val="%5."/>
      <w:lvlJc w:val="left"/>
      <w:pPr>
        <w:ind w:left="5240" w:hanging="360"/>
      </w:pPr>
    </w:lvl>
    <w:lvl w:ilvl="5" w:tplc="0419001B" w:tentative="1">
      <w:start w:val="1"/>
      <w:numFmt w:val="lowerRoman"/>
      <w:lvlText w:val="%6."/>
      <w:lvlJc w:val="right"/>
      <w:pPr>
        <w:ind w:left="5960" w:hanging="180"/>
      </w:pPr>
    </w:lvl>
    <w:lvl w:ilvl="6" w:tplc="0419000F" w:tentative="1">
      <w:start w:val="1"/>
      <w:numFmt w:val="decimal"/>
      <w:lvlText w:val="%7."/>
      <w:lvlJc w:val="left"/>
      <w:pPr>
        <w:ind w:left="6680" w:hanging="360"/>
      </w:pPr>
    </w:lvl>
    <w:lvl w:ilvl="7" w:tplc="04190019" w:tentative="1">
      <w:start w:val="1"/>
      <w:numFmt w:val="lowerLetter"/>
      <w:lvlText w:val="%8."/>
      <w:lvlJc w:val="left"/>
      <w:pPr>
        <w:ind w:left="7400" w:hanging="360"/>
      </w:pPr>
    </w:lvl>
    <w:lvl w:ilvl="8" w:tplc="0419001B" w:tentative="1">
      <w:start w:val="1"/>
      <w:numFmt w:val="lowerRoman"/>
      <w:lvlText w:val="%9."/>
      <w:lvlJc w:val="right"/>
      <w:pPr>
        <w:ind w:left="8120" w:hanging="180"/>
      </w:pPr>
    </w:lvl>
  </w:abstractNum>
  <w:abstractNum w:abstractNumId="39">
    <w:nsid w:val="5F700FA7"/>
    <w:multiLevelType w:val="hybridMultilevel"/>
    <w:tmpl w:val="EDF09274"/>
    <w:lvl w:ilvl="0" w:tplc="B59488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EF9CE7FC">
      <w:start w:val="1"/>
      <w:numFmt w:val="lowerLetter"/>
      <w:lvlText w:val="%2."/>
      <w:lvlJc w:val="left"/>
      <w:pPr>
        <w:ind w:left="928" w:hanging="360"/>
      </w:pPr>
    </w:lvl>
    <w:lvl w:ilvl="2" w:tplc="361E925E" w:tentative="1">
      <w:start w:val="1"/>
      <w:numFmt w:val="lowerRoman"/>
      <w:lvlText w:val="%3."/>
      <w:lvlJc w:val="right"/>
      <w:pPr>
        <w:ind w:left="1816" w:hanging="180"/>
      </w:pPr>
    </w:lvl>
    <w:lvl w:ilvl="3" w:tplc="C9F8AEF6" w:tentative="1">
      <w:start w:val="1"/>
      <w:numFmt w:val="decimal"/>
      <w:lvlText w:val="%4."/>
      <w:lvlJc w:val="left"/>
      <w:pPr>
        <w:ind w:left="2536" w:hanging="360"/>
      </w:pPr>
    </w:lvl>
    <w:lvl w:ilvl="4" w:tplc="C6F41034" w:tentative="1">
      <w:start w:val="1"/>
      <w:numFmt w:val="lowerLetter"/>
      <w:lvlText w:val="%5."/>
      <w:lvlJc w:val="left"/>
      <w:pPr>
        <w:ind w:left="3256" w:hanging="360"/>
      </w:pPr>
    </w:lvl>
    <w:lvl w:ilvl="5" w:tplc="F6DAB4F8" w:tentative="1">
      <w:start w:val="1"/>
      <w:numFmt w:val="lowerRoman"/>
      <w:lvlText w:val="%6."/>
      <w:lvlJc w:val="right"/>
      <w:pPr>
        <w:ind w:left="3976" w:hanging="180"/>
      </w:pPr>
    </w:lvl>
    <w:lvl w:ilvl="6" w:tplc="30EE9B68" w:tentative="1">
      <w:start w:val="1"/>
      <w:numFmt w:val="decimal"/>
      <w:lvlText w:val="%7."/>
      <w:lvlJc w:val="left"/>
      <w:pPr>
        <w:ind w:left="4696" w:hanging="360"/>
      </w:pPr>
    </w:lvl>
    <w:lvl w:ilvl="7" w:tplc="5670922A" w:tentative="1">
      <w:start w:val="1"/>
      <w:numFmt w:val="lowerLetter"/>
      <w:lvlText w:val="%8."/>
      <w:lvlJc w:val="left"/>
      <w:pPr>
        <w:ind w:left="5416" w:hanging="360"/>
      </w:pPr>
    </w:lvl>
    <w:lvl w:ilvl="8" w:tplc="F90E1810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40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41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3">
    <w:nsid w:val="731F3452"/>
    <w:multiLevelType w:val="hybridMultilevel"/>
    <w:tmpl w:val="EE34D60A"/>
    <w:lvl w:ilvl="0" w:tplc="7A602D9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AC7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D260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6E5A4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8200C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709A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8E79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F230D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228ED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9"/>
  </w:num>
  <w:num w:numId="5">
    <w:abstractNumId w:val="20"/>
  </w:num>
  <w:num w:numId="6">
    <w:abstractNumId w:val="32"/>
  </w:num>
  <w:num w:numId="7">
    <w:abstractNumId w:val="29"/>
  </w:num>
  <w:num w:numId="8">
    <w:abstractNumId w:val="26"/>
  </w:num>
  <w:num w:numId="9">
    <w:abstractNumId w:val="27"/>
  </w:num>
  <w:num w:numId="10">
    <w:abstractNumId w:val="42"/>
  </w:num>
  <w:num w:numId="11">
    <w:abstractNumId w:val="43"/>
  </w:num>
  <w:num w:numId="12">
    <w:abstractNumId w:val="22"/>
  </w:num>
  <w:num w:numId="13">
    <w:abstractNumId w:val="21"/>
  </w:num>
  <w:num w:numId="14">
    <w:abstractNumId w:val="15"/>
  </w:num>
  <w:num w:numId="15">
    <w:abstractNumId w:val="18"/>
  </w:num>
  <w:num w:numId="16">
    <w:abstractNumId w:val="39"/>
  </w:num>
  <w:num w:numId="17">
    <w:abstractNumId w:val="23"/>
  </w:num>
  <w:num w:numId="18">
    <w:abstractNumId w:val="25"/>
  </w:num>
  <w:num w:numId="19">
    <w:abstractNumId w:val="41"/>
  </w:num>
  <w:num w:numId="20">
    <w:abstractNumId w:val="7"/>
  </w:num>
  <w:num w:numId="21">
    <w:abstractNumId w:val="28"/>
  </w:num>
  <w:num w:numId="22">
    <w:abstractNumId w:val="9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34"/>
  </w:num>
  <w:num w:numId="32">
    <w:abstractNumId w:val="33"/>
  </w:num>
  <w:num w:numId="33">
    <w:abstractNumId w:val="38"/>
  </w:num>
  <w:num w:numId="34">
    <w:abstractNumId w:val="31"/>
  </w:num>
  <w:num w:numId="35">
    <w:abstractNumId w:val="16"/>
  </w:num>
  <w:num w:numId="36">
    <w:abstractNumId w:val="24"/>
  </w:num>
  <w:num w:numId="37">
    <w:abstractNumId w:val="37"/>
  </w:num>
  <w:num w:numId="38">
    <w:abstractNumId w:val="14"/>
  </w:num>
  <w:num w:numId="39">
    <w:abstractNumId w:val="36"/>
  </w:num>
  <w:num w:numId="40">
    <w:abstractNumId w:val="40"/>
  </w:num>
  <w:num w:numId="41">
    <w:abstractNumId w:val="3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83D2E"/>
    <w:rsid w:val="000012EF"/>
    <w:rsid w:val="00006EB5"/>
    <w:rsid w:val="00014946"/>
    <w:rsid w:val="00024EDE"/>
    <w:rsid w:val="0002796C"/>
    <w:rsid w:val="00031218"/>
    <w:rsid w:val="0005011C"/>
    <w:rsid w:val="00056833"/>
    <w:rsid w:val="00061D75"/>
    <w:rsid w:val="00063BA5"/>
    <w:rsid w:val="000673CB"/>
    <w:rsid w:val="00072932"/>
    <w:rsid w:val="00090DD7"/>
    <w:rsid w:val="000A4EC9"/>
    <w:rsid w:val="000A6175"/>
    <w:rsid w:val="000C7243"/>
    <w:rsid w:val="000C7AA6"/>
    <w:rsid w:val="000D01D6"/>
    <w:rsid w:val="000D429B"/>
    <w:rsid w:val="000F0D39"/>
    <w:rsid w:val="000F40C9"/>
    <w:rsid w:val="000F5793"/>
    <w:rsid w:val="000F67D4"/>
    <w:rsid w:val="001046AB"/>
    <w:rsid w:val="001072E3"/>
    <w:rsid w:val="001075C5"/>
    <w:rsid w:val="001146A2"/>
    <w:rsid w:val="00116E2D"/>
    <w:rsid w:val="00117867"/>
    <w:rsid w:val="00127403"/>
    <w:rsid w:val="00131E3D"/>
    <w:rsid w:val="00146747"/>
    <w:rsid w:val="001467A2"/>
    <w:rsid w:val="001638DE"/>
    <w:rsid w:val="00164D10"/>
    <w:rsid w:val="00183D2E"/>
    <w:rsid w:val="00185F19"/>
    <w:rsid w:val="0019403E"/>
    <w:rsid w:val="001A1681"/>
    <w:rsid w:val="001A4D9B"/>
    <w:rsid w:val="001B7A41"/>
    <w:rsid w:val="001B7DFA"/>
    <w:rsid w:val="001C6AB9"/>
    <w:rsid w:val="001D12A2"/>
    <w:rsid w:val="001D64A8"/>
    <w:rsid w:val="001E0F70"/>
    <w:rsid w:val="001E1D06"/>
    <w:rsid w:val="00206F0E"/>
    <w:rsid w:val="002152D0"/>
    <w:rsid w:val="00221D8E"/>
    <w:rsid w:val="00221E1E"/>
    <w:rsid w:val="002250BC"/>
    <w:rsid w:val="00242335"/>
    <w:rsid w:val="002512FD"/>
    <w:rsid w:val="0025289E"/>
    <w:rsid w:val="00252F7C"/>
    <w:rsid w:val="00255229"/>
    <w:rsid w:val="002957E8"/>
    <w:rsid w:val="002A0D1B"/>
    <w:rsid w:val="002B1CEE"/>
    <w:rsid w:val="002C4A56"/>
    <w:rsid w:val="002D3F12"/>
    <w:rsid w:val="002D5C71"/>
    <w:rsid w:val="002D7A30"/>
    <w:rsid w:val="002E4B1D"/>
    <w:rsid w:val="002F0EB3"/>
    <w:rsid w:val="002F4F48"/>
    <w:rsid w:val="00310511"/>
    <w:rsid w:val="00325B49"/>
    <w:rsid w:val="003307BC"/>
    <w:rsid w:val="00340995"/>
    <w:rsid w:val="003428D5"/>
    <w:rsid w:val="0039289C"/>
    <w:rsid w:val="00393508"/>
    <w:rsid w:val="00397BFE"/>
    <w:rsid w:val="003A14B5"/>
    <w:rsid w:val="003B0728"/>
    <w:rsid w:val="003B1EA6"/>
    <w:rsid w:val="003C1CB1"/>
    <w:rsid w:val="003C402C"/>
    <w:rsid w:val="003D15A2"/>
    <w:rsid w:val="003D39FF"/>
    <w:rsid w:val="003F6353"/>
    <w:rsid w:val="00403211"/>
    <w:rsid w:val="004056DB"/>
    <w:rsid w:val="00405EFC"/>
    <w:rsid w:val="0040615C"/>
    <w:rsid w:val="0041285C"/>
    <w:rsid w:val="00413E2B"/>
    <w:rsid w:val="00447C66"/>
    <w:rsid w:val="004506D3"/>
    <w:rsid w:val="0047058A"/>
    <w:rsid w:val="00470CF7"/>
    <w:rsid w:val="0047369A"/>
    <w:rsid w:val="00482B66"/>
    <w:rsid w:val="004903F4"/>
    <w:rsid w:val="00490CB6"/>
    <w:rsid w:val="00492F81"/>
    <w:rsid w:val="004A08C6"/>
    <w:rsid w:val="004A3E17"/>
    <w:rsid w:val="004B0720"/>
    <w:rsid w:val="004B2C03"/>
    <w:rsid w:val="004B37E2"/>
    <w:rsid w:val="004C1A3D"/>
    <w:rsid w:val="004E2898"/>
    <w:rsid w:val="004E6915"/>
    <w:rsid w:val="004F439B"/>
    <w:rsid w:val="004F7CB3"/>
    <w:rsid w:val="00521934"/>
    <w:rsid w:val="005405DF"/>
    <w:rsid w:val="005563E0"/>
    <w:rsid w:val="005612B5"/>
    <w:rsid w:val="005625B0"/>
    <w:rsid w:val="00573655"/>
    <w:rsid w:val="005805A1"/>
    <w:rsid w:val="00582EE3"/>
    <w:rsid w:val="00593461"/>
    <w:rsid w:val="005A085F"/>
    <w:rsid w:val="005A23E1"/>
    <w:rsid w:val="005A3EE3"/>
    <w:rsid w:val="005A614A"/>
    <w:rsid w:val="005B24F1"/>
    <w:rsid w:val="005D017A"/>
    <w:rsid w:val="005D699B"/>
    <w:rsid w:val="00606651"/>
    <w:rsid w:val="00620621"/>
    <w:rsid w:val="00634550"/>
    <w:rsid w:val="006633C0"/>
    <w:rsid w:val="0066775D"/>
    <w:rsid w:val="00690B23"/>
    <w:rsid w:val="00691DDF"/>
    <w:rsid w:val="00695428"/>
    <w:rsid w:val="00696B6B"/>
    <w:rsid w:val="006B2E4F"/>
    <w:rsid w:val="006B752C"/>
    <w:rsid w:val="006D02FA"/>
    <w:rsid w:val="006D0FF2"/>
    <w:rsid w:val="006D760C"/>
    <w:rsid w:val="00701635"/>
    <w:rsid w:val="007051B7"/>
    <w:rsid w:val="0071183F"/>
    <w:rsid w:val="0071226A"/>
    <w:rsid w:val="007123DE"/>
    <w:rsid w:val="00716EA1"/>
    <w:rsid w:val="00730882"/>
    <w:rsid w:val="00737353"/>
    <w:rsid w:val="00750129"/>
    <w:rsid w:val="00761ED3"/>
    <w:rsid w:val="00763A6F"/>
    <w:rsid w:val="00774810"/>
    <w:rsid w:val="007A3FF5"/>
    <w:rsid w:val="007B6F81"/>
    <w:rsid w:val="007F07A4"/>
    <w:rsid w:val="007F14E8"/>
    <w:rsid w:val="00805727"/>
    <w:rsid w:val="008212B5"/>
    <w:rsid w:val="00841C5E"/>
    <w:rsid w:val="00847BEF"/>
    <w:rsid w:val="00851A80"/>
    <w:rsid w:val="00852B24"/>
    <w:rsid w:val="00852E87"/>
    <w:rsid w:val="00855D7A"/>
    <w:rsid w:val="00874D04"/>
    <w:rsid w:val="00877DDB"/>
    <w:rsid w:val="00881641"/>
    <w:rsid w:val="00884304"/>
    <w:rsid w:val="00884670"/>
    <w:rsid w:val="008860C4"/>
    <w:rsid w:val="008876FD"/>
    <w:rsid w:val="0089199B"/>
    <w:rsid w:val="008958F0"/>
    <w:rsid w:val="008A7E86"/>
    <w:rsid w:val="008B1E8C"/>
    <w:rsid w:val="008B671B"/>
    <w:rsid w:val="008C1C1E"/>
    <w:rsid w:val="008C7124"/>
    <w:rsid w:val="008D447D"/>
    <w:rsid w:val="008F0A92"/>
    <w:rsid w:val="008F624E"/>
    <w:rsid w:val="00902CB7"/>
    <w:rsid w:val="00905F2A"/>
    <w:rsid w:val="00911287"/>
    <w:rsid w:val="00915D3F"/>
    <w:rsid w:val="00921C20"/>
    <w:rsid w:val="009228DC"/>
    <w:rsid w:val="00924462"/>
    <w:rsid w:val="00942DD3"/>
    <w:rsid w:val="00952477"/>
    <w:rsid w:val="009575D7"/>
    <w:rsid w:val="00961976"/>
    <w:rsid w:val="009815D3"/>
    <w:rsid w:val="00997CDA"/>
    <w:rsid w:val="009C4596"/>
    <w:rsid w:val="009C6323"/>
    <w:rsid w:val="009D1400"/>
    <w:rsid w:val="009E34E4"/>
    <w:rsid w:val="00A00F06"/>
    <w:rsid w:val="00A15C43"/>
    <w:rsid w:val="00A4263B"/>
    <w:rsid w:val="00A453C3"/>
    <w:rsid w:val="00A62D21"/>
    <w:rsid w:val="00A87502"/>
    <w:rsid w:val="00AC6620"/>
    <w:rsid w:val="00AE49E6"/>
    <w:rsid w:val="00B01314"/>
    <w:rsid w:val="00B11C1B"/>
    <w:rsid w:val="00B137B9"/>
    <w:rsid w:val="00B33930"/>
    <w:rsid w:val="00B340A7"/>
    <w:rsid w:val="00B355A4"/>
    <w:rsid w:val="00B450B7"/>
    <w:rsid w:val="00B459CB"/>
    <w:rsid w:val="00B46667"/>
    <w:rsid w:val="00B51701"/>
    <w:rsid w:val="00B831F2"/>
    <w:rsid w:val="00B85956"/>
    <w:rsid w:val="00B94D10"/>
    <w:rsid w:val="00B95C98"/>
    <w:rsid w:val="00BA5C0B"/>
    <w:rsid w:val="00BA721E"/>
    <w:rsid w:val="00BB070A"/>
    <w:rsid w:val="00BC32D4"/>
    <w:rsid w:val="00BD19DA"/>
    <w:rsid w:val="00BF6184"/>
    <w:rsid w:val="00C07138"/>
    <w:rsid w:val="00C162A4"/>
    <w:rsid w:val="00C513C4"/>
    <w:rsid w:val="00C66755"/>
    <w:rsid w:val="00C847EF"/>
    <w:rsid w:val="00C87CFA"/>
    <w:rsid w:val="00C90060"/>
    <w:rsid w:val="00CA5ABE"/>
    <w:rsid w:val="00CB2478"/>
    <w:rsid w:val="00CC56E0"/>
    <w:rsid w:val="00CD08FB"/>
    <w:rsid w:val="00CD3797"/>
    <w:rsid w:val="00CD6DA8"/>
    <w:rsid w:val="00CD71AD"/>
    <w:rsid w:val="00D15D78"/>
    <w:rsid w:val="00D173E2"/>
    <w:rsid w:val="00D271F2"/>
    <w:rsid w:val="00D65433"/>
    <w:rsid w:val="00D7497C"/>
    <w:rsid w:val="00D7653E"/>
    <w:rsid w:val="00D81581"/>
    <w:rsid w:val="00DA3BC6"/>
    <w:rsid w:val="00DB5EE7"/>
    <w:rsid w:val="00DB77BF"/>
    <w:rsid w:val="00DC5807"/>
    <w:rsid w:val="00DE2C7C"/>
    <w:rsid w:val="00DF7B9C"/>
    <w:rsid w:val="00E02656"/>
    <w:rsid w:val="00E110AA"/>
    <w:rsid w:val="00E22631"/>
    <w:rsid w:val="00E24F7A"/>
    <w:rsid w:val="00E717C0"/>
    <w:rsid w:val="00E80E19"/>
    <w:rsid w:val="00E9183A"/>
    <w:rsid w:val="00EA7EE7"/>
    <w:rsid w:val="00EB05CE"/>
    <w:rsid w:val="00EC2F0D"/>
    <w:rsid w:val="00EC5106"/>
    <w:rsid w:val="00EF1725"/>
    <w:rsid w:val="00EF2181"/>
    <w:rsid w:val="00EF343A"/>
    <w:rsid w:val="00F00F64"/>
    <w:rsid w:val="00F034E8"/>
    <w:rsid w:val="00F11ED4"/>
    <w:rsid w:val="00F13E1D"/>
    <w:rsid w:val="00F157DA"/>
    <w:rsid w:val="00F23B29"/>
    <w:rsid w:val="00F30937"/>
    <w:rsid w:val="00F52AA6"/>
    <w:rsid w:val="00F661B7"/>
    <w:rsid w:val="00F66820"/>
    <w:rsid w:val="00F758DE"/>
    <w:rsid w:val="00F80952"/>
    <w:rsid w:val="00FB0B89"/>
    <w:rsid w:val="00FC11CA"/>
    <w:rsid w:val="00FE1E4C"/>
    <w:rsid w:val="00FE32CD"/>
    <w:rsid w:val="00FE6EC2"/>
    <w:rsid w:val="00FF6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qFormat/>
    <w:rsid w:val="000C7AA6"/>
    <w:pPr>
      <w:keepNext/>
      <w:keepLines/>
      <w:spacing w:before="360" w:after="360"/>
      <w:jc w:val="center"/>
      <w:outlineLvl w:val="1"/>
    </w:pPr>
    <w:rPr>
      <w:b/>
      <w:sz w:val="28"/>
      <w:szCs w:val="20"/>
    </w:rPr>
  </w:style>
  <w:style w:type="paragraph" w:styleId="30">
    <w:name w:val="heading 3"/>
    <w:basedOn w:val="a"/>
    <w:next w:val="a"/>
    <w:link w:val="31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0">
    <w:name w:val="heading 4"/>
    <w:basedOn w:val="a"/>
    <w:next w:val="a0"/>
    <w:link w:val="41"/>
    <w:qFormat/>
    <w:rsid w:val="000C7AA6"/>
    <w:pPr>
      <w:keepNext/>
      <w:keepLines/>
      <w:spacing w:before="240"/>
      <w:outlineLvl w:val="3"/>
    </w:pPr>
    <w:rPr>
      <w:rFonts w:ascii="Arial" w:hAnsi="Arial"/>
      <w:b/>
      <w:i/>
      <w:szCs w:val="20"/>
      <w:lang w:val="en-GB" w:eastAsia="en-US"/>
    </w:rPr>
  </w:style>
  <w:style w:type="paragraph" w:styleId="5">
    <w:name w:val="heading 5"/>
    <w:basedOn w:val="a"/>
    <w:next w:val="a"/>
    <w:link w:val="50"/>
    <w:qFormat/>
    <w:rsid w:val="000C7AA6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0C7AA6"/>
    <w:pPr>
      <w:keepNext/>
      <w:numPr>
        <w:ilvl w:val="6"/>
        <w:numId w:val="5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8">
    <w:name w:val="heading 8"/>
    <w:basedOn w:val="a"/>
    <w:next w:val="a"/>
    <w:link w:val="80"/>
    <w:unhideWhenUsed/>
    <w:qFormat/>
    <w:rsid w:val="004736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5"/>
    <w:link w:val="90"/>
    <w:unhideWhenUsed/>
    <w:qFormat/>
    <w:rsid w:val="000C7AA6"/>
    <w:pPr>
      <w:keepNext/>
      <w:keepLines/>
      <w:numPr>
        <w:ilvl w:val="8"/>
        <w:numId w:val="5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1"/>
    <w:unhideWhenUsed/>
    <w:rsid w:val="003D15A2"/>
    <w:rPr>
      <w:color w:val="0000FF" w:themeColor="hyperlink"/>
      <w:u w:val="single"/>
    </w:rPr>
  </w:style>
  <w:style w:type="paragraph" w:styleId="a5">
    <w:name w:val="Plain Text"/>
    <w:basedOn w:val="a"/>
    <w:link w:val="a6"/>
    <w:unhideWhenUsed/>
    <w:rsid w:val="003D15A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1"/>
    <w:link w:val="a5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3"/>
    <w:locked/>
    <w:rsid w:val="003D15A2"/>
  </w:style>
  <w:style w:type="paragraph" w:customStyle="1" w:styleId="13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7">
    <w:name w:val="Balloon Text"/>
    <w:basedOn w:val="a"/>
    <w:link w:val="a8"/>
    <w:semiHidden/>
    <w:unhideWhenUsed/>
    <w:rsid w:val="001A4D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qFormat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a">
    <w:basedOn w:val="a"/>
    <w:next w:val="ab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b">
    <w:name w:val="Subtitle"/>
    <w:basedOn w:val="a"/>
    <w:next w:val="a"/>
    <w:link w:val="ac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1"/>
    <w:link w:val="ab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d">
    <w:name w:val="List Paragraph"/>
    <w:basedOn w:val="a"/>
    <w:uiPriority w:val="34"/>
    <w:qFormat/>
    <w:rsid w:val="00470CF7"/>
    <w:pPr>
      <w:ind w:left="720"/>
      <w:contextualSpacing/>
    </w:pPr>
  </w:style>
  <w:style w:type="character" w:styleId="ae">
    <w:name w:val="Strong"/>
    <w:basedOn w:val="a1"/>
    <w:uiPriority w:val="22"/>
    <w:qFormat/>
    <w:rsid w:val="00B340A7"/>
    <w:rPr>
      <w:b/>
      <w:bCs/>
    </w:rPr>
  </w:style>
  <w:style w:type="paragraph" w:styleId="a0">
    <w:name w:val="Body Text"/>
    <w:aliases w:val="Основной текст1,Основной текст Знак Знак,bt"/>
    <w:basedOn w:val="a"/>
    <w:link w:val="af"/>
    <w:rsid w:val="007051B7"/>
    <w:pPr>
      <w:tabs>
        <w:tab w:val="left" w:pos="1139"/>
      </w:tabs>
      <w:jc w:val="both"/>
    </w:pPr>
  </w:style>
  <w:style w:type="character" w:customStyle="1" w:styleId="af">
    <w:name w:val="Основной текст Знак"/>
    <w:aliases w:val="Основной текст1 Знак,Основной текст Знак Знак Знак,bt Знак"/>
    <w:basedOn w:val="a1"/>
    <w:link w:val="a0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14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1"/>
    <w:link w:val="af0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Верхний колонтитул Знак1"/>
    <w:link w:val="af0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locked/>
    <w:rsid w:val="00911287"/>
    <w:rPr>
      <w:b/>
      <w:sz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911287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customStyle="1" w:styleId="title0">
    <w:name w:val="title0"/>
    <w:basedOn w:val="a"/>
    <w:rsid w:val="008C1C1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8C1C1E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4736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7369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Body Text Indent"/>
    <w:basedOn w:val="a"/>
    <w:link w:val="af3"/>
    <w:unhideWhenUsed/>
    <w:rsid w:val="000C7AA6"/>
    <w:pPr>
      <w:widowControl w:val="0"/>
      <w:spacing w:after="120"/>
      <w:ind w:left="283"/>
    </w:pPr>
    <w:rPr>
      <w:sz w:val="20"/>
      <w:szCs w:val="20"/>
    </w:rPr>
  </w:style>
  <w:style w:type="character" w:customStyle="1" w:styleId="af3">
    <w:name w:val="Основной текст с отступом Знак"/>
    <w:basedOn w:val="a1"/>
    <w:link w:val="af2"/>
    <w:rsid w:val="000C7A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0C7AA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0"/>
    <w:rsid w:val="000C7AA6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0C7AA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70">
    <w:name w:val="Заголовок 7 Знак"/>
    <w:basedOn w:val="a1"/>
    <w:link w:val="7"/>
    <w:rsid w:val="000C7AA6"/>
    <w:rPr>
      <w:rFonts w:ascii="Arial" w:eastAsia="Times New Roman" w:hAnsi="Arial" w:cs="Arial"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0C7AA6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5">
    <w:name w:val="Стиль1"/>
    <w:basedOn w:val="a"/>
    <w:qFormat/>
    <w:rsid w:val="000C7AA6"/>
    <w:pPr>
      <w:spacing w:before="120"/>
      <w:jc w:val="both"/>
      <w:outlineLvl w:val="5"/>
    </w:pPr>
    <w:rPr>
      <w:szCs w:val="20"/>
    </w:rPr>
  </w:style>
  <w:style w:type="paragraph" w:customStyle="1" w:styleId="ConsPlusNonformat">
    <w:name w:val="ConsPlusNonformat"/>
    <w:rsid w:val="000C7A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rsid w:val="000C7AA6"/>
    <w:pPr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2">
    <w:name w:val="Основной текст 2 Знак"/>
    <w:basedOn w:val="a1"/>
    <w:link w:val="21"/>
    <w:rsid w:val="000C7AA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Normal">
    <w:name w:val="ConsNormal"/>
    <w:rsid w:val="000C7AA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4">
    <w:name w:val="Цветовое выделение"/>
    <w:rsid w:val="000C7AA6"/>
    <w:rPr>
      <w:b/>
      <w:bCs/>
      <w:color w:val="000080"/>
      <w:sz w:val="20"/>
      <w:szCs w:val="20"/>
    </w:rPr>
  </w:style>
  <w:style w:type="paragraph" w:customStyle="1" w:styleId="af5">
    <w:name w:val="Заголовок статьи"/>
    <w:basedOn w:val="a"/>
    <w:next w:val="a"/>
    <w:rsid w:val="000C7AA6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6">
    <w:name w:val="Комментарий"/>
    <w:basedOn w:val="a"/>
    <w:next w:val="a"/>
    <w:rsid w:val="000C7AA6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3">
    <w:name w:val="Стиль2"/>
    <w:basedOn w:val="15"/>
    <w:qFormat/>
    <w:rsid w:val="000C7AA6"/>
    <w:pPr>
      <w:tabs>
        <w:tab w:val="num" w:pos="5040"/>
      </w:tabs>
      <w:spacing w:before="60"/>
      <w:outlineLvl w:val="6"/>
    </w:pPr>
  </w:style>
  <w:style w:type="paragraph" w:customStyle="1" w:styleId="3">
    <w:name w:val="Стиль3"/>
    <w:basedOn w:val="a"/>
    <w:rsid w:val="000C7AA6"/>
    <w:pPr>
      <w:numPr>
        <w:numId w:val="3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0C7AA6"/>
    <w:pPr>
      <w:numPr>
        <w:ilvl w:val="7"/>
        <w:numId w:val="4"/>
      </w:numPr>
      <w:jc w:val="both"/>
    </w:pPr>
    <w:rPr>
      <w:szCs w:val="20"/>
    </w:rPr>
  </w:style>
  <w:style w:type="paragraph" w:styleId="af7">
    <w:name w:val="Title"/>
    <w:basedOn w:val="a"/>
    <w:link w:val="af8"/>
    <w:qFormat/>
    <w:rsid w:val="000C7AA6"/>
    <w:pPr>
      <w:spacing w:after="480"/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1"/>
    <w:link w:val="af7"/>
    <w:rsid w:val="000C7AA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9">
    <w:name w:val="Table Grid"/>
    <w:basedOn w:val="a2"/>
    <w:rsid w:val="000C7A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3"/>
    <w:semiHidden/>
    <w:rsid w:val="000C7AA6"/>
  </w:style>
  <w:style w:type="character" w:styleId="afa">
    <w:name w:val="FollowedHyperlink"/>
    <w:uiPriority w:val="99"/>
    <w:rsid w:val="000C7AA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0C7AA6"/>
    <w:pPr>
      <w:numPr>
        <w:numId w:val="6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42"/>
      </w:tabs>
      <w:spacing w:before="100" w:beforeAutospacing="1" w:after="100" w:afterAutospacing="1"/>
      <w:ind w:left="0" w:firstLine="0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0C7AA6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0C7AA6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0C7AA6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0C7AA6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0C7A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0C7A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0C7A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0C7AA6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0C7AA6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0C7AA6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0C7A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0C7A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0C7AA6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0C7AA6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numbering" w:customStyle="1" w:styleId="24">
    <w:name w:val="Нет списка2"/>
    <w:next w:val="a3"/>
    <w:uiPriority w:val="99"/>
    <w:semiHidden/>
    <w:unhideWhenUsed/>
    <w:rsid w:val="000C7AA6"/>
  </w:style>
  <w:style w:type="paragraph" w:styleId="afb">
    <w:name w:val="footnote text"/>
    <w:basedOn w:val="a"/>
    <w:link w:val="afc"/>
    <w:unhideWhenUsed/>
    <w:rsid w:val="000C7AA6"/>
    <w:rPr>
      <w:sz w:val="28"/>
      <w:szCs w:val="20"/>
      <w:lang w:val="en-GB" w:eastAsia="en-US"/>
    </w:rPr>
  </w:style>
  <w:style w:type="character" w:customStyle="1" w:styleId="afc">
    <w:name w:val="Текст сноски Знак"/>
    <w:basedOn w:val="a1"/>
    <w:link w:val="afb"/>
    <w:rsid w:val="000C7AA6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d">
    <w:name w:val="annotation text"/>
    <w:basedOn w:val="a"/>
    <w:link w:val="afe"/>
    <w:unhideWhenUsed/>
    <w:rsid w:val="000C7AA6"/>
    <w:rPr>
      <w:sz w:val="28"/>
      <w:szCs w:val="20"/>
      <w:lang w:val="en-GB" w:eastAsia="en-US"/>
    </w:rPr>
  </w:style>
  <w:style w:type="character" w:customStyle="1" w:styleId="afe">
    <w:name w:val="Текст примечания Знак"/>
    <w:basedOn w:val="a1"/>
    <w:link w:val="afd"/>
    <w:rsid w:val="000C7AA6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">
    <w:name w:val="footer"/>
    <w:basedOn w:val="a"/>
    <w:link w:val="aff0"/>
    <w:uiPriority w:val="99"/>
    <w:unhideWhenUsed/>
    <w:rsid w:val="000C7AA6"/>
    <w:pPr>
      <w:tabs>
        <w:tab w:val="center" w:pos="4677"/>
        <w:tab w:val="right" w:pos="9355"/>
      </w:tabs>
    </w:pPr>
    <w:rPr>
      <w:szCs w:val="20"/>
      <w:lang w:val="en-GB" w:eastAsia="en-US"/>
    </w:rPr>
  </w:style>
  <w:style w:type="character" w:customStyle="1" w:styleId="aff0">
    <w:name w:val="Нижний колонтитул Знак"/>
    <w:basedOn w:val="a1"/>
    <w:link w:val="aff"/>
    <w:uiPriority w:val="99"/>
    <w:rsid w:val="000C7AA6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1">
    <w:name w:val="Signature"/>
    <w:basedOn w:val="a"/>
    <w:link w:val="aff2"/>
    <w:unhideWhenUsed/>
    <w:rsid w:val="000C7AA6"/>
    <w:pPr>
      <w:ind w:left="4252"/>
    </w:pPr>
    <w:rPr>
      <w:szCs w:val="20"/>
      <w:lang w:val="en-GB" w:eastAsia="en-US"/>
    </w:rPr>
  </w:style>
  <w:style w:type="character" w:customStyle="1" w:styleId="aff2">
    <w:name w:val="Подпись Знак"/>
    <w:basedOn w:val="a1"/>
    <w:link w:val="aff1"/>
    <w:rsid w:val="000C7AA6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3">
    <w:name w:val="annotation subject"/>
    <w:basedOn w:val="afd"/>
    <w:next w:val="afd"/>
    <w:link w:val="aff4"/>
    <w:unhideWhenUsed/>
    <w:rsid w:val="000C7AA6"/>
    <w:rPr>
      <w:b/>
      <w:bCs/>
    </w:rPr>
  </w:style>
  <w:style w:type="character" w:customStyle="1" w:styleId="aff4">
    <w:name w:val="Тема примечания Знак"/>
    <w:basedOn w:val="afe"/>
    <w:link w:val="aff3"/>
    <w:rsid w:val="000C7AA6"/>
    <w:rPr>
      <w:b/>
      <w:bCs/>
    </w:rPr>
  </w:style>
  <w:style w:type="paragraph" w:customStyle="1" w:styleId="aff5">
    <w:name w:val="Знак"/>
    <w:basedOn w:val="a"/>
    <w:rsid w:val="000C7AA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1">
    <w:name w:val="Знак Знак5 Знак Знак Знак Знак"/>
    <w:basedOn w:val="a"/>
    <w:rsid w:val="000C7AA6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6">
    <w:name w:val="footnote reference"/>
    <w:unhideWhenUsed/>
    <w:rsid w:val="000C7AA6"/>
    <w:rPr>
      <w:vertAlign w:val="superscript"/>
    </w:rPr>
  </w:style>
  <w:style w:type="character" w:styleId="aff7">
    <w:name w:val="annotation reference"/>
    <w:unhideWhenUsed/>
    <w:rsid w:val="000C7AA6"/>
    <w:rPr>
      <w:sz w:val="16"/>
      <w:szCs w:val="16"/>
    </w:rPr>
  </w:style>
  <w:style w:type="character" w:customStyle="1" w:styleId="aff8">
    <w:name w:val="Знак Знак"/>
    <w:rsid w:val="000C7AA6"/>
    <w:rPr>
      <w:sz w:val="24"/>
      <w:lang w:val="ru-RU" w:eastAsia="ru-RU" w:bidi="ar-SA"/>
    </w:rPr>
  </w:style>
  <w:style w:type="character" w:customStyle="1" w:styleId="17">
    <w:name w:val="Подпись Знак1"/>
    <w:rsid w:val="000C7AA6"/>
    <w:rPr>
      <w:b w:val="0"/>
      <w:i w:val="0"/>
      <w:sz w:val="24"/>
      <w:lang w:val="en-GB" w:eastAsia="en-US" w:bidi="ar-SA"/>
    </w:rPr>
  </w:style>
  <w:style w:type="character" w:customStyle="1" w:styleId="aff9">
    <w:name w:val="Знак Знак"/>
    <w:rsid w:val="000C7AA6"/>
    <w:rPr>
      <w:sz w:val="24"/>
      <w:lang w:val="ru-RU" w:eastAsia="ru-RU" w:bidi="ar-SA"/>
    </w:rPr>
  </w:style>
  <w:style w:type="character" w:styleId="affa">
    <w:name w:val="page number"/>
    <w:rsid w:val="000C7AA6"/>
    <w:rPr>
      <w:b w:val="0"/>
      <w:i w:val="0"/>
      <w:sz w:val="28"/>
      <w:lang w:val="en-GB" w:eastAsia="en-US" w:bidi="ar-SA"/>
    </w:rPr>
  </w:style>
  <w:style w:type="paragraph" w:customStyle="1" w:styleId="affb">
    <w:name w:val="Знак"/>
    <w:basedOn w:val="a"/>
    <w:rsid w:val="000C7AA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2">
    <w:name w:val="Знак Знак5 Знак Знак Знак Знак"/>
    <w:basedOn w:val="a"/>
    <w:rsid w:val="000C7AA6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xl95">
    <w:name w:val="xl95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0C7A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0C7A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0C7A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0C7AA6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0C7AA6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0C7AA6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0C7A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0C7A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0C7A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0C7AA6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0C7AA6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c">
    <w:name w:val="No Spacing"/>
    <w:uiPriority w:val="99"/>
    <w:qFormat/>
    <w:rsid w:val="006066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60665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Cell">
    <w:name w:val="ConsPlusCell"/>
    <w:rsid w:val="0060665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fd">
    <w:name w:val="Обычный (паспорт)"/>
    <w:basedOn w:val="a"/>
    <w:rsid w:val="00606651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e">
    <w:name w:val="Жирный (паспорт)"/>
    <w:basedOn w:val="a"/>
    <w:rsid w:val="00606651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8">
    <w:name w:val="Абзац списка1"/>
    <w:basedOn w:val="a"/>
    <w:rsid w:val="00606651"/>
    <w:pPr>
      <w:ind w:left="720"/>
      <w:contextualSpacing/>
    </w:pPr>
    <w:rPr>
      <w:sz w:val="20"/>
      <w:szCs w:val="20"/>
    </w:rPr>
  </w:style>
  <w:style w:type="paragraph" w:styleId="25">
    <w:name w:val="Body Text Indent 2"/>
    <w:basedOn w:val="a"/>
    <w:link w:val="26"/>
    <w:rsid w:val="00606651"/>
    <w:pPr>
      <w:widowControl w:val="0"/>
      <w:ind w:firstLine="720"/>
      <w:jc w:val="both"/>
    </w:pPr>
    <w:rPr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rsid w:val="0060665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9">
    <w:name w:val="Знак1"/>
    <w:basedOn w:val="a"/>
    <w:rsid w:val="00606651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styleId="34">
    <w:name w:val="Body Text Indent 3"/>
    <w:basedOn w:val="a"/>
    <w:link w:val="35"/>
    <w:rsid w:val="00606651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1"/>
    <w:link w:val="34"/>
    <w:rsid w:val="00606651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60665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">
    <w:name w:val="Знак Знак Знак Знак"/>
    <w:basedOn w:val="a"/>
    <w:rsid w:val="00606651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2">
    <w:name w:val="Знак12 Знак Знак Знак"/>
    <w:basedOn w:val="a"/>
    <w:rsid w:val="00606651"/>
    <w:pPr>
      <w:widowControl w:val="0"/>
      <w:numPr>
        <w:numId w:val="7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a">
    <w:name w:val="Знак Знак Знак1"/>
    <w:basedOn w:val="a"/>
    <w:rsid w:val="0060665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1">
    <w:name w:val="Font Style11"/>
    <w:rsid w:val="00606651"/>
    <w:rPr>
      <w:rFonts w:ascii="Times New Roman" w:hAnsi="Times New Roman" w:cs="Times New Roman"/>
      <w:sz w:val="26"/>
      <w:szCs w:val="26"/>
    </w:rPr>
  </w:style>
  <w:style w:type="paragraph" w:customStyle="1" w:styleId="1b">
    <w:name w:val="Знак1 Знак Знак Знак Знак Знак Знак"/>
    <w:basedOn w:val="a"/>
    <w:rsid w:val="0060665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7">
    <w:name w:val="Основной текст (2)_"/>
    <w:basedOn w:val="a1"/>
    <w:link w:val="28"/>
    <w:rsid w:val="006066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f0">
    <w:name w:val="Оглавление_"/>
    <w:basedOn w:val="a1"/>
    <w:link w:val="afff1"/>
    <w:rsid w:val="006066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06651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  <w:style w:type="paragraph" w:customStyle="1" w:styleId="afff1">
    <w:name w:val="Оглавление"/>
    <w:basedOn w:val="a"/>
    <w:link w:val="afff0"/>
    <w:rsid w:val="00606651"/>
    <w:pPr>
      <w:widowControl w:val="0"/>
      <w:shd w:val="clear" w:color="auto" w:fill="FFFFFF"/>
      <w:spacing w:line="298" w:lineRule="exact"/>
      <w:jc w:val="both"/>
    </w:pPr>
    <w:rPr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3993F-0710-434B-8B04-05096549D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2021-03-23T12:53:00Z</cp:lastPrinted>
  <dcterms:created xsi:type="dcterms:W3CDTF">2026-01-26T07:09:00Z</dcterms:created>
  <dcterms:modified xsi:type="dcterms:W3CDTF">2026-01-26T07:09:00Z</dcterms:modified>
</cp:coreProperties>
</file>