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0736AB"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1 (731</w:t>
      </w:r>
      <w:r w:rsidR="009D1ACF">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Pr>
          <w:b/>
          <w:sz w:val="44"/>
          <w:szCs w:val="44"/>
        </w:rPr>
        <w:t xml:space="preserve"> 12.01</w:t>
      </w:r>
      <w:r w:rsidR="004045DE">
        <w:rPr>
          <w:b/>
          <w:sz w:val="44"/>
          <w:szCs w:val="44"/>
        </w:rPr>
        <w:t>.2025</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B62636" w:rsidRPr="00B62636" w:rsidRDefault="00096D37" w:rsidP="00B62636">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0736AB" w:rsidRPr="000736AB" w:rsidRDefault="000736AB" w:rsidP="000736AB">
      <w:pPr>
        <w:autoSpaceDE w:val="0"/>
        <w:autoSpaceDN w:val="0"/>
        <w:adjustRightInd w:val="0"/>
        <w:jc w:val="center"/>
        <w:rPr>
          <w:b/>
          <w:sz w:val="22"/>
          <w:szCs w:val="22"/>
        </w:rPr>
      </w:pPr>
      <w:r w:rsidRPr="000736AB">
        <w:rPr>
          <w:b/>
          <w:sz w:val="22"/>
          <w:szCs w:val="22"/>
        </w:rPr>
        <w:t>АДМИНИСТРАЦИЯ ШИРОКОИССКОГО СЕЛЬСОВЕТА МОКШАНСКОГО РАЙОНА ПЕНЗЕНСКОЙ ОБЛАСТИ</w:t>
      </w:r>
    </w:p>
    <w:p w:rsidR="000736AB" w:rsidRPr="000736AB" w:rsidRDefault="000736AB" w:rsidP="000736AB">
      <w:pPr>
        <w:autoSpaceDE w:val="0"/>
        <w:autoSpaceDN w:val="0"/>
        <w:adjustRightInd w:val="0"/>
        <w:jc w:val="center"/>
        <w:rPr>
          <w:b/>
          <w:sz w:val="22"/>
          <w:szCs w:val="22"/>
        </w:rPr>
      </w:pPr>
      <w:r w:rsidRPr="000736AB">
        <w:rPr>
          <w:b/>
          <w:sz w:val="22"/>
          <w:szCs w:val="22"/>
        </w:rPr>
        <w:t>ПОСТАНОВЛЕНИЕ</w:t>
      </w:r>
    </w:p>
    <w:p w:rsidR="000736AB" w:rsidRPr="000736AB" w:rsidRDefault="000736AB" w:rsidP="000736AB">
      <w:pPr>
        <w:jc w:val="center"/>
        <w:rPr>
          <w:sz w:val="22"/>
          <w:szCs w:val="22"/>
        </w:rPr>
      </w:pPr>
      <w:r w:rsidRPr="000736AB">
        <w:rPr>
          <w:sz w:val="22"/>
          <w:szCs w:val="22"/>
        </w:rPr>
        <w:t>от 12.01.2026 № 2</w:t>
      </w:r>
    </w:p>
    <w:p w:rsidR="000736AB" w:rsidRPr="000736AB" w:rsidRDefault="000736AB" w:rsidP="000736AB">
      <w:pPr>
        <w:jc w:val="center"/>
        <w:rPr>
          <w:sz w:val="22"/>
          <w:szCs w:val="22"/>
        </w:rPr>
      </w:pPr>
      <w:r w:rsidRPr="000736AB">
        <w:rPr>
          <w:sz w:val="22"/>
          <w:szCs w:val="22"/>
        </w:rPr>
        <w:t xml:space="preserve">с. </w:t>
      </w:r>
      <w:proofErr w:type="spellStart"/>
      <w:r w:rsidRPr="000736AB">
        <w:rPr>
          <w:sz w:val="22"/>
          <w:szCs w:val="22"/>
        </w:rPr>
        <w:t>Широкоис</w:t>
      </w:r>
      <w:proofErr w:type="spellEnd"/>
    </w:p>
    <w:p w:rsidR="000736AB" w:rsidRPr="000736AB" w:rsidRDefault="000736AB" w:rsidP="000736AB">
      <w:pPr>
        <w:widowControl w:val="0"/>
        <w:autoSpaceDE w:val="0"/>
        <w:autoSpaceDN w:val="0"/>
        <w:adjustRightInd w:val="0"/>
        <w:jc w:val="center"/>
        <w:rPr>
          <w:b/>
          <w:bCs/>
          <w:sz w:val="22"/>
          <w:szCs w:val="22"/>
        </w:rPr>
      </w:pPr>
      <w:r w:rsidRPr="000736AB">
        <w:rPr>
          <w:b/>
          <w:bCs/>
          <w:sz w:val="22"/>
          <w:szCs w:val="22"/>
        </w:rPr>
        <w:t xml:space="preserve">О внесении изменений в постановление администрации </w:t>
      </w:r>
      <w:proofErr w:type="spellStart"/>
      <w:r w:rsidRPr="000736AB">
        <w:rPr>
          <w:b/>
          <w:bCs/>
          <w:sz w:val="22"/>
          <w:szCs w:val="22"/>
        </w:rPr>
        <w:t>Широкоисского</w:t>
      </w:r>
      <w:proofErr w:type="spellEnd"/>
      <w:r w:rsidRPr="000736AB">
        <w:rPr>
          <w:b/>
          <w:bCs/>
          <w:sz w:val="22"/>
          <w:szCs w:val="22"/>
        </w:rPr>
        <w:t xml:space="preserve"> сельсовета </w:t>
      </w:r>
      <w:proofErr w:type="spellStart"/>
      <w:r w:rsidRPr="000736AB">
        <w:rPr>
          <w:b/>
          <w:bCs/>
          <w:sz w:val="22"/>
          <w:szCs w:val="22"/>
        </w:rPr>
        <w:t>Мокшанского</w:t>
      </w:r>
      <w:proofErr w:type="spellEnd"/>
      <w:r w:rsidRPr="000736AB">
        <w:rPr>
          <w:b/>
          <w:bCs/>
          <w:sz w:val="22"/>
          <w:szCs w:val="22"/>
        </w:rPr>
        <w:t xml:space="preserve"> района Пензенской области от 18.12.2015 № 64 «Об утверждении Положения о порядке прохождения испытания при заключении трудового договора с муниципальным служащим администрации </w:t>
      </w:r>
      <w:proofErr w:type="spellStart"/>
      <w:r w:rsidRPr="000736AB">
        <w:rPr>
          <w:b/>
          <w:bCs/>
          <w:sz w:val="22"/>
          <w:szCs w:val="22"/>
        </w:rPr>
        <w:t>Широкоисского</w:t>
      </w:r>
      <w:proofErr w:type="spellEnd"/>
      <w:r w:rsidRPr="000736AB">
        <w:rPr>
          <w:b/>
          <w:bCs/>
          <w:sz w:val="22"/>
          <w:szCs w:val="22"/>
        </w:rPr>
        <w:t xml:space="preserve"> сельсовета </w:t>
      </w:r>
      <w:proofErr w:type="spellStart"/>
      <w:r w:rsidRPr="000736AB">
        <w:rPr>
          <w:b/>
          <w:bCs/>
          <w:sz w:val="22"/>
          <w:szCs w:val="22"/>
        </w:rPr>
        <w:t>Мокшанского</w:t>
      </w:r>
      <w:proofErr w:type="spellEnd"/>
      <w:r w:rsidRPr="000736AB">
        <w:rPr>
          <w:b/>
          <w:bCs/>
          <w:sz w:val="22"/>
          <w:szCs w:val="22"/>
        </w:rPr>
        <w:t xml:space="preserve"> района Пензенской области»</w:t>
      </w:r>
    </w:p>
    <w:p w:rsidR="000736AB" w:rsidRPr="000736AB" w:rsidRDefault="000736AB" w:rsidP="000736AB">
      <w:pPr>
        <w:ind w:left="23" w:right="23" w:firstLine="709"/>
        <w:jc w:val="both"/>
        <w:rPr>
          <w:sz w:val="22"/>
          <w:szCs w:val="22"/>
        </w:rPr>
      </w:pPr>
      <w:r w:rsidRPr="000736AB">
        <w:rPr>
          <w:sz w:val="22"/>
          <w:szCs w:val="22"/>
        </w:rPr>
        <w:t xml:space="preserve">В соответствии со статьями 70, 71 Трудового кодекса Российской Федерации (с последующими изменениями), Федеральным законом от 02.03.2007 №25-ФЗ «О муниципальной службе в Российской Федерации» (с последующими изменениями), руководствуясь Уставом сельского поселения </w:t>
      </w:r>
      <w:proofErr w:type="spellStart"/>
      <w:r w:rsidRPr="000736AB">
        <w:rPr>
          <w:sz w:val="22"/>
          <w:szCs w:val="22"/>
        </w:rPr>
        <w:t>Широкоисский</w:t>
      </w:r>
      <w:proofErr w:type="spellEnd"/>
      <w:r w:rsidRPr="000736AB">
        <w:rPr>
          <w:sz w:val="22"/>
          <w:szCs w:val="22"/>
        </w:rPr>
        <w:t xml:space="preserve"> сельсовет муниципального района </w:t>
      </w:r>
      <w:proofErr w:type="spellStart"/>
      <w:r w:rsidRPr="000736AB">
        <w:rPr>
          <w:sz w:val="22"/>
          <w:szCs w:val="22"/>
        </w:rPr>
        <w:t>Мокшанский</w:t>
      </w:r>
      <w:proofErr w:type="spellEnd"/>
      <w:r w:rsidRPr="000736AB">
        <w:rPr>
          <w:sz w:val="22"/>
          <w:szCs w:val="22"/>
        </w:rPr>
        <w:t xml:space="preserve"> район Пензенской области,-</w:t>
      </w:r>
    </w:p>
    <w:p w:rsidR="000736AB" w:rsidRPr="000736AB" w:rsidRDefault="000736AB" w:rsidP="000736AB">
      <w:pPr>
        <w:widowControl w:val="0"/>
        <w:shd w:val="clear" w:color="auto" w:fill="FFFFFF"/>
        <w:jc w:val="center"/>
        <w:rPr>
          <w:b/>
          <w:sz w:val="22"/>
          <w:szCs w:val="22"/>
        </w:rPr>
      </w:pPr>
      <w:r w:rsidRPr="000736AB">
        <w:rPr>
          <w:b/>
          <w:sz w:val="22"/>
          <w:szCs w:val="22"/>
        </w:rPr>
        <w:t xml:space="preserve">Администрация </w:t>
      </w:r>
      <w:proofErr w:type="spellStart"/>
      <w:r w:rsidRPr="000736AB">
        <w:rPr>
          <w:b/>
          <w:sz w:val="22"/>
          <w:szCs w:val="22"/>
        </w:rPr>
        <w:t>Широкоисского</w:t>
      </w:r>
      <w:proofErr w:type="spellEnd"/>
      <w:r w:rsidRPr="000736AB">
        <w:rPr>
          <w:b/>
          <w:sz w:val="22"/>
          <w:szCs w:val="22"/>
        </w:rPr>
        <w:t xml:space="preserve"> сельсовета </w:t>
      </w:r>
      <w:proofErr w:type="spellStart"/>
      <w:r w:rsidRPr="000736AB">
        <w:rPr>
          <w:b/>
          <w:sz w:val="22"/>
          <w:szCs w:val="22"/>
        </w:rPr>
        <w:t>Мокшанского</w:t>
      </w:r>
      <w:proofErr w:type="spellEnd"/>
      <w:r w:rsidRPr="000736AB">
        <w:rPr>
          <w:b/>
          <w:sz w:val="22"/>
          <w:szCs w:val="22"/>
        </w:rPr>
        <w:t xml:space="preserve"> района Пензенской области постановляет:</w:t>
      </w:r>
    </w:p>
    <w:p w:rsidR="000736AB" w:rsidRPr="000736AB" w:rsidRDefault="000736AB" w:rsidP="000736AB">
      <w:pPr>
        <w:widowControl w:val="0"/>
        <w:autoSpaceDE w:val="0"/>
        <w:autoSpaceDN w:val="0"/>
        <w:adjustRightInd w:val="0"/>
        <w:ind w:firstLine="709"/>
        <w:jc w:val="both"/>
        <w:rPr>
          <w:bCs/>
          <w:sz w:val="22"/>
          <w:szCs w:val="22"/>
        </w:rPr>
      </w:pPr>
      <w:r w:rsidRPr="000736AB">
        <w:rPr>
          <w:bCs/>
          <w:sz w:val="22"/>
          <w:szCs w:val="22"/>
        </w:rPr>
        <w:t xml:space="preserve">1. Внести в постановление администрации </w:t>
      </w:r>
      <w:proofErr w:type="spellStart"/>
      <w:r w:rsidRPr="000736AB">
        <w:rPr>
          <w:bCs/>
          <w:sz w:val="22"/>
          <w:szCs w:val="22"/>
        </w:rPr>
        <w:t>Широкоисского</w:t>
      </w:r>
      <w:proofErr w:type="spellEnd"/>
      <w:r w:rsidRPr="000736AB">
        <w:rPr>
          <w:bCs/>
          <w:sz w:val="22"/>
          <w:szCs w:val="22"/>
        </w:rPr>
        <w:t xml:space="preserve"> сельсовета </w:t>
      </w:r>
      <w:proofErr w:type="spellStart"/>
      <w:r w:rsidRPr="000736AB">
        <w:rPr>
          <w:bCs/>
          <w:sz w:val="22"/>
          <w:szCs w:val="22"/>
        </w:rPr>
        <w:t>Мокшанского</w:t>
      </w:r>
      <w:proofErr w:type="spellEnd"/>
      <w:r w:rsidRPr="000736AB">
        <w:rPr>
          <w:bCs/>
          <w:sz w:val="22"/>
          <w:szCs w:val="22"/>
        </w:rPr>
        <w:t xml:space="preserve"> района Пензенской области от 18.12.2015 № 64 «Об утверждении Положения о порядке прохождения испытания при заключении трудового договора с муниципальным служащим администрации </w:t>
      </w:r>
      <w:proofErr w:type="spellStart"/>
      <w:r w:rsidRPr="000736AB">
        <w:rPr>
          <w:bCs/>
          <w:sz w:val="22"/>
          <w:szCs w:val="22"/>
        </w:rPr>
        <w:t>Широкоисского</w:t>
      </w:r>
      <w:proofErr w:type="spellEnd"/>
      <w:r w:rsidRPr="000736AB">
        <w:rPr>
          <w:bCs/>
          <w:sz w:val="22"/>
          <w:szCs w:val="22"/>
        </w:rPr>
        <w:t xml:space="preserve"> сельсовета </w:t>
      </w:r>
      <w:proofErr w:type="spellStart"/>
      <w:r w:rsidRPr="000736AB">
        <w:rPr>
          <w:bCs/>
          <w:sz w:val="22"/>
          <w:szCs w:val="22"/>
        </w:rPr>
        <w:t>Мокшанского</w:t>
      </w:r>
      <w:proofErr w:type="spellEnd"/>
      <w:r w:rsidRPr="000736AB">
        <w:rPr>
          <w:bCs/>
          <w:sz w:val="22"/>
          <w:szCs w:val="22"/>
        </w:rPr>
        <w:t xml:space="preserve"> района Пензенской области» изменение, изложив преамбулу в следующей редакции:</w:t>
      </w:r>
    </w:p>
    <w:p w:rsidR="000736AB" w:rsidRPr="000736AB" w:rsidRDefault="000736AB" w:rsidP="000736AB">
      <w:pPr>
        <w:ind w:left="20" w:right="20" w:firstLine="709"/>
        <w:jc w:val="both"/>
        <w:rPr>
          <w:sz w:val="22"/>
          <w:szCs w:val="22"/>
        </w:rPr>
      </w:pPr>
      <w:r w:rsidRPr="000736AB">
        <w:rPr>
          <w:b/>
          <w:sz w:val="22"/>
          <w:szCs w:val="22"/>
        </w:rPr>
        <w:t>«</w:t>
      </w:r>
      <w:r w:rsidRPr="000736AB">
        <w:rPr>
          <w:sz w:val="22"/>
          <w:szCs w:val="22"/>
        </w:rPr>
        <w:t xml:space="preserve">В соответствии со статьями 70, 71 Трудового кодекса Российской Федерации (с последующими изменениями), Федеральным законом от 02.03.2007 №25-ФЗ «О муниципальной службе в Российской Федерации» (с последующими изменениями), руководствуясь Уставом сельского поселения </w:t>
      </w:r>
      <w:proofErr w:type="spellStart"/>
      <w:r w:rsidRPr="000736AB">
        <w:rPr>
          <w:sz w:val="22"/>
          <w:szCs w:val="22"/>
        </w:rPr>
        <w:t>Широкоисский</w:t>
      </w:r>
      <w:proofErr w:type="spellEnd"/>
      <w:r w:rsidRPr="000736AB">
        <w:rPr>
          <w:sz w:val="22"/>
          <w:szCs w:val="22"/>
        </w:rPr>
        <w:t xml:space="preserve"> сельсовет муниципального района </w:t>
      </w:r>
      <w:proofErr w:type="spellStart"/>
      <w:r w:rsidRPr="000736AB">
        <w:rPr>
          <w:sz w:val="22"/>
          <w:szCs w:val="22"/>
        </w:rPr>
        <w:t>Мокшанский</w:t>
      </w:r>
      <w:proofErr w:type="spellEnd"/>
      <w:r w:rsidRPr="000736AB">
        <w:rPr>
          <w:sz w:val="22"/>
          <w:szCs w:val="22"/>
        </w:rPr>
        <w:t xml:space="preserve"> район Пензенской области,-</w:t>
      </w:r>
    </w:p>
    <w:p w:rsidR="000736AB" w:rsidRPr="000736AB" w:rsidRDefault="000736AB" w:rsidP="000736AB">
      <w:pPr>
        <w:widowControl w:val="0"/>
        <w:shd w:val="clear" w:color="auto" w:fill="FFFFFF"/>
        <w:jc w:val="center"/>
        <w:rPr>
          <w:sz w:val="22"/>
          <w:szCs w:val="22"/>
        </w:rPr>
      </w:pPr>
      <w:r w:rsidRPr="000736AB">
        <w:rPr>
          <w:b/>
          <w:sz w:val="22"/>
          <w:szCs w:val="22"/>
        </w:rPr>
        <w:t xml:space="preserve">Администрация </w:t>
      </w:r>
      <w:proofErr w:type="spellStart"/>
      <w:r w:rsidRPr="000736AB">
        <w:rPr>
          <w:b/>
          <w:sz w:val="22"/>
          <w:szCs w:val="22"/>
        </w:rPr>
        <w:t>Широкоисского</w:t>
      </w:r>
      <w:proofErr w:type="spellEnd"/>
      <w:r w:rsidRPr="000736AB">
        <w:rPr>
          <w:b/>
          <w:sz w:val="22"/>
          <w:szCs w:val="22"/>
        </w:rPr>
        <w:t xml:space="preserve"> сельсовета </w:t>
      </w:r>
      <w:proofErr w:type="spellStart"/>
      <w:r w:rsidRPr="000736AB">
        <w:rPr>
          <w:b/>
          <w:sz w:val="22"/>
          <w:szCs w:val="22"/>
        </w:rPr>
        <w:t>Мокшанского</w:t>
      </w:r>
      <w:proofErr w:type="spellEnd"/>
      <w:r w:rsidRPr="000736AB">
        <w:rPr>
          <w:b/>
          <w:sz w:val="22"/>
          <w:szCs w:val="22"/>
        </w:rPr>
        <w:t xml:space="preserve"> района постановляет</w:t>
      </w:r>
      <w:proofErr w:type="gramStart"/>
      <w:r w:rsidRPr="000736AB">
        <w:rPr>
          <w:b/>
          <w:sz w:val="22"/>
          <w:szCs w:val="22"/>
        </w:rPr>
        <w:t>:»</w:t>
      </w:r>
      <w:proofErr w:type="gramEnd"/>
      <w:r w:rsidRPr="000736AB">
        <w:rPr>
          <w:b/>
          <w:sz w:val="22"/>
          <w:szCs w:val="22"/>
        </w:rPr>
        <w:t>.</w:t>
      </w:r>
    </w:p>
    <w:p w:rsidR="000736AB" w:rsidRPr="000736AB" w:rsidRDefault="000736AB" w:rsidP="000736AB">
      <w:pPr>
        <w:widowControl w:val="0"/>
        <w:autoSpaceDE w:val="0"/>
        <w:autoSpaceDN w:val="0"/>
        <w:adjustRightInd w:val="0"/>
        <w:ind w:firstLine="709"/>
        <w:jc w:val="both"/>
        <w:rPr>
          <w:sz w:val="22"/>
          <w:szCs w:val="22"/>
        </w:rPr>
      </w:pPr>
      <w:r w:rsidRPr="000736AB">
        <w:rPr>
          <w:sz w:val="22"/>
          <w:szCs w:val="22"/>
        </w:rPr>
        <w:t xml:space="preserve">2. Внести в Положения о порядке прохождения испытания при заключении трудового договора с муниципальным служащим администрации </w:t>
      </w:r>
      <w:proofErr w:type="spellStart"/>
      <w:r w:rsidRPr="000736AB">
        <w:rPr>
          <w:sz w:val="22"/>
          <w:szCs w:val="22"/>
        </w:rPr>
        <w:t>Широкоисского</w:t>
      </w:r>
      <w:proofErr w:type="spellEnd"/>
      <w:r w:rsidRPr="000736AB">
        <w:rPr>
          <w:sz w:val="22"/>
          <w:szCs w:val="22"/>
        </w:rPr>
        <w:t xml:space="preserve"> сельсовета </w:t>
      </w:r>
      <w:proofErr w:type="spellStart"/>
      <w:r w:rsidRPr="000736AB">
        <w:rPr>
          <w:sz w:val="22"/>
          <w:szCs w:val="22"/>
        </w:rPr>
        <w:t>Мокшанского</w:t>
      </w:r>
      <w:proofErr w:type="spellEnd"/>
      <w:r w:rsidRPr="000736AB">
        <w:rPr>
          <w:sz w:val="22"/>
          <w:szCs w:val="22"/>
        </w:rPr>
        <w:t xml:space="preserve"> района Пензенской области, </w:t>
      </w:r>
      <w:proofErr w:type="gramStart"/>
      <w:r w:rsidRPr="000736AB">
        <w:rPr>
          <w:sz w:val="22"/>
          <w:szCs w:val="22"/>
        </w:rPr>
        <w:t>утвержденное</w:t>
      </w:r>
      <w:proofErr w:type="gramEnd"/>
      <w:r w:rsidRPr="000736AB">
        <w:rPr>
          <w:sz w:val="22"/>
          <w:szCs w:val="22"/>
        </w:rPr>
        <w:t xml:space="preserve"> постановлением администрации </w:t>
      </w:r>
      <w:proofErr w:type="spellStart"/>
      <w:r w:rsidRPr="000736AB">
        <w:rPr>
          <w:sz w:val="22"/>
          <w:szCs w:val="22"/>
        </w:rPr>
        <w:t>Широкоисского</w:t>
      </w:r>
      <w:proofErr w:type="spellEnd"/>
      <w:r w:rsidRPr="000736AB">
        <w:rPr>
          <w:sz w:val="22"/>
          <w:szCs w:val="22"/>
        </w:rPr>
        <w:t xml:space="preserve"> сельсовета </w:t>
      </w:r>
      <w:proofErr w:type="spellStart"/>
      <w:r w:rsidRPr="000736AB">
        <w:rPr>
          <w:sz w:val="22"/>
          <w:szCs w:val="22"/>
        </w:rPr>
        <w:t>Мокшанского</w:t>
      </w:r>
      <w:proofErr w:type="spellEnd"/>
      <w:r w:rsidRPr="000736AB">
        <w:rPr>
          <w:sz w:val="22"/>
          <w:szCs w:val="22"/>
        </w:rPr>
        <w:t xml:space="preserve"> района Пензенской области от 18.12.2025 № 64 следующие изменения:</w:t>
      </w:r>
    </w:p>
    <w:p w:rsidR="000736AB" w:rsidRPr="000736AB" w:rsidRDefault="000736AB" w:rsidP="000736AB">
      <w:pPr>
        <w:widowControl w:val="0"/>
        <w:autoSpaceDE w:val="0"/>
        <w:autoSpaceDN w:val="0"/>
        <w:adjustRightInd w:val="0"/>
        <w:ind w:firstLine="709"/>
        <w:jc w:val="both"/>
        <w:rPr>
          <w:sz w:val="22"/>
          <w:szCs w:val="22"/>
        </w:rPr>
      </w:pPr>
      <w:r w:rsidRPr="000736AB">
        <w:rPr>
          <w:sz w:val="22"/>
          <w:szCs w:val="22"/>
        </w:rPr>
        <w:t>2.1. абзац третий пункта 3.2. исключить;</w:t>
      </w:r>
    </w:p>
    <w:p w:rsidR="000736AB" w:rsidRPr="000736AB" w:rsidRDefault="000736AB" w:rsidP="000736AB">
      <w:pPr>
        <w:widowControl w:val="0"/>
        <w:autoSpaceDE w:val="0"/>
        <w:autoSpaceDN w:val="0"/>
        <w:adjustRightInd w:val="0"/>
        <w:ind w:firstLine="709"/>
        <w:jc w:val="both"/>
        <w:rPr>
          <w:sz w:val="22"/>
          <w:szCs w:val="22"/>
        </w:rPr>
      </w:pPr>
      <w:r w:rsidRPr="000736AB">
        <w:rPr>
          <w:sz w:val="22"/>
          <w:szCs w:val="22"/>
        </w:rPr>
        <w:t xml:space="preserve">2.2. в приложении 1 к Положению о порядке прохождения испытания при заключении трудового договора с муниципальным служащим администрации </w:t>
      </w:r>
      <w:proofErr w:type="spellStart"/>
      <w:r w:rsidRPr="000736AB">
        <w:rPr>
          <w:sz w:val="22"/>
          <w:szCs w:val="22"/>
        </w:rPr>
        <w:t>Широкоисского</w:t>
      </w:r>
      <w:proofErr w:type="spellEnd"/>
      <w:r w:rsidRPr="000736AB">
        <w:rPr>
          <w:sz w:val="22"/>
          <w:szCs w:val="22"/>
        </w:rPr>
        <w:t xml:space="preserve"> сельсовета </w:t>
      </w:r>
      <w:proofErr w:type="spellStart"/>
      <w:r w:rsidRPr="000736AB">
        <w:rPr>
          <w:sz w:val="22"/>
          <w:szCs w:val="22"/>
        </w:rPr>
        <w:t>Мокшанского</w:t>
      </w:r>
      <w:proofErr w:type="spellEnd"/>
      <w:r w:rsidRPr="000736AB">
        <w:rPr>
          <w:sz w:val="22"/>
          <w:szCs w:val="22"/>
        </w:rPr>
        <w:t xml:space="preserve"> района Пензенской области вместо слов «Ф.И.О.» читать «фамилия, имя, отчество </w:t>
      </w:r>
      <w:r w:rsidRPr="000736AB">
        <w:rPr>
          <w:sz w:val="22"/>
          <w:szCs w:val="22"/>
        </w:rPr>
        <w:lastRenderedPageBreak/>
        <w:t>(последнее - при наличии)»;</w:t>
      </w:r>
    </w:p>
    <w:p w:rsidR="000736AB" w:rsidRPr="000736AB" w:rsidRDefault="000736AB" w:rsidP="000736AB">
      <w:pPr>
        <w:ind w:firstLine="709"/>
        <w:jc w:val="both"/>
        <w:rPr>
          <w:color w:val="332E2D"/>
          <w:spacing w:val="2"/>
          <w:sz w:val="22"/>
          <w:szCs w:val="22"/>
        </w:rPr>
      </w:pPr>
      <w:r w:rsidRPr="000736AB">
        <w:rPr>
          <w:spacing w:val="2"/>
          <w:sz w:val="22"/>
          <w:szCs w:val="22"/>
        </w:rPr>
        <w:t xml:space="preserve">2.3. в приложении 2 </w:t>
      </w:r>
      <w:r w:rsidRPr="000736AB">
        <w:rPr>
          <w:color w:val="332E2D"/>
          <w:spacing w:val="2"/>
          <w:sz w:val="22"/>
          <w:szCs w:val="22"/>
        </w:rPr>
        <w:t xml:space="preserve">к Положению о порядке прохождения испытания при заключении трудового договора с муниципальным служащим администрации </w:t>
      </w:r>
      <w:proofErr w:type="spellStart"/>
      <w:r w:rsidRPr="000736AB">
        <w:rPr>
          <w:color w:val="332E2D"/>
          <w:spacing w:val="2"/>
          <w:sz w:val="22"/>
          <w:szCs w:val="22"/>
        </w:rPr>
        <w:t>Широкоисского</w:t>
      </w:r>
      <w:proofErr w:type="spellEnd"/>
      <w:r w:rsidRPr="000736AB">
        <w:rPr>
          <w:color w:val="332E2D"/>
          <w:spacing w:val="2"/>
          <w:sz w:val="22"/>
          <w:szCs w:val="22"/>
        </w:rPr>
        <w:t xml:space="preserve"> сельсовета </w:t>
      </w:r>
      <w:proofErr w:type="spellStart"/>
      <w:r w:rsidRPr="000736AB">
        <w:rPr>
          <w:color w:val="332E2D"/>
          <w:spacing w:val="2"/>
          <w:sz w:val="22"/>
          <w:szCs w:val="22"/>
        </w:rPr>
        <w:t>Мокшанского</w:t>
      </w:r>
      <w:proofErr w:type="spellEnd"/>
      <w:r w:rsidRPr="000736AB">
        <w:rPr>
          <w:color w:val="332E2D"/>
          <w:spacing w:val="2"/>
          <w:sz w:val="22"/>
          <w:szCs w:val="22"/>
        </w:rPr>
        <w:t xml:space="preserve"> района Пензенской области:</w:t>
      </w:r>
    </w:p>
    <w:p w:rsidR="000736AB" w:rsidRPr="000736AB" w:rsidRDefault="000736AB" w:rsidP="000736AB">
      <w:pPr>
        <w:ind w:firstLine="709"/>
        <w:jc w:val="both"/>
        <w:rPr>
          <w:color w:val="332E2D"/>
          <w:spacing w:val="2"/>
          <w:sz w:val="22"/>
          <w:szCs w:val="22"/>
        </w:rPr>
      </w:pPr>
      <w:r w:rsidRPr="000736AB">
        <w:rPr>
          <w:color w:val="332E2D"/>
          <w:spacing w:val="2"/>
          <w:sz w:val="22"/>
          <w:szCs w:val="22"/>
        </w:rPr>
        <w:t>а) вместо слов «Ф.И.О.» читать «фамилия, имя, отчество (последнее - при наличии)»;</w:t>
      </w:r>
    </w:p>
    <w:p w:rsidR="000736AB" w:rsidRPr="000736AB" w:rsidRDefault="000736AB" w:rsidP="000736AB">
      <w:pPr>
        <w:ind w:firstLine="709"/>
        <w:jc w:val="both"/>
        <w:rPr>
          <w:spacing w:val="2"/>
          <w:sz w:val="22"/>
          <w:szCs w:val="22"/>
        </w:rPr>
      </w:pPr>
      <w:r w:rsidRPr="000736AB">
        <w:rPr>
          <w:color w:val="332E2D"/>
          <w:spacing w:val="2"/>
          <w:sz w:val="22"/>
          <w:szCs w:val="22"/>
        </w:rPr>
        <w:t>б) пункт 2 исключить.</w:t>
      </w:r>
    </w:p>
    <w:p w:rsidR="000736AB" w:rsidRPr="000736AB" w:rsidRDefault="000736AB" w:rsidP="000736AB">
      <w:pPr>
        <w:autoSpaceDE w:val="0"/>
        <w:autoSpaceDN w:val="0"/>
        <w:adjustRightInd w:val="0"/>
        <w:ind w:firstLine="709"/>
        <w:jc w:val="both"/>
        <w:rPr>
          <w:rFonts w:eastAsia="Calibri"/>
          <w:sz w:val="22"/>
          <w:szCs w:val="22"/>
        </w:rPr>
      </w:pPr>
      <w:r w:rsidRPr="000736AB">
        <w:rPr>
          <w:rFonts w:eastAsia="Calibri"/>
          <w:sz w:val="22"/>
          <w:szCs w:val="22"/>
        </w:rPr>
        <w:t xml:space="preserve">3. Настоящее постановление вступает в силу на следующий день после дня его официального опубликования. </w:t>
      </w:r>
    </w:p>
    <w:p w:rsidR="000736AB" w:rsidRPr="000736AB" w:rsidRDefault="000736AB" w:rsidP="000736AB">
      <w:pPr>
        <w:widowControl w:val="0"/>
        <w:ind w:firstLine="709"/>
        <w:jc w:val="both"/>
        <w:rPr>
          <w:sz w:val="22"/>
          <w:szCs w:val="22"/>
          <w:lang w:eastAsia="en-US"/>
        </w:rPr>
      </w:pPr>
      <w:r w:rsidRPr="000736AB">
        <w:rPr>
          <w:sz w:val="22"/>
          <w:szCs w:val="22"/>
          <w:lang w:eastAsia="en-US"/>
        </w:rPr>
        <w:t xml:space="preserve">4. Опубликовать настоящее постановление в информационном бюллетене «Вести </w:t>
      </w:r>
      <w:proofErr w:type="spellStart"/>
      <w:r w:rsidRPr="000736AB">
        <w:rPr>
          <w:sz w:val="22"/>
          <w:szCs w:val="22"/>
          <w:lang w:eastAsia="en-US"/>
        </w:rPr>
        <w:t>Широкоисского</w:t>
      </w:r>
      <w:proofErr w:type="spellEnd"/>
      <w:r w:rsidRPr="000736AB">
        <w:rPr>
          <w:sz w:val="22"/>
          <w:szCs w:val="22"/>
          <w:lang w:eastAsia="en-US"/>
        </w:rPr>
        <w:t xml:space="preserve"> сельсовета».</w:t>
      </w:r>
    </w:p>
    <w:p w:rsidR="000736AB" w:rsidRPr="000736AB" w:rsidRDefault="000736AB" w:rsidP="000736AB">
      <w:pPr>
        <w:widowControl w:val="0"/>
        <w:ind w:firstLine="709"/>
        <w:jc w:val="both"/>
        <w:rPr>
          <w:sz w:val="22"/>
          <w:szCs w:val="22"/>
          <w:lang w:eastAsia="en-US"/>
        </w:rPr>
      </w:pPr>
      <w:r w:rsidRPr="000736AB">
        <w:rPr>
          <w:sz w:val="22"/>
          <w:szCs w:val="22"/>
          <w:lang w:eastAsia="en-US"/>
        </w:rPr>
        <w:t xml:space="preserve">5. </w:t>
      </w:r>
      <w:proofErr w:type="gramStart"/>
      <w:r w:rsidRPr="000736AB">
        <w:rPr>
          <w:sz w:val="22"/>
          <w:szCs w:val="22"/>
          <w:lang w:eastAsia="en-US"/>
        </w:rPr>
        <w:t>Контроль за</w:t>
      </w:r>
      <w:proofErr w:type="gramEnd"/>
      <w:r w:rsidRPr="000736AB">
        <w:rPr>
          <w:sz w:val="22"/>
          <w:szCs w:val="22"/>
          <w:lang w:eastAsia="en-US"/>
        </w:rPr>
        <w:t xml:space="preserve"> исполнением настоящего постановления возложить на главу администрации </w:t>
      </w:r>
      <w:proofErr w:type="spellStart"/>
      <w:r w:rsidRPr="000736AB">
        <w:rPr>
          <w:sz w:val="22"/>
          <w:szCs w:val="22"/>
          <w:lang w:eastAsia="en-US"/>
        </w:rPr>
        <w:t>Широкоисского</w:t>
      </w:r>
      <w:proofErr w:type="spellEnd"/>
      <w:r w:rsidRPr="000736AB">
        <w:rPr>
          <w:sz w:val="22"/>
          <w:szCs w:val="22"/>
          <w:lang w:eastAsia="en-US"/>
        </w:rPr>
        <w:t xml:space="preserve"> сельсовета </w:t>
      </w:r>
      <w:proofErr w:type="spellStart"/>
      <w:r w:rsidRPr="000736AB">
        <w:rPr>
          <w:sz w:val="22"/>
          <w:szCs w:val="22"/>
          <w:lang w:eastAsia="en-US"/>
        </w:rPr>
        <w:t>Мокшанского</w:t>
      </w:r>
      <w:proofErr w:type="spellEnd"/>
      <w:r w:rsidRPr="000736AB">
        <w:rPr>
          <w:sz w:val="22"/>
          <w:szCs w:val="22"/>
          <w:lang w:eastAsia="en-US"/>
        </w:rPr>
        <w:t xml:space="preserve"> района Пензенской области.</w:t>
      </w:r>
    </w:p>
    <w:p w:rsidR="000736AB" w:rsidRPr="000736AB" w:rsidRDefault="000736AB" w:rsidP="000736AB">
      <w:pPr>
        <w:widowControl w:val="0"/>
        <w:ind w:firstLine="567"/>
        <w:jc w:val="both"/>
        <w:rPr>
          <w:b/>
          <w:sz w:val="22"/>
          <w:szCs w:val="22"/>
          <w:lang w:eastAsia="en-US"/>
        </w:rPr>
      </w:pPr>
      <w:r w:rsidRPr="000736AB">
        <w:rPr>
          <w:b/>
          <w:sz w:val="22"/>
          <w:szCs w:val="22"/>
          <w:lang w:eastAsia="en-US"/>
        </w:rPr>
        <w:t>Глава администрации</w:t>
      </w:r>
      <w:r w:rsidRPr="000736AB">
        <w:rPr>
          <w:b/>
          <w:sz w:val="22"/>
          <w:szCs w:val="22"/>
          <w:lang w:eastAsia="en-US"/>
        </w:rPr>
        <w:t xml:space="preserve"> </w:t>
      </w:r>
      <w:proofErr w:type="spellStart"/>
      <w:r w:rsidRPr="000736AB">
        <w:rPr>
          <w:b/>
          <w:sz w:val="22"/>
          <w:szCs w:val="22"/>
          <w:lang w:eastAsia="en-US"/>
        </w:rPr>
        <w:t>Широкоисского</w:t>
      </w:r>
      <w:proofErr w:type="spellEnd"/>
      <w:r w:rsidRPr="000736AB">
        <w:rPr>
          <w:b/>
          <w:sz w:val="22"/>
          <w:szCs w:val="22"/>
          <w:lang w:eastAsia="en-US"/>
        </w:rPr>
        <w:t xml:space="preserve"> сельсовета</w:t>
      </w:r>
    </w:p>
    <w:p w:rsidR="000736AB" w:rsidRPr="000736AB" w:rsidRDefault="000736AB" w:rsidP="000736AB">
      <w:pPr>
        <w:widowControl w:val="0"/>
        <w:ind w:firstLine="567"/>
        <w:jc w:val="both"/>
        <w:rPr>
          <w:b/>
          <w:sz w:val="22"/>
          <w:szCs w:val="22"/>
          <w:lang w:eastAsia="en-US"/>
        </w:rPr>
      </w:pPr>
      <w:proofErr w:type="spellStart"/>
      <w:r w:rsidRPr="000736AB">
        <w:rPr>
          <w:b/>
          <w:sz w:val="22"/>
          <w:szCs w:val="22"/>
          <w:lang w:eastAsia="en-US"/>
        </w:rPr>
        <w:t>Мокшанского</w:t>
      </w:r>
      <w:proofErr w:type="spellEnd"/>
      <w:r w:rsidRPr="000736AB">
        <w:rPr>
          <w:b/>
          <w:sz w:val="22"/>
          <w:szCs w:val="22"/>
          <w:lang w:eastAsia="en-US"/>
        </w:rPr>
        <w:t xml:space="preserve"> района</w:t>
      </w:r>
      <w:r w:rsidRPr="000736AB">
        <w:rPr>
          <w:b/>
          <w:sz w:val="22"/>
          <w:szCs w:val="22"/>
          <w:lang w:eastAsia="en-US"/>
        </w:rPr>
        <w:t xml:space="preserve"> </w:t>
      </w:r>
      <w:r w:rsidRPr="000736AB">
        <w:rPr>
          <w:b/>
          <w:sz w:val="22"/>
          <w:szCs w:val="22"/>
          <w:lang w:eastAsia="en-US"/>
        </w:rPr>
        <w:t>Пензенской области                                                         С.А. Симаков</w:t>
      </w:r>
    </w:p>
    <w:p w:rsidR="000736AB" w:rsidRDefault="000736AB" w:rsidP="000736AB">
      <w:pPr>
        <w:widowControl w:val="0"/>
        <w:ind w:firstLine="567"/>
        <w:jc w:val="both"/>
        <w:rPr>
          <w:sz w:val="22"/>
          <w:szCs w:val="22"/>
          <w:lang w:eastAsia="en-US"/>
        </w:rPr>
      </w:pPr>
      <w:r w:rsidRPr="000736AB">
        <w:rPr>
          <w:sz w:val="22"/>
          <w:szCs w:val="22"/>
          <w:lang w:val="en-GB" w:eastAsia="en-US"/>
        </w:rPr>
        <w:t> </w:t>
      </w:r>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r w:rsidR="00137ED4">
        <w:rPr>
          <w:sz w:val="22"/>
          <w:szCs w:val="22"/>
          <w:lang w:eastAsia="en-US"/>
        </w:rPr>
        <w:t>_________________________________</w:t>
      </w: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proofErr w:type="spellStart"/>
      <w:r w:rsidRPr="004C14E0">
        <w:rPr>
          <w:b/>
          <w:sz w:val="22"/>
          <w:szCs w:val="22"/>
        </w:rPr>
        <w:t>Широкоис</w:t>
      </w:r>
      <w:proofErr w:type="spellEnd"/>
      <w:r w:rsidRPr="004C14E0">
        <w:rPr>
          <w:b/>
          <w:sz w:val="22"/>
          <w:szCs w:val="22"/>
        </w:rPr>
        <w:t>, у</w:t>
      </w:r>
      <w:bookmarkStart w:id="0" w:name="_GoBack"/>
      <w:bookmarkEnd w:id="0"/>
      <w:r w:rsidRPr="004C14E0">
        <w:rPr>
          <w:b/>
          <w:sz w:val="22"/>
          <w:szCs w:val="22"/>
        </w:rPr>
        <w:t>л.</w:t>
      </w:r>
      <w:r w:rsidR="000A6F37" w:rsidRPr="004C14E0">
        <w:rPr>
          <w:b/>
          <w:sz w:val="22"/>
          <w:szCs w:val="22"/>
        </w:rPr>
        <w:t xml:space="preserve"> </w:t>
      </w:r>
      <w:r w:rsidRPr="004C14E0">
        <w:rPr>
          <w:b/>
          <w:sz w:val="22"/>
          <w:szCs w:val="22"/>
        </w:rPr>
        <w:t>Мирная 4а</w:t>
      </w:r>
    </w:p>
    <w:sectPr w:rsidR="003861BC" w:rsidRPr="004C14E0" w:rsidSect="00B62636">
      <w:footerReference w:type="default" r:id="rId9"/>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531" w:rsidRDefault="00AD4531" w:rsidP="003861BC">
      <w:r>
        <w:separator/>
      </w:r>
    </w:p>
  </w:endnote>
  <w:endnote w:type="continuationSeparator" w:id="0">
    <w:p w:rsidR="00AD4531" w:rsidRDefault="00AD4531"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5B0CD5" w:rsidRDefault="005B0CD5">
        <w:pPr>
          <w:pStyle w:val="ac"/>
          <w:jc w:val="right"/>
        </w:pPr>
        <w:r>
          <w:fldChar w:fldCharType="begin"/>
        </w:r>
        <w:r>
          <w:instrText>PAGE   \* MERGEFORMAT</w:instrText>
        </w:r>
        <w:r>
          <w:fldChar w:fldCharType="separate"/>
        </w:r>
        <w:r w:rsidR="00C55068">
          <w:rPr>
            <w:noProof/>
          </w:rPr>
          <w:t>2</w:t>
        </w:r>
        <w:r>
          <w:fldChar w:fldCharType="end"/>
        </w:r>
      </w:p>
    </w:sdtContent>
  </w:sdt>
  <w:p w:rsidR="005B0CD5" w:rsidRDefault="005B0CD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531" w:rsidRDefault="00AD4531" w:rsidP="003861BC">
      <w:r>
        <w:separator/>
      </w:r>
    </w:p>
  </w:footnote>
  <w:footnote w:type="continuationSeparator" w:id="0">
    <w:p w:rsidR="00AD4531" w:rsidRDefault="00AD4531"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5">
    <w:nsid w:val="0389529B"/>
    <w:multiLevelType w:val="hybridMultilevel"/>
    <w:tmpl w:val="2EEA49E8"/>
    <w:lvl w:ilvl="0" w:tplc="24E8281C">
      <w:start w:val="18"/>
      <w:numFmt w:val="decimal"/>
      <w:lvlText w:val="%1."/>
      <w:lvlJc w:val="left"/>
      <w:pPr>
        <w:tabs>
          <w:tab w:val="num" w:pos="1204"/>
        </w:tabs>
        <w:ind w:left="1204" w:hanging="49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7">
    <w:nsid w:val="072F4591"/>
    <w:multiLevelType w:val="multilevel"/>
    <w:tmpl w:val="382A0F5A"/>
    <w:lvl w:ilvl="0">
      <w:start w:val="1"/>
      <w:numFmt w:val="decimal"/>
      <w:lvlText w:val="%1"/>
      <w:lvlJc w:val="left"/>
      <w:pPr>
        <w:ind w:left="450" w:hanging="450"/>
      </w:pPr>
      <w:rPr>
        <w:rFonts w:hint="default"/>
      </w:rPr>
    </w:lvl>
    <w:lvl w:ilvl="1">
      <w:start w:val="1"/>
      <w:numFmt w:val="decimal"/>
      <w:lvlText w:val="%1.%2"/>
      <w:lvlJc w:val="left"/>
      <w:pPr>
        <w:ind w:left="1077" w:hanging="45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8">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0">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1">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2">
    <w:nsid w:val="181879F2"/>
    <w:multiLevelType w:val="hybridMultilevel"/>
    <w:tmpl w:val="AE3EEB82"/>
    <w:lvl w:ilvl="0" w:tplc="FFFFFFFF">
      <w:start w:val="3"/>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3">
    <w:nsid w:val="1944060A"/>
    <w:multiLevelType w:val="hybridMultilevel"/>
    <w:tmpl w:val="357AE0D0"/>
    <w:lvl w:ilvl="0" w:tplc="A12A5B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1F134685"/>
    <w:multiLevelType w:val="multilevel"/>
    <w:tmpl w:val="458EBA4A"/>
    <w:lvl w:ilvl="0">
      <w:start w:val="1"/>
      <w:numFmt w:val="decimal"/>
      <w:lvlText w:val="%1"/>
      <w:lvlJc w:val="left"/>
      <w:pPr>
        <w:ind w:left="360" w:hanging="360"/>
      </w:pPr>
      <w:rPr>
        <w:rFonts w:hint="default"/>
      </w:rPr>
    </w:lvl>
    <w:lvl w:ilvl="1">
      <w:start w:val="1"/>
      <w:numFmt w:val="decimal"/>
      <w:lvlText w:val="%1.%2"/>
      <w:lvlJc w:val="left"/>
      <w:pPr>
        <w:ind w:left="987" w:hanging="36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601" w:hanging="72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215" w:hanging="108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5829" w:hanging="1440"/>
      </w:pPr>
      <w:rPr>
        <w:rFonts w:hint="default"/>
      </w:rPr>
    </w:lvl>
    <w:lvl w:ilvl="8">
      <w:start w:val="1"/>
      <w:numFmt w:val="decimal"/>
      <w:lvlText w:val="%1.%2.%3.%4.%5.%6.%7.%8.%9"/>
      <w:lvlJc w:val="left"/>
      <w:pPr>
        <w:ind w:left="6816" w:hanging="1800"/>
      </w:pPr>
      <w:rPr>
        <w:rFonts w:hint="default"/>
      </w:rPr>
    </w:lvl>
  </w:abstractNum>
  <w:abstractNum w:abstractNumId="17">
    <w:nsid w:val="204B0CD2"/>
    <w:multiLevelType w:val="hybridMultilevel"/>
    <w:tmpl w:val="FCBC7BA2"/>
    <w:lvl w:ilvl="0" w:tplc="FFFFFFFF">
      <w:start w:val="24"/>
      <w:numFmt w:val="decimal"/>
      <w:lvlText w:val="%1."/>
      <w:lvlJc w:val="left"/>
      <w:pPr>
        <w:tabs>
          <w:tab w:val="num" w:pos="1414"/>
        </w:tabs>
        <w:ind w:left="1414" w:hanging="705"/>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18">
    <w:nsid w:val="23A81545"/>
    <w:multiLevelType w:val="hybridMultilevel"/>
    <w:tmpl w:val="734CC62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2456323E"/>
    <w:multiLevelType w:val="hybridMultilevel"/>
    <w:tmpl w:val="5746837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298E5F50"/>
    <w:multiLevelType w:val="multilevel"/>
    <w:tmpl w:val="AE4C1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D443A25"/>
    <w:multiLevelType w:val="singleLevel"/>
    <w:tmpl w:val="7F820A98"/>
    <w:lvl w:ilvl="0">
      <w:start w:val="1"/>
      <w:numFmt w:val="decimal"/>
      <w:lvlText w:val="%1."/>
      <w:legacy w:legacy="1" w:legacySpace="0" w:legacyIndent="327"/>
      <w:lvlJc w:val="left"/>
      <w:rPr>
        <w:rFonts w:ascii="Times New Roman" w:hAnsi="Times New Roman" w:cs="Times New Roman" w:hint="default"/>
        <w:sz w:val="28"/>
        <w:szCs w:val="28"/>
      </w:rPr>
    </w:lvl>
  </w:abstractNum>
  <w:abstractNum w:abstractNumId="22">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3">
    <w:nsid w:val="3397785F"/>
    <w:multiLevelType w:val="hybridMultilevel"/>
    <w:tmpl w:val="DB6A0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4666AC9"/>
    <w:multiLevelType w:val="singleLevel"/>
    <w:tmpl w:val="BCF49380"/>
    <w:lvl w:ilvl="0">
      <w:start w:val="2"/>
      <w:numFmt w:val="decimal"/>
      <w:lvlText w:val="%1."/>
      <w:legacy w:legacy="1" w:legacySpace="0" w:legacyIndent="321"/>
      <w:lvlJc w:val="left"/>
      <w:rPr>
        <w:rFonts w:ascii="Times New Roman" w:hAnsi="Times New Roman" w:hint="default"/>
      </w:rPr>
    </w:lvl>
  </w:abstractNum>
  <w:abstractNum w:abstractNumId="25">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6">
    <w:nsid w:val="439F7FF7"/>
    <w:multiLevelType w:val="hybridMultilevel"/>
    <w:tmpl w:val="6366D132"/>
    <w:lvl w:ilvl="0" w:tplc="90384D66">
      <w:start w:val="31"/>
      <w:numFmt w:val="decimal"/>
      <w:lvlText w:val="%1."/>
      <w:lvlJc w:val="left"/>
      <w:pPr>
        <w:tabs>
          <w:tab w:val="num" w:pos="2209"/>
        </w:tabs>
        <w:ind w:left="2209" w:hanging="150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nsid w:val="452272EA"/>
    <w:multiLevelType w:val="hybridMultilevel"/>
    <w:tmpl w:val="45949AA6"/>
    <w:lvl w:ilvl="0" w:tplc="90384D66">
      <w:start w:val="3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8">
    <w:nsid w:val="48216A1F"/>
    <w:multiLevelType w:val="hybridMultilevel"/>
    <w:tmpl w:val="2448259C"/>
    <w:lvl w:ilvl="0" w:tplc="FFFFFFFF">
      <w:start w:val="1"/>
      <w:numFmt w:val="decimal"/>
      <w:lvlText w:val="%1."/>
      <w:lvlJc w:val="left"/>
      <w:pPr>
        <w:ind w:left="1005" w:hanging="360"/>
      </w:pPr>
      <w:rPr>
        <w:rFonts w:hint="default"/>
      </w:rPr>
    </w:lvl>
    <w:lvl w:ilvl="1" w:tplc="FFFFFFFF" w:tentative="1">
      <w:start w:val="1"/>
      <w:numFmt w:val="lowerLetter"/>
      <w:lvlText w:val="%2."/>
      <w:lvlJc w:val="left"/>
      <w:pPr>
        <w:ind w:left="1725" w:hanging="360"/>
      </w:pPr>
    </w:lvl>
    <w:lvl w:ilvl="2" w:tplc="FFFFFFFF" w:tentative="1">
      <w:start w:val="1"/>
      <w:numFmt w:val="lowerRoman"/>
      <w:lvlText w:val="%3."/>
      <w:lvlJc w:val="right"/>
      <w:pPr>
        <w:ind w:left="2445" w:hanging="180"/>
      </w:pPr>
    </w:lvl>
    <w:lvl w:ilvl="3" w:tplc="FFFFFFFF" w:tentative="1">
      <w:start w:val="1"/>
      <w:numFmt w:val="decimal"/>
      <w:lvlText w:val="%4."/>
      <w:lvlJc w:val="left"/>
      <w:pPr>
        <w:ind w:left="3165" w:hanging="360"/>
      </w:pPr>
    </w:lvl>
    <w:lvl w:ilvl="4" w:tplc="FFFFFFFF" w:tentative="1">
      <w:start w:val="1"/>
      <w:numFmt w:val="lowerLetter"/>
      <w:lvlText w:val="%5."/>
      <w:lvlJc w:val="left"/>
      <w:pPr>
        <w:ind w:left="3885" w:hanging="360"/>
      </w:pPr>
    </w:lvl>
    <w:lvl w:ilvl="5" w:tplc="FFFFFFFF" w:tentative="1">
      <w:start w:val="1"/>
      <w:numFmt w:val="lowerRoman"/>
      <w:lvlText w:val="%6."/>
      <w:lvlJc w:val="right"/>
      <w:pPr>
        <w:ind w:left="4605" w:hanging="180"/>
      </w:pPr>
    </w:lvl>
    <w:lvl w:ilvl="6" w:tplc="FFFFFFFF" w:tentative="1">
      <w:start w:val="1"/>
      <w:numFmt w:val="decimal"/>
      <w:lvlText w:val="%7."/>
      <w:lvlJc w:val="left"/>
      <w:pPr>
        <w:ind w:left="5325" w:hanging="360"/>
      </w:pPr>
    </w:lvl>
    <w:lvl w:ilvl="7" w:tplc="FFFFFFFF" w:tentative="1">
      <w:start w:val="1"/>
      <w:numFmt w:val="lowerLetter"/>
      <w:lvlText w:val="%8."/>
      <w:lvlJc w:val="left"/>
      <w:pPr>
        <w:ind w:left="6045" w:hanging="360"/>
      </w:pPr>
    </w:lvl>
    <w:lvl w:ilvl="8" w:tplc="FFFFFFFF" w:tentative="1">
      <w:start w:val="1"/>
      <w:numFmt w:val="lowerRoman"/>
      <w:lvlText w:val="%9."/>
      <w:lvlJc w:val="right"/>
      <w:pPr>
        <w:ind w:left="6765" w:hanging="180"/>
      </w:pPr>
    </w:lvl>
  </w:abstractNum>
  <w:abstractNum w:abstractNumId="29">
    <w:nsid w:val="487F0566"/>
    <w:multiLevelType w:val="hybridMultilevel"/>
    <w:tmpl w:val="0A105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8AE0A78"/>
    <w:multiLevelType w:val="hybridMultilevel"/>
    <w:tmpl w:val="792278DE"/>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31">
    <w:nsid w:val="4B147916"/>
    <w:multiLevelType w:val="multilevel"/>
    <w:tmpl w:val="894EE7F0"/>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854" w:hanging="1134"/>
      </w:pPr>
      <w:rPr>
        <w:rFonts w:hint="default"/>
        <w:b/>
        <w:i w:val="0"/>
        <w:sz w:val="28"/>
        <w:szCs w:val="28"/>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18"/>
        </w:tabs>
        <w:ind w:left="-9" w:firstLine="567"/>
      </w:pPr>
      <w:rPr>
        <w:rFonts w:hint="default"/>
      </w:rPr>
    </w:lvl>
    <w:lvl w:ilvl="6">
      <w:start w:val="1"/>
      <w:numFmt w:val="decimal"/>
      <w:suff w:val="space"/>
      <w:lvlText w:val="%7) "/>
      <w:lvlJc w:val="left"/>
      <w:pPr>
        <w:ind w:left="257" w:firstLine="283"/>
      </w:pPr>
      <w:rPr>
        <w:rFonts w:hint="default"/>
      </w:rPr>
    </w:lvl>
    <w:lvl w:ilvl="7">
      <w:start w:val="1"/>
      <w:numFmt w:val="russianLower"/>
      <w:suff w:val="space"/>
      <w:lvlText w:val="%8)"/>
      <w:lvlJc w:val="left"/>
      <w:pPr>
        <w:ind w:left="538"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2">
    <w:nsid w:val="4CA359BF"/>
    <w:multiLevelType w:val="hybridMultilevel"/>
    <w:tmpl w:val="13CCF2C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FF10B33"/>
    <w:multiLevelType w:val="hybridMultilevel"/>
    <w:tmpl w:val="197C03A0"/>
    <w:lvl w:ilvl="0" w:tplc="FFFFFFFF">
      <w:start w:val="53"/>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nsid w:val="503B1D6A"/>
    <w:multiLevelType w:val="hybridMultilevel"/>
    <w:tmpl w:val="B316D390"/>
    <w:lvl w:ilvl="0" w:tplc="C4A0C8E4">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5">
    <w:nsid w:val="5313353F"/>
    <w:multiLevelType w:val="hybridMultilevel"/>
    <w:tmpl w:val="E74620EC"/>
    <w:lvl w:ilvl="0" w:tplc="FDB0E1E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7">
    <w:nsid w:val="57312FA5"/>
    <w:multiLevelType w:val="hybridMultilevel"/>
    <w:tmpl w:val="2808414E"/>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8">
    <w:nsid w:val="5A621D48"/>
    <w:multiLevelType w:val="hybridMultilevel"/>
    <w:tmpl w:val="3F6C85AE"/>
    <w:lvl w:ilvl="0" w:tplc="4A868638">
      <w:start w:val="1"/>
      <w:numFmt w:val="decimal"/>
      <w:lvlText w:val="%1."/>
      <w:lvlJc w:val="left"/>
      <w:pPr>
        <w:tabs>
          <w:tab w:val="num" w:pos="720"/>
        </w:tabs>
        <w:ind w:left="720" w:hanging="360"/>
      </w:pPr>
      <w:rPr>
        <w:rFonts w:hint="default"/>
      </w:rPr>
    </w:lvl>
    <w:lvl w:ilvl="1" w:tplc="71EA9620" w:tentative="1">
      <w:start w:val="1"/>
      <w:numFmt w:val="lowerLetter"/>
      <w:lvlText w:val="%2."/>
      <w:lvlJc w:val="left"/>
      <w:pPr>
        <w:tabs>
          <w:tab w:val="num" w:pos="1440"/>
        </w:tabs>
        <w:ind w:left="1440" w:hanging="360"/>
      </w:pPr>
    </w:lvl>
    <w:lvl w:ilvl="2" w:tplc="CFDCC2D0" w:tentative="1">
      <w:start w:val="1"/>
      <w:numFmt w:val="lowerRoman"/>
      <w:lvlText w:val="%3."/>
      <w:lvlJc w:val="right"/>
      <w:pPr>
        <w:tabs>
          <w:tab w:val="num" w:pos="2160"/>
        </w:tabs>
        <w:ind w:left="2160" w:hanging="180"/>
      </w:pPr>
    </w:lvl>
    <w:lvl w:ilvl="3" w:tplc="32483DE4" w:tentative="1">
      <w:start w:val="1"/>
      <w:numFmt w:val="decimal"/>
      <w:lvlText w:val="%4."/>
      <w:lvlJc w:val="left"/>
      <w:pPr>
        <w:tabs>
          <w:tab w:val="num" w:pos="2880"/>
        </w:tabs>
        <w:ind w:left="2880" w:hanging="360"/>
      </w:pPr>
    </w:lvl>
    <w:lvl w:ilvl="4" w:tplc="DB54A6D4" w:tentative="1">
      <w:start w:val="1"/>
      <w:numFmt w:val="lowerLetter"/>
      <w:lvlText w:val="%5."/>
      <w:lvlJc w:val="left"/>
      <w:pPr>
        <w:tabs>
          <w:tab w:val="num" w:pos="3600"/>
        </w:tabs>
        <w:ind w:left="3600" w:hanging="360"/>
      </w:pPr>
    </w:lvl>
    <w:lvl w:ilvl="5" w:tplc="BE28968A" w:tentative="1">
      <w:start w:val="1"/>
      <w:numFmt w:val="lowerRoman"/>
      <w:lvlText w:val="%6."/>
      <w:lvlJc w:val="right"/>
      <w:pPr>
        <w:tabs>
          <w:tab w:val="num" w:pos="4320"/>
        </w:tabs>
        <w:ind w:left="4320" w:hanging="180"/>
      </w:pPr>
    </w:lvl>
    <w:lvl w:ilvl="6" w:tplc="A800B5BC" w:tentative="1">
      <w:start w:val="1"/>
      <w:numFmt w:val="decimal"/>
      <w:lvlText w:val="%7."/>
      <w:lvlJc w:val="left"/>
      <w:pPr>
        <w:tabs>
          <w:tab w:val="num" w:pos="5040"/>
        </w:tabs>
        <w:ind w:left="5040" w:hanging="360"/>
      </w:pPr>
    </w:lvl>
    <w:lvl w:ilvl="7" w:tplc="72AEDC96" w:tentative="1">
      <w:start w:val="1"/>
      <w:numFmt w:val="lowerLetter"/>
      <w:lvlText w:val="%8."/>
      <w:lvlJc w:val="left"/>
      <w:pPr>
        <w:tabs>
          <w:tab w:val="num" w:pos="5760"/>
        </w:tabs>
        <w:ind w:left="5760" w:hanging="360"/>
      </w:pPr>
    </w:lvl>
    <w:lvl w:ilvl="8" w:tplc="FF145246" w:tentative="1">
      <w:start w:val="1"/>
      <w:numFmt w:val="lowerRoman"/>
      <w:lvlText w:val="%9."/>
      <w:lvlJc w:val="right"/>
      <w:pPr>
        <w:tabs>
          <w:tab w:val="num" w:pos="6480"/>
        </w:tabs>
        <w:ind w:left="6480" w:hanging="180"/>
      </w:pPr>
    </w:lvl>
  </w:abstractNum>
  <w:abstractNum w:abstractNumId="39">
    <w:nsid w:val="5F5748A6"/>
    <w:multiLevelType w:val="hybridMultilevel"/>
    <w:tmpl w:val="241000D8"/>
    <w:lvl w:ilvl="0" w:tplc="B59488AE">
      <w:start w:val="8"/>
      <w:numFmt w:val="decimal"/>
      <w:lvlText w:val="%1."/>
      <w:lvlJc w:val="left"/>
      <w:pPr>
        <w:tabs>
          <w:tab w:val="num" w:pos="720"/>
        </w:tabs>
        <w:ind w:left="720" w:hanging="360"/>
      </w:pPr>
      <w:rPr>
        <w:rFonts w:hint="default"/>
      </w:rPr>
    </w:lvl>
    <w:lvl w:ilvl="1" w:tplc="EF9CE7FC" w:tentative="1">
      <w:start w:val="1"/>
      <w:numFmt w:val="lowerLetter"/>
      <w:lvlText w:val="%2."/>
      <w:lvlJc w:val="left"/>
      <w:pPr>
        <w:tabs>
          <w:tab w:val="num" w:pos="1440"/>
        </w:tabs>
        <w:ind w:left="1440" w:hanging="360"/>
      </w:pPr>
    </w:lvl>
    <w:lvl w:ilvl="2" w:tplc="361E925E" w:tentative="1">
      <w:start w:val="1"/>
      <w:numFmt w:val="lowerRoman"/>
      <w:lvlText w:val="%3."/>
      <w:lvlJc w:val="right"/>
      <w:pPr>
        <w:tabs>
          <w:tab w:val="num" w:pos="2160"/>
        </w:tabs>
        <w:ind w:left="2160" w:hanging="180"/>
      </w:pPr>
    </w:lvl>
    <w:lvl w:ilvl="3" w:tplc="C9F8AEF6" w:tentative="1">
      <w:start w:val="1"/>
      <w:numFmt w:val="decimal"/>
      <w:lvlText w:val="%4."/>
      <w:lvlJc w:val="left"/>
      <w:pPr>
        <w:tabs>
          <w:tab w:val="num" w:pos="2880"/>
        </w:tabs>
        <w:ind w:left="2880" w:hanging="360"/>
      </w:pPr>
    </w:lvl>
    <w:lvl w:ilvl="4" w:tplc="C6F41034" w:tentative="1">
      <w:start w:val="1"/>
      <w:numFmt w:val="lowerLetter"/>
      <w:lvlText w:val="%5."/>
      <w:lvlJc w:val="left"/>
      <w:pPr>
        <w:tabs>
          <w:tab w:val="num" w:pos="3600"/>
        </w:tabs>
        <w:ind w:left="3600" w:hanging="360"/>
      </w:pPr>
    </w:lvl>
    <w:lvl w:ilvl="5" w:tplc="F6DAB4F8" w:tentative="1">
      <w:start w:val="1"/>
      <w:numFmt w:val="lowerRoman"/>
      <w:lvlText w:val="%6."/>
      <w:lvlJc w:val="right"/>
      <w:pPr>
        <w:tabs>
          <w:tab w:val="num" w:pos="4320"/>
        </w:tabs>
        <w:ind w:left="4320" w:hanging="180"/>
      </w:pPr>
    </w:lvl>
    <w:lvl w:ilvl="6" w:tplc="30EE9B68" w:tentative="1">
      <w:start w:val="1"/>
      <w:numFmt w:val="decimal"/>
      <w:lvlText w:val="%7."/>
      <w:lvlJc w:val="left"/>
      <w:pPr>
        <w:tabs>
          <w:tab w:val="num" w:pos="5040"/>
        </w:tabs>
        <w:ind w:left="5040" w:hanging="360"/>
      </w:pPr>
    </w:lvl>
    <w:lvl w:ilvl="7" w:tplc="5670922A" w:tentative="1">
      <w:start w:val="1"/>
      <w:numFmt w:val="lowerLetter"/>
      <w:lvlText w:val="%8."/>
      <w:lvlJc w:val="left"/>
      <w:pPr>
        <w:tabs>
          <w:tab w:val="num" w:pos="5760"/>
        </w:tabs>
        <w:ind w:left="5760" w:hanging="360"/>
      </w:pPr>
    </w:lvl>
    <w:lvl w:ilvl="8" w:tplc="F90E1810" w:tentative="1">
      <w:start w:val="1"/>
      <w:numFmt w:val="lowerRoman"/>
      <w:lvlText w:val="%9."/>
      <w:lvlJc w:val="right"/>
      <w:pPr>
        <w:tabs>
          <w:tab w:val="num" w:pos="6480"/>
        </w:tabs>
        <w:ind w:left="6480" w:hanging="180"/>
      </w:pPr>
    </w:lvl>
  </w:abstractNum>
  <w:abstractNum w:abstractNumId="40">
    <w:nsid w:val="618C719B"/>
    <w:multiLevelType w:val="hybridMultilevel"/>
    <w:tmpl w:val="7E5E59F6"/>
    <w:lvl w:ilvl="0" w:tplc="554E1452">
      <w:start w:val="1"/>
      <w:numFmt w:val="decimal"/>
      <w:lvlText w:val="%1)"/>
      <w:lvlJc w:val="left"/>
      <w:pPr>
        <w:ind w:left="900" w:hanging="360"/>
      </w:pPr>
      <w:rPr>
        <w:rFonts w:hint="default"/>
      </w:rPr>
    </w:lvl>
    <w:lvl w:ilvl="1" w:tplc="09346EEE" w:tentative="1">
      <w:start w:val="1"/>
      <w:numFmt w:val="lowerLetter"/>
      <w:lvlText w:val="%2."/>
      <w:lvlJc w:val="left"/>
      <w:pPr>
        <w:ind w:left="1620" w:hanging="360"/>
      </w:pPr>
    </w:lvl>
    <w:lvl w:ilvl="2" w:tplc="3940C97C" w:tentative="1">
      <w:start w:val="1"/>
      <w:numFmt w:val="lowerRoman"/>
      <w:lvlText w:val="%3."/>
      <w:lvlJc w:val="right"/>
      <w:pPr>
        <w:ind w:left="2340" w:hanging="180"/>
      </w:pPr>
    </w:lvl>
    <w:lvl w:ilvl="3" w:tplc="4C060FA6" w:tentative="1">
      <w:start w:val="1"/>
      <w:numFmt w:val="decimal"/>
      <w:lvlText w:val="%4."/>
      <w:lvlJc w:val="left"/>
      <w:pPr>
        <w:ind w:left="3060" w:hanging="360"/>
      </w:pPr>
    </w:lvl>
    <w:lvl w:ilvl="4" w:tplc="A760AE12" w:tentative="1">
      <w:start w:val="1"/>
      <w:numFmt w:val="lowerLetter"/>
      <w:lvlText w:val="%5."/>
      <w:lvlJc w:val="left"/>
      <w:pPr>
        <w:ind w:left="3780" w:hanging="360"/>
      </w:pPr>
    </w:lvl>
    <w:lvl w:ilvl="5" w:tplc="7968EB6C" w:tentative="1">
      <w:start w:val="1"/>
      <w:numFmt w:val="lowerRoman"/>
      <w:lvlText w:val="%6."/>
      <w:lvlJc w:val="right"/>
      <w:pPr>
        <w:ind w:left="4500" w:hanging="180"/>
      </w:pPr>
    </w:lvl>
    <w:lvl w:ilvl="6" w:tplc="443E5674" w:tentative="1">
      <w:start w:val="1"/>
      <w:numFmt w:val="decimal"/>
      <w:lvlText w:val="%7."/>
      <w:lvlJc w:val="left"/>
      <w:pPr>
        <w:ind w:left="5220" w:hanging="360"/>
      </w:pPr>
    </w:lvl>
    <w:lvl w:ilvl="7" w:tplc="34B8CDC2" w:tentative="1">
      <w:start w:val="1"/>
      <w:numFmt w:val="lowerLetter"/>
      <w:lvlText w:val="%8."/>
      <w:lvlJc w:val="left"/>
      <w:pPr>
        <w:ind w:left="5940" w:hanging="360"/>
      </w:pPr>
    </w:lvl>
    <w:lvl w:ilvl="8" w:tplc="3796FA70" w:tentative="1">
      <w:start w:val="1"/>
      <w:numFmt w:val="lowerRoman"/>
      <w:lvlText w:val="%9."/>
      <w:lvlJc w:val="right"/>
      <w:pPr>
        <w:ind w:left="6660" w:hanging="180"/>
      </w:pPr>
    </w:lvl>
  </w:abstractNum>
  <w:abstractNum w:abstractNumId="41">
    <w:nsid w:val="692B6BF2"/>
    <w:multiLevelType w:val="multilevel"/>
    <w:tmpl w:val="ECBC9576"/>
    <w:lvl w:ilvl="0">
      <w:start w:val="1"/>
      <w:numFmt w:val="decimal"/>
      <w:lvlText w:val="%1"/>
      <w:lvlJc w:val="left"/>
      <w:pPr>
        <w:ind w:left="450" w:hanging="450"/>
      </w:pPr>
      <w:rPr>
        <w:rFonts w:hint="default"/>
      </w:rPr>
    </w:lvl>
    <w:lvl w:ilvl="1">
      <w:start w:val="1"/>
      <w:numFmt w:val="decimal"/>
      <w:lvlText w:val="%1.%2"/>
      <w:lvlJc w:val="left"/>
      <w:pPr>
        <w:ind w:left="1077" w:hanging="45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42">
    <w:nsid w:val="6A213129"/>
    <w:multiLevelType w:val="multilevel"/>
    <w:tmpl w:val="3CD2AAF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AF91EF7"/>
    <w:multiLevelType w:val="hybridMultilevel"/>
    <w:tmpl w:val="C846A5CE"/>
    <w:lvl w:ilvl="0" w:tplc="FFFFFFFF">
      <w:start w:val="3"/>
      <w:numFmt w:val="bullet"/>
      <w:lvlText w:val="-"/>
      <w:lvlJc w:val="left"/>
      <w:pPr>
        <w:tabs>
          <w:tab w:val="num" w:pos="927"/>
        </w:tabs>
        <w:ind w:left="927" w:hanging="360"/>
      </w:pPr>
      <w:rPr>
        <w:rFonts w:ascii="Times New Roman" w:eastAsia="Times New Roman" w:hAnsi="Times New Roman" w:cs="Times New Roman" w:hint="default"/>
      </w:rPr>
    </w:lvl>
    <w:lvl w:ilvl="1" w:tplc="FFFFFFFF" w:tentative="1">
      <w:start w:val="1"/>
      <w:numFmt w:val="bullet"/>
      <w:lvlText w:val="o"/>
      <w:lvlJc w:val="left"/>
      <w:pPr>
        <w:tabs>
          <w:tab w:val="num" w:pos="1647"/>
        </w:tabs>
        <w:ind w:left="1647" w:hanging="360"/>
      </w:pPr>
      <w:rPr>
        <w:rFonts w:ascii="Courier New" w:hAnsi="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44">
    <w:nsid w:val="6BBF3BA5"/>
    <w:multiLevelType w:val="hybridMultilevel"/>
    <w:tmpl w:val="2230FB68"/>
    <w:lvl w:ilvl="0" w:tplc="7C509C4E">
      <w:start w:val="1"/>
      <w:numFmt w:val="decimal"/>
      <w:lvlText w:val="%1."/>
      <w:lvlJc w:val="left"/>
      <w:pPr>
        <w:tabs>
          <w:tab w:val="num" w:pos="720"/>
        </w:tabs>
        <w:ind w:left="720" w:hanging="360"/>
      </w:pPr>
      <w:rPr>
        <w:rFonts w:hint="default"/>
      </w:rPr>
    </w:lvl>
    <w:lvl w:ilvl="1" w:tplc="C9DC8D28" w:tentative="1">
      <w:start w:val="1"/>
      <w:numFmt w:val="lowerLetter"/>
      <w:lvlText w:val="%2."/>
      <w:lvlJc w:val="left"/>
      <w:pPr>
        <w:tabs>
          <w:tab w:val="num" w:pos="1440"/>
        </w:tabs>
        <w:ind w:left="1440" w:hanging="360"/>
      </w:pPr>
    </w:lvl>
    <w:lvl w:ilvl="2" w:tplc="9D881B6E" w:tentative="1">
      <w:start w:val="1"/>
      <w:numFmt w:val="lowerRoman"/>
      <w:lvlText w:val="%3."/>
      <w:lvlJc w:val="right"/>
      <w:pPr>
        <w:tabs>
          <w:tab w:val="num" w:pos="2160"/>
        </w:tabs>
        <w:ind w:left="2160" w:hanging="180"/>
      </w:pPr>
    </w:lvl>
    <w:lvl w:ilvl="3" w:tplc="BC28D4E0" w:tentative="1">
      <w:start w:val="1"/>
      <w:numFmt w:val="decimal"/>
      <w:lvlText w:val="%4."/>
      <w:lvlJc w:val="left"/>
      <w:pPr>
        <w:tabs>
          <w:tab w:val="num" w:pos="2880"/>
        </w:tabs>
        <w:ind w:left="2880" w:hanging="360"/>
      </w:pPr>
    </w:lvl>
    <w:lvl w:ilvl="4" w:tplc="1B32BFA2" w:tentative="1">
      <w:start w:val="1"/>
      <w:numFmt w:val="lowerLetter"/>
      <w:lvlText w:val="%5."/>
      <w:lvlJc w:val="left"/>
      <w:pPr>
        <w:tabs>
          <w:tab w:val="num" w:pos="3600"/>
        </w:tabs>
        <w:ind w:left="3600" w:hanging="360"/>
      </w:pPr>
    </w:lvl>
    <w:lvl w:ilvl="5" w:tplc="624203EC" w:tentative="1">
      <w:start w:val="1"/>
      <w:numFmt w:val="lowerRoman"/>
      <w:lvlText w:val="%6."/>
      <w:lvlJc w:val="right"/>
      <w:pPr>
        <w:tabs>
          <w:tab w:val="num" w:pos="4320"/>
        </w:tabs>
        <w:ind w:left="4320" w:hanging="180"/>
      </w:pPr>
    </w:lvl>
    <w:lvl w:ilvl="6" w:tplc="B978D8BA" w:tentative="1">
      <w:start w:val="1"/>
      <w:numFmt w:val="decimal"/>
      <w:lvlText w:val="%7."/>
      <w:lvlJc w:val="left"/>
      <w:pPr>
        <w:tabs>
          <w:tab w:val="num" w:pos="5040"/>
        </w:tabs>
        <w:ind w:left="5040" w:hanging="360"/>
      </w:pPr>
    </w:lvl>
    <w:lvl w:ilvl="7" w:tplc="EE34EC40" w:tentative="1">
      <w:start w:val="1"/>
      <w:numFmt w:val="lowerLetter"/>
      <w:lvlText w:val="%8."/>
      <w:lvlJc w:val="left"/>
      <w:pPr>
        <w:tabs>
          <w:tab w:val="num" w:pos="5760"/>
        </w:tabs>
        <w:ind w:left="5760" w:hanging="360"/>
      </w:pPr>
    </w:lvl>
    <w:lvl w:ilvl="8" w:tplc="D2603034" w:tentative="1">
      <w:start w:val="1"/>
      <w:numFmt w:val="lowerRoman"/>
      <w:lvlText w:val="%9."/>
      <w:lvlJc w:val="right"/>
      <w:pPr>
        <w:tabs>
          <w:tab w:val="num" w:pos="6480"/>
        </w:tabs>
        <w:ind w:left="6480" w:hanging="180"/>
      </w:pPr>
    </w:lvl>
  </w:abstractNum>
  <w:abstractNum w:abstractNumId="45">
    <w:nsid w:val="6E980E7B"/>
    <w:multiLevelType w:val="hybridMultilevel"/>
    <w:tmpl w:val="A898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6A4C02"/>
    <w:multiLevelType w:val="hybridMultilevel"/>
    <w:tmpl w:val="81A06A1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7">
    <w:nsid w:val="7DEA4824"/>
    <w:multiLevelType w:val="multilevel"/>
    <w:tmpl w:val="9DAEA16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FFC2C2C"/>
    <w:multiLevelType w:val="hybridMultilevel"/>
    <w:tmpl w:val="B93A644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6"/>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0"/>
  </w:num>
  <w:num w:numId="4">
    <w:abstractNumId w:val="6"/>
  </w:num>
  <w:num w:numId="5">
    <w:abstractNumId w:val="23"/>
  </w:num>
  <w:num w:numId="6">
    <w:abstractNumId w:val="32"/>
  </w:num>
  <w:num w:numId="7">
    <w:abstractNumId w:val="29"/>
  </w:num>
  <w:num w:numId="8">
    <w:abstractNumId w:val="35"/>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5"/>
  </w:num>
  <w:num w:numId="12">
    <w:abstractNumId w:val="44"/>
  </w:num>
  <w:num w:numId="13">
    <w:abstractNumId w:val="28"/>
  </w:num>
  <w:num w:numId="14">
    <w:abstractNumId w:val="15"/>
  </w:num>
  <w:num w:numId="15">
    <w:abstractNumId w:val="22"/>
  </w:num>
  <w:num w:numId="16">
    <w:abstractNumId w:val="34"/>
  </w:num>
  <w:num w:numId="17">
    <w:abstractNumId w:val="12"/>
  </w:num>
  <w:num w:numId="18">
    <w:abstractNumId w:val="30"/>
  </w:num>
  <w:num w:numId="19">
    <w:abstractNumId w:val="24"/>
  </w:num>
  <w:num w:numId="20">
    <w:abstractNumId w:val="5"/>
  </w:num>
  <w:num w:numId="21">
    <w:abstractNumId w:val="17"/>
  </w:num>
  <w:num w:numId="22">
    <w:abstractNumId w:val="26"/>
  </w:num>
  <w:num w:numId="23">
    <w:abstractNumId w:val="43"/>
  </w:num>
  <w:num w:numId="24">
    <w:abstractNumId w:val="27"/>
  </w:num>
  <w:num w:numId="25">
    <w:abstractNumId w:val="38"/>
  </w:num>
  <w:num w:numId="26">
    <w:abstractNumId w:val="39"/>
  </w:num>
  <w:num w:numId="27">
    <w:abstractNumId w:val="33"/>
  </w:num>
  <w:num w:numId="28">
    <w:abstractNumId w:val="0"/>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9"/>
  </w:num>
  <w:num w:numId="33">
    <w:abstractNumId w:val="14"/>
  </w:num>
  <w:num w:numId="34">
    <w:abstractNumId w:val="11"/>
  </w:num>
  <w:num w:numId="35">
    <w:abstractNumId w:val="46"/>
  </w:num>
  <w:num w:numId="36">
    <w:abstractNumId w:val="8"/>
  </w:num>
  <w:num w:numId="37">
    <w:abstractNumId w:val="31"/>
  </w:num>
  <w:num w:numId="38">
    <w:abstractNumId w:val="48"/>
  </w:num>
  <w:num w:numId="39">
    <w:abstractNumId w:val="37"/>
  </w:num>
  <w:num w:numId="40">
    <w:abstractNumId w:val="47"/>
  </w:num>
  <w:num w:numId="41">
    <w:abstractNumId w:val="20"/>
  </w:num>
  <w:num w:numId="42">
    <w:abstractNumId w:val="42"/>
  </w:num>
  <w:num w:numId="43">
    <w:abstractNumId w:val="40"/>
  </w:num>
  <w:num w:numId="44">
    <w:abstractNumId w:val="45"/>
  </w:num>
  <w:num w:numId="45">
    <w:abstractNumId w:val="16"/>
  </w:num>
  <w:num w:numId="46">
    <w:abstractNumId w:val="36"/>
  </w:num>
  <w:num w:numId="47">
    <w:abstractNumId w:val="41"/>
  </w:num>
  <w:num w:numId="48">
    <w:abstractNumId w:val="7"/>
  </w:num>
  <w:num w:numId="49">
    <w:abstractNumId w:val="21"/>
  </w:num>
  <w:num w:numId="50">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4442"/>
    <w:rsid w:val="00044EA3"/>
    <w:rsid w:val="000451DF"/>
    <w:rsid w:val="00051797"/>
    <w:rsid w:val="00052975"/>
    <w:rsid w:val="00052B48"/>
    <w:rsid w:val="00054C35"/>
    <w:rsid w:val="00054CE6"/>
    <w:rsid w:val="000557B1"/>
    <w:rsid w:val="0005604C"/>
    <w:rsid w:val="00057FA5"/>
    <w:rsid w:val="0006104B"/>
    <w:rsid w:val="0006222F"/>
    <w:rsid w:val="000646F1"/>
    <w:rsid w:val="000736AB"/>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4159B"/>
    <w:rsid w:val="00252D10"/>
    <w:rsid w:val="00255126"/>
    <w:rsid w:val="00256093"/>
    <w:rsid w:val="002566B5"/>
    <w:rsid w:val="00256D00"/>
    <w:rsid w:val="00257B32"/>
    <w:rsid w:val="002701F5"/>
    <w:rsid w:val="0027277E"/>
    <w:rsid w:val="002771CC"/>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6AE3"/>
    <w:rsid w:val="0030788F"/>
    <w:rsid w:val="00310115"/>
    <w:rsid w:val="00310E54"/>
    <w:rsid w:val="00311C52"/>
    <w:rsid w:val="003133A2"/>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4651"/>
    <w:rsid w:val="003861BC"/>
    <w:rsid w:val="003945F8"/>
    <w:rsid w:val="003A5445"/>
    <w:rsid w:val="003B0BC7"/>
    <w:rsid w:val="003B225A"/>
    <w:rsid w:val="003C357A"/>
    <w:rsid w:val="003C4548"/>
    <w:rsid w:val="003C5D38"/>
    <w:rsid w:val="003C6013"/>
    <w:rsid w:val="003D07AD"/>
    <w:rsid w:val="003D36F5"/>
    <w:rsid w:val="003D5462"/>
    <w:rsid w:val="003E08A7"/>
    <w:rsid w:val="003E154D"/>
    <w:rsid w:val="003F259B"/>
    <w:rsid w:val="003F779E"/>
    <w:rsid w:val="00404057"/>
    <w:rsid w:val="004045DE"/>
    <w:rsid w:val="0040562C"/>
    <w:rsid w:val="00407BD8"/>
    <w:rsid w:val="004164F7"/>
    <w:rsid w:val="00417326"/>
    <w:rsid w:val="00420BAC"/>
    <w:rsid w:val="00422A94"/>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F22"/>
    <w:rsid w:val="004905A8"/>
    <w:rsid w:val="00492AE6"/>
    <w:rsid w:val="00494B71"/>
    <w:rsid w:val="0049781A"/>
    <w:rsid w:val="004A46F6"/>
    <w:rsid w:val="004A48FA"/>
    <w:rsid w:val="004A5B04"/>
    <w:rsid w:val="004B0991"/>
    <w:rsid w:val="004B4C60"/>
    <w:rsid w:val="004B51C1"/>
    <w:rsid w:val="004C14E0"/>
    <w:rsid w:val="004C2449"/>
    <w:rsid w:val="004D1544"/>
    <w:rsid w:val="004D1A5A"/>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60A8"/>
    <w:rsid w:val="00522983"/>
    <w:rsid w:val="005239C1"/>
    <w:rsid w:val="005246C9"/>
    <w:rsid w:val="00526060"/>
    <w:rsid w:val="005322D7"/>
    <w:rsid w:val="005328C2"/>
    <w:rsid w:val="005355C9"/>
    <w:rsid w:val="00537452"/>
    <w:rsid w:val="0054780D"/>
    <w:rsid w:val="005479F9"/>
    <w:rsid w:val="00552114"/>
    <w:rsid w:val="00552F78"/>
    <w:rsid w:val="00553433"/>
    <w:rsid w:val="00553F28"/>
    <w:rsid w:val="005547BD"/>
    <w:rsid w:val="00562E5B"/>
    <w:rsid w:val="005709D9"/>
    <w:rsid w:val="00573957"/>
    <w:rsid w:val="00576139"/>
    <w:rsid w:val="00576389"/>
    <w:rsid w:val="0057660F"/>
    <w:rsid w:val="00584A0B"/>
    <w:rsid w:val="00592DCB"/>
    <w:rsid w:val="00597E92"/>
    <w:rsid w:val="005A4B76"/>
    <w:rsid w:val="005A702E"/>
    <w:rsid w:val="005B0CD5"/>
    <w:rsid w:val="005B17EB"/>
    <w:rsid w:val="005B761D"/>
    <w:rsid w:val="005B7850"/>
    <w:rsid w:val="005C2FCB"/>
    <w:rsid w:val="005C4031"/>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66A"/>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6934"/>
    <w:rsid w:val="006E6D96"/>
    <w:rsid w:val="006F7E98"/>
    <w:rsid w:val="00702160"/>
    <w:rsid w:val="00703532"/>
    <w:rsid w:val="00706EE8"/>
    <w:rsid w:val="00710AC2"/>
    <w:rsid w:val="00710CCF"/>
    <w:rsid w:val="00711743"/>
    <w:rsid w:val="0071645F"/>
    <w:rsid w:val="00717034"/>
    <w:rsid w:val="00730A9D"/>
    <w:rsid w:val="00734CE9"/>
    <w:rsid w:val="00735B0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A003C"/>
    <w:rsid w:val="007A2472"/>
    <w:rsid w:val="007A4778"/>
    <w:rsid w:val="007B3FA9"/>
    <w:rsid w:val="007B48F0"/>
    <w:rsid w:val="007B6652"/>
    <w:rsid w:val="007C449F"/>
    <w:rsid w:val="007C518B"/>
    <w:rsid w:val="007D1F7F"/>
    <w:rsid w:val="007D21AE"/>
    <w:rsid w:val="007D36B0"/>
    <w:rsid w:val="007D4D9E"/>
    <w:rsid w:val="007E1968"/>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40B1"/>
    <w:rsid w:val="008D5AEF"/>
    <w:rsid w:val="008E5357"/>
    <w:rsid w:val="008E6F51"/>
    <w:rsid w:val="008F08F8"/>
    <w:rsid w:val="008F54C5"/>
    <w:rsid w:val="008F67E4"/>
    <w:rsid w:val="00900DF3"/>
    <w:rsid w:val="009163C7"/>
    <w:rsid w:val="00916CAA"/>
    <w:rsid w:val="0092078D"/>
    <w:rsid w:val="009239A4"/>
    <w:rsid w:val="00924D83"/>
    <w:rsid w:val="009326C9"/>
    <w:rsid w:val="0093461C"/>
    <w:rsid w:val="00944952"/>
    <w:rsid w:val="0094657E"/>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4531"/>
    <w:rsid w:val="00AD7408"/>
    <w:rsid w:val="00AD7F49"/>
    <w:rsid w:val="00AE0216"/>
    <w:rsid w:val="00AE20FD"/>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7E54"/>
    <w:rsid w:val="00C338FC"/>
    <w:rsid w:val="00C33B3A"/>
    <w:rsid w:val="00C33CF1"/>
    <w:rsid w:val="00C369F3"/>
    <w:rsid w:val="00C40903"/>
    <w:rsid w:val="00C4316A"/>
    <w:rsid w:val="00C4519A"/>
    <w:rsid w:val="00C47E1B"/>
    <w:rsid w:val="00C55068"/>
    <w:rsid w:val="00C575A8"/>
    <w:rsid w:val="00C6642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773EC-CF75-4B26-B31E-783807B7E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765</TotalTime>
  <Pages>1</Pages>
  <Words>599</Words>
  <Characters>3415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88</cp:revision>
  <cp:lastPrinted>2025-11-06T11:14:00Z</cp:lastPrinted>
  <dcterms:created xsi:type="dcterms:W3CDTF">2024-10-25T12:47:00Z</dcterms:created>
  <dcterms:modified xsi:type="dcterms:W3CDTF">2026-01-13T12:43:00Z</dcterms:modified>
</cp:coreProperties>
</file>