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383D53"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№10 (740</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B42599">
        <w:rPr>
          <w:b/>
          <w:sz w:val="44"/>
          <w:szCs w:val="44"/>
        </w:rPr>
        <w:t xml:space="preserve"> 11</w:t>
      </w:r>
      <w:r>
        <w:rPr>
          <w:b/>
          <w:sz w:val="44"/>
          <w:szCs w:val="44"/>
        </w:rPr>
        <w:t>.03</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B42599" w:rsidRPr="00B42599" w:rsidRDefault="00B42599" w:rsidP="00B42599">
      <w:pPr>
        <w:ind w:firstLine="567"/>
        <w:jc w:val="center"/>
        <w:rPr>
          <w:rFonts w:eastAsia="Calibri"/>
          <w:b/>
          <w:sz w:val="28"/>
          <w:szCs w:val="28"/>
          <w:lang w:eastAsia="en-US"/>
        </w:rPr>
      </w:pPr>
    </w:p>
    <w:p w:rsidR="00B42599" w:rsidRPr="00B42599" w:rsidRDefault="00B42599" w:rsidP="00B42599">
      <w:pPr>
        <w:jc w:val="center"/>
        <w:rPr>
          <w:rFonts w:eastAsia="Calibri"/>
          <w:b/>
          <w:sz w:val="22"/>
          <w:szCs w:val="22"/>
          <w:lang w:eastAsia="en-US"/>
        </w:rPr>
      </w:pPr>
      <w:r w:rsidRPr="00B42599">
        <w:rPr>
          <w:rFonts w:eastAsia="Calibri"/>
          <w:b/>
          <w:sz w:val="22"/>
          <w:szCs w:val="22"/>
          <w:lang w:eastAsia="en-US"/>
        </w:rPr>
        <w:t>КОМИТЕТ МЕСТНОГО САМОУПРАВЛЕНИЯ ШИРОКОИССКОГО СЕЛЬСОВЕТА МОКШАНСКОГО РАЙОНА</w:t>
      </w:r>
      <w:r>
        <w:rPr>
          <w:rFonts w:eastAsia="Calibri"/>
          <w:b/>
          <w:sz w:val="22"/>
          <w:szCs w:val="22"/>
          <w:lang w:eastAsia="en-US"/>
        </w:rPr>
        <w:t xml:space="preserve"> </w:t>
      </w:r>
      <w:r w:rsidRPr="00B42599">
        <w:rPr>
          <w:rFonts w:eastAsia="Calibri"/>
          <w:b/>
          <w:sz w:val="22"/>
          <w:szCs w:val="22"/>
          <w:lang w:eastAsia="en-US"/>
        </w:rPr>
        <w:t xml:space="preserve"> ПЕНЗЕНСКОЙ ОБЛАСТИ</w:t>
      </w:r>
    </w:p>
    <w:p w:rsidR="00B42599" w:rsidRPr="00B42599" w:rsidRDefault="00B42599" w:rsidP="00B42599">
      <w:pPr>
        <w:jc w:val="center"/>
        <w:rPr>
          <w:rFonts w:eastAsia="Calibri"/>
          <w:b/>
          <w:sz w:val="22"/>
          <w:szCs w:val="22"/>
          <w:lang w:eastAsia="en-US"/>
        </w:rPr>
      </w:pPr>
      <w:r w:rsidRPr="00B42599">
        <w:rPr>
          <w:rFonts w:eastAsia="Calibri"/>
          <w:b/>
          <w:sz w:val="22"/>
          <w:szCs w:val="22"/>
          <w:lang w:eastAsia="en-US"/>
        </w:rPr>
        <w:t>ЧЕТВЕРТОГО</w:t>
      </w:r>
      <w:r>
        <w:rPr>
          <w:rFonts w:eastAsia="Calibri"/>
          <w:b/>
          <w:sz w:val="22"/>
          <w:szCs w:val="22"/>
          <w:lang w:eastAsia="en-US"/>
        </w:rPr>
        <w:t xml:space="preserve"> СОЗЫВА</w:t>
      </w:r>
    </w:p>
    <w:p w:rsidR="00B42599" w:rsidRPr="00B42599" w:rsidRDefault="00B42599" w:rsidP="00B42599">
      <w:pPr>
        <w:ind w:firstLine="567"/>
        <w:jc w:val="center"/>
        <w:rPr>
          <w:rFonts w:eastAsia="Calibri"/>
          <w:b/>
          <w:sz w:val="22"/>
          <w:szCs w:val="22"/>
          <w:lang w:eastAsia="en-US"/>
        </w:rPr>
      </w:pPr>
      <w:r w:rsidRPr="00B42599">
        <w:rPr>
          <w:rFonts w:eastAsia="Calibri"/>
          <w:b/>
          <w:sz w:val="22"/>
          <w:szCs w:val="22"/>
          <w:lang w:eastAsia="en-US"/>
        </w:rPr>
        <w:t>РЕШЕНИЕ</w:t>
      </w:r>
    </w:p>
    <w:p w:rsidR="00B42599" w:rsidRPr="00B42599" w:rsidRDefault="00B42599" w:rsidP="00B42599">
      <w:pPr>
        <w:ind w:firstLine="567"/>
        <w:jc w:val="center"/>
        <w:rPr>
          <w:rFonts w:eastAsia="Calibri"/>
          <w:sz w:val="22"/>
          <w:szCs w:val="22"/>
          <w:lang w:eastAsia="en-US"/>
        </w:rPr>
      </w:pPr>
      <w:r w:rsidRPr="00B42599">
        <w:rPr>
          <w:rFonts w:eastAsia="Calibri"/>
          <w:sz w:val="22"/>
          <w:szCs w:val="22"/>
          <w:lang w:eastAsia="en-US"/>
        </w:rPr>
        <w:t>от 11.03.2026 № 113-33/4</w:t>
      </w:r>
    </w:p>
    <w:p w:rsidR="00B42599" w:rsidRPr="00B42599" w:rsidRDefault="00B42599" w:rsidP="00B42599">
      <w:pPr>
        <w:ind w:firstLine="567"/>
        <w:jc w:val="center"/>
        <w:rPr>
          <w:rFonts w:eastAsia="Calibri"/>
          <w:sz w:val="22"/>
          <w:szCs w:val="22"/>
          <w:lang w:eastAsia="en-US"/>
        </w:rPr>
      </w:pPr>
      <w:r w:rsidRPr="00B42599">
        <w:rPr>
          <w:rFonts w:eastAsia="Calibri"/>
          <w:sz w:val="22"/>
          <w:szCs w:val="22"/>
          <w:lang w:eastAsia="en-US"/>
        </w:rPr>
        <w:t xml:space="preserve">с. </w:t>
      </w:r>
      <w:proofErr w:type="spellStart"/>
      <w:r w:rsidRPr="00B42599">
        <w:rPr>
          <w:rFonts w:eastAsia="Calibri"/>
          <w:sz w:val="22"/>
          <w:szCs w:val="22"/>
          <w:lang w:eastAsia="en-US"/>
        </w:rPr>
        <w:t>Широкоис</w:t>
      </w:r>
      <w:proofErr w:type="spellEnd"/>
    </w:p>
    <w:p w:rsidR="00B42599" w:rsidRPr="00B42599" w:rsidRDefault="00B42599" w:rsidP="00B42599">
      <w:pPr>
        <w:jc w:val="center"/>
        <w:rPr>
          <w:rFonts w:eastAsia="Calibri"/>
          <w:b/>
          <w:sz w:val="22"/>
          <w:szCs w:val="22"/>
          <w:lang w:eastAsia="en-US"/>
        </w:rPr>
      </w:pPr>
      <w:r w:rsidRPr="00B42599">
        <w:rPr>
          <w:rFonts w:eastAsia="Calibri"/>
          <w:b/>
          <w:sz w:val="22"/>
          <w:szCs w:val="22"/>
          <w:lang w:eastAsia="en-US"/>
        </w:rPr>
        <w:t xml:space="preserve">О внесении изменений в решение Комитета местного самоуправления </w:t>
      </w:r>
      <w:proofErr w:type="spellStart"/>
      <w:r w:rsidRPr="00B42599">
        <w:rPr>
          <w:rFonts w:eastAsia="Calibri"/>
          <w:b/>
          <w:sz w:val="22"/>
          <w:szCs w:val="22"/>
          <w:lang w:eastAsia="en-US"/>
        </w:rPr>
        <w:t>Широкоисского</w:t>
      </w:r>
      <w:proofErr w:type="spellEnd"/>
      <w:r w:rsidRPr="00B42599">
        <w:rPr>
          <w:rFonts w:eastAsia="Calibri"/>
          <w:b/>
          <w:sz w:val="22"/>
          <w:szCs w:val="22"/>
          <w:lang w:eastAsia="en-US"/>
        </w:rPr>
        <w:t xml:space="preserve"> сельсовета </w:t>
      </w:r>
      <w:proofErr w:type="spellStart"/>
      <w:r w:rsidRPr="00B42599">
        <w:rPr>
          <w:rFonts w:eastAsia="Calibri"/>
          <w:b/>
          <w:sz w:val="22"/>
          <w:szCs w:val="22"/>
          <w:lang w:eastAsia="en-US"/>
        </w:rPr>
        <w:t>Мокшанского</w:t>
      </w:r>
      <w:proofErr w:type="spellEnd"/>
      <w:r w:rsidRPr="00B42599">
        <w:rPr>
          <w:rFonts w:eastAsia="Calibri"/>
          <w:b/>
          <w:sz w:val="22"/>
          <w:szCs w:val="22"/>
          <w:lang w:eastAsia="en-US"/>
        </w:rPr>
        <w:t xml:space="preserve"> района Пензенской области от 14.11.2013 № 226-83/1 «Об утверждении Положения о проведении аттестации муниципальных служащих в </w:t>
      </w:r>
      <w:proofErr w:type="spellStart"/>
      <w:r w:rsidRPr="00B42599">
        <w:rPr>
          <w:rFonts w:eastAsia="Calibri"/>
          <w:b/>
          <w:sz w:val="22"/>
          <w:szCs w:val="22"/>
          <w:lang w:eastAsia="en-US"/>
        </w:rPr>
        <w:t>Широкоисском</w:t>
      </w:r>
      <w:proofErr w:type="spellEnd"/>
      <w:r w:rsidRPr="00B42599">
        <w:rPr>
          <w:rFonts w:eastAsia="Calibri"/>
          <w:b/>
          <w:sz w:val="22"/>
          <w:szCs w:val="22"/>
          <w:lang w:eastAsia="en-US"/>
        </w:rPr>
        <w:t xml:space="preserve"> сельсовете </w:t>
      </w:r>
      <w:proofErr w:type="spellStart"/>
      <w:r w:rsidRPr="00B42599">
        <w:rPr>
          <w:rFonts w:eastAsia="Calibri"/>
          <w:b/>
          <w:sz w:val="22"/>
          <w:szCs w:val="22"/>
          <w:lang w:eastAsia="en-US"/>
        </w:rPr>
        <w:t>Мокшанского</w:t>
      </w:r>
      <w:proofErr w:type="spellEnd"/>
      <w:r w:rsidRPr="00B42599">
        <w:rPr>
          <w:rFonts w:eastAsia="Calibri"/>
          <w:b/>
          <w:sz w:val="22"/>
          <w:szCs w:val="22"/>
          <w:lang w:eastAsia="en-US"/>
        </w:rPr>
        <w:t xml:space="preserve"> района Пензенской области»</w:t>
      </w:r>
    </w:p>
    <w:p w:rsidR="00B42599" w:rsidRPr="00B42599" w:rsidRDefault="00B42599" w:rsidP="00B42599">
      <w:pPr>
        <w:ind w:firstLine="709"/>
        <w:jc w:val="both"/>
        <w:rPr>
          <w:rFonts w:eastAsia="Calibri"/>
          <w:sz w:val="22"/>
          <w:szCs w:val="22"/>
          <w:lang w:eastAsia="en-US"/>
        </w:rPr>
      </w:pPr>
      <w:proofErr w:type="gramStart"/>
      <w:r w:rsidRPr="00B42599">
        <w:rPr>
          <w:rFonts w:eastAsia="Calibri"/>
          <w:sz w:val="22"/>
          <w:szCs w:val="22"/>
          <w:lang w:eastAsia="en-US"/>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9" w:tgtFrame="_blank" w:history="1">
        <w:r w:rsidRPr="00B42599">
          <w:rPr>
            <w:rFonts w:eastAsia="Calibri"/>
            <w:sz w:val="22"/>
            <w:szCs w:val="22"/>
            <w:lang w:eastAsia="en-US"/>
          </w:rPr>
          <w:t xml:space="preserve">Устава сельского поселения </w:t>
        </w:r>
        <w:proofErr w:type="spellStart"/>
        <w:r w:rsidRPr="00B42599">
          <w:rPr>
            <w:rFonts w:eastAsia="Calibri"/>
            <w:sz w:val="22"/>
            <w:szCs w:val="22"/>
            <w:lang w:eastAsia="en-US"/>
          </w:rPr>
          <w:t>Широкоисский</w:t>
        </w:r>
        <w:proofErr w:type="spellEnd"/>
        <w:r w:rsidRPr="00B42599">
          <w:rPr>
            <w:rFonts w:eastAsia="Calibri"/>
            <w:sz w:val="22"/>
            <w:szCs w:val="22"/>
            <w:lang w:eastAsia="en-US"/>
          </w:rPr>
          <w:t xml:space="preserve"> сельсовет муниципального района </w:t>
        </w:r>
        <w:proofErr w:type="spellStart"/>
        <w:r w:rsidRPr="00B42599">
          <w:rPr>
            <w:rFonts w:eastAsia="Calibri"/>
            <w:sz w:val="22"/>
            <w:szCs w:val="22"/>
            <w:lang w:eastAsia="en-US"/>
          </w:rPr>
          <w:t>Мокшанский</w:t>
        </w:r>
        <w:proofErr w:type="spellEnd"/>
        <w:r w:rsidRPr="00B42599">
          <w:rPr>
            <w:rFonts w:eastAsia="Calibri"/>
            <w:sz w:val="22"/>
            <w:szCs w:val="22"/>
            <w:lang w:eastAsia="en-US"/>
          </w:rPr>
          <w:t xml:space="preserve"> район Пензенской области</w:t>
        </w:r>
      </w:hyperlink>
      <w:r w:rsidRPr="00B42599">
        <w:rPr>
          <w:rFonts w:eastAsia="Calibri"/>
          <w:sz w:val="22"/>
          <w:szCs w:val="22"/>
          <w:lang w:eastAsia="en-US"/>
        </w:rPr>
        <w:t>,</w:t>
      </w:r>
      <w:proofErr w:type="gramEnd"/>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 xml:space="preserve">Комитет местного самоуправления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 решил:</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 xml:space="preserve">1. Внести в решение Комитета местного самоуправления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 от 14.11.2013 № 226-83/1 «Об утверждении Положения о проведении аттестации муниципальных служащих в </w:t>
      </w:r>
      <w:proofErr w:type="spellStart"/>
      <w:r w:rsidRPr="00B42599">
        <w:rPr>
          <w:rFonts w:eastAsia="Calibri"/>
          <w:sz w:val="22"/>
          <w:szCs w:val="22"/>
          <w:lang w:eastAsia="en-US"/>
        </w:rPr>
        <w:t>Широкоисском</w:t>
      </w:r>
      <w:proofErr w:type="spellEnd"/>
      <w:r w:rsidRPr="00B42599">
        <w:rPr>
          <w:rFonts w:eastAsia="Calibri"/>
          <w:sz w:val="22"/>
          <w:szCs w:val="22"/>
          <w:lang w:eastAsia="en-US"/>
        </w:rPr>
        <w:t xml:space="preserve"> сельсовете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 следующие изменения:</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 xml:space="preserve">1.1. преамбулу решения изложить в следующей редакции: </w:t>
      </w:r>
    </w:p>
    <w:p w:rsidR="00B42599" w:rsidRPr="00B42599" w:rsidRDefault="00B42599" w:rsidP="00B42599">
      <w:pPr>
        <w:ind w:firstLine="709"/>
        <w:jc w:val="both"/>
        <w:rPr>
          <w:rFonts w:eastAsia="Calibri"/>
          <w:sz w:val="22"/>
          <w:szCs w:val="22"/>
          <w:lang w:eastAsia="en-US"/>
        </w:rPr>
      </w:pPr>
      <w:proofErr w:type="gramStart"/>
      <w:r w:rsidRPr="00B42599">
        <w:rPr>
          <w:rFonts w:eastAsia="Calibri"/>
          <w:sz w:val="22"/>
          <w:szCs w:val="22"/>
          <w:lang w:eastAsia="en-US"/>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10" w:tgtFrame="_blank" w:history="1">
        <w:r w:rsidRPr="00B42599">
          <w:rPr>
            <w:rFonts w:eastAsia="Calibri"/>
            <w:sz w:val="22"/>
            <w:szCs w:val="22"/>
            <w:lang w:eastAsia="en-US"/>
          </w:rPr>
          <w:t xml:space="preserve">Устава сельского поселения </w:t>
        </w:r>
        <w:proofErr w:type="spellStart"/>
        <w:r w:rsidRPr="00B42599">
          <w:rPr>
            <w:rFonts w:eastAsia="Calibri"/>
            <w:sz w:val="22"/>
            <w:szCs w:val="22"/>
            <w:lang w:eastAsia="en-US"/>
          </w:rPr>
          <w:t>Широкоисский</w:t>
        </w:r>
        <w:proofErr w:type="spellEnd"/>
        <w:r w:rsidRPr="00B42599">
          <w:rPr>
            <w:rFonts w:eastAsia="Calibri"/>
            <w:sz w:val="22"/>
            <w:szCs w:val="22"/>
            <w:lang w:eastAsia="en-US"/>
          </w:rPr>
          <w:t xml:space="preserve"> сельсовет муниципального района </w:t>
        </w:r>
        <w:proofErr w:type="spellStart"/>
        <w:r w:rsidRPr="00B42599">
          <w:rPr>
            <w:rFonts w:eastAsia="Calibri"/>
            <w:sz w:val="22"/>
            <w:szCs w:val="22"/>
            <w:lang w:eastAsia="en-US"/>
          </w:rPr>
          <w:t>Мокшанский</w:t>
        </w:r>
        <w:proofErr w:type="spellEnd"/>
        <w:r w:rsidRPr="00B42599">
          <w:rPr>
            <w:rFonts w:eastAsia="Calibri"/>
            <w:sz w:val="22"/>
            <w:szCs w:val="22"/>
            <w:lang w:eastAsia="en-US"/>
          </w:rPr>
          <w:t xml:space="preserve"> район Пензенской области</w:t>
        </w:r>
      </w:hyperlink>
      <w:r w:rsidRPr="00B42599">
        <w:rPr>
          <w:rFonts w:eastAsia="Calibri"/>
          <w:b/>
          <w:i/>
          <w:sz w:val="22"/>
          <w:szCs w:val="22"/>
          <w:lang w:eastAsia="en-US"/>
        </w:rPr>
        <w:t>,</w:t>
      </w:r>
      <w:proofErr w:type="gramEnd"/>
    </w:p>
    <w:p w:rsidR="00B42599" w:rsidRPr="00B42599" w:rsidRDefault="00B42599" w:rsidP="00B42599">
      <w:pPr>
        <w:ind w:firstLine="709"/>
        <w:jc w:val="both"/>
        <w:rPr>
          <w:rFonts w:eastAsia="Calibri"/>
          <w:sz w:val="22"/>
          <w:szCs w:val="22"/>
          <w:lang w:eastAsia="en-US"/>
        </w:rPr>
      </w:pPr>
      <w:r w:rsidRPr="00B42599">
        <w:rPr>
          <w:rFonts w:eastAsia="Calibri"/>
          <w:b/>
          <w:bCs/>
          <w:sz w:val="22"/>
          <w:szCs w:val="22"/>
          <w:lang w:eastAsia="en-US"/>
        </w:rPr>
        <w:t xml:space="preserve">Комитет местного самоуправления </w:t>
      </w:r>
      <w:proofErr w:type="spellStart"/>
      <w:r w:rsidRPr="00B42599">
        <w:rPr>
          <w:rFonts w:eastAsia="Calibri"/>
          <w:b/>
          <w:bCs/>
          <w:sz w:val="22"/>
          <w:szCs w:val="22"/>
          <w:lang w:eastAsia="en-US"/>
        </w:rPr>
        <w:t>Широкоисского</w:t>
      </w:r>
      <w:proofErr w:type="spellEnd"/>
      <w:r w:rsidRPr="00B42599">
        <w:rPr>
          <w:rFonts w:eastAsia="Calibri"/>
          <w:b/>
          <w:bCs/>
          <w:sz w:val="22"/>
          <w:szCs w:val="22"/>
          <w:lang w:eastAsia="en-US"/>
        </w:rPr>
        <w:t xml:space="preserve"> сельсовета </w:t>
      </w:r>
      <w:proofErr w:type="spellStart"/>
      <w:r w:rsidRPr="00B42599">
        <w:rPr>
          <w:rFonts w:eastAsia="Calibri"/>
          <w:b/>
          <w:bCs/>
          <w:sz w:val="22"/>
          <w:szCs w:val="22"/>
          <w:lang w:eastAsia="en-US"/>
        </w:rPr>
        <w:t>Мокшанского</w:t>
      </w:r>
      <w:proofErr w:type="spellEnd"/>
      <w:r w:rsidRPr="00B42599">
        <w:rPr>
          <w:rFonts w:eastAsia="Calibri"/>
          <w:b/>
          <w:bCs/>
          <w:sz w:val="22"/>
          <w:szCs w:val="22"/>
          <w:lang w:eastAsia="en-US"/>
        </w:rPr>
        <w:t xml:space="preserve"> района Пензенской области решил</w:t>
      </w:r>
      <w:proofErr w:type="gramStart"/>
      <w:r w:rsidRPr="00B42599">
        <w:rPr>
          <w:rFonts w:eastAsia="Calibri"/>
          <w:b/>
          <w:bCs/>
          <w:sz w:val="22"/>
          <w:szCs w:val="22"/>
          <w:lang w:eastAsia="en-US"/>
        </w:rPr>
        <w:t>:</w:t>
      </w:r>
      <w:r w:rsidRPr="00B42599">
        <w:rPr>
          <w:rFonts w:eastAsia="Calibri"/>
          <w:sz w:val="22"/>
          <w:szCs w:val="22"/>
          <w:lang w:eastAsia="en-US"/>
        </w:rPr>
        <w:t>»</w:t>
      </w:r>
      <w:proofErr w:type="gramEnd"/>
      <w:r w:rsidRPr="00B42599">
        <w:rPr>
          <w:rFonts w:eastAsia="Calibri"/>
          <w:sz w:val="22"/>
          <w:szCs w:val="22"/>
          <w:lang w:eastAsia="en-US"/>
        </w:rPr>
        <w:t>;</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1.2. пункт 3 решения изложить в следующей редакции:</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«3. Настоящее решение вступает в силу на следующий день после дня его официального опубликования</w:t>
      </w:r>
      <w:proofErr w:type="gramStart"/>
      <w:r w:rsidRPr="00B42599">
        <w:rPr>
          <w:rFonts w:eastAsia="Calibri"/>
          <w:sz w:val="22"/>
          <w:szCs w:val="22"/>
          <w:lang w:eastAsia="en-US"/>
        </w:rPr>
        <w:t>.»:</w:t>
      </w:r>
      <w:proofErr w:type="gramEnd"/>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 xml:space="preserve">1.3. наименование типового положения о проведении аттестации муниципальных служащих в </w:t>
      </w:r>
      <w:proofErr w:type="spellStart"/>
      <w:r w:rsidRPr="00B42599">
        <w:rPr>
          <w:rFonts w:eastAsia="Calibri"/>
          <w:sz w:val="22"/>
          <w:szCs w:val="22"/>
          <w:lang w:eastAsia="en-US"/>
        </w:rPr>
        <w:t>Широкоисском</w:t>
      </w:r>
      <w:proofErr w:type="spellEnd"/>
      <w:r w:rsidRPr="00B42599">
        <w:rPr>
          <w:rFonts w:eastAsia="Calibri"/>
          <w:sz w:val="22"/>
          <w:szCs w:val="22"/>
          <w:lang w:eastAsia="en-US"/>
        </w:rPr>
        <w:t xml:space="preserve"> сельсовете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 утвержденного решением Комитета местного самоуправления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w:t>
      </w:r>
      <w:r w:rsidRPr="00B42599">
        <w:rPr>
          <w:rFonts w:eastAsia="Calibri"/>
          <w:sz w:val="22"/>
          <w:szCs w:val="22"/>
          <w:lang w:eastAsia="en-US"/>
        </w:rPr>
        <w:lastRenderedPageBreak/>
        <w:t xml:space="preserve">области от 14.11.2013 № 226-83/1 изложить в следующей редакции: «Положение о проведении аттестации муниципальных служащих в </w:t>
      </w:r>
      <w:proofErr w:type="spellStart"/>
      <w:r w:rsidRPr="00B42599">
        <w:rPr>
          <w:rFonts w:eastAsia="Calibri"/>
          <w:sz w:val="22"/>
          <w:szCs w:val="22"/>
          <w:lang w:eastAsia="en-US"/>
        </w:rPr>
        <w:t>Широкоисском</w:t>
      </w:r>
      <w:proofErr w:type="spellEnd"/>
      <w:r w:rsidRPr="00B42599">
        <w:rPr>
          <w:rFonts w:eastAsia="Calibri"/>
          <w:sz w:val="22"/>
          <w:szCs w:val="22"/>
          <w:lang w:eastAsia="en-US"/>
        </w:rPr>
        <w:t xml:space="preserve"> сельсовете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 xml:space="preserve">2. Положение о проведении аттестации муниципальных служащих в </w:t>
      </w:r>
      <w:proofErr w:type="spellStart"/>
      <w:r w:rsidRPr="00B42599">
        <w:rPr>
          <w:rFonts w:eastAsia="Calibri"/>
          <w:sz w:val="22"/>
          <w:szCs w:val="22"/>
          <w:lang w:eastAsia="en-US"/>
        </w:rPr>
        <w:t>Широкоисском</w:t>
      </w:r>
      <w:proofErr w:type="spellEnd"/>
      <w:r w:rsidRPr="00B42599">
        <w:rPr>
          <w:rFonts w:eastAsia="Calibri"/>
          <w:sz w:val="22"/>
          <w:szCs w:val="22"/>
          <w:lang w:eastAsia="en-US"/>
        </w:rPr>
        <w:t xml:space="preserve"> сельсовете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 от 14.11.2013 № 226-83/1 изложить в новой редакции, согласно приложению к настоящему решению.</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 xml:space="preserve">3. Опубликовать настоящее решение в информационном бюллетене «Вести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w:t>
      </w:r>
    </w:p>
    <w:p w:rsidR="00B42599" w:rsidRPr="00B42599" w:rsidRDefault="00B42599" w:rsidP="00B42599">
      <w:pPr>
        <w:ind w:firstLine="709"/>
        <w:jc w:val="both"/>
        <w:rPr>
          <w:rFonts w:eastAsia="Calibri"/>
          <w:sz w:val="22"/>
          <w:szCs w:val="22"/>
          <w:lang w:eastAsia="en-US"/>
        </w:rPr>
      </w:pPr>
      <w:r w:rsidRPr="00B42599">
        <w:rPr>
          <w:rFonts w:eastAsia="Calibri"/>
          <w:sz w:val="22"/>
          <w:szCs w:val="22"/>
          <w:lang w:eastAsia="en-US"/>
        </w:rPr>
        <w:t>4. Настоящее решение вступает в силу на следующий день после дня его официального опубликования.</w:t>
      </w:r>
    </w:p>
    <w:p w:rsidR="00B42599" w:rsidRPr="00B42599" w:rsidRDefault="00B42599" w:rsidP="00B42599">
      <w:pPr>
        <w:ind w:firstLine="567"/>
        <w:jc w:val="both"/>
        <w:rPr>
          <w:rFonts w:eastAsia="Calibri"/>
          <w:sz w:val="22"/>
          <w:szCs w:val="22"/>
          <w:lang w:eastAsia="en-US"/>
        </w:rPr>
      </w:pPr>
      <w:r w:rsidRPr="00B42599">
        <w:rPr>
          <w:rFonts w:eastAsia="Calibri"/>
          <w:sz w:val="22"/>
          <w:szCs w:val="22"/>
          <w:lang w:eastAsia="en-US"/>
        </w:rPr>
        <w:t xml:space="preserve">Глава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w:t>
      </w:r>
    </w:p>
    <w:p w:rsidR="00B42599" w:rsidRPr="00B42599" w:rsidRDefault="00B42599" w:rsidP="00B42599">
      <w:pPr>
        <w:ind w:firstLine="567"/>
        <w:jc w:val="both"/>
        <w:rPr>
          <w:rFonts w:eastAsia="Calibri"/>
          <w:sz w:val="22"/>
          <w:szCs w:val="22"/>
          <w:lang w:eastAsia="en-US"/>
        </w:rPr>
      </w:pP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w:t>
      </w:r>
    </w:p>
    <w:p w:rsidR="00B42599" w:rsidRPr="00B42599" w:rsidRDefault="00B42599" w:rsidP="00B42599">
      <w:pPr>
        <w:ind w:firstLine="567"/>
        <w:jc w:val="both"/>
        <w:rPr>
          <w:rFonts w:eastAsia="Calibri"/>
          <w:sz w:val="22"/>
          <w:szCs w:val="22"/>
          <w:lang w:eastAsia="en-US"/>
        </w:rPr>
      </w:pPr>
      <w:r w:rsidRPr="00B42599">
        <w:rPr>
          <w:rFonts w:eastAsia="Calibri"/>
          <w:sz w:val="22"/>
          <w:szCs w:val="22"/>
          <w:lang w:eastAsia="en-US"/>
        </w:rPr>
        <w:t xml:space="preserve">Пензенской области                                </w:t>
      </w:r>
      <w:r>
        <w:rPr>
          <w:rFonts w:eastAsia="Calibri"/>
          <w:sz w:val="22"/>
          <w:szCs w:val="22"/>
          <w:lang w:eastAsia="en-US"/>
        </w:rPr>
        <w:t xml:space="preserve">                С.Н. Колесникова</w:t>
      </w:r>
    </w:p>
    <w:p w:rsidR="00B42599" w:rsidRPr="00B42599" w:rsidRDefault="00B42599" w:rsidP="00B42599">
      <w:pPr>
        <w:ind w:firstLine="567"/>
        <w:jc w:val="right"/>
        <w:rPr>
          <w:rFonts w:eastAsia="Calibri"/>
          <w:sz w:val="22"/>
          <w:szCs w:val="22"/>
          <w:lang w:eastAsia="en-US"/>
        </w:rPr>
      </w:pPr>
    </w:p>
    <w:p w:rsidR="00B42599" w:rsidRPr="00B42599" w:rsidRDefault="00B42599" w:rsidP="00B42599">
      <w:pPr>
        <w:ind w:firstLine="567"/>
        <w:jc w:val="right"/>
        <w:rPr>
          <w:rFonts w:eastAsia="Calibri"/>
          <w:sz w:val="22"/>
          <w:szCs w:val="22"/>
          <w:lang w:eastAsia="en-US"/>
        </w:rPr>
      </w:pPr>
      <w:r w:rsidRPr="00B42599">
        <w:rPr>
          <w:rFonts w:eastAsia="Calibri"/>
          <w:sz w:val="22"/>
          <w:szCs w:val="22"/>
          <w:lang w:eastAsia="en-US"/>
        </w:rPr>
        <w:t>Приложение к решению</w:t>
      </w:r>
    </w:p>
    <w:p w:rsidR="00B42599" w:rsidRPr="00B42599" w:rsidRDefault="00B42599" w:rsidP="00B42599">
      <w:pPr>
        <w:ind w:firstLine="567"/>
        <w:jc w:val="right"/>
        <w:rPr>
          <w:rFonts w:eastAsia="Calibri"/>
          <w:sz w:val="22"/>
          <w:szCs w:val="22"/>
          <w:lang w:eastAsia="en-US"/>
        </w:rPr>
      </w:pPr>
      <w:r w:rsidRPr="00B42599">
        <w:rPr>
          <w:rFonts w:eastAsia="Calibri"/>
          <w:sz w:val="22"/>
          <w:szCs w:val="22"/>
          <w:lang w:eastAsia="en-US"/>
        </w:rPr>
        <w:t>Комитета местного самоуправления</w:t>
      </w:r>
    </w:p>
    <w:p w:rsidR="00B42599" w:rsidRPr="00B42599" w:rsidRDefault="00B42599" w:rsidP="00B42599">
      <w:pPr>
        <w:ind w:firstLine="567"/>
        <w:jc w:val="right"/>
        <w:rPr>
          <w:rFonts w:eastAsia="Calibri"/>
          <w:sz w:val="22"/>
          <w:szCs w:val="22"/>
          <w:lang w:eastAsia="en-US"/>
        </w:rPr>
      </w:pPr>
      <w:r w:rsidRPr="00B42599">
        <w:rPr>
          <w:rFonts w:eastAsia="Calibri"/>
          <w:sz w:val="22"/>
          <w:szCs w:val="22"/>
          <w:lang w:eastAsia="en-US"/>
        </w:rPr>
        <w:t xml:space="preserve"> </w:t>
      </w:r>
      <w:proofErr w:type="spellStart"/>
      <w:r w:rsidRPr="00B42599">
        <w:rPr>
          <w:rFonts w:eastAsia="Calibri"/>
          <w:sz w:val="22"/>
          <w:szCs w:val="22"/>
          <w:lang w:eastAsia="en-US"/>
        </w:rPr>
        <w:t>Широкоисского</w:t>
      </w:r>
      <w:proofErr w:type="spellEnd"/>
      <w:r w:rsidRPr="00B42599">
        <w:rPr>
          <w:rFonts w:eastAsia="Calibri"/>
          <w:sz w:val="22"/>
          <w:szCs w:val="22"/>
          <w:lang w:eastAsia="en-US"/>
        </w:rPr>
        <w:t xml:space="preserve"> сельсовета </w:t>
      </w:r>
    </w:p>
    <w:p w:rsidR="00B42599" w:rsidRPr="00B42599" w:rsidRDefault="00B42599" w:rsidP="00B42599">
      <w:pPr>
        <w:ind w:firstLine="567"/>
        <w:jc w:val="right"/>
        <w:rPr>
          <w:rFonts w:eastAsia="Calibri"/>
          <w:sz w:val="22"/>
          <w:szCs w:val="22"/>
          <w:lang w:eastAsia="en-US"/>
        </w:rPr>
      </w:pP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w:t>
      </w:r>
    </w:p>
    <w:p w:rsidR="00B42599" w:rsidRPr="00B42599" w:rsidRDefault="00B42599" w:rsidP="00B42599">
      <w:pPr>
        <w:ind w:firstLine="567"/>
        <w:jc w:val="right"/>
        <w:rPr>
          <w:rFonts w:eastAsia="Calibri"/>
          <w:sz w:val="22"/>
          <w:szCs w:val="22"/>
          <w:lang w:eastAsia="en-US"/>
        </w:rPr>
      </w:pPr>
      <w:r w:rsidRPr="00B42599">
        <w:rPr>
          <w:rFonts w:eastAsia="Calibri"/>
          <w:sz w:val="22"/>
          <w:szCs w:val="22"/>
          <w:lang w:eastAsia="en-US"/>
        </w:rPr>
        <w:t xml:space="preserve"> Пензенской области</w:t>
      </w:r>
    </w:p>
    <w:p w:rsidR="00B42599" w:rsidRPr="00B42599" w:rsidRDefault="00B42599" w:rsidP="00B42599">
      <w:pPr>
        <w:ind w:firstLine="567"/>
        <w:jc w:val="right"/>
        <w:rPr>
          <w:rFonts w:eastAsia="Calibri"/>
          <w:sz w:val="22"/>
          <w:szCs w:val="22"/>
          <w:lang w:eastAsia="en-US"/>
        </w:rPr>
      </w:pPr>
      <w:r w:rsidRPr="00B42599">
        <w:rPr>
          <w:rFonts w:eastAsia="Calibri"/>
          <w:sz w:val="22"/>
          <w:szCs w:val="22"/>
          <w:lang w:eastAsia="en-US"/>
        </w:rPr>
        <w:t>от 11.03.2026 № 113-33/4</w:t>
      </w:r>
    </w:p>
    <w:p w:rsidR="00B42599" w:rsidRPr="00B42599" w:rsidRDefault="00B42599" w:rsidP="00B42599">
      <w:pPr>
        <w:ind w:firstLine="567"/>
        <w:jc w:val="right"/>
        <w:rPr>
          <w:rFonts w:eastAsia="Calibri"/>
          <w:sz w:val="22"/>
          <w:szCs w:val="22"/>
          <w:lang w:eastAsia="en-US"/>
        </w:rPr>
      </w:pPr>
    </w:p>
    <w:p w:rsidR="00B42599" w:rsidRPr="00B42599" w:rsidRDefault="00B42599" w:rsidP="00B42599">
      <w:pPr>
        <w:jc w:val="center"/>
        <w:rPr>
          <w:rFonts w:eastAsia="Calibri"/>
          <w:sz w:val="22"/>
          <w:szCs w:val="22"/>
          <w:lang w:eastAsia="en-US"/>
        </w:rPr>
      </w:pPr>
      <w:r w:rsidRPr="00B42599">
        <w:rPr>
          <w:rFonts w:eastAsia="Calibri"/>
          <w:sz w:val="22"/>
          <w:szCs w:val="22"/>
          <w:lang w:eastAsia="en-US"/>
        </w:rPr>
        <w:t xml:space="preserve">Положение о проведении аттестации муниципальных служащих в </w:t>
      </w:r>
      <w:proofErr w:type="spellStart"/>
      <w:r w:rsidRPr="00B42599">
        <w:rPr>
          <w:rFonts w:eastAsia="Calibri"/>
          <w:sz w:val="22"/>
          <w:szCs w:val="22"/>
          <w:lang w:eastAsia="en-US"/>
        </w:rPr>
        <w:t>Широкоисском</w:t>
      </w:r>
      <w:proofErr w:type="spellEnd"/>
      <w:r w:rsidRPr="00B42599">
        <w:rPr>
          <w:rFonts w:eastAsia="Calibri"/>
          <w:sz w:val="22"/>
          <w:szCs w:val="22"/>
          <w:lang w:eastAsia="en-US"/>
        </w:rPr>
        <w:t xml:space="preserve"> сельсовете </w:t>
      </w:r>
      <w:proofErr w:type="spellStart"/>
      <w:r w:rsidRPr="00B42599">
        <w:rPr>
          <w:rFonts w:eastAsia="Calibri"/>
          <w:sz w:val="22"/>
          <w:szCs w:val="22"/>
          <w:lang w:eastAsia="en-US"/>
        </w:rPr>
        <w:t>Мокшанского</w:t>
      </w:r>
      <w:proofErr w:type="spellEnd"/>
      <w:r w:rsidRPr="00B42599">
        <w:rPr>
          <w:rFonts w:eastAsia="Calibri"/>
          <w:sz w:val="22"/>
          <w:szCs w:val="22"/>
          <w:lang w:eastAsia="en-US"/>
        </w:rPr>
        <w:t xml:space="preserve"> района Пензенской области</w:t>
      </w:r>
    </w:p>
    <w:p w:rsidR="00B42599" w:rsidRPr="00B42599" w:rsidRDefault="00B42599" w:rsidP="00B42599">
      <w:pPr>
        <w:jc w:val="center"/>
        <w:rPr>
          <w:sz w:val="22"/>
          <w:szCs w:val="22"/>
        </w:rPr>
      </w:pPr>
      <w:r w:rsidRPr="00B42599">
        <w:rPr>
          <w:sz w:val="22"/>
          <w:szCs w:val="22"/>
        </w:rPr>
        <w:t>I. Общие положения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B42599">
        <w:rPr>
          <w:sz w:val="22"/>
          <w:szCs w:val="22"/>
        </w:rPr>
        <w:t xml:space="preserve">1. Настоящим Положением в соответствии с Законом Пензенской области от 24 апреля 2024 года N 4208-ЗПО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 </w:t>
      </w:r>
      <w:proofErr w:type="spellStart"/>
      <w:r w:rsidRPr="00B42599">
        <w:rPr>
          <w:sz w:val="22"/>
          <w:szCs w:val="22"/>
        </w:rPr>
        <w:t>Широкоисского</w:t>
      </w:r>
      <w:proofErr w:type="spellEnd"/>
      <w:r w:rsidRPr="00B42599">
        <w:rPr>
          <w:sz w:val="22"/>
          <w:szCs w:val="22"/>
        </w:rPr>
        <w:t xml:space="preserve"> сельсовета </w:t>
      </w:r>
      <w:proofErr w:type="spellStart"/>
      <w:r w:rsidRPr="00B42599">
        <w:rPr>
          <w:sz w:val="22"/>
          <w:szCs w:val="22"/>
        </w:rPr>
        <w:t>Мокшанского</w:t>
      </w:r>
      <w:proofErr w:type="spellEnd"/>
      <w:r w:rsidRPr="00B42599">
        <w:rPr>
          <w:sz w:val="22"/>
          <w:szCs w:val="22"/>
        </w:rPr>
        <w:t xml:space="preserve"> района Пензенской области. </w:t>
      </w:r>
    </w:p>
    <w:p w:rsidR="00B42599" w:rsidRPr="00B42599" w:rsidRDefault="00B42599" w:rsidP="00B42599">
      <w:pPr>
        <w:ind w:firstLine="709"/>
        <w:jc w:val="both"/>
        <w:rPr>
          <w:sz w:val="22"/>
          <w:szCs w:val="22"/>
        </w:rPr>
      </w:pPr>
      <w:r w:rsidRPr="00B42599">
        <w:rPr>
          <w:sz w:val="22"/>
          <w:szCs w:val="22"/>
        </w:rPr>
        <w:t xml:space="preserve">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 </w:t>
      </w:r>
    </w:p>
    <w:p w:rsidR="00B42599" w:rsidRPr="00B42599" w:rsidRDefault="00B42599" w:rsidP="00B42599">
      <w:pPr>
        <w:ind w:firstLine="709"/>
        <w:jc w:val="both"/>
        <w:rPr>
          <w:sz w:val="22"/>
          <w:szCs w:val="22"/>
        </w:rPr>
      </w:pPr>
      <w:r w:rsidRPr="00B42599">
        <w:rPr>
          <w:sz w:val="22"/>
          <w:szCs w:val="22"/>
        </w:rP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 </w:t>
      </w:r>
    </w:p>
    <w:p w:rsidR="00B42599" w:rsidRPr="00B42599" w:rsidRDefault="00B42599" w:rsidP="00B42599">
      <w:pPr>
        <w:ind w:firstLine="709"/>
        <w:jc w:val="both"/>
        <w:rPr>
          <w:sz w:val="22"/>
          <w:szCs w:val="22"/>
        </w:rPr>
      </w:pPr>
      <w:r w:rsidRPr="00B42599">
        <w:rPr>
          <w:sz w:val="22"/>
          <w:szCs w:val="22"/>
        </w:rPr>
        <w:t xml:space="preserve">3. Аттестации не подлежат муниципальные служащие: </w:t>
      </w:r>
    </w:p>
    <w:p w:rsidR="00B42599" w:rsidRPr="00B42599" w:rsidRDefault="00B42599" w:rsidP="00B42599">
      <w:pPr>
        <w:ind w:firstLine="709"/>
        <w:jc w:val="both"/>
        <w:rPr>
          <w:sz w:val="22"/>
          <w:szCs w:val="22"/>
        </w:rPr>
      </w:pPr>
      <w:r w:rsidRPr="00B42599">
        <w:rPr>
          <w:sz w:val="22"/>
          <w:szCs w:val="22"/>
        </w:rPr>
        <w:t xml:space="preserve">а) замещающие должности муниципальной службы менее одного года; </w:t>
      </w:r>
    </w:p>
    <w:p w:rsidR="00B42599" w:rsidRPr="00B42599" w:rsidRDefault="00B42599" w:rsidP="00B42599">
      <w:pPr>
        <w:ind w:firstLine="709"/>
        <w:jc w:val="both"/>
        <w:rPr>
          <w:sz w:val="22"/>
          <w:szCs w:val="22"/>
        </w:rPr>
      </w:pPr>
      <w:r w:rsidRPr="00B42599">
        <w:rPr>
          <w:sz w:val="22"/>
          <w:szCs w:val="22"/>
        </w:rPr>
        <w:t xml:space="preserve">б) </w:t>
      </w:r>
      <w:proofErr w:type="gramStart"/>
      <w:r w:rsidRPr="00B42599">
        <w:rPr>
          <w:sz w:val="22"/>
          <w:szCs w:val="22"/>
        </w:rPr>
        <w:t>достигшие</w:t>
      </w:r>
      <w:proofErr w:type="gramEnd"/>
      <w:r w:rsidRPr="00B42599">
        <w:rPr>
          <w:sz w:val="22"/>
          <w:szCs w:val="22"/>
        </w:rPr>
        <w:t xml:space="preserve"> возраста 60 лет; </w:t>
      </w:r>
    </w:p>
    <w:p w:rsidR="00B42599" w:rsidRPr="00B42599" w:rsidRDefault="00B42599" w:rsidP="00B42599">
      <w:pPr>
        <w:ind w:firstLine="709"/>
        <w:jc w:val="both"/>
        <w:rPr>
          <w:sz w:val="22"/>
          <w:szCs w:val="22"/>
        </w:rPr>
      </w:pPr>
      <w:r w:rsidRPr="00B42599">
        <w:rPr>
          <w:sz w:val="22"/>
          <w:szCs w:val="22"/>
        </w:rPr>
        <w:t xml:space="preserve">в) беременные женщины; </w:t>
      </w:r>
    </w:p>
    <w:p w:rsidR="00B42599" w:rsidRPr="00B42599" w:rsidRDefault="00B42599" w:rsidP="00B42599">
      <w:pPr>
        <w:ind w:firstLine="709"/>
        <w:jc w:val="both"/>
        <w:rPr>
          <w:sz w:val="22"/>
          <w:szCs w:val="22"/>
        </w:rPr>
      </w:pPr>
      <w:proofErr w:type="gramStart"/>
      <w:r w:rsidRPr="00B42599">
        <w:rPr>
          <w:sz w:val="22"/>
          <w:szCs w:val="22"/>
        </w:rPr>
        <w:t>г) находящиеся в отпуске по беременности и родам или в отпуске по уходу за ребенком до достижения им возраста трех лет.</w:t>
      </w:r>
      <w:proofErr w:type="gramEnd"/>
      <w:r w:rsidRPr="00B42599">
        <w:rPr>
          <w:sz w:val="22"/>
          <w:szCs w:val="22"/>
        </w:rPr>
        <w:t xml:space="preserve"> Аттестация указанных муниципальных служащих возможна не ранее чем через год после выхода из отпуска; </w:t>
      </w:r>
    </w:p>
    <w:p w:rsidR="00B42599" w:rsidRPr="00B42599" w:rsidRDefault="00B42599" w:rsidP="00B42599">
      <w:pPr>
        <w:ind w:firstLine="709"/>
        <w:jc w:val="both"/>
        <w:rPr>
          <w:sz w:val="22"/>
          <w:szCs w:val="22"/>
        </w:rPr>
      </w:pPr>
      <w:r w:rsidRPr="00B42599">
        <w:rPr>
          <w:sz w:val="22"/>
          <w:szCs w:val="22"/>
        </w:rPr>
        <w:t xml:space="preserve">д) замещающие должности муниципальной службы на основании срочного трудового договора (контракта). </w:t>
      </w:r>
    </w:p>
    <w:p w:rsidR="00B42599" w:rsidRPr="00B42599" w:rsidRDefault="00B42599" w:rsidP="00B42599">
      <w:pPr>
        <w:ind w:firstLine="709"/>
        <w:jc w:val="both"/>
        <w:rPr>
          <w:sz w:val="22"/>
          <w:szCs w:val="22"/>
        </w:rPr>
      </w:pPr>
      <w:r w:rsidRPr="00B42599">
        <w:rPr>
          <w:sz w:val="22"/>
          <w:szCs w:val="22"/>
        </w:rPr>
        <w:t xml:space="preserve">4. Аттестация муниципальных служащих проводится один раз в три года. </w:t>
      </w:r>
    </w:p>
    <w:p w:rsidR="00B42599" w:rsidRPr="00B42599" w:rsidRDefault="00B42599" w:rsidP="00B42599">
      <w:pPr>
        <w:ind w:firstLine="567"/>
        <w:jc w:val="center"/>
        <w:rPr>
          <w:sz w:val="22"/>
          <w:szCs w:val="22"/>
        </w:rPr>
      </w:pPr>
      <w:r w:rsidRPr="00B42599">
        <w:rPr>
          <w:sz w:val="22"/>
          <w:szCs w:val="22"/>
        </w:rPr>
        <w:t xml:space="preserve">II. Организация проведения аттестации </w:t>
      </w:r>
    </w:p>
    <w:p w:rsidR="00B42599" w:rsidRPr="00B42599" w:rsidRDefault="00B42599" w:rsidP="00B42599">
      <w:pPr>
        <w:ind w:firstLine="709"/>
        <w:jc w:val="both"/>
        <w:rPr>
          <w:sz w:val="22"/>
          <w:szCs w:val="22"/>
        </w:rPr>
      </w:pPr>
      <w:r w:rsidRPr="00B42599">
        <w:rPr>
          <w:sz w:val="22"/>
          <w:szCs w:val="22"/>
        </w:rPr>
        <w:t xml:space="preserve">5. Для проведения аттестации муниципальных служащих руководителем органа местного самоуправления ежегодно издается правовой акт, содержащий положения: </w:t>
      </w:r>
    </w:p>
    <w:p w:rsidR="00B42599" w:rsidRPr="00B42599" w:rsidRDefault="00B42599" w:rsidP="00B42599">
      <w:pPr>
        <w:ind w:firstLine="709"/>
        <w:jc w:val="both"/>
        <w:rPr>
          <w:sz w:val="22"/>
          <w:szCs w:val="22"/>
        </w:rPr>
      </w:pPr>
      <w:r w:rsidRPr="00B42599">
        <w:rPr>
          <w:sz w:val="22"/>
          <w:szCs w:val="22"/>
        </w:rPr>
        <w:t xml:space="preserve">а) о формировании аттестационной комиссии; </w:t>
      </w:r>
    </w:p>
    <w:p w:rsidR="00B42599" w:rsidRPr="00B42599" w:rsidRDefault="00B42599" w:rsidP="00B42599">
      <w:pPr>
        <w:ind w:firstLine="709"/>
        <w:jc w:val="both"/>
        <w:rPr>
          <w:sz w:val="22"/>
          <w:szCs w:val="22"/>
        </w:rPr>
      </w:pPr>
      <w:r w:rsidRPr="00B42599">
        <w:rPr>
          <w:sz w:val="22"/>
          <w:szCs w:val="22"/>
        </w:rPr>
        <w:t xml:space="preserve">б) об утверждении графика проведения аттестации; </w:t>
      </w:r>
    </w:p>
    <w:p w:rsidR="00B42599" w:rsidRPr="00B42599" w:rsidRDefault="00B42599" w:rsidP="00B42599">
      <w:pPr>
        <w:ind w:firstLine="709"/>
        <w:jc w:val="both"/>
        <w:rPr>
          <w:sz w:val="22"/>
          <w:szCs w:val="22"/>
        </w:rPr>
      </w:pPr>
      <w:r w:rsidRPr="00B42599">
        <w:rPr>
          <w:sz w:val="22"/>
          <w:szCs w:val="22"/>
        </w:rPr>
        <w:t xml:space="preserve">в) о подготовке документов, необходимых для работы аттестационной комиссии. </w:t>
      </w:r>
    </w:p>
    <w:p w:rsidR="00B42599" w:rsidRPr="00B42599" w:rsidRDefault="00B42599" w:rsidP="00B42599">
      <w:pPr>
        <w:ind w:firstLine="709"/>
        <w:jc w:val="both"/>
        <w:rPr>
          <w:sz w:val="22"/>
          <w:szCs w:val="22"/>
        </w:rPr>
      </w:pPr>
      <w:r w:rsidRPr="00B42599">
        <w:rPr>
          <w:sz w:val="22"/>
          <w:szCs w:val="22"/>
        </w:rPr>
        <w:lastRenderedPageBreak/>
        <w:t xml:space="preserve">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 </w:t>
      </w:r>
    </w:p>
    <w:p w:rsidR="00B42599" w:rsidRPr="00B42599" w:rsidRDefault="00B42599" w:rsidP="00B42599">
      <w:pPr>
        <w:ind w:firstLine="709"/>
        <w:jc w:val="both"/>
        <w:rPr>
          <w:sz w:val="22"/>
          <w:szCs w:val="22"/>
        </w:rPr>
      </w:pPr>
      <w:r w:rsidRPr="00B42599">
        <w:rPr>
          <w:sz w:val="22"/>
          <w:szCs w:val="22"/>
        </w:rPr>
        <w:t xml:space="preserve">7. </w:t>
      </w:r>
      <w:proofErr w:type="gramStart"/>
      <w:r w:rsidRPr="00B42599">
        <w:rPr>
          <w:sz w:val="22"/>
          <w:szCs w:val="22"/>
        </w:rPr>
        <w:t xml:space="preserve">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28" w:history="1">
        <w:r w:rsidRPr="00B42599">
          <w:rPr>
            <w:color w:val="0000FF"/>
            <w:sz w:val="22"/>
            <w:szCs w:val="22"/>
            <w:u w:val="single"/>
          </w:rPr>
          <w:t>абзаца второго</w:t>
        </w:r>
      </w:hyperlink>
      <w:r w:rsidRPr="00B42599">
        <w:rPr>
          <w:sz w:val="22"/>
          <w:szCs w:val="22"/>
        </w:rPr>
        <w:t xml:space="preserve"> настоящего пункта независимые эксперты - представители научных, образовательных и других организаций, а также иных органов</w:t>
      </w:r>
      <w:proofErr w:type="gramEnd"/>
      <w:r w:rsidRPr="00B42599">
        <w:rPr>
          <w:sz w:val="22"/>
          <w:szCs w:val="22"/>
        </w:rPr>
        <w:t xml:space="preserve">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 </w:t>
      </w:r>
    </w:p>
    <w:p w:rsidR="00B42599" w:rsidRPr="00B42599" w:rsidRDefault="00B42599" w:rsidP="00B42599">
      <w:pPr>
        <w:ind w:firstLine="709"/>
        <w:jc w:val="both"/>
        <w:rPr>
          <w:sz w:val="22"/>
          <w:szCs w:val="22"/>
        </w:rPr>
      </w:pPr>
      <w:bookmarkStart w:id="0" w:name="p28"/>
      <w:bookmarkEnd w:id="0"/>
      <w:r w:rsidRPr="00B42599">
        <w:rPr>
          <w:sz w:val="22"/>
          <w:szCs w:val="22"/>
        </w:rPr>
        <w:t xml:space="preserve">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 </w:t>
      </w:r>
    </w:p>
    <w:p w:rsidR="00B42599" w:rsidRPr="00B42599" w:rsidRDefault="00B42599" w:rsidP="00B42599">
      <w:pPr>
        <w:ind w:firstLine="709"/>
        <w:jc w:val="both"/>
        <w:rPr>
          <w:sz w:val="22"/>
          <w:szCs w:val="22"/>
        </w:rPr>
      </w:pPr>
      <w:r w:rsidRPr="00B42599">
        <w:rPr>
          <w:sz w:val="22"/>
          <w:szCs w:val="22"/>
        </w:rPr>
        <w:t xml:space="preserve">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p>
    <w:p w:rsidR="00B42599" w:rsidRPr="00B42599" w:rsidRDefault="00B42599" w:rsidP="00B42599">
      <w:pPr>
        <w:ind w:firstLine="709"/>
        <w:jc w:val="both"/>
        <w:rPr>
          <w:sz w:val="22"/>
          <w:szCs w:val="22"/>
        </w:rPr>
      </w:pPr>
      <w:r w:rsidRPr="00B42599">
        <w:rPr>
          <w:sz w:val="22"/>
          <w:szCs w:val="22"/>
        </w:rPr>
        <w:t xml:space="preserve">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 </w:t>
      </w:r>
    </w:p>
    <w:p w:rsidR="00B42599" w:rsidRPr="00B42599" w:rsidRDefault="00B42599" w:rsidP="00B42599">
      <w:pPr>
        <w:ind w:firstLine="709"/>
        <w:jc w:val="both"/>
        <w:rPr>
          <w:sz w:val="22"/>
          <w:szCs w:val="22"/>
        </w:rPr>
      </w:pPr>
      <w:r w:rsidRPr="00B42599">
        <w:rPr>
          <w:sz w:val="22"/>
          <w:szCs w:val="22"/>
        </w:rPr>
        <w:t xml:space="preserve">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 </w:t>
      </w:r>
    </w:p>
    <w:p w:rsidR="00B42599" w:rsidRPr="00B42599" w:rsidRDefault="00B42599" w:rsidP="00B42599">
      <w:pPr>
        <w:ind w:firstLine="709"/>
        <w:jc w:val="both"/>
        <w:rPr>
          <w:sz w:val="22"/>
          <w:szCs w:val="22"/>
        </w:rPr>
      </w:pPr>
      <w:r w:rsidRPr="00B42599">
        <w:rPr>
          <w:sz w:val="22"/>
          <w:szCs w:val="22"/>
        </w:rPr>
        <w:t xml:space="preserve">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 </w:t>
      </w:r>
    </w:p>
    <w:p w:rsidR="00B42599" w:rsidRPr="00B42599" w:rsidRDefault="00B42599" w:rsidP="00B42599">
      <w:pPr>
        <w:ind w:firstLine="709"/>
        <w:jc w:val="both"/>
        <w:rPr>
          <w:sz w:val="22"/>
          <w:szCs w:val="22"/>
        </w:rPr>
      </w:pPr>
      <w:r w:rsidRPr="00B42599">
        <w:rPr>
          <w:sz w:val="22"/>
          <w:szCs w:val="22"/>
        </w:rPr>
        <w:t xml:space="preserve">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 </w:t>
      </w:r>
    </w:p>
    <w:p w:rsidR="00B42599" w:rsidRPr="00B42599" w:rsidRDefault="00B42599" w:rsidP="00B42599">
      <w:pPr>
        <w:ind w:firstLine="709"/>
        <w:jc w:val="both"/>
        <w:rPr>
          <w:sz w:val="22"/>
          <w:szCs w:val="22"/>
        </w:rPr>
      </w:pPr>
      <w:r w:rsidRPr="00B42599">
        <w:rPr>
          <w:sz w:val="22"/>
          <w:szCs w:val="22"/>
        </w:rPr>
        <w:t xml:space="preserve">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 </w:t>
      </w:r>
    </w:p>
    <w:p w:rsidR="00B42599" w:rsidRPr="00B42599" w:rsidRDefault="00B42599" w:rsidP="00B42599">
      <w:pPr>
        <w:ind w:firstLine="709"/>
        <w:jc w:val="both"/>
        <w:rPr>
          <w:sz w:val="22"/>
          <w:szCs w:val="22"/>
        </w:rPr>
      </w:pPr>
      <w:r w:rsidRPr="00B42599">
        <w:rPr>
          <w:sz w:val="22"/>
          <w:szCs w:val="22"/>
        </w:rPr>
        <w:t xml:space="preserve">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 </w:t>
      </w:r>
    </w:p>
    <w:p w:rsidR="00B42599" w:rsidRPr="00B42599" w:rsidRDefault="00B42599" w:rsidP="00B42599">
      <w:pPr>
        <w:ind w:firstLine="709"/>
        <w:jc w:val="both"/>
        <w:rPr>
          <w:sz w:val="22"/>
          <w:szCs w:val="22"/>
        </w:rPr>
      </w:pPr>
      <w:r w:rsidRPr="00B42599">
        <w:rPr>
          <w:sz w:val="22"/>
          <w:szCs w:val="22"/>
        </w:rPr>
        <w:t xml:space="preserve">12. В графике проведения аттестации указываются: </w:t>
      </w:r>
    </w:p>
    <w:p w:rsidR="00B42599" w:rsidRPr="00B42599" w:rsidRDefault="00B42599" w:rsidP="00B42599">
      <w:pPr>
        <w:ind w:firstLine="709"/>
        <w:jc w:val="both"/>
        <w:rPr>
          <w:sz w:val="22"/>
          <w:szCs w:val="22"/>
        </w:rPr>
      </w:pPr>
      <w:r w:rsidRPr="00B42599">
        <w:rPr>
          <w:sz w:val="22"/>
          <w:szCs w:val="22"/>
        </w:rPr>
        <w:t xml:space="preserve">а) наименование органа местного самоуправления муниципального образования, в котором проводится аттестация; </w:t>
      </w:r>
    </w:p>
    <w:p w:rsidR="00B42599" w:rsidRPr="00B42599" w:rsidRDefault="00B42599" w:rsidP="00B42599">
      <w:pPr>
        <w:ind w:firstLine="709"/>
        <w:jc w:val="both"/>
        <w:rPr>
          <w:sz w:val="22"/>
          <w:szCs w:val="22"/>
        </w:rPr>
      </w:pPr>
      <w:r w:rsidRPr="00B42599">
        <w:rPr>
          <w:sz w:val="22"/>
          <w:szCs w:val="22"/>
        </w:rPr>
        <w:t xml:space="preserve">б) список муниципальных служащих, подлежащих аттестации; </w:t>
      </w:r>
    </w:p>
    <w:p w:rsidR="00B42599" w:rsidRPr="00B42599" w:rsidRDefault="00B42599" w:rsidP="00B42599">
      <w:pPr>
        <w:ind w:firstLine="709"/>
        <w:jc w:val="both"/>
        <w:rPr>
          <w:sz w:val="22"/>
          <w:szCs w:val="22"/>
        </w:rPr>
      </w:pPr>
      <w:r w:rsidRPr="00B42599">
        <w:rPr>
          <w:sz w:val="22"/>
          <w:szCs w:val="22"/>
        </w:rPr>
        <w:lastRenderedPageBreak/>
        <w:t xml:space="preserve">в) дата, время и место проведения аттестации; </w:t>
      </w:r>
    </w:p>
    <w:p w:rsidR="00B42599" w:rsidRPr="00B42599" w:rsidRDefault="00B42599" w:rsidP="00B42599">
      <w:pPr>
        <w:ind w:firstLine="709"/>
        <w:jc w:val="both"/>
        <w:rPr>
          <w:sz w:val="22"/>
          <w:szCs w:val="22"/>
        </w:rPr>
      </w:pPr>
      <w:r w:rsidRPr="00B42599">
        <w:rPr>
          <w:sz w:val="22"/>
          <w:szCs w:val="22"/>
        </w:rPr>
        <w:t xml:space="preserve">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 </w:t>
      </w:r>
    </w:p>
    <w:p w:rsidR="00B42599" w:rsidRPr="00B42599" w:rsidRDefault="00B42599" w:rsidP="00B42599">
      <w:pPr>
        <w:ind w:firstLine="709"/>
        <w:jc w:val="both"/>
        <w:rPr>
          <w:sz w:val="22"/>
          <w:szCs w:val="22"/>
        </w:rPr>
      </w:pPr>
      <w:r w:rsidRPr="00B42599">
        <w:rPr>
          <w:sz w:val="22"/>
          <w:szCs w:val="22"/>
        </w:rPr>
        <w:t xml:space="preserve">13. Не </w:t>
      </w:r>
      <w:proofErr w:type="gramStart"/>
      <w:r w:rsidRPr="00B42599">
        <w:rPr>
          <w:sz w:val="22"/>
          <w:szCs w:val="22"/>
        </w:rPr>
        <w:t>позднее</w:t>
      </w:r>
      <w:proofErr w:type="gramEnd"/>
      <w:r w:rsidRPr="00B42599">
        <w:rPr>
          <w:sz w:val="22"/>
          <w:szCs w:val="22"/>
        </w:rPr>
        <w:t xml:space="preserve">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95" w:history="1">
        <w:r w:rsidRPr="00B42599">
          <w:rPr>
            <w:color w:val="0000FF"/>
            <w:sz w:val="22"/>
            <w:szCs w:val="22"/>
            <w:u w:val="single"/>
          </w:rPr>
          <w:t>отзыв</w:t>
        </w:r>
      </w:hyperlink>
      <w:r w:rsidRPr="00B42599">
        <w:rPr>
          <w:sz w:val="22"/>
          <w:szCs w:val="22"/>
        </w:rP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 </w:t>
      </w:r>
    </w:p>
    <w:p w:rsidR="00B42599" w:rsidRPr="00B42599" w:rsidRDefault="00B42599" w:rsidP="00B42599">
      <w:pPr>
        <w:ind w:firstLine="709"/>
        <w:jc w:val="both"/>
        <w:rPr>
          <w:sz w:val="22"/>
          <w:szCs w:val="22"/>
        </w:rPr>
      </w:pPr>
      <w:r w:rsidRPr="00B42599">
        <w:rPr>
          <w:sz w:val="22"/>
          <w:szCs w:val="22"/>
        </w:rPr>
        <w:t xml:space="preserve">14. Отзыв должен содержать следующие сведения о муниципальном служащем: </w:t>
      </w:r>
    </w:p>
    <w:p w:rsidR="00B42599" w:rsidRPr="00B42599" w:rsidRDefault="00B42599" w:rsidP="00B42599">
      <w:pPr>
        <w:ind w:firstLine="709"/>
        <w:jc w:val="both"/>
        <w:rPr>
          <w:sz w:val="22"/>
          <w:szCs w:val="22"/>
        </w:rPr>
      </w:pPr>
      <w:r w:rsidRPr="00B42599">
        <w:rPr>
          <w:sz w:val="22"/>
          <w:szCs w:val="22"/>
        </w:rPr>
        <w:t xml:space="preserve">а) фамилия, имя, отчество; </w:t>
      </w:r>
    </w:p>
    <w:p w:rsidR="00B42599" w:rsidRPr="00B42599" w:rsidRDefault="00B42599" w:rsidP="00B42599">
      <w:pPr>
        <w:ind w:firstLine="709"/>
        <w:jc w:val="both"/>
        <w:rPr>
          <w:sz w:val="22"/>
          <w:szCs w:val="22"/>
        </w:rPr>
      </w:pPr>
      <w:r w:rsidRPr="00B42599">
        <w:rPr>
          <w:sz w:val="22"/>
          <w:szCs w:val="22"/>
        </w:rPr>
        <w:t xml:space="preserve">б) замещаемая должность муниципальной службы на момент проведения аттестации и дата назначения на эту должность; </w:t>
      </w:r>
    </w:p>
    <w:p w:rsidR="00B42599" w:rsidRPr="00B42599" w:rsidRDefault="00B42599" w:rsidP="00B42599">
      <w:pPr>
        <w:ind w:firstLine="709"/>
        <w:jc w:val="both"/>
        <w:rPr>
          <w:sz w:val="22"/>
          <w:szCs w:val="22"/>
        </w:rPr>
      </w:pPr>
      <w:r w:rsidRPr="00B42599">
        <w:rPr>
          <w:sz w:val="22"/>
          <w:szCs w:val="22"/>
        </w:rPr>
        <w:t xml:space="preserve">в) перечень основных вопросов (документов), в решении (разработке) которых муниципальный служащий принимал участие; </w:t>
      </w:r>
    </w:p>
    <w:p w:rsidR="00B42599" w:rsidRPr="00B42599" w:rsidRDefault="00B42599" w:rsidP="00B42599">
      <w:pPr>
        <w:ind w:firstLine="709"/>
        <w:jc w:val="both"/>
        <w:rPr>
          <w:sz w:val="22"/>
          <w:szCs w:val="22"/>
        </w:rPr>
      </w:pPr>
      <w:r w:rsidRPr="00B42599">
        <w:rPr>
          <w:sz w:val="22"/>
          <w:szCs w:val="22"/>
        </w:rPr>
        <w:t xml:space="preserve">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w:t>
      </w:r>
    </w:p>
    <w:p w:rsidR="00B42599" w:rsidRPr="00B42599" w:rsidRDefault="00B42599" w:rsidP="00B42599">
      <w:pPr>
        <w:ind w:firstLine="709"/>
        <w:jc w:val="both"/>
        <w:rPr>
          <w:sz w:val="22"/>
          <w:szCs w:val="22"/>
        </w:rPr>
      </w:pPr>
      <w:r w:rsidRPr="00B42599">
        <w:rPr>
          <w:sz w:val="22"/>
          <w:szCs w:val="22"/>
        </w:rPr>
        <w:t xml:space="preserve">15. К отзыву прилагаются сведения о выполненных муниципальным служащим поручениях и подготовленных им проектах документов за указанный период. </w:t>
      </w:r>
    </w:p>
    <w:p w:rsidR="00B42599" w:rsidRPr="00B42599" w:rsidRDefault="00B42599" w:rsidP="00B42599">
      <w:pPr>
        <w:ind w:firstLine="709"/>
        <w:jc w:val="both"/>
        <w:rPr>
          <w:sz w:val="22"/>
          <w:szCs w:val="22"/>
        </w:rPr>
      </w:pPr>
      <w:r w:rsidRPr="00B42599">
        <w:rPr>
          <w:sz w:val="22"/>
          <w:szCs w:val="22"/>
        </w:rPr>
        <w:t xml:space="preserve">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 </w:t>
      </w:r>
    </w:p>
    <w:p w:rsidR="00B42599" w:rsidRPr="00B42599" w:rsidRDefault="00B42599" w:rsidP="00B42599">
      <w:pPr>
        <w:ind w:firstLine="709"/>
        <w:jc w:val="both"/>
        <w:rPr>
          <w:sz w:val="22"/>
          <w:szCs w:val="22"/>
        </w:rPr>
      </w:pPr>
      <w:r w:rsidRPr="00B42599">
        <w:rPr>
          <w:sz w:val="22"/>
          <w:szCs w:val="22"/>
        </w:rPr>
        <w:t xml:space="preserve">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w:t>
      </w:r>
    </w:p>
    <w:p w:rsidR="00B42599" w:rsidRPr="00B42599" w:rsidRDefault="00B42599" w:rsidP="00B42599">
      <w:pPr>
        <w:ind w:firstLine="709"/>
        <w:jc w:val="both"/>
        <w:rPr>
          <w:sz w:val="22"/>
          <w:szCs w:val="22"/>
        </w:rPr>
      </w:pPr>
      <w:r w:rsidRPr="00B42599">
        <w:rPr>
          <w:sz w:val="22"/>
          <w:szCs w:val="22"/>
        </w:rPr>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 </w:t>
      </w:r>
    </w:p>
    <w:p w:rsidR="00B42599" w:rsidRPr="00B42599" w:rsidRDefault="00B42599" w:rsidP="00B42599">
      <w:pPr>
        <w:jc w:val="center"/>
        <w:rPr>
          <w:sz w:val="22"/>
          <w:szCs w:val="22"/>
        </w:rPr>
      </w:pPr>
      <w:r w:rsidRPr="00B42599">
        <w:rPr>
          <w:sz w:val="22"/>
          <w:szCs w:val="22"/>
        </w:rPr>
        <w:t xml:space="preserve">III. Проведение аттестации </w:t>
      </w:r>
    </w:p>
    <w:p w:rsidR="00B42599" w:rsidRPr="00B42599" w:rsidRDefault="00B42599" w:rsidP="00B42599">
      <w:pPr>
        <w:ind w:firstLine="709"/>
        <w:jc w:val="both"/>
        <w:rPr>
          <w:sz w:val="22"/>
          <w:szCs w:val="22"/>
        </w:rPr>
      </w:pPr>
      <w:r w:rsidRPr="00B42599">
        <w:rPr>
          <w:sz w:val="22"/>
          <w:szCs w:val="22"/>
        </w:rPr>
        <w:t xml:space="preserve">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 </w:t>
      </w:r>
    </w:p>
    <w:p w:rsidR="00B42599" w:rsidRPr="00B42599" w:rsidRDefault="00B42599" w:rsidP="00B42599">
      <w:pPr>
        <w:ind w:firstLine="709"/>
        <w:jc w:val="both"/>
        <w:rPr>
          <w:sz w:val="22"/>
          <w:szCs w:val="22"/>
        </w:rPr>
      </w:pPr>
      <w:r w:rsidRPr="00B42599">
        <w:rPr>
          <w:sz w:val="22"/>
          <w:szCs w:val="22"/>
        </w:rPr>
        <w:t xml:space="preserve">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 </w:t>
      </w:r>
    </w:p>
    <w:p w:rsidR="00B42599" w:rsidRPr="00B42599" w:rsidRDefault="00B42599" w:rsidP="00B42599">
      <w:pPr>
        <w:ind w:firstLine="709"/>
        <w:jc w:val="both"/>
        <w:rPr>
          <w:sz w:val="22"/>
          <w:szCs w:val="22"/>
        </w:rPr>
      </w:pPr>
      <w:r w:rsidRPr="00B42599">
        <w:rPr>
          <w:sz w:val="22"/>
          <w:szCs w:val="22"/>
        </w:rPr>
        <w:t xml:space="preserve">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 </w:t>
      </w:r>
    </w:p>
    <w:p w:rsidR="00B42599" w:rsidRPr="00B42599" w:rsidRDefault="00B42599" w:rsidP="00B42599">
      <w:pPr>
        <w:ind w:firstLine="709"/>
        <w:jc w:val="both"/>
        <w:rPr>
          <w:sz w:val="22"/>
          <w:szCs w:val="22"/>
        </w:rPr>
      </w:pPr>
      <w:r w:rsidRPr="00B42599">
        <w:rPr>
          <w:sz w:val="22"/>
          <w:szCs w:val="22"/>
        </w:rPr>
        <w:t xml:space="preserve">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 </w:t>
      </w:r>
    </w:p>
    <w:p w:rsidR="00B42599" w:rsidRPr="00B42599" w:rsidRDefault="00B42599" w:rsidP="00B42599">
      <w:pPr>
        <w:ind w:firstLine="709"/>
        <w:jc w:val="both"/>
        <w:rPr>
          <w:sz w:val="22"/>
          <w:szCs w:val="22"/>
        </w:rPr>
      </w:pPr>
      <w:proofErr w:type="gramStart"/>
      <w:r w:rsidRPr="00B42599">
        <w:rPr>
          <w:sz w:val="22"/>
          <w:szCs w:val="22"/>
        </w:rPr>
        <w:t>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w:t>
      </w:r>
      <w:r w:rsidRPr="00B42599">
        <w:rPr>
          <w:sz w:val="22"/>
          <w:szCs w:val="22"/>
        </w:rPr>
        <w:lastRenderedPageBreak/>
        <w:t xml:space="preserve">распорядительными полномочиями по отношению к другим муниципальным служащим, - также организаторские способности. </w:t>
      </w:r>
      <w:proofErr w:type="gramEnd"/>
    </w:p>
    <w:p w:rsidR="00B42599" w:rsidRPr="00B42599" w:rsidRDefault="00B42599" w:rsidP="00B42599">
      <w:pPr>
        <w:ind w:firstLine="709"/>
        <w:jc w:val="both"/>
        <w:rPr>
          <w:sz w:val="22"/>
          <w:szCs w:val="22"/>
        </w:rPr>
      </w:pPr>
      <w:r w:rsidRPr="00B42599">
        <w:rPr>
          <w:sz w:val="22"/>
          <w:szCs w:val="22"/>
        </w:rPr>
        <w:t xml:space="preserve">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 </w:t>
      </w:r>
    </w:p>
    <w:p w:rsidR="00B42599" w:rsidRPr="00B42599" w:rsidRDefault="00B42599" w:rsidP="00B42599">
      <w:pPr>
        <w:ind w:firstLine="709"/>
        <w:jc w:val="both"/>
        <w:rPr>
          <w:sz w:val="22"/>
          <w:szCs w:val="22"/>
        </w:rPr>
      </w:pPr>
      <w:r w:rsidRPr="00B42599">
        <w:rPr>
          <w:sz w:val="22"/>
          <w:szCs w:val="22"/>
        </w:rPr>
        <w:t xml:space="preserve">19. Заседание аттестационной комиссии считается правомочным, если на нем присутствует не менее двух третей ее членов. </w:t>
      </w:r>
    </w:p>
    <w:p w:rsidR="00B42599" w:rsidRPr="00B42599" w:rsidRDefault="00B42599" w:rsidP="00B42599">
      <w:pPr>
        <w:ind w:firstLine="709"/>
        <w:jc w:val="both"/>
        <w:rPr>
          <w:sz w:val="22"/>
          <w:szCs w:val="22"/>
        </w:rPr>
      </w:pPr>
      <w:r w:rsidRPr="00B42599">
        <w:rPr>
          <w:sz w:val="22"/>
          <w:szCs w:val="22"/>
        </w:rPr>
        <w:t xml:space="preserve">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 </w:t>
      </w:r>
    </w:p>
    <w:p w:rsidR="00B42599" w:rsidRPr="00B42599" w:rsidRDefault="00B42599" w:rsidP="00B42599">
      <w:pPr>
        <w:ind w:firstLine="709"/>
        <w:jc w:val="both"/>
        <w:rPr>
          <w:sz w:val="22"/>
          <w:szCs w:val="22"/>
        </w:rPr>
      </w:pPr>
      <w:r w:rsidRPr="00B42599">
        <w:rPr>
          <w:sz w:val="22"/>
          <w:szCs w:val="22"/>
        </w:rPr>
        <w:t xml:space="preserve">На период аттестации муниципального служащего, являющегося членом аттестационной комиссии, его членство в этой комиссии приостанавливается. </w:t>
      </w:r>
    </w:p>
    <w:p w:rsidR="00B42599" w:rsidRPr="00B42599" w:rsidRDefault="00B42599" w:rsidP="00B42599">
      <w:pPr>
        <w:ind w:firstLine="709"/>
        <w:jc w:val="both"/>
        <w:rPr>
          <w:sz w:val="22"/>
          <w:szCs w:val="22"/>
        </w:rPr>
      </w:pPr>
      <w:r w:rsidRPr="00B42599">
        <w:rPr>
          <w:sz w:val="22"/>
          <w:szCs w:val="22"/>
        </w:rPr>
        <w:t xml:space="preserve">21. По результатам аттестации муниципального служащего аттестационной комиссией принимается одно из следующих решений: </w:t>
      </w:r>
    </w:p>
    <w:p w:rsidR="00B42599" w:rsidRPr="00B42599" w:rsidRDefault="00B42599" w:rsidP="00B42599">
      <w:pPr>
        <w:ind w:firstLine="709"/>
        <w:jc w:val="both"/>
        <w:rPr>
          <w:sz w:val="22"/>
          <w:szCs w:val="22"/>
        </w:rPr>
      </w:pPr>
      <w:r w:rsidRPr="00B42599">
        <w:rPr>
          <w:sz w:val="22"/>
          <w:szCs w:val="22"/>
        </w:rPr>
        <w:t xml:space="preserve">а) соответствует замещаемой должности муниципальной службы; </w:t>
      </w:r>
    </w:p>
    <w:p w:rsidR="00B42599" w:rsidRPr="00B42599" w:rsidRDefault="00B42599" w:rsidP="00B42599">
      <w:pPr>
        <w:ind w:firstLine="709"/>
        <w:jc w:val="both"/>
        <w:rPr>
          <w:sz w:val="22"/>
          <w:szCs w:val="22"/>
        </w:rPr>
      </w:pPr>
      <w:r w:rsidRPr="00B42599">
        <w:rPr>
          <w:sz w:val="22"/>
          <w:szCs w:val="22"/>
        </w:rPr>
        <w:t xml:space="preserve">б) не соответствует замещаемой должности муниципальной службы. </w:t>
      </w:r>
    </w:p>
    <w:p w:rsidR="00B42599" w:rsidRPr="00B42599" w:rsidRDefault="00B42599" w:rsidP="00B42599">
      <w:pPr>
        <w:ind w:firstLine="709"/>
        <w:jc w:val="both"/>
        <w:rPr>
          <w:sz w:val="22"/>
          <w:szCs w:val="22"/>
        </w:rPr>
      </w:pPr>
      <w:r w:rsidRPr="00B42599">
        <w:rPr>
          <w:sz w:val="22"/>
          <w:szCs w:val="22"/>
        </w:rPr>
        <w:t xml:space="preserve">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 </w:t>
      </w:r>
    </w:p>
    <w:p w:rsidR="00B42599" w:rsidRPr="00B42599" w:rsidRDefault="00B42599" w:rsidP="00B42599">
      <w:pPr>
        <w:ind w:firstLine="709"/>
        <w:jc w:val="both"/>
        <w:rPr>
          <w:sz w:val="22"/>
          <w:szCs w:val="22"/>
        </w:rPr>
      </w:pPr>
      <w:r w:rsidRPr="00B42599">
        <w:rPr>
          <w:sz w:val="22"/>
          <w:szCs w:val="22"/>
        </w:rPr>
        <w:t xml:space="preserve">22. Результаты аттестации сообщаются аттестованным муниципальным служащим непосредственно после подведения итогов голосования. </w:t>
      </w:r>
    </w:p>
    <w:p w:rsidR="00B42599" w:rsidRPr="00B42599" w:rsidRDefault="00B42599" w:rsidP="00B42599">
      <w:pPr>
        <w:ind w:firstLine="709"/>
        <w:jc w:val="both"/>
        <w:rPr>
          <w:sz w:val="22"/>
          <w:szCs w:val="22"/>
        </w:rPr>
      </w:pPr>
      <w:r w:rsidRPr="00B42599">
        <w:rPr>
          <w:sz w:val="22"/>
          <w:szCs w:val="22"/>
        </w:rPr>
        <w:t xml:space="preserve">Результаты аттестации заносятся в аттестационный </w:t>
      </w:r>
      <w:hyperlink w:anchor="p198" w:history="1">
        <w:r w:rsidRPr="00B42599">
          <w:rPr>
            <w:color w:val="0000FF"/>
            <w:sz w:val="22"/>
            <w:szCs w:val="22"/>
            <w:u w:val="single"/>
          </w:rPr>
          <w:t>лист</w:t>
        </w:r>
      </w:hyperlink>
      <w:r w:rsidRPr="00B42599">
        <w:rPr>
          <w:sz w:val="22"/>
          <w:szCs w:val="22"/>
        </w:rPr>
        <w:t xml:space="preserve"> муниципального служащего, составленный по форме согласно приложению 2 к настоящему Положению. </w:t>
      </w:r>
    </w:p>
    <w:p w:rsidR="00B42599" w:rsidRPr="00B42599" w:rsidRDefault="00B42599" w:rsidP="00B42599">
      <w:pPr>
        <w:ind w:firstLine="709"/>
        <w:jc w:val="both"/>
        <w:rPr>
          <w:sz w:val="22"/>
          <w:szCs w:val="22"/>
        </w:rPr>
      </w:pPr>
      <w:r w:rsidRPr="00B42599">
        <w:rPr>
          <w:sz w:val="22"/>
          <w:szCs w:val="22"/>
        </w:rPr>
        <w:t xml:space="preserve">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 </w:t>
      </w:r>
    </w:p>
    <w:p w:rsidR="00B42599" w:rsidRPr="00B42599" w:rsidRDefault="00B42599" w:rsidP="00B42599">
      <w:pPr>
        <w:ind w:firstLine="709"/>
        <w:jc w:val="both"/>
        <w:rPr>
          <w:sz w:val="22"/>
          <w:szCs w:val="22"/>
        </w:rPr>
      </w:pPr>
      <w:r w:rsidRPr="00B42599">
        <w:rPr>
          <w:sz w:val="22"/>
          <w:szCs w:val="22"/>
        </w:rPr>
        <w:t xml:space="preserve">Муниципальный служащий знакомится с аттестационным листом под расписку. </w:t>
      </w:r>
    </w:p>
    <w:p w:rsidR="00B42599" w:rsidRPr="00B42599" w:rsidRDefault="00B42599" w:rsidP="00B42599">
      <w:pPr>
        <w:ind w:firstLine="709"/>
        <w:jc w:val="both"/>
        <w:rPr>
          <w:sz w:val="22"/>
          <w:szCs w:val="22"/>
        </w:rPr>
      </w:pPr>
      <w:r w:rsidRPr="00B42599">
        <w:rPr>
          <w:sz w:val="22"/>
          <w:szCs w:val="22"/>
        </w:rPr>
        <w:t xml:space="preserve">Аттестационный лист муниципального служащего, прошедшего аттестацию, и отзыв хранятся в личном деле муниципального служащего. </w:t>
      </w:r>
    </w:p>
    <w:p w:rsidR="00B42599" w:rsidRPr="00B42599" w:rsidRDefault="00B42599" w:rsidP="00B42599">
      <w:pPr>
        <w:ind w:firstLine="709"/>
        <w:jc w:val="both"/>
        <w:rPr>
          <w:sz w:val="22"/>
          <w:szCs w:val="22"/>
        </w:rPr>
      </w:pPr>
      <w:r w:rsidRPr="00B42599">
        <w:rPr>
          <w:sz w:val="22"/>
          <w:szCs w:val="22"/>
        </w:rPr>
        <w:t xml:space="preserve">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w:t>
      </w:r>
    </w:p>
    <w:p w:rsidR="00B42599" w:rsidRPr="00B42599" w:rsidRDefault="00B42599" w:rsidP="00B42599">
      <w:pPr>
        <w:ind w:firstLine="709"/>
        <w:jc w:val="both"/>
        <w:rPr>
          <w:sz w:val="22"/>
          <w:szCs w:val="22"/>
        </w:rPr>
      </w:pPr>
      <w:r w:rsidRPr="00B42599">
        <w:rPr>
          <w:sz w:val="22"/>
          <w:szCs w:val="22"/>
        </w:rPr>
        <w:t xml:space="preserve">23. Материалы аттестации передаются представителю нанимателя не позднее чем через семь дней после ее проведения. </w:t>
      </w:r>
    </w:p>
    <w:p w:rsidR="00B42599" w:rsidRPr="00B42599" w:rsidRDefault="00B42599" w:rsidP="00B42599">
      <w:pPr>
        <w:ind w:firstLine="709"/>
        <w:jc w:val="both"/>
        <w:rPr>
          <w:sz w:val="22"/>
          <w:szCs w:val="22"/>
        </w:rPr>
      </w:pPr>
      <w:r w:rsidRPr="00B42599">
        <w:rPr>
          <w:sz w:val="22"/>
          <w:szCs w:val="22"/>
        </w:rPr>
        <w:t xml:space="preserve">24. Муниципальный служащий вправе обжаловать результаты аттестации в соответствии с законодательством Российской Федерации. </w:t>
      </w:r>
    </w:p>
    <w:p w:rsidR="00B42599" w:rsidRPr="00B42599" w:rsidRDefault="00B42599" w:rsidP="00B42599">
      <w:pPr>
        <w:ind w:firstLine="567"/>
        <w:jc w:val="both"/>
        <w:rPr>
          <w:sz w:val="22"/>
          <w:szCs w:val="22"/>
        </w:rPr>
      </w:pPr>
      <w:r w:rsidRPr="00B42599">
        <w:rPr>
          <w:sz w:val="22"/>
          <w:szCs w:val="22"/>
        </w:rPr>
        <w:t xml:space="preserve"> </w:t>
      </w:r>
    </w:p>
    <w:p w:rsidR="00B42599" w:rsidRPr="00B42599" w:rsidRDefault="00B42599" w:rsidP="00B42599">
      <w:pPr>
        <w:ind w:firstLine="567"/>
        <w:jc w:val="both"/>
        <w:rPr>
          <w:sz w:val="22"/>
          <w:szCs w:val="22"/>
        </w:rPr>
      </w:pPr>
      <w:r w:rsidRPr="00B42599">
        <w:rPr>
          <w:sz w:val="22"/>
          <w:szCs w:val="22"/>
        </w:rPr>
        <w:t xml:space="preserve"> </w:t>
      </w:r>
    </w:p>
    <w:p w:rsidR="00B42599" w:rsidRPr="00B42599" w:rsidRDefault="00B42599" w:rsidP="00B42599">
      <w:pPr>
        <w:ind w:firstLine="567"/>
        <w:jc w:val="right"/>
        <w:rPr>
          <w:sz w:val="22"/>
          <w:szCs w:val="22"/>
        </w:rPr>
      </w:pPr>
      <w:r w:rsidRPr="00B42599">
        <w:rPr>
          <w:sz w:val="22"/>
          <w:szCs w:val="22"/>
        </w:rPr>
        <w:t xml:space="preserve">Приложение 1 </w:t>
      </w:r>
    </w:p>
    <w:p w:rsidR="00B42599" w:rsidRPr="00B42599" w:rsidRDefault="00B42599" w:rsidP="00B42599">
      <w:pPr>
        <w:ind w:firstLine="567"/>
        <w:jc w:val="right"/>
        <w:rPr>
          <w:sz w:val="22"/>
          <w:szCs w:val="22"/>
        </w:rPr>
      </w:pPr>
      <w:r w:rsidRPr="00B42599">
        <w:rPr>
          <w:sz w:val="22"/>
          <w:szCs w:val="22"/>
        </w:rPr>
        <w:t xml:space="preserve">к положению </w:t>
      </w:r>
    </w:p>
    <w:p w:rsidR="00B42599" w:rsidRPr="00B42599" w:rsidRDefault="00B42599" w:rsidP="00B42599">
      <w:pPr>
        <w:ind w:firstLine="567"/>
        <w:jc w:val="right"/>
        <w:rPr>
          <w:sz w:val="22"/>
          <w:szCs w:val="22"/>
        </w:rPr>
      </w:pPr>
      <w:r w:rsidRPr="00B42599">
        <w:rPr>
          <w:sz w:val="22"/>
          <w:szCs w:val="22"/>
        </w:rPr>
        <w:t xml:space="preserve">о проведении аттестации </w:t>
      </w:r>
    </w:p>
    <w:p w:rsidR="00B42599" w:rsidRPr="00B42599" w:rsidRDefault="00B42599" w:rsidP="00B42599">
      <w:pPr>
        <w:ind w:firstLine="567"/>
        <w:jc w:val="right"/>
        <w:rPr>
          <w:sz w:val="22"/>
          <w:szCs w:val="22"/>
        </w:rPr>
      </w:pPr>
      <w:r w:rsidRPr="00B42599">
        <w:rPr>
          <w:sz w:val="22"/>
          <w:szCs w:val="22"/>
        </w:rPr>
        <w:t xml:space="preserve">муниципальных служащих в </w:t>
      </w:r>
      <w:proofErr w:type="spellStart"/>
      <w:r w:rsidRPr="00B42599">
        <w:rPr>
          <w:sz w:val="22"/>
          <w:szCs w:val="22"/>
        </w:rPr>
        <w:t>Широкоисском</w:t>
      </w:r>
      <w:proofErr w:type="spellEnd"/>
      <w:r w:rsidRPr="00B42599">
        <w:rPr>
          <w:sz w:val="22"/>
          <w:szCs w:val="22"/>
        </w:rPr>
        <w:t xml:space="preserve"> сельсовете</w:t>
      </w:r>
    </w:p>
    <w:p w:rsidR="00B42599" w:rsidRPr="00B42599" w:rsidRDefault="00B42599" w:rsidP="00B42599">
      <w:pPr>
        <w:ind w:firstLine="567"/>
        <w:jc w:val="right"/>
        <w:rPr>
          <w:sz w:val="22"/>
          <w:szCs w:val="22"/>
        </w:rPr>
      </w:pPr>
      <w:r w:rsidRPr="00B42599">
        <w:rPr>
          <w:sz w:val="22"/>
          <w:szCs w:val="22"/>
        </w:rPr>
        <w:t xml:space="preserve"> </w:t>
      </w:r>
      <w:proofErr w:type="spellStart"/>
      <w:r w:rsidRPr="00B42599">
        <w:rPr>
          <w:sz w:val="22"/>
          <w:szCs w:val="22"/>
        </w:rPr>
        <w:t>Мокшанского</w:t>
      </w:r>
      <w:proofErr w:type="spellEnd"/>
      <w:r w:rsidRPr="00B42599">
        <w:rPr>
          <w:sz w:val="22"/>
          <w:szCs w:val="22"/>
        </w:rPr>
        <w:t xml:space="preserve"> района Пензенской области</w:t>
      </w:r>
    </w:p>
    <w:p w:rsidR="00B42599" w:rsidRPr="00B42599" w:rsidRDefault="00B42599" w:rsidP="00B42599">
      <w:pPr>
        <w:ind w:firstLine="567"/>
        <w:jc w:val="both"/>
        <w:rPr>
          <w:sz w:val="22"/>
          <w:szCs w:val="22"/>
        </w:rPr>
      </w:pPr>
      <w:r w:rsidRPr="00B42599">
        <w:rPr>
          <w:sz w:val="22"/>
          <w:szCs w:val="22"/>
        </w:rPr>
        <w:t xml:space="preserve">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r w:rsidRPr="00B42599">
        <w:rPr>
          <w:sz w:val="22"/>
          <w:szCs w:val="22"/>
        </w:rPr>
        <w:t>УТВЕРЖДАЮ</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r w:rsidRPr="00B42599">
        <w:rPr>
          <w:sz w:val="22"/>
          <w:szCs w:val="22"/>
        </w:rPr>
        <w:t>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proofErr w:type="gramStart"/>
      <w:r w:rsidRPr="00B42599">
        <w:rPr>
          <w:sz w:val="22"/>
          <w:szCs w:val="22"/>
        </w:rPr>
        <w:t>(наименование должности лица,</w:t>
      </w:r>
      <w:proofErr w:type="gramEnd"/>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proofErr w:type="gramStart"/>
      <w:r w:rsidRPr="00B42599">
        <w:rPr>
          <w:sz w:val="22"/>
          <w:szCs w:val="22"/>
        </w:rPr>
        <w:t>утверждающего</w:t>
      </w:r>
      <w:proofErr w:type="gramEnd"/>
      <w:r w:rsidRPr="00B42599">
        <w:rPr>
          <w:sz w:val="22"/>
          <w:szCs w:val="22"/>
        </w:rPr>
        <w:t xml:space="preserve"> документ)</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r w:rsidRPr="00B42599">
        <w:rPr>
          <w:sz w:val="22"/>
          <w:szCs w:val="22"/>
        </w:rPr>
        <w:t>_____________ 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r w:rsidRPr="00B42599">
        <w:rPr>
          <w:sz w:val="22"/>
          <w:szCs w:val="22"/>
        </w:rPr>
        <w:t>(подпись)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r w:rsidRPr="00B42599">
        <w:rPr>
          <w:sz w:val="22"/>
          <w:szCs w:val="22"/>
        </w:rPr>
        <w:t>"____" ______________ 20__ г.</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2"/>
          <w:szCs w:val="22"/>
        </w:rPr>
      </w:pPr>
      <w:bookmarkStart w:id="1" w:name="p95"/>
      <w:bookmarkEnd w:id="1"/>
      <w:r w:rsidRPr="00B42599">
        <w:rPr>
          <w:sz w:val="22"/>
          <w:szCs w:val="22"/>
        </w:rPr>
        <w:lastRenderedPageBreak/>
        <w:t>Отзыв</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2"/>
          <w:szCs w:val="22"/>
        </w:rPr>
      </w:pPr>
      <w:r w:rsidRPr="00B42599">
        <w:rPr>
          <w:sz w:val="22"/>
          <w:szCs w:val="22"/>
        </w:rPr>
        <w:t>об исполнении подлежащим аттестации муниципальным служащим</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2"/>
          <w:szCs w:val="22"/>
        </w:rPr>
      </w:pPr>
      <w:r w:rsidRPr="00B42599">
        <w:rPr>
          <w:sz w:val="22"/>
          <w:szCs w:val="22"/>
        </w:rPr>
        <w:t>должностных обязанностей за аттестационный период</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1. Фамилия, имя, отчество (при наличии) 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2. Число, месяц, год рождения 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3. Сведения о профессиональном образовании, наличии ученой степени, ученого звания_______________________________________________(когда и какую образовательную организацию окончил, специальность или направление подготовки,______________________________________ квалификация, ученая степень, ученое звание)</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4. Замещаемая должность муниципальной службы на момент проведения аттестации и дата назначения на эту должность 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5. Стаж муниципальной службы 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6. Общий трудовой стаж 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7. Перечень основных вопросов (документов), в решении (разработке)</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proofErr w:type="gramStart"/>
      <w:r w:rsidRPr="00B42599">
        <w:rPr>
          <w:sz w:val="22"/>
          <w:szCs w:val="22"/>
        </w:rPr>
        <w:t>которых</w:t>
      </w:r>
      <w:proofErr w:type="gramEnd"/>
      <w:r w:rsidRPr="00B42599">
        <w:rPr>
          <w:sz w:val="22"/>
          <w:szCs w:val="22"/>
        </w:rPr>
        <w:t xml:space="preserve"> муниципальный служащий принимал участие __________________________________________________________________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 8. Мотивированная оценка результатов </w:t>
      </w:r>
      <w:proofErr w:type="gramStart"/>
      <w:r w:rsidRPr="00B42599">
        <w:rPr>
          <w:sz w:val="22"/>
          <w:szCs w:val="22"/>
        </w:rPr>
        <w:t>профессиональной</w:t>
      </w:r>
      <w:proofErr w:type="gramEnd"/>
      <w:r w:rsidRPr="00B42599">
        <w:rPr>
          <w:sz w:val="22"/>
          <w:szCs w:val="22"/>
        </w:rPr>
        <w:t xml:space="preserve"> служебной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деятельности, профессионального уровня, профессиональных и деловых качеств</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муниципального служащего по следующим критериям:</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знание муниципальным служащим </w:t>
      </w:r>
      <w:hyperlink r:id="rId11" w:history="1">
        <w:r w:rsidRPr="00B42599">
          <w:rPr>
            <w:color w:val="0000FF"/>
            <w:sz w:val="22"/>
            <w:szCs w:val="22"/>
            <w:u w:val="single"/>
          </w:rPr>
          <w:t>Конституции</w:t>
        </w:r>
      </w:hyperlink>
      <w:r w:rsidRPr="00B42599">
        <w:rPr>
          <w:sz w:val="22"/>
          <w:szCs w:val="22"/>
        </w:rPr>
        <w:t xml:space="preserve"> Российской </w:t>
      </w:r>
      <w:proofErr w:type="spellStart"/>
      <w:r w:rsidRPr="00B42599">
        <w:rPr>
          <w:sz w:val="22"/>
          <w:szCs w:val="22"/>
        </w:rPr>
        <w:t>Федерации</w:t>
      </w:r>
      <w:proofErr w:type="gramStart"/>
      <w:r w:rsidRPr="00B42599">
        <w:rPr>
          <w:sz w:val="22"/>
          <w:szCs w:val="22"/>
        </w:rPr>
        <w:t>,ф</w:t>
      </w:r>
      <w:proofErr w:type="gramEnd"/>
      <w:r w:rsidRPr="00B42599">
        <w:rPr>
          <w:sz w:val="22"/>
          <w:szCs w:val="22"/>
        </w:rPr>
        <w:t>едеральных</w:t>
      </w:r>
      <w:proofErr w:type="spellEnd"/>
      <w:r w:rsidRPr="00B42599">
        <w:rPr>
          <w:sz w:val="22"/>
          <w:szCs w:val="22"/>
        </w:rPr>
        <w:t xml:space="preserve"> законов, законов Пензенской области, Устава сельского поселения </w:t>
      </w:r>
      <w:proofErr w:type="spellStart"/>
      <w:r w:rsidRPr="00B42599">
        <w:rPr>
          <w:sz w:val="22"/>
          <w:szCs w:val="22"/>
        </w:rPr>
        <w:t>Широкоисский</w:t>
      </w:r>
      <w:proofErr w:type="spellEnd"/>
      <w:r w:rsidRPr="00B42599">
        <w:rPr>
          <w:sz w:val="22"/>
          <w:szCs w:val="22"/>
        </w:rPr>
        <w:t xml:space="preserve"> сельсовет муниципального района </w:t>
      </w:r>
      <w:proofErr w:type="spellStart"/>
      <w:r w:rsidRPr="00B42599">
        <w:rPr>
          <w:sz w:val="22"/>
          <w:szCs w:val="22"/>
        </w:rPr>
        <w:t>Мокшанский</w:t>
      </w:r>
      <w:proofErr w:type="spellEnd"/>
      <w:r w:rsidRPr="00B42599">
        <w:rPr>
          <w:sz w:val="22"/>
          <w:szCs w:val="22"/>
        </w:rPr>
        <w:t xml:space="preserve"> район Пензенской области и других муниципальных правовых актов, необходимых в его профессиональной служебной деятельности;</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уровень профессионального образования, профессиональный уровень</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(уровень знаний и умений, необходимых для исполнения должностных обязанностей) муниципального служащего, соответствие его замещаемой должности;</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исполнение должностной инструкции, ответственность за результаты</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B42599">
        <w:rPr>
          <w:sz w:val="22"/>
          <w:szCs w:val="22"/>
        </w:rPr>
        <w:t>профессиональной служебной деятельности;</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сведения о выполненных муниципальным служащим наиболее значимых поручениях и подготовленных им документах за аттестационный период;</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степень самостоятельности при выполнении должностных обязанностей и принятии решений;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использование в профессиональной служебной деятельности информационно-коммуникационных технологий;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участие муниципального служащего в мероприятиях по профессиональному развитию, применение полученных знаний;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возможность профессионального роста и выдвижения в резерв для замещения вышестоящих должностей;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наличие поощрений и дисциплинарных взысканий;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недостатки в служебной деятельности муниципального служащего.</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__________________________________________________________________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10. Информация об организаторских способностях муниципального служащего</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 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11. Рекомендуемая оценка </w:t>
      </w:r>
      <w:hyperlink w:anchor="p185" w:history="1">
        <w:r w:rsidRPr="00B42599">
          <w:rPr>
            <w:color w:val="0000FF"/>
            <w:sz w:val="22"/>
            <w:szCs w:val="22"/>
            <w:u w:val="single"/>
          </w:rPr>
          <w:t>&lt;*&gt;</w:t>
        </w:r>
      </w:hyperlink>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Соответствует замещаемой должности муниципальной службы.</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 Не соответствует замещаемой должности муниципальной службы.</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lastRenderedPageBreak/>
        <w:t>Комментарии непосредственного руководителя (при наличии) 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Должность </w:t>
      </w:r>
      <w:proofErr w:type="gramStart"/>
      <w:r w:rsidRPr="00B42599">
        <w:rPr>
          <w:sz w:val="22"/>
          <w:szCs w:val="22"/>
        </w:rPr>
        <w:t>непосредственного</w:t>
      </w:r>
      <w:proofErr w:type="gramEnd"/>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руководителя аттестуемого</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муниципального служащего 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"__" __________ 20__ г.</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 С отзывом </w:t>
      </w:r>
      <w:proofErr w:type="gramStart"/>
      <w:r w:rsidRPr="00B42599">
        <w:rPr>
          <w:sz w:val="22"/>
          <w:szCs w:val="22"/>
        </w:rPr>
        <w:t>ознакомлен</w:t>
      </w:r>
      <w:proofErr w:type="gramEnd"/>
      <w:r w:rsidRPr="00B42599">
        <w:rPr>
          <w:sz w:val="22"/>
          <w:szCs w:val="22"/>
        </w:rPr>
        <w:t>:</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Должность </w:t>
      </w:r>
      <w:proofErr w:type="gramStart"/>
      <w:r w:rsidRPr="00B42599">
        <w:rPr>
          <w:sz w:val="22"/>
          <w:szCs w:val="22"/>
        </w:rPr>
        <w:t>аттестуемого</w:t>
      </w:r>
      <w:proofErr w:type="gramEnd"/>
      <w:r w:rsidRPr="00B42599">
        <w:rPr>
          <w:sz w:val="22"/>
          <w:szCs w:val="22"/>
        </w:rPr>
        <w:t xml:space="preserve"> муниципального _____________ 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 служащего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B42599">
        <w:rPr>
          <w:sz w:val="22"/>
          <w:szCs w:val="22"/>
        </w:rPr>
        <w:t xml:space="preserve"> "__" __________ 20__ г.</w:t>
      </w:r>
    </w:p>
    <w:p w:rsidR="00B42599" w:rsidRPr="00B42599" w:rsidRDefault="00B42599" w:rsidP="00B42599">
      <w:pPr>
        <w:ind w:firstLine="567"/>
        <w:jc w:val="both"/>
        <w:rPr>
          <w:sz w:val="22"/>
          <w:szCs w:val="22"/>
        </w:rPr>
      </w:pPr>
      <w:r w:rsidRPr="00B42599">
        <w:rPr>
          <w:sz w:val="22"/>
          <w:szCs w:val="22"/>
        </w:rPr>
        <w:t xml:space="preserve"> </w:t>
      </w:r>
    </w:p>
    <w:p w:rsidR="00B42599" w:rsidRPr="00B42599" w:rsidRDefault="00B42599" w:rsidP="00B42599">
      <w:pPr>
        <w:ind w:firstLine="567"/>
        <w:jc w:val="both"/>
        <w:rPr>
          <w:sz w:val="22"/>
          <w:szCs w:val="22"/>
        </w:rPr>
      </w:pPr>
      <w:r w:rsidRPr="00B42599">
        <w:rPr>
          <w:sz w:val="22"/>
          <w:szCs w:val="22"/>
        </w:rPr>
        <w:t xml:space="preserve">-------------------------------- </w:t>
      </w:r>
    </w:p>
    <w:p w:rsidR="00B42599" w:rsidRPr="00B42599" w:rsidRDefault="00B42599" w:rsidP="00B42599">
      <w:pPr>
        <w:ind w:firstLine="567"/>
        <w:jc w:val="both"/>
        <w:rPr>
          <w:sz w:val="22"/>
          <w:szCs w:val="22"/>
        </w:rPr>
      </w:pPr>
      <w:bookmarkStart w:id="2" w:name="p185"/>
      <w:bookmarkEnd w:id="2"/>
      <w:r w:rsidRPr="00B42599">
        <w:rPr>
          <w:sz w:val="22"/>
          <w:szCs w:val="22"/>
        </w:rPr>
        <w:t xml:space="preserve">&lt;*&gt; Необходимо отметить рекомендуемую оценку, выставляемую муниципальному служащему на основе настоящего отзыва. </w:t>
      </w:r>
    </w:p>
    <w:p w:rsidR="00B42599" w:rsidRPr="00B42599" w:rsidRDefault="00B42599" w:rsidP="00B42599">
      <w:pPr>
        <w:ind w:firstLine="567"/>
        <w:jc w:val="both"/>
        <w:rPr>
          <w:sz w:val="22"/>
          <w:szCs w:val="22"/>
        </w:rPr>
      </w:pPr>
    </w:p>
    <w:p w:rsidR="00B42599" w:rsidRPr="00B42599" w:rsidRDefault="00B42599" w:rsidP="00B42599">
      <w:pPr>
        <w:ind w:firstLine="567"/>
        <w:jc w:val="both"/>
        <w:rPr>
          <w:sz w:val="22"/>
          <w:szCs w:val="22"/>
        </w:rPr>
      </w:pPr>
    </w:p>
    <w:p w:rsidR="00B42599" w:rsidRPr="00B42599" w:rsidRDefault="00B42599" w:rsidP="00B42599">
      <w:pPr>
        <w:ind w:firstLine="567"/>
        <w:jc w:val="right"/>
        <w:rPr>
          <w:sz w:val="22"/>
          <w:szCs w:val="22"/>
        </w:rPr>
      </w:pPr>
      <w:r w:rsidRPr="00B42599">
        <w:rPr>
          <w:sz w:val="22"/>
          <w:szCs w:val="22"/>
        </w:rPr>
        <w:t xml:space="preserve">Приложение 2 </w:t>
      </w:r>
    </w:p>
    <w:p w:rsidR="00B42599" w:rsidRPr="00B42599" w:rsidRDefault="00B42599" w:rsidP="00B42599">
      <w:pPr>
        <w:ind w:firstLine="567"/>
        <w:jc w:val="right"/>
        <w:rPr>
          <w:sz w:val="22"/>
          <w:szCs w:val="22"/>
        </w:rPr>
      </w:pPr>
      <w:r w:rsidRPr="00B42599">
        <w:rPr>
          <w:sz w:val="22"/>
          <w:szCs w:val="22"/>
        </w:rPr>
        <w:t xml:space="preserve">к положению </w:t>
      </w:r>
    </w:p>
    <w:p w:rsidR="00B42599" w:rsidRPr="00B42599" w:rsidRDefault="00B42599" w:rsidP="00B42599">
      <w:pPr>
        <w:ind w:firstLine="567"/>
        <w:jc w:val="right"/>
        <w:rPr>
          <w:sz w:val="22"/>
          <w:szCs w:val="22"/>
        </w:rPr>
      </w:pPr>
      <w:r w:rsidRPr="00B42599">
        <w:rPr>
          <w:sz w:val="22"/>
          <w:szCs w:val="22"/>
        </w:rPr>
        <w:t xml:space="preserve">о проведении аттестации </w:t>
      </w:r>
    </w:p>
    <w:p w:rsidR="00B42599" w:rsidRPr="00B42599" w:rsidRDefault="00B42599" w:rsidP="00B42599">
      <w:pPr>
        <w:ind w:firstLine="567"/>
        <w:jc w:val="right"/>
        <w:rPr>
          <w:sz w:val="22"/>
          <w:szCs w:val="22"/>
        </w:rPr>
      </w:pPr>
      <w:r w:rsidRPr="00B42599">
        <w:rPr>
          <w:sz w:val="22"/>
          <w:szCs w:val="22"/>
        </w:rPr>
        <w:t xml:space="preserve">муниципальных служащих в </w:t>
      </w:r>
      <w:proofErr w:type="spellStart"/>
      <w:r w:rsidRPr="00B42599">
        <w:rPr>
          <w:sz w:val="22"/>
          <w:szCs w:val="22"/>
        </w:rPr>
        <w:t>Широкоисском</w:t>
      </w:r>
      <w:proofErr w:type="spellEnd"/>
      <w:r w:rsidRPr="00B42599">
        <w:rPr>
          <w:sz w:val="22"/>
          <w:szCs w:val="22"/>
        </w:rPr>
        <w:t xml:space="preserve"> сельсовете</w:t>
      </w:r>
    </w:p>
    <w:p w:rsidR="00B42599" w:rsidRPr="00B42599" w:rsidRDefault="00B42599" w:rsidP="00B42599">
      <w:pPr>
        <w:ind w:firstLine="567"/>
        <w:jc w:val="right"/>
        <w:rPr>
          <w:sz w:val="22"/>
          <w:szCs w:val="22"/>
        </w:rPr>
      </w:pPr>
      <w:r w:rsidRPr="00B42599">
        <w:rPr>
          <w:sz w:val="22"/>
          <w:szCs w:val="22"/>
        </w:rPr>
        <w:t xml:space="preserve"> </w:t>
      </w:r>
      <w:proofErr w:type="spellStart"/>
      <w:r w:rsidRPr="00B42599">
        <w:rPr>
          <w:sz w:val="22"/>
          <w:szCs w:val="22"/>
        </w:rPr>
        <w:t>Мокшанского</w:t>
      </w:r>
      <w:proofErr w:type="spellEnd"/>
      <w:r w:rsidRPr="00B42599">
        <w:rPr>
          <w:sz w:val="22"/>
          <w:szCs w:val="22"/>
        </w:rPr>
        <w:t xml:space="preserve"> района Пензенской области</w:t>
      </w:r>
    </w:p>
    <w:p w:rsidR="00B42599" w:rsidRPr="00B42599" w:rsidRDefault="00B42599" w:rsidP="00B42599">
      <w:pPr>
        <w:ind w:firstLine="567"/>
        <w:jc w:val="both"/>
        <w:rPr>
          <w:sz w:val="22"/>
          <w:szCs w:val="22"/>
        </w:rPr>
      </w:pPr>
    </w:p>
    <w:p w:rsidR="00B42599" w:rsidRPr="00B42599" w:rsidRDefault="00B42599" w:rsidP="00B42599">
      <w:pPr>
        <w:ind w:firstLine="567"/>
        <w:jc w:val="center"/>
        <w:rPr>
          <w:sz w:val="22"/>
          <w:szCs w:val="22"/>
        </w:rPr>
      </w:pPr>
      <w:bookmarkStart w:id="3" w:name="p198"/>
      <w:bookmarkEnd w:id="3"/>
      <w:r w:rsidRPr="00B42599">
        <w:rPr>
          <w:sz w:val="22"/>
          <w:szCs w:val="22"/>
        </w:rPr>
        <w:t xml:space="preserve">Аттестационный лист </w:t>
      </w:r>
    </w:p>
    <w:p w:rsidR="00B42599" w:rsidRPr="00B42599" w:rsidRDefault="00B42599" w:rsidP="00B42599">
      <w:pPr>
        <w:ind w:firstLine="567"/>
        <w:jc w:val="center"/>
        <w:rPr>
          <w:sz w:val="22"/>
          <w:szCs w:val="22"/>
        </w:rPr>
      </w:pPr>
      <w:r w:rsidRPr="00B42599">
        <w:rPr>
          <w:sz w:val="22"/>
          <w:szCs w:val="22"/>
        </w:rPr>
        <w:t xml:space="preserve">муниципального служащего </w:t>
      </w:r>
    </w:p>
    <w:p w:rsidR="00B42599" w:rsidRPr="00B42599" w:rsidRDefault="00B42599" w:rsidP="00B42599">
      <w:pPr>
        <w:ind w:firstLine="567"/>
        <w:jc w:val="both"/>
        <w:rPr>
          <w:sz w:val="22"/>
          <w:szCs w:val="22"/>
        </w:rPr>
      </w:pPr>
      <w:r w:rsidRPr="00B42599">
        <w:rPr>
          <w:sz w:val="22"/>
          <w:szCs w:val="22"/>
        </w:rPr>
        <w:t xml:space="preserve">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1. Фамилия, имя, отчество (при наличии) __________________________________________________________________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2. Число, месяц, год рождения 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3. Сведения о профессиональном образовании, наличии ученой степени, ученого звания 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roofErr w:type="gramStart"/>
      <w:r w:rsidRPr="00B42599">
        <w:rPr>
          <w:sz w:val="22"/>
          <w:szCs w:val="22"/>
        </w:rPr>
        <w:t>(когда и какую образовательную организацию окончил, специальность или направление подготовки, _________________________________</w:t>
      </w:r>
      <w:proofErr w:type="gramEnd"/>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квалификация, ученая степень, ученое звание)</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4. Замещаемая должность муниципальной службы на момент проведения аттестации и дата назначения на эту должность 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5. Стаж муниципальной службы 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6. Общий трудовой стаж 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7. Классный чин муниципальной службы __________________________________________________________________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(наименование классного чина и дата его присвоения)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8. Вопросы к муниципальному служащему и краткие ответы на них</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B42599">
        <w:rPr>
          <w:sz w:val="22"/>
          <w:szCs w:val="22"/>
        </w:rPr>
        <w:t>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9. Замечания и предложения, высказанные аттестационной комиссией</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B42599">
        <w:rPr>
          <w:sz w:val="22"/>
          <w:szCs w:val="22"/>
        </w:rPr>
        <w:t>____________________________________________________________________________________________________________________________________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10. Краткая оценка выполнения муниципальным служащим рекомендаций предыдущей аттестации 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lastRenderedPageBreak/>
        <w:t xml:space="preserve">                                (выполнены, выполнены частично, не выполнены)</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11. Решение аттестационной комиссии __________________________________________________________________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(соответствует замещаемой должности муниципальной службы;</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не соответствует замещаемой должности муниципальной службы)</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12. Количественный состав аттестационной комиссии ___________________________________________________________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На заседании присутствовало ________ членов аттестационной комиссии.</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Количество голосов "за" _____, "против" _____, "воздержался" 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13. Примечания ________________________________________________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Председатель </w:t>
      </w:r>
      <w:proofErr w:type="gramStart"/>
      <w:r w:rsidRPr="00B42599">
        <w:rPr>
          <w:sz w:val="22"/>
          <w:szCs w:val="22"/>
        </w:rPr>
        <w:t>аттестационной</w:t>
      </w:r>
      <w:proofErr w:type="gramEnd"/>
      <w:r w:rsidRPr="00B42599">
        <w:rPr>
          <w:sz w:val="22"/>
          <w:szCs w:val="22"/>
        </w:rPr>
        <w:t xml:space="preserve"> _____________ 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комиссии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Заместитель председателя _____________ 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аттестационной комиссии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Секретарь </w:t>
      </w:r>
      <w:proofErr w:type="gramStart"/>
      <w:r w:rsidRPr="00B42599">
        <w:rPr>
          <w:sz w:val="22"/>
          <w:szCs w:val="22"/>
        </w:rPr>
        <w:t>аттестационной</w:t>
      </w:r>
      <w:proofErr w:type="gramEnd"/>
      <w:r w:rsidRPr="00B42599">
        <w:rPr>
          <w:sz w:val="22"/>
          <w:szCs w:val="22"/>
        </w:rPr>
        <w:t xml:space="preserve"> _____________ 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комиссии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Члены аттестационной комиссии _____________ 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_____________ 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_____________ 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(подпись) (инициалы, фамилия)</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Дата проведения аттестации</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С аттестационным листом ознакомился ____________________________</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 xml:space="preserve">                                           (подпись муниципального служащего, дата)</w:t>
      </w:r>
    </w:p>
    <w:p w:rsidR="00B42599" w:rsidRPr="00B42599" w:rsidRDefault="00B42599" w:rsidP="00B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2599">
        <w:rPr>
          <w:sz w:val="22"/>
          <w:szCs w:val="22"/>
        </w:rPr>
        <w:t>(место для печати)</w:t>
      </w:r>
    </w:p>
    <w:p w:rsidR="00383D53" w:rsidRDefault="005532F2" w:rsidP="00F654A7">
      <w:pPr>
        <w:jc w:val="center"/>
        <w:rPr>
          <w:sz w:val="22"/>
          <w:szCs w:val="22"/>
        </w:rPr>
      </w:pPr>
      <w:r>
        <w:rPr>
          <w:sz w:val="22"/>
          <w:szCs w:val="22"/>
        </w:rPr>
        <w:t>________________________________________________________________________</w:t>
      </w:r>
    </w:p>
    <w:p w:rsidR="005532F2" w:rsidRPr="005532F2" w:rsidRDefault="005532F2" w:rsidP="005532F2">
      <w:pPr>
        <w:jc w:val="center"/>
        <w:rPr>
          <w:b/>
          <w:sz w:val="22"/>
          <w:szCs w:val="22"/>
          <w:lang w:eastAsia="en-US"/>
        </w:rPr>
      </w:pPr>
      <w:r w:rsidRPr="005532F2">
        <w:rPr>
          <w:b/>
          <w:sz w:val="22"/>
          <w:szCs w:val="22"/>
          <w:lang w:eastAsia="en-US"/>
        </w:rPr>
        <w:t>КОМИТЕТ МЕСТНОГО САМОУПРАВЛЕНИЯ ШИРОКОИССКОГО СЕЛЬСО</w:t>
      </w:r>
      <w:r w:rsidRPr="005532F2">
        <w:rPr>
          <w:b/>
          <w:sz w:val="22"/>
          <w:szCs w:val="22"/>
          <w:lang w:eastAsia="en-US"/>
        </w:rPr>
        <w:t>ВЕТА МОКШАНСКОГО РАЙОНА ПЕНЗЕНС</w:t>
      </w:r>
      <w:r w:rsidRPr="005532F2">
        <w:rPr>
          <w:b/>
          <w:sz w:val="22"/>
          <w:szCs w:val="22"/>
          <w:lang w:eastAsia="en-US"/>
        </w:rPr>
        <w:t>КОЙ ОБЛАСТИ</w:t>
      </w:r>
    </w:p>
    <w:p w:rsidR="005532F2" w:rsidRPr="005532F2" w:rsidRDefault="005532F2" w:rsidP="005532F2">
      <w:pPr>
        <w:jc w:val="center"/>
        <w:rPr>
          <w:b/>
          <w:sz w:val="22"/>
          <w:szCs w:val="22"/>
          <w:lang w:eastAsia="en-US"/>
        </w:rPr>
      </w:pPr>
      <w:r w:rsidRPr="005532F2">
        <w:rPr>
          <w:b/>
          <w:sz w:val="22"/>
          <w:szCs w:val="22"/>
          <w:lang w:eastAsia="en-US"/>
        </w:rPr>
        <w:t>ЧЕТВЕРТОГО СОЗЫВА</w:t>
      </w:r>
    </w:p>
    <w:p w:rsidR="005532F2" w:rsidRPr="005532F2" w:rsidRDefault="005532F2" w:rsidP="005532F2">
      <w:pPr>
        <w:jc w:val="center"/>
        <w:rPr>
          <w:b/>
          <w:sz w:val="22"/>
          <w:szCs w:val="22"/>
          <w:lang w:eastAsia="en-US"/>
        </w:rPr>
      </w:pPr>
      <w:r w:rsidRPr="005532F2">
        <w:rPr>
          <w:b/>
          <w:sz w:val="22"/>
          <w:szCs w:val="22"/>
          <w:lang w:eastAsia="en-US"/>
        </w:rPr>
        <w:t>РЕШЕНИЕ</w:t>
      </w:r>
    </w:p>
    <w:p w:rsidR="005532F2" w:rsidRPr="005532F2" w:rsidRDefault="005532F2" w:rsidP="005532F2">
      <w:pPr>
        <w:jc w:val="center"/>
        <w:rPr>
          <w:sz w:val="22"/>
          <w:szCs w:val="22"/>
          <w:lang w:eastAsia="en-US"/>
        </w:rPr>
      </w:pPr>
      <w:r w:rsidRPr="005532F2">
        <w:rPr>
          <w:sz w:val="22"/>
          <w:szCs w:val="22"/>
          <w:lang w:eastAsia="en-US"/>
        </w:rPr>
        <w:t>от 11.03.2026 № 114-33/4</w:t>
      </w:r>
    </w:p>
    <w:p w:rsidR="005532F2" w:rsidRPr="005532F2" w:rsidRDefault="005532F2" w:rsidP="005532F2">
      <w:pPr>
        <w:jc w:val="center"/>
        <w:rPr>
          <w:sz w:val="22"/>
          <w:szCs w:val="22"/>
          <w:lang w:eastAsia="en-US"/>
        </w:rPr>
      </w:pPr>
      <w:r w:rsidRPr="005532F2">
        <w:rPr>
          <w:sz w:val="22"/>
          <w:szCs w:val="22"/>
          <w:lang w:eastAsia="en-US"/>
        </w:rPr>
        <w:t xml:space="preserve">с. </w:t>
      </w:r>
      <w:proofErr w:type="spellStart"/>
      <w:r w:rsidRPr="005532F2">
        <w:rPr>
          <w:sz w:val="22"/>
          <w:szCs w:val="22"/>
          <w:lang w:eastAsia="en-US"/>
        </w:rPr>
        <w:t>Широкоис</w:t>
      </w:r>
      <w:proofErr w:type="spellEnd"/>
    </w:p>
    <w:p w:rsidR="005532F2" w:rsidRPr="005532F2" w:rsidRDefault="005532F2" w:rsidP="005532F2">
      <w:pPr>
        <w:autoSpaceDE w:val="0"/>
        <w:autoSpaceDN w:val="0"/>
        <w:adjustRightInd w:val="0"/>
        <w:jc w:val="center"/>
        <w:outlineLvl w:val="1"/>
        <w:rPr>
          <w:b/>
          <w:sz w:val="22"/>
          <w:szCs w:val="22"/>
        </w:rPr>
      </w:pPr>
      <w:r w:rsidRPr="005532F2">
        <w:rPr>
          <w:b/>
          <w:sz w:val="22"/>
          <w:szCs w:val="22"/>
        </w:rPr>
        <w:t xml:space="preserve">Об утверждении порядка организации доступа к информации о деятельности органов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 xml:space="preserve">В целях реализации части 3 статьи 9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Pr="005532F2">
        <w:rPr>
          <w:sz w:val="22"/>
          <w:szCs w:val="22"/>
        </w:rPr>
        <w:t>Широкоисский</w:t>
      </w:r>
      <w:proofErr w:type="spellEnd"/>
      <w:r w:rsidRPr="005532F2">
        <w:rPr>
          <w:sz w:val="22"/>
          <w:szCs w:val="22"/>
        </w:rPr>
        <w:t xml:space="preserve"> сельсовет муниципального района </w:t>
      </w:r>
      <w:proofErr w:type="spellStart"/>
      <w:r w:rsidRPr="005532F2">
        <w:rPr>
          <w:sz w:val="22"/>
          <w:szCs w:val="22"/>
        </w:rPr>
        <w:t>Мокшанский</w:t>
      </w:r>
      <w:proofErr w:type="spellEnd"/>
      <w:r w:rsidRPr="005532F2">
        <w:rPr>
          <w:sz w:val="22"/>
          <w:szCs w:val="22"/>
        </w:rPr>
        <w:t xml:space="preserve"> район Пензенской области,</w:t>
      </w:r>
      <w:proofErr w:type="gramEnd"/>
    </w:p>
    <w:p w:rsidR="005532F2" w:rsidRPr="005532F2" w:rsidRDefault="005532F2" w:rsidP="005532F2">
      <w:pPr>
        <w:jc w:val="center"/>
        <w:rPr>
          <w:spacing w:val="-2"/>
          <w:sz w:val="22"/>
          <w:szCs w:val="22"/>
        </w:rPr>
      </w:pPr>
      <w:r w:rsidRPr="005532F2">
        <w:rPr>
          <w:spacing w:val="-2"/>
          <w:sz w:val="22"/>
          <w:szCs w:val="22"/>
        </w:rPr>
        <w:t xml:space="preserve">Комитет местного самоуправления </w:t>
      </w:r>
      <w:proofErr w:type="spellStart"/>
      <w:r w:rsidRPr="005532F2">
        <w:rPr>
          <w:spacing w:val="-2"/>
          <w:sz w:val="22"/>
          <w:szCs w:val="22"/>
        </w:rPr>
        <w:t>Широкоисского</w:t>
      </w:r>
      <w:proofErr w:type="spellEnd"/>
      <w:r w:rsidRPr="005532F2">
        <w:rPr>
          <w:spacing w:val="-2"/>
          <w:sz w:val="22"/>
          <w:szCs w:val="22"/>
        </w:rPr>
        <w:t xml:space="preserve"> сельсовета </w:t>
      </w:r>
      <w:proofErr w:type="spellStart"/>
      <w:r w:rsidRPr="005532F2">
        <w:rPr>
          <w:spacing w:val="-2"/>
          <w:sz w:val="22"/>
          <w:szCs w:val="22"/>
        </w:rPr>
        <w:t>Мокшанского</w:t>
      </w:r>
      <w:proofErr w:type="spellEnd"/>
      <w:r w:rsidRPr="005532F2">
        <w:rPr>
          <w:spacing w:val="-2"/>
          <w:sz w:val="22"/>
          <w:szCs w:val="22"/>
        </w:rPr>
        <w:t xml:space="preserve"> района Пензенской области решил:</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 xml:space="preserve">1. Утвердить Порядок организации доступа к информации о деятельности органов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согласно приложению.</w:t>
      </w:r>
    </w:p>
    <w:p w:rsidR="005532F2" w:rsidRPr="005532F2" w:rsidRDefault="005532F2" w:rsidP="005532F2">
      <w:pPr>
        <w:autoSpaceDE w:val="0"/>
        <w:autoSpaceDN w:val="0"/>
        <w:adjustRightInd w:val="0"/>
        <w:ind w:firstLine="709"/>
        <w:jc w:val="both"/>
        <w:outlineLvl w:val="0"/>
        <w:rPr>
          <w:sz w:val="22"/>
          <w:szCs w:val="22"/>
        </w:rPr>
      </w:pPr>
      <w:r w:rsidRPr="005532F2">
        <w:rPr>
          <w:sz w:val="22"/>
          <w:szCs w:val="22"/>
        </w:rPr>
        <w:t xml:space="preserve">2. Признать утратившим силу следующие решения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outlineLvl w:val="0"/>
        <w:rPr>
          <w:sz w:val="22"/>
          <w:szCs w:val="22"/>
        </w:rPr>
      </w:pPr>
      <w:r w:rsidRPr="005532F2">
        <w:rPr>
          <w:sz w:val="22"/>
          <w:szCs w:val="22"/>
        </w:rPr>
        <w:lastRenderedPageBreak/>
        <w:t>- от 10.02.2022 № 161-54/3 «</w:t>
      </w:r>
      <w:r w:rsidRPr="005532F2">
        <w:rPr>
          <w:bCs/>
          <w:color w:val="000000"/>
          <w:sz w:val="22"/>
          <w:szCs w:val="22"/>
        </w:rPr>
        <w:t xml:space="preserve">Об утверждении Положения об обеспечении доступа к информации о деятельности органов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w:t>
      </w:r>
      <w:r w:rsidRPr="005532F2">
        <w:rPr>
          <w:sz w:val="22"/>
          <w:szCs w:val="22"/>
        </w:rPr>
        <w:t>»;</w:t>
      </w:r>
    </w:p>
    <w:p w:rsidR="005532F2" w:rsidRPr="005532F2" w:rsidRDefault="005532F2" w:rsidP="005532F2">
      <w:pPr>
        <w:ind w:firstLine="709"/>
        <w:jc w:val="both"/>
        <w:rPr>
          <w:color w:val="000000"/>
          <w:sz w:val="22"/>
          <w:szCs w:val="22"/>
        </w:rPr>
      </w:pPr>
      <w:r w:rsidRPr="005532F2">
        <w:rPr>
          <w:sz w:val="22"/>
          <w:szCs w:val="22"/>
        </w:rPr>
        <w:t xml:space="preserve">- </w:t>
      </w:r>
      <w:r w:rsidRPr="005532F2">
        <w:rPr>
          <w:bCs/>
          <w:color w:val="000000"/>
          <w:sz w:val="22"/>
          <w:szCs w:val="22"/>
        </w:rPr>
        <w:t>от 29.08.2022 № 192-63/3</w:t>
      </w:r>
      <w:r w:rsidRPr="005532F2">
        <w:rPr>
          <w:color w:val="000000"/>
          <w:sz w:val="22"/>
          <w:szCs w:val="22"/>
        </w:rPr>
        <w:t xml:space="preserve"> «</w:t>
      </w:r>
      <w:r w:rsidRPr="005532F2">
        <w:rPr>
          <w:bCs/>
          <w:color w:val="000000"/>
          <w:sz w:val="22"/>
          <w:szCs w:val="22"/>
        </w:rPr>
        <w:t xml:space="preserve">О внесение изменений в Положение об обеспечении доступа к информации о деятельности органов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 утвержденное решением Комитета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 от 10.02.2022 № 161-54/3».</w:t>
      </w:r>
    </w:p>
    <w:p w:rsidR="005532F2" w:rsidRPr="005532F2" w:rsidRDefault="005532F2" w:rsidP="005532F2">
      <w:pPr>
        <w:autoSpaceDE w:val="0"/>
        <w:autoSpaceDN w:val="0"/>
        <w:adjustRightInd w:val="0"/>
        <w:ind w:firstLine="709"/>
        <w:jc w:val="both"/>
        <w:outlineLvl w:val="0"/>
        <w:rPr>
          <w:sz w:val="22"/>
          <w:szCs w:val="22"/>
        </w:rPr>
      </w:pPr>
      <w:r w:rsidRPr="005532F2">
        <w:rPr>
          <w:sz w:val="22"/>
          <w:szCs w:val="22"/>
        </w:rPr>
        <w:t xml:space="preserve">3. Настоящее решение опубликовать в информационном бюллетене «Вести </w:t>
      </w:r>
      <w:proofErr w:type="spellStart"/>
      <w:r w:rsidRPr="005532F2">
        <w:rPr>
          <w:sz w:val="22"/>
          <w:szCs w:val="22"/>
        </w:rPr>
        <w:t>Широкоисского</w:t>
      </w:r>
      <w:proofErr w:type="spellEnd"/>
      <w:r w:rsidRPr="005532F2">
        <w:rPr>
          <w:sz w:val="22"/>
          <w:szCs w:val="22"/>
        </w:rPr>
        <w:t xml:space="preserve"> сельсовета».</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4. Настоящее решение вступает в силу на следующий день после дня его официального опубликования.</w:t>
      </w:r>
    </w:p>
    <w:p w:rsidR="005532F2" w:rsidRPr="005532F2" w:rsidRDefault="005532F2" w:rsidP="005532F2">
      <w:pPr>
        <w:autoSpaceDE w:val="0"/>
        <w:autoSpaceDN w:val="0"/>
        <w:adjustRightInd w:val="0"/>
        <w:ind w:firstLine="709"/>
        <w:jc w:val="both"/>
        <w:outlineLvl w:val="1"/>
        <w:rPr>
          <w:spacing w:val="-4"/>
          <w:sz w:val="22"/>
          <w:szCs w:val="22"/>
        </w:rPr>
      </w:pPr>
      <w:r w:rsidRPr="005532F2">
        <w:rPr>
          <w:spacing w:val="-4"/>
          <w:sz w:val="22"/>
          <w:szCs w:val="22"/>
        </w:rPr>
        <w:t xml:space="preserve">5. </w:t>
      </w:r>
      <w:proofErr w:type="gramStart"/>
      <w:r w:rsidRPr="005532F2">
        <w:rPr>
          <w:spacing w:val="-4"/>
          <w:sz w:val="22"/>
          <w:szCs w:val="22"/>
        </w:rPr>
        <w:t>Контроль за</w:t>
      </w:r>
      <w:proofErr w:type="gramEnd"/>
      <w:r w:rsidRPr="005532F2">
        <w:rPr>
          <w:spacing w:val="-4"/>
          <w:sz w:val="22"/>
          <w:szCs w:val="22"/>
        </w:rPr>
        <w:t xml:space="preserve"> исполнением настоящего решения возложить на главу </w:t>
      </w:r>
      <w:proofErr w:type="spellStart"/>
      <w:r w:rsidRPr="005532F2">
        <w:rPr>
          <w:spacing w:val="-4"/>
          <w:sz w:val="22"/>
          <w:szCs w:val="22"/>
        </w:rPr>
        <w:t>Широкоисского</w:t>
      </w:r>
      <w:proofErr w:type="spellEnd"/>
      <w:r w:rsidRPr="005532F2">
        <w:rPr>
          <w:spacing w:val="-4"/>
          <w:sz w:val="22"/>
          <w:szCs w:val="22"/>
        </w:rPr>
        <w:t xml:space="preserve"> сельсовета </w:t>
      </w:r>
      <w:proofErr w:type="spellStart"/>
      <w:r w:rsidRPr="005532F2">
        <w:rPr>
          <w:spacing w:val="-4"/>
          <w:sz w:val="22"/>
          <w:szCs w:val="22"/>
        </w:rPr>
        <w:t>Мокшанского</w:t>
      </w:r>
      <w:proofErr w:type="spellEnd"/>
      <w:r w:rsidRPr="005532F2">
        <w:rPr>
          <w:spacing w:val="-4"/>
          <w:sz w:val="22"/>
          <w:szCs w:val="22"/>
        </w:rPr>
        <w:t xml:space="preserve"> района Пензенской области.</w:t>
      </w:r>
    </w:p>
    <w:p w:rsidR="005532F2" w:rsidRPr="005532F2" w:rsidRDefault="005532F2" w:rsidP="005532F2">
      <w:pPr>
        <w:ind w:right="-143" w:firstLine="567"/>
        <w:rPr>
          <w:sz w:val="22"/>
          <w:szCs w:val="22"/>
        </w:rPr>
      </w:pPr>
      <w:r w:rsidRPr="005532F2">
        <w:rPr>
          <w:sz w:val="22"/>
          <w:szCs w:val="22"/>
        </w:rPr>
        <w:t xml:space="preserve">Глава </w:t>
      </w:r>
      <w:proofErr w:type="spellStart"/>
      <w:r w:rsidRPr="005532F2">
        <w:rPr>
          <w:sz w:val="22"/>
          <w:szCs w:val="22"/>
        </w:rPr>
        <w:t>Широкоисского</w:t>
      </w:r>
      <w:proofErr w:type="spellEnd"/>
      <w:r w:rsidRPr="005532F2">
        <w:rPr>
          <w:sz w:val="22"/>
          <w:szCs w:val="22"/>
        </w:rPr>
        <w:t xml:space="preserve"> сельсовета</w:t>
      </w:r>
    </w:p>
    <w:p w:rsidR="005532F2" w:rsidRPr="005532F2" w:rsidRDefault="005532F2" w:rsidP="005532F2">
      <w:pPr>
        <w:ind w:right="-143" w:firstLine="567"/>
        <w:rPr>
          <w:sz w:val="22"/>
          <w:szCs w:val="22"/>
        </w:rPr>
      </w:pPr>
      <w:proofErr w:type="spellStart"/>
      <w:r w:rsidRPr="005532F2">
        <w:rPr>
          <w:sz w:val="22"/>
          <w:szCs w:val="22"/>
        </w:rPr>
        <w:t>Мокшанского</w:t>
      </w:r>
      <w:proofErr w:type="spellEnd"/>
      <w:r w:rsidRPr="005532F2">
        <w:rPr>
          <w:sz w:val="22"/>
          <w:szCs w:val="22"/>
        </w:rPr>
        <w:t xml:space="preserve"> района</w:t>
      </w:r>
    </w:p>
    <w:p w:rsidR="005532F2" w:rsidRPr="005532F2" w:rsidRDefault="005532F2" w:rsidP="005532F2">
      <w:pPr>
        <w:ind w:right="-143" w:firstLine="567"/>
        <w:rPr>
          <w:i/>
          <w:sz w:val="22"/>
          <w:szCs w:val="22"/>
        </w:rPr>
      </w:pPr>
      <w:r w:rsidRPr="005532F2">
        <w:rPr>
          <w:sz w:val="22"/>
          <w:szCs w:val="22"/>
        </w:rPr>
        <w:t>Пензенской области                                                          С.Н. Колесникова</w:t>
      </w:r>
    </w:p>
    <w:p w:rsidR="005532F2" w:rsidRPr="005532F2" w:rsidRDefault="005532F2" w:rsidP="005532F2">
      <w:pPr>
        <w:ind w:firstLine="567"/>
        <w:jc w:val="right"/>
        <w:rPr>
          <w:sz w:val="22"/>
          <w:szCs w:val="22"/>
        </w:rPr>
      </w:pPr>
      <w:r w:rsidRPr="005532F2">
        <w:rPr>
          <w:sz w:val="22"/>
          <w:szCs w:val="22"/>
        </w:rPr>
        <w:t>Приложение</w:t>
      </w:r>
    </w:p>
    <w:p w:rsidR="005532F2" w:rsidRPr="005532F2" w:rsidRDefault="005532F2" w:rsidP="005532F2">
      <w:pPr>
        <w:autoSpaceDE w:val="0"/>
        <w:autoSpaceDN w:val="0"/>
        <w:adjustRightInd w:val="0"/>
        <w:ind w:firstLine="567"/>
        <w:jc w:val="right"/>
        <w:rPr>
          <w:sz w:val="22"/>
          <w:szCs w:val="22"/>
        </w:rPr>
      </w:pPr>
      <w:r w:rsidRPr="005532F2">
        <w:rPr>
          <w:sz w:val="22"/>
          <w:szCs w:val="22"/>
        </w:rPr>
        <w:t>к решению</w:t>
      </w:r>
    </w:p>
    <w:p w:rsidR="005532F2" w:rsidRPr="005532F2" w:rsidRDefault="005532F2" w:rsidP="005532F2">
      <w:pPr>
        <w:autoSpaceDE w:val="0"/>
        <w:autoSpaceDN w:val="0"/>
        <w:adjustRightInd w:val="0"/>
        <w:ind w:firstLine="567"/>
        <w:jc w:val="right"/>
        <w:rPr>
          <w:sz w:val="22"/>
          <w:szCs w:val="22"/>
        </w:rPr>
      </w:pPr>
      <w:r w:rsidRPr="005532F2">
        <w:rPr>
          <w:sz w:val="22"/>
          <w:szCs w:val="22"/>
        </w:rPr>
        <w:t xml:space="preserve">Комитета местного самоуправления </w:t>
      </w:r>
    </w:p>
    <w:p w:rsidR="005532F2" w:rsidRPr="005532F2" w:rsidRDefault="005532F2" w:rsidP="005532F2">
      <w:pPr>
        <w:autoSpaceDE w:val="0"/>
        <w:autoSpaceDN w:val="0"/>
        <w:adjustRightInd w:val="0"/>
        <w:ind w:firstLine="567"/>
        <w:jc w:val="right"/>
        <w:rPr>
          <w:sz w:val="22"/>
          <w:szCs w:val="22"/>
        </w:rPr>
      </w:pPr>
      <w:proofErr w:type="spellStart"/>
      <w:r w:rsidRPr="005532F2">
        <w:rPr>
          <w:sz w:val="22"/>
          <w:szCs w:val="22"/>
        </w:rPr>
        <w:t>Широкоисского</w:t>
      </w:r>
      <w:proofErr w:type="spellEnd"/>
      <w:r w:rsidRPr="005532F2">
        <w:rPr>
          <w:sz w:val="22"/>
          <w:szCs w:val="22"/>
        </w:rPr>
        <w:t xml:space="preserve"> сельсовета </w:t>
      </w:r>
    </w:p>
    <w:p w:rsidR="005532F2" w:rsidRPr="005532F2" w:rsidRDefault="005532F2" w:rsidP="005532F2">
      <w:pPr>
        <w:autoSpaceDE w:val="0"/>
        <w:autoSpaceDN w:val="0"/>
        <w:adjustRightInd w:val="0"/>
        <w:ind w:firstLine="567"/>
        <w:jc w:val="right"/>
        <w:rPr>
          <w:sz w:val="22"/>
          <w:szCs w:val="22"/>
        </w:rPr>
      </w:pPr>
      <w:proofErr w:type="spellStart"/>
      <w:r w:rsidRPr="005532F2">
        <w:rPr>
          <w:sz w:val="22"/>
          <w:szCs w:val="22"/>
        </w:rPr>
        <w:t>Мокшанского</w:t>
      </w:r>
      <w:proofErr w:type="spellEnd"/>
      <w:r w:rsidRPr="005532F2">
        <w:rPr>
          <w:sz w:val="22"/>
          <w:szCs w:val="22"/>
        </w:rPr>
        <w:t xml:space="preserve"> района </w:t>
      </w:r>
    </w:p>
    <w:p w:rsidR="005532F2" w:rsidRPr="005532F2" w:rsidRDefault="005532F2" w:rsidP="005532F2">
      <w:pPr>
        <w:autoSpaceDE w:val="0"/>
        <w:autoSpaceDN w:val="0"/>
        <w:adjustRightInd w:val="0"/>
        <w:ind w:firstLine="567"/>
        <w:jc w:val="right"/>
        <w:rPr>
          <w:i/>
          <w:sz w:val="22"/>
          <w:szCs w:val="22"/>
        </w:rPr>
      </w:pPr>
      <w:r w:rsidRPr="005532F2">
        <w:rPr>
          <w:sz w:val="22"/>
          <w:szCs w:val="22"/>
        </w:rPr>
        <w:t>Пензенской области</w:t>
      </w:r>
    </w:p>
    <w:p w:rsidR="005532F2" w:rsidRPr="005532F2" w:rsidRDefault="005532F2" w:rsidP="005532F2">
      <w:pPr>
        <w:autoSpaceDE w:val="0"/>
        <w:autoSpaceDN w:val="0"/>
        <w:adjustRightInd w:val="0"/>
        <w:ind w:firstLine="567"/>
        <w:jc w:val="right"/>
        <w:outlineLvl w:val="0"/>
        <w:rPr>
          <w:b/>
          <w:bCs/>
          <w:sz w:val="22"/>
          <w:szCs w:val="22"/>
        </w:rPr>
      </w:pPr>
      <w:r w:rsidRPr="005532F2">
        <w:rPr>
          <w:bCs/>
          <w:sz w:val="22"/>
          <w:szCs w:val="22"/>
        </w:rPr>
        <w:t>от 11.03.2026 №</w:t>
      </w:r>
      <w:r w:rsidRPr="005532F2">
        <w:rPr>
          <w:bCs/>
          <w:i/>
          <w:sz w:val="22"/>
          <w:szCs w:val="22"/>
        </w:rPr>
        <w:t xml:space="preserve"> </w:t>
      </w:r>
      <w:r w:rsidRPr="005532F2">
        <w:rPr>
          <w:bCs/>
          <w:sz w:val="22"/>
          <w:szCs w:val="22"/>
        </w:rPr>
        <w:t>114-33/4</w:t>
      </w:r>
    </w:p>
    <w:p w:rsidR="005532F2" w:rsidRPr="005532F2" w:rsidRDefault="005532F2" w:rsidP="005532F2">
      <w:pPr>
        <w:jc w:val="center"/>
        <w:rPr>
          <w:b/>
          <w:sz w:val="22"/>
          <w:szCs w:val="22"/>
        </w:rPr>
      </w:pPr>
      <w:r w:rsidRPr="005532F2">
        <w:rPr>
          <w:b/>
          <w:sz w:val="22"/>
          <w:szCs w:val="22"/>
        </w:rPr>
        <w:t xml:space="preserve">Порядок организации доступа к информации о деятельности органов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w:t>
      </w:r>
    </w:p>
    <w:p w:rsidR="005532F2" w:rsidRPr="005532F2" w:rsidRDefault="005532F2" w:rsidP="005532F2">
      <w:pPr>
        <w:jc w:val="center"/>
        <w:rPr>
          <w:b/>
          <w:sz w:val="22"/>
          <w:szCs w:val="22"/>
        </w:rPr>
      </w:pPr>
      <w:r w:rsidRPr="005532F2">
        <w:rPr>
          <w:b/>
          <w:sz w:val="22"/>
          <w:szCs w:val="22"/>
        </w:rPr>
        <w:t>1.</w:t>
      </w:r>
      <w:r w:rsidRPr="005532F2">
        <w:rPr>
          <w:sz w:val="22"/>
          <w:szCs w:val="22"/>
        </w:rPr>
        <w:t xml:space="preserve"> </w:t>
      </w:r>
      <w:r w:rsidRPr="005532F2">
        <w:rPr>
          <w:b/>
          <w:sz w:val="22"/>
          <w:szCs w:val="22"/>
        </w:rPr>
        <w:t>Общие положения</w:t>
      </w:r>
    </w:p>
    <w:p w:rsidR="005532F2" w:rsidRPr="005532F2" w:rsidRDefault="005532F2" w:rsidP="005532F2">
      <w:pPr>
        <w:ind w:firstLine="709"/>
        <w:jc w:val="both"/>
        <w:rPr>
          <w:i/>
          <w:sz w:val="22"/>
          <w:szCs w:val="22"/>
        </w:rPr>
      </w:pPr>
      <w:r w:rsidRPr="005532F2">
        <w:rPr>
          <w:sz w:val="22"/>
          <w:szCs w:val="22"/>
        </w:rPr>
        <w:t xml:space="preserve">1.1. </w:t>
      </w:r>
      <w:proofErr w:type="gramStart"/>
      <w:r w:rsidRPr="005532F2">
        <w:rPr>
          <w:sz w:val="22"/>
          <w:szCs w:val="22"/>
        </w:rPr>
        <w:t xml:space="preserve">Настоящий Порядок организации доступа к информации о деятельности органов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(далее по тексту – Порядок) разработан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w:t>
      </w:r>
      <w:proofErr w:type="gramEnd"/>
      <w:r w:rsidRPr="005532F2">
        <w:rPr>
          <w:sz w:val="22"/>
          <w:szCs w:val="22"/>
        </w:rPr>
        <w:t xml:space="preserve"> на отношения, связанные с организацией доступа пользователей информации к информации о деятельности органов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r w:rsidRPr="005532F2">
        <w:rPr>
          <w:i/>
          <w:sz w:val="22"/>
          <w:szCs w:val="22"/>
        </w:rPr>
        <w:t xml:space="preserve"> </w:t>
      </w:r>
      <w:r w:rsidRPr="005532F2">
        <w:rPr>
          <w:sz w:val="22"/>
          <w:szCs w:val="22"/>
        </w:rPr>
        <w:t>(далее – органы местного самоуправления)</w:t>
      </w:r>
      <w:r w:rsidRPr="005532F2">
        <w:rPr>
          <w:i/>
          <w:sz w:val="22"/>
          <w:szCs w:val="22"/>
        </w:rPr>
        <w:t>.</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5532F2" w:rsidRPr="005532F2" w:rsidRDefault="005532F2" w:rsidP="005532F2">
      <w:pPr>
        <w:autoSpaceDE w:val="0"/>
        <w:autoSpaceDN w:val="0"/>
        <w:adjustRightInd w:val="0"/>
        <w:ind w:firstLine="709"/>
        <w:jc w:val="both"/>
        <w:rPr>
          <w:sz w:val="22"/>
          <w:szCs w:val="22"/>
        </w:rPr>
      </w:pPr>
      <w:r w:rsidRPr="005532F2">
        <w:rPr>
          <w:sz w:val="22"/>
          <w:szCs w:val="22"/>
        </w:rPr>
        <w:t>1.3. Доступ к информации о деятельности органов местного самоуправления обеспечивается следующими способами:</w:t>
      </w:r>
    </w:p>
    <w:p w:rsidR="005532F2" w:rsidRPr="005532F2" w:rsidRDefault="005532F2" w:rsidP="005532F2">
      <w:pPr>
        <w:autoSpaceDE w:val="0"/>
        <w:autoSpaceDN w:val="0"/>
        <w:adjustRightInd w:val="0"/>
        <w:ind w:firstLine="709"/>
        <w:jc w:val="both"/>
        <w:rPr>
          <w:sz w:val="22"/>
          <w:szCs w:val="22"/>
        </w:rPr>
      </w:pPr>
      <w:r w:rsidRPr="005532F2">
        <w:rPr>
          <w:sz w:val="22"/>
          <w:szCs w:val="22"/>
        </w:rPr>
        <w:t>1) обнародование (опубликование) органами местного самоуправления информации о своей деятельности в средствах массовой информации;</w:t>
      </w:r>
    </w:p>
    <w:p w:rsidR="005532F2" w:rsidRPr="005532F2" w:rsidRDefault="005532F2" w:rsidP="005532F2">
      <w:pPr>
        <w:autoSpaceDE w:val="0"/>
        <w:autoSpaceDN w:val="0"/>
        <w:adjustRightInd w:val="0"/>
        <w:ind w:firstLine="709"/>
        <w:jc w:val="both"/>
        <w:rPr>
          <w:sz w:val="22"/>
          <w:szCs w:val="22"/>
        </w:rPr>
      </w:pPr>
      <w:r w:rsidRPr="005532F2">
        <w:rPr>
          <w:sz w:val="22"/>
          <w:szCs w:val="22"/>
        </w:rPr>
        <w:t>2) размещение органами местного самоуправления и подведомственными организациями в информационно-телекоммуникационной сети «Интернет»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5532F2" w:rsidRPr="005532F2" w:rsidRDefault="005532F2" w:rsidP="005532F2">
      <w:pPr>
        <w:autoSpaceDE w:val="0"/>
        <w:autoSpaceDN w:val="0"/>
        <w:adjustRightInd w:val="0"/>
        <w:ind w:firstLine="709"/>
        <w:jc w:val="both"/>
        <w:rPr>
          <w:sz w:val="22"/>
          <w:szCs w:val="22"/>
        </w:rPr>
      </w:pPr>
      <w:r w:rsidRPr="005532F2">
        <w:rPr>
          <w:sz w:val="22"/>
          <w:szCs w:val="22"/>
        </w:rPr>
        <w:t>4)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w:t>
      </w:r>
      <w:r w:rsidRPr="005532F2">
        <w:rPr>
          <w:sz w:val="22"/>
          <w:szCs w:val="22"/>
        </w:rPr>
        <w:lastRenderedPageBreak/>
        <w:t>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6) предоставление пользователям информацией по их запросу информации о деятельности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7) другими способами, предусмотренными законами и (или) иными нормативными правовыми актами Российской Федерации, муниципальными правовыми актами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5532F2" w:rsidRPr="005532F2" w:rsidRDefault="005532F2" w:rsidP="005532F2">
      <w:pPr>
        <w:autoSpaceDE w:val="0"/>
        <w:autoSpaceDN w:val="0"/>
        <w:adjustRightInd w:val="0"/>
        <w:ind w:firstLine="709"/>
        <w:jc w:val="both"/>
        <w:rPr>
          <w:sz w:val="22"/>
          <w:szCs w:val="22"/>
        </w:rPr>
      </w:pPr>
      <w:r w:rsidRPr="005532F2">
        <w:rPr>
          <w:sz w:val="22"/>
          <w:szCs w:val="22"/>
        </w:rPr>
        <w:t>1.5. Доступ к информации о деятельности органов местного самоуправления 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rsidR="005532F2" w:rsidRPr="005532F2" w:rsidRDefault="005532F2" w:rsidP="005532F2">
      <w:pPr>
        <w:autoSpaceDE w:val="0"/>
        <w:autoSpaceDN w:val="0"/>
        <w:adjustRightInd w:val="0"/>
        <w:jc w:val="center"/>
        <w:rPr>
          <w:b/>
          <w:sz w:val="22"/>
          <w:szCs w:val="22"/>
          <w:highlight w:val="yellow"/>
        </w:rPr>
      </w:pPr>
      <w:r w:rsidRPr="005532F2">
        <w:rPr>
          <w:b/>
          <w:sz w:val="22"/>
          <w:szCs w:val="22"/>
        </w:rPr>
        <w:t>2. Обнародование (опубликование) информации в средствах массовой информации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2.1. </w:t>
      </w:r>
      <w:proofErr w:type="gramStart"/>
      <w:r w:rsidRPr="005532F2">
        <w:rPr>
          <w:sz w:val="22"/>
          <w:szCs w:val="22"/>
        </w:rPr>
        <w:t xml:space="preserve">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законодательством, законодательством Пензенской области, Уставом сельского поселения </w:t>
      </w:r>
      <w:proofErr w:type="spellStart"/>
      <w:r w:rsidRPr="005532F2">
        <w:rPr>
          <w:sz w:val="22"/>
          <w:szCs w:val="22"/>
        </w:rPr>
        <w:t>Широкоисский</w:t>
      </w:r>
      <w:proofErr w:type="spellEnd"/>
      <w:r w:rsidRPr="005532F2">
        <w:rPr>
          <w:sz w:val="22"/>
          <w:szCs w:val="22"/>
        </w:rPr>
        <w:t xml:space="preserve"> сельсовет муниципального района </w:t>
      </w:r>
      <w:proofErr w:type="spellStart"/>
      <w:r w:rsidRPr="005532F2">
        <w:rPr>
          <w:sz w:val="22"/>
          <w:szCs w:val="22"/>
        </w:rPr>
        <w:t>Мокшанский</w:t>
      </w:r>
      <w:proofErr w:type="spellEnd"/>
      <w:r w:rsidRPr="005532F2">
        <w:rPr>
          <w:sz w:val="22"/>
          <w:szCs w:val="22"/>
        </w:rPr>
        <w:t xml:space="preserve"> район Пензенской области</w:t>
      </w:r>
      <w:r w:rsidRPr="005532F2">
        <w:rPr>
          <w:i/>
          <w:sz w:val="22"/>
          <w:szCs w:val="22"/>
        </w:rPr>
        <w:t xml:space="preserve"> </w:t>
      </w:r>
      <w:r w:rsidRPr="005532F2">
        <w:rPr>
          <w:sz w:val="22"/>
          <w:szCs w:val="22"/>
        </w:rPr>
        <w:t>и (или) муниципальным правовым актом соответствующего органа местного самоуправления.</w:t>
      </w:r>
      <w:proofErr w:type="gramEnd"/>
    </w:p>
    <w:p w:rsidR="005532F2" w:rsidRPr="005532F2" w:rsidRDefault="005532F2" w:rsidP="005532F2">
      <w:pPr>
        <w:autoSpaceDE w:val="0"/>
        <w:autoSpaceDN w:val="0"/>
        <w:adjustRightInd w:val="0"/>
        <w:ind w:firstLine="709"/>
        <w:jc w:val="both"/>
        <w:rPr>
          <w:sz w:val="22"/>
          <w:szCs w:val="22"/>
        </w:rPr>
      </w:pPr>
      <w:r w:rsidRPr="005532F2">
        <w:rPr>
          <w:sz w:val="22"/>
          <w:szCs w:val="22"/>
        </w:rPr>
        <w:t>Органы местного самоуправления вправе обнародовать (опубликовать) также иную информацию о своей деятельности.</w:t>
      </w:r>
    </w:p>
    <w:p w:rsidR="005532F2" w:rsidRPr="005532F2" w:rsidRDefault="005532F2" w:rsidP="005532F2">
      <w:pPr>
        <w:autoSpaceDE w:val="0"/>
        <w:autoSpaceDN w:val="0"/>
        <w:adjustRightInd w:val="0"/>
        <w:ind w:firstLine="709"/>
        <w:jc w:val="both"/>
        <w:rPr>
          <w:sz w:val="22"/>
          <w:szCs w:val="22"/>
          <w:highlight w:val="yellow"/>
        </w:rPr>
      </w:pPr>
      <w:r w:rsidRPr="005532F2">
        <w:rPr>
          <w:sz w:val="22"/>
          <w:szCs w:val="22"/>
        </w:rPr>
        <w:t xml:space="preserve">2.2. Официальное обнародование (опубликование) муниципальных правовых актов органов местного самоуправления осуществляется в соответствии с федеральным законодательством и в порядке, установленном Уставом сельского поселения </w:t>
      </w:r>
      <w:proofErr w:type="spellStart"/>
      <w:r w:rsidRPr="005532F2">
        <w:rPr>
          <w:sz w:val="22"/>
          <w:szCs w:val="22"/>
        </w:rPr>
        <w:t>Широкоисский</w:t>
      </w:r>
      <w:proofErr w:type="spellEnd"/>
      <w:r w:rsidRPr="005532F2">
        <w:rPr>
          <w:sz w:val="22"/>
          <w:szCs w:val="22"/>
        </w:rPr>
        <w:t xml:space="preserve"> сельсовет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jc w:val="center"/>
        <w:rPr>
          <w:b/>
          <w:sz w:val="22"/>
          <w:szCs w:val="22"/>
        </w:rPr>
      </w:pPr>
      <w:bookmarkStart w:id="4" w:name="sub_62"/>
      <w:r w:rsidRPr="005532F2">
        <w:rPr>
          <w:b/>
          <w:sz w:val="22"/>
          <w:szCs w:val="22"/>
        </w:rPr>
        <w:t>3. Размещение органами местного самоуправления информации о своей деятельности в сети «Интернет»</w:t>
      </w:r>
    </w:p>
    <w:p w:rsidR="005532F2" w:rsidRPr="005532F2" w:rsidRDefault="005532F2" w:rsidP="005532F2">
      <w:pPr>
        <w:autoSpaceDE w:val="0"/>
        <w:autoSpaceDN w:val="0"/>
        <w:adjustRightInd w:val="0"/>
        <w:ind w:firstLine="709"/>
        <w:jc w:val="both"/>
        <w:rPr>
          <w:i/>
          <w:sz w:val="22"/>
          <w:szCs w:val="22"/>
        </w:rPr>
      </w:pPr>
      <w:r w:rsidRPr="005532F2">
        <w:rPr>
          <w:sz w:val="22"/>
          <w:szCs w:val="22"/>
        </w:rPr>
        <w:t xml:space="preserve">3.1. Информация о деятельности органов местного самоуправления размещается на официальной странице администрации </w:t>
      </w:r>
      <w:proofErr w:type="spellStart"/>
      <w:r w:rsidRPr="005532F2">
        <w:rPr>
          <w:sz w:val="22"/>
          <w:szCs w:val="22"/>
        </w:rPr>
        <w:t>Широкоисского</w:t>
      </w:r>
      <w:proofErr w:type="spellEnd"/>
      <w:r w:rsidRPr="005532F2">
        <w:rPr>
          <w:sz w:val="22"/>
          <w:szCs w:val="22"/>
        </w:rPr>
        <w:t xml:space="preserve"> сельсовета раздела Власть/ОМС </w:t>
      </w:r>
      <w:proofErr w:type="spellStart"/>
      <w:r w:rsidRPr="005532F2">
        <w:rPr>
          <w:sz w:val="22"/>
          <w:szCs w:val="22"/>
        </w:rPr>
        <w:t>Мокшанского</w:t>
      </w:r>
      <w:proofErr w:type="spellEnd"/>
      <w:r w:rsidRPr="005532F2">
        <w:rPr>
          <w:sz w:val="22"/>
          <w:szCs w:val="22"/>
        </w:rPr>
        <w:t xml:space="preserve"> района на сайте администрации </w:t>
      </w:r>
      <w:proofErr w:type="spellStart"/>
      <w:r w:rsidRPr="005532F2">
        <w:rPr>
          <w:sz w:val="22"/>
          <w:szCs w:val="22"/>
        </w:rPr>
        <w:t>Мокшанского</w:t>
      </w:r>
      <w:proofErr w:type="spellEnd"/>
      <w:r w:rsidRPr="005532F2">
        <w:rPr>
          <w:sz w:val="22"/>
          <w:szCs w:val="22"/>
        </w:rPr>
        <w:t xml:space="preserve"> района в сети «Интернет» (далее – официальная страница) и располагается по электронному адресу в сети «Интернет» </w:t>
      </w:r>
      <w:hyperlink r:id="rId12" w:history="1">
        <w:r w:rsidRPr="005532F2">
          <w:rPr>
            <w:color w:val="0000FF"/>
            <w:sz w:val="22"/>
            <w:szCs w:val="22"/>
            <w:u w:val="single"/>
          </w:rPr>
          <w:t>https://mokshan.pnzreg.ru/authority/oms-munitsipalnogo-obrazovaniya/administratsiya-shirokoisskogo-selsoveta/</w:t>
        </w:r>
      </w:hyperlink>
      <w:r w:rsidRPr="005532F2">
        <w:rPr>
          <w:sz w:val="22"/>
          <w:szCs w:val="22"/>
        </w:rPr>
        <w:t xml:space="preserve">.  </w:t>
      </w:r>
    </w:p>
    <w:p w:rsidR="005532F2" w:rsidRPr="005532F2" w:rsidRDefault="005532F2" w:rsidP="005532F2">
      <w:pPr>
        <w:autoSpaceDE w:val="0"/>
        <w:autoSpaceDN w:val="0"/>
        <w:adjustRightInd w:val="0"/>
        <w:ind w:firstLine="709"/>
        <w:jc w:val="both"/>
        <w:rPr>
          <w:sz w:val="22"/>
          <w:szCs w:val="22"/>
        </w:rPr>
      </w:pPr>
      <w:r w:rsidRPr="005532F2">
        <w:rPr>
          <w:sz w:val="22"/>
          <w:szCs w:val="22"/>
        </w:rPr>
        <w:t>Официальная страница имеет русскоязычную версию.</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3.2. Официальная страница  обеспечивает представление в сети «Интернет» всех органов местного самоуправления. </w:t>
      </w:r>
    </w:p>
    <w:p w:rsidR="005532F2" w:rsidRPr="005532F2" w:rsidRDefault="005532F2" w:rsidP="005532F2">
      <w:pPr>
        <w:autoSpaceDE w:val="0"/>
        <w:autoSpaceDN w:val="0"/>
        <w:adjustRightInd w:val="0"/>
        <w:ind w:firstLine="709"/>
        <w:jc w:val="both"/>
        <w:rPr>
          <w:sz w:val="22"/>
          <w:szCs w:val="22"/>
        </w:rPr>
      </w:pPr>
      <w:r w:rsidRPr="005532F2">
        <w:rPr>
          <w:sz w:val="22"/>
          <w:szCs w:val="22"/>
        </w:rPr>
        <w:t>3.3. Перечни информации о деятельности органов местного самоуправления, размещаемые на официальной странице,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3.4. Информация органов местного самоуправления, размещаемая на официальной странице, круглосуточно доступна пользователям официальной страницы для ознакомления без взимания платы и иных ограничений.</w:t>
      </w:r>
    </w:p>
    <w:p w:rsidR="005532F2" w:rsidRPr="005532F2" w:rsidRDefault="005532F2" w:rsidP="005532F2">
      <w:pPr>
        <w:autoSpaceDE w:val="0"/>
        <w:autoSpaceDN w:val="0"/>
        <w:adjustRightInd w:val="0"/>
        <w:ind w:firstLine="709"/>
        <w:jc w:val="both"/>
        <w:rPr>
          <w:spacing w:val="-6"/>
          <w:sz w:val="22"/>
          <w:szCs w:val="22"/>
        </w:rPr>
      </w:pPr>
      <w:r w:rsidRPr="005532F2">
        <w:rPr>
          <w:spacing w:val="-6"/>
          <w:sz w:val="22"/>
          <w:szCs w:val="22"/>
        </w:rPr>
        <w:t>3.5. В целях обеспечения права пользователей информацией на доступ к информации, указанной в пункте 3.3., органы местного самоуправления принимают меры по защите этой информации в соответствии с законодательством Российской Федерации.</w:t>
      </w:r>
    </w:p>
    <w:bookmarkEnd w:id="4"/>
    <w:p w:rsidR="005532F2" w:rsidRPr="005532F2" w:rsidRDefault="005532F2" w:rsidP="005532F2">
      <w:pPr>
        <w:autoSpaceDE w:val="0"/>
        <w:autoSpaceDN w:val="0"/>
        <w:adjustRightInd w:val="0"/>
        <w:ind w:firstLine="709"/>
        <w:jc w:val="both"/>
        <w:rPr>
          <w:sz w:val="22"/>
          <w:szCs w:val="22"/>
        </w:rPr>
      </w:pPr>
      <w:r w:rsidRPr="005532F2">
        <w:rPr>
          <w:sz w:val="22"/>
          <w:szCs w:val="22"/>
        </w:rPr>
        <w:t>3.6.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веб-обозревателей.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3.7. Программное обеспечение и технологические средства ведения официальной страницы должны обеспечивать пользователям информации ввод запросов, как правило, путем заполнения экранных форм веб-интерфейса официальной страницы. Указанные файлы должны иметь </w:t>
      </w:r>
      <w:r w:rsidRPr="005532F2">
        <w:rPr>
          <w:sz w:val="22"/>
          <w:szCs w:val="22"/>
        </w:rPr>
        <w:lastRenderedPageBreak/>
        <w:t>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3.8. Ведение официальной страницы и размещение на ней информации осуществляются на русском языке. </w:t>
      </w:r>
    </w:p>
    <w:p w:rsidR="005532F2" w:rsidRPr="005532F2" w:rsidRDefault="005532F2" w:rsidP="005532F2">
      <w:pPr>
        <w:autoSpaceDE w:val="0"/>
        <w:autoSpaceDN w:val="0"/>
        <w:adjustRightInd w:val="0"/>
        <w:jc w:val="center"/>
        <w:rPr>
          <w:b/>
          <w:sz w:val="22"/>
          <w:szCs w:val="22"/>
        </w:rPr>
      </w:pPr>
      <w:r w:rsidRPr="005532F2">
        <w:rPr>
          <w:b/>
          <w:sz w:val="22"/>
          <w:szCs w:val="22"/>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rsidR="005532F2" w:rsidRPr="005532F2" w:rsidRDefault="005532F2" w:rsidP="005532F2">
      <w:pPr>
        <w:autoSpaceDE w:val="0"/>
        <w:autoSpaceDN w:val="0"/>
        <w:adjustRightInd w:val="0"/>
        <w:ind w:firstLine="709"/>
        <w:jc w:val="both"/>
        <w:rPr>
          <w:sz w:val="22"/>
          <w:szCs w:val="22"/>
        </w:rPr>
      </w:pPr>
      <w:r w:rsidRPr="005532F2">
        <w:rPr>
          <w:sz w:val="22"/>
          <w:szCs w:val="22"/>
        </w:rPr>
        <w:t>4.1. В помещениях, занимаемых органом местного самоуправления, и в иных отведенных для этих целей местах  размещаются информационные стенды и (или)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 а именно:</w:t>
      </w:r>
    </w:p>
    <w:p w:rsidR="005532F2" w:rsidRPr="005532F2" w:rsidRDefault="005532F2" w:rsidP="005532F2">
      <w:pPr>
        <w:autoSpaceDE w:val="0"/>
        <w:autoSpaceDN w:val="0"/>
        <w:adjustRightInd w:val="0"/>
        <w:ind w:firstLine="709"/>
        <w:jc w:val="both"/>
        <w:rPr>
          <w:sz w:val="22"/>
          <w:szCs w:val="22"/>
        </w:rPr>
      </w:pPr>
      <w:r w:rsidRPr="005532F2">
        <w:rPr>
          <w:sz w:val="22"/>
          <w:szCs w:val="22"/>
        </w:rPr>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2) об условиях и порядке получения информации от органа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3) иными сведениями, необходимыми для оперативного информирования пользователей информацией о деятельности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посетителями обращений и запросов.</w:t>
      </w:r>
    </w:p>
    <w:p w:rsidR="005532F2" w:rsidRPr="005532F2" w:rsidRDefault="005532F2" w:rsidP="005532F2">
      <w:pPr>
        <w:autoSpaceDE w:val="0"/>
        <w:autoSpaceDN w:val="0"/>
        <w:adjustRightInd w:val="0"/>
        <w:ind w:firstLine="709"/>
        <w:jc w:val="both"/>
        <w:rPr>
          <w:sz w:val="22"/>
          <w:szCs w:val="22"/>
        </w:rPr>
      </w:pPr>
      <w:r w:rsidRPr="005532F2">
        <w:rPr>
          <w:sz w:val="22"/>
          <w:szCs w:val="22"/>
        </w:rPr>
        <w:t>4.3. Информации о деятельности органов местного самоуправления также размещается в иных отведенных для этих целей местах, а именно:</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 в муниципальной библиотеке МБУК «</w:t>
      </w:r>
      <w:proofErr w:type="spellStart"/>
      <w:r w:rsidRPr="005532F2">
        <w:rPr>
          <w:sz w:val="22"/>
          <w:szCs w:val="22"/>
        </w:rPr>
        <w:t>Мокшанская</w:t>
      </w:r>
      <w:proofErr w:type="spellEnd"/>
      <w:r w:rsidRPr="005532F2">
        <w:rPr>
          <w:sz w:val="22"/>
          <w:szCs w:val="22"/>
        </w:rPr>
        <w:t xml:space="preserve"> МЦРБ» с. </w:t>
      </w:r>
      <w:proofErr w:type="spellStart"/>
      <w:r w:rsidRPr="005532F2">
        <w:rPr>
          <w:sz w:val="22"/>
          <w:szCs w:val="22"/>
        </w:rPr>
        <w:t>Широкоис</w:t>
      </w:r>
      <w:proofErr w:type="spellEnd"/>
      <w:r w:rsidRPr="005532F2">
        <w:rPr>
          <w:sz w:val="22"/>
          <w:szCs w:val="22"/>
        </w:rPr>
        <w:t xml:space="preserve">, расположенной по адресу: 442385, Пензенская область, </w:t>
      </w:r>
      <w:proofErr w:type="spellStart"/>
      <w:r w:rsidRPr="005532F2">
        <w:rPr>
          <w:sz w:val="22"/>
          <w:szCs w:val="22"/>
        </w:rPr>
        <w:t>Мокшанский</w:t>
      </w:r>
      <w:proofErr w:type="spellEnd"/>
      <w:r w:rsidRPr="005532F2">
        <w:rPr>
          <w:sz w:val="22"/>
          <w:szCs w:val="22"/>
        </w:rPr>
        <w:t xml:space="preserve"> район, с. </w:t>
      </w:r>
      <w:proofErr w:type="spellStart"/>
      <w:r w:rsidRPr="005532F2">
        <w:rPr>
          <w:sz w:val="22"/>
          <w:szCs w:val="22"/>
        </w:rPr>
        <w:t>Широкоис</w:t>
      </w:r>
      <w:proofErr w:type="spellEnd"/>
      <w:r w:rsidRPr="005532F2">
        <w:rPr>
          <w:sz w:val="22"/>
          <w:szCs w:val="22"/>
        </w:rPr>
        <w:t>, ул. Мирная, 4а.</w:t>
      </w:r>
      <w:proofErr w:type="gramEnd"/>
    </w:p>
    <w:p w:rsidR="005532F2" w:rsidRPr="005532F2" w:rsidRDefault="005532F2" w:rsidP="005532F2">
      <w:pPr>
        <w:autoSpaceDE w:val="0"/>
        <w:autoSpaceDN w:val="0"/>
        <w:adjustRightInd w:val="0"/>
        <w:jc w:val="center"/>
        <w:rPr>
          <w:b/>
          <w:sz w:val="22"/>
          <w:szCs w:val="22"/>
        </w:rPr>
      </w:pPr>
      <w:r w:rsidRPr="005532F2">
        <w:rPr>
          <w:b/>
          <w:sz w:val="22"/>
          <w:szCs w:val="22"/>
        </w:rPr>
        <w:t>5.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5532F2" w:rsidRPr="005532F2" w:rsidRDefault="005532F2" w:rsidP="005532F2">
      <w:pPr>
        <w:autoSpaceDE w:val="0"/>
        <w:autoSpaceDN w:val="0"/>
        <w:adjustRightInd w:val="0"/>
        <w:ind w:firstLine="709"/>
        <w:jc w:val="both"/>
        <w:rPr>
          <w:sz w:val="22"/>
          <w:szCs w:val="22"/>
        </w:rPr>
      </w:pPr>
      <w:r w:rsidRPr="005532F2">
        <w:rPr>
          <w:sz w:val="22"/>
          <w:szCs w:val="22"/>
        </w:rPr>
        <w:t>5.1.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rsidR="005532F2" w:rsidRPr="005532F2" w:rsidRDefault="005532F2" w:rsidP="005532F2">
      <w:pPr>
        <w:autoSpaceDE w:val="0"/>
        <w:autoSpaceDN w:val="0"/>
        <w:adjustRightInd w:val="0"/>
        <w:jc w:val="center"/>
        <w:rPr>
          <w:b/>
          <w:sz w:val="22"/>
          <w:szCs w:val="22"/>
        </w:rPr>
      </w:pPr>
      <w:r w:rsidRPr="005532F2">
        <w:rPr>
          <w:b/>
          <w:sz w:val="22"/>
          <w:szCs w:val="22"/>
        </w:rPr>
        <w:t>6.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а также на заседаниях коллегиальных органов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6.2. </w:t>
      </w:r>
      <w:proofErr w:type="gramStart"/>
      <w:r w:rsidRPr="005532F2">
        <w:rPr>
          <w:sz w:val="22"/>
          <w:szCs w:val="22"/>
        </w:rPr>
        <w:t>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органов, а также на заседаниях коллегиальных органов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roofErr w:type="gramEnd"/>
    </w:p>
    <w:p w:rsidR="005532F2" w:rsidRPr="005532F2" w:rsidRDefault="005532F2" w:rsidP="005532F2">
      <w:pPr>
        <w:autoSpaceDE w:val="0"/>
        <w:autoSpaceDN w:val="0"/>
        <w:adjustRightInd w:val="0"/>
        <w:jc w:val="center"/>
        <w:rPr>
          <w:b/>
          <w:sz w:val="22"/>
          <w:szCs w:val="22"/>
        </w:rPr>
      </w:pPr>
      <w:r w:rsidRPr="005532F2">
        <w:rPr>
          <w:b/>
          <w:sz w:val="22"/>
          <w:szCs w:val="22"/>
        </w:rPr>
        <w:t>7. Предоставление пользователям информацией по их запросу информации о деятельности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w:t>
      </w:r>
      <w:r w:rsidRPr="005532F2">
        <w:rPr>
          <w:sz w:val="22"/>
          <w:szCs w:val="22"/>
        </w:rPr>
        <w:lastRenderedPageBreak/>
        <w:t>деятельности государственных органов и органов местного самоуправления». Анонимные запросы не рассматриваются.</w:t>
      </w:r>
    </w:p>
    <w:p w:rsidR="005532F2" w:rsidRPr="005532F2" w:rsidRDefault="005532F2" w:rsidP="005532F2">
      <w:pPr>
        <w:autoSpaceDE w:val="0"/>
        <w:autoSpaceDN w:val="0"/>
        <w:adjustRightInd w:val="0"/>
        <w:ind w:firstLine="709"/>
        <w:jc w:val="both"/>
        <w:rPr>
          <w:sz w:val="22"/>
          <w:szCs w:val="22"/>
        </w:rPr>
      </w:pPr>
      <w:r w:rsidRPr="005532F2">
        <w:rPr>
          <w:sz w:val="22"/>
          <w:szCs w:val="22"/>
        </w:rPr>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rsidR="005532F2" w:rsidRPr="005532F2" w:rsidRDefault="005532F2" w:rsidP="005532F2">
      <w:pPr>
        <w:autoSpaceDE w:val="0"/>
        <w:autoSpaceDN w:val="0"/>
        <w:adjustRightInd w:val="0"/>
        <w:ind w:firstLine="709"/>
        <w:jc w:val="both"/>
        <w:rPr>
          <w:sz w:val="22"/>
          <w:szCs w:val="22"/>
        </w:rPr>
      </w:pPr>
      <w:r w:rsidRPr="005532F2">
        <w:rPr>
          <w:sz w:val="22"/>
          <w:szCs w:val="22"/>
        </w:rPr>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rsidR="005532F2" w:rsidRPr="005532F2" w:rsidRDefault="005532F2" w:rsidP="005532F2">
      <w:pPr>
        <w:autoSpaceDE w:val="0"/>
        <w:autoSpaceDN w:val="0"/>
        <w:adjustRightInd w:val="0"/>
        <w:ind w:firstLine="709"/>
        <w:jc w:val="both"/>
        <w:rPr>
          <w:sz w:val="22"/>
          <w:szCs w:val="22"/>
        </w:rPr>
      </w:pPr>
      <w:r w:rsidRPr="005532F2">
        <w:rPr>
          <w:sz w:val="22"/>
          <w:szCs w:val="22"/>
        </w:rPr>
        <w:t>7.5. Пользователю информацией предоставляется на бесплатной основе информация о деятельности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1) передаваемая в устной форме;</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roofErr w:type="gramEnd"/>
    </w:p>
    <w:p w:rsidR="005532F2" w:rsidRPr="005532F2" w:rsidRDefault="005532F2" w:rsidP="005532F2">
      <w:pPr>
        <w:autoSpaceDE w:val="0"/>
        <w:autoSpaceDN w:val="0"/>
        <w:adjustRightInd w:val="0"/>
        <w:ind w:firstLine="709"/>
        <w:jc w:val="both"/>
        <w:rPr>
          <w:sz w:val="22"/>
          <w:szCs w:val="22"/>
        </w:rPr>
      </w:pPr>
      <w:r w:rsidRPr="005532F2">
        <w:rPr>
          <w:sz w:val="22"/>
          <w:szCs w:val="22"/>
        </w:rPr>
        <w:t>3) затрагивающая права и установленные законодательством Российской Федерации обязанности заинтересованного пользователя информацией;</w:t>
      </w:r>
    </w:p>
    <w:p w:rsidR="005532F2" w:rsidRPr="005532F2" w:rsidRDefault="005532F2" w:rsidP="005532F2">
      <w:pPr>
        <w:autoSpaceDE w:val="0"/>
        <w:autoSpaceDN w:val="0"/>
        <w:adjustRightInd w:val="0"/>
        <w:ind w:firstLine="709"/>
        <w:jc w:val="both"/>
        <w:rPr>
          <w:sz w:val="22"/>
          <w:szCs w:val="22"/>
        </w:rPr>
      </w:pPr>
      <w:r w:rsidRPr="005532F2">
        <w:rPr>
          <w:sz w:val="22"/>
          <w:szCs w:val="22"/>
        </w:rPr>
        <w:t>4) иная установленная законом информация о деятельности органов местного самоуправления.</w:t>
      </w:r>
    </w:p>
    <w:p w:rsidR="005532F2" w:rsidRPr="005532F2" w:rsidRDefault="005532F2" w:rsidP="005532F2">
      <w:pPr>
        <w:autoSpaceDE w:val="0"/>
        <w:autoSpaceDN w:val="0"/>
        <w:adjustRightInd w:val="0"/>
        <w:ind w:firstLine="709"/>
        <w:jc w:val="both"/>
        <w:rPr>
          <w:sz w:val="22"/>
          <w:szCs w:val="22"/>
        </w:rPr>
      </w:pPr>
      <w:r w:rsidRPr="005532F2">
        <w:rPr>
          <w:sz w:val="22"/>
          <w:szCs w:val="22"/>
        </w:rPr>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5532F2" w:rsidRPr="005532F2" w:rsidRDefault="005532F2" w:rsidP="005532F2">
      <w:pPr>
        <w:autoSpaceDE w:val="0"/>
        <w:autoSpaceDN w:val="0"/>
        <w:adjustRightInd w:val="0"/>
        <w:ind w:firstLine="709"/>
        <w:jc w:val="both"/>
        <w:rPr>
          <w:sz w:val="22"/>
          <w:szCs w:val="22"/>
        </w:rPr>
      </w:pPr>
      <w:r w:rsidRPr="005532F2">
        <w:rPr>
          <w:sz w:val="22"/>
          <w:szCs w:val="22"/>
        </w:rPr>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5532F2" w:rsidRPr="005532F2" w:rsidRDefault="005532F2" w:rsidP="005532F2">
      <w:pPr>
        <w:autoSpaceDE w:val="0"/>
        <w:autoSpaceDN w:val="0"/>
        <w:adjustRightInd w:val="0"/>
        <w:ind w:firstLine="709"/>
        <w:jc w:val="both"/>
        <w:rPr>
          <w:sz w:val="22"/>
          <w:szCs w:val="22"/>
        </w:rPr>
      </w:pPr>
      <w:r w:rsidRPr="005532F2">
        <w:rPr>
          <w:sz w:val="22"/>
          <w:szCs w:val="22"/>
        </w:rPr>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rsidR="005532F2" w:rsidRPr="005532F2" w:rsidRDefault="005532F2" w:rsidP="005532F2">
      <w:pPr>
        <w:autoSpaceDE w:val="0"/>
        <w:autoSpaceDN w:val="0"/>
        <w:adjustRightInd w:val="0"/>
        <w:ind w:firstLine="709"/>
        <w:jc w:val="both"/>
        <w:rPr>
          <w:sz w:val="22"/>
          <w:szCs w:val="22"/>
        </w:rPr>
      </w:pPr>
      <w:r w:rsidRPr="005532F2">
        <w:rPr>
          <w:sz w:val="22"/>
          <w:szCs w:val="22"/>
        </w:rPr>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5532F2" w:rsidRDefault="005532F2" w:rsidP="005532F2">
      <w:pPr>
        <w:rPr>
          <w:sz w:val="28"/>
          <w:szCs w:val="28"/>
        </w:rPr>
      </w:pPr>
      <w:r>
        <w:rPr>
          <w:sz w:val="28"/>
          <w:szCs w:val="28"/>
        </w:rPr>
        <w:t>____________________________________________________________________</w:t>
      </w:r>
    </w:p>
    <w:p w:rsidR="005532F2" w:rsidRPr="005532F2" w:rsidRDefault="005532F2" w:rsidP="005532F2">
      <w:pPr>
        <w:jc w:val="center"/>
        <w:rPr>
          <w:sz w:val="24"/>
          <w:szCs w:val="24"/>
        </w:rPr>
      </w:pPr>
    </w:p>
    <w:p w:rsidR="005532F2" w:rsidRPr="005532F2" w:rsidRDefault="005532F2" w:rsidP="005532F2">
      <w:pPr>
        <w:jc w:val="center"/>
        <w:rPr>
          <w:b/>
          <w:sz w:val="22"/>
          <w:szCs w:val="22"/>
          <w:lang w:eastAsia="en-US"/>
        </w:rPr>
      </w:pPr>
      <w:r w:rsidRPr="005532F2">
        <w:rPr>
          <w:b/>
          <w:sz w:val="22"/>
          <w:szCs w:val="22"/>
          <w:lang w:eastAsia="en-US"/>
        </w:rPr>
        <w:t>КОМИТЕТ МЕСТНОГО САМОУПРАВЛЕНИЯ ШИРОКОИССКОГО СЕЛЬСОВЕТА МОКШАНСКОГО РАЙОНА ПЕНЗЕНСКОЙ ОБЛАСТИ</w:t>
      </w:r>
    </w:p>
    <w:p w:rsidR="005532F2" w:rsidRPr="005532F2" w:rsidRDefault="005532F2" w:rsidP="005532F2">
      <w:pPr>
        <w:jc w:val="center"/>
        <w:rPr>
          <w:b/>
          <w:sz w:val="22"/>
          <w:szCs w:val="22"/>
          <w:lang w:eastAsia="en-US"/>
        </w:rPr>
      </w:pPr>
      <w:r w:rsidRPr="005532F2">
        <w:rPr>
          <w:b/>
          <w:sz w:val="22"/>
          <w:szCs w:val="22"/>
          <w:lang w:eastAsia="en-US"/>
        </w:rPr>
        <w:t>ЧЕТВЕРТОГО СОЗЫВА</w:t>
      </w:r>
    </w:p>
    <w:p w:rsidR="005532F2" w:rsidRPr="005532F2" w:rsidRDefault="005532F2" w:rsidP="005532F2">
      <w:pPr>
        <w:jc w:val="center"/>
        <w:rPr>
          <w:b/>
          <w:sz w:val="22"/>
          <w:szCs w:val="22"/>
          <w:lang w:eastAsia="en-US"/>
        </w:rPr>
      </w:pPr>
      <w:r w:rsidRPr="005532F2">
        <w:rPr>
          <w:b/>
          <w:sz w:val="22"/>
          <w:szCs w:val="22"/>
          <w:lang w:eastAsia="en-US"/>
        </w:rPr>
        <w:t>РЕШЕНИЕ</w:t>
      </w:r>
    </w:p>
    <w:p w:rsidR="005532F2" w:rsidRPr="005532F2" w:rsidRDefault="005532F2" w:rsidP="005532F2">
      <w:pPr>
        <w:jc w:val="center"/>
        <w:rPr>
          <w:sz w:val="22"/>
          <w:szCs w:val="22"/>
          <w:lang w:eastAsia="en-US"/>
        </w:rPr>
      </w:pPr>
      <w:r w:rsidRPr="005532F2">
        <w:rPr>
          <w:sz w:val="22"/>
          <w:szCs w:val="22"/>
          <w:lang w:eastAsia="en-US"/>
        </w:rPr>
        <w:t>от 11.03.2026 № 115-33/4</w:t>
      </w:r>
    </w:p>
    <w:p w:rsidR="005532F2" w:rsidRPr="005532F2" w:rsidRDefault="005532F2" w:rsidP="005532F2">
      <w:pPr>
        <w:jc w:val="center"/>
        <w:rPr>
          <w:sz w:val="22"/>
          <w:szCs w:val="22"/>
          <w:lang w:eastAsia="en-US"/>
        </w:rPr>
      </w:pPr>
      <w:r w:rsidRPr="005532F2">
        <w:rPr>
          <w:sz w:val="22"/>
          <w:szCs w:val="22"/>
          <w:lang w:eastAsia="en-US"/>
        </w:rPr>
        <w:t xml:space="preserve">с. </w:t>
      </w:r>
      <w:proofErr w:type="spellStart"/>
      <w:r w:rsidRPr="005532F2">
        <w:rPr>
          <w:sz w:val="22"/>
          <w:szCs w:val="22"/>
          <w:lang w:eastAsia="en-US"/>
        </w:rPr>
        <w:t>Широкоис</w:t>
      </w:r>
      <w:proofErr w:type="spellEnd"/>
    </w:p>
    <w:p w:rsidR="005532F2" w:rsidRPr="005532F2" w:rsidRDefault="005532F2" w:rsidP="005532F2">
      <w:pPr>
        <w:autoSpaceDE w:val="0"/>
        <w:autoSpaceDN w:val="0"/>
        <w:adjustRightInd w:val="0"/>
        <w:jc w:val="center"/>
        <w:rPr>
          <w:i/>
          <w:sz w:val="22"/>
          <w:szCs w:val="22"/>
        </w:rPr>
      </w:pPr>
      <w:r w:rsidRPr="005532F2">
        <w:rPr>
          <w:b/>
          <w:sz w:val="22"/>
          <w:szCs w:val="22"/>
        </w:rPr>
        <w:t xml:space="preserve">Об утверждении Перечня информации о деятельности Комитета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 и</w:t>
      </w:r>
      <w:r w:rsidRPr="005532F2">
        <w:rPr>
          <w:b/>
          <w:i/>
          <w:sz w:val="22"/>
          <w:szCs w:val="22"/>
        </w:rPr>
        <w:t xml:space="preserve"> </w:t>
      </w:r>
      <w:r w:rsidRPr="005532F2">
        <w:rPr>
          <w:b/>
          <w:sz w:val="22"/>
          <w:szCs w:val="22"/>
        </w:rPr>
        <w:t xml:space="preserve">порядка осуществления </w:t>
      </w:r>
      <w:proofErr w:type="gramStart"/>
      <w:r w:rsidRPr="005532F2">
        <w:rPr>
          <w:b/>
          <w:sz w:val="22"/>
          <w:szCs w:val="22"/>
        </w:rPr>
        <w:t>контроля за</w:t>
      </w:r>
      <w:proofErr w:type="gramEnd"/>
      <w:r w:rsidRPr="005532F2">
        <w:rPr>
          <w:b/>
          <w:sz w:val="22"/>
          <w:szCs w:val="22"/>
        </w:rPr>
        <w:t xml:space="preserve"> обеспечением доступа к информации о деятельности</w:t>
      </w:r>
      <w:r w:rsidRPr="005532F2">
        <w:rPr>
          <w:sz w:val="22"/>
          <w:szCs w:val="22"/>
        </w:rPr>
        <w:t xml:space="preserve"> </w:t>
      </w:r>
      <w:r w:rsidRPr="005532F2">
        <w:rPr>
          <w:b/>
          <w:sz w:val="22"/>
          <w:szCs w:val="22"/>
        </w:rPr>
        <w:t xml:space="preserve">Комитета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w:t>
      </w:r>
    </w:p>
    <w:p w:rsidR="005532F2" w:rsidRPr="005532F2" w:rsidRDefault="005532F2" w:rsidP="005532F2">
      <w:pPr>
        <w:autoSpaceDE w:val="0"/>
        <w:autoSpaceDN w:val="0"/>
        <w:adjustRightInd w:val="0"/>
        <w:ind w:right="-142" w:firstLine="709"/>
        <w:jc w:val="both"/>
        <w:rPr>
          <w:sz w:val="22"/>
          <w:szCs w:val="22"/>
        </w:rPr>
      </w:pPr>
      <w:proofErr w:type="gramStart"/>
      <w:r w:rsidRPr="005532F2">
        <w:rPr>
          <w:sz w:val="22"/>
          <w:szCs w:val="22"/>
        </w:rPr>
        <w:t xml:space="preserve">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Устава сельского поселения </w:t>
      </w:r>
      <w:proofErr w:type="spellStart"/>
      <w:r w:rsidRPr="005532F2">
        <w:rPr>
          <w:sz w:val="22"/>
          <w:szCs w:val="22"/>
        </w:rPr>
        <w:t>Широкоисский</w:t>
      </w:r>
      <w:proofErr w:type="spellEnd"/>
      <w:r w:rsidRPr="005532F2">
        <w:rPr>
          <w:sz w:val="22"/>
          <w:szCs w:val="22"/>
        </w:rPr>
        <w:t xml:space="preserve"> сельсовет </w:t>
      </w:r>
      <w:proofErr w:type="spellStart"/>
      <w:r w:rsidRPr="005532F2">
        <w:rPr>
          <w:sz w:val="22"/>
          <w:szCs w:val="22"/>
        </w:rPr>
        <w:t>Мокшанского</w:t>
      </w:r>
      <w:proofErr w:type="spellEnd"/>
      <w:r w:rsidRPr="005532F2">
        <w:rPr>
          <w:sz w:val="22"/>
          <w:szCs w:val="22"/>
        </w:rPr>
        <w:t xml:space="preserve"> района Пензенской области, во исполнение решения Комитета местного самоуправления </w:t>
      </w:r>
      <w:proofErr w:type="spellStart"/>
      <w:r w:rsidRPr="005532F2">
        <w:rPr>
          <w:sz w:val="22"/>
          <w:szCs w:val="22"/>
        </w:rPr>
        <w:t>Широкоисского</w:t>
      </w:r>
      <w:proofErr w:type="spellEnd"/>
      <w:proofErr w:type="gram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от 11.03.2026 № 114-33/4 «Об утверждении порядка организации доступа к информации о деятельности органов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jc w:val="center"/>
        <w:rPr>
          <w:spacing w:val="-2"/>
          <w:sz w:val="22"/>
          <w:szCs w:val="22"/>
        </w:rPr>
      </w:pPr>
      <w:r w:rsidRPr="005532F2">
        <w:rPr>
          <w:spacing w:val="-2"/>
          <w:sz w:val="22"/>
          <w:szCs w:val="22"/>
        </w:rPr>
        <w:t xml:space="preserve">Комитет местного самоуправления </w:t>
      </w:r>
      <w:proofErr w:type="spellStart"/>
      <w:r w:rsidRPr="005532F2">
        <w:rPr>
          <w:spacing w:val="-2"/>
          <w:sz w:val="22"/>
          <w:szCs w:val="22"/>
        </w:rPr>
        <w:t>Широкоисского</w:t>
      </w:r>
      <w:proofErr w:type="spellEnd"/>
      <w:r w:rsidRPr="005532F2">
        <w:rPr>
          <w:spacing w:val="-2"/>
          <w:sz w:val="22"/>
          <w:szCs w:val="22"/>
        </w:rPr>
        <w:t xml:space="preserve"> сельсовета </w:t>
      </w:r>
      <w:proofErr w:type="spellStart"/>
      <w:r w:rsidRPr="005532F2">
        <w:rPr>
          <w:spacing w:val="-2"/>
          <w:sz w:val="22"/>
          <w:szCs w:val="22"/>
        </w:rPr>
        <w:t>Мокшанского</w:t>
      </w:r>
      <w:proofErr w:type="spellEnd"/>
      <w:r w:rsidRPr="005532F2">
        <w:rPr>
          <w:spacing w:val="-2"/>
          <w:sz w:val="22"/>
          <w:szCs w:val="22"/>
        </w:rPr>
        <w:t xml:space="preserve"> района Пензенской области решил:</w:t>
      </w:r>
    </w:p>
    <w:p w:rsidR="005532F2" w:rsidRPr="005532F2" w:rsidRDefault="005532F2" w:rsidP="005532F2">
      <w:pPr>
        <w:ind w:right="-143" w:firstLine="567"/>
        <w:jc w:val="center"/>
        <w:rPr>
          <w:i/>
          <w:sz w:val="22"/>
          <w:szCs w:val="22"/>
        </w:rPr>
      </w:pPr>
    </w:p>
    <w:p w:rsidR="005532F2" w:rsidRPr="005532F2" w:rsidRDefault="005532F2" w:rsidP="005532F2">
      <w:pPr>
        <w:autoSpaceDE w:val="0"/>
        <w:autoSpaceDN w:val="0"/>
        <w:adjustRightInd w:val="0"/>
        <w:ind w:firstLine="709"/>
        <w:jc w:val="both"/>
        <w:rPr>
          <w:sz w:val="22"/>
          <w:szCs w:val="22"/>
        </w:rPr>
      </w:pPr>
      <w:r w:rsidRPr="005532F2">
        <w:rPr>
          <w:sz w:val="22"/>
          <w:szCs w:val="22"/>
        </w:rPr>
        <w:lastRenderedPageBreak/>
        <w:t xml:space="preserve">1. Утвердить Перечень информации о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и</w:t>
      </w:r>
      <w:r w:rsidRPr="005532F2">
        <w:rPr>
          <w:i/>
          <w:sz w:val="22"/>
          <w:szCs w:val="22"/>
        </w:rPr>
        <w:t xml:space="preserve"> </w:t>
      </w:r>
      <w:r w:rsidRPr="005532F2">
        <w:rPr>
          <w:sz w:val="22"/>
          <w:szCs w:val="22"/>
        </w:rPr>
        <w:t xml:space="preserve">порядок осуществления </w:t>
      </w:r>
      <w:proofErr w:type="gramStart"/>
      <w:r w:rsidRPr="005532F2">
        <w:rPr>
          <w:sz w:val="22"/>
          <w:szCs w:val="22"/>
        </w:rPr>
        <w:t>контроля за</w:t>
      </w:r>
      <w:proofErr w:type="gramEnd"/>
      <w:r w:rsidRPr="005532F2">
        <w:rPr>
          <w:sz w:val="22"/>
          <w:szCs w:val="22"/>
        </w:rPr>
        <w:t xml:space="preserve"> обеспечением доступа к информации о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r w:rsidRPr="005532F2">
        <w:rPr>
          <w:i/>
          <w:sz w:val="22"/>
          <w:szCs w:val="22"/>
        </w:rPr>
        <w:t xml:space="preserve"> </w:t>
      </w:r>
      <w:r w:rsidRPr="005532F2">
        <w:rPr>
          <w:sz w:val="22"/>
          <w:szCs w:val="22"/>
        </w:rPr>
        <w:t>согласно приложению.</w:t>
      </w:r>
    </w:p>
    <w:p w:rsidR="005532F2" w:rsidRPr="005532F2" w:rsidRDefault="005532F2" w:rsidP="005532F2">
      <w:pPr>
        <w:autoSpaceDE w:val="0"/>
        <w:autoSpaceDN w:val="0"/>
        <w:adjustRightInd w:val="0"/>
        <w:ind w:firstLine="709"/>
        <w:jc w:val="both"/>
        <w:rPr>
          <w:i/>
          <w:sz w:val="22"/>
          <w:szCs w:val="22"/>
        </w:rPr>
      </w:pPr>
      <w:r w:rsidRPr="005532F2">
        <w:rPr>
          <w:sz w:val="22"/>
          <w:szCs w:val="22"/>
        </w:rPr>
        <w:t xml:space="preserve">2. Установить, что организацию доступа к информации о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осуществляет администрация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r w:rsidRPr="005532F2">
        <w:rPr>
          <w:i/>
          <w:sz w:val="22"/>
          <w:szCs w:val="22"/>
        </w:rPr>
        <w:t>.</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3. Признать утратившими силу  следующие решения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от 10.02.2022 №162-54/3 «</w:t>
      </w:r>
      <w:r w:rsidRPr="005532F2">
        <w:rPr>
          <w:bCs/>
          <w:color w:val="000000"/>
          <w:sz w:val="22"/>
          <w:szCs w:val="22"/>
        </w:rPr>
        <w:t xml:space="preserve">Об утверждении Перечня информации о деятельности Комитета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 и порядка осуществления </w:t>
      </w:r>
      <w:proofErr w:type="gramStart"/>
      <w:r w:rsidRPr="005532F2">
        <w:rPr>
          <w:bCs/>
          <w:color w:val="000000"/>
          <w:sz w:val="22"/>
          <w:szCs w:val="22"/>
        </w:rPr>
        <w:t>контроля за</w:t>
      </w:r>
      <w:proofErr w:type="gramEnd"/>
      <w:r w:rsidRPr="005532F2">
        <w:rPr>
          <w:bCs/>
          <w:color w:val="000000"/>
          <w:sz w:val="22"/>
          <w:szCs w:val="22"/>
        </w:rPr>
        <w:t xml:space="preserve"> обеспечением доступа к информации о деятельности Комитета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w:t>
      </w:r>
    </w:p>
    <w:p w:rsidR="005532F2" w:rsidRPr="005532F2" w:rsidRDefault="005532F2" w:rsidP="005532F2">
      <w:pPr>
        <w:ind w:firstLine="709"/>
        <w:jc w:val="both"/>
        <w:rPr>
          <w:color w:val="000000"/>
          <w:sz w:val="22"/>
          <w:szCs w:val="22"/>
        </w:rPr>
      </w:pPr>
      <w:proofErr w:type="gramStart"/>
      <w:r w:rsidRPr="005532F2">
        <w:rPr>
          <w:bCs/>
          <w:color w:val="000000"/>
          <w:sz w:val="22"/>
          <w:szCs w:val="22"/>
        </w:rPr>
        <w:t>- от 08.11.2023 № 259-89/3</w:t>
      </w:r>
      <w:r w:rsidRPr="005532F2">
        <w:rPr>
          <w:color w:val="000000"/>
          <w:sz w:val="22"/>
          <w:szCs w:val="22"/>
        </w:rPr>
        <w:t xml:space="preserve"> «</w:t>
      </w:r>
      <w:r w:rsidRPr="005532F2">
        <w:rPr>
          <w:bCs/>
          <w:color w:val="000000"/>
          <w:sz w:val="22"/>
          <w:szCs w:val="22"/>
        </w:rPr>
        <w:t xml:space="preserve">О внесении изменений в Перечень информации о деятельности Комитета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 и порядок осуществления контроля за обеспечением доступа к информации о деятельности Комитета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 утвержденный решением Комитета местного самоуправления </w:t>
      </w:r>
      <w:proofErr w:type="spellStart"/>
      <w:r w:rsidRPr="005532F2">
        <w:rPr>
          <w:bCs/>
          <w:color w:val="000000"/>
          <w:sz w:val="22"/>
          <w:szCs w:val="22"/>
        </w:rPr>
        <w:t>Широкоисского</w:t>
      </w:r>
      <w:proofErr w:type="spellEnd"/>
      <w:r w:rsidRPr="005532F2">
        <w:rPr>
          <w:bCs/>
          <w:color w:val="000000"/>
          <w:sz w:val="22"/>
          <w:szCs w:val="22"/>
        </w:rPr>
        <w:t xml:space="preserve"> сельсовета </w:t>
      </w:r>
      <w:proofErr w:type="spellStart"/>
      <w:r w:rsidRPr="005532F2">
        <w:rPr>
          <w:bCs/>
          <w:color w:val="000000"/>
          <w:sz w:val="22"/>
          <w:szCs w:val="22"/>
        </w:rPr>
        <w:t>Мокшанского</w:t>
      </w:r>
      <w:proofErr w:type="spellEnd"/>
      <w:r w:rsidRPr="005532F2">
        <w:rPr>
          <w:bCs/>
          <w:color w:val="000000"/>
          <w:sz w:val="22"/>
          <w:szCs w:val="22"/>
        </w:rPr>
        <w:t xml:space="preserve"> района Пензенской области от 10.02.2022 №162-54/3</w:t>
      </w:r>
      <w:r w:rsidRPr="005532F2">
        <w:rPr>
          <w:color w:val="000000"/>
          <w:sz w:val="22"/>
          <w:szCs w:val="22"/>
        </w:rPr>
        <w:t>».</w:t>
      </w:r>
      <w:proofErr w:type="gramEnd"/>
    </w:p>
    <w:p w:rsidR="005532F2" w:rsidRPr="005532F2" w:rsidRDefault="005532F2" w:rsidP="005532F2">
      <w:pPr>
        <w:autoSpaceDE w:val="0"/>
        <w:autoSpaceDN w:val="0"/>
        <w:adjustRightInd w:val="0"/>
        <w:ind w:firstLine="709"/>
        <w:jc w:val="both"/>
        <w:outlineLvl w:val="0"/>
        <w:rPr>
          <w:sz w:val="22"/>
          <w:szCs w:val="22"/>
        </w:rPr>
      </w:pPr>
      <w:r w:rsidRPr="005532F2">
        <w:rPr>
          <w:sz w:val="22"/>
          <w:szCs w:val="22"/>
        </w:rPr>
        <w:t xml:space="preserve">4. Опубликовать настоящее решение в информационном бюллетене «Вести </w:t>
      </w:r>
      <w:proofErr w:type="spellStart"/>
      <w:r w:rsidRPr="005532F2">
        <w:rPr>
          <w:sz w:val="22"/>
          <w:szCs w:val="22"/>
        </w:rPr>
        <w:t>Широкоисского</w:t>
      </w:r>
      <w:proofErr w:type="spellEnd"/>
      <w:r w:rsidRPr="005532F2">
        <w:rPr>
          <w:sz w:val="22"/>
          <w:szCs w:val="22"/>
        </w:rPr>
        <w:t xml:space="preserve"> сельсовета».</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5. Настоящее решение вступает в силу на следующий день после дня его официального опубликования.</w:t>
      </w:r>
    </w:p>
    <w:p w:rsidR="005532F2" w:rsidRPr="005532F2" w:rsidRDefault="005532F2" w:rsidP="005532F2">
      <w:pPr>
        <w:autoSpaceDE w:val="0"/>
        <w:autoSpaceDN w:val="0"/>
        <w:adjustRightInd w:val="0"/>
        <w:ind w:firstLine="709"/>
        <w:jc w:val="both"/>
        <w:outlineLvl w:val="1"/>
        <w:rPr>
          <w:spacing w:val="-4"/>
          <w:sz w:val="22"/>
          <w:szCs w:val="22"/>
        </w:rPr>
      </w:pPr>
      <w:r w:rsidRPr="005532F2">
        <w:rPr>
          <w:spacing w:val="-4"/>
          <w:sz w:val="22"/>
          <w:szCs w:val="22"/>
        </w:rPr>
        <w:t xml:space="preserve">6. </w:t>
      </w:r>
      <w:proofErr w:type="gramStart"/>
      <w:r w:rsidRPr="005532F2">
        <w:rPr>
          <w:spacing w:val="-4"/>
          <w:sz w:val="22"/>
          <w:szCs w:val="22"/>
        </w:rPr>
        <w:t>Контроль за</w:t>
      </w:r>
      <w:proofErr w:type="gramEnd"/>
      <w:r w:rsidRPr="005532F2">
        <w:rPr>
          <w:spacing w:val="-4"/>
          <w:sz w:val="22"/>
          <w:szCs w:val="22"/>
        </w:rPr>
        <w:t xml:space="preserve"> исполнением настоящего </w:t>
      </w:r>
      <w:r w:rsidRPr="005532F2">
        <w:rPr>
          <w:sz w:val="22"/>
          <w:szCs w:val="22"/>
        </w:rPr>
        <w:t xml:space="preserve">решения возложить на главу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rPr>
          <w:sz w:val="22"/>
          <w:szCs w:val="22"/>
        </w:rPr>
      </w:pPr>
      <w:r w:rsidRPr="005532F2">
        <w:rPr>
          <w:sz w:val="22"/>
          <w:szCs w:val="22"/>
        </w:rPr>
        <w:t xml:space="preserve">Глава  </w:t>
      </w:r>
      <w:proofErr w:type="spellStart"/>
      <w:r w:rsidRPr="005532F2">
        <w:rPr>
          <w:sz w:val="22"/>
          <w:szCs w:val="22"/>
        </w:rPr>
        <w:t>Широкоисского</w:t>
      </w:r>
      <w:proofErr w:type="spellEnd"/>
      <w:r w:rsidRPr="005532F2">
        <w:rPr>
          <w:sz w:val="22"/>
          <w:szCs w:val="22"/>
        </w:rPr>
        <w:t xml:space="preserve"> сельсовета</w:t>
      </w:r>
    </w:p>
    <w:p w:rsidR="005532F2" w:rsidRPr="005532F2" w:rsidRDefault="005532F2" w:rsidP="005532F2">
      <w:pPr>
        <w:rPr>
          <w:sz w:val="22"/>
          <w:szCs w:val="22"/>
        </w:rPr>
      </w:pPr>
      <w:proofErr w:type="spellStart"/>
      <w:r w:rsidRPr="005532F2">
        <w:rPr>
          <w:sz w:val="22"/>
          <w:szCs w:val="22"/>
        </w:rPr>
        <w:t>Мокшанского</w:t>
      </w:r>
      <w:proofErr w:type="spellEnd"/>
      <w:r w:rsidRPr="005532F2">
        <w:rPr>
          <w:sz w:val="22"/>
          <w:szCs w:val="22"/>
        </w:rPr>
        <w:t xml:space="preserve"> района</w:t>
      </w:r>
    </w:p>
    <w:p w:rsidR="005532F2" w:rsidRPr="005532F2" w:rsidRDefault="005532F2" w:rsidP="005532F2">
      <w:pPr>
        <w:rPr>
          <w:sz w:val="22"/>
          <w:szCs w:val="22"/>
        </w:rPr>
      </w:pPr>
      <w:r w:rsidRPr="005532F2">
        <w:rPr>
          <w:sz w:val="22"/>
          <w:szCs w:val="22"/>
        </w:rPr>
        <w:t>Пензенской области                                                            С.Н. Колесникова</w:t>
      </w:r>
    </w:p>
    <w:p w:rsidR="005532F2" w:rsidRPr="005532F2" w:rsidRDefault="005532F2" w:rsidP="005532F2">
      <w:pPr>
        <w:ind w:firstLine="567"/>
        <w:jc w:val="right"/>
        <w:rPr>
          <w:sz w:val="22"/>
          <w:szCs w:val="22"/>
        </w:rPr>
      </w:pPr>
    </w:p>
    <w:p w:rsidR="005532F2" w:rsidRPr="005532F2" w:rsidRDefault="005532F2" w:rsidP="005532F2">
      <w:pPr>
        <w:jc w:val="right"/>
        <w:rPr>
          <w:sz w:val="22"/>
          <w:szCs w:val="22"/>
        </w:rPr>
      </w:pPr>
      <w:r w:rsidRPr="005532F2">
        <w:rPr>
          <w:sz w:val="22"/>
          <w:szCs w:val="22"/>
        </w:rPr>
        <w:t xml:space="preserve">Приложение </w:t>
      </w:r>
    </w:p>
    <w:p w:rsidR="005532F2" w:rsidRPr="005532F2" w:rsidRDefault="005532F2" w:rsidP="005532F2">
      <w:pPr>
        <w:autoSpaceDE w:val="0"/>
        <w:autoSpaceDN w:val="0"/>
        <w:adjustRightInd w:val="0"/>
        <w:ind w:firstLine="567"/>
        <w:jc w:val="right"/>
        <w:rPr>
          <w:sz w:val="22"/>
          <w:szCs w:val="22"/>
        </w:rPr>
      </w:pPr>
      <w:r w:rsidRPr="005532F2">
        <w:rPr>
          <w:sz w:val="22"/>
          <w:szCs w:val="22"/>
        </w:rPr>
        <w:t xml:space="preserve">к решению Комитета местного самоуправления </w:t>
      </w:r>
    </w:p>
    <w:p w:rsidR="005532F2" w:rsidRPr="005532F2" w:rsidRDefault="005532F2" w:rsidP="005532F2">
      <w:pPr>
        <w:autoSpaceDE w:val="0"/>
        <w:autoSpaceDN w:val="0"/>
        <w:adjustRightInd w:val="0"/>
        <w:ind w:firstLine="567"/>
        <w:jc w:val="right"/>
        <w:rPr>
          <w:sz w:val="22"/>
          <w:szCs w:val="22"/>
        </w:rPr>
      </w:pPr>
      <w:proofErr w:type="spellStart"/>
      <w:r w:rsidRPr="005532F2">
        <w:rPr>
          <w:sz w:val="22"/>
          <w:szCs w:val="22"/>
        </w:rPr>
        <w:t>Широкоисского</w:t>
      </w:r>
      <w:proofErr w:type="spellEnd"/>
      <w:r w:rsidRPr="005532F2">
        <w:rPr>
          <w:sz w:val="22"/>
          <w:szCs w:val="22"/>
        </w:rPr>
        <w:t xml:space="preserve"> сельсовета </w:t>
      </w:r>
    </w:p>
    <w:p w:rsidR="005532F2" w:rsidRPr="005532F2" w:rsidRDefault="005532F2" w:rsidP="005532F2">
      <w:pPr>
        <w:autoSpaceDE w:val="0"/>
        <w:autoSpaceDN w:val="0"/>
        <w:adjustRightInd w:val="0"/>
        <w:ind w:firstLine="567"/>
        <w:jc w:val="right"/>
        <w:rPr>
          <w:sz w:val="22"/>
          <w:szCs w:val="22"/>
        </w:rPr>
      </w:pPr>
      <w:proofErr w:type="spellStart"/>
      <w:r w:rsidRPr="005532F2">
        <w:rPr>
          <w:sz w:val="22"/>
          <w:szCs w:val="22"/>
        </w:rPr>
        <w:t>Мокшанского</w:t>
      </w:r>
      <w:proofErr w:type="spellEnd"/>
      <w:r w:rsidRPr="005532F2">
        <w:rPr>
          <w:sz w:val="22"/>
          <w:szCs w:val="22"/>
        </w:rPr>
        <w:t xml:space="preserve"> района Пензенской области </w:t>
      </w:r>
    </w:p>
    <w:p w:rsidR="005532F2" w:rsidRPr="005532F2" w:rsidRDefault="005532F2" w:rsidP="005532F2">
      <w:pPr>
        <w:autoSpaceDE w:val="0"/>
        <w:autoSpaceDN w:val="0"/>
        <w:adjustRightInd w:val="0"/>
        <w:ind w:firstLine="567"/>
        <w:jc w:val="right"/>
        <w:rPr>
          <w:i/>
          <w:sz w:val="22"/>
          <w:szCs w:val="22"/>
        </w:rPr>
      </w:pPr>
      <w:r w:rsidRPr="005532F2">
        <w:rPr>
          <w:sz w:val="22"/>
          <w:szCs w:val="22"/>
        </w:rPr>
        <w:t>от 11.03.2026 № 115-33/4</w:t>
      </w:r>
    </w:p>
    <w:p w:rsidR="005532F2" w:rsidRPr="005532F2" w:rsidRDefault="005532F2" w:rsidP="005532F2">
      <w:pPr>
        <w:autoSpaceDE w:val="0"/>
        <w:autoSpaceDN w:val="0"/>
        <w:adjustRightInd w:val="0"/>
        <w:jc w:val="center"/>
        <w:rPr>
          <w:b/>
          <w:sz w:val="22"/>
          <w:szCs w:val="22"/>
        </w:rPr>
      </w:pPr>
      <w:r w:rsidRPr="005532F2">
        <w:rPr>
          <w:b/>
          <w:sz w:val="22"/>
          <w:szCs w:val="22"/>
        </w:rPr>
        <w:t xml:space="preserve">Перечень </w:t>
      </w:r>
    </w:p>
    <w:p w:rsidR="005532F2" w:rsidRPr="005532F2" w:rsidRDefault="005532F2" w:rsidP="005532F2">
      <w:pPr>
        <w:autoSpaceDE w:val="0"/>
        <w:autoSpaceDN w:val="0"/>
        <w:adjustRightInd w:val="0"/>
        <w:jc w:val="center"/>
        <w:rPr>
          <w:i/>
          <w:sz w:val="22"/>
          <w:szCs w:val="22"/>
        </w:rPr>
      </w:pPr>
      <w:r w:rsidRPr="005532F2">
        <w:rPr>
          <w:b/>
          <w:sz w:val="22"/>
          <w:szCs w:val="22"/>
        </w:rPr>
        <w:t xml:space="preserve">информации о деятельности Комитета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 и</w:t>
      </w:r>
      <w:r w:rsidRPr="005532F2">
        <w:rPr>
          <w:b/>
          <w:i/>
          <w:sz w:val="22"/>
          <w:szCs w:val="22"/>
        </w:rPr>
        <w:t xml:space="preserve"> </w:t>
      </w:r>
      <w:r w:rsidRPr="005532F2">
        <w:rPr>
          <w:b/>
          <w:sz w:val="22"/>
          <w:szCs w:val="22"/>
        </w:rPr>
        <w:t xml:space="preserve">порядок осуществления </w:t>
      </w:r>
      <w:proofErr w:type="gramStart"/>
      <w:r w:rsidRPr="005532F2">
        <w:rPr>
          <w:b/>
          <w:sz w:val="22"/>
          <w:szCs w:val="22"/>
        </w:rPr>
        <w:t>контроля за</w:t>
      </w:r>
      <w:proofErr w:type="gramEnd"/>
      <w:r w:rsidRPr="005532F2">
        <w:rPr>
          <w:b/>
          <w:sz w:val="22"/>
          <w:szCs w:val="22"/>
        </w:rPr>
        <w:t xml:space="preserve"> обеспечением доступа к информации о деятельности</w:t>
      </w:r>
      <w:r w:rsidRPr="005532F2">
        <w:rPr>
          <w:rFonts w:ascii="Arial" w:hAnsi="Arial" w:cs="Arial"/>
          <w:sz w:val="22"/>
          <w:szCs w:val="22"/>
        </w:rPr>
        <w:t xml:space="preserve"> </w:t>
      </w:r>
      <w:r w:rsidRPr="005532F2">
        <w:rPr>
          <w:b/>
          <w:sz w:val="22"/>
          <w:szCs w:val="22"/>
        </w:rPr>
        <w:t xml:space="preserve">Комитета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w:t>
      </w:r>
    </w:p>
    <w:p w:rsidR="005532F2" w:rsidRPr="005532F2" w:rsidRDefault="005532F2" w:rsidP="005532F2">
      <w:pPr>
        <w:autoSpaceDE w:val="0"/>
        <w:autoSpaceDN w:val="0"/>
        <w:adjustRightInd w:val="0"/>
        <w:jc w:val="center"/>
        <w:rPr>
          <w:sz w:val="22"/>
          <w:szCs w:val="22"/>
        </w:rPr>
      </w:pPr>
      <w:r w:rsidRPr="005532F2">
        <w:rPr>
          <w:b/>
          <w:sz w:val="22"/>
          <w:szCs w:val="22"/>
        </w:rPr>
        <w:t xml:space="preserve">1. Перечень информации о деятельности Комитета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1.1. Комитет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на официальной странице администрации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сети «Интернет» (далее – официальная страница) размещает следующую информацию:</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1) общую информацию о  Комитете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том числе:</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а) наименование и структуру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почтовый адрес, адрес электронной почты (при наличии), номера телефонов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б) сведения о полномочиях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задачах и функциях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а также перечень законов и иных нормативных правовых актов, определяющих эти полномочия, задачи и функции;</w:t>
      </w:r>
    </w:p>
    <w:p w:rsidR="005532F2" w:rsidRPr="005532F2" w:rsidRDefault="005532F2" w:rsidP="005532F2">
      <w:pPr>
        <w:autoSpaceDE w:val="0"/>
        <w:autoSpaceDN w:val="0"/>
        <w:adjustRightInd w:val="0"/>
        <w:ind w:firstLine="709"/>
        <w:jc w:val="both"/>
        <w:rPr>
          <w:sz w:val="22"/>
          <w:szCs w:val="22"/>
        </w:rPr>
      </w:pPr>
      <w:r w:rsidRPr="005532F2">
        <w:rPr>
          <w:sz w:val="22"/>
          <w:szCs w:val="22"/>
        </w:rPr>
        <w:lastRenderedPageBreak/>
        <w:t xml:space="preserve">в) сведения о руководителе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(фамилия, имя, отчество (при наличии), а также при его согласии иные сведения о нем);</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г) перечни информационных систем, банков данных, реестров, регистров, находящихся в ведении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д) сведения о средствах массовой информации, учрежденных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(при наличии);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е) информацию об официальных страницах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(при наличии) с указателями данных страниц в сети «Интернет»;</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 xml:space="preserve">ж) информацию о проводимых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на публичное слушание и (или) общественное обсуждение, и результаты публичных слушаний или общественных обсуждений, а также информацию о способах</w:t>
      </w:r>
      <w:proofErr w:type="gramEnd"/>
      <w:r w:rsidRPr="005532F2">
        <w:rPr>
          <w:sz w:val="22"/>
          <w:szCs w:val="22"/>
        </w:rPr>
        <w:t xml:space="preserve"> направления гражданами (физическими лицами) своих предложений в электронной форме;</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 xml:space="preserve">з) информацию о проводимых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roofErr w:type="gramEnd"/>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2) информацию о нормотворческой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том числе:</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а) муниципальные нормативные правовые акты, изданные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в) установленные формы обращений, заявлений и иных документов, принимаемых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к рассмотрению в соответствии с законами и иными нормативными правовыми актами, муниципальными правовыми актами Комитета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г) порядок обжалования муниципальных правовых актов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 xml:space="preserve">3) информацию об участии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целевых и иных программах, а также о мероприятиях, проводимых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том числе сведения об официальных визитах и о рабочих поездках руководителя и официальных делегаций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roofErr w:type="gramEnd"/>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4) информацию о результатах проверок, проведенных Комитетом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пределах его полномочий, а также о результатах проверок, проведенных в Комитете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5) тексты и (или) видеозаписи официальных выступлений и заявлений руководителя и заместителя руководителя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6) статистическую информацию о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в том числе:</w:t>
      </w:r>
    </w:p>
    <w:p w:rsidR="005532F2" w:rsidRPr="005532F2" w:rsidRDefault="005532F2" w:rsidP="005532F2">
      <w:pPr>
        <w:autoSpaceDE w:val="0"/>
        <w:autoSpaceDN w:val="0"/>
        <w:adjustRightInd w:val="0"/>
        <w:ind w:firstLine="709"/>
        <w:jc w:val="both"/>
        <w:rPr>
          <w:sz w:val="22"/>
          <w:szCs w:val="22"/>
        </w:rPr>
      </w:pPr>
      <w:r w:rsidRPr="005532F2">
        <w:rPr>
          <w:sz w:val="22"/>
          <w:szCs w:val="22"/>
        </w:rPr>
        <w:lastRenderedPageBreak/>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sz w:val="22"/>
          <w:szCs w:val="22"/>
        </w:rPr>
        <w:t>б)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7) информацию о работе Комитет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5532F2" w:rsidRPr="005532F2" w:rsidRDefault="005532F2" w:rsidP="005532F2">
      <w:pPr>
        <w:ind w:firstLine="709"/>
        <w:jc w:val="both"/>
        <w:rPr>
          <w:sz w:val="22"/>
          <w:szCs w:val="22"/>
        </w:rPr>
      </w:pPr>
      <w:r w:rsidRPr="005532F2">
        <w:rPr>
          <w:sz w:val="22"/>
          <w:szCs w:val="22"/>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5532F2" w:rsidRPr="005532F2" w:rsidRDefault="005532F2" w:rsidP="005532F2">
      <w:pPr>
        <w:ind w:firstLine="709"/>
        <w:jc w:val="both"/>
        <w:rPr>
          <w:sz w:val="22"/>
          <w:szCs w:val="22"/>
        </w:rPr>
      </w:pPr>
      <w:r w:rsidRPr="005532F2">
        <w:rPr>
          <w:sz w:val="22"/>
          <w:szCs w:val="22"/>
        </w:rPr>
        <w:t>б) фамилию, имя и отчество (при наличии)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5532F2" w:rsidRPr="005532F2" w:rsidRDefault="005532F2" w:rsidP="005532F2">
      <w:pPr>
        <w:ind w:firstLine="709"/>
        <w:jc w:val="both"/>
        <w:rPr>
          <w:sz w:val="22"/>
          <w:szCs w:val="22"/>
        </w:rPr>
      </w:pPr>
      <w:r w:rsidRPr="005532F2">
        <w:rPr>
          <w:sz w:val="22"/>
          <w:szCs w:val="22"/>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1.2. </w:t>
      </w:r>
      <w:proofErr w:type="gramStart"/>
      <w:r w:rsidRPr="005532F2">
        <w:rPr>
          <w:sz w:val="22"/>
          <w:szCs w:val="22"/>
        </w:rPr>
        <w:t xml:space="preserve">Комитет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наряду с информацией, указанной в пункте 1.1. и относящейся к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может размещать на официальной странице иную информацию о своей деятельности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roofErr w:type="gramEnd"/>
      <w:r w:rsidRPr="005532F2">
        <w:rPr>
          <w:sz w:val="22"/>
          <w:szCs w:val="22"/>
        </w:rPr>
        <w:t>».</w:t>
      </w:r>
    </w:p>
    <w:p w:rsidR="005532F2" w:rsidRPr="005532F2" w:rsidRDefault="005532F2" w:rsidP="005532F2">
      <w:pPr>
        <w:autoSpaceDE w:val="0"/>
        <w:autoSpaceDN w:val="0"/>
        <w:adjustRightInd w:val="0"/>
        <w:ind w:firstLine="709"/>
        <w:jc w:val="both"/>
        <w:rPr>
          <w:sz w:val="22"/>
          <w:szCs w:val="22"/>
        </w:rPr>
      </w:pPr>
      <w:r w:rsidRPr="005532F2">
        <w:rPr>
          <w:sz w:val="22"/>
          <w:szCs w:val="22"/>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5532F2">
        <w:rPr>
          <w:sz w:val="22"/>
          <w:szCs w:val="22"/>
          <w:vertAlign w:val="superscript"/>
        </w:rPr>
        <w:t xml:space="preserve"> </w:t>
      </w:r>
    </w:p>
    <w:p w:rsidR="005532F2" w:rsidRPr="005532F2" w:rsidRDefault="005532F2" w:rsidP="005532F2">
      <w:pPr>
        <w:autoSpaceDE w:val="0"/>
        <w:autoSpaceDN w:val="0"/>
        <w:adjustRightInd w:val="0"/>
        <w:ind w:firstLine="709"/>
        <w:jc w:val="both"/>
        <w:rPr>
          <w:sz w:val="22"/>
          <w:szCs w:val="22"/>
        </w:rPr>
      </w:pPr>
      <w:proofErr w:type="gramStart"/>
      <w:r w:rsidRPr="005532F2">
        <w:rPr>
          <w:sz w:val="22"/>
          <w:szCs w:val="22"/>
        </w:rPr>
        <w:t>- в муниципальной библиотеке МБУК «</w:t>
      </w:r>
      <w:proofErr w:type="spellStart"/>
      <w:r w:rsidRPr="005532F2">
        <w:rPr>
          <w:sz w:val="22"/>
          <w:szCs w:val="22"/>
        </w:rPr>
        <w:t>Мокшанская</w:t>
      </w:r>
      <w:proofErr w:type="spellEnd"/>
      <w:r w:rsidRPr="005532F2">
        <w:rPr>
          <w:sz w:val="22"/>
          <w:szCs w:val="22"/>
        </w:rPr>
        <w:t xml:space="preserve"> МЦРБ» с. </w:t>
      </w:r>
      <w:proofErr w:type="spellStart"/>
      <w:r w:rsidRPr="005532F2">
        <w:rPr>
          <w:sz w:val="22"/>
          <w:szCs w:val="22"/>
        </w:rPr>
        <w:t>Широкоис</w:t>
      </w:r>
      <w:proofErr w:type="spellEnd"/>
      <w:r w:rsidRPr="005532F2">
        <w:rPr>
          <w:sz w:val="22"/>
          <w:szCs w:val="22"/>
        </w:rPr>
        <w:t xml:space="preserve">, расположенной по адресу: 442385, Пензенская область, </w:t>
      </w:r>
      <w:proofErr w:type="spellStart"/>
      <w:r w:rsidRPr="005532F2">
        <w:rPr>
          <w:sz w:val="22"/>
          <w:szCs w:val="22"/>
        </w:rPr>
        <w:t>Мокшанский</w:t>
      </w:r>
      <w:proofErr w:type="spellEnd"/>
      <w:r w:rsidRPr="005532F2">
        <w:rPr>
          <w:sz w:val="22"/>
          <w:szCs w:val="22"/>
        </w:rPr>
        <w:t xml:space="preserve"> район, с. </w:t>
      </w:r>
      <w:proofErr w:type="spellStart"/>
      <w:r w:rsidRPr="005532F2">
        <w:rPr>
          <w:sz w:val="22"/>
          <w:szCs w:val="22"/>
        </w:rPr>
        <w:t>Широкоис</w:t>
      </w:r>
      <w:proofErr w:type="spellEnd"/>
      <w:r w:rsidRPr="005532F2">
        <w:rPr>
          <w:sz w:val="22"/>
          <w:szCs w:val="22"/>
        </w:rPr>
        <w:t xml:space="preserve">, ул. Мирная, 4а. </w:t>
      </w:r>
      <w:proofErr w:type="gramEnd"/>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1.4. </w:t>
      </w:r>
      <w:proofErr w:type="gramStart"/>
      <w:r w:rsidRPr="005532F2">
        <w:rPr>
          <w:sz w:val="22"/>
          <w:szCs w:val="22"/>
        </w:rPr>
        <w:t xml:space="preserve">Информация о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w:t>
      </w:r>
      <w:proofErr w:type="spellEnd"/>
      <w:r w:rsidRPr="005532F2">
        <w:rPr>
          <w:sz w:val="22"/>
          <w:szCs w:val="22"/>
        </w:rPr>
        <w:t xml:space="preserve"> района Пензенской области  размещается на официальной странице по мере ее поступления и обновляется 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roofErr w:type="gramEnd"/>
    </w:p>
    <w:p w:rsidR="005532F2" w:rsidRPr="005532F2" w:rsidRDefault="005532F2" w:rsidP="005532F2">
      <w:pPr>
        <w:autoSpaceDE w:val="0"/>
        <w:autoSpaceDN w:val="0"/>
        <w:adjustRightInd w:val="0"/>
        <w:ind w:firstLine="709"/>
        <w:jc w:val="both"/>
        <w:rPr>
          <w:sz w:val="22"/>
          <w:szCs w:val="22"/>
        </w:rPr>
      </w:pPr>
      <w:r w:rsidRPr="005532F2">
        <w:rPr>
          <w:sz w:val="22"/>
          <w:szCs w:val="22"/>
        </w:rPr>
        <w:t xml:space="preserve">1.5. Сроки размещения и обновления информации о деятельности Комитета местного самоуправления </w:t>
      </w:r>
      <w:proofErr w:type="spellStart"/>
      <w:r w:rsidRPr="005532F2">
        <w:rPr>
          <w:sz w:val="22"/>
          <w:szCs w:val="22"/>
        </w:rPr>
        <w:t>Широкоисского</w:t>
      </w:r>
      <w:proofErr w:type="spellEnd"/>
      <w:r w:rsidRPr="005532F2">
        <w:rPr>
          <w:sz w:val="22"/>
          <w:szCs w:val="22"/>
        </w:rPr>
        <w:t xml:space="preserve"> сельсовета </w:t>
      </w:r>
      <w:proofErr w:type="spellStart"/>
      <w:r w:rsidRPr="005532F2">
        <w:rPr>
          <w:sz w:val="22"/>
          <w:szCs w:val="22"/>
        </w:rPr>
        <w:t>Мокшанского</w:t>
      </w:r>
      <w:proofErr w:type="spellEnd"/>
      <w:r w:rsidRPr="005532F2">
        <w:rPr>
          <w:sz w:val="22"/>
          <w:szCs w:val="22"/>
        </w:rPr>
        <w:t xml:space="preserve"> района Пензенской области должны обеспечивать своевременность реализации и защиты пользователями информации своих прав, свобод и законных интересов.</w:t>
      </w:r>
    </w:p>
    <w:p w:rsidR="005532F2" w:rsidRPr="005532F2" w:rsidRDefault="005532F2" w:rsidP="005532F2">
      <w:pPr>
        <w:autoSpaceDE w:val="0"/>
        <w:autoSpaceDN w:val="0"/>
        <w:adjustRightInd w:val="0"/>
        <w:jc w:val="center"/>
        <w:outlineLvl w:val="1"/>
        <w:rPr>
          <w:b/>
          <w:bCs/>
          <w:i/>
          <w:sz w:val="22"/>
          <w:szCs w:val="22"/>
        </w:rPr>
      </w:pPr>
      <w:r w:rsidRPr="005532F2">
        <w:rPr>
          <w:b/>
          <w:sz w:val="22"/>
          <w:szCs w:val="22"/>
        </w:rPr>
        <w:t xml:space="preserve">2. </w:t>
      </w:r>
      <w:proofErr w:type="gramStart"/>
      <w:r w:rsidRPr="005532F2">
        <w:rPr>
          <w:b/>
          <w:bCs/>
          <w:sz w:val="22"/>
          <w:szCs w:val="22"/>
        </w:rPr>
        <w:t>Контроль за</w:t>
      </w:r>
      <w:proofErr w:type="gramEnd"/>
      <w:r w:rsidRPr="005532F2">
        <w:rPr>
          <w:b/>
          <w:bCs/>
          <w:sz w:val="22"/>
          <w:szCs w:val="22"/>
        </w:rPr>
        <w:t xml:space="preserve"> обеспечением доступа к информации о деятельности </w:t>
      </w:r>
      <w:r w:rsidRPr="005532F2">
        <w:rPr>
          <w:b/>
          <w:sz w:val="22"/>
          <w:szCs w:val="22"/>
        </w:rPr>
        <w:t xml:space="preserve">Комитета местного самоуправления </w:t>
      </w:r>
      <w:proofErr w:type="spellStart"/>
      <w:r w:rsidRPr="005532F2">
        <w:rPr>
          <w:b/>
          <w:sz w:val="22"/>
          <w:szCs w:val="22"/>
        </w:rPr>
        <w:t>Широкоисского</w:t>
      </w:r>
      <w:proofErr w:type="spellEnd"/>
      <w:r w:rsidRPr="005532F2">
        <w:rPr>
          <w:b/>
          <w:sz w:val="22"/>
          <w:szCs w:val="22"/>
        </w:rPr>
        <w:t xml:space="preserve"> сельсовета </w:t>
      </w:r>
      <w:proofErr w:type="spellStart"/>
      <w:r w:rsidRPr="005532F2">
        <w:rPr>
          <w:b/>
          <w:sz w:val="22"/>
          <w:szCs w:val="22"/>
        </w:rPr>
        <w:t>Мокшанского</w:t>
      </w:r>
      <w:proofErr w:type="spellEnd"/>
      <w:r w:rsidRPr="005532F2">
        <w:rPr>
          <w:b/>
          <w:sz w:val="22"/>
          <w:szCs w:val="22"/>
        </w:rPr>
        <w:t xml:space="preserve"> района Пензенской области</w:t>
      </w:r>
    </w:p>
    <w:p w:rsidR="005532F2" w:rsidRPr="005532F2" w:rsidRDefault="005532F2" w:rsidP="005532F2">
      <w:pPr>
        <w:autoSpaceDE w:val="0"/>
        <w:autoSpaceDN w:val="0"/>
        <w:adjustRightInd w:val="0"/>
        <w:ind w:firstLine="709"/>
        <w:jc w:val="both"/>
        <w:rPr>
          <w:sz w:val="22"/>
          <w:szCs w:val="22"/>
        </w:rPr>
      </w:pPr>
      <w:r w:rsidRPr="005532F2">
        <w:rPr>
          <w:bCs/>
          <w:sz w:val="22"/>
          <w:szCs w:val="22"/>
        </w:rPr>
        <w:t xml:space="preserve">2.1. </w:t>
      </w:r>
      <w:proofErr w:type="gramStart"/>
      <w:r w:rsidRPr="005532F2">
        <w:rPr>
          <w:bCs/>
          <w:sz w:val="22"/>
          <w:szCs w:val="22"/>
        </w:rPr>
        <w:t>Контроль за</w:t>
      </w:r>
      <w:proofErr w:type="gramEnd"/>
      <w:r w:rsidRPr="005532F2">
        <w:rPr>
          <w:bCs/>
          <w:sz w:val="22"/>
          <w:szCs w:val="22"/>
        </w:rPr>
        <w:t xml:space="preserve"> обеспечением доступа к информации о деятельности 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 осуществляет глава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w:t>
      </w:r>
      <w:r w:rsidRPr="005532F2">
        <w:rPr>
          <w:sz w:val="22"/>
          <w:szCs w:val="22"/>
        </w:rPr>
        <w:t xml:space="preserve">. </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 xml:space="preserve">2.2. </w:t>
      </w:r>
      <w:proofErr w:type="gramStart"/>
      <w:r w:rsidRPr="005532F2">
        <w:rPr>
          <w:sz w:val="22"/>
          <w:szCs w:val="22"/>
        </w:rPr>
        <w:t>Контроль за</w:t>
      </w:r>
      <w:proofErr w:type="gramEnd"/>
      <w:r w:rsidRPr="005532F2">
        <w:rPr>
          <w:sz w:val="22"/>
          <w:szCs w:val="22"/>
        </w:rPr>
        <w:t xml:space="preserve"> обеспечением доступа к информации о деятельности </w:t>
      </w:r>
      <w:r w:rsidRPr="005532F2">
        <w:rPr>
          <w:bCs/>
          <w:sz w:val="22"/>
          <w:szCs w:val="22"/>
        </w:rPr>
        <w:t xml:space="preserve">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w:t>
      </w:r>
      <w:r w:rsidRPr="005532F2">
        <w:rPr>
          <w:sz w:val="22"/>
          <w:szCs w:val="22"/>
        </w:rPr>
        <w:t xml:space="preserve"> осуществляется по следующим критериям:</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 xml:space="preserve">- своевременность предоставления информации о деятельности </w:t>
      </w:r>
      <w:r w:rsidRPr="005532F2">
        <w:rPr>
          <w:bCs/>
          <w:sz w:val="22"/>
          <w:szCs w:val="22"/>
        </w:rPr>
        <w:t xml:space="preserve">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w:t>
      </w:r>
      <w:r w:rsidRPr="005532F2">
        <w:rPr>
          <w:sz w:val="22"/>
          <w:szCs w:val="22"/>
        </w:rPr>
        <w:t>;</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 xml:space="preserve">- актуальность предоставляемой информации о деятельности </w:t>
      </w:r>
      <w:r w:rsidRPr="005532F2">
        <w:rPr>
          <w:bCs/>
          <w:sz w:val="22"/>
          <w:szCs w:val="22"/>
        </w:rPr>
        <w:t xml:space="preserve">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w:t>
      </w:r>
      <w:r w:rsidRPr="005532F2">
        <w:rPr>
          <w:sz w:val="22"/>
          <w:szCs w:val="22"/>
        </w:rPr>
        <w:t>;</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lastRenderedPageBreak/>
        <w:t xml:space="preserve">- полнота предоставляемой информации о деятельности </w:t>
      </w:r>
      <w:r w:rsidRPr="005532F2">
        <w:rPr>
          <w:bCs/>
          <w:sz w:val="22"/>
          <w:szCs w:val="22"/>
        </w:rPr>
        <w:t xml:space="preserve">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w:t>
      </w:r>
      <w:r w:rsidRPr="005532F2">
        <w:rPr>
          <w:sz w:val="22"/>
          <w:szCs w:val="22"/>
        </w:rPr>
        <w:t>;</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 xml:space="preserve">- соблюдение требований федерального и регионального законодательства при организации доступа к информации о деятельности </w:t>
      </w:r>
      <w:r w:rsidRPr="005532F2">
        <w:rPr>
          <w:bCs/>
          <w:sz w:val="22"/>
          <w:szCs w:val="22"/>
        </w:rPr>
        <w:t xml:space="preserve">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 </w:t>
      </w:r>
    </w:p>
    <w:p w:rsidR="005532F2" w:rsidRPr="005532F2" w:rsidRDefault="005532F2" w:rsidP="005532F2">
      <w:pPr>
        <w:autoSpaceDE w:val="0"/>
        <w:autoSpaceDN w:val="0"/>
        <w:adjustRightInd w:val="0"/>
        <w:ind w:firstLine="709"/>
        <w:jc w:val="both"/>
        <w:outlineLvl w:val="1"/>
        <w:rPr>
          <w:sz w:val="22"/>
          <w:szCs w:val="22"/>
        </w:rPr>
      </w:pPr>
      <w:r w:rsidRPr="005532F2">
        <w:rPr>
          <w:sz w:val="22"/>
          <w:szCs w:val="22"/>
        </w:rPr>
        <w:t xml:space="preserve">2.3. Должностные лица виновные в нарушении права на доступ к информации о деятельности </w:t>
      </w:r>
      <w:r w:rsidRPr="005532F2">
        <w:rPr>
          <w:bCs/>
          <w:sz w:val="22"/>
          <w:szCs w:val="22"/>
        </w:rPr>
        <w:t xml:space="preserve">Комитета местного самоуправления </w:t>
      </w:r>
      <w:proofErr w:type="spellStart"/>
      <w:r w:rsidRPr="005532F2">
        <w:rPr>
          <w:bCs/>
          <w:sz w:val="22"/>
          <w:szCs w:val="22"/>
        </w:rPr>
        <w:t>Широкоисского</w:t>
      </w:r>
      <w:proofErr w:type="spellEnd"/>
      <w:r w:rsidRPr="005532F2">
        <w:rPr>
          <w:bCs/>
          <w:sz w:val="22"/>
          <w:szCs w:val="22"/>
        </w:rPr>
        <w:t xml:space="preserve"> сельсовета </w:t>
      </w:r>
      <w:proofErr w:type="spellStart"/>
      <w:r w:rsidRPr="005532F2">
        <w:rPr>
          <w:bCs/>
          <w:sz w:val="22"/>
          <w:szCs w:val="22"/>
        </w:rPr>
        <w:t>Мокшанского</w:t>
      </w:r>
      <w:proofErr w:type="spellEnd"/>
      <w:r w:rsidRPr="005532F2">
        <w:rPr>
          <w:bCs/>
          <w:sz w:val="22"/>
          <w:szCs w:val="22"/>
        </w:rPr>
        <w:t xml:space="preserve"> района Пензенской области</w:t>
      </w:r>
      <w:r w:rsidRPr="005532F2">
        <w:rPr>
          <w:sz w:val="22"/>
          <w:szCs w:val="22"/>
        </w:rPr>
        <w:t xml:space="preserve"> несут дисциплинарную, административную, гражданскую и уголовную ответственность в соответствии с законодательством Российской Федерации.</w:t>
      </w:r>
    </w:p>
    <w:p w:rsidR="005532F2" w:rsidRDefault="005532F2" w:rsidP="005532F2">
      <w:pPr>
        <w:rPr>
          <w:sz w:val="22"/>
          <w:szCs w:val="22"/>
        </w:rPr>
      </w:pPr>
      <w:r>
        <w:rPr>
          <w:sz w:val="22"/>
          <w:szCs w:val="22"/>
        </w:rPr>
        <w:t>_______________________________________________________________________________________</w:t>
      </w:r>
    </w:p>
    <w:p w:rsidR="0036090D" w:rsidRPr="0036090D" w:rsidRDefault="0036090D" w:rsidP="0036090D">
      <w:pPr>
        <w:jc w:val="center"/>
        <w:rPr>
          <w:sz w:val="22"/>
          <w:szCs w:val="22"/>
        </w:rPr>
      </w:pPr>
      <w:r w:rsidRPr="0036090D">
        <w:rPr>
          <w:b/>
          <w:bCs/>
          <w:sz w:val="22"/>
          <w:szCs w:val="22"/>
        </w:rPr>
        <w:t>КОМИТЕТ МЕСТНОГО САМОУПРАВЛЕНИЯ ШИРОКОИССКОГО СЕЛЬСОВЕТА МОКШАНСКОГО РАЙОНА</w:t>
      </w:r>
      <w:r>
        <w:rPr>
          <w:sz w:val="22"/>
          <w:szCs w:val="22"/>
        </w:rPr>
        <w:t xml:space="preserve"> </w:t>
      </w:r>
      <w:r w:rsidRPr="0036090D">
        <w:rPr>
          <w:b/>
          <w:bCs/>
          <w:sz w:val="22"/>
          <w:szCs w:val="22"/>
        </w:rPr>
        <w:t>ПЕНЗЕНСКОЙ ОБЛАСТИ</w:t>
      </w:r>
    </w:p>
    <w:p w:rsidR="0036090D" w:rsidRPr="0036090D" w:rsidRDefault="0036090D" w:rsidP="0036090D">
      <w:pPr>
        <w:jc w:val="center"/>
        <w:rPr>
          <w:b/>
          <w:bCs/>
          <w:sz w:val="22"/>
          <w:szCs w:val="22"/>
        </w:rPr>
      </w:pPr>
      <w:r w:rsidRPr="0036090D">
        <w:rPr>
          <w:b/>
          <w:bCs/>
          <w:sz w:val="22"/>
          <w:szCs w:val="22"/>
        </w:rPr>
        <w:t>ЧЕТВЕРТОГО СОЗЫВА</w:t>
      </w:r>
    </w:p>
    <w:p w:rsidR="0036090D" w:rsidRPr="0036090D" w:rsidRDefault="0036090D" w:rsidP="0036090D">
      <w:pPr>
        <w:jc w:val="center"/>
        <w:rPr>
          <w:sz w:val="22"/>
          <w:szCs w:val="22"/>
        </w:rPr>
      </w:pPr>
      <w:r w:rsidRPr="0036090D">
        <w:rPr>
          <w:b/>
          <w:bCs/>
          <w:sz w:val="22"/>
          <w:szCs w:val="22"/>
        </w:rPr>
        <w:t>РЕШЕНИЕ</w:t>
      </w:r>
    </w:p>
    <w:p w:rsidR="0036090D" w:rsidRPr="0036090D" w:rsidRDefault="0036090D" w:rsidP="0036090D">
      <w:pPr>
        <w:jc w:val="center"/>
        <w:rPr>
          <w:sz w:val="22"/>
          <w:szCs w:val="22"/>
        </w:rPr>
      </w:pPr>
      <w:r w:rsidRPr="0036090D">
        <w:rPr>
          <w:bCs/>
          <w:sz w:val="22"/>
          <w:szCs w:val="22"/>
        </w:rPr>
        <w:t>от 11.03.2026 № 116-33/4</w:t>
      </w:r>
    </w:p>
    <w:p w:rsidR="0036090D" w:rsidRPr="0036090D" w:rsidRDefault="0036090D" w:rsidP="0036090D">
      <w:pPr>
        <w:jc w:val="center"/>
        <w:rPr>
          <w:bCs/>
          <w:sz w:val="22"/>
          <w:szCs w:val="22"/>
        </w:rPr>
      </w:pPr>
      <w:r w:rsidRPr="0036090D">
        <w:rPr>
          <w:bCs/>
          <w:sz w:val="22"/>
          <w:szCs w:val="22"/>
        </w:rPr>
        <w:t xml:space="preserve">с. </w:t>
      </w:r>
      <w:proofErr w:type="spellStart"/>
      <w:r w:rsidRPr="0036090D">
        <w:rPr>
          <w:bCs/>
          <w:sz w:val="22"/>
          <w:szCs w:val="22"/>
        </w:rPr>
        <w:t>Широкоис</w:t>
      </w:r>
      <w:proofErr w:type="spellEnd"/>
    </w:p>
    <w:p w:rsidR="0036090D" w:rsidRPr="0036090D" w:rsidRDefault="0036090D" w:rsidP="0036090D">
      <w:pPr>
        <w:jc w:val="center"/>
        <w:rPr>
          <w:b/>
          <w:bCs/>
          <w:sz w:val="22"/>
          <w:szCs w:val="22"/>
        </w:rPr>
      </w:pPr>
      <w:r w:rsidRPr="0036090D">
        <w:rPr>
          <w:b/>
          <w:bCs/>
          <w:sz w:val="22"/>
          <w:szCs w:val="22"/>
        </w:rPr>
        <w:t xml:space="preserve">О внесении изменений в Положение о муниципальном жилищном контроле на территории </w:t>
      </w:r>
      <w:proofErr w:type="spellStart"/>
      <w:r w:rsidRPr="0036090D">
        <w:rPr>
          <w:b/>
          <w:bCs/>
          <w:sz w:val="22"/>
          <w:szCs w:val="22"/>
        </w:rPr>
        <w:t>Широкоисского</w:t>
      </w:r>
      <w:proofErr w:type="spellEnd"/>
      <w:r w:rsidRPr="0036090D">
        <w:rPr>
          <w:b/>
          <w:bCs/>
          <w:sz w:val="22"/>
          <w:szCs w:val="22"/>
        </w:rPr>
        <w:t xml:space="preserve"> сельсовета </w:t>
      </w:r>
      <w:proofErr w:type="spellStart"/>
      <w:r w:rsidRPr="0036090D">
        <w:rPr>
          <w:b/>
          <w:bCs/>
          <w:sz w:val="22"/>
          <w:szCs w:val="22"/>
        </w:rPr>
        <w:t>Мокшанского</w:t>
      </w:r>
      <w:proofErr w:type="spellEnd"/>
      <w:r w:rsidRPr="0036090D">
        <w:rPr>
          <w:b/>
          <w:bCs/>
          <w:sz w:val="22"/>
          <w:szCs w:val="22"/>
        </w:rPr>
        <w:t xml:space="preserve"> района Пензенской области</w:t>
      </w:r>
    </w:p>
    <w:p w:rsidR="0036090D" w:rsidRPr="0036090D" w:rsidRDefault="0036090D" w:rsidP="0036090D">
      <w:pPr>
        <w:ind w:firstLine="708"/>
        <w:jc w:val="both"/>
        <w:rPr>
          <w:sz w:val="22"/>
          <w:szCs w:val="22"/>
        </w:rPr>
      </w:pPr>
      <w:r w:rsidRPr="0036090D">
        <w:rPr>
          <w:sz w:val="22"/>
          <w:szCs w:val="22"/>
        </w:rPr>
        <w:t xml:space="preserve">В целях приведения муниципального нормативного правового акта в соответствие с действующим законодательством, в соответствии </w:t>
      </w:r>
      <w:bookmarkStart w:id="5" w:name="_Hlk79501936"/>
      <w:r w:rsidRPr="0036090D">
        <w:rPr>
          <w:sz w:val="22"/>
          <w:szCs w:val="22"/>
        </w:rPr>
        <w:t xml:space="preserve">с Федеральным законом от 31.07.2020 № 248-ФЗ «О государственном контроле (надзоре) и муниципальном контроле в Российской Федерации», </w:t>
      </w:r>
      <w:bookmarkEnd w:id="5"/>
      <w:r w:rsidRPr="0036090D">
        <w:rPr>
          <w:sz w:val="22"/>
          <w:szCs w:val="22"/>
        </w:rPr>
        <w:t>Приказом Минстроя России от 20.05.2025 N 301/</w:t>
      </w:r>
      <w:proofErr w:type="spellStart"/>
      <w:proofErr w:type="gramStart"/>
      <w:r w:rsidRPr="0036090D">
        <w:rPr>
          <w:sz w:val="22"/>
          <w:szCs w:val="22"/>
        </w:rPr>
        <w:t>пр</w:t>
      </w:r>
      <w:proofErr w:type="spellEnd"/>
      <w:proofErr w:type="gramEnd"/>
      <w:r w:rsidRPr="0036090D">
        <w:rPr>
          <w:sz w:val="22"/>
          <w:szCs w:val="22"/>
        </w:rPr>
        <w:t xml:space="preserve">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руководствуясь </w:t>
      </w:r>
      <w:hyperlink r:id="rId13" w:tgtFrame="_blank" w:history="1">
        <w:r w:rsidRPr="0036090D">
          <w:rPr>
            <w:sz w:val="22"/>
            <w:szCs w:val="22"/>
          </w:rPr>
          <w:t xml:space="preserve">Уставом сельского поселения </w:t>
        </w:r>
        <w:proofErr w:type="spellStart"/>
        <w:r w:rsidRPr="0036090D">
          <w:rPr>
            <w:sz w:val="22"/>
            <w:szCs w:val="22"/>
          </w:rPr>
          <w:t>Широкоисский</w:t>
        </w:r>
        <w:proofErr w:type="spellEnd"/>
        <w:r w:rsidRPr="0036090D">
          <w:rPr>
            <w:sz w:val="22"/>
            <w:szCs w:val="22"/>
          </w:rPr>
          <w:t xml:space="preserve"> сельсовет муниципального района </w:t>
        </w:r>
        <w:proofErr w:type="spellStart"/>
        <w:r w:rsidRPr="0036090D">
          <w:rPr>
            <w:sz w:val="22"/>
            <w:szCs w:val="22"/>
          </w:rPr>
          <w:t>Мокшанский</w:t>
        </w:r>
        <w:proofErr w:type="spellEnd"/>
        <w:r w:rsidRPr="0036090D">
          <w:rPr>
            <w:sz w:val="22"/>
            <w:szCs w:val="22"/>
          </w:rPr>
          <w:t xml:space="preserve"> район Пензенской области</w:t>
        </w:r>
      </w:hyperlink>
      <w:r w:rsidRPr="0036090D">
        <w:rPr>
          <w:sz w:val="22"/>
          <w:szCs w:val="22"/>
        </w:rPr>
        <w:t xml:space="preserve">, </w:t>
      </w:r>
    </w:p>
    <w:p w:rsidR="0036090D" w:rsidRPr="0036090D" w:rsidRDefault="0036090D" w:rsidP="0036090D">
      <w:pPr>
        <w:jc w:val="center"/>
        <w:rPr>
          <w:sz w:val="22"/>
          <w:szCs w:val="22"/>
        </w:rPr>
      </w:pPr>
      <w:r w:rsidRPr="0036090D">
        <w:rPr>
          <w:sz w:val="22"/>
          <w:szCs w:val="22"/>
        </w:rPr>
        <w:t xml:space="preserve">Комитет местного самоуправления </w:t>
      </w:r>
      <w:proofErr w:type="spellStart"/>
      <w:r w:rsidRPr="0036090D">
        <w:rPr>
          <w:sz w:val="22"/>
          <w:szCs w:val="22"/>
        </w:rPr>
        <w:t>Широкоисского</w:t>
      </w:r>
      <w:proofErr w:type="spellEnd"/>
      <w:r w:rsidRPr="0036090D">
        <w:rPr>
          <w:sz w:val="22"/>
          <w:szCs w:val="22"/>
        </w:rPr>
        <w:t xml:space="preserve"> сельсовета </w:t>
      </w:r>
    </w:p>
    <w:p w:rsidR="0036090D" w:rsidRPr="0036090D" w:rsidRDefault="0036090D" w:rsidP="0036090D">
      <w:pPr>
        <w:jc w:val="center"/>
        <w:rPr>
          <w:sz w:val="22"/>
          <w:szCs w:val="22"/>
        </w:rPr>
      </w:pPr>
      <w:proofErr w:type="spellStart"/>
      <w:r w:rsidRPr="0036090D">
        <w:rPr>
          <w:sz w:val="22"/>
          <w:szCs w:val="22"/>
        </w:rPr>
        <w:t>Мокшанского</w:t>
      </w:r>
      <w:proofErr w:type="spellEnd"/>
      <w:r w:rsidRPr="0036090D">
        <w:rPr>
          <w:sz w:val="22"/>
          <w:szCs w:val="22"/>
        </w:rPr>
        <w:t xml:space="preserve"> района Пензенской области решил:</w:t>
      </w:r>
    </w:p>
    <w:p w:rsidR="0036090D" w:rsidRPr="0036090D" w:rsidRDefault="0036090D" w:rsidP="0036090D">
      <w:pPr>
        <w:ind w:firstLine="708"/>
        <w:jc w:val="both"/>
        <w:rPr>
          <w:sz w:val="22"/>
          <w:szCs w:val="22"/>
        </w:rPr>
      </w:pPr>
      <w:r w:rsidRPr="0036090D">
        <w:rPr>
          <w:sz w:val="22"/>
          <w:szCs w:val="22"/>
        </w:rPr>
        <w:t xml:space="preserve">1. Внести в Положение о муниципальном жилищном контроле на территории </w:t>
      </w:r>
      <w:proofErr w:type="spellStart"/>
      <w:r w:rsidRPr="0036090D">
        <w:rPr>
          <w:sz w:val="22"/>
          <w:szCs w:val="22"/>
        </w:rPr>
        <w:t>Широкоисского</w:t>
      </w:r>
      <w:proofErr w:type="spellEnd"/>
      <w:r w:rsidRPr="0036090D">
        <w:rPr>
          <w:sz w:val="22"/>
          <w:szCs w:val="22"/>
        </w:rPr>
        <w:t xml:space="preserve"> сельсовета </w:t>
      </w:r>
      <w:proofErr w:type="spellStart"/>
      <w:r w:rsidRPr="0036090D">
        <w:rPr>
          <w:sz w:val="22"/>
          <w:szCs w:val="22"/>
        </w:rPr>
        <w:t>Мокшанского</w:t>
      </w:r>
      <w:proofErr w:type="spellEnd"/>
      <w:r w:rsidRPr="0036090D">
        <w:rPr>
          <w:sz w:val="22"/>
          <w:szCs w:val="22"/>
        </w:rPr>
        <w:t xml:space="preserve"> района Пензенской области, утвержденное решением Комитета местного самоуправления </w:t>
      </w:r>
      <w:proofErr w:type="spellStart"/>
      <w:r w:rsidRPr="0036090D">
        <w:rPr>
          <w:sz w:val="22"/>
          <w:szCs w:val="22"/>
        </w:rPr>
        <w:t>Широкоисского</w:t>
      </w:r>
      <w:proofErr w:type="spellEnd"/>
      <w:r w:rsidRPr="0036090D">
        <w:rPr>
          <w:sz w:val="22"/>
          <w:szCs w:val="22"/>
        </w:rPr>
        <w:t xml:space="preserve"> сельсовета </w:t>
      </w:r>
      <w:proofErr w:type="spellStart"/>
      <w:r w:rsidRPr="0036090D">
        <w:rPr>
          <w:sz w:val="22"/>
          <w:szCs w:val="22"/>
        </w:rPr>
        <w:t>Мокшанского</w:t>
      </w:r>
      <w:proofErr w:type="spellEnd"/>
      <w:r w:rsidRPr="0036090D">
        <w:rPr>
          <w:sz w:val="22"/>
          <w:szCs w:val="22"/>
        </w:rPr>
        <w:t xml:space="preserve"> района Пензенской области от 15.11.2021 № 145-50/3 «Об утверждении Положения о муниципальном жилищном контроле на территории </w:t>
      </w:r>
      <w:proofErr w:type="spellStart"/>
      <w:r w:rsidRPr="0036090D">
        <w:rPr>
          <w:sz w:val="22"/>
          <w:szCs w:val="22"/>
        </w:rPr>
        <w:t>Широкоисского</w:t>
      </w:r>
      <w:proofErr w:type="spellEnd"/>
      <w:r w:rsidRPr="0036090D">
        <w:rPr>
          <w:sz w:val="22"/>
          <w:szCs w:val="22"/>
        </w:rPr>
        <w:t xml:space="preserve"> сельсовета </w:t>
      </w:r>
      <w:proofErr w:type="spellStart"/>
      <w:r w:rsidRPr="0036090D">
        <w:rPr>
          <w:sz w:val="22"/>
          <w:szCs w:val="22"/>
        </w:rPr>
        <w:t>Мокшанского</w:t>
      </w:r>
      <w:proofErr w:type="spellEnd"/>
      <w:r w:rsidRPr="0036090D">
        <w:rPr>
          <w:sz w:val="22"/>
          <w:szCs w:val="22"/>
        </w:rPr>
        <w:t xml:space="preserve"> района Пензенской области» следующие изменения: </w:t>
      </w:r>
    </w:p>
    <w:p w:rsidR="0036090D" w:rsidRPr="0036090D" w:rsidRDefault="0036090D" w:rsidP="0036090D">
      <w:pPr>
        <w:ind w:firstLine="708"/>
        <w:jc w:val="both"/>
        <w:rPr>
          <w:sz w:val="22"/>
          <w:szCs w:val="22"/>
        </w:rPr>
      </w:pPr>
      <w:r w:rsidRPr="0036090D">
        <w:rPr>
          <w:sz w:val="22"/>
          <w:szCs w:val="22"/>
        </w:rPr>
        <w:t>1.1. подпункт 1 пункта 4.2.1 Положения изложить в следующей редакции:</w:t>
      </w:r>
    </w:p>
    <w:p w:rsidR="0036090D" w:rsidRPr="0036090D" w:rsidRDefault="0036090D" w:rsidP="0036090D">
      <w:pPr>
        <w:ind w:firstLine="708"/>
        <w:jc w:val="both"/>
        <w:rPr>
          <w:sz w:val="22"/>
          <w:szCs w:val="22"/>
        </w:rPr>
      </w:pPr>
      <w:r w:rsidRPr="0036090D">
        <w:rPr>
          <w:sz w:val="22"/>
          <w:szCs w:val="22"/>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roofErr w:type="gramStart"/>
      <w:r w:rsidRPr="0036090D">
        <w:rPr>
          <w:sz w:val="22"/>
          <w:szCs w:val="22"/>
        </w:rPr>
        <w:t>;»</w:t>
      </w:r>
      <w:proofErr w:type="gramEnd"/>
      <w:r w:rsidRPr="0036090D">
        <w:rPr>
          <w:sz w:val="22"/>
          <w:szCs w:val="22"/>
        </w:rPr>
        <w:t>;</w:t>
      </w:r>
    </w:p>
    <w:p w:rsidR="0036090D" w:rsidRPr="0036090D" w:rsidRDefault="0036090D" w:rsidP="0036090D">
      <w:pPr>
        <w:ind w:firstLine="708"/>
        <w:jc w:val="both"/>
        <w:rPr>
          <w:sz w:val="22"/>
          <w:szCs w:val="22"/>
        </w:rPr>
      </w:pPr>
      <w:r w:rsidRPr="0036090D">
        <w:rPr>
          <w:sz w:val="22"/>
          <w:szCs w:val="22"/>
        </w:rPr>
        <w:t xml:space="preserve">1.2. приложение 3 Положения изложить в новой редакции согласно приложению к настоящему решению. </w:t>
      </w:r>
    </w:p>
    <w:p w:rsidR="0036090D" w:rsidRPr="0036090D" w:rsidRDefault="0036090D" w:rsidP="0036090D">
      <w:pPr>
        <w:ind w:firstLine="708"/>
        <w:jc w:val="both"/>
        <w:rPr>
          <w:sz w:val="22"/>
          <w:szCs w:val="22"/>
        </w:rPr>
      </w:pPr>
      <w:r w:rsidRPr="0036090D">
        <w:rPr>
          <w:sz w:val="22"/>
          <w:szCs w:val="22"/>
        </w:rPr>
        <w:t xml:space="preserve">2. Опубликовать настоящее решение в информационном бюллетене «Вести </w:t>
      </w: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ind w:firstLine="708"/>
        <w:jc w:val="both"/>
        <w:rPr>
          <w:sz w:val="22"/>
          <w:szCs w:val="22"/>
        </w:rPr>
      </w:pPr>
      <w:r w:rsidRPr="0036090D">
        <w:rPr>
          <w:sz w:val="22"/>
          <w:szCs w:val="22"/>
        </w:rPr>
        <w:t>3. Настоящее решение вступает в силу на следующий день после дня его официального опубликования.</w:t>
      </w:r>
    </w:p>
    <w:p w:rsidR="0036090D" w:rsidRPr="0036090D" w:rsidRDefault="0036090D" w:rsidP="0036090D">
      <w:pPr>
        <w:ind w:firstLine="708"/>
        <w:jc w:val="both"/>
        <w:rPr>
          <w:sz w:val="22"/>
          <w:szCs w:val="22"/>
        </w:rPr>
      </w:pPr>
      <w:r w:rsidRPr="0036090D">
        <w:rPr>
          <w:sz w:val="22"/>
          <w:szCs w:val="22"/>
        </w:rPr>
        <w:t xml:space="preserve">4. </w:t>
      </w:r>
      <w:proofErr w:type="gramStart"/>
      <w:r w:rsidRPr="0036090D">
        <w:rPr>
          <w:sz w:val="22"/>
          <w:szCs w:val="22"/>
        </w:rPr>
        <w:t>Контроль за</w:t>
      </w:r>
      <w:proofErr w:type="gramEnd"/>
      <w:r w:rsidRPr="0036090D">
        <w:rPr>
          <w:sz w:val="22"/>
          <w:szCs w:val="22"/>
        </w:rPr>
        <w:t xml:space="preserve"> исполнением настоящего решения возложить на главу </w:t>
      </w:r>
      <w:proofErr w:type="spellStart"/>
      <w:r w:rsidRPr="0036090D">
        <w:rPr>
          <w:sz w:val="22"/>
          <w:szCs w:val="22"/>
        </w:rPr>
        <w:t>Широкоисского</w:t>
      </w:r>
      <w:proofErr w:type="spellEnd"/>
      <w:r w:rsidRPr="0036090D">
        <w:rPr>
          <w:sz w:val="22"/>
          <w:szCs w:val="22"/>
        </w:rPr>
        <w:t xml:space="preserve"> сельсовета </w:t>
      </w:r>
      <w:proofErr w:type="spellStart"/>
      <w:r w:rsidRPr="0036090D">
        <w:rPr>
          <w:sz w:val="22"/>
          <w:szCs w:val="22"/>
        </w:rPr>
        <w:t>Мокшанского</w:t>
      </w:r>
      <w:proofErr w:type="spellEnd"/>
      <w:r w:rsidRPr="0036090D">
        <w:rPr>
          <w:sz w:val="22"/>
          <w:szCs w:val="22"/>
        </w:rPr>
        <w:t xml:space="preserve"> района Пензенской области. </w:t>
      </w:r>
    </w:p>
    <w:p w:rsidR="0036090D" w:rsidRPr="0036090D" w:rsidRDefault="0036090D" w:rsidP="0036090D">
      <w:pPr>
        <w:rPr>
          <w:sz w:val="22"/>
          <w:szCs w:val="22"/>
        </w:rPr>
      </w:pPr>
      <w:r w:rsidRPr="0036090D">
        <w:rPr>
          <w:sz w:val="22"/>
          <w:szCs w:val="22"/>
        </w:rPr>
        <w:t xml:space="preserve">Глава </w:t>
      </w: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rPr>
          <w:sz w:val="22"/>
          <w:szCs w:val="22"/>
        </w:rPr>
      </w:pPr>
      <w:proofErr w:type="spellStart"/>
      <w:r w:rsidRPr="0036090D">
        <w:rPr>
          <w:sz w:val="22"/>
          <w:szCs w:val="22"/>
        </w:rPr>
        <w:t>Мокшанского</w:t>
      </w:r>
      <w:proofErr w:type="spellEnd"/>
      <w:r w:rsidRPr="0036090D">
        <w:rPr>
          <w:sz w:val="22"/>
          <w:szCs w:val="22"/>
        </w:rPr>
        <w:t xml:space="preserve"> района Пензенской области                                                         С.Н. Колесникова</w:t>
      </w:r>
    </w:p>
    <w:p w:rsidR="0036090D" w:rsidRPr="0036090D" w:rsidRDefault="0036090D" w:rsidP="0036090D">
      <w:pPr>
        <w:rPr>
          <w:sz w:val="22"/>
          <w:szCs w:val="22"/>
        </w:rPr>
      </w:pPr>
    </w:p>
    <w:p w:rsidR="0036090D" w:rsidRPr="0036090D" w:rsidRDefault="0036090D" w:rsidP="0036090D">
      <w:pPr>
        <w:jc w:val="right"/>
        <w:rPr>
          <w:sz w:val="22"/>
          <w:szCs w:val="22"/>
        </w:rPr>
      </w:pPr>
      <w:r w:rsidRPr="0036090D">
        <w:rPr>
          <w:sz w:val="22"/>
          <w:szCs w:val="22"/>
        </w:rPr>
        <w:t>Приложение</w:t>
      </w:r>
    </w:p>
    <w:p w:rsidR="0036090D" w:rsidRPr="0036090D" w:rsidRDefault="0036090D" w:rsidP="0036090D">
      <w:pPr>
        <w:jc w:val="right"/>
        <w:rPr>
          <w:sz w:val="22"/>
          <w:szCs w:val="22"/>
        </w:rPr>
      </w:pPr>
      <w:r w:rsidRPr="0036090D">
        <w:rPr>
          <w:sz w:val="22"/>
          <w:szCs w:val="22"/>
        </w:rPr>
        <w:t>к решению Комитета</w:t>
      </w:r>
    </w:p>
    <w:p w:rsidR="0036090D" w:rsidRPr="0036090D" w:rsidRDefault="0036090D" w:rsidP="0036090D">
      <w:pPr>
        <w:jc w:val="right"/>
        <w:rPr>
          <w:sz w:val="22"/>
          <w:szCs w:val="22"/>
        </w:rPr>
      </w:pPr>
      <w:r w:rsidRPr="0036090D">
        <w:rPr>
          <w:sz w:val="22"/>
          <w:szCs w:val="22"/>
        </w:rPr>
        <w:t>местного самоуправления</w:t>
      </w:r>
    </w:p>
    <w:p w:rsidR="0036090D" w:rsidRPr="0036090D" w:rsidRDefault="0036090D" w:rsidP="0036090D">
      <w:pPr>
        <w:jc w:val="right"/>
        <w:rPr>
          <w:sz w:val="22"/>
          <w:szCs w:val="22"/>
        </w:rPr>
      </w:pP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jc w:val="right"/>
        <w:rPr>
          <w:sz w:val="22"/>
          <w:szCs w:val="22"/>
        </w:rPr>
      </w:pPr>
      <w:proofErr w:type="spellStart"/>
      <w:r w:rsidRPr="0036090D">
        <w:rPr>
          <w:sz w:val="22"/>
          <w:szCs w:val="22"/>
        </w:rPr>
        <w:t>Мокшанского</w:t>
      </w:r>
      <w:proofErr w:type="spellEnd"/>
      <w:r w:rsidRPr="0036090D">
        <w:rPr>
          <w:sz w:val="22"/>
          <w:szCs w:val="22"/>
        </w:rPr>
        <w:t xml:space="preserve"> района</w:t>
      </w:r>
    </w:p>
    <w:p w:rsidR="0036090D" w:rsidRPr="0036090D" w:rsidRDefault="0036090D" w:rsidP="0036090D">
      <w:pPr>
        <w:jc w:val="right"/>
        <w:rPr>
          <w:sz w:val="22"/>
          <w:szCs w:val="22"/>
        </w:rPr>
      </w:pPr>
      <w:r w:rsidRPr="0036090D">
        <w:rPr>
          <w:sz w:val="22"/>
          <w:szCs w:val="22"/>
        </w:rPr>
        <w:t>Пензенской области</w:t>
      </w:r>
    </w:p>
    <w:p w:rsidR="0036090D" w:rsidRPr="0036090D" w:rsidRDefault="0036090D" w:rsidP="0036090D">
      <w:pPr>
        <w:jc w:val="right"/>
        <w:rPr>
          <w:sz w:val="22"/>
          <w:szCs w:val="22"/>
        </w:rPr>
      </w:pPr>
      <w:r w:rsidRPr="0036090D">
        <w:rPr>
          <w:sz w:val="22"/>
          <w:szCs w:val="22"/>
        </w:rPr>
        <w:t>от 11.03.2026 № 116-33/4</w:t>
      </w:r>
    </w:p>
    <w:p w:rsidR="0036090D" w:rsidRPr="0036090D" w:rsidRDefault="0036090D" w:rsidP="0036090D">
      <w:pPr>
        <w:jc w:val="right"/>
        <w:rPr>
          <w:sz w:val="22"/>
          <w:szCs w:val="22"/>
        </w:rPr>
      </w:pPr>
      <w:r w:rsidRPr="0036090D">
        <w:rPr>
          <w:sz w:val="22"/>
          <w:szCs w:val="22"/>
        </w:rPr>
        <w:lastRenderedPageBreak/>
        <w:t> </w:t>
      </w:r>
    </w:p>
    <w:p w:rsidR="0036090D" w:rsidRPr="0036090D" w:rsidRDefault="0036090D" w:rsidP="0036090D">
      <w:pPr>
        <w:jc w:val="right"/>
        <w:rPr>
          <w:sz w:val="22"/>
          <w:szCs w:val="22"/>
        </w:rPr>
      </w:pPr>
      <w:r w:rsidRPr="0036090D">
        <w:rPr>
          <w:sz w:val="22"/>
          <w:szCs w:val="22"/>
        </w:rPr>
        <w:t>«Приложение 3</w:t>
      </w:r>
    </w:p>
    <w:p w:rsidR="0036090D" w:rsidRPr="0036090D" w:rsidRDefault="0036090D" w:rsidP="0036090D">
      <w:pPr>
        <w:jc w:val="right"/>
        <w:rPr>
          <w:sz w:val="22"/>
          <w:szCs w:val="22"/>
        </w:rPr>
      </w:pPr>
      <w:r w:rsidRPr="0036090D">
        <w:rPr>
          <w:sz w:val="22"/>
          <w:szCs w:val="22"/>
        </w:rPr>
        <w:t xml:space="preserve">к Положению о </w:t>
      </w:r>
      <w:proofErr w:type="gramStart"/>
      <w:r w:rsidRPr="0036090D">
        <w:rPr>
          <w:sz w:val="22"/>
          <w:szCs w:val="22"/>
        </w:rPr>
        <w:t>муниципальном</w:t>
      </w:r>
      <w:proofErr w:type="gramEnd"/>
    </w:p>
    <w:p w:rsidR="0036090D" w:rsidRPr="0036090D" w:rsidRDefault="0036090D" w:rsidP="0036090D">
      <w:pPr>
        <w:jc w:val="right"/>
        <w:rPr>
          <w:sz w:val="22"/>
          <w:szCs w:val="22"/>
        </w:rPr>
      </w:pPr>
      <w:r w:rsidRPr="0036090D">
        <w:rPr>
          <w:sz w:val="22"/>
          <w:szCs w:val="22"/>
        </w:rPr>
        <w:t xml:space="preserve">жилищном </w:t>
      </w:r>
      <w:proofErr w:type="gramStart"/>
      <w:r w:rsidRPr="0036090D">
        <w:rPr>
          <w:sz w:val="22"/>
          <w:szCs w:val="22"/>
        </w:rPr>
        <w:t>контроле</w:t>
      </w:r>
      <w:proofErr w:type="gramEnd"/>
    </w:p>
    <w:p w:rsidR="0036090D" w:rsidRPr="0036090D" w:rsidRDefault="0036090D" w:rsidP="0036090D">
      <w:pPr>
        <w:jc w:val="right"/>
        <w:rPr>
          <w:sz w:val="22"/>
          <w:szCs w:val="22"/>
        </w:rPr>
      </w:pPr>
      <w:r w:rsidRPr="0036090D">
        <w:rPr>
          <w:sz w:val="22"/>
          <w:szCs w:val="22"/>
        </w:rPr>
        <w:t xml:space="preserve">на территории  </w:t>
      </w: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jc w:val="right"/>
        <w:rPr>
          <w:sz w:val="22"/>
          <w:szCs w:val="22"/>
        </w:rPr>
      </w:pPr>
      <w:proofErr w:type="spellStart"/>
      <w:r w:rsidRPr="0036090D">
        <w:rPr>
          <w:sz w:val="22"/>
          <w:szCs w:val="22"/>
        </w:rPr>
        <w:t>Мокшанского</w:t>
      </w:r>
      <w:proofErr w:type="spellEnd"/>
      <w:r w:rsidRPr="0036090D">
        <w:rPr>
          <w:sz w:val="22"/>
          <w:szCs w:val="22"/>
        </w:rPr>
        <w:t xml:space="preserve"> района</w:t>
      </w:r>
    </w:p>
    <w:p w:rsidR="0036090D" w:rsidRPr="0036090D" w:rsidRDefault="0036090D" w:rsidP="0036090D">
      <w:pPr>
        <w:jc w:val="right"/>
        <w:rPr>
          <w:sz w:val="22"/>
          <w:szCs w:val="22"/>
        </w:rPr>
      </w:pPr>
      <w:r w:rsidRPr="0036090D">
        <w:rPr>
          <w:sz w:val="22"/>
          <w:szCs w:val="22"/>
        </w:rPr>
        <w:t>Пензенской области</w:t>
      </w:r>
    </w:p>
    <w:p w:rsidR="0036090D" w:rsidRPr="0036090D" w:rsidRDefault="0036090D" w:rsidP="0036090D">
      <w:pPr>
        <w:jc w:val="center"/>
        <w:rPr>
          <w:b/>
          <w:bCs/>
          <w:sz w:val="22"/>
          <w:szCs w:val="22"/>
        </w:rPr>
      </w:pPr>
      <w:r w:rsidRPr="0036090D">
        <w:rPr>
          <w:b/>
          <w:bCs/>
          <w:sz w:val="22"/>
          <w:szCs w:val="22"/>
        </w:rPr>
        <w:t>Типовые 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36090D" w:rsidRPr="0036090D" w:rsidRDefault="0036090D" w:rsidP="0036090D">
      <w:pPr>
        <w:ind w:firstLine="709"/>
        <w:jc w:val="both"/>
        <w:rPr>
          <w:sz w:val="22"/>
          <w:szCs w:val="22"/>
        </w:rPr>
      </w:pPr>
      <w:r w:rsidRPr="0036090D">
        <w:rPr>
          <w:b/>
          <w:bCs/>
          <w:sz w:val="22"/>
          <w:szCs w:val="22"/>
        </w:rPr>
        <w:t> </w:t>
      </w:r>
      <w:r w:rsidRPr="0036090D">
        <w:rPr>
          <w:sz w:val="22"/>
          <w:szCs w:val="22"/>
        </w:rPr>
        <w:t xml:space="preserve">1. </w:t>
      </w:r>
      <w:proofErr w:type="gramStart"/>
      <w:r w:rsidRPr="0036090D">
        <w:rPr>
          <w:sz w:val="22"/>
          <w:szCs w:val="22"/>
        </w:rPr>
        <w:t>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w:t>
      </w:r>
      <w:proofErr w:type="gramEnd"/>
      <w:r w:rsidRPr="0036090D">
        <w:rPr>
          <w:sz w:val="22"/>
          <w:szCs w:val="22"/>
        </w:rPr>
        <w:t xml:space="preserve">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36090D">
        <w:rPr>
          <w:sz w:val="22"/>
          <w:szCs w:val="22"/>
        </w:rPr>
        <w:t>сумма</w:t>
      </w:r>
      <w:proofErr w:type="gramEnd"/>
      <w:r w:rsidRPr="0036090D">
        <w:rPr>
          <w:sz w:val="22"/>
          <w:szCs w:val="22"/>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36090D" w:rsidRPr="0036090D" w:rsidRDefault="0036090D" w:rsidP="0036090D">
      <w:pPr>
        <w:ind w:firstLine="709"/>
        <w:jc w:val="both"/>
        <w:rPr>
          <w:sz w:val="22"/>
          <w:szCs w:val="22"/>
        </w:rPr>
      </w:pPr>
      <w:r w:rsidRPr="0036090D">
        <w:rPr>
          <w:sz w:val="22"/>
          <w:szCs w:val="22"/>
        </w:rP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36090D">
        <w:rPr>
          <w:sz w:val="22"/>
          <w:szCs w:val="22"/>
        </w:rPr>
        <w:t>.».</w:t>
      </w:r>
      <w:proofErr w:type="gramEnd"/>
    </w:p>
    <w:p w:rsidR="005532F2" w:rsidRDefault="0036090D" w:rsidP="005532F2">
      <w:pPr>
        <w:rPr>
          <w:rFonts w:ascii="Calibri" w:eastAsia="Calibri" w:hAnsi="Calibri"/>
          <w:sz w:val="28"/>
          <w:szCs w:val="28"/>
          <w:lang w:eastAsia="en-US"/>
        </w:rPr>
      </w:pPr>
      <w:r>
        <w:rPr>
          <w:rFonts w:ascii="Calibri" w:eastAsia="Calibri" w:hAnsi="Calibri"/>
          <w:sz w:val="28"/>
          <w:szCs w:val="28"/>
          <w:lang w:eastAsia="en-US"/>
        </w:rPr>
        <w:t>_____________________________________________________________________</w:t>
      </w:r>
    </w:p>
    <w:p w:rsidR="0036090D" w:rsidRPr="0036090D" w:rsidRDefault="0036090D" w:rsidP="0036090D">
      <w:pPr>
        <w:jc w:val="center"/>
        <w:rPr>
          <w:rFonts w:eastAsia="Calibri"/>
          <w:b/>
          <w:sz w:val="22"/>
          <w:szCs w:val="22"/>
          <w:lang w:eastAsia="en-US"/>
        </w:rPr>
      </w:pPr>
      <w:r w:rsidRPr="0036090D">
        <w:rPr>
          <w:rFonts w:eastAsia="Calibri"/>
          <w:b/>
          <w:sz w:val="22"/>
          <w:szCs w:val="22"/>
          <w:lang w:eastAsia="en-US"/>
        </w:rPr>
        <w:t>КОМИТЕТ МЕСТНОГО САМОУПРАВЛЕНИЯ ШИРОКОИССКОГО СЕЛЬСОВЕТА МОКШАНСКОГО РАЙОНА</w:t>
      </w:r>
      <w:r>
        <w:rPr>
          <w:rFonts w:eastAsia="Calibri"/>
          <w:b/>
          <w:sz w:val="22"/>
          <w:szCs w:val="22"/>
          <w:lang w:eastAsia="en-US"/>
        </w:rPr>
        <w:t xml:space="preserve"> </w:t>
      </w:r>
      <w:r w:rsidRPr="0036090D">
        <w:rPr>
          <w:rFonts w:eastAsia="Calibri"/>
          <w:b/>
          <w:sz w:val="22"/>
          <w:szCs w:val="22"/>
          <w:lang w:eastAsia="en-US"/>
        </w:rPr>
        <w:t>ПЕНЗЕНСКОЙ ОБЛАСТИ</w:t>
      </w:r>
    </w:p>
    <w:p w:rsidR="0036090D" w:rsidRPr="0036090D" w:rsidRDefault="0036090D" w:rsidP="0036090D">
      <w:pPr>
        <w:jc w:val="center"/>
        <w:rPr>
          <w:rFonts w:eastAsia="Calibri"/>
          <w:b/>
          <w:sz w:val="22"/>
          <w:szCs w:val="22"/>
          <w:lang w:eastAsia="en-US"/>
        </w:rPr>
      </w:pPr>
      <w:r w:rsidRPr="0036090D">
        <w:rPr>
          <w:rFonts w:eastAsia="Calibri"/>
          <w:b/>
          <w:sz w:val="22"/>
          <w:szCs w:val="22"/>
          <w:lang w:eastAsia="en-US"/>
        </w:rPr>
        <w:t>ЧЕТВЕРТОГО СОЗЫВА</w:t>
      </w:r>
    </w:p>
    <w:p w:rsidR="0036090D" w:rsidRPr="0036090D" w:rsidRDefault="0036090D" w:rsidP="0036090D">
      <w:pPr>
        <w:jc w:val="center"/>
        <w:rPr>
          <w:rFonts w:eastAsia="Calibri"/>
          <w:b/>
          <w:sz w:val="22"/>
          <w:szCs w:val="22"/>
          <w:lang w:eastAsia="en-US"/>
        </w:rPr>
      </w:pPr>
      <w:r w:rsidRPr="0036090D">
        <w:rPr>
          <w:rFonts w:eastAsia="Calibri"/>
          <w:b/>
          <w:sz w:val="22"/>
          <w:szCs w:val="22"/>
          <w:lang w:eastAsia="en-US"/>
        </w:rPr>
        <w:t>РЕШЕНИЕ</w:t>
      </w:r>
    </w:p>
    <w:p w:rsidR="0036090D" w:rsidRPr="0036090D" w:rsidRDefault="0036090D" w:rsidP="0036090D">
      <w:pPr>
        <w:jc w:val="center"/>
        <w:rPr>
          <w:rFonts w:eastAsia="Calibri"/>
          <w:sz w:val="22"/>
          <w:szCs w:val="22"/>
          <w:lang w:eastAsia="en-US"/>
        </w:rPr>
      </w:pPr>
      <w:r w:rsidRPr="0036090D">
        <w:rPr>
          <w:rFonts w:eastAsia="Calibri"/>
          <w:sz w:val="22"/>
          <w:szCs w:val="22"/>
          <w:lang w:eastAsia="en-US"/>
        </w:rPr>
        <w:t>от 11.03.2026 № 117-33/4</w:t>
      </w:r>
    </w:p>
    <w:p w:rsidR="0036090D" w:rsidRPr="0036090D" w:rsidRDefault="0036090D" w:rsidP="0036090D">
      <w:pPr>
        <w:jc w:val="center"/>
        <w:rPr>
          <w:rFonts w:eastAsia="Calibri"/>
          <w:sz w:val="22"/>
          <w:szCs w:val="22"/>
          <w:lang w:eastAsia="en-US"/>
        </w:rPr>
      </w:pPr>
      <w:proofErr w:type="spellStart"/>
      <w:r w:rsidRPr="0036090D">
        <w:rPr>
          <w:rFonts w:eastAsia="Calibri"/>
          <w:sz w:val="22"/>
          <w:szCs w:val="22"/>
          <w:lang w:eastAsia="en-US"/>
        </w:rPr>
        <w:t>с</w:t>
      </w:r>
      <w:proofErr w:type="gramStart"/>
      <w:r w:rsidRPr="0036090D">
        <w:rPr>
          <w:rFonts w:eastAsia="Calibri"/>
          <w:sz w:val="22"/>
          <w:szCs w:val="22"/>
          <w:lang w:eastAsia="en-US"/>
        </w:rPr>
        <w:t>.Ш</w:t>
      </w:r>
      <w:proofErr w:type="gramEnd"/>
      <w:r w:rsidRPr="0036090D">
        <w:rPr>
          <w:rFonts w:eastAsia="Calibri"/>
          <w:sz w:val="22"/>
          <w:szCs w:val="22"/>
          <w:lang w:eastAsia="en-US"/>
        </w:rPr>
        <w:t>ирокоис</w:t>
      </w:r>
      <w:proofErr w:type="spellEnd"/>
    </w:p>
    <w:p w:rsidR="0036090D" w:rsidRPr="0036090D" w:rsidRDefault="0036090D" w:rsidP="0036090D">
      <w:pPr>
        <w:jc w:val="center"/>
        <w:rPr>
          <w:rFonts w:eastAsia="Calibri"/>
          <w:b/>
          <w:sz w:val="22"/>
          <w:szCs w:val="22"/>
          <w:lang w:eastAsia="en-US"/>
        </w:rPr>
      </w:pPr>
      <w:r w:rsidRPr="0036090D">
        <w:rPr>
          <w:rFonts w:eastAsia="Calibri"/>
          <w:b/>
          <w:sz w:val="22"/>
          <w:szCs w:val="22"/>
          <w:lang w:eastAsia="en-US"/>
        </w:rPr>
        <w:t xml:space="preserve"> 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36090D">
        <w:rPr>
          <w:rFonts w:eastAsia="Calibri"/>
          <w:b/>
          <w:sz w:val="22"/>
          <w:szCs w:val="22"/>
          <w:lang w:eastAsia="en-US"/>
        </w:rPr>
        <w:t>Широкоисского</w:t>
      </w:r>
      <w:proofErr w:type="spellEnd"/>
      <w:r w:rsidRPr="0036090D">
        <w:rPr>
          <w:rFonts w:eastAsia="Calibri"/>
          <w:b/>
          <w:sz w:val="22"/>
          <w:szCs w:val="22"/>
          <w:lang w:eastAsia="en-US"/>
        </w:rPr>
        <w:t xml:space="preserve"> сельсовета </w:t>
      </w:r>
      <w:proofErr w:type="spellStart"/>
      <w:r w:rsidRPr="0036090D">
        <w:rPr>
          <w:rFonts w:eastAsia="Calibri"/>
          <w:b/>
          <w:sz w:val="22"/>
          <w:szCs w:val="22"/>
          <w:lang w:eastAsia="en-US"/>
        </w:rPr>
        <w:t>Мокшанского</w:t>
      </w:r>
      <w:proofErr w:type="spellEnd"/>
      <w:r w:rsidRPr="0036090D">
        <w:rPr>
          <w:rFonts w:eastAsia="Calibri"/>
          <w:b/>
          <w:sz w:val="22"/>
          <w:szCs w:val="22"/>
          <w:lang w:eastAsia="en-US"/>
        </w:rPr>
        <w:t xml:space="preserve"> района Пензенской области, утвержденное решением Комитета местного самоуправления </w:t>
      </w:r>
      <w:proofErr w:type="spellStart"/>
      <w:r w:rsidRPr="0036090D">
        <w:rPr>
          <w:rFonts w:eastAsia="Calibri"/>
          <w:b/>
          <w:sz w:val="22"/>
          <w:szCs w:val="22"/>
          <w:lang w:eastAsia="en-US"/>
        </w:rPr>
        <w:t>Широкоисского</w:t>
      </w:r>
      <w:proofErr w:type="spellEnd"/>
      <w:r w:rsidRPr="0036090D">
        <w:rPr>
          <w:rFonts w:eastAsia="Calibri"/>
          <w:b/>
          <w:sz w:val="22"/>
          <w:szCs w:val="22"/>
          <w:lang w:eastAsia="en-US"/>
        </w:rPr>
        <w:t xml:space="preserve"> сельсовета </w:t>
      </w:r>
      <w:proofErr w:type="spellStart"/>
      <w:r w:rsidRPr="0036090D">
        <w:rPr>
          <w:rFonts w:eastAsia="Calibri"/>
          <w:b/>
          <w:sz w:val="22"/>
          <w:szCs w:val="22"/>
          <w:lang w:eastAsia="en-US"/>
        </w:rPr>
        <w:t>Мокшанского</w:t>
      </w:r>
      <w:proofErr w:type="spellEnd"/>
      <w:r w:rsidRPr="0036090D">
        <w:rPr>
          <w:rFonts w:eastAsia="Calibri"/>
          <w:b/>
          <w:sz w:val="22"/>
          <w:szCs w:val="22"/>
          <w:lang w:eastAsia="en-US"/>
        </w:rPr>
        <w:t xml:space="preserve"> района Пензенской области от 15.11.2021 № 147-50/3</w:t>
      </w:r>
    </w:p>
    <w:p w:rsidR="0036090D" w:rsidRPr="0036090D" w:rsidRDefault="0036090D" w:rsidP="0036090D">
      <w:pPr>
        <w:ind w:firstLine="709"/>
        <w:jc w:val="both"/>
        <w:rPr>
          <w:rFonts w:eastAsia="Calibri"/>
          <w:sz w:val="22"/>
          <w:szCs w:val="22"/>
          <w:lang w:eastAsia="en-US"/>
        </w:rPr>
      </w:pPr>
      <w:proofErr w:type="gramStart"/>
      <w:r w:rsidRPr="0036090D">
        <w:rPr>
          <w:rFonts w:eastAsia="Calibri"/>
          <w:sz w:val="22"/>
          <w:szCs w:val="22"/>
          <w:lang w:eastAsia="en-US"/>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36090D">
        <w:rPr>
          <w:rFonts w:eastAsia="Calibri"/>
          <w:sz w:val="22"/>
          <w:szCs w:val="22"/>
          <w:lang w:eastAsia="en-US"/>
        </w:rPr>
        <w:t xml:space="preserve"> </w:t>
      </w:r>
      <w:proofErr w:type="gramStart"/>
      <w:r w:rsidRPr="0036090D">
        <w:rPr>
          <w:rFonts w:eastAsia="Calibri"/>
          <w:sz w:val="22"/>
          <w:szCs w:val="22"/>
          <w:lang w:eastAsia="en-US"/>
        </w:rPr>
        <w:t>контроле</w:t>
      </w:r>
      <w:proofErr w:type="gramEnd"/>
      <w:r w:rsidRPr="0036090D">
        <w:rPr>
          <w:rFonts w:eastAsia="Calibri"/>
          <w:sz w:val="22"/>
          <w:szCs w:val="22"/>
          <w:lang w:eastAsia="en-US"/>
        </w:rPr>
        <w:t xml:space="preserve"> в Российской Федерации», руководствуясь </w:t>
      </w:r>
      <w:hyperlink r:id="rId14" w:tgtFrame="Logical" w:history="1">
        <w:r w:rsidRPr="0036090D">
          <w:rPr>
            <w:rFonts w:eastAsia="Calibri"/>
            <w:color w:val="0000FF"/>
            <w:sz w:val="22"/>
            <w:szCs w:val="22"/>
            <w:lang w:eastAsia="en-US"/>
          </w:rPr>
          <w:t xml:space="preserve">Уставом сельского поселения </w:t>
        </w:r>
        <w:proofErr w:type="spellStart"/>
        <w:r w:rsidRPr="0036090D">
          <w:rPr>
            <w:rFonts w:eastAsia="Calibri"/>
            <w:color w:val="0000FF"/>
            <w:sz w:val="22"/>
            <w:szCs w:val="22"/>
            <w:lang w:eastAsia="en-US"/>
          </w:rPr>
          <w:t>Широкоисский</w:t>
        </w:r>
        <w:proofErr w:type="spellEnd"/>
        <w:r w:rsidRPr="0036090D">
          <w:rPr>
            <w:rFonts w:eastAsia="Calibri"/>
            <w:color w:val="0000FF"/>
            <w:sz w:val="22"/>
            <w:szCs w:val="22"/>
            <w:lang w:eastAsia="en-US"/>
          </w:rPr>
          <w:t xml:space="preserve"> сельсовет муниципального района </w:t>
        </w:r>
        <w:proofErr w:type="spellStart"/>
        <w:r w:rsidRPr="0036090D">
          <w:rPr>
            <w:rFonts w:eastAsia="Calibri"/>
            <w:color w:val="0000FF"/>
            <w:sz w:val="22"/>
            <w:szCs w:val="22"/>
            <w:lang w:eastAsia="en-US"/>
          </w:rPr>
          <w:t>Мокшанский</w:t>
        </w:r>
        <w:proofErr w:type="spellEnd"/>
        <w:r w:rsidRPr="0036090D">
          <w:rPr>
            <w:rFonts w:eastAsia="Calibri"/>
            <w:color w:val="0000FF"/>
            <w:sz w:val="22"/>
            <w:szCs w:val="22"/>
            <w:lang w:eastAsia="en-US"/>
          </w:rPr>
          <w:t xml:space="preserve"> район Пензенской области</w:t>
        </w:r>
      </w:hyperlink>
      <w:r w:rsidRPr="0036090D">
        <w:rPr>
          <w:rFonts w:eastAsia="Calibri"/>
          <w:sz w:val="22"/>
          <w:szCs w:val="22"/>
          <w:lang w:eastAsia="en-US"/>
        </w:rPr>
        <w:t xml:space="preserve">, </w:t>
      </w:r>
    </w:p>
    <w:p w:rsidR="0036090D" w:rsidRPr="0036090D" w:rsidRDefault="0036090D" w:rsidP="0036090D">
      <w:pPr>
        <w:jc w:val="center"/>
        <w:rPr>
          <w:rFonts w:eastAsia="Calibri"/>
          <w:sz w:val="22"/>
          <w:szCs w:val="22"/>
          <w:lang w:eastAsia="en-US"/>
        </w:rPr>
      </w:pPr>
      <w:r w:rsidRPr="0036090D">
        <w:rPr>
          <w:rFonts w:eastAsia="Calibri"/>
          <w:sz w:val="22"/>
          <w:szCs w:val="22"/>
          <w:lang w:eastAsia="en-US"/>
        </w:rPr>
        <w:t xml:space="preserve">Комитет местного самоуправления </w:t>
      </w:r>
      <w:proofErr w:type="spellStart"/>
      <w:r w:rsidRPr="0036090D">
        <w:rPr>
          <w:rFonts w:eastAsia="Calibri"/>
          <w:sz w:val="22"/>
          <w:szCs w:val="22"/>
          <w:lang w:eastAsia="en-US"/>
        </w:rPr>
        <w:t>Широкоисского</w:t>
      </w:r>
      <w:proofErr w:type="spellEnd"/>
      <w:r w:rsidRPr="0036090D">
        <w:rPr>
          <w:rFonts w:eastAsia="Calibri"/>
          <w:sz w:val="22"/>
          <w:szCs w:val="22"/>
          <w:lang w:eastAsia="en-US"/>
        </w:rPr>
        <w:t xml:space="preserve"> сельсовета</w:t>
      </w:r>
    </w:p>
    <w:p w:rsidR="0036090D" w:rsidRPr="0036090D" w:rsidRDefault="0036090D" w:rsidP="0036090D">
      <w:pPr>
        <w:jc w:val="center"/>
        <w:rPr>
          <w:rFonts w:eastAsia="Calibri"/>
          <w:sz w:val="22"/>
          <w:szCs w:val="22"/>
          <w:lang w:eastAsia="en-US"/>
        </w:rPr>
      </w:pPr>
      <w:r w:rsidRPr="0036090D">
        <w:rPr>
          <w:rFonts w:eastAsia="Calibri"/>
          <w:sz w:val="22"/>
          <w:szCs w:val="22"/>
          <w:lang w:eastAsia="en-US"/>
        </w:rPr>
        <w:t xml:space="preserve"> </w:t>
      </w:r>
      <w:proofErr w:type="spellStart"/>
      <w:r w:rsidRPr="0036090D">
        <w:rPr>
          <w:rFonts w:eastAsia="Calibri"/>
          <w:sz w:val="22"/>
          <w:szCs w:val="22"/>
          <w:lang w:eastAsia="en-US"/>
        </w:rPr>
        <w:t>Мокшанского</w:t>
      </w:r>
      <w:proofErr w:type="spellEnd"/>
      <w:r w:rsidRPr="0036090D">
        <w:rPr>
          <w:rFonts w:eastAsia="Calibri"/>
          <w:sz w:val="22"/>
          <w:szCs w:val="22"/>
          <w:lang w:eastAsia="en-US"/>
        </w:rPr>
        <w:t xml:space="preserve"> района Пензенской области решил:</w:t>
      </w:r>
    </w:p>
    <w:p w:rsidR="0036090D" w:rsidRPr="0036090D" w:rsidRDefault="0036090D" w:rsidP="0036090D">
      <w:pPr>
        <w:ind w:firstLine="709"/>
        <w:jc w:val="both"/>
        <w:rPr>
          <w:rFonts w:eastAsia="Calibri"/>
          <w:sz w:val="22"/>
          <w:szCs w:val="22"/>
          <w:lang w:eastAsia="en-US"/>
        </w:rPr>
      </w:pPr>
      <w:r w:rsidRPr="0036090D">
        <w:rPr>
          <w:rFonts w:eastAsia="Calibri"/>
          <w:sz w:val="22"/>
          <w:szCs w:val="22"/>
          <w:lang w:eastAsia="en-US"/>
        </w:rPr>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36090D">
        <w:rPr>
          <w:rFonts w:eastAsia="Calibri"/>
          <w:sz w:val="22"/>
          <w:szCs w:val="22"/>
          <w:lang w:eastAsia="en-US"/>
        </w:rPr>
        <w:t>Широкоисского</w:t>
      </w:r>
      <w:proofErr w:type="spellEnd"/>
      <w:r w:rsidRPr="0036090D">
        <w:rPr>
          <w:rFonts w:eastAsia="Calibri"/>
          <w:sz w:val="22"/>
          <w:szCs w:val="22"/>
          <w:lang w:eastAsia="en-US"/>
        </w:rPr>
        <w:t xml:space="preserve"> сельсовета </w:t>
      </w:r>
      <w:proofErr w:type="spellStart"/>
      <w:r w:rsidRPr="0036090D">
        <w:rPr>
          <w:rFonts w:eastAsia="Calibri"/>
          <w:sz w:val="22"/>
          <w:szCs w:val="22"/>
          <w:lang w:eastAsia="en-US"/>
        </w:rPr>
        <w:t>Мокшанского</w:t>
      </w:r>
      <w:proofErr w:type="spellEnd"/>
      <w:r w:rsidRPr="0036090D">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36090D">
        <w:rPr>
          <w:rFonts w:eastAsia="Calibri"/>
          <w:sz w:val="22"/>
          <w:szCs w:val="22"/>
          <w:lang w:eastAsia="en-US"/>
        </w:rPr>
        <w:t>Широкоисского</w:t>
      </w:r>
      <w:proofErr w:type="spellEnd"/>
      <w:r w:rsidRPr="0036090D">
        <w:rPr>
          <w:rFonts w:eastAsia="Calibri"/>
          <w:sz w:val="22"/>
          <w:szCs w:val="22"/>
          <w:lang w:eastAsia="en-US"/>
        </w:rPr>
        <w:t xml:space="preserve"> сельсовета </w:t>
      </w:r>
      <w:proofErr w:type="spellStart"/>
      <w:r w:rsidRPr="0036090D">
        <w:rPr>
          <w:rFonts w:eastAsia="Calibri"/>
          <w:sz w:val="22"/>
          <w:szCs w:val="22"/>
          <w:lang w:eastAsia="en-US"/>
        </w:rPr>
        <w:t>Мокшанского</w:t>
      </w:r>
      <w:proofErr w:type="spellEnd"/>
      <w:r w:rsidRPr="0036090D">
        <w:rPr>
          <w:rFonts w:eastAsia="Calibri"/>
          <w:sz w:val="22"/>
          <w:szCs w:val="22"/>
          <w:lang w:eastAsia="en-US"/>
        </w:rPr>
        <w:t xml:space="preserve"> района Пензенской области от 15.11.2021 № 147-50/3 изменение изложив подпункт 1 пункта 4.2.1 в следующей редакции:</w:t>
      </w:r>
    </w:p>
    <w:p w:rsidR="0036090D" w:rsidRPr="0036090D" w:rsidRDefault="0036090D" w:rsidP="0036090D">
      <w:pPr>
        <w:ind w:firstLine="709"/>
        <w:jc w:val="both"/>
        <w:rPr>
          <w:sz w:val="22"/>
          <w:szCs w:val="22"/>
        </w:rPr>
      </w:pPr>
      <w:r w:rsidRPr="0036090D">
        <w:rPr>
          <w:sz w:val="22"/>
          <w:szCs w:val="22"/>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w:t>
      </w:r>
      <w:r w:rsidRPr="0036090D">
        <w:rPr>
          <w:sz w:val="22"/>
          <w:szCs w:val="22"/>
        </w:rPr>
        <w:lastRenderedPageBreak/>
        <w:t>сроков их устранения, а также других мероприятий, предусмотренных федеральным законом о виде контроля</w:t>
      </w:r>
      <w:proofErr w:type="gramStart"/>
      <w:r w:rsidRPr="0036090D">
        <w:rPr>
          <w:sz w:val="22"/>
          <w:szCs w:val="22"/>
        </w:rPr>
        <w:t>;»</w:t>
      </w:r>
      <w:proofErr w:type="gramEnd"/>
      <w:r w:rsidRPr="0036090D">
        <w:rPr>
          <w:sz w:val="22"/>
          <w:szCs w:val="22"/>
        </w:rPr>
        <w:t>.</w:t>
      </w:r>
    </w:p>
    <w:p w:rsidR="0036090D" w:rsidRPr="0036090D" w:rsidRDefault="0036090D" w:rsidP="0036090D">
      <w:pPr>
        <w:ind w:firstLine="709"/>
        <w:jc w:val="both"/>
        <w:rPr>
          <w:sz w:val="22"/>
          <w:szCs w:val="22"/>
        </w:rPr>
      </w:pPr>
      <w:r w:rsidRPr="0036090D">
        <w:rPr>
          <w:sz w:val="22"/>
          <w:szCs w:val="22"/>
        </w:rPr>
        <w:t xml:space="preserve">2. Опубликовать настоящее решение в информационном бюллетене «Вести </w:t>
      </w: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ind w:firstLine="709"/>
        <w:jc w:val="both"/>
        <w:rPr>
          <w:rFonts w:eastAsia="Calibri"/>
          <w:sz w:val="22"/>
          <w:szCs w:val="22"/>
          <w:lang w:eastAsia="en-US"/>
        </w:rPr>
      </w:pPr>
      <w:r w:rsidRPr="0036090D">
        <w:rPr>
          <w:rFonts w:eastAsia="Calibri"/>
          <w:sz w:val="22"/>
          <w:szCs w:val="22"/>
          <w:lang w:eastAsia="en-US"/>
        </w:rPr>
        <w:t>3. Настоящее решение вступает в силу на следующий день после дня его официального опубликования.</w:t>
      </w:r>
    </w:p>
    <w:p w:rsidR="0036090D" w:rsidRPr="0036090D" w:rsidRDefault="0036090D" w:rsidP="0036090D">
      <w:pPr>
        <w:ind w:firstLine="709"/>
        <w:jc w:val="both"/>
        <w:rPr>
          <w:rFonts w:eastAsia="Calibri"/>
          <w:sz w:val="22"/>
          <w:szCs w:val="22"/>
          <w:lang w:eastAsia="en-US"/>
        </w:rPr>
      </w:pPr>
      <w:r w:rsidRPr="0036090D">
        <w:rPr>
          <w:rFonts w:eastAsia="Calibri"/>
          <w:sz w:val="22"/>
          <w:szCs w:val="22"/>
          <w:lang w:eastAsia="en-US"/>
        </w:rPr>
        <w:t xml:space="preserve">4. </w:t>
      </w:r>
      <w:proofErr w:type="gramStart"/>
      <w:r w:rsidRPr="0036090D">
        <w:rPr>
          <w:rFonts w:eastAsia="Calibri"/>
          <w:sz w:val="22"/>
          <w:szCs w:val="22"/>
          <w:lang w:eastAsia="en-US"/>
        </w:rPr>
        <w:t>Контроль за</w:t>
      </w:r>
      <w:proofErr w:type="gramEnd"/>
      <w:r w:rsidRPr="0036090D">
        <w:rPr>
          <w:rFonts w:eastAsia="Calibri"/>
          <w:sz w:val="22"/>
          <w:szCs w:val="22"/>
          <w:lang w:eastAsia="en-US"/>
        </w:rPr>
        <w:t xml:space="preserve"> исполнением настоящего решения возложить на главу </w:t>
      </w:r>
      <w:proofErr w:type="spellStart"/>
      <w:r w:rsidRPr="0036090D">
        <w:rPr>
          <w:rFonts w:eastAsia="Calibri"/>
          <w:sz w:val="22"/>
          <w:szCs w:val="22"/>
          <w:lang w:eastAsia="en-US"/>
        </w:rPr>
        <w:t>Широкоисского</w:t>
      </w:r>
      <w:proofErr w:type="spellEnd"/>
      <w:r w:rsidRPr="0036090D">
        <w:rPr>
          <w:rFonts w:eastAsia="Calibri"/>
          <w:sz w:val="22"/>
          <w:szCs w:val="22"/>
          <w:lang w:eastAsia="en-US"/>
        </w:rPr>
        <w:t xml:space="preserve"> сельсовета </w:t>
      </w:r>
      <w:proofErr w:type="spellStart"/>
      <w:r w:rsidRPr="0036090D">
        <w:rPr>
          <w:rFonts w:eastAsia="Calibri"/>
          <w:sz w:val="22"/>
          <w:szCs w:val="22"/>
          <w:lang w:eastAsia="en-US"/>
        </w:rPr>
        <w:t>Мокшанского</w:t>
      </w:r>
      <w:proofErr w:type="spellEnd"/>
      <w:r w:rsidRPr="0036090D">
        <w:rPr>
          <w:rFonts w:eastAsia="Calibri"/>
          <w:sz w:val="22"/>
          <w:szCs w:val="22"/>
          <w:lang w:eastAsia="en-US"/>
        </w:rPr>
        <w:t xml:space="preserve"> района Пензенской области.</w:t>
      </w:r>
    </w:p>
    <w:p w:rsidR="0036090D" w:rsidRPr="0036090D" w:rsidRDefault="0036090D" w:rsidP="0036090D">
      <w:pPr>
        <w:ind w:firstLine="567"/>
        <w:jc w:val="both"/>
        <w:rPr>
          <w:rFonts w:eastAsia="Calibri"/>
          <w:sz w:val="22"/>
          <w:szCs w:val="22"/>
          <w:lang w:eastAsia="en-US"/>
        </w:rPr>
      </w:pPr>
      <w:r w:rsidRPr="0036090D">
        <w:rPr>
          <w:rFonts w:eastAsia="Calibri"/>
          <w:sz w:val="22"/>
          <w:szCs w:val="22"/>
          <w:lang w:eastAsia="en-US"/>
        </w:rPr>
        <w:t xml:space="preserve">Глава </w:t>
      </w:r>
      <w:proofErr w:type="spellStart"/>
      <w:r w:rsidRPr="0036090D">
        <w:rPr>
          <w:rFonts w:eastAsia="Calibri"/>
          <w:sz w:val="22"/>
          <w:szCs w:val="22"/>
          <w:lang w:eastAsia="en-US"/>
        </w:rPr>
        <w:t>Широкоисского</w:t>
      </w:r>
      <w:proofErr w:type="spellEnd"/>
      <w:r w:rsidRPr="0036090D">
        <w:rPr>
          <w:rFonts w:eastAsia="Calibri"/>
          <w:sz w:val="22"/>
          <w:szCs w:val="22"/>
          <w:lang w:eastAsia="en-US"/>
        </w:rPr>
        <w:t xml:space="preserve"> сельсовета</w:t>
      </w:r>
    </w:p>
    <w:p w:rsidR="0036090D" w:rsidRPr="0036090D" w:rsidRDefault="0036090D" w:rsidP="0036090D">
      <w:pPr>
        <w:ind w:firstLine="567"/>
        <w:jc w:val="both"/>
        <w:rPr>
          <w:rFonts w:eastAsia="Calibri"/>
          <w:sz w:val="22"/>
          <w:szCs w:val="22"/>
          <w:lang w:eastAsia="en-US"/>
        </w:rPr>
      </w:pPr>
      <w:proofErr w:type="spellStart"/>
      <w:r w:rsidRPr="0036090D">
        <w:rPr>
          <w:rFonts w:eastAsia="Calibri"/>
          <w:sz w:val="22"/>
          <w:szCs w:val="22"/>
          <w:lang w:eastAsia="en-US"/>
        </w:rPr>
        <w:t>Мокшанского</w:t>
      </w:r>
      <w:proofErr w:type="spellEnd"/>
      <w:r w:rsidRPr="0036090D">
        <w:rPr>
          <w:rFonts w:eastAsia="Calibri"/>
          <w:sz w:val="22"/>
          <w:szCs w:val="22"/>
          <w:lang w:eastAsia="en-US"/>
        </w:rPr>
        <w:t xml:space="preserve"> района</w:t>
      </w:r>
      <w:r w:rsidRPr="0036090D">
        <w:rPr>
          <w:rFonts w:eastAsia="Calibri"/>
          <w:sz w:val="22"/>
          <w:szCs w:val="22"/>
          <w:lang w:eastAsia="en-US"/>
        </w:rPr>
        <w:t xml:space="preserve"> </w:t>
      </w:r>
      <w:r w:rsidRPr="0036090D">
        <w:rPr>
          <w:rFonts w:eastAsia="Calibri"/>
          <w:sz w:val="22"/>
          <w:szCs w:val="22"/>
          <w:lang w:eastAsia="en-US"/>
        </w:rPr>
        <w:t>Пензенской области                 С.Н. Колесникова</w:t>
      </w:r>
    </w:p>
    <w:p w:rsidR="0036090D" w:rsidRDefault="0036090D" w:rsidP="0036090D">
      <w:pPr>
        <w:ind w:firstLine="567"/>
        <w:jc w:val="both"/>
        <w:rPr>
          <w:rFonts w:eastAsia="Calibri"/>
          <w:sz w:val="28"/>
          <w:szCs w:val="28"/>
          <w:lang w:eastAsia="en-US"/>
        </w:rPr>
      </w:pPr>
      <w:r>
        <w:rPr>
          <w:rFonts w:eastAsia="Calibri"/>
          <w:sz w:val="28"/>
          <w:szCs w:val="28"/>
          <w:lang w:eastAsia="en-US"/>
        </w:rPr>
        <w:t>______________________________________________________________</w:t>
      </w:r>
    </w:p>
    <w:p w:rsidR="0036090D" w:rsidRPr="0036090D" w:rsidRDefault="0036090D" w:rsidP="0036090D">
      <w:pPr>
        <w:jc w:val="center"/>
        <w:rPr>
          <w:sz w:val="22"/>
          <w:szCs w:val="22"/>
        </w:rPr>
      </w:pPr>
      <w:r w:rsidRPr="0036090D">
        <w:rPr>
          <w:b/>
          <w:bCs/>
          <w:sz w:val="22"/>
          <w:szCs w:val="22"/>
        </w:rPr>
        <w:t>КОМИТЕТ МЕСТНОГО САМОУПРАВЛЕНИЯ ШИРОКОИССКОГО СЕЛЬСОВЕТА МОКШАНСКОГО РАЙОНА</w:t>
      </w:r>
      <w:r>
        <w:rPr>
          <w:sz w:val="22"/>
          <w:szCs w:val="22"/>
        </w:rPr>
        <w:t xml:space="preserve"> </w:t>
      </w:r>
      <w:r w:rsidRPr="0036090D">
        <w:rPr>
          <w:b/>
          <w:bCs/>
          <w:sz w:val="22"/>
          <w:szCs w:val="22"/>
        </w:rPr>
        <w:t>ПЕНЗЕНСКОЙ ОБЛАСТИ</w:t>
      </w:r>
    </w:p>
    <w:p w:rsidR="0036090D" w:rsidRPr="0036090D" w:rsidRDefault="0036090D" w:rsidP="0036090D">
      <w:pPr>
        <w:jc w:val="center"/>
        <w:rPr>
          <w:b/>
          <w:bCs/>
          <w:sz w:val="22"/>
          <w:szCs w:val="22"/>
        </w:rPr>
      </w:pPr>
      <w:r w:rsidRPr="0036090D">
        <w:rPr>
          <w:b/>
          <w:bCs/>
          <w:sz w:val="22"/>
          <w:szCs w:val="22"/>
        </w:rPr>
        <w:t>ЧЕТВЕРТОГО СОЗЫВА</w:t>
      </w:r>
    </w:p>
    <w:p w:rsidR="0036090D" w:rsidRPr="0036090D" w:rsidRDefault="0036090D" w:rsidP="0036090D">
      <w:pPr>
        <w:jc w:val="center"/>
        <w:rPr>
          <w:sz w:val="22"/>
          <w:szCs w:val="22"/>
        </w:rPr>
      </w:pPr>
      <w:r w:rsidRPr="0036090D">
        <w:rPr>
          <w:b/>
          <w:bCs/>
          <w:sz w:val="22"/>
          <w:szCs w:val="22"/>
        </w:rPr>
        <w:t>РЕШЕНИЕ</w:t>
      </w:r>
    </w:p>
    <w:p w:rsidR="0036090D" w:rsidRPr="0036090D" w:rsidRDefault="0036090D" w:rsidP="0036090D">
      <w:pPr>
        <w:jc w:val="center"/>
        <w:rPr>
          <w:sz w:val="22"/>
          <w:szCs w:val="22"/>
        </w:rPr>
      </w:pPr>
      <w:r w:rsidRPr="0036090D">
        <w:rPr>
          <w:bCs/>
          <w:sz w:val="22"/>
          <w:szCs w:val="22"/>
        </w:rPr>
        <w:t>от 11.03.2026 № 118-33/4</w:t>
      </w:r>
    </w:p>
    <w:p w:rsidR="0036090D" w:rsidRPr="0036090D" w:rsidRDefault="0036090D" w:rsidP="0036090D">
      <w:pPr>
        <w:jc w:val="center"/>
        <w:rPr>
          <w:bCs/>
          <w:sz w:val="22"/>
          <w:szCs w:val="22"/>
        </w:rPr>
      </w:pPr>
      <w:r w:rsidRPr="0036090D">
        <w:rPr>
          <w:bCs/>
          <w:sz w:val="22"/>
          <w:szCs w:val="22"/>
        </w:rPr>
        <w:t xml:space="preserve">с. </w:t>
      </w:r>
      <w:proofErr w:type="spellStart"/>
      <w:r w:rsidRPr="0036090D">
        <w:rPr>
          <w:bCs/>
          <w:sz w:val="22"/>
          <w:szCs w:val="22"/>
        </w:rPr>
        <w:t>Широкоис</w:t>
      </w:r>
      <w:proofErr w:type="spellEnd"/>
    </w:p>
    <w:p w:rsidR="0036090D" w:rsidRPr="0036090D" w:rsidRDefault="0036090D" w:rsidP="0036090D">
      <w:pPr>
        <w:jc w:val="center"/>
        <w:rPr>
          <w:b/>
          <w:bCs/>
          <w:sz w:val="22"/>
          <w:szCs w:val="22"/>
        </w:rPr>
      </w:pPr>
      <w:r w:rsidRPr="0036090D">
        <w:rPr>
          <w:b/>
          <w:bCs/>
          <w:sz w:val="22"/>
          <w:szCs w:val="22"/>
        </w:rPr>
        <w:t xml:space="preserve">О внесении изменений в Положение о муниципальном контроле </w:t>
      </w:r>
      <w:r w:rsidRPr="0036090D">
        <w:rPr>
          <w:b/>
          <w:bCs/>
          <w:color w:val="000000"/>
          <w:sz w:val="22"/>
          <w:szCs w:val="22"/>
        </w:rPr>
        <w:t xml:space="preserve">в сфере благоустройства в </w:t>
      </w:r>
      <w:proofErr w:type="spellStart"/>
      <w:r w:rsidRPr="0036090D">
        <w:rPr>
          <w:b/>
          <w:bCs/>
          <w:color w:val="000000"/>
          <w:sz w:val="22"/>
          <w:szCs w:val="22"/>
        </w:rPr>
        <w:t>Широкоисском</w:t>
      </w:r>
      <w:proofErr w:type="spellEnd"/>
      <w:r w:rsidRPr="0036090D">
        <w:rPr>
          <w:b/>
          <w:bCs/>
          <w:color w:val="000000"/>
          <w:sz w:val="22"/>
          <w:szCs w:val="22"/>
        </w:rPr>
        <w:t xml:space="preserve"> сельсовете </w:t>
      </w:r>
      <w:proofErr w:type="spellStart"/>
      <w:r w:rsidRPr="0036090D">
        <w:rPr>
          <w:b/>
          <w:bCs/>
          <w:color w:val="000000"/>
          <w:sz w:val="22"/>
          <w:szCs w:val="22"/>
        </w:rPr>
        <w:t>Мокшанского</w:t>
      </w:r>
      <w:proofErr w:type="spellEnd"/>
      <w:r w:rsidRPr="0036090D">
        <w:rPr>
          <w:b/>
          <w:bCs/>
          <w:color w:val="000000"/>
          <w:sz w:val="22"/>
          <w:szCs w:val="22"/>
        </w:rPr>
        <w:t xml:space="preserve"> района Пензенской области</w:t>
      </w:r>
      <w:r w:rsidRPr="0036090D">
        <w:rPr>
          <w:b/>
          <w:bCs/>
          <w:sz w:val="22"/>
          <w:szCs w:val="22"/>
        </w:rPr>
        <w:t xml:space="preserve">, </w:t>
      </w:r>
      <w:r w:rsidRPr="0036090D">
        <w:rPr>
          <w:b/>
          <w:sz w:val="22"/>
          <w:szCs w:val="22"/>
        </w:rPr>
        <w:t xml:space="preserve">утвержденное решением Комитета местного самоуправления </w:t>
      </w:r>
      <w:proofErr w:type="spellStart"/>
      <w:r w:rsidRPr="0036090D">
        <w:rPr>
          <w:b/>
          <w:sz w:val="22"/>
          <w:szCs w:val="22"/>
        </w:rPr>
        <w:t>Широкоисского</w:t>
      </w:r>
      <w:proofErr w:type="spellEnd"/>
      <w:r w:rsidRPr="0036090D">
        <w:rPr>
          <w:b/>
          <w:sz w:val="22"/>
          <w:szCs w:val="22"/>
        </w:rPr>
        <w:t xml:space="preserve"> сельсовета </w:t>
      </w:r>
      <w:proofErr w:type="spellStart"/>
      <w:r w:rsidRPr="0036090D">
        <w:rPr>
          <w:b/>
          <w:sz w:val="22"/>
          <w:szCs w:val="22"/>
        </w:rPr>
        <w:t>Мокшанского</w:t>
      </w:r>
      <w:proofErr w:type="spellEnd"/>
      <w:r w:rsidRPr="0036090D">
        <w:rPr>
          <w:b/>
          <w:sz w:val="22"/>
          <w:szCs w:val="22"/>
        </w:rPr>
        <w:t xml:space="preserve"> района Пензенской области от 15.11.2021 № 146-50/3</w:t>
      </w:r>
    </w:p>
    <w:p w:rsidR="0036090D" w:rsidRPr="0036090D" w:rsidRDefault="0036090D" w:rsidP="0036090D">
      <w:pPr>
        <w:ind w:firstLine="708"/>
        <w:jc w:val="both"/>
        <w:rPr>
          <w:sz w:val="22"/>
          <w:szCs w:val="22"/>
        </w:rPr>
      </w:pPr>
      <w:r w:rsidRPr="0036090D">
        <w:rPr>
          <w:sz w:val="22"/>
          <w:szCs w:val="22"/>
        </w:rPr>
        <w:t xml:space="preserve">В целях приведения муниципального нормативного правового акта в соответствие с действующим законодательством, в соответствии с Федеральным законом от 31.07.2020 № 248-ФЗ «О государственном контроле (надзоре) и муниципальном контроле в Российской Федерации», руководствуясь </w:t>
      </w:r>
      <w:hyperlink r:id="rId15" w:tgtFrame="_blank" w:history="1">
        <w:r w:rsidRPr="0036090D">
          <w:rPr>
            <w:sz w:val="22"/>
            <w:szCs w:val="22"/>
          </w:rPr>
          <w:t xml:space="preserve">Уставом сельского поселения </w:t>
        </w:r>
        <w:proofErr w:type="spellStart"/>
        <w:r w:rsidRPr="0036090D">
          <w:rPr>
            <w:sz w:val="22"/>
            <w:szCs w:val="22"/>
          </w:rPr>
          <w:t>Широкоисский</w:t>
        </w:r>
        <w:proofErr w:type="spellEnd"/>
        <w:r w:rsidRPr="0036090D">
          <w:rPr>
            <w:sz w:val="22"/>
            <w:szCs w:val="22"/>
          </w:rPr>
          <w:t xml:space="preserve"> сельсовет муниципального района </w:t>
        </w:r>
        <w:proofErr w:type="spellStart"/>
        <w:r w:rsidRPr="0036090D">
          <w:rPr>
            <w:sz w:val="22"/>
            <w:szCs w:val="22"/>
          </w:rPr>
          <w:t>Мокшанский</w:t>
        </w:r>
        <w:proofErr w:type="spellEnd"/>
        <w:r w:rsidRPr="0036090D">
          <w:rPr>
            <w:sz w:val="22"/>
            <w:szCs w:val="22"/>
          </w:rPr>
          <w:t xml:space="preserve"> район Пензенской области</w:t>
        </w:r>
      </w:hyperlink>
      <w:r w:rsidRPr="0036090D">
        <w:rPr>
          <w:sz w:val="22"/>
          <w:szCs w:val="22"/>
        </w:rPr>
        <w:t xml:space="preserve">, </w:t>
      </w:r>
    </w:p>
    <w:p w:rsidR="0036090D" w:rsidRPr="0036090D" w:rsidRDefault="0036090D" w:rsidP="0036090D">
      <w:pPr>
        <w:jc w:val="center"/>
        <w:rPr>
          <w:sz w:val="22"/>
          <w:szCs w:val="22"/>
        </w:rPr>
      </w:pPr>
      <w:r w:rsidRPr="0036090D">
        <w:rPr>
          <w:sz w:val="22"/>
          <w:szCs w:val="22"/>
        </w:rPr>
        <w:t xml:space="preserve">Комитет местного самоуправления </w:t>
      </w:r>
      <w:proofErr w:type="spellStart"/>
      <w:r w:rsidRPr="0036090D">
        <w:rPr>
          <w:sz w:val="22"/>
          <w:szCs w:val="22"/>
        </w:rPr>
        <w:t>Широкоисского</w:t>
      </w:r>
      <w:proofErr w:type="spellEnd"/>
      <w:r w:rsidRPr="0036090D">
        <w:rPr>
          <w:sz w:val="22"/>
          <w:szCs w:val="22"/>
        </w:rPr>
        <w:t xml:space="preserve"> сельсовета </w:t>
      </w:r>
    </w:p>
    <w:p w:rsidR="0036090D" w:rsidRPr="0036090D" w:rsidRDefault="0036090D" w:rsidP="0036090D">
      <w:pPr>
        <w:jc w:val="center"/>
        <w:rPr>
          <w:sz w:val="22"/>
          <w:szCs w:val="22"/>
        </w:rPr>
      </w:pPr>
      <w:proofErr w:type="spellStart"/>
      <w:r w:rsidRPr="0036090D">
        <w:rPr>
          <w:sz w:val="22"/>
          <w:szCs w:val="22"/>
        </w:rPr>
        <w:t>Мокшанского</w:t>
      </w:r>
      <w:proofErr w:type="spellEnd"/>
      <w:r w:rsidRPr="0036090D">
        <w:rPr>
          <w:sz w:val="22"/>
          <w:szCs w:val="22"/>
        </w:rPr>
        <w:t xml:space="preserve"> района Пензенской области решил:</w:t>
      </w:r>
    </w:p>
    <w:p w:rsidR="0036090D" w:rsidRPr="0036090D" w:rsidRDefault="0036090D" w:rsidP="0036090D">
      <w:pPr>
        <w:ind w:firstLine="708"/>
        <w:jc w:val="both"/>
        <w:rPr>
          <w:sz w:val="22"/>
          <w:szCs w:val="22"/>
        </w:rPr>
      </w:pPr>
      <w:r w:rsidRPr="0036090D">
        <w:rPr>
          <w:sz w:val="22"/>
          <w:szCs w:val="22"/>
        </w:rPr>
        <w:t xml:space="preserve">1. </w:t>
      </w:r>
      <w:proofErr w:type="gramStart"/>
      <w:r w:rsidRPr="0036090D">
        <w:rPr>
          <w:sz w:val="22"/>
          <w:szCs w:val="22"/>
        </w:rPr>
        <w:t xml:space="preserve">Внести в Положение о муниципальном контроле в сфере благоустройства в  </w:t>
      </w:r>
      <w:proofErr w:type="spellStart"/>
      <w:r w:rsidRPr="0036090D">
        <w:rPr>
          <w:sz w:val="22"/>
          <w:szCs w:val="22"/>
        </w:rPr>
        <w:t>Широкоисском</w:t>
      </w:r>
      <w:proofErr w:type="spellEnd"/>
      <w:r w:rsidRPr="0036090D">
        <w:rPr>
          <w:sz w:val="22"/>
          <w:szCs w:val="22"/>
        </w:rPr>
        <w:t xml:space="preserve"> сельсовете </w:t>
      </w:r>
      <w:proofErr w:type="spellStart"/>
      <w:r w:rsidRPr="0036090D">
        <w:rPr>
          <w:sz w:val="22"/>
          <w:szCs w:val="22"/>
        </w:rPr>
        <w:t>Мокшанского</w:t>
      </w:r>
      <w:proofErr w:type="spellEnd"/>
      <w:r w:rsidRPr="0036090D">
        <w:rPr>
          <w:sz w:val="22"/>
          <w:szCs w:val="22"/>
        </w:rPr>
        <w:t xml:space="preserve"> района Пензенской области, утвержденное решением Комитета местного самоуправления </w:t>
      </w:r>
      <w:proofErr w:type="spellStart"/>
      <w:r w:rsidRPr="0036090D">
        <w:rPr>
          <w:sz w:val="22"/>
          <w:szCs w:val="22"/>
        </w:rPr>
        <w:t>Широкоисского</w:t>
      </w:r>
      <w:proofErr w:type="spellEnd"/>
      <w:r w:rsidRPr="0036090D">
        <w:rPr>
          <w:sz w:val="22"/>
          <w:szCs w:val="22"/>
        </w:rPr>
        <w:t xml:space="preserve"> сельсовета </w:t>
      </w:r>
      <w:proofErr w:type="spellStart"/>
      <w:r w:rsidRPr="0036090D">
        <w:rPr>
          <w:sz w:val="22"/>
          <w:szCs w:val="22"/>
        </w:rPr>
        <w:t>Мокшанского</w:t>
      </w:r>
      <w:proofErr w:type="spellEnd"/>
      <w:r w:rsidRPr="0036090D">
        <w:rPr>
          <w:sz w:val="22"/>
          <w:szCs w:val="22"/>
        </w:rPr>
        <w:t xml:space="preserve"> района Пензенской области от 15.11.2021 № 146-50/3 «Об утверждении Положения о муниципальном контроле в сфере благоустройства в </w:t>
      </w:r>
      <w:proofErr w:type="spellStart"/>
      <w:r w:rsidRPr="0036090D">
        <w:rPr>
          <w:sz w:val="22"/>
          <w:szCs w:val="22"/>
        </w:rPr>
        <w:t>Широкоисском</w:t>
      </w:r>
      <w:proofErr w:type="spellEnd"/>
      <w:r w:rsidRPr="0036090D">
        <w:rPr>
          <w:sz w:val="22"/>
          <w:szCs w:val="22"/>
        </w:rPr>
        <w:t xml:space="preserve"> сельсовете </w:t>
      </w:r>
      <w:proofErr w:type="spellStart"/>
      <w:r w:rsidRPr="0036090D">
        <w:rPr>
          <w:sz w:val="22"/>
          <w:szCs w:val="22"/>
        </w:rPr>
        <w:t>Мокшанского</w:t>
      </w:r>
      <w:proofErr w:type="spellEnd"/>
      <w:r w:rsidRPr="0036090D">
        <w:rPr>
          <w:sz w:val="22"/>
          <w:szCs w:val="22"/>
        </w:rPr>
        <w:t xml:space="preserve"> района Пензенской области» изменение, изложив  подпункт 1 пункта 4.2.1 Положения  в следующей редакции:</w:t>
      </w:r>
      <w:proofErr w:type="gramEnd"/>
    </w:p>
    <w:p w:rsidR="0036090D" w:rsidRPr="0036090D" w:rsidRDefault="0036090D" w:rsidP="0036090D">
      <w:pPr>
        <w:ind w:firstLine="708"/>
        <w:jc w:val="both"/>
        <w:rPr>
          <w:sz w:val="22"/>
          <w:szCs w:val="22"/>
        </w:rPr>
      </w:pPr>
      <w:r w:rsidRPr="0036090D">
        <w:rPr>
          <w:sz w:val="22"/>
          <w:szCs w:val="22"/>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roofErr w:type="gramStart"/>
      <w:r w:rsidRPr="0036090D">
        <w:rPr>
          <w:sz w:val="22"/>
          <w:szCs w:val="22"/>
        </w:rPr>
        <w:t>;»</w:t>
      </w:r>
      <w:proofErr w:type="gramEnd"/>
      <w:r w:rsidRPr="0036090D">
        <w:rPr>
          <w:sz w:val="22"/>
          <w:szCs w:val="22"/>
        </w:rPr>
        <w:t>.</w:t>
      </w:r>
    </w:p>
    <w:p w:rsidR="0036090D" w:rsidRPr="0036090D" w:rsidRDefault="0036090D" w:rsidP="0036090D">
      <w:pPr>
        <w:ind w:firstLine="708"/>
        <w:jc w:val="both"/>
        <w:rPr>
          <w:sz w:val="22"/>
          <w:szCs w:val="22"/>
        </w:rPr>
      </w:pPr>
      <w:r w:rsidRPr="0036090D">
        <w:rPr>
          <w:sz w:val="22"/>
          <w:szCs w:val="22"/>
        </w:rPr>
        <w:t xml:space="preserve">2. Опубликовать настоящее решение в информационном бюллетене «Вести </w:t>
      </w: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ind w:firstLine="708"/>
        <w:jc w:val="both"/>
        <w:rPr>
          <w:sz w:val="22"/>
          <w:szCs w:val="22"/>
        </w:rPr>
      </w:pPr>
      <w:r w:rsidRPr="0036090D">
        <w:rPr>
          <w:sz w:val="22"/>
          <w:szCs w:val="22"/>
        </w:rPr>
        <w:t>3. Настоящее решение вступает в силу на следующий день после дня его официального опубликования.</w:t>
      </w:r>
    </w:p>
    <w:p w:rsidR="0036090D" w:rsidRPr="0036090D" w:rsidRDefault="0036090D" w:rsidP="0036090D">
      <w:pPr>
        <w:ind w:firstLine="708"/>
        <w:jc w:val="both"/>
        <w:rPr>
          <w:sz w:val="22"/>
          <w:szCs w:val="22"/>
        </w:rPr>
      </w:pPr>
      <w:r w:rsidRPr="0036090D">
        <w:rPr>
          <w:sz w:val="22"/>
          <w:szCs w:val="22"/>
        </w:rPr>
        <w:t xml:space="preserve">4. </w:t>
      </w:r>
      <w:proofErr w:type="gramStart"/>
      <w:r w:rsidRPr="0036090D">
        <w:rPr>
          <w:sz w:val="22"/>
          <w:szCs w:val="22"/>
        </w:rPr>
        <w:t>Контроль за</w:t>
      </w:r>
      <w:proofErr w:type="gramEnd"/>
      <w:r w:rsidRPr="0036090D">
        <w:rPr>
          <w:sz w:val="22"/>
          <w:szCs w:val="22"/>
        </w:rPr>
        <w:t xml:space="preserve"> исполнением настоящего решения возложить на главу </w:t>
      </w:r>
      <w:proofErr w:type="spellStart"/>
      <w:r w:rsidRPr="0036090D">
        <w:rPr>
          <w:sz w:val="22"/>
          <w:szCs w:val="22"/>
        </w:rPr>
        <w:t>Широкоисского</w:t>
      </w:r>
      <w:proofErr w:type="spellEnd"/>
      <w:r w:rsidRPr="0036090D">
        <w:rPr>
          <w:sz w:val="22"/>
          <w:szCs w:val="22"/>
        </w:rPr>
        <w:t xml:space="preserve"> сельсовета </w:t>
      </w:r>
      <w:proofErr w:type="spellStart"/>
      <w:r w:rsidRPr="0036090D">
        <w:rPr>
          <w:sz w:val="22"/>
          <w:szCs w:val="22"/>
        </w:rPr>
        <w:t>Мокшанского</w:t>
      </w:r>
      <w:proofErr w:type="spellEnd"/>
      <w:r w:rsidRPr="0036090D">
        <w:rPr>
          <w:sz w:val="22"/>
          <w:szCs w:val="22"/>
        </w:rPr>
        <w:t xml:space="preserve"> района Пензенской области. </w:t>
      </w:r>
    </w:p>
    <w:p w:rsidR="0036090D" w:rsidRPr="0036090D" w:rsidRDefault="0036090D" w:rsidP="0036090D">
      <w:pPr>
        <w:rPr>
          <w:sz w:val="22"/>
          <w:szCs w:val="22"/>
        </w:rPr>
      </w:pPr>
      <w:r w:rsidRPr="0036090D">
        <w:rPr>
          <w:sz w:val="22"/>
          <w:szCs w:val="22"/>
        </w:rPr>
        <w:t xml:space="preserve">Глава </w:t>
      </w:r>
      <w:proofErr w:type="spellStart"/>
      <w:r w:rsidRPr="0036090D">
        <w:rPr>
          <w:sz w:val="22"/>
          <w:szCs w:val="22"/>
        </w:rPr>
        <w:t>Широкоисского</w:t>
      </w:r>
      <w:proofErr w:type="spellEnd"/>
      <w:r w:rsidRPr="0036090D">
        <w:rPr>
          <w:sz w:val="22"/>
          <w:szCs w:val="22"/>
        </w:rPr>
        <w:t xml:space="preserve"> сельсовета</w:t>
      </w:r>
    </w:p>
    <w:p w:rsidR="0036090D" w:rsidRPr="0036090D" w:rsidRDefault="0036090D" w:rsidP="0036090D">
      <w:pPr>
        <w:rPr>
          <w:sz w:val="22"/>
          <w:szCs w:val="22"/>
        </w:rPr>
      </w:pPr>
      <w:proofErr w:type="spellStart"/>
      <w:r w:rsidRPr="0036090D">
        <w:rPr>
          <w:sz w:val="22"/>
          <w:szCs w:val="22"/>
        </w:rPr>
        <w:t>Мокшанского</w:t>
      </w:r>
      <w:proofErr w:type="spellEnd"/>
      <w:r w:rsidRPr="0036090D">
        <w:rPr>
          <w:sz w:val="22"/>
          <w:szCs w:val="22"/>
        </w:rPr>
        <w:t xml:space="preserve"> района Пензенской области </w:t>
      </w:r>
      <w:r w:rsidRPr="0036090D">
        <w:rPr>
          <w:sz w:val="22"/>
          <w:szCs w:val="22"/>
        </w:rPr>
        <w:t xml:space="preserve">                  С.Н. Колесникова</w:t>
      </w:r>
    </w:p>
    <w:p w:rsidR="0036090D" w:rsidRPr="00F654A7" w:rsidRDefault="0036090D" w:rsidP="005532F2">
      <w:pPr>
        <w:rPr>
          <w:sz w:val="22"/>
          <w:szCs w:val="22"/>
        </w:rPr>
      </w:pPr>
    </w:p>
    <w:p w:rsidR="00F654A7" w:rsidRPr="00F654A7" w:rsidRDefault="00F654A7"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bookmarkStart w:id="6" w:name="_GoBack"/>
      <w:bookmarkEnd w:id="6"/>
    </w:p>
    <w:sectPr w:rsidR="003861BC" w:rsidRPr="004C14E0" w:rsidSect="00B62636">
      <w:footerReference w:type="default" r:id="rId16"/>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D30" w:rsidRDefault="00487D30" w:rsidP="003861BC">
      <w:r>
        <w:separator/>
      </w:r>
    </w:p>
  </w:endnote>
  <w:endnote w:type="continuationSeparator" w:id="0">
    <w:p w:rsidR="00487D30" w:rsidRDefault="00487D30"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36090D">
          <w:rPr>
            <w:noProof/>
          </w:rPr>
          <w:t>18</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D30" w:rsidRDefault="00487D30" w:rsidP="003861BC">
      <w:r>
        <w:separator/>
      </w:r>
    </w:p>
  </w:footnote>
  <w:footnote w:type="continuationSeparator" w:id="0">
    <w:p w:rsidR="00487D30" w:rsidRDefault="00487D30"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97BFB"/>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6090D"/>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87D30"/>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2F2"/>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2599"/>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36317E0E-F22B-4560-9FF2-6006B58D1C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shirokoisskogo-selsove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amp;date=05.03.2026" TargetMode="External"/><Relationship Id="rId5" Type="http://schemas.openxmlformats.org/officeDocument/2006/relationships/settings" Target="settings.xml"/><Relationship Id="rId15" Type="http://schemas.openxmlformats.org/officeDocument/2006/relationships/hyperlink" Target="https://pravo-search.minjust.ru/bigs/showDocument.html?id=36317E0E-F22B-4560-9FF2-6006B58D1C12" TargetMode="External"/><Relationship Id="rId10" Type="http://schemas.openxmlformats.org/officeDocument/2006/relationships/hyperlink" Target="https://pravo-search.minjust.ru/bigs/showDocument.html?id=3200DBCF-FE63-4D9B-8677-EBE4F4146A4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192.168.25.45:8080/content/act/3cc0311a-b4dd-459c-8469-8e0dbc8ff52e.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9791A-E7A7-41DC-8AB4-755F7B06A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18</Pages>
  <Words>9541</Words>
  <Characters>54387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104</cp:revision>
  <cp:lastPrinted>2025-11-06T11:14:00Z</cp:lastPrinted>
  <dcterms:created xsi:type="dcterms:W3CDTF">2024-10-25T12:47:00Z</dcterms:created>
  <dcterms:modified xsi:type="dcterms:W3CDTF">2026-03-13T08:00:00Z</dcterms:modified>
</cp:coreProperties>
</file>