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359F0"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№11 (741</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12</w:t>
      </w:r>
      <w:r w:rsidR="00383D53">
        <w:rPr>
          <w:b/>
          <w:sz w:val="44"/>
          <w:szCs w:val="44"/>
        </w:rPr>
        <w:t>.03</w:t>
      </w:r>
      <w:r w:rsidR="00315497">
        <w:rPr>
          <w:b/>
          <w:sz w:val="44"/>
          <w:szCs w:val="44"/>
        </w:rPr>
        <w:t>.2026</w:t>
      </w:r>
      <w:r w:rsidR="003861BC" w:rsidRPr="0080495D">
        <w:rPr>
          <w:b/>
          <w:sz w:val="44"/>
          <w:szCs w:val="44"/>
        </w:rPr>
        <w:t xml:space="preserve"> г.                                                                                                                   с. Широкоис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7359F0" w:rsidRPr="007359F0" w:rsidRDefault="007359F0" w:rsidP="007359F0">
      <w:pPr>
        <w:jc w:val="center"/>
        <w:rPr>
          <w:b/>
          <w:color w:val="000000"/>
          <w:sz w:val="22"/>
          <w:szCs w:val="22"/>
        </w:rPr>
      </w:pPr>
      <w:r w:rsidRPr="007359F0">
        <w:rPr>
          <w:b/>
          <w:color w:val="000000"/>
          <w:sz w:val="22"/>
          <w:szCs w:val="22"/>
        </w:rPr>
        <w:t>АДМИНИСТРАЦИЯ ШИРОКОИССКОГО СЕЛЬСОВЕТА МОКШАНСКОГО РАЙОНА ПЕНЗЕНСКОЙ ОБЛАСТИ</w:t>
      </w:r>
    </w:p>
    <w:p w:rsidR="007359F0" w:rsidRPr="007359F0" w:rsidRDefault="007359F0" w:rsidP="007359F0">
      <w:pPr>
        <w:jc w:val="center"/>
        <w:outlineLvl w:val="0"/>
        <w:rPr>
          <w:b/>
          <w:color w:val="000000"/>
          <w:sz w:val="22"/>
          <w:szCs w:val="22"/>
        </w:rPr>
      </w:pPr>
      <w:r w:rsidRPr="007359F0">
        <w:rPr>
          <w:b/>
          <w:color w:val="000000"/>
          <w:sz w:val="22"/>
          <w:szCs w:val="22"/>
        </w:rPr>
        <w:t>ПОСТАНОВЛЕНИЕ</w:t>
      </w:r>
    </w:p>
    <w:p w:rsidR="007359F0" w:rsidRPr="007359F0" w:rsidRDefault="007359F0" w:rsidP="007359F0">
      <w:pPr>
        <w:jc w:val="center"/>
        <w:outlineLvl w:val="0"/>
        <w:rPr>
          <w:color w:val="000000"/>
          <w:sz w:val="22"/>
          <w:szCs w:val="22"/>
        </w:rPr>
      </w:pPr>
      <w:r w:rsidRPr="007359F0">
        <w:rPr>
          <w:color w:val="000000"/>
          <w:sz w:val="22"/>
          <w:szCs w:val="22"/>
        </w:rPr>
        <w:t>от 12.03.2026 № 15</w:t>
      </w:r>
    </w:p>
    <w:p w:rsidR="007359F0" w:rsidRPr="007359F0" w:rsidRDefault="007359F0" w:rsidP="007359F0">
      <w:pPr>
        <w:jc w:val="center"/>
        <w:outlineLvl w:val="0"/>
        <w:rPr>
          <w:color w:val="000000"/>
          <w:sz w:val="22"/>
          <w:szCs w:val="22"/>
        </w:rPr>
      </w:pPr>
      <w:r w:rsidRPr="007359F0">
        <w:rPr>
          <w:color w:val="000000"/>
          <w:sz w:val="22"/>
          <w:szCs w:val="22"/>
        </w:rPr>
        <w:t>с. Широкоис</w:t>
      </w:r>
    </w:p>
    <w:p w:rsidR="007359F0" w:rsidRPr="007359F0" w:rsidRDefault="007359F0" w:rsidP="007359F0">
      <w:pPr>
        <w:autoSpaceDE w:val="0"/>
        <w:autoSpaceDN w:val="0"/>
        <w:adjustRightInd w:val="0"/>
        <w:jc w:val="center"/>
        <w:rPr>
          <w:i/>
          <w:sz w:val="22"/>
          <w:szCs w:val="22"/>
        </w:rPr>
      </w:pPr>
      <w:r w:rsidRPr="007359F0">
        <w:rPr>
          <w:b/>
          <w:sz w:val="22"/>
          <w:szCs w:val="22"/>
        </w:rPr>
        <w:t>Об утверждении Перечня информации о деятельности администрации Широкоисского сельсовета Мокшанского района Пензенской области и</w:t>
      </w:r>
      <w:r w:rsidRPr="007359F0">
        <w:rPr>
          <w:b/>
          <w:i/>
          <w:sz w:val="22"/>
          <w:szCs w:val="22"/>
        </w:rPr>
        <w:t xml:space="preserve"> </w:t>
      </w:r>
      <w:r w:rsidRPr="007359F0">
        <w:rPr>
          <w:b/>
          <w:sz w:val="22"/>
          <w:szCs w:val="22"/>
        </w:rPr>
        <w:t>порядка осуществления контроля за обеспечением доступа к информации о деятельности</w:t>
      </w:r>
      <w:r w:rsidRPr="007359F0">
        <w:rPr>
          <w:sz w:val="22"/>
          <w:szCs w:val="22"/>
        </w:rPr>
        <w:t xml:space="preserve"> </w:t>
      </w:r>
      <w:r w:rsidRPr="007359F0">
        <w:rPr>
          <w:b/>
          <w:sz w:val="22"/>
          <w:szCs w:val="22"/>
        </w:rPr>
        <w:t>администрации Широкоисского сельсовета Мокшанского района Пензенской области</w:t>
      </w:r>
    </w:p>
    <w:p w:rsidR="007359F0" w:rsidRPr="007359F0" w:rsidRDefault="007359F0" w:rsidP="007359F0">
      <w:pPr>
        <w:autoSpaceDE w:val="0"/>
        <w:autoSpaceDN w:val="0"/>
        <w:adjustRightInd w:val="0"/>
        <w:ind w:firstLine="709"/>
        <w:jc w:val="both"/>
        <w:rPr>
          <w:sz w:val="22"/>
          <w:szCs w:val="22"/>
        </w:rPr>
      </w:pPr>
      <w:r w:rsidRPr="007359F0">
        <w:rPr>
          <w:sz w:val="22"/>
          <w:szCs w:val="22"/>
        </w:rPr>
        <w:t>В соответствии с частью 7 статьи 14, статьей 24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на основании Устава сельского поселения Широкоисский сельсовет муниципального района Мокшанский район Пензенской области, во исполнение решения Комитета местного самоуправления Широкоисского сельсовета Мокшанского района Пензенской области от 11.03.2026 № 114-33/4 «Об утверждении порядка организации доступа к информации о деятельности органов местного самоуправления Широкоисского сельсовета Мокшанского района Пензенской области»,</w:t>
      </w:r>
    </w:p>
    <w:p w:rsidR="007359F0" w:rsidRPr="007359F0" w:rsidRDefault="007359F0" w:rsidP="007359F0">
      <w:pPr>
        <w:jc w:val="center"/>
        <w:rPr>
          <w:spacing w:val="-2"/>
          <w:sz w:val="22"/>
          <w:szCs w:val="22"/>
        </w:rPr>
      </w:pPr>
      <w:r w:rsidRPr="007359F0">
        <w:rPr>
          <w:spacing w:val="-2"/>
          <w:sz w:val="22"/>
          <w:szCs w:val="22"/>
        </w:rPr>
        <w:t>Администрация Широкоисского сельсовета Мокшанского района</w:t>
      </w:r>
    </w:p>
    <w:p w:rsidR="007359F0" w:rsidRPr="007359F0" w:rsidRDefault="007359F0" w:rsidP="007359F0">
      <w:pPr>
        <w:jc w:val="center"/>
        <w:rPr>
          <w:spacing w:val="-2"/>
          <w:sz w:val="22"/>
          <w:szCs w:val="22"/>
        </w:rPr>
      </w:pPr>
      <w:r w:rsidRPr="007359F0">
        <w:rPr>
          <w:spacing w:val="-2"/>
          <w:sz w:val="22"/>
          <w:szCs w:val="22"/>
        </w:rPr>
        <w:t>Пензенской области постановляет:</w:t>
      </w:r>
    </w:p>
    <w:p w:rsidR="007359F0" w:rsidRPr="007359F0" w:rsidRDefault="007359F0" w:rsidP="007359F0">
      <w:pPr>
        <w:autoSpaceDE w:val="0"/>
        <w:autoSpaceDN w:val="0"/>
        <w:adjustRightInd w:val="0"/>
        <w:ind w:firstLine="709"/>
        <w:jc w:val="both"/>
        <w:rPr>
          <w:sz w:val="22"/>
          <w:szCs w:val="22"/>
        </w:rPr>
      </w:pPr>
      <w:r w:rsidRPr="007359F0">
        <w:rPr>
          <w:sz w:val="22"/>
          <w:szCs w:val="22"/>
        </w:rPr>
        <w:t>1. Утвердить Перечень информации о деятельности администрации Широкоисского сельсовета Мокшанского района Пензенской области</w:t>
      </w:r>
      <w:r w:rsidRPr="007359F0">
        <w:rPr>
          <w:i/>
          <w:sz w:val="22"/>
          <w:szCs w:val="22"/>
        </w:rPr>
        <w:t xml:space="preserve"> </w:t>
      </w:r>
      <w:r w:rsidRPr="007359F0">
        <w:rPr>
          <w:sz w:val="22"/>
          <w:szCs w:val="22"/>
        </w:rPr>
        <w:t>и</w:t>
      </w:r>
      <w:r w:rsidRPr="007359F0">
        <w:rPr>
          <w:i/>
          <w:sz w:val="22"/>
          <w:szCs w:val="22"/>
        </w:rPr>
        <w:t xml:space="preserve"> </w:t>
      </w:r>
      <w:r w:rsidRPr="007359F0">
        <w:rPr>
          <w:sz w:val="22"/>
          <w:szCs w:val="22"/>
        </w:rPr>
        <w:t xml:space="preserve">порядок осуществления контроля за обеспечением доступа к информации о деятельности администрации </w:t>
      </w:r>
      <w:r w:rsidRPr="007359F0">
        <w:rPr>
          <w:i/>
          <w:sz w:val="22"/>
          <w:szCs w:val="22"/>
        </w:rPr>
        <w:t xml:space="preserve"> </w:t>
      </w:r>
      <w:r w:rsidRPr="007359F0">
        <w:rPr>
          <w:sz w:val="22"/>
          <w:szCs w:val="22"/>
        </w:rPr>
        <w:t>согласно приложению.</w:t>
      </w:r>
    </w:p>
    <w:p w:rsidR="007359F0" w:rsidRPr="007359F0" w:rsidRDefault="007359F0" w:rsidP="007359F0">
      <w:pPr>
        <w:autoSpaceDE w:val="0"/>
        <w:autoSpaceDN w:val="0"/>
        <w:adjustRightInd w:val="0"/>
        <w:ind w:firstLine="709"/>
        <w:jc w:val="both"/>
        <w:rPr>
          <w:i/>
          <w:sz w:val="22"/>
          <w:szCs w:val="22"/>
        </w:rPr>
      </w:pPr>
      <w:r w:rsidRPr="007359F0">
        <w:rPr>
          <w:sz w:val="22"/>
          <w:szCs w:val="22"/>
        </w:rPr>
        <w:t>2. Установить, что организацию доступа к информации о деятельности администрации Широкоисского сельсовета Мокшанского района Пензенской области осуществляет глава администрации Широкоисского сельсовета Мокшанского района Пензенской области</w:t>
      </w:r>
      <w:r w:rsidRPr="007359F0">
        <w:rPr>
          <w:i/>
          <w:sz w:val="22"/>
          <w:szCs w:val="22"/>
        </w:rPr>
        <w:t>.</w:t>
      </w:r>
    </w:p>
    <w:p w:rsidR="007359F0" w:rsidRPr="007359F0" w:rsidRDefault="007359F0" w:rsidP="007359F0">
      <w:pPr>
        <w:autoSpaceDE w:val="0"/>
        <w:autoSpaceDN w:val="0"/>
        <w:adjustRightInd w:val="0"/>
        <w:ind w:firstLine="709"/>
        <w:jc w:val="both"/>
        <w:rPr>
          <w:sz w:val="22"/>
          <w:szCs w:val="22"/>
        </w:rPr>
      </w:pPr>
      <w:r w:rsidRPr="007359F0">
        <w:rPr>
          <w:sz w:val="22"/>
          <w:szCs w:val="22"/>
        </w:rPr>
        <w:t>3. Признать утратившими силу следующие постановления администрации Широкоисского сельсовета Мокшанского района Пензенской области:</w:t>
      </w:r>
    </w:p>
    <w:p w:rsidR="007359F0" w:rsidRPr="007359F0" w:rsidRDefault="007359F0" w:rsidP="007359F0">
      <w:pPr>
        <w:ind w:firstLine="709"/>
        <w:jc w:val="both"/>
        <w:rPr>
          <w:bCs/>
          <w:color w:val="000000"/>
          <w:sz w:val="22"/>
          <w:szCs w:val="22"/>
        </w:rPr>
      </w:pPr>
      <w:r w:rsidRPr="007359F0">
        <w:rPr>
          <w:sz w:val="22"/>
          <w:szCs w:val="22"/>
        </w:rPr>
        <w:t>- от</w:t>
      </w:r>
      <w:r w:rsidRPr="007359F0">
        <w:rPr>
          <w:bCs/>
          <w:color w:val="000000"/>
          <w:sz w:val="22"/>
          <w:szCs w:val="22"/>
        </w:rPr>
        <w:t xml:space="preserve"> 30.05.2012 № 37 «Об обеспечении доступа к информации о деятельности администрации Широкоисского сельсовета Мокшанского района Пензенской области»;</w:t>
      </w:r>
    </w:p>
    <w:p w:rsidR="007359F0" w:rsidRPr="007359F0" w:rsidRDefault="007359F0" w:rsidP="007359F0">
      <w:pPr>
        <w:ind w:firstLine="709"/>
        <w:jc w:val="both"/>
        <w:rPr>
          <w:bCs/>
          <w:color w:val="000000"/>
          <w:sz w:val="22"/>
          <w:szCs w:val="22"/>
        </w:rPr>
      </w:pPr>
      <w:r w:rsidRPr="007359F0">
        <w:rPr>
          <w:bCs/>
          <w:color w:val="000000"/>
          <w:sz w:val="22"/>
          <w:szCs w:val="22"/>
        </w:rPr>
        <w:t>- от 26.06.2012 № 42</w:t>
      </w:r>
      <w:r w:rsidRPr="007359F0">
        <w:rPr>
          <w:color w:val="000000"/>
          <w:sz w:val="22"/>
          <w:szCs w:val="22"/>
        </w:rPr>
        <w:t xml:space="preserve"> «</w:t>
      </w:r>
      <w:r w:rsidRPr="007359F0">
        <w:rPr>
          <w:bCs/>
          <w:color w:val="000000"/>
          <w:sz w:val="22"/>
          <w:szCs w:val="22"/>
        </w:rPr>
        <w:t>О внесении дополнений в постановление администрации Широкоисского сельсовета Мокшанского района Пензенской области от 30.05.2012 № 37 « Об обеспечении доступа к информации о деятельности администрации Широкоисского сельсовета Мокшанского района Пензенской области»;</w:t>
      </w:r>
    </w:p>
    <w:p w:rsidR="007359F0" w:rsidRPr="007359F0" w:rsidRDefault="007359F0" w:rsidP="007359F0">
      <w:pPr>
        <w:ind w:firstLine="709"/>
        <w:jc w:val="both"/>
        <w:rPr>
          <w:bCs/>
          <w:color w:val="000000"/>
          <w:sz w:val="22"/>
          <w:szCs w:val="22"/>
        </w:rPr>
      </w:pPr>
      <w:r w:rsidRPr="007359F0">
        <w:rPr>
          <w:bCs/>
          <w:color w:val="000000"/>
          <w:sz w:val="22"/>
          <w:szCs w:val="22"/>
        </w:rPr>
        <w:t>- от 24.06.2013 № 51</w:t>
      </w:r>
      <w:r w:rsidRPr="007359F0">
        <w:rPr>
          <w:color w:val="000000"/>
          <w:sz w:val="22"/>
          <w:szCs w:val="22"/>
        </w:rPr>
        <w:t xml:space="preserve"> «</w:t>
      </w:r>
      <w:r w:rsidRPr="007359F0">
        <w:rPr>
          <w:bCs/>
          <w:color w:val="000000"/>
          <w:sz w:val="22"/>
          <w:szCs w:val="22"/>
        </w:rPr>
        <w:t xml:space="preserve">О внесении изменений в постановление администрации Широкоисского сельсовета Мокшанского района Пензенской области «Об </w:t>
      </w:r>
      <w:r w:rsidRPr="007359F0">
        <w:rPr>
          <w:bCs/>
          <w:color w:val="000000"/>
          <w:sz w:val="22"/>
          <w:szCs w:val="22"/>
        </w:rPr>
        <w:lastRenderedPageBreak/>
        <w:t>обеспечении доступа к информации  о деятельности администрации Широкоисского сельсовета Мокшанского района Пензенской области»;</w:t>
      </w:r>
    </w:p>
    <w:p w:rsidR="007359F0" w:rsidRPr="007359F0" w:rsidRDefault="007359F0" w:rsidP="007359F0">
      <w:pPr>
        <w:ind w:firstLine="709"/>
        <w:jc w:val="both"/>
        <w:rPr>
          <w:bCs/>
          <w:color w:val="000000"/>
          <w:sz w:val="22"/>
          <w:szCs w:val="22"/>
        </w:rPr>
      </w:pPr>
      <w:r w:rsidRPr="007359F0">
        <w:rPr>
          <w:bCs/>
          <w:color w:val="000000"/>
          <w:sz w:val="22"/>
          <w:szCs w:val="22"/>
        </w:rPr>
        <w:t>- от 30.04.2014 № 52 «О внесении изменений в постановление администрации Широкоисского сельсовета Мокшанского района Пензенской области от 30.05.2012 № 37 «Об обеспечении доступа к информации о деятельности администрации Широкоисского сельсовета Мокшанского района Пензенской области»;</w:t>
      </w:r>
    </w:p>
    <w:p w:rsidR="007359F0" w:rsidRPr="007359F0" w:rsidRDefault="007359F0" w:rsidP="007359F0">
      <w:pPr>
        <w:ind w:firstLine="709"/>
        <w:jc w:val="both"/>
        <w:rPr>
          <w:bCs/>
          <w:color w:val="000000"/>
          <w:sz w:val="22"/>
          <w:szCs w:val="22"/>
        </w:rPr>
      </w:pPr>
      <w:r w:rsidRPr="007359F0">
        <w:rPr>
          <w:bCs/>
          <w:color w:val="000000"/>
          <w:sz w:val="22"/>
          <w:szCs w:val="22"/>
        </w:rPr>
        <w:t>- от 05.08.2021 №67</w:t>
      </w:r>
      <w:r w:rsidRPr="007359F0">
        <w:rPr>
          <w:color w:val="000000"/>
          <w:sz w:val="22"/>
          <w:szCs w:val="22"/>
        </w:rPr>
        <w:t xml:space="preserve"> «</w:t>
      </w:r>
      <w:r w:rsidRPr="007359F0">
        <w:rPr>
          <w:bCs/>
          <w:color w:val="000000"/>
          <w:sz w:val="22"/>
          <w:szCs w:val="22"/>
        </w:rPr>
        <w:t>О внесении изменений в Перечень информации о деятельности администрации Широкоисского сельсовета Мокшанского района Пензенской области, утвержденный постановлением администрации Широкоисского сельсовета Мокшанского района Пензенской области от 30.05.2012 №37»;</w:t>
      </w:r>
    </w:p>
    <w:p w:rsidR="007359F0" w:rsidRPr="007359F0" w:rsidRDefault="007359F0" w:rsidP="007359F0">
      <w:pPr>
        <w:ind w:firstLine="709"/>
        <w:jc w:val="both"/>
        <w:rPr>
          <w:bCs/>
          <w:color w:val="000000"/>
          <w:sz w:val="22"/>
          <w:szCs w:val="22"/>
        </w:rPr>
      </w:pPr>
      <w:r w:rsidRPr="007359F0">
        <w:rPr>
          <w:bCs/>
          <w:color w:val="000000"/>
          <w:sz w:val="22"/>
          <w:szCs w:val="22"/>
        </w:rPr>
        <w:t>- от 21.10.2021 №95</w:t>
      </w:r>
      <w:r w:rsidRPr="007359F0">
        <w:rPr>
          <w:color w:val="000000"/>
          <w:sz w:val="22"/>
          <w:szCs w:val="22"/>
        </w:rPr>
        <w:t xml:space="preserve"> «</w:t>
      </w:r>
      <w:r w:rsidRPr="007359F0">
        <w:rPr>
          <w:bCs/>
          <w:color w:val="000000"/>
          <w:sz w:val="22"/>
          <w:szCs w:val="22"/>
        </w:rPr>
        <w:t>О внесении изменений в постановление администрации Широкоисского сельсовета Мокшанского района Пензенской области от 30.05.2012 № 37 «Об обеспечении доступа к информации о деятельности администрации Широкоисского сельсовета Мокшанского района Пензенской области»;</w:t>
      </w:r>
    </w:p>
    <w:p w:rsidR="007359F0" w:rsidRPr="007359F0" w:rsidRDefault="007359F0" w:rsidP="007359F0">
      <w:pPr>
        <w:ind w:firstLine="709"/>
        <w:jc w:val="both"/>
        <w:rPr>
          <w:rFonts w:eastAsiaTheme="minorHAnsi"/>
          <w:sz w:val="22"/>
          <w:szCs w:val="22"/>
          <w:lang w:eastAsia="en-US"/>
        </w:rPr>
      </w:pPr>
      <w:r w:rsidRPr="007359F0">
        <w:rPr>
          <w:bCs/>
          <w:color w:val="000000"/>
          <w:sz w:val="22"/>
          <w:szCs w:val="22"/>
        </w:rPr>
        <w:t xml:space="preserve">- </w:t>
      </w:r>
      <w:r w:rsidRPr="007359F0">
        <w:rPr>
          <w:rFonts w:eastAsiaTheme="minorHAnsi"/>
          <w:sz w:val="22"/>
          <w:szCs w:val="22"/>
          <w:lang w:eastAsia="en-US"/>
        </w:rPr>
        <w:t>от 18.02.2026 № 12 «О внесении изменений в Перечень информации о деятельности администрации Широкоисского сельсовета Мокшанского района Пензенской области и порядок осуществления контроля за обеспечением доступа к информации о деятельности администрации Широкоисского сельсовета Мокшанского района Пензенской области, утвержденный постановлением администрации Широкоисского сельсовета Мокшанского района Пензенской области от 30.05.2012 № 37».</w:t>
      </w:r>
    </w:p>
    <w:p w:rsidR="007359F0" w:rsidRPr="007359F0" w:rsidRDefault="007359F0" w:rsidP="007359F0">
      <w:pPr>
        <w:autoSpaceDE w:val="0"/>
        <w:autoSpaceDN w:val="0"/>
        <w:adjustRightInd w:val="0"/>
        <w:ind w:firstLine="709"/>
        <w:jc w:val="both"/>
        <w:outlineLvl w:val="0"/>
        <w:rPr>
          <w:sz w:val="22"/>
          <w:szCs w:val="22"/>
        </w:rPr>
      </w:pPr>
      <w:r w:rsidRPr="007359F0">
        <w:rPr>
          <w:sz w:val="22"/>
          <w:szCs w:val="22"/>
        </w:rPr>
        <w:t>4. Опубликовать настоящее постановление в информационном бюллетене «Вести Широкоисского сельсовета».</w:t>
      </w:r>
    </w:p>
    <w:p w:rsidR="007359F0" w:rsidRPr="007359F0" w:rsidRDefault="007359F0" w:rsidP="007359F0">
      <w:pPr>
        <w:autoSpaceDE w:val="0"/>
        <w:autoSpaceDN w:val="0"/>
        <w:adjustRightInd w:val="0"/>
        <w:ind w:firstLine="709"/>
        <w:jc w:val="both"/>
        <w:outlineLvl w:val="1"/>
        <w:rPr>
          <w:sz w:val="22"/>
          <w:szCs w:val="22"/>
        </w:rPr>
      </w:pPr>
      <w:r w:rsidRPr="007359F0">
        <w:rPr>
          <w:sz w:val="22"/>
          <w:szCs w:val="22"/>
        </w:rPr>
        <w:t>5. Настоящее постановление вступает в силу на следующий день после дня его официального опубликования.</w:t>
      </w:r>
    </w:p>
    <w:p w:rsidR="007359F0" w:rsidRPr="007359F0" w:rsidRDefault="007359F0" w:rsidP="007359F0">
      <w:pPr>
        <w:autoSpaceDE w:val="0"/>
        <w:autoSpaceDN w:val="0"/>
        <w:adjustRightInd w:val="0"/>
        <w:ind w:firstLine="709"/>
        <w:jc w:val="both"/>
        <w:outlineLvl w:val="1"/>
        <w:rPr>
          <w:spacing w:val="-4"/>
          <w:sz w:val="22"/>
          <w:szCs w:val="22"/>
        </w:rPr>
      </w:pPr>
      <w:r w:rsidRPr="007359F0">
        <w:rPr>
          <w:spacing w:val="-4"/>
          <w:sz w:val="22"/>
          <w:szCs w:val="22"/>
        </w:rPr>
        <w:t>6.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r w:rsidRPr="007359F0">
        <w:rPr>
          <w:i/>
          <w:spacing w:val="-4"/>
          <w:sz w:val="22"/>
          <w:szCs w:val="22"/>
        </w:rPr>
        <w:t>.</w:t>
      </w:r>
    </w:p>
    <w:p w:rsidR="007359F0" w:rsidRPr="007359F0" w:rsidRDefault="007359F0" w:rsidP="007359F0">
      <w:pPr>
        <w:rPr>
          <w:sz w:val="22"/>
          <w:szCs w:val="22"/>
        </w:rPr>
      </w:pPr>
      <w:r w:rsidRPr="007359F0">
        <w:rPr>
          <w:sz w:val="22"/>
          <w:szCs w:val="22"/>
        </w:rPr>
        <w:t>Глава администрации</w:t>
      </w:r>
      <w:r>
        <w:rPr>
          <w:sz w:val="22"/>
          <w:szCs w:val="22"/>
        </w:rPr>
        <w:t xml:space="preserve"> </w:t>
      </w:r>
      <w:r w:rsidRPr="007359F0">
        <w:rPr>
          <w:sz w:val="22"/>
          <w:szCs w:val="22"/>
        </w:rPr>
        <w:t>Широкоисского сельсовета</w:t>
      </w:r>
    </w:p>
    <w:p w:rsidR="007359F0" w:rsidRPr="007359F0" w:rsidRDefault="007359F0" w:rsidP="007359F0">
      <w:pPr>
        <w:rPr>
          <w:sz w:val="22"/>
          <w:szCs w:val="22"/>
        </w:rPr>
      </w:pPr>
      <w:r w:rsidRPr="007359F0">
        <w:rPr>
          <w:sz w:val="22"/>
          <w:szCs w:val="22"/>
        </w:rPr>
        <w:t>Мокшанского района</w:t>
      </w:r>
      <w:r>
        <w:rPr>
          <w:sz w:val="22"/>
          <w:szCs w:val="22"/>
        </w:rPr>
        <w:t xml:space="preserve"> </w:t>
      </w:r>
      <w:r w:rsidRPr="007359F0">
        <w:rPr>
          <w:sz w:val="22"/>
          <w:szCs w:val="22"/>
        </w:rPr>
        <w:t>Пензенской области                                                                     С.А. Симаков</w:t>
      </w:r>
    </w:p>
    <w:p w:rsidR="007359F0" w:rsidRPr="007359F0" w:rsidRDefault="007359F0" w:rsidP="007359F0">
      <w:pPr>
        <w:rPr>
          <w:sz w:val="22"/>
          <w:szCs w:val="22"/>
        </w:rPr>
      </w:pPr>
    </w:p>
    <w:p w:rsidR="007359F0" w:rsidRPr="007359F0" w:rsidRDefault="007359F0" w:rsidP="007359F0">
      <w:pPr>
        <w:ind w:firstLine="567"/>
        <w:jc w:val="right"/>
        <w:rPr>
          <w:sz w:val="22"/>
          <w:szCs w:val="22"/>
        </w:rPr>
      </w:pPr>
      <w:r w:rsidRPr="007359F0">
        <w:rPr>
          <w:sz w:val="22"/>
          <w:szCs w:val="22"/>
        </w:rPr>
        <w:t xml:space="preserve">Приложение </w:t>
      </w:r>
    </w:p>
    <w:p w:rsidR="007359F0" w:rsidRPr="007359F0" w:rsidRDefault="007359F0" w:rsidP="007359F0">
      <w:pPr>
        <w:autoSpaceDE w:val="0"/>
        <w:autoSpaceDN w:val="0"/>
        <w:adjustRightInd w:val="0"/>
        <w:ind w:firstLine="567"/>
        <w:jc w:val="right"/>
        <w:rPr>
          <w:sz w:val="22"/>
          <w:szCs w:val="22"/>
        </w:rPr>
      </w:pPr>
      <w:r w:rsidRPr="007359F0">
        <w:rPr>
          <w:sz w:val="22"/>
          <w:szCs w:val="22"/>
        </w:rPr>
        <w:t xml:space="preserve">к постановлению администрации </w:t>
      </w:r>
    </w:p>
    <w:p w:rsidR="007359F0" w:rsidRPr="007359F0" w:rsidRDefault="007359F0" w:rsidP="007359F0">
      <w:pPr>
        <w:autoSpaceDE w:val="0"/>
        <w:autoSpaceDN w:val="0"/>
        <w:adjustRightInd w:val="0"/>
        <w:ind w:firstLine="567"/>
        <w:jc w:val="right"/>
        <w:rPr>
          <w:sz w:val="22"/>
          <w:szCs w:val="22"/>
        </w:rPr>
      </w:pPr>
      <w:r w:rsidRPr="007359F0">
        <w:rPr>
          <w:sz w:val="22"/>
          <w:szCs w:val="22"/>
        </w:rPr>
        <w:t xml:space="preserve">Широкоисского сельсовета </w:t>
      </w:r>
    </w:p>
    <w:p w:rsidR="007359F0" w:rsidRPr="007359F0" w:rsidRDefault="007359F0" w:rsidP="007359F0">
      <w:pPr>
        <w:autoSpaceDE w:val="0"/>
        <w:autoSpaceDN w:val="0"/>
        <w:adjustRightInd w:val="0"/>
        <w:ind w:firstLine="567"/>
        <w:jc w:val="right"/>
        <w:rPr>
          <w:sz w:val="22"/>
          <w:szCs w:val="22"/>
        </w:rPr>
      </w:pPr>
      <w:r w:rsidRPr="007359F0">
        <w:rPr>
          <w:sz w:val="22"/>
          <w:szCs w:val="22"/>
        </w:rPr>
        <w:t xml:space="preserve">Мокшанского района </w:t>
      </w:r>
    </w:p>
    <w:p w:rsidR="007359F0" w:rsidRPr="007359F0" w:rsidRDefault="007359F0" w:rsidP="007359F0">
      <w:pPr>
        <w:autoSpaceDE w:val="0"/>
        <w:autoSpaceDN w:val="0"/>
        <w:adjustRightInd w:val="0"/>
        <w:ind w:firstLine="567"/>
        <w:jc w:val="right"/>
        <w:rPr>
          <w:i/>
          <w:sz w:val="22"/>
          <w:szCs w:val="22"/>
        </w:rPr>
      </w:pPr>
      <w:r w:rsidRPr="007359F0">
        <w:rPr>
          <w:sz w:val="22"/>
          <w:szCs w:val="22"/>
        </w:rPr>
        <w:t xml:space="preserve">Пензенской области </w:t>
      </w:r>
    </w:p>
    <w:p w:rsidR="007359F0" w:rsidRPr="007359F0" w:rsidRDefault="007359F0" w:rsidP="007359F0">
      <w:pPr>
        <w:autoSpaceDE w:val="0"/>
        <w:autoSpaceDN w:val="0"/>
        <w:adjustRightInd w:val="0"/>
        <w:ind w:firstLine="567"/>
        <w:jc w:val="right"/>
        <w:outlineLvl w:val="0"/>
        <w:rPr>
          <w:b/>
          <w:bCs/>
          <w:sz w:val="22"/>
          <w:szCs w:val="22"/>
        </w:rPr>
      </w:pPr>
      <w:r w:rsidRPr="007359F0">
        <w:rPr>
          <w:bCs/>
          <w:sz w:val="22"/>
          <w:szCs w:val="22"/>
        </w:rPr>
        <w:t>от 12.03.2026 №</w:t>
      </w:r>
      <w:r w:rsidRPr="007359F0">
        <w:rPr>
          <w:bCs/>
          <w:i/>
          <w:sz w:val="22"/>
          <w:szCs w:val="22"/>
        </w:rPr>
        <w:t xml:space="preserve"> </w:t>
      </w:r>
      <w:r w:rsidRPr="007359F0">
        <w:rPr>
          <w:bCs/>
          <w:sz w:val="22"/>
          <w:szCs w:val="22"/>
        </w:rPr>
        <w:t>15</w:t>
      </w:r>
    </w:p>
    <w:p w:rsidR="007359F0" w:rsidRPr="007359F0" w:rsidRDefault="007359F0" w:rsidP="007359F0">
      <w:pPr>
        <w:autoSpaceDE w:val="0"/>
        <w:autoSpaceDN w:val="0"/>
        <w:adjustRightInd w:val="0"/>
        <w:ind w:firstLine="567"/>
        <w:jc w:val="both"/>
        <w:rPr>
          <w:sz w:val="22"/>
          <w:szCs w:val="22"/>
        </w:rPr>
      </w:pPr>
    </w:p>
    <w:p w:rsidR="007359F0" w:rsidRPr="007359F0" w:rsidRDefault="007359F0" w:rsidP="007359F0">
      <w:pPr>
        <w:autoSpaceDE w:val="0"/>
        <w:autoSpaceDN w:val="0"/>
        <w:adjustRightInd w:val="0"/>
        <w:jc w:val="center"/>
        <w:rPr>
          <w:b/>
          <w:sz w:val="22"/>
          <w:szCs w:val="22"/>
        </w:rPr>
      </w:pPr>
      <w:r w:rsidRPr="007359F0">
        <w:rPr>
          <w:b/>
          <w:sz w:val="22"/>
          <w:szCs w:val="22"/>
        </w:rPr>
        <w:t xml:space="preserve">Перечень </w:t>
      </w:r>
    </w:p>
    <w:p w:rsidR="007359F0" w:rsidRPr="007359F0" w:rsidRDefault="007359F0" w:rsidP="007359F0">
      <w:pPr>
        <w:autoSpaceDE w:val="0"/>
        <w:autoSpaceDN w:val="0"/>
        <w:adjustRightInd w:val="0"/>
        <w:jc w:val="center"/>
        <w:rPr>
          <w:i/>
          <w:sz w:val="22"/>
          <w:szCs w:val="22"/>
        </w:rPr>
      </w:pPr>
      <w:r w:rsidRPr="007359F0">
        <w:rPr>
          <w:b/>
          <w:sz w:val="22"/>
          <w:szCs w:val="22"/>
        </w:rPr>
        <w:t>информации о деятельности администрации Широкоисского сельсовета Мокшанского района Пензенской области и</w:t>
      </w:r>
      <w:r w:rsidRPr="007359F0">
        <w:rPr>
          <w:b/>
          <w:i/>
          <w:sz w:val="22"/>
          <w:szCs w:val="22"/>
        </w:rPr>
        <w:t xml:space="preserve"> </w:t>
      </w:r>
      <w:r w:rsidRPr="007359F0">
        <w:rPr>
          <w:b/>
          <w:sz w:val="22"/>
          <w:szCs w:val="22"/>
        </w:rPr>
        <w:t>порядок осуществления контроля за обеспечением доступа к информации о деятельности</w:t>
      </w:r>
      <w:r w:rsidRPr="007359F0">
        <w:rPr>
          <w:rFonts w:ascii="Arial" w:hAnsi="Arial" w:cs="Arial"/>
          <w:sz w:val="22"/>
          <w:szCs w:val="22"/>
        </w:rPr>
        <w:t xml:space="preserve"> </w:t>
      </w:r>
      <w:r w:rsidRPr="007359F0">
        <w:rPr>
          <w:b/>
          <w:sz w:val="22"/>
          <w:szCs w:val="22"/>
        </w:rPr>
        <w:t>администрации Широкоисского сельсовета Мокшанского района Пензенской области</w:t>
      </w:r>
    </w:p>
    <w:p w:rsidR="007359F0" w:rsidRPr="007359F0" w:rsidRDefault="007359F0" w:rsidP="007359F0">
      <w:pPr>
        <w:autoSpaceDE w:val="0"/>
        <w:autoSpaceDN w:val="0"/>
        <w:adjustRightInd w:val="0"/>
        <w:jc w:val="center"/>
        <w:rPr>
          <w:b/>
          <w:sz w:val="22"/>
          <w:szCs w:val="22"/>
        </w:rPr>
      </w:pPr>
    </w:p>
    <w:p w:rsidR="007359F0" w:rsidRPr="007359F0" w:rsidRDefault="007359F0" w:rsidP="007359F0">
      <w:pPr>
        <w:autoSpaceDE w:val="0"/>
        <w:autoSpaceDN w:val="0"/>
        <w:adjustRightInd w:val="0"/>
        <w:jc w:val="center"/>
        <w:rPr>
          <w:sz w:val="22"/>
          <w:szCs w:val="22"/>
        </w:rPr>
      </w:pPr>
      <w:r w:rsidRPr="007359F0">
        <w:rPr>
          <w:b/>
          <w:sz w:val="22"/>
          <w:szCs w:val="22"/>
        </w:rPr>
        <w:t>1. Перечень информации о деятельности администрации Широкоисского сельсовета Мокшанского района Пензенской области</w:t>
      </w:r>
    </w:p>
    <w:p w:rsidR="007359F0" w:rsidRPr="007359F0" w:rsidRDefault="007359F0" w:rsidP="007359F0">
      <w:pPr>
        <w:autoSpaceDE w:val="0"/>
        <w:autoSpaceDN w:val="0"/>
        <w:adjustRightInd w:val="0"/>
        <w:ind w:firstLine="709"/>
        <w:jc w:val="both"/>
        <w:rPr>
          <w:sz w:val="22"/>
          <w:szCs w:val="22"/>
        </w:rPr>
      </w:pPr>
      <w:r w:rsidRPr="007359F0">
        <w:rPr>
          <w:sz w:val="22"/>
          <w:szCs w:val="22"/>
        </w:rPr>
        <w:t>1.1. Администрация Широкоисского сельсовета Мокшанского района Пензенской области (далее - администрация)</w:t>
      </w:r>
      <w:r w:rsidRPr="007359F0">
        <w:rPr>
          <w:i/>
          <w:sz w:val="22"/>
          <w:szCs w:val="22"/>
        </w:rPr>
        <w:t xml:space="preserve"> </w:t>
      </w:r>
      <w:r w:rsidRPr="007359F0">
        <w:rPr>
          <w:sz w:val="22"/>
          <w:szCs w:val="22"/>
        </w:rPr>
        <w:t>на официальной странице  администрации Широкоисского сельсовета Мокшанского района Пензенской области в сети «Интернет» (далее – официальная страница) размещает следующую информацию:</w:t>
      </w:r>
    </w:p>
    <w:p w:rsidR="007359F0" w:rsidRPr="007359F0" w:rsidRDefault="007359F0" w:rsidP="007359F0">
      <w:pPr>
        <w:autoSpaceDE w:val="0"/>
        <w:autoSpaceDN w:val="0"/>
        <w:adjustRightInd w:val="0"/>
        <w:ind w:firstLine="709"/>
        <w:jc w:val="both"/>
        <w:rPr>
          <w:sz w:val="22"/>
          <w:szCs w:val="22"/>
        </w:rPr>
      </w:pPr>
      <w:r w:rsidRPr="007359F0">
        <w:rPr>
          <w:sz w:val="22"/>
          <w:szCs w:val="22"/>
        </w:rPr>
        <w:t>1) общую информацию об администрации, в том числе:</w:t>
      </w:r>
    </w:p>
    <w:p w:rsidR="007359F0" w:rsidRPr="007359F0" w:rsidRDefault="007359F0" w:rsidP="007359F0">
      <w:pPr>
        <w:autoSpaceDE w:val="0"/>
        <w:autoSpaceDN w:val="0"/>
        <w:adjustRightInd w:val="0"/>
        <w:ind w:firstLine="709"/>
        <w:jc w:val="both"/>
        <w:rPr>
          <w:sz w:val="22"/>
          <w:szCs w:val="22"/>
        </w:rPr>
      </w:pPr>
      <w:r w:rsidRPr="007359F0">
        <w:rPr>
          <w:sz w:val="22"/>
          <w:szCs w:val="22"/>
        </w:rPr>
        <w:t xml:space="preserve">а) наименование и структуру администрации, почтовый адрес, адрес электронной почты </w:t>
      </w:r>
      <w:r w:rsidRPr="007359F0">
        <w:rPr>
          <w:i/>
          <w:sz w:val="22"/>
          <w:szCs w:val="22"/>
        </w:rPr>
        <w:t>(при наличии)</w:t>
      </w:r>
      <w:r w:rsidRPr="007359F0">
        <w:rPr>
          <w:sz w:val="22"/>
          <w:szCs w:val="22"/>
        </w:rPr>
        <w:t>, номера телефонов справочных служб администрации;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t>б) сведения о полномочиях администрации</w:t>
      </w:r>
      <w:r w:rsidRPr="007359F0">
        <w:rPr>
          <w:i/>
          <w:sz w:val="22"/>
          <w:szCs w:val="22"/>
        </w:rPr>
        <w:t>)</w:t>
      </w:r>
      <w:r w:rsidRPr="007359F0">
        <w:rPr>
          <w:sz w:val="22"/>
          <w:szCs w:val="22"/>
        </w:rPr>
        <w:t>, задачах и функциях структурных подразделений администрации, а также перечень законов и иных нормативных правовых актов, определяющих эти полномочия, задачи и функции;</w:t>
      </w:r>
    </w:p>
    <w:p w:rsidR="007359F0" w:rsidRPr="007359F0" w:rsidRDefault="007359F0" w:rsidP="007359F0">
      <w:pPr>
        <w:autoSpaceDE w:val="0"/>
        <w:autoSpaceDN w:val="0"/>
        <w:adjustRightInd w:val="0"/>
        <w:ind w:firstLine="709"/>
        <w:jc w:val="both"/>
        <w:rPr>
          <w:sz w:val="22"/>
          <w:szCs w:val="22"/>
        </w:rPr>
      </w:pPr>
      <w:r w:rsidRPr="007359F0">
        <w:rPr>
          <w:sz w:val="22"/>
          <w:szCs w:val="22"/>
        </w:rPr>
        <w:lastRenderedPageBreak/>
        <w:t xml:space="preserve">в) перечень подведомственных организаций </w:t>
      </w:r>
      <w:r w:rsidRPr="007359F0">
        <w:rPr>
          <w:i/>
          <w:sz w:val="22"/>
          <w:szCs w:val="22"/>
        </w:rPr>
        <w:t>(при наличии)</w:t>
      </w:r>
      <w:r w:rsidRPr="007359F0">
        <w:rPr>
          <w:sz w:val="22"/>
          <w:szCs w:val="22"/>
        </w:rPr>
        <w:t xml:space="preserve">, сведения об их задачах и функциях, а также почтовые адреса, адреса электронной почты </w:t>
      </w:r>
      <w:r w:rsidRPr="007359F0">
        <w:rPr>
          <w:i/>
          <w:sz w:val="22"/>
          <w:szCs w:val="22"/>
        </w:rPr>
        <w:t>(при наличии)</w:t>
      </w:r>
      <w:r w:rsidRPr="007359F0">
        <w:rPr>
          <w:sz w:val="22"/>
          <w:szCs w:val="22"/>
        </w:rPr>
        <w:t xml:space="preserve">,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w:t>
      </w:r>
      <w:r w:rsidRPr="007359F0">
        <w:rPr>
          <w:i/>
          <w:sz w:val="22"/>
          <w:szCs w:val="22"/>
        </w:rPr>
        <w:t>(при наличии)</w:t>
      </w:r>
      <w:r w:rsidRPr="007359F0">
        <w:rPr>
          <w:sz w:val="22"/>
          <w:szCs w:val="22"/>
        </w:rPr>
        <w:t xml:space="preserve"> с электронными адресами официальных сайтов и указателями данных страниц в сети «Интернет»;</w:t>
      </w:r>
    </w:p>
    <w:p w:rsidR="007359F0" w:rsidRPr="007359F0" w:rsidRDefault="007359F0" w:rsidP="007359F0">
      <w:pPr>
        <w:autoSpaceDE w:val="0"/>
        <w:autoSpaceDN w:val="0"/>
        <w:adjustRightInd w:val="0"/>
        <w:ind w:firstLine="709"/>
        <w:jc w:val="both"/>
        <w:rPr>
          <w:sz w:val="22"/>
          <w:szCs w:val="22"/>
        </w:rPr>
      </w:pPr>
      <w:r w:rsidRPr="007359F0">
        <w:rPr>
          <w:sz w:val="22"/>
          <w:szCs w:val="22"/>
        </w:rPr>
        <w:t xml:space="preserve">г) сведения о руководителе администрации (фамилии, имени, отчестве </w:t>
      </w:r>
      <w:r w:rsidRPr="007359F0">
        <w:rPr>
          <w:i/>
          <w:sz w:val="22"/>
          <w:szCs w:val="22"/>
        </w:rPr>
        <w:t>(при наличии)</w:t>
      </w:r>
      <w:r w:rsidRPr="007359F0">
        <w:rPr>
          <w:sz w:val="22"/>
          <w:szCs w:val="22"/>
        </w:rPr>
        <w:t>, а также при согласии указанных лиц иные сведения о них);</w:t>
      </w:r>
    </w:p>
    <w:p w:rsidR="007359F0" w:rsidRPr="007359F0" w:rsidRDefault="007359F0" w:rsidP="007359F0">
      <w:pPr>
        <w:autoSpaceDE w:val="0"/>
        <w:autoSpaceDN w:val="0"/>
        <w:adjustRightInd w:val="0"/>
        <w:ind w:firstLine="709"/>
        <w:jc w:val="both"/>
        <w:rPr>
          <w:sz w:val="22"/>
          <w:szCs w:val="22"/>
        </w:rPr>
      </w:pPr>
      <w:r w:rsidRPr="007359F0">
        <w:rPr>
          <w:sz w:val="22"/>
          <w:szCs w:val="22"/>
        </w:rPr>
        <w:t>д) перечни информационных систем, банков данных, реестров, регистров, находящихся в ведении администрации, подведомственных организаций;</w:t>
      </w:r>
    </w:p>
    <w:p w:rsidR="007359F0" w:rsidRPr="007359F0" w:rsidRDefault="007359F0" w:rsidP="007359F0">
      <w:pPr>
        <w:autoSpaceDE w:val="0"/>
        <w:autoSpaceDN w:val="0"/>
        <w:adjustRightInd w:val="0"/>
        <w:ind w:firstLine="709"/>
        <w:jc w:val="both"/>
        <w:rPr>
          <w:sz w:val="22"/>
          <w:szCs w:val="22"/>
        </w:rPr>
      </w:pPr>
      <w:r w:rsidRPr="007359F0">
        <w:rPr>
          <w:sz w:val="22"/>
          <w:szCs w:val="22"/>
        </w:rPr>
        <w:t>е) сведения о средствах массовой информации, учрежденных администрации</w:t>
      </w:r>
      <w:r w:rsidRPr="007359F0">
        <w:rPr>
          <w:i/>
          <w:sz w:val="22"/>
          <w:szCs w:val="22"/>
        </w:rPr>
        <w:t xml:space="preserve"> (при наличии)</w:t>
      </w:r>
      <w:r w:rsidRPr="007359F0">
        <w:rPr>
          <w:sz w:val="22"/>
          <w:szCs w:val="22"/>
        </w:rPr>
        <w:t>;</w:t>
      </w:r>
    </w:p>
    <w:p w:rsidR="007359F0" w:rsidRPr="007359F0" w:rsidRDefault="007359F0" w:rsidP="007359F0">
      <w:pPr>
        <w:autoSpaceDE w:val="0"/>
        <w:autoSpaceDN w:val="0"/>
        <w:adjustRightInd w:val="0"/>
        <w:ind w:firstLine="709"/>
        <w:jc w:val="both"/>
        <w:rPr>
          <w:sz w:val="22"/>
          <w:szCs w:val="22"/>
        </w:rPr>
      </w:pPr>
      <w:r w:rsidRPr="007359F0">
        <w:rPr>
          <w:sz w:val="22"/>
          <w:szCs w:val="22"/>
        </w:rPr>
        <w:t>ж) информацию об официальных страницах администрации</w:t>
      </w:r>
      <w:r w:rsidRPr="007359F0">
        <w:rPr>
          <w:i/>
          <w:sz w:val="22"/>
          <w:szCs w:val="22"/>
        </w:rPr>
        <w:t xml:space="preserve"> (при наличии)</w:t>
      </w:r>
      <w:r w:rsidRPr="007359F0">
        <w:rPr>
          <w:sz w:val="22"/>
          <w:szCs w:val="22"/>
        </w:rPr>
        <w:t xml:space="preserve"> с указателями данных страниц в сети «Интернет»;</w:t>
      </w:r>
    </w:p>
    <w:p w:rsidR="007359F0" w:rsidRPr="007359F0" w:rsidRDefault="007359F0" w:rsidP="007359F0">
      <w:pPr>
        <w:autoSpaceDE w:val="0"/>
        <w:autoSpaceDN w:val="0"/>
        <w:adjustRightInd w:val="0"/>
        <w:ind w:firstLine="709"/>
        <w:jc w:val="both"/>
        <w:rPr>
          <w:sz w:val="22"/>
          <w:szCs w:val="22"/>
        </w:rPr>
      </w:pPr>
      <w:r w:rsidRPr="007359F0">
        <w:rPr>
          <w:sz w:val="22"/>
          <w:szCs w:val="22"/>
        </w:rPr>
        <w:t>з) информацию о проводимых администрацией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администрацией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7359F0" w:rsidRPr="007359F0" w:rsidRDefault="007359F0" w:rsidP="007359F0">
      <w:pPr>
        <w:autoSpaceDE w:val="0"/>
        <w:autoSpaceDN w:val="0"/>
        <w:adjustRightInd w:val="0"/>
        <w:ind w:firstLine="709"/>
        <w:jc w:val="both"/>
        <w:rPr>
          <w:sz w:val="22"/>
          <w:szCs w:val="22"/>
        </w:rPr>
      </w:pPr>
      <w:r w:rsidRPr="007359F0">
        <w:rPr>
          <w:sz w:val="22"/>
          <w:szCs w:val="22"/>
        </w:rPr>
        <w:t>и) информацию о проводимых администрацией публичных слушаниях и общественных обсуждениях с использованием федеральной государственной информационной системой «Единый портал государственных и муниципальных услуг (функций)»;</w:t>
      </w:r>
    </w:p>
    <w:p w:rsidR="007359F0" w:rsidRPr="007359F0" w:rsidRDefault="007359F0" w:rsidP="007359F0">
      <w:pPr>
        <w:autoSpaceDE w:val="0"/>
        <w:autoSpaceDN w:val="0"/>
        <w:adjustRightInd w:val="0"/>
        <w:ind w:firstLine="709"/>
        <w:jc w:val="both"/>
        <w:rPr>
          <w:sz w:val="22"/>
          <w:szCs w:val="22"/>
        </w:rPr>
      </w:pPr>
      <w:r w:rsidRPr="007359F0">
        <w:rPr>
          <w:sz w:val="22"/>
          <w:szCs w:val="22"/>
        </w:rPr>
        <w:t>2) информацию о нормотворческой деятельности администрации, в том числе:</w:t>
      </w:r>
    </w:p>
    <w:p w:rsidR="007359F0" w:rsidRPr="007359F0" w:rsidRDefault="007359F0" w:rsidP="007359F0">
      <w:pPr>
        <w:autoSpaceDE w:val="0"/>
        <w:autoSpaceDN w:val="0"/>
        <w:adjustRightInd w:val="0"/>
        <w:ind w:firstLine="709"/>
        <w:jc w:val="both"/>
        <w:rPr>
          <w:sz w:val="22"/>
          <w:szCs w:val="22"/>
        </w:rPr>
      </w:pPr>
      <w:r w:rsidRPr="007359F0">
        <w:rPr>
          <w:sz w:val="22"/>
          <w:szCs w:val="22"/>
        </w:rPr>
        <w:t>а) муниципальные нормативные правовые акты, изданные администрацией,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t>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Широкоисского сельсовета Мокшанского района Пензенской области;</w:t>
      </w:r>
    </w:p>
    <w:p w:rsidR="007359F0" w:rsidRPr="007359F0" w:rsidRDefault="007359F0" w:rsidP="007359F0">
      <w:pPr>
        <w:autoSpaceDE w:val="0"/>
        <w:autoSpaceDN w:val="0"/>
        <w:adjustRightInd w:val="0"/>
        <w:ind w:firstLine="709"/>
        <w:jc w:val="both"/>
        <w:rPr>
          <w:iCs/>
          <w:sz w:val="22"/>
          <w:szCs w:val="22"/>
        </w:rPr>
      </w:pPr>
      <w:r w:rsidRPr="007359F0">
        <w:rPr>
          <w:sz w:val="22"/>
          <w:szCs w:val="22"/>
        </w:rPr>
        <w:t xml:space="preserve">в) </w:t>
      </w:r>
      <w:r w:rsidRPr="007359F0">
        <w:rPr>
          <w:iCs/>
          <w:sz w:val="22"/>
          <w:szCs w:val="22"/>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7359F0" w:rsidRPr="007359F0" w:rsidRDefault="007359F0" w:rsidP="007359F0">
      <w:pPr>
        <w:autoSpaceDE w:val="0"/>
        <w:autoSpaceDN w:val="0"/>
        <w:adjustRightInd w:val="0"/>
        <w:ind w:firstLine="709"/>
        <w:jc w:val="both"/>
        <w:rPr>
          <w:sz w:val="22"/>
          <w:szCs w:val="22"/>
        </w:rPr>
      </w:pPr>
      <w:r w:rsidRPr="007359F0">
        <w:rPr>
          <w:sz w:val="22"/>
          <w:szCs w:val="22"/>
        </w:rPr>
        <w:t>г) административные регламенты, стандарты муниципальных услуг;</w:t>
      </w:r>
    </w:p>
    <w:p w:rsidR="007359F0" w:rsidRPr="007359F0" w:rsidRDefault="007359F0" w:rsidP="007359F0">
      <w:pPr>
        <w:autoSpaceDE w:val="0"/>
        <w:autoSpaceDN w:val="0"/>
        <w:adjustRightInd w:val="0"/>
        <w:ind w:firstLine="709"/>
        <w:jc w:val="both"/>
        <w:rPr>
          <w:sz w:val="22"/>
          <w:szCs w:val="22"/>
        </w:rPr>
      </w:pPr>
      <w:r w:rsidRPr="007359F0">
        <w:rPr>
          <w:sz w:val="22"/>
          <w:szCs w:val="22"/>
        </w:rPr>
        <w:t>д) установленные формы обращений, заявлений и иных документов, принимаемых администрацией к рассмотрению в соответствии с законами и иными нормативными правовыми актами, муниципальными правовыми актами Широкоисского сельсовета Мокшанского района Пензенской области;</w:t>
      </w:r>
    </w:p>
    <w:p w:rsidR="007359F0" w:rsidRPr="007359F0" w:rsidRDefault="007359F0" w:rsidP="007359F0">
      <w:pPr>
        <w:autoSpaceDE w:val="0"/>
        <w:autoSpaceDN w:val="0"/>
        <w:adjustRightInd w:val="0"/>
        <w:ind w:firstLine="709"/>
        <w:jc w:val="both"/>
        <w:rPr>
          <w:sz w:val="22"/>
          <w:szCs w:val="22"/>
        </w:rPr>
      </w:pPr>
      <w:r w:rsidRPr="007359F0">
        <w:rPr>
          <w:sz w:val="22"/>
          <w:szCs w:val="22"/>
        </w:rPr>
        <w:t>е) порядок обжалования муниципальных правовых актов администрации</w:t>
      </w:r>
      <w:r w:rsidRPr="007359F0">
        <w:rPr>
          <w:i/>
          <w:sz w:val="22"/>
          <w:szCs w:val="22"/>
        </w:rPr>
        <w:t>;</w:t>
      </w:r>
    </w:p>
    <w:p w:rsidR="007359F0" w:rsidRPr="007359F0" w:rsidRDefault="007359F0" w:rsidP="007359F0">
      <w:pPr>
        <w:autoSpaceDE w:val="0"/>
        <w:autoSpaceDN w:val="0"/>
        <w:adjustRightInd w:val="0"/>
        <w:ind w:firstLine="709"/>
        <w:jc w:val="both"/>
        <w:rPr>
          <w:sz w:val="22"/>
          <w:szCs w:val="22"/>
        </w:rPr>
      </w:pPr>
      <w:r w:rsidRPr="007359F0">
        <w:rPr>
          <w:sz w:val="22"/>
          <w:szCs w:val="22"/>
        </w:rPr>
        <w:t>3) информацию об участии администрации в целевых и иных программах, а также о мероприятиях, проводимых администрацией, в том числе сведения об официальных визитах и о рабочих поездках руководителя и официальных делегаций администрации;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администрацией до сведения граждан и организаций в соответствии с федеральными законами, законами Пензенской области;</w:t>
      </w:r>
    </w:p>
    <w:p w:rsidR="007359F0" w:rsidRPr="007359F0" w:rsidRDefault="007359F0" w:rsidP="007359F0">
      <w:pPr>
        <w:autoSpaceDE w:val="0"/>
        <w:autoSpaceDN w:val="0"/>
        <w:adjustRightInd w:val="0"/>
        <w:ind w:firstLine="709"/>
        <w:jc w:val="both"/>
        <w:rPr>
          <w:sz w:val="22"/>
          <w:szCs w:val="22"/>
        </w:rPr>
      </w:pPr>
      <w:r w:rsidRPr="007359F0">
        <w:rPr>
          <w:sz w:val="22"/>
          <w:szCs w:val="22"/>
        </w:rPr>
        <w:t>5) информацию о результатах проверок, проведенных администрацией, подведомственными организациями в пределах их полномочий, а также о результатах проверок, проведенных в администрации, подведомственных организациях;</w:t>
      </w:r>
    </w:p>
    <w:p w:rsidR="007359F0" w:rsidRPr="007359F0" w:rsidRDefault="007359F0" w:rsidP="007359F0">
      <w:pPr>
        <w:autoSpaceDE w:val="0"/>
        <w:autoSpaceDN w:val="0"/>
        <w:adjustRightInd w:val="0"/>
        <w:ind w:firstLine="709"/>
        <w:jc w:val="both"/>
        <w:rPr>
          <w:sz w:val="22"/>
          <w:szCs w:val="22"/>
        </w:rPr>
      </w:pPr>
      <w:r w:rsidRPr="007359F0">
        <w:rPr>
          <w:sz w:val="22"/>
          <w:szCs w:val="22"/>
        </w:rPr>
        <w:t>6) тексты и (или) видеозаписи официальных выступлений и заявлений руководителя администрации;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t>7) статистическую информацию о деятельности администрации, в том числе:</w:t>
      </w:r>
    </w:p>
    <w:p w:rsidR="007359F0" w:rsidRPr="007359F0" w:rsidRDefault="007359F0" w:rsidP="007359F0">
      <w:pPr>
        <w:autoSpaceDE w:val="0"/>
        <w:autoSpaceDN w:val="0"/>
        <w:adjustRightInd w:val="0"/>
        <w:ind w:firstLine="709"/>
        <w:jc w:val="both"/>
        <w:rPr>
          <w:sz w:val="22"/>
          <w:szCs w:val="22"/>
        </w:rPr>
      </w:pPr>
      <w:r w:rsidRPr="007359F0">
        <w:rPr>
          <w:sz w:val="22"/>
          <w:szCs w:val="22"/>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lastRenderedPageBreak/>
        <w:t>б) сведения об использовании администрацией, подведомственными организациями выделяемых бюджетных средств;</w:t>
      </w:r>
    </w:p>
    <w:p w:rsidR="007359F0" w:rsidRPr="007359F0" w:rsidRDefault="007359F0" w:rsidP="007359F0">
      <w:pPr>
        <w:autoSpaceDE w:val="0"/>
        <w:autoSpaceDN w:val="0"/>
        <w:adjustRightInd w:val="0"/>
        <w:ind w:firstLine="709"/>
        <w:jc w:val="both"/>
        <w:rPr>
          <w:sz w:val="22"/>
          <w:szCs w:val="22"/>
        </w:rPr>
      </w:pPr>
      <w:r w:rsidRPr="007359F0">
        <w:rPr>
          <w:sz w:val="22"/>
          <w:szCs w:val="22"/>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t>8) информацию о кадровом обеспечении администрации, в том числе:</w:t>
      </w:r>
    </w:p>
    <w:p w:rsidR="007359F0" w:rsidRPr="007359F0" w:rsidRDefault="007359F0" w:rsidP="007359F0">
      <w:pPr>
        <w:autoSpaceDE w:val="0"/>
        <w:autoSpaceDN w:val="0"/>
        <w:adjustRightInd w:val="0"/>
        <w:ind w:firstLine="709"/>
        <w:jc w:val="both"/>
        <w:rPr>
          <w:sz w:val="22"/>
          <w:szCs w:val="22"/>
        </w:rPr>
      </w:pPr>
      <w:r w:rsidRPr="007359F0">
        <w:rPr>
          <w:sz w:val="22"/>
          <w:szCs w:val="22"/>
        </w:rPr>
        <w:t>а) порядок поступления граждан на муниципальную службу;</w:t>
      </w:r>
    </w:p>
    <w:p w:rsidR="007359F0" w:rsidRPr="007359F0" w:rsidRDefault="007359F0" w:rsidP="007359F0">
      <w:pPr>
        <w:autoSpaceDE w:val="0"/>
        <w:autoSpaceDN w:val="0"/>
        <w:adjustRightInd w:val="0"/>
        <w:ind w:firstLine="709"/>
        <w:jc w:val="both"/>
        <w:rPr>
          <w:sz w:val="22"/>
          <w:szCs w:val="22"/>
        </w:rPr>
      </w:pPr>
      <w:r w:rsidRPr="007359F0">
        <w:rPr>
          <w:sz w:val="22"/>
          <w:szCs w:val="22"/>
        </w:rPr>
        <w:t>б) сведения о вакантных должностях муниципальной службы, имеющихся в администрации;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t>в) квалификационные требования к кандидатам на замещение вакантных должностей муниципальной службы;</w:t>
      </w:r>
    </w:p>
    <w:p w:rsidR="007359F0" w:rsidRPr="007359F0" w:rsidRDefault="007359F0" w:rsidP="007359F0">
      <w:pPr>
        <w:autoSpaceDE w:val="0"/>
        <w:autoSpaceDN w:val="0"/>
        <w:adjustRightInd w:val="0"/>
        <w:ind w:firstLine="709"/>
        <w:jc w:val="both"/>
        <w:rPr>
          <w:sz w:val="22"/>
          <w:szCs w:val="22"/>
        </w:rPr>
      </w:pPr>
      <w:r w:rsidRPr="007359F0">
        <w:rPr>
          <w:sz w:val="22"/>
          <w:szCs w:val="22"/>
        </w:rPr>
        <w:t>г) условия и результаты конкурсов на замещение вакантных должностей муниципальной службы;</w:t>
      </w:r>
    </w:p>
    <w:p w:rsidR="007359F0" w:rsidRPr="007359F0" w:rsidRDefault="007359F0" w:rsidP="007359F0">
      <w:pPr>
        <w:autoSpaceDE w:val="0"/>
        <w:autoSpaceDN w:val="0"/>
        <w:adjustRightInd w:val="0"/>
        <w:ind w:firstLine="709"/>
        <w:jc w:val="both"/>
        <w:rPr>
          <w:sz w:val="22"/>
          <w:szCs w:val="22"/>
        </w:rPr>
      </w:pPr>
      <w:r w:rsidRPr="007359F0">
        <w:rPr>
          <w:sz w:val="22"/>
          <w:szCs w:val="22"/>
        </w:rPr>
        <w:t>д) номера телефонов, по которым можно получить информацию по вопросу замещения вакантных должностей в администрации;</w:t>
      </w:r>
    </w:p>
    <w:p w:rsidR="007359F0" w:rsidRPr="007359F0" w:rsidRDefault="007359F0" w:rsidP="007359F0">
      <w:pPr>
        <w:autoSpaceDE w:val="0"/>
        <w:autoSpaceDN w:val="0"/>
        <w:adjustRightInd w:val="0"/>
        <w:ind w:firstLine="709"/>
        <w:jc w:val="both"/>
        <w:rPr>
          <w:sz w:val="22"/>
          <w:szCs w:val="22"/>
        </w:rPr>
      </w:pPr>
      <w:r w:rsidRPr="007359F0">
        <w:rPr>
          <w:sz w:val="22"/>
          <w:szCs w:val="22"/>
        </w:rPr>
        <w:t>9) информацию о работе администрации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7359F0" w:rsidRPr="007359F0" w:rsidRDefault="007359F0" w:rsidP="007359F0">
      <w:pPr>
        <w:autoSpaceDE w:val="0"/>
        <w:autoSpaceDN w:val="0"/>
        <w:adjustRightInd w:val="0"/>
        <w:ind w:firstLine="709"/>
        <w:jc w:val="both"/>
        <w:rPr>
          <w:sz w:val="22"/>
          <w:szCs w:val="22"/>
        </w:rPr>
      </w:pPr>
      <w:r w:rsidRPr="007359F0">
        <w:rPr>
          <w:sz w:val="22"/>
          <w:szCs w:val="22"/>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7359F0" w:rsidRPr="007359F0" w:rsidRDefault="007359F0" w:rsidP="007359F0">
      <w:pPr>
        <w:autoSpaceDE w:val="0"/>
        <w:autoSpaceDN w:val="0"/>
        <w:adjustRightInd w:val="0"/>
        <w:ind w:firstLine="709"/>
        <w:jc w:val="both"/>
        <w:rPr>
          <w:sz w:val="22"/>
          <w:szCs w:val="22"/>
        </w:rPr>
      </w:pPr>
      <w:r w:rsidRPr="007359F0">
        <w:rPr>
          <w:sz w:val="22"/>
          <w:szCs w:val="22"/>
        </w:rPr>
        <w:t xml:space="preserve">б) фамилию, имя и отчество </w:t>
      </w:r>
      <w:r w:rsidRPr="007359F0">
        <w:rPr>
          <w:i/>
          <w:sz w:val="22"/>
          <w:szCs w:val="22"/>
        </w:rPr>
        <w:t>(при наличии)</w:t>
      </w:r>
      <w:r w:rsidRPr="007359F0">
        <w:rPr>
          <w:sz w:val="22"/>
          <w:szCs w:val="22"/>
        </w:rPr>
        <w:t xml:space="preserve"> руководителя подразделения или иного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7359F0" w:rsidRPr="007359F0" w:rsidRDefault="007359F0" w:rsidP="007359F0">
      <w:pPr>
        <w:autoSpaceDE w:val="0"/>
        <w:autoSpaceDN w:val="0"/>
        <w:adjustRightInd w:val="0"/>
        <w:ind w:firstLine="709"/>
        <w:jc w:val="both"/>
        <w:rPr>
          <w:sz w:val="22"/>
          <w:szCs w:val="22"/>
        </w:rPr>
      </w:pPr>
      <w:r w:rsidRPr="007359F0">
        <w:rPr>
          <w:sz w:val="22"/>
          <w:szCs w:val="22"/>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7359F0" w:rsidRPr="007359F0" w:rsidRDefault="007359F0" w:rsidP="007359F0">
      <w:pPr>
        <w:autoSpaceDE w:val="0"/>
        <w:autoSpaceDN w:val="0"/>
        <w:adjustRightInd w:val="0"/>
        <w:ind w:firstLine="709"/>
        <w:jc w:val="both"/>
        <w:rPr>
          <w:sz w:val="22"/>
          <w:szCs w:val="22"/>
        </w:rPr>
      </w:pPr>
      <w:r w:rsidRPr="007359F0">
        <w:rPr>
          <w:sz w:val="22"/>
          <w:szCs w:val="22"/>
        </w:rPr>
        <w:t>1.2. Администрация</w:t>
      </w:r>
      <w:r w:rsidRPr="007359F0">
        <w:rPr>
          <w:i/>
          <w:sz w:val="22"/>
          <w:szCs w:val="22"/>
        </w:rPr>
        <w:t xml:space="preserve"> </w:t>
      </w:r>
      <w:r w:rsidRPr="007359F0">
        <w:rPr>
          <w:sz w:val="22"/>
          <w:szCs w:val="22"/>
        </w:rPr>
        <w:t>наряду с информацией, указанной в пункте 1.1. и относящейся к деятельности администрации, может размещать на официальном сайте иную информацию о своей деятельности с учетом требований Федерального закона «Об обеспечении доступа к информации о деятельности государственных органов и органов местного самоуправления».</w:t>
      </w:r>
    </w:p>
    <w:p w:rsidR="007359F0" w:rsidRPr="007359F0" w:rsidRDefault="007359F0" w:rsidP="007359F0">
      <w:pPr>
        <w:autoSpaceDE w:val="0"/>
        <w:autoSpaceDN w:val="0"/>
        <w:adjustRightInd w:val="0"/>
        <w:ind w:firstLine="709"/>
        <w:jc w:val="both"/>
        <w:rPr>
          <w:sz w:val="22"/>
          <w:szCs w:val="22"/>
        </w:rPr>
      </w:pPr>
      <w:r w:rsidRPr="007359F0">
        <w:rPr>
          <w:sz w:val="22"/>
          <w:szCs w:val="22"/>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7359F0">
        <w:rPr>
          <w:sz w:val="22"/>
          <w:szCs w:val="22"/>
          <w:vertAlign w:val="superscript"/>
        </w:rPr>
        <w:t xml:space="preserve"> </w:t>
      </w:r>
    </w:p>
    <w:p w:rsidR="007359F0" w:rsidRPr="007359F0" w:rsidRDefault="007359F0" w:rsidP="007359F0">
      <w:pPr>
        <w:autoSpaceDE w:val="0"/>
        <w:autoSpaceDN w:val="0"/>
        <w:adjustRightInd w:val="0"/>
        <w:ind w:firstLine="709"/>
        <w:jc w:val="both"/>
        <w:rPr>
          <w:i/>
          <w:sz w:val="22"/>
          <w:szCs w:val="22"/>
        </w:rPr>
      </w:pPr>
      <w:r w:rsidRPr="007359F0">
        <w:rPr>
          <w:i/>
          <w:sz w:val="22"/>
          <w:szCs w:val="22"/>
        </w:rPr>
        <w:t xml:space="preserve">- </w:t>
      </w:r>
      <w:r w:rsidRPr="007359F0">
        <w:rPr>
          <w:sz w:val="22"/>
          <w:szCs w:val="22"/>
        </w:rPr>
        <w:t>в муниципальной библиотеке</w:t>
      </w:r>
      <w:r w:rsidRPr="007359F0">
        <w:rPr>
          <w:i/>
          <w:sz w:val="22"/>
          <w:szCs w:val="22"/>
        </w:rPr>
        <w:t xml:space="preserve"> </w:t>
      </w:r>
      <w:r w:rsidRPr="007359F0">
        <w:rPr>
          <w:sz w:val="22"/>
          <w:szCs w:val="22"/>
        </w:rPr>
        <w:t>МБУК «Мокшанская МЦРБ» с. Широкоис, расположенной по адресу: 442385, Пензенская область, Мокшанский район, с. Широкоис, ул. Мирная, 4а.</w:t>
      </w:r>
    </w:p>
    <w:p w:rsidR="007359F0" w:rsidRPr="007359F0" w:rsidRDefault="007359F0" w:rsidP="007359F0">
      <w:pPr>
        <w:autoSpaceDE w:val="0"/>
        <w:autoSpaceDN w:val="0"/>
        <w:adjustRightInd w:val="0"/>
        <w:ind w:firstLine="709"/>
        <w:jc w:val="both"/>
        <w:rPr>
          <w:sz w:val="22"/>
          <w:szCs w:val="22"/>
        </w:rPr>
      </w:pPr>
      <w:r w:rsidRPr="007359F0">
        <w:rPr>
          <w:sz w:val="22"/>
          <w:szCs w:val="22"/>
        </w:rPr>
        <w:t>1.4. Информация о деятельности администрации размещается на официальном сайте по мере ее поступления и обновляется</w:t>
      </w:r>
      <w:r w:rsidRPr="007359F0">
        <w:rPr>
          <w:i/>
          <w:sz w:val="22"/>
          <w:szCs w:val="22"/>
        </w:rPr>
        <w:t xml:space="preserve"> </w:t>
      </w:r>
      <w:r w:rsidRPr="007359F0">
        <w:rPr>
          <w:sz w:val="22"/>
          <w:szCs w:val="22"/>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7359F0" w:rsidRPr="007359F0" w:rsidRDefault="007359F0" w:rsidP="007359F0">
      <w:pPr>
        <w:autoSpaceDE w:val="0"/>
        <w:autoSpaceDN w:val="0"/>
        <w:adjustRightInd w:val="0"/>
        <w:ind w:firstLine="709"/>
        <w:jc w:val="both"/>
        <w:rPr>
          <w:sz w:val="22"/>
          <w:szCs w:val="22"/>
        </w:rPr>
      </w:pPr>
      <w:r w:rsidRPr="007359F0">
        <w:rPr>
          <w:sz w:val="22"/>
          <w:szCs w:val="22"/>
        </w:rPr>
        <w:t>1.5.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 свобод и законных интересов.</w:t>
      </w:r>
    </w:p>
    <w:p w:rsidR="007359F0" w:rsidRPr="007359F0" w:rsidRDefault="007359F0" w:rsidP="007359F0">
      <w:pPr>
        <w:autoSpaceDE w:val="0"/>
        <w:autoSpaceDN w:val="0"/>
        <w:adjustRightInd w:val="0"/>
        <w:ind w:firstLine="567"/>
        <w:jc w:val="both"/>
        <w:outlineLvl w:val="1"/>
        <w:rPr>
          <w:sz w:val="22"/>
          <w:szCs w:val="22"/>
        </w:rPr>
      </w:pPr>
    </w:p>
    <w:p w:rsidR="007359F0" w:rsidRPr="007359F0" w:rsidRDefault="007359F0" w:rsidP="007359F0">
      <w:pPr>
        <w:autoSpaceDE w:val="0"/>
        <w:autoSpaceDN w:val="0"/>
        <w:adjustRightInd w:val="0"/>
        <w:jc w:val="center"/>
        <w:outlineLvl w:val="1"/>
        <w:rPr>
          <w:b/>
          <w:bCs/>
          <w:i/>
          <w:sz w:val="22"/>
          <w:szCs w:val="22"/>
        </w:rPr>
      </w:pPr>
      <w:r w:rsidRPr="007359F0">
        <w:rPr>
          <w:b/>
          <w:sz w:val="22"/>
          <w:szCs w:val="22"/>
        </w:rPr>
        <w:t xml:space="preserve">2. </w:t>
      </w:r>
      <w:r w:rsidRPr="007359F0">
        <w:rPr>
          <w:b/>
          <w:bCs/>
          <w:sz w:val="22"/>
          <w:szCs w:val="22"/>
        </w:rPr>
        <w:t xml:space="preserve">Контроль за обеспечением доступа к информации о деятельности </w:t>
      </w:r>
      <w:r w:rsidRPr="007359F0">
        <w:rPr>
          <w:b/>
          <w:sz w:val="22"/>
          <w:szCs w:val="22"/>
        </w:rPr>
        <w:t>администрации</w:t>
      </w:r>
    </w:p>
    <w:p w:rsidR="007359F0" w:rsidRPr="007359F0" w:rsidRDefault="007359F0" w:rsidP="007359F0">
      <w:pPr>
        <w:autoSpaceDE w:val="0"/>
        <w:autoSpaceDN w:val="0"/>
        <w:adjustRightInd w:val="0"/>
        <w:ind w:firstLine="709"/>
        <w:jc w:val="both"/>
        <w:rPr>
          <w:sz w:val="22"/>
          <w:szCs w:val="22"/>
        </w:rPr>
      </w:pPr>
      <w:r w:rsidRPr="007359F0">
        <w:rPr>
          <w:bCs/>
          <w:sz w:val="22"/>
          <w:szCs w:val="22"/>
        </w:rPr>
        <w:t xml:space="preserve">2.1. Контроль за обеспечением доступа к информации о деятельности </w:t>
      </w:r>
      <w:r w:rsidRPr="007359F0">
        <w:rPr>
          <w:sz w:val="22"/>
          <w:szCs w:val="22"/>
        </w:rPr>
        <w:t>администрации</w:t>
      </w:r>
      <w:r w:rsidRPr="007359F0">
        <w:rPr>
          <w:bCs/>
          <w:sz w:val="22"/>
          <w:szCs w:val="22"/>
        </w:rPr>
        <w:t xml:space="preserve"> осуществляет глава администрации</w:t>
      </w:r>
      <w:r w:rsidRPr="007359F0">
        <w:rPr>
          <w:sz w:val="22"/>
          <w:szCs w:val="22"/>
        </w:rPr>
        <w:t xml:space="preserve">. </w:t>
      </w:r>
    </w:p>
    <w:p w:rsidR="007359F0" w:rsidRPr="007359F0" w:rsidRDefault="007359F0" w:rsidP="007359F0">
      <w:pPr>
        <w:autoSpaceDE w:val="0"/>
        <w:autoSpaceDN w:val="0"/>
        <w:adjustRightInd w:val="0"/>
        <w:ind w:firstLine="709"/>
        <w:jc w:val="both"/>
        <w:outlineLvl w:val="1"/>
        <w:rPr>
          <w:sz w:val="22"/>
          <w:szCs w:val="22"/>
        </w:rPr>
      </w:pPr>
      <w:r w:rsidRPr="007359F0">
        <w:rPr>
          <w:sz w:val="22"/>
          <w:szCs w:val="22"/>
        </w:rPr>
        <w:t>2.2. Текущий контроль за обеспечением доступа к информации о деятельности администрации осуществляет специалист администрации.</w:t>
      </w:r>
    </w:p>
    <w:p w:rsidR="007359F0" w:rsidRPr="007359F0" w:rsidRDefault="007359F0" w:rsidP="007359F0">
      <w:pPr>
        <w:autoSpaceDE w:val="0"/>
        <w:autoSpaceDN w:val="0"/>
        <w:adjustRightInd w:val="0"/>
        <w:ind w:firstLine="709"/>
        <w:jc w:val="both"/>
        <w:outlineLvl w:val="1"/>
        <w:rPr>
          <w:sz w:val="22"/>
          <w:szCs w:val="22"/>
        </w:rPr>
      </w:pPr>
      <w:r w:rsidRPr="007359F0">
        <w:rPr>
          <w:sz w:val="22"/>
          <w:szCs w:val="22"/>
        </w:rPr>
        <w:t>2.3. Контроль за обеспечением доступа к информации о деятельности администрации осуществляется по следующим критериям:</w:t>
      </w:r>
    </w:p>
    <w:p w:rsidR="007359F0" w:rsidRPr="007359F0" w:rsidRDefault="007359F0" w:rsidP="007359F0">
      <w:pPr>
        <w:autoSpaceDE w:val="0"/>
        <w:autoSpaceDN w:val="0"/>
        <w:adjustRightInd w:val="0"/>
        <w:ind w:firstLine="709"/>
        <w:jc w:val="both"/>
        <w:outlineLvl w:val="1"/>
        <w:rPr>
          <w:sz w:val="22"/>
          <w:szCs w:val="22"/>
        </w:rPr>
      </w:pPr>
      <w:r w:rsidRPr="007359F0">
        <w:rPr>
          <w:sz w:val="22"/>
          <w:szCs w:val="22"/>
        </w:rPr>
        <w:t>- своевременность предоставления информации о деятельности администрации;</w:t>
      </w:r>
    </w:p>
    <w:p w:rsidR="007359F0" w:rsidRPr="007359F0" w:rsidRDefault="007359F0" w:rsidP="007359F0">
      <w:pPr>
        <w:autoSpaceDE w:val="0"/>
        <w:autoSpaceDN w:val="0"/>
        <w:adjustRightInd w:val="0"/>
        <w:ind w:firstLine="709"/>
        <w:jc w:val="both"/>
        <w:outlineLvl w:val="1"/>
        <w:rPr>
          <w:sz w:val="22"/>
          <w:szCs w:val="22"/>
        </w:rPr>
      </w:pPr>
      <w:r w:rsidRPr="007359F0">
        <w:rPr>
          <w:sz w:val="22"/>
          <w:szCs w:val="22"/>
        </w:rPr>
        <w:t>- актуальность предоставляемой информации о деятельности администрации;</w:t>
      </w:r>
    </w:p>
    <w:p w:rsidR="007359F0" w:rsidRPr="007359F0" w:rsidRDefault="007359F0" w:rsidP="007359F0">
      <w:pPr>
        <w:autoSpaceDE w:val="0"/>
        <w:autoSpaceDN w:val="0"/>
        <w:adjustRightInd w:val="0"/>
        <w:ind w:firstLine="709"/>
        <w:jc w:val="both"/>
        <w:outlineLvl w:val="1"/>
        <w:rPr>
          <w:sz w:val="22"/>
          <w:szCs w:val="22"/>
        </w:rPr>
      </w:pPr>
      <w:r w:rsidRPr="007359F0">
        <w:rPr>
          <w:sz w:val="22"/>
          <w:szCs w:val="22"/>
        </w:rPr>
        <w:t>- полнота предоставляемой информации о деятельности администрации;</w:t>
      </w:r>
    </w:p>
    <w:p w:rsidR="007359F0" w:rsidRPr="007359F0" w:rsidRDefault="007359F0" w:rsidP="007359F0">
      <w:pPr>
        <w:autoSpaceDE w:val="0"/>
        <w:autoSpaceDN w:val="0"/>
        <w:adjustRightInd w:val="0"/>
        <w:ind w:firstLine="709"/>
        <w:jc w:val="both"/>
        <w:outlineLvl w:val="1"/>
        <w:rPr>
          <w:sz w:val="22"/>
          <w:szCs w:val="22"/>
        </w:rPr>
      </w:pPr>
      <w:r w:rsidRPr="007359F0">
        <w:rPr>
          <w:sz w:val="22"/>
          <w:szCs w:val="22"/>
        </w:rPr>
        <w:lastRenderedPageBreak/>
        <w:t>- соблюдение требований федерального и регионального законодательства при организации доступа к информации о деятельности администрации.</w:t>
      </w:r>
    </w:p>
    <w:p w:rsidR="00F654A7" w:rsidRPr="007359F0" w:rsidRDefault="007359F0" w:rsidP="007359F0">
      <w:pPr>
        <w:autoSpaceDE w:val="0"/>
        <w:autoSpaceDN w:val="0"/>
        <w:adjustRightInd w:val="0"/>
        <w:ind w:firstLine="709"/>
        <w:jc w:val="both"/>
        <w:outlineLvl w:val="1"/>
        <w:rPr>
          <w:sz w:val="22"/>
          <w:szCs w:val="22"/>
        </w:rPr>
      </w:pPr>
      <w:r w:rsidRPr="007359F0">
        <w:rPr>
          <w:sz w:val="22"/>
          <w:szCs w:val="22"/>
        </w:rPr>
        <w:t>2.4. Должностные лица администрации и подведомственных организаций, муниципальные служащие, работники подведомственных организаций, виновные в нарушении права на доступ к информации о деятельности администрации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7359F0" w:rsidRPr="007359F0" w:rsidRDefault="007359F0" w:rsidP="007359F0">
      <w:pPr>
        <w:autoSpaceDE w:val="0"/>
        <w:autoSpaceDN w:val="0"/>
        <w:adjustRightInd w:val="0"/>
        <w:ind w:firstLine="709"/>
        <w:jc w:val="both"/>
        <w:outlineLvl w:val="1"/>
        <w:rPr>
          <w:sz w:val="26"/>
          <w:szCs w:val="26"/>
        </w:rPr>
      </w:pPr>
      <w:r>
        <w:rPr>
          <w:sz w:val="26"/>
          <w:szCs w:val="26"/>
        </w:rPr>
        <w:t>____________________________________________________________</w:t>
      </w:r>
    </w:p>
    <w:p w:rsidR="007359F0" w:rsidRPr="007359F0" w:rsidRDefault="007359F0" w:rsidP="007359F0">
      <w:pPr>
        <w:jc w:val="center"/>
        <w:rPr>
          <w:b/>
          <w:color w:val="000000"/>
          <w:sz w:val="22"/>
          <w:szCs w:val="22"/>
        </w:rPr>
      </w:pPr>
      <w:r w:rsidRPr="007359F0">
        <w:rPr>
          <w:b/>
          <w:color w:val="000000"/>
          <w:sz w:val="22"/>
          <w:szCs w:val="22"/>
        </w:rPr>
        <w:t>АДМИНИСТРАЦИЯ ШИРОКОИССКОГО СЕЛЬСОВЕТА МОКШАНСКОГО РАЙОНА ПЕНЗЕНСКОЙ ОБЛАСТИ</w:t>
      </w:r>
    </w:p>
    <w:p w:rsidR="007359F0" w:rsidRPr="007359F0" w:rsidRDefault="007359F0" w:rsidP="007359F0">
      <w:pPr>
        <w:jc w:val="center"/>
        <w:outlineLvl w:val="0"/>
        <w:rPr>
          <w:b/>
          <w:color w:val="000000"/>
          <w:sz w:val="22"/>
          <w:szCs w:val="22"/>
        </w:rPr>
      </w:pPr>
      <w:r w:rsidRPr="007359F0">
        <w:rPr>
          <w:b/>
          <w:color w:val="000000"/>
          <w:sz w:val="22"/>
          <w:szCs w:val="22"/>
        </w:rPr>
        <w:t>ПОСТАНОВЛЕНИЕ</w:t>
      </w:r>
    </w:p>
    <w:p w:rsidR="007359F0" w:rsidRPr="007359F0" w:rsidRDefault="007359F0" w:rsidP="007359F0">
      <w:pPr>
        <w:jc w:val="center"/>
        <w:outlineLvl w:val="0"/>
        <w:rPr>
          <w:color w:val="000000"/>
          <w:sz w:val="22"/>
          <w:szCs w:val="22"/>
        </w:rPr>
      </w:pPr>
      <w:r w:rsidRPr="007359F0">
        <w:rPr>
          <w:color w:val="000000"/>
          <w:sz w:val="22"/>
          <w:szCs w:val="22"/>
        </w:rPr>
        <w:t>от 12.03.2026 № 16</w:t>
      </w:r>
    </w:p>
    <w:p w:rsidR="007359F0" w:rsidRPr="007359F0" w:rsidRDefault="007359F0" w:rsidP="007359F0">
      <w:pPr>
        <w:jc w:val="center"/>
        <w:outlineLvl w:val="0"/>
        <w:rPr>
          <w:color w:val="000000"/>
          <w:sz w:val="22"/>
          <w:szCs w:val="22"/>
        </w:rPr>
      </w:pPr>
      <w:r w:rsidRPr="007359F0">
        <w:rPr>
          <w:color w:val="000000"/>
          <w:sz w:val="22"/>
          <w:szCs w:val="22"/>
        </w:rPr>
        <w:t>с. Широкоис</w:t>
      </w:r>
    </w:p>
    <w:p w:rsidR="007359F0" w:rsidRPr="007359F0" w:rsidRDefault="007359F0" w:rsidP="007359F0">
      <w:pPr>
        <w:tabs>
          <w:tab w:val="left" w:pos="-1985"/>
          <w:tab w:val="left" w:pos="4000"/>
        </w:tabs>
        <w:jc w:val="center"/>
        <w:rPr>
          <w:b/>
          <w:sz w:val="22"/>
          <w:szCs w:val="22"/>
        </w:rPr>
      </w:pPr>
      <w:bookmarkStart w:id="0" w:name="_GoBack"/>
      <w:r w:rsidRPr="007359F0">
        <w:rPr>
          <w:b/>
          <w:sz w:val="22"/>
          <w:szCs w:val="22"/>
        </w:rPr>
        <w:t>Об особенностях формирования и ведения исполнительной документации при строительстве и реконструкции объектов капитального строительства, финансируемых с привлечением средств бюджета  Широкоисского сельсовета Мокшанского района Пензенской области</w:t>
      </w:r>
    </w:p>
    <w:bookmarkEnd w:id="0"/>
    <w:p w:rsidR="007359F0" w:rsidRPr="007359F0" w:rsidRDefault="007359F0" w:rsidP="007359F0">
      <w:pPr>
        <w:suppressAutoHyphens/>
        <w:ind w:firstLine="709"/>
        <w:jc w:val="both"/>
        <w:rPr>
          <w:sz w:val="22"/>
          <w:szCs w:val="22"/>
          <w:lang w:eastAsia="ar-SA"/>
        </w:rPr>
      </w:pPr>
      <w:r w:rsidRPr="007359F0">
        <w:rPr>
          <w:sz w:val="22"/>
          <w:szCs w:val="22"/>
        </w:rPr>
        <w:t>В соответствии с частью 1 статьи 52 Градостроительного кодекса Российской Федерации, постановлением Правительства Российской Федерации от 5 марта 2021 г. № 331 «Об установлении случая, при котором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обеспечиваются формирование и ведение информационной модели объекта капитального строительства», приказом Министерства строительства и жилищно-коммунального хозяйства Российской Федерации от 16 мая 2023 г.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p>
    <w:p w:rsidR="007359F0" w:rsidRPr="007359F0" w:rsidRDefault="007359F0" w:rsidP="007359F0">
      <w:pPr>
        <w:tabs>
          <w:tab w:val="left" w:pos="-1985"/>
          <w:tab w:val="left" w:pos="4000"/>
        </w:tabs>
        <w:jc w:val="center"/>
        <w:rPr>
          <w:b/>
          <w:sz w:val="22"/>
          <w:szCs w:val="22"/>
        </w:rPr>
      </w:pPr>
      <w:r w:rsidRPr="007359F0">
        <w:rPr>
          <w:b/>
          <w:sz w:val="22"/>
          <w:szCs w:val="22"/>
        </w:rPr>
        <w:t>Администрация Широкоисского сельсовета Мокшанского района Пензенской области постановляет:</w:t>
      </w:r>
    </w:p>
    <w:p w:rsidR="007359F0" w:rsidRPr="007359F0" w:rsidRDefault="007359F0" w:rsidP="007359F0">
      <w:pPr>
        <w:autoSpaceDE w:val="0"/>
        <w:autoSpaceDN w:val="0"/>
        <w:adjustRightInd w:val="0"/>
        <w:ind w:firstLine="709"/>
        <w:jc w:val="both"/>
        <w:rPr>
          <w:sz w:val="22"/>
          <w:szCs w:val="22"/>
        </w:rPr>
      </w:pPr>
      <w:r w:rsidRPr="007359F0">
        <w:rPr>
          <w:sz w:val="22"/>
          <w:szCs w:val="22"/>
        </w:rPr>
        <w:t>1. Установить, что при строительстве, реконструкции и капитальном ремонте объектов капитального строительства, финансируемых с привлечением средств бюджета Широкоисского сельсовета Мокшанского района Пензенской области, после вступления настоящего постановления в силу, обязательно ведение исполнительной документации в форме электронных документов без дублирования на бумажном носителе, с соблюдением требований порядка ведения исполнительной документации при строительстве, реконструкции, капитальном ремонте объектов капитального строительства, утвержденного приказом Министерства строительства и жилищно-коммунального хозяйства Российской Федерации от 16 мая 2023 года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(далее - порядок).</w:t>
      </w:r>
    </w:p>
    <w:p w:rsidR="007359F0" w:rsidRPr="007359F0" w:rsidRDefault="007359F0" w:rsidP="007359F0">
      <w:pPr>
        <w:autoSpaceDE w:val="0"/>
        <w:autoSpaceDN w:val="0"/>
        <w:adjustRightInd w:val="0"/>
        <w:ind w:firstLine="709"/>
        <w:jc w:val="both"/>
        <w:rPr>
          <w:sz w:val="22"/>
          <w:szCs w:val="22"/>
        </w:rPr>
      </w:pPr>
      <w:r w:rsidRPr="007359F0">
        <w:rPr>
          <w:sz w:val="22"/>
          <w:szCs w:val="22"/>
        </w:rPr>
        <w:t>2. Подведомственным учреждениям, осуществляющим функции застройщика, технического заказчика:</w:t>
      </w:r>
    </w:p>
    <w:p w:rsidR="007359F0" w:rsidRPr="007359F0" w:rsidRDefault="007359F0" w:rsidP="007359F0">
      <w:pPr>
        <w:autoSpaceDE w:val="0"/>
        <w:autoSpaceDN w:val="0"/>
        <w:adjustRightInd w:val="0"/>
        <w:ind w:firstLine="709"/>
        <w:jc w:val="both"/>
        <w:rPr>
          <w:sz w:val="22"/>
          <w:szCs w:val="22"/>
        </w:rPr>
      </w:pPr>
      <w:r w:rsidRPr="007359F0">
        <w:rPr>
          <w:sz w:val="22"/>
          <w:szCs w:val="22"/>
        </w:rPr>
        <w:t>2.1. Принять меры по обеспечению ведения исполнительной документации в форме электронных документов без дублирования на бумажном носителе с соблюдением требований порядка при строительстве, реконструкции, капитальном ремонте объектов капитального строительства,  финансируемых с привлечением средств бюджета Широкоисского сельсовета Мокшанского района Пензенской области;</w:t>
      </w:r>
    </w:p>
    <w:p w:rsidR="007359F0" w:rsidRPr="007359F0" w:rsidRDefault="007359F0" w:rsidP="007359F0">
      <w:pPr>
        <w:autoSpaceDE w:val="0"/>
        <w:autoSpaceDN w:val="0"/>
        <w:adjustRightInd w:val="0"/>
        <w:ind w:firstLine="709"/>
        <w:jc w:val="both"/>
        <w:rPr>
          <w:sz w:val="22"/>
          <w:szCs w:val="22"/>
        </w:rPr>
      </w:pPr>
      <w:r w:rsidRPr="007359F0">
        <w:rPr>
          <w:sz w:val="22"/>
          <w:szCs w:val="22"/>
        </w:rPr>
        <w:t>2.2. Обеспечить наличие в муниципальных контрактах (договорах) на выполнение работ по строительству, реконструкции, капитальному ремонту объектов капитального строительства обязательства подрядчика по формированию и ведению исполнительной документации в форме электронных документов без дублирования на бумажном носителе в случае, если муниципальный контракт (договор) на такие работы заключается после вступления в силу настоящего постановления.</w:t>
      </w:r>
    </w:p>
    <w:p w:rsidR="007359F0" w:rsidRPr="007359F0" w:rsidRDefault="007359F0" w:rsidP="007359F0">
      <w:pPr>
        <w:tabs>
          <w:tab w:val="num" w:pos="851"/>
        </w:tabs>
        <w:ind w:firstLine="709"/>
        <w:jc w:val="both"/>
        <w:rPr>
          <w:bCs/>
          <w:sz w:val="22"/>
          <w:szCs w:val="22"/>
        </w:rPr>
      </w:pPr>
      <w:r w:rsidRPr="007359F0">
        <w:rPr>
          <w:sz w:val="22"/>
          <w:szCs w:val="22"/>
        </w:rPr>
        <w:t xml:space="preserve">3. </w:t>
      </w:r>
      <w:r w:rsidRPr="007359F0">
        <w:rPr>
          <w:bCs/>
          <w:sz w:val="22"/>
          <w:szCs w:val="22"/>
        </w:rPr>
        <w:t xml:space="preserve">Настоящее постановление опубликовать в информационном бюллетене «Вести Широкоисского сельсовета» </w:t>
      </w:r>
      <w:r w:rsidRPr="007359F0">
        <w:rPr>
          <w:sz w:val="22"/>
          <w:szCs w:val="22"/>
        </w:rPr>
        <w:t>и разместить на</w:t>
      </w:r>
      <w:r w:rsidRPr="007359F0">
        <w:rPr>
          <w:rFonts w:ascii="Calibri" w:eastAsia="Calibri" w:hAnsi="Calibri"/>
          <w:sz w:val="22"/>
          <w:szCs w:val="22"/>
          <w:lang w:eastAsia="en-US"/>
        </w:rPr>
        <w:t xml:space="preserve"> </w:t>
      </w:r>
      <w:r w:rsidRPr="007359F0">
        <w:rPr>
          <w:rFonts w:eastAsia="Calibri"/>
          <w:sz w:val="22"/>
          <w:szCs w:val="22"/>
          <w:lang w:eastAsia="en-US"/>
        </w:rPr>
        <w:t xml:space="preserve">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hyperlink r:id="rId9" w:history="1">
        <w:r w:rsidRPr="007359F0">
          <w:rPr>
            <w:rFonts w:eastAsia="Calibri"/>
            <w:color w:val="0563C1"/>
            <w:sz w:val="22"/>
            <w:szCs w:val="22"/>
            <w:u w:val="single"/>
            <w:lang w:eastAsia="en-US"/>
          </w:rPr>
          <w:t>https://mokshan.pnzreg.ru/authority/oms-munitsipalnogo-obrazovaniya/administratsiya-shirokoisskogo-selsoveta/</w:t>
        </w:r>
      </w:hyperlink>
      <w:r w:rsidRPr="007359F0">
        <w:rPr>
          <w:sz w:val="22"/>
          <w:szCs w:val="22"/>
        </w:rPr>
        <w:t xml:space="preserve"> .</w:t>
      </w:r>
    </w:p>
    <w:p w:rsidR="007359F0" w:rsidRPr="007359F0" w:rsidRDefault="007359F0" w:rsidP="007359F0">
      <w:pPr>
        <w:autoSpaceDE w:val="0"/>
        <w:autoSpaceDN w:val="0"/>
        <w:adjustRightInd w:val="0"/>
        <w:ind w:firstLine="709"/>
        <w:jc w:val="both"/>
        <w:rPr>
          <w:sz w:val="22"/>
          <w:szCs w:val="22"/>
        </w:rPr>
      </w:pPr>
      <w:r w:rsidRPr="007359F0">
        <w:rPr>
          <w:sz w:val="22"/>
          <w:szCs w:val="22"/>
        </w:rPr>
        <w:lastRenderedPageBreak/>
        <w:t>4. Настоящее постановление вступает в силу на следующий день после дня его официального опубликования.</w:t>
      </w:r>
    </w:p>
    <w:p w:rsidR="007359F0" w:rsidRPr="007359F0" w:rsidRDefault="007359F0" w:rsidP="007359F0">
      <w:pPr>
        <w:tabs>
          <w:tab w:val="left" w:pos="142"/>
        </w:tabs>
        <w:ind w:firstLine="709"/>
        <w:jc w:val="both"/>
        <w:rPr>
          <w:sz w:val="22"/>
          <w:szCs w:val="22"/>
        </w:rPr>
      </w:pPr>
      <w:r w:rsidRPr="007359F0">
        <w:rPr>
          <w:sz w:val="22"/>
          <w:szCs w:val="22"/>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7359F0" w:rsidRPr="007359F0" w:rsidRDefault="007359F0" w:rsidP="007359F0">
      <w:pPr>
        <w:rPr>
          <w:sz w:val="22"/>
          <w:szCs w:val="22"/>
        </w:rPr>
      </w:pPr>
    </w:p>
    <w:p w:rsidR="007359F0" w:rsidRPr="007359F0" w:rsidRDefault="007359F0" w:rsidP="007359F0">
      <w:pPr>
        <w:rPr>
          <w:b/>
          <w:sz w:val="22"/>
          <w:szCs w:val="22"/>
        </w:rPr>
      </w:pPr>
      <w:r w:rsidRPr="007359F0">
        <w:rPr>
          <w:b/>
          <w:sz w:val="22"/>
          <w:szCs w:val="22"/>
        </w:rPr>
        <w:t>Глава администрации</w:t>
      </w:r>
    </w:p>
    <w:p w:rsidR="007359F0" w:rsidRPr="007359F0" w:rsidRDefault="007359F0" w:rsidP="007359F0">
      <w:pPr>
        <w:rPr>
          <w:b/>
          <w:sz w:val="22"/>
          <w:szCs w:val="22"/>
        </w:rPr>
      </w:pPr>
      <w:r w:rsidRPr="007359F0">
        <w:rPr>
          <w:b/>
          <w:sz w:val="22"/>
          <w:szCs w:val="22"/>
        </w:rPr>
        <w:t>Широкоисского сельсовета</w:t>
      </w:r>
    </w:p>
    <w:p w:rsidR="007359F0" w:rsidRPr="007359F0" w:rsidRDefault="007359F0" w:rsidP="007359F0">
      <w:pPr>
        <w:rPr>
          <w:b/>
          <w:sz w:val="22"/>
          <w:szCs w:val="22"/>
        </w:rPr>
      </w:pPr>
      <w:r w:rsidRPr="007359F0">
        <w:rPr>
          <w:b/>
          <w:sz w:val="22"/>
          <w:szCs w:val="22"/>
        </w:rPr>
        <w:t>Мокшанского района</w:t>
      </w:r>
    </w:p>
    <w:p w:rsidR="007359F0" w:rsidRPr="007359F0" w:rsidRDefault="007359F0" w:rsidP="007359F0">
      <w:pPr>
        <w:rPr>
          <w:b/>
          <w:sz w:val="22"/>
          <w:szCs w:val="22"/>
        </w:rPr>
      </w:pPr>
      <w:r w:rsidRPr="007359F0">
        <w:rPr>
          <w:b/>
          <w:sz w:val="22"/>
          <w:szCs w:val="22"/>
        </w:rPr>
        <w:t>Пензенской области                                                                          С.А. Симаков</w:t>
      </w:r>
    </w:p>
    <w:p w:rsidR="007359F0" w:rsidRDefault="007359F0" w:rsidP="00F654A7">
      <w:pPr>
        <w:jc w:val="both"/>
        <w:rPr>
          <w:sz w:val="22"/>
          <w:szCs w:val="22"/>
        </w:rPr>
      </w:pPr>
    </w:p>
    <w:p w:rsidR="007359F0" w:rsidRPr="00F654A7" w:rsidRDefault="007359F0"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Главный редактор: Катышкина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Учредитель: Комитет местного самоуправления Широкоисского сельсовета Мокшанского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442385, Пензенская область, Мокшанский район, с.</w:t>
      </w:r>
      <w:r w:rsidR="000A6F37" w:rsidRPr="004C14E0">
        <w:rPr>
          <w:b/>
          <w:sz w:val="22"/>
          <w:szCs w:val="22"/>
        </w:rPr>
        <w:t xml:space="preserve"> </w:t>
      </w:r>
      <w:r w:rsidRPr="004C14E0">
        <w:rPr>
          <w:b/>
          <w:sz w:val="22"/>
          <w:szCs w:val="22"/>
        </w:rPr>
        <w:t>Широкоис,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0"/>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3E7" w:rsidRDefault="002373E7" w:rsidP="003861BC">
      <w:r>
        <w:separator/>
      </w:r>
    </w:p>
  </w:endnote>
  <w:endnote w:type="continuationSeparator" w:id="0">
    <w:p w:rsidR="002373E7" w:rsidRDefault="002373E7"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7359F0">
          <w:rPr>
            <w:noProof/>
          </w:rPr>
          <w:t>5</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3E7" w:rsidRDefault="002373E7" w:rsidP="003861BC">
      <w:r>
        <w:separator/>
      </w:r>
    </w:p>
  </w:footnote>
  <w:footnote w:type="continuationSeparator" w:id="0">
    <w:p w:rsidR="002373E7" w:rsidRDefault="002373E7"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 w:numId="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mokshan.pnzreg.ru/authority/oms-munitsipalnogo-obrazovaniya/administratsiya-shirokois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1C0FB-A289-46C5-B67F-1701453A6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6</Pages>
  <Words>2832</Words>
  <Characters>16146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103</cp:revision>
  <cp:lastPrinted>2025-11-06T11:14:00Z</cp:lastPrinted>
  <dcterms:created xsi:type="dcterms:W3CDTF">2024-10-25T12:47:00Z</dcterms:created>
  <dcterms:modified xsi:type="dcterms:W3CDTF">2026-03-13T11:25:00Z</dcterms:modified>
</cp:coreProperties>
</file>