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41845"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№15 (745</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26</w:t>
      </w:r>
      <w:r w:rsidR="00383D53">
        <w:rPr>
          <w:b/>
          <w:sz w:val="44"/>
          <w:szCs w:val="44"/>
        </w:rPr>
        <w:t>.03</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C763DC" w:rsidRDefault="00C763DC" w:rsidP="00F654A7">
      <w:pPr>
        <w:jc w:val="both"/>
        <w:rPr>
          <w:sz w:val="22"/>
          <w:szCs w:val="22"/>
        </w:rPr>
      </w:pPr>
    </w:p>
    <w:p w:rsidR="00041845" w:rsidRPr="00041845" w:rsidRDefault="00041845" w:rsidP="00041845">
      <w:pPr>
        <w:jc w:val="center"/>
        <w:rPr>
          <w:sz w:val="22"/>
          <w:szCs w:val="22"/>
        </w:rPr>
      </w:pPr>
      <w:r w:rsidRPr="00041845">
        <w:rPr>
          <w:b/>
          <w:bCs/>
          <w:sz w:val="22"/>
          <w:szCs w:val="22"/>
        </w:rPr>
        <w:t>АДМИНИСТРАЦИЯ ШИРОКОИССКОГО СЕЛЬСОВЕТА МОКШАНСКОГО РАЙОНА</w:t>
      </w:r>
    </w:p>
    <w:p w:rsidR="00041845" w:rsidRPr="00041845" w:rsidRDefault="00041845" w:rsidP="00041845">
      <w:pPr>
        <w:jc w:val="center"/>
        <w:rPr>
          <w:b/>
          <w:bCs/>
          <w:sz w:val="22"/>
          <w:szCs w:val="22"/>
        </w:rPr>
      </w:pPr>
      <w:r w:rsidRPr="00041845">
        <w:rPr>
          <w:b/>
          <w:bCs/>
          <w:sz w:val="22"/>
          <w:szCs w:val="22"/>
        </w:rPr>
        <w:t>ПЕНЗЕНСКОЙ ОБЛАСТИ</w:t>
      </w:r>
    </w:p>
    <w:p w:rsidR="00041845" w:rsidRPr="00041845" w:rsidRDefault="00041845" w:rsidP="00041845">
      <w:pPr>
        <w:jc w:val="center"/>
        <w:rPr>
          <w:sz w:val="22"/>
          <w:szCs w:val="22"/>
        </w:rPr>
      </w:pPr>
      <w:r w:rsidRPr="00041845">
        <w:rPr>
          <w:b/>
          <w:bCs/>
          <w:sz w:val="22"/>
          <w:szCs w:val="22"/>
        </w:rPr>
        <w:t>ПОСТАНОВЛЕНИЕ</w:t>
      </w:r>
    </w:p>
    <w:p w:rsidR="00041845" w:rsidRPr="00041845" w:rsidRDefault="00041845" w:rsidP="00041845">
      <w:pPr>
        <w:jc w:val="center"/>
        <w:rPr>
          <w:sz w:val="22"/>
          <w:szCs w:val="22"/>
        </w:rPr>
      </w:pPr>
      <w:r w:rsidRPr="00041845">
        <w:rPr>
          <w:bCs/>
          <w:sz w:val="22"/>
          <w:szCs w:val="22"/>
        </w:rPr>
        <w:t>от 26.03.2026 № 18</w:t>
      </w:r>
    </w:p>
    <w:p w:rsidR="00041845" w:rsidRPr="00041845" w:rsidRDefault="00041845" w:rsidP="00041845">
      <w:pPr>
        <w:jc w:val="center"/>
        <w:rPr>
          <w:bCs/>
          <w:sz w:val="22"/>
          <w:szCs w:val="22"/>
        </w:rPr>
      </w:pPr>
      <w:proofErr w:type="spellStart"/>
      <w:r w:rsidRPr="00041845">
        <w:rPr>
          <w:bCs/>
          <w:sz w:val="22"/>
          <w:szCs w:val="22"/>
        </w:rPr>
        <w:t>с</w:t>
      </w:r>
      <w:proofErr w:type="gramStart"/>
      <w:r w:rsidRPr="00041845">
        <w:rPr>
          <w:bCs/>
          <w:sz w:val="22"/>
          <w:szCs w:val="22"/>
        </w:rPr>
        <w:t>.Ш</w:t>
      </w:r>
      <w:proofErr w:type="gramEnd"/>
      <w:r w:rsidRPr="00041845">
        <w:rPr>
          <w:bCs/>
          <w:sz w:val="22"/>
          <w:szCs w:val="22"/>
        </w:rPr>
        <w:t>ирокоис</w:t>
      </w:r>
      <w:proofErr w:type="spellEnd"/>
    </w:p>
    <w:p w:rsidR="00041845" w:rsidRPr="00041845" w:rsidRDefault="00041845" w:rsidP="00041845">
      <w:pPr>
        <w:jc w:val="center"/>
        <w:rPr>
          <w:sz w:val="22"/>
          <w:szCs w:val="22"/>
        </w:rPr>
      </w:pPr>
      <w:r w:rsidRPr="00041845">
        <w:rPr>
          <w:b/>
          <w:bCs/>
          <w:sz w:val="22"/>
          <w:szCs w:val="22"/>
        </w:rPr>
        <w:t>О пред</w:t>
      </w:r>
      <w:r>
        <w:rPr>
          <w:b/>
          <w:bCs/>
          <w:sz w:val="22"/>
          <w:szCs w:val="22"/>
        </w:rPr>
        <w:t>ставлении гражданами, претендующ</w:t>
      </w:r>
      <w:r w:rsidRPr="00041845">
        <w:rPr>
          <w:b/>
          <w:bCs/>
          <w:sz w:val="22"/>
          <w:szCs w:val="22"/>
        </w:rPr>
        <w:t xml:space="preserve">ими на замещение должностей руководителей муниципальных учреждений </w:t>
      </w:r>
      <w:proofErr w:type="spellStart"/>
      <w:r w:rsidRPr="00041845">
        <w:rPr>
          <w:b/>
          <w:bCs/>
          <w:sz w:val="22"/>
          <w:szCs w:val="22"/>
        </w:rPr>
        <w:t>Широкоисского</w:t>
      </w:r>
      <w:proofErr w:type="spellEnd"/>
      <w:r w:rsidRPr="00041845">
        <w:rPr>
          <w:b/>
          <w:bCs/>
          <w:sz w:val="22"/>
          <w:szCs w:val="22"/>
        </w:rPr>
        <w:t xml:space="preserve"> сельсовета </w:t>
      </w:r>
      <w:proofErr w:type="spellStart"/>
      <w:r w:rsidRPr="00041845">
        <w:rPr>
          <w:b/>
          <w:bCs/>
          <w:sz w:val="22"/>
          <w:szCs w:val="22"/>
        </w:rPr>
        <w:t>Мокшанского</w:t>
      </w:r>
      <w:proofErr w:type="spellEnd"/>
      <w:r w:rsidRPr="00041845">
        <w:rPr>
          <w:b/>
          <w:bCs/>
          <w:sz w:val="22"/>
          <w:szCs w:val="2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041845" w:rsidRPr="00041845" w:rsidRDefault="00041845" w:rsidP="00041845">
      <w:pPr>
        <w:ind w:firstLine="708"/>
        <w:jc w:val="both"/>
        <w:rPr>
          <w:sz w:val="22"/>
          <w:szCs w:val="22"/>
        </w:rPr>
      </w:pPr>
      <w:proofErr w:type="gramStart"/>
      <w:r w:rsidRPr="00041845">
        <w:rPr>
          <w:sz w:val="22"/>
          <w:szCs w:val="22"/>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9" w:tgtFrame="_blank" w:history="1">
        <w:r w:rsidRPr="00041845">
          <w:rPr>
            <w:sz w:val="22"/>
            <w:szCs w:val="22"/>
          </w:rPr>
          <w:t xml:space="preserve">Уставом сельского поселения </w:t>
        </w:r>
        <w:proofErr w:type="spellStart"/>
        <w:r w:rsidRPr="00041845">
          <w:rPr>
            <w:sz w:val="22"/>
            <w:szCs w:val="22"/>
          </w:rPr>
          <w:t>Широкоисский</w:t>
        </w:r>
        <w:proofErr w:type="spellEnd"/>
        <w:r w:rsidRPr="00041845">
          <w:rPr>
            <w:sz w:val="22"/>
            <w:szCs w:val="22"/>
          </w:rPr>
          <w:t xml:space="preserve"> сельсовет муниципального</w:t>
        </w:r>
        <w:proofErr w:type="gramEnd"/>
        <w:r w:rsidRPr="00041845">
          <w:rPr>
            <w:sz w:val="22"/>
            <w:szCs w:val="22"/>
          </w:rPr>
          <w:t xml:space="preserve"> района </w:t>
        </w:r>
        <w:proofErr w:type="spellStart"/>
        <w:r w:rsidRPr="00041845">
          <w:rPr>
            <w:sz w:val="22"/>
            <w:szCs w:val="22"/>
          </w:rPr>
          <w:t>Мокшанский</w:t>
        </w:r>
        <w:proofErr w:type="spellEnd"/>
        <w:r w:rsidRPr="00041845">
          <w:rPr>
            <w:sz w:val="22"/>
            <w:szCs w:val="22"/>
          </w:rPr>
          <w:t xml:space="preserve">  район Пензенской области</w:t>
        </w:r>
      </w:hyperlink>
      <w:r w:rsidRPr="00041845">
        <w:rPr>
          <w:sz w:val="22"/>
          <w:szCs w:val="22"/>
        </w:rPr>
        <w:t xml:space="preserve">, </w:t>
      </w:r>
    </w:p>
    <w:p w:rsidR="00041845" w:rsidRPr="00041845" w:rsidRDefault="00041845" w:rsidP="00041845">
      <w:pPr>
        <w:jc w:val="center"/>
        <w:rPr>
          <w:sz w:val="22"/>
          <w:szCs w:val="22"/>
        </w:rPr>
      </w:pPr>
      <w:r w:rsidRPr="00041845">
        <w:rPr>
          <w:sz w:val="22"/>
          <w:szCs w:val="22"/>
        </w:rPr>
        <w:t xml:space="preserve">Администрация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 постановляет:</w:t>
      </w:r>
    </w:p>
    <w:p w:rsidR="00041845" w:rsidRPr="00041845" w:rsidRDefault="00041845" w:rsidP="00041845">
      <w:pPr>
        <w:ind w:firstLine="708"/>
        <w:jc w:val="both"/>
        <w:rPr>
          <w:sz w:val="22"/>
          <w:szCs w:val="22"/>
        </w:rPr>
      </w:pPr>
      <w:r w:rsidRPr="00041845">
        <w:rPr>
          <w:sz w:val="22"/>
          <w:szCs w:val="22"/>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041845" w:rsidRPr="00041845" w:rsidRDefault="00041845" w:rsidP="00041845">
      <w:pPr>
        <w:ind w:firstLine="708"/>
        <w:jc w:val="both"/>
        <w:rPr>
          <w:sz w:val="22"/>
          <w:szCs w:val="22"/>
        </w:rPr>
      </w:pPr>
      <w:r w:rsidRPr="00041845">
        <w:rPr>
          <w:sz w:val="22"/>
          <w:szCs w:val="22"/>
        </w:rPr>
        <w:t>2. Настоящее постановление вступает в силу на следующий день после дня его официального опубликования.</w:t>
      </w:r>
    </w:p>
    <w:p w:rsidR="00041845" w:rsidRPr="00041845" w:rsidRDefault="00041845" w:rsidP="00041845">
      <w:pPr>
        <w:ind w:firstLine="708"/>
        <w:jc w:val="both"/>
        <w:rPr>
          <w:sz w:val="22"/>
          <w:szCs w:val="22"/>
        </w:rPr>
      </w:pPr>
      <w:r w:rsidRPr="00041845">
        <w:rPr>
          <w:sz w:val="22"/>
          <w:szCs w:val="22"/>
        </w:rPr>
        <w:t xml:space="preserve">3. Опубликовать настоящее постановление в информационном бюллетене «Вести </w:t>
      </w:r>
      <w:proofErr w:type="spellStart"/>
      <w:r w:rsidRPr="00041845">
        <w:rPr>
          <w:sz w:val="22"/>
          <w:szCs w:val="22"/>
        </w:rPr>
        <w:t>Широкоисского</w:t>
      </w:r>
      <w:proofErr w:type="spellEnd"/>
      <w:r w:rsidRPr="00041845">
        <w:rPr>
          <w:sz w:val="22"/>
          <w:szCs w:val="22"/>
        </w:rPr>
        <w:t xml:space="preserve"> сельсовета».</w:t>
      </w:r>
    </w:p>
    <w:p w:rsidR="00041845" w:rsidRPr="00041845" w:rsidRDefault="00041845" w:rsidP="00041845">
      <w:pPr>
        <w:ind w:firstLine="708"/>
        <w:jc w:val="both"/>
        <w:rPr>
          <w:sz w:val="22"/>
          <w:szCs w:val="22"/>
        </w:rPr>
      </w:pPr>
      <w:r w:rsidRPr="00041845">
        <w:rPr>
          <w:color w:val="000000"/>
          <w:sz w:val="22"/>
          <w:szCs w:val="22"/>
        </w:rPr>
        <w:t xml:space="preserve">4. </w:t>
      </w:r>
      <w:proofErr w:type="gramStart"/>
      <w:r w:rsidRPr="00041845">
        <w:rPr>
          <w:color w:val="000000"/>
          <w:sz w:val="22"/>
          <w:szCs w:val="22"/>
        </w:rPr>
        <w:t>Контроль за</w:t>
      </w:r>
      <w:proofErr w:type="gramEnd"/>
      <w:r w:rsidRPr="00041845">
        <w:rPr>
          <w:color w:val="000000"/>
          <w:sz w:val="22"/>
          <w:szCs w:val="22"/>
        </w:rPr>
        <w:t xml:space="preserve"> исполнением настоящего постановления возложить на главу администрации </w:t>
      </w:r>
      <w:proofErr w:type="spellStart"/>
      <w:r w:rsidRPr="00041845">
        <w:rPr>
          <w:color w:val="000000"/>
          <w:sz w:val="22"/>
          <w:szCs w:val="22"/>
        </w:rPr>
        <w:t>Широкоисского</w:t>
      </w:r>
      <w:proofErr w:type="spellEnd"/>
      <w:r w:rsidRPr="00041845">
        <w:rPr>
          <w:color w:val="000000"/>
          <w:sz w:val="22"/>
          <w:szCs w:val="22"/>
        </w:rPr>
        <w:t xml:space="preserve"> сельсовета </w:t>
      </w:r>
      <w:proofErr w:type="spellStart"/>
      <w:r w:rsidRPr="00041845">
        <w:rPr>
          <w:color w:val="000000"/>
          <w:sz w:val="22"/>
          <w:szCs w:val="22"/>
        </w:rPr>
        <w:t>Мокшанского</w:t>
      </w:r>
      <w:proofErr w:type="spellEnd"/>
      <w:r w:rsidRPr="00041845">
        <w:rPr>
          <w:color w:val="000000"/>
          <w:sz w:val="22"/>
          <w:szCs w:val="22"/>
        </w:rPr>
        <w:t xml:space="preserve"> района Пензенской области.</w:t>
      </w:r>
    </w:p>
    <w:p w:rsidR="00041845" w:rsidRPr="00041845" w:rsidRDefault="00041845" w:rsidP="00041845">
      <w:pPr>
        <w:jc w:val="both"/>
        <w:rPr>
          <w:sz w:val="22"/>
          <w:szCs w:val="22"/>
        </w:rPr>
      </w:pPr>
      <w:r w:rsidRPr="00041845">
        <w:rPr>
          <w:sz w:val="22"/>
          <w:szCs w:val="22"/>
        </w:rPr>
        <w:t xml:space="preserve">Глава администрации </w:t>
      </w:r>
    </w:p>
    <w:p w:rsidR="00041845" w:rsidRPr="00041845" w:rsidRDefault="00041845" w:rsidP="00041845">
      <w:pPr>
        <w:jc w:val="both"/>
        <w:rPr>
          <w:sz w:val="22"/>
          <w:szCs w:val="22"/>
        </w:rPr>
      </w:pPr>
      <w:proofErr w:type="spellStart"/>
      <w:r w:rsidRPr="00041845">
        <w:rPr>
          <w:sz w:val="22"/>
          <w:szCs w:val="22"/>
        </w:rPr>
        <w:t>Широкоисского</w:t>
      </w:r>
      <w:proofErr w:type="spellEnd"/>
      <w:r w:rsidRPr="00041845">
        <w:rPr>
          <w:sz w:val="22"/>
          <w:szCs w:val="22"/>
        </w:rPr>
        <w:t xml:space="preserve"> сельсовета</w:t>
      </w:r>
    </w:p>
    <w:p w:rsidR="00041845" w:rsidRPr="00041845" w:rsidRDefault="00041845" w:rsidP="00041845">
      <w:pPr>
        <w:jc w:val="both"/>
        <w:rPr>
          <w:sz w:val="22"/>
          <w:szCs w:val="22"/>
        </w:rPr>
      </w:pPr>
      <w:proofErr w:type="spellStart"/>
      <w:r w:rsidRPr="00041845">
        <w:rPr>
          <w:sz w:val="22"/>
          <w:szCs w:val="22"/>
        </w:rPr>
        <w:t>Мокшанского</w:t>
      </w:r>
      <w:proofErr w:type="spellEnd"/>
      <w:r w:rsidRPr="00041845">
        <w:rPr>
          <w:sz w:val="22"/>
          <w:szCs w:val="22"/>
        </w:rPr>
        <w:t xml:space="preserve">  района</w:t>
      </w:r>
    </w:p>
    <w:p w:rsidR="00041845" w:rsidRPr="00041845" w:rsidRDefault="00041845" w:rsidP="00041845">
      <w:pPr>
        <w:jc w:val="both"/>
        <w:rPr>
          <w:sz w:val="22"/>
          <w:szCs w:val="22"/>
        </w:rPr>
      </w:pPr>
      <w:r w:rsidRPr="00041845">
        <w:rPr>
          <w:sz w:val="22"/>
          <w:szCs w:val="22"/>
        </w:rPr>
        <w:t>Пензенской области                                                        С.А. Симаков</w:t>
      </w:r>
    </w:p>
    <w:p w:rsidR="00041845" w:rsidRPr="00041845" w:rsidRDefault="00041845" w:rsidP="00041845">
      <w:pPr>
        <w:jc w:val="both"/>
        <w:rPr>
          <w:sz w:val="22"/>
          <w:szCs w:val="22"/>
        </w:rPr>
      </w:pPr>
    </w:p>
    <w:p w:rsidR="00041845" w:rsidRPr="00041845" w:rsidRDefault="00041845" w:rsidP="00041845">
      <w:pPr>
        <w:jc w:val="right"/>
        <w:rPr>
          <w:sz w:val="22"/>
          <w:szCs w:val="22"/>
        </w:rPr>
      </w:pPr>
      <w:r w:rsidRPr="00041845">
        <w:rPr>
          <w:sz w:val="22"/>
          <w:szCs w:val="22"/>
        </w:rPr>
        <w:t xml:space="preserve">Приложение </w:t>
      </w:r>
    </w:p>
    <w:p w:rsidR="00041845" w:rsidRPr="00041845" w:rsidRDefault="00041845" w:rsidP="00041845">
      <w:pPr>
        <w:jc w:val="right"/>
        <w:rPr>
          <w:sz w:val="22"/>
          <w:szCs w:val="22"/>
        </w:rPr>
      </w:pPr>
      <w:r w:rsidRPr="00041845">
        <w:rPr>
          <w:sz w:val="22"/>
          <w:szCs w:val="22"/>
        </w:rPr>
        <w:t>к постановлению</w:t>
      </w:r>
    </w:p>
    <w:p w:rsidR="00041845" w:rsidRPr="00041845" w:rsidRDefault="00041845" w:rsidP="00041845">
      <w:pPr>
        <w:jc w:val="right"/>
        <w:rPr>
          <w:sz w:val="22"/>
          <w:szCs w:val="22"/>
        </w:rPr>
      </w:pPr>
      <w:r w:rsidRPr="00041845">
        <w:rPr>
          <w:sz w:val="22"/>
          <w:szCs w:val="22"/>
        </w:rPr>
        <w:lastRenderedPageBreak/>
        <w:t xml:space="preserve">администрации </w:t>
      </w:r>
      <w:proofErr w:type="spellStart"/>
      <w:r w:rsidRPr="00041845">
        <w:rPr>
          <w:sz w:val="22"/>
          <w:szCs w:val="22"/>
        </w:rPr>
        <w:t>Широкоисского</w:t>
      </w:r>
      <w:proofErr w:type="spellEnd"/>
      <w:r w:rsidRPr="00041845">
        <w:rPr>
          <w:sz w:val="22"/>
          <w:szCs w:val="22"/>
        </w:rPr>
        <w:t xml:space="preserve"> сельсовета </w:t>
      </w:r>
    </w:p>
    <w:p w:rsidR="00041845" w:rsidRPr="00041845" w:rsidRDefault="00041845" w:rsidP="00041845">
      <w:pPr>
        <w:jc w:val="right"/>
        <w:rPr>
          <w:sz w:val="22"/>
          <w:szCs w:val="22"/>
        </w:rPr>
      </w:pPr>
      <w:proofErr w:type="spellStart"/>
      <w:r w:rsidRPr="00041845">
        <w:rPr>
          <w:sz w:val="22"/>
          <w:szCs w:val="22"/>
        </w:rPr>
        <w:t>Мокшанского</w:t>
      </w:r>
      <w:proofErr w:type="spellEnd"/>
      <w:r w:rsidRPr="00041845">
        <w:rPr>
          <w:sz w:val="22"/>
          <w:szCs w:val="22"/>
        </w:rPr>
        <w:t xml:space="preserve"> района </w:t>
      </w:r>
    </w:p>
    <w:p w:rsidR="00041845" w:rsidRPr="00041845" w:rsidRDefault="00041845" w:rsidP="00041845">
      <w:pPr>
        <w:jc w:val="right"/>
        <w:rPr>
          <w:sz w:val="22"/>
          <w:szCs w:val="22"/>
        </w:rPr>
      </w:pPr>
      <w:r w:rsidRPr="00041845">
        <w:rPr>
          <w:sz w:val="22"/>
          <w:szCs w:val="22"/>
        </w:rPr>
        <w:t>Пензенской области</w:t>
      </w:r>
    </w:p>
    <w:p w:rsidR="00041845" w:rsidRPr="00041845" w:rsidRDefault="00041845" w:rsidP="00041845">
      <w:pPr>
        <w:jc w:val="right"/>
        <w:rPr>
          <w:sz w:val="22"/>
          <w:szCs w:val="22"/>
        </w:rPr>
      </w:pPr>
      <w:r w:rsidRPr="00041845">
        <w:rPr>
          <w:sz w:val="22"/>
          <w:szCs w:val="22"/>
        </w:rPr>
        <w:t>от 26.03.2026 № 18</w:t>
      </w:r>
    </w:p>
    <w:p w:rsidR="00041845" w:rsidRPr="00041845" w:rsidRDefault="00041845" w:rsidP="00041845">
      <w:pPr>
        <w:jc w:val="both"/>
        <w:rPr>
          <w:sz w:val="22"/>
          <w:szCs w:val="22"/>
        </w:rPr>
      </w:pPr>
      <w:r w:rsidRPr="00041845">
        <w:rPr>
          <w:sz w:val="22"/>
          <w:szCs w:val="22"/>
        </w:rPr>
        <w:t> </w:t>
      </w:r>
    </w:p>
    <w:p w:rsidR="00041845" w:rsidRPr="00041845" w:rsidRDefault="00041845" w:rsidP="00041845">
      <w:pPr>
        <w:jc w:val="center"/>
        <w:rPr>
          <w:b/>
          <w:sz w:val="22"/>
          <w:szCs w:val="22"/>
        </w:rPr>
      </w:pPr>
      <w:r w:rsidRPr="00041845">
        <w:rPr>
          <w:b/>
          <w:sz w:val="22"/>
          <w:szCs w:val="22"/>
        </w:rPr>
        <w:t>ПОЛОЖЕНИЕ</w:t>
      </w:r>
    </w:p>
    <w:p w:rsidR="00041845" w:rsidRPr="00041845" w:rsidRDefault="00041845" w:rsidP="00041845">
      <w:pPr>
        <w:jc w:val="center"/>
        <w:rPr>
          <w:b/>
          <w:sz w:val="22"/>
          <w:szCs w:val="22"/>
        </w:rPr>
      </w:pPr>
      <w:r w:rsidRPr="00041845">
        <w:rPr>
          <w:b/>
          <w:sz w:val="22"/>
          <w:szCs w:val="22"/>
        </w:rPr>
        <w:t xml:space="preserve">о представлении гражданами, претендующими на замещение должностей руководителей муниципальных учреждений </w:t>
      </w:r>
      <w:proofErr w:type="spellStart"/>
      <w:r w:rsidRPr="00041845">
        <w:rPr>
          <w:b/>
          <w:sz w:val="22"/>
          <w:szCs w:val="22"/>
        </w:rPr>
        <w:t>Широкоисского</w:t>
      </w:r>
      <w:proofErr w:type="spellEnd"/>
      <w:r w:rsidRPr="00041845">
        <w:rPr>
          <w:b/>
          <w:sz w:val="22"/>
          <w:szCs w:val="22"/>
        </w:rPr>
        <w:t xml:space="preserve"> сельсовета </w:t>
      </w:r>
      <w:proofErr w:type="spellStart"/>
      <w:r w:rsidRPr="00041845">
        <w:rPr>
          <w:b/>
          <w:sz w:val="22"/>
          <w:szCs w:val="22"/>
        </w:rPr>
        <w:t>Мокшанского</w:t>
      </w:r>
      <w:proofErr w:type="spellEnd"/>
      <w:r w:rsidRPr="00041845">
        <w:rPr>
          <w:b/>
          <w:sz w:val="22"/>
          <w:szCs w:val="2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041845" w:rsidRPr="00041845" w:rsidRDefault="00041845" w:rsidP="00041845">
      <w:pPr>
        <w:ind w:firstLine="708"/>
        <w:jc w:val="both"/>
        <w:rPr>
          <w:sz w:val="22"/>
          <w:szCs w:val="22"/>
        </w:rPr>
      </w:pPr>
      <w:r w:rsidRPr="00041845">
        <w:rPr>
          <w:sz w:val="22"/>
          <w:szCs w:val="22"/>
        </w:rPr>
        <w:t xml:space="preserve">1. </w:t>
      </w:r>
      <w:proofErr w:type="gramStart"/>
      <w:r w:rsidRPr="00041845">
        <w:rPr>
          <w:sz w:val="22"/>
          <w:szCs w:val="22"/>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w:t>
      </w:r>
      <w:r w:rsidRPr="00041845">
        <w:rPr>
          <w:i/>
          <w:iCs/>
          <w:sz w:val="22"/>
          <w:szCs w:val="22"/>
        </w:rPr>
        <w:t xml:space="preserve"> </w:t>
      </w:r>
      <w:r w:rsidRPr="00041845">
        <w:rPr>
          <w:sz w:val="22"/>
          <w:szCs w:val="22"/>
        </w:rP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041845">
        <w:rPr>
          <w:sz w:val="22"/>
          <w:szCs w:val="22"/>
        </w:rPr>
        <w:t xml:space="preserve"> </w:t>
      </w:r>
      <w:proofErr w:type="gramStart"/>
      <w:r w:rsidRPr="00041845">
        <w:rPr>
          <w:sz w:val="22"/>
          <w:szCs w:val="22"/>
        </w:rPr>
        <w:t>праве</w:t>
      </w:r>
      <w:proofErr w:type="gramEnd"/>
      <w:r w:rsidRPr="00041845">
        <w:rPr>
          <w:sz w:val="22"/>
          <w:szCs w:val="22"/>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041845" w:rsidRPr="00041845" w:rsidRDefault="00041845" w:rsidP="00041845">
      <w:pPr>
        <w:ind w:firstLine="708"/>
        <w:jc w:val="both"/>
        <w:rPr>
          <w:sz w:val="22"/>
          <w:szCs w:val="22"/>
        </w:rPr>
      </w:pPr>
      <w:bookmarkStart w:id="0" w:name="sub_10032"/>
      <w:r w:rsidRPr="00041845">
        <w:rPr>
          <w:sz w:val="22"/>
          <w:szCs w:val="22"/>
        </w:rPr>
        <w:t xml:space="preserve">2. </w:t>
      </w:r>
      <w:proofErr w:type="gramStart"/>
      <w:r w:rsidRPr="00041845">
        <w:rPr>
          <w:sz w:val="22"/>
          <w:szCs w:val="22"/>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roofErr w:type="gramEnd"/>
    </w:p>
    <w:p w:rsidR="00041845" w:rsidRPr="00041845" w:rsidRDefault="00041845" w:rsidP="00041845">
      <w:pPr>
        <w:ind w:firstLine="708"/>
        <w:jc w:val="both"/>
        <w:rPr>
          <w:sz w:val="22"/>
          <w:szCs w:val="22"/>
        </w:rPr>
      </w:pPr>
      <w:r w:rsidRPr="00041845">
        <w:rPr>
          <w:sz w:val="22"/>
          <w:szCs w:val="22"/>
        </w:rPr>
        <w:t>а) гражданами - при поступлении на работу на должности руководителей муниципальных учреждений.</w:t>
      </w:r>
    </w:p>
    <w:p w:rsidR="00041845" w:rsidRPr="00041845" w:rsidRDefault="00041845" w:rsidP="00041845">
      <w:pPr>
        <w:jc w:val="both"/>
        <w:rPr>
          <w:sz w:val="22"/>
          <w:szCs w:val="22"/>
        </w:rPr>
      </w:pPr>
      <w:r w:rsidRPr="00041845">
        <w:rPr>
          <w:sz w:val="22"/>
          <w:szCs w:val="22"/>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041845" w:rsidRPr="00041845" w:rsidRDefault="00041845" w:rsidP="00041845">
      <w:pPr>
        <w:ind w:firstLine="708"/>
        <w:jc w:val="both"/>
        <w:rPr>
          <w:sz w:val="22"/>
          <w:szCs w:val="22"/>
        </w:rPr>
      </w:pPr>
      <w:r w:rsidRPr="00041845">
        <w:rPr>
          <w:sz w:val="22"/>
          <w:szCs w:val="22"/>
        </w:rPr>
        <w:t>3. Гражданин, претендующий на замещение должности руководителя муниципального учреждения (далее - гражданин), представляет:</w:t>
      </w:r>
    </w:p>
    <w:p w:rsidR="00041845" w:rsidRPr="00041845" w:rsidRDefault="00041845" w:rsidP="00041845">
      <w:pPr>
        <w:ind w:firstLine="708"/>
        <w:jc w:val="both"/>
        <w:rPr>
          <w:sz w:val="22"/>
          <w:szCs w:val="22"/>
        </w:rPr>
      </w:pPr>
      <w:proofErr w:type="gramStart"/>
      <w:r w:rsidRPr="00041845">
        <w:rPr>
          <w:sz w:val="22"/>
          <w:szCs w:val="2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041845">
        <w:rPr>
          <w:sz w:val="22"/>
          <w:szCs w:val="22"/>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041845" w:rsidRPr="00041845" w:rsidRDefault="00041845" w:rsidP="00041845">
      <w:pPr>
        <w:ind w:firstLine="708"/>
        <w:jc w:val="both"/>
        <w:rPr>
          <w:sz w:val="22"/>
          <w:szCs w:val="22"/>
        </w:rPr>
      </w:pPr>
      <w:proofErr w:type="gramStart"/>
      <w:r w:rsidRPr="00041845">
        <w:rPr>
          <w:sz w:val="22"/>
          <w:szCs w:val="22"/>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041845">
        <w:rPr>
          <w:sz w:val="22"/>
          <w:szCs w:val="22"/>
        </w:rPr>
        <w:t xml:space="preserve"> месяцу подачи документов для поступления на работу на должность руководителя муниципального учреждения (на отчетную дату).</w:t>
      </w:r>
    </w:p>
    <w:p w:rsidR="00041845" w:rsidRPr="00041845" w:rsidRDefault="00041845" w:rsidP="00041845">
      <w:pPr>
        <w:ind w:firstLine="708"/>
        <w:jc w:val="both"/>
        <w:rPr>
          <w:sz w:val="22"/>
          <w:szCs w:val="22"/>
        </w:rPr>
      </w:pPr>
      <w:r w:rsidRPr="00041845">
        <w:rPr>
          <w:sz w:val="22"/>
          <w:szCs w:val="22"/>
        </w:rPr>
        <w:t>4. Руководитель муниципального учреждения представляет:</w:t>
      </w:r>
    </w:p>
    <w:p w:rsidR="00041845" w:rsidRPr="00041845" w:rsidRDefault="00041845" w:rsidP="00041845">
      <w:pPr>
        <w:ind w:firstLine="708"/>
        <w:jc w:val="both"/>
        <w:rPr>
          <w:sz w:val="22"/>
          <w:szCs w:val="22"/>
        </w:rPr>
      </w:pPr>
      <w:r w:rsidRPr="00041845">
        <w:rPr>
          <w:sz w:val="22"/>
          <w:szCs w:val="22"/>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041845" w:rsidRPr="00041845" w:rsidRDefault="00041845" w:rsidP="00041845">
      <w:pPr>
        <w:ind w:firstLine="708"/>
        <w:jc w:val="both"/>
        <w:rPr>
          <w:sz w:val="22"/>
          <w:szCs w:val="22"/>
        </w:rPr>
      </w:pPr>
      <w:r w:rsidRPr="00041845">
        <w:rPr>
          <w:sz w:val="22"/>
          <w:szCs w:val="22"/>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041845" w:rsidRPr="00041845" w:rsidRDefault="00041845" w:rsidP="00041845">
      <w:pPr>
        <w:ind w:firstLine="708"/>
        <w:jc w:val="both"/>
        <w:rPr>
          <w:sz w:val="22"/>
          <w:szCs w:val="22"/>
        </w:rPr>
      </w:pPr>
      <w:r w:rsidRPr="00041845">
        <w:rPr>
          <w:sz w:val="22"/>
          <w:szCs w:val="22"/>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w:t>
      </w:r>
      <w:r w:rsidRPr="00041845">
        <w:rPr>
          <w:sz w:val="22"/>
          <w:szCs w:val="22"/>
        </w:rPr>
        <w:lastRenderedPageBreak/>
        <w:t>Пензенской области, осуществляющий функции и полномочия учредителя муниципального учреждения (далее - учредитель).</w:t>
      </w:r>
    </w:p>
    <w:p w:rsidR="00041845" w:rsidRPr="00041845" w:rsidRDefault="00041845" w:rsidP="00041845">
      <w:pPr>
        <w:ind w:firstLine="708"/>
        <w:jc w:val="both"/>
        <w:rPr>
          <w:sz w:val="22"/>
          <w:szCs w:val="22"/>
        </w:rPr>
      </w:pPr>
      <w:r w:rsidRPr="00041845">
        <w:rPr>
          <w:sz w:val="22"/>
          <w:szCs w:val="22"/>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041845" w:rsidRPr="00041845" w:rsidRDefault="00041845" w:rsidP="00041845">
      <w:pPr>
        <w:ind w:firstLine="708"/>
        <w:jc w:val="both"/>
        <w:rPr>
          <w:sz w:val="22"/>
          <w:szCs w:val="22"/>
        </w:rPr>
      </w:pPr>
      <w:r w:rsidRPr="00041845">
        <w:rPr>
          <w:sz w:val="22"/>
          <w:szCs w:val="22"/>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041845" w:rsidRPr="00041845" w:rsidRDefault="00041845" w:rsidP="00041845">
      <w:pPr>
        <w:ind w:firstLine="708"/>
        <w:jc w:val="both"/>
        <w:rPr>
          <w:sz w:val="22"/>
          <w:szCs w:val="22"/>
        </w:rPr>
      </w:pPr>
      <w:r w:rsidRPr="00041845">
        <w:rPr>
          <w:sz w:val="22"/>
          <w:szCs w:val="22"/>
        </w:rPr>
        <w:t xml:space="preserve">7. </w:t>
      </w:r>
      <w:proofErr w:type="gramStart"/>
      <w:r w:rsidRPr="00041845">
        <w:rPr>
          <w:sz w:val="22"/>
          <w:szCs w:val="22"/>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041845" w:rsidRPr="00041845" w:rsidRDefault="00041845" w:rsidP="00041845">
      <w:pPr>
        <w:ind w:firstLine="708"/>
        <w:jc w:val="both"/>
        <w:rPr>
          <w:sz w:val="22"/>
          <w:szCs w:val="22"/>
        </w:rPr>
      </w:pPr>
      <w:r w:rsidRPr="00041845">
        <w:rPr>
          <w:sz w:val="22"/>
          <w:szCs w:val="22"/>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041845" w:rsidRPr="00041845" w:rsidRDefault="00041845" w:rsidP="00041845">
      <w:pPr>
        <w:ind w:firstLine="708"/>
        <w:jc w:val="both"/>
        <w:rPr>
          <w:sz w:val="22"/>
          <w:szCs w:val="22"/>
        </w:rPr>
      </w:pPr>
      <w:r w:rsidRPr="00041845">
        <w:rPr>
          <w:sz w:val="22"/>
          <w:szCs w:val="22"/>
        </w:rPr>
        <w:t xml:space="preserve">Эти сведения предоставляются руководителю </w:t>
      </w:r>
      <w:r w:rsidRPr="00041845">
        <w:rPr>
          <w:spacing w:val="-8"/>
          <w:sz w:val="22"/>
          <w:szCs w:val="22"/>
        </w:rPr>
        <w:t xml:space="preserve">органа местного самоуправления </w:t>
      </w:r>
      <w:proofErr w:type="spellStart"/>
      <w:r w:rsidRPr="00041845">
        <w:rPr>
          <w:sz w:val="22"/>
          <w:szCs w:val="22"/>
        </w:rPr>
        <w:t>Широкоисского</w:t>
      </w:r>
      <w:proofErr w:type="spellEnd"/>
      <w:r w:rsidRPr="00041845">
        <w:rPr>
          <w:spacing w:val="-8"/>
          <w:sz w:val="22"/>
          <w:szCs w:val="22"/>
        </w:rPr>
        <w:t xml:space="preserve"> сельсовета </w:t>
      </w:r>
      <w:proofErr w:type="spellStart"/>
      <w:r w:rsidRPr="00041845">
        <w:rPr>
          <w:spacing w:val="-8"/>
          <w:sz w:val="22"/>
          <w:szCs w:val="22"/>
        </w:rPr>
        <w:t>Мокшанского</w:t>
      </w:r>
      <w:proofErr w:type="spellEnd"/>
      <w:r w:rsidRPr="00041845">
        <w:rPr>
          <w:spacing w:val="-8"/>
          <w:sz w:val="22"/>
          <w:szCs w:val="22"/>
        </w:rPr>
        <w:t xml:space="preserve"> района Пензенской области, осуществляющего функции и полномочия учредителя муниципального учреждения</w:t>
      </w:r>
      <w:r w:rsidRPr="00041845">
        <w:rPr>
          <w:sz w:val="22"/>
          <w:szCs w:val="22"/>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041845" w:rsidRPr="00041845" w:rsidRDefault="00041845" w:rsidP="00041845">
      <w:pPr>
        <w:ind w:firstLine="708"/>
        <w:jc w:val="both"/>
        <w:rPr>
          <w:sz w:val="22"/>
          <w:szCs w:val="22"/>
        </w:rPr>
      </w:pPr>
      <w:r w:rsidRPr="00041845">
        <w:rPr>
          <w:sz w:val="22"/>
          <w:szCs w:val="22"/>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041845" w:rsidRPr="00041845" w:rsidRDefault="00041845" w:rsidP="00041845">
      <w:pPr>
        <w:ind w:firstLine="708"/>
        <w:jc w:val="both"/>
        <w:rPr>
          <w:sz w:val="22"/>
          <w:szCs w:val="22"/>
        </w:rPr>
      </w:pPr>
      <w:r w:rsidRPr="00041845">
        <w:rPr>
          <w:color w:val="000000"/>
          <w:sz w:val="22"/>
          <w:szCs w:val="22"/>
        </w:rPr>
        <w:t xml:space="preserve">Сведения о доходах, в случае </w:t>
      </w:r>
      <w:proofErr w:type="spellStart"/>
      <w:r w:rsidRPr="00041845">
        <w:rPr>
          <w:color w:val="000000"/>
          <w:sz w:val="22"/>
          <w:szCs w:val="22"/>
        </w:rPr>
        <w:t>непоступления</w:t>
      </w:r>
      <w:proofErr w:type="spellEnd"/>
      <w:r w:rsidRPr="00041845">
        <w:rPr>
          <w:color w:val="000000"/>
          <w:sz w:val="22"/>
          <w:szCs w:val="22"/>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041845" w:rsidRPr="00041845" w:rsidRDefault="00041845" w:rsidP="00041845">
      <w:pPr>
        <w:ind w:firstLine="708"/>
        <w:jc w:val="both"/>
        <w:rPr>
          <w:sz w:val="22"/>
          <w:szCs w:val="22"/>
        </w:rPr>
      </w:pPr>
      <w:r w:rsidRPr="00041845">
        <w:rPr>
          <w:color w:val="000000"/>
          <w:sz w:val="22"/>
          <w:szCs w:val="22"/>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041845" w:rsidRPr="00041845" w:rsidRDefault="00041845" w:rsidP="00041845">
      <w:pPr>
        <w:ind w:firstLine="708"/>
        <w:jc w:val="both"/>
        <w:rPr>
          <w:sz w:val="22"/>
          <w:szCs w:val="22"/>
        </w:rPr>
      </w:pPr>
      <w:r w:rsidRPr="00041845">
        <w:rPr>
          <w:sz w:val="22"/>
          <w:szCs w:val="22"/>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041845" w:rsidRPr="00041845" w:rsidRDefault="00041845" w:rsidP="00041845">
      <w:pPr>
        <w:ind w:firstLine="708"/>
        <w:jc w:val="both"/>
        <w:rPr>
          <w:sz w:val="22"/>
          <w:szCs w:val="22"/>
        </w:rPr>
      </w:pPr>
      <w:r w:rsidRPr="00041845">
        <w:rPr>
          <w:color w:val="000000"/>
          <w:sz w:val="22"/>
          <w:szCs w:val="22"/>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041845" w:rsidRPr="00041845" w:rsidRDefault="00041845" w:rsidP="00041845">
      <w:pPr>
        <w:jc w:val="both"/>
        <w:rPr>
          <w:rFonts w:eastAsia="Calibri"/>
          <w:sz w:val="22"/>
          <w:szCs w:val="22"/>
          <w:lang w:eastAsia="en-US"/>
        </w:rPr>
      </w:pPr>
    </w:p>
    <w:p w:rsidR="00041845" w:rsidRDefault="00041845" w:rsidP="00F654A7">
      <w:pPr>
        <w:jc w:val="both"/>
        <w:rPr>
          <w:sz w:val="22"/>
          <w:szCs w:val="22"/>
        </w:rPr>
      </w:pPr>
      <w:r>
        <w:rPr>
          <w:sz w:val="22"/>
          <w:szCs w:val="22"/>
        </w:rPr>
        <w:t>________________________________________________________________________________</w:t>
      </w:r>
    </w:p>
    <w:p w:rsidR="00041845" w:rsidRPr="00041845" w:rsidRDefault="00041845" w:rsidP="00041845">
      <w:pPr>
        <w:jc w:val="center"/>
        <w:rPr>
          <w:b/>
          <w:sz w:val="22"/>
          <w:szCs w:val="22"/>
        </w:rPr>
      </w:pPr>
      <w:r w:rsidRPr="00041845">
        <w:rPr>
          <w:b/>
          <w:sz w:val="22"/>
          <w:szCs w:val="22"/>
        </w:rPr>
        <w:t>КОМИТЕТ МЕСТНОГО САМОУПРАВЛЕНИЯ ШИРОКОИССКОГО СЕЛЬСОВЕТА МОКШАНСКОГО РАЙОНА ПЕНЗЕНСКОЙ ОБЛАСТИ</w:t>
      </w:r>
    </w:p>
    <w:p w:rsidR="00041845" w:rsidRPr="00041845" w:rsidRDefault="00041845" w:rsidP="00041845">
      <w:pPr>
        <w:jc w:val="center"/>
        <w:rPr>
          <w:b/>
          <w:sz w:val="22"/>
          <w:szCs w:val="22"/>
        </w:rPr>
      </w:pPr>
      <w:r w:rsidRPr="00041845">
        <w:rPr>
          <w:b/>
          <w:sz w:val="22"/>
          <w:szCs w:val="22"/>
        </w:rPr>
        <w:t>ЧЕТВЕРТОГО СОЗЫВА</w:t>
      </w:r>
    </w:p>
    <w:p w:rsidR="00041845" w:rsidRPr="00041845" w:rsidRDefault="00041845" w:rsidP="00041845">
      <w:pPr>
        <w:jc w:val="center"/>
        <w:rPr>
          <w:b/>
          <w:sz w:val="22"/>
          <w:szCs w:val="22"/>
        </w:rPr>
      </w:pPr>
      <w:r w:rsidRPr="00041845">
        <w:rPr>
          <w:b/>
          <w:sz w:val="22"/>
          <w:szCs w:val="22"/>
        </w:rPr>
        <w:t>РЕШЕНИЕ</w:t>
      </w:r>
    </w:p>
    <w:p w:rsidR="00041845" w:rsidRPr="00041845" w:rsidRDefault="00041845" w:rsidP="00041845">
      <w:pPr>
        <w:jc w:val="center"/>
        <w:rPr>
          <w:sz w:val="22"/>
          <w:szCs w:val="22"/>
        </w:rPr>
      </w:pPr>
      <w:r w:rsidRPr="00041845">
        <w:rPr>
          <w:sz w:val="22"/>
          <w:szCs w:val="22"/>
        </w:rPr>
        <w:t>от 26.03.2026 № 120-34/4</w:t>
      </w:r>
    </w:p>
    <w:p w:rsidR="00041845" w:rsidRPr="00041845" w:rsidRDefault="00041845" w:rsidP="00041845">
      <w:pPr>
        <w:jc w:val="center"/>
        <w:rPr>
          <w:b/>
          <w:sz w:val="22"/>
          <w:szCs w:val="22"/>
        </w:rPr>
      </w:pPr>
      <w:r w:rsidRPr="00041845">
        <w:rPr>
          <w:sz w:val="22"/>
          <w:szCs w:val="22"/>
        </w:rPr>
        <w:t xml:space="preserve">с. </w:t>
      </w:r>
      <w:proofErr w:type="spellStart"/>
      <w:r w:rsidRPr="00041845">
        <w:rPr>
          <w:sz w:val="22"/>
          <w:szCs w:val="22"/>
        </w:rPr>
        <w:t>Широкоис</w:t>
      </w:r>
      <w:proofErr w:type="spellEnd"/>
    </w:p>
    <w:p w:rsidR="00041845" w:rsidRPr="00041845" w:rsidRDefault="00041845" w:rsidP="00041845">
      <w:pPr>
        <w:jc w:val="center"/>
        <w:rPr>
          <w:b/>
          <w:sz w:val="22"/>
          <w:szCs w:val="22"/>
        </w:rPr>
      </w:pPr>
      <w:r w:rsidRPr="00041845">
        <w:rPr>
          <w:b/>
          <w:bCs/>
          <w:sz w:val="22"/>
          <w:szCs w:val="22"/>
        </w:rPr>
        <w:t xml:space="preserve">О признании </w:t>
      </w:r>
      <w:proofErr w:type="gramStart"/>
      <w:r w:rsidRPr="00041845">
        <w:rPr>
          <w:b/>
          <w:bCs/>
          <w:sz w:val="22"/>
          <w:szCs w:val="22"/>
        </w:rPr>
        <w:t>утратившими</w:t>
      </w:r>
      <w:proofErr w:type="gramEnd"/>
      <w:r w:rsidRPr="00041845">
        <w:rPr>
          <w:b/>
          <w:bCs/>
          <w:sz w:val="22"/>
          <w:szCs w:val="22"/>
        </w:rPr>
        <w:t xml:space="preserve"> силу некоторых решений Комитета местного самоуправления </w:t>
      </w:r>
      <w:proofErr w:type="spellStart"/>
      <w:r w:rsidRPr="00041845">
        <w:rPr>
          <w:b/>
          <w:bCs/>
          <w:sz w:val="22"/>
          <w:szCs w:val="22"/>
        </w:rPr>
        <w:t>Широкоисского</w:t>
      </w:r>
      <w:proofErr w:type="spellEnd"/>
      <w:r w:rsidRPr="00041845">
        <w:rPr>
          <w:b/>
          <w:bCs/>
          <w:sz w:val="22"/>
          <w:szCs w:val="22"/>
        </w:rPr>
        <w:t xml:space="preserve"> сельсовета </w:t>
      </w:r>
      <w:proofErr w:type="spellStart"/>
      <w:r w:rsidRPr="00041845">
        <w:rPr>
          <w:b/>
          <w:bCs/>
          <w:sz w:val="22"/>
          <w:szCs w:val="22"/>
        </w:rPr>
        <w:t>Мокшанского</w:t>
      </w:r>
      <w:proofErr w:type="spellEnd"/>
      <w:r w:rsidRPr="00041845">
        <w:rPr>
          <w:b/>
          <w:bCs/>
          <w:sz w:val="22"/>
          <w:szCs w:val="22"/>
        </w:rPr>
        <w:t xml:space="preserve"> района Пензенской области</w:t>
      </w:r>
    </w:p>
    <w:p w:rsidR="00041845" w:rsidRPr="00041845" w:rsidRDefault="00041845" w:rsidP="00041845">
      <w:pPr>
        <w:ind w:firstLine="709"/>
        <w:jc w:val="both"/>
        <w:rPr>
          <w:i/>
          <w:sz w:val="22"/>
          <w:szCs w:val="22"/>
        </w:rPr>
      </w:pPr>
      <w:r w:rsidRPr="00041845">
        <w:rPr>
          <w:sz w:val="22"/>
          <w:szCs w:val="22"/>
        </w:rPr>
        <w:t xml:space="preserve">Руководствуясь Уставом сельского поселения </w:t>
      </w:r>
      <w:proofErr w:type="spellStart"/>
      <w:r w:rsidRPr="00041845">
        <w:rPr>
          <w:sz w:val="22"/>
          <w:szCs w:val="22"/>
        </w:rPr>
        <w:t>Широкоисский</w:t>
      </w:r>
      <w:proofErr w:type="spellEnd"/>
      <w:r w:rsidRPr="00041845">
        <w:rPr>
          <w:sz w:val="22"/>
          <w:szCs w:val="22"/>
        </w:rPr>
        <w:t xml:space="preserve"> сельсовет муниципального района </w:t>
      </w:r>
      <w:proofErr w:type="spellStart"/>
      <w:r w:rsidRPr="00041845">
        <w:rPr>
          <w:sz w:val="22"/>
          <w:szCs w:val="22"/>
        </w:rPr>
        <w:t>Мокшанский</w:t>
      </w:r>
      <w:proofErr w:type="spellEnd"/>
      <w:r w:rsidRPr="00041845">
        <w:rPr>
          <w:sz w:val="22"/>
          <w:szCs w:val="22"/>
        </w:rPr>
        <w:t xml:space="preserve"> район Пензенской области, </w:t>
      </w:r>
    </w:p>
    <w:p w:rsidR="00041845" w:rsidRPr="00041845" w:rsidRDefault="00041845" w:rsidP="00041845">
      <w:pPr>
        <w:jc w:val="center"/>
        <w:rPr>
          <w:sz w:val="22"/>
          <w:szCs w:val="22"/>
        </w:rPr>
      </w:pPr>
      <w:r w:rsidRPr="00041845">
        <w:rPr>
          <w:sz w:val="22"/>
          <w:szCs w:val="22"/>
        </w:rPr>
        <w:t xml:space="preserve">Комитет местного самоуправления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 решил:</w:t>
      </w:r>
    </w:p>
    <w:p w:rsidR="00041845" w:rsidRPr="00041845" w:rsidRDefault="00041845" w:rsidP="00041845">
      <w:pPr>
        <w:autoSpaceDE w:val="0"/>
        <w:autoSpaceDN w:val="0"/>
        <w:adjustRightInd w:val="0"/>
        <w:ind w:firstLine="709"/>
        <w:jc w:val="both"/>
        <w:rPr>
          <w:iCs/>
          <w:sz w:val="22"/>
          <w:szCs w:val="22"/>
        </w:rPr>
      </w:pPr>
    </w:p>
    <w:p w:rsidR="00041845" w:rsidRPr="00041845" w:rsidRDefault="00041845" w:rsidP="00041845">
      <w:pPr>
        <w:autoSpaceDE w:val="0"/>
        <w:autoSpaceDN w:val="0"/>
        <w:adjustRightInd w:val="0"/>
        <w:ind w:firstLine="709"/>
        <w:jc w:val="both"/>
        <w:rPr>
          <w:sz w:val="22"/>
          <w:szCs w:val="22"/>
        </w:rPr>
      </w:pPr>
      <w:r w:rsidRPr="00041845">
        <w:rPr>
          <w:iCs/>
          <w:sz w:val="22"/>
          <w:szCs w:val="22"/>
        </w:rPr>
        <w:lastRenderedPageBreak/>
        <w:t xml:space="preserve">1. </w:t>
      </w:r>
      <w:r w:rsidRPr="00041845">
        <w:rPr>
          <w:sz w:val="22"/>
          <w:szCs w:val="22"/>
        </w:rPr>
        <w:t xml:space="preserve">Признать утратившими силу следующие решения Комитета местного самоуправления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w:t>
      </w:r>
    </w:p>
    <w:p w:rsidR="00041845" w:rsidRPr="00041845" w:rsidRDefault="00041845" w:rsidP="00041845">
      <w:pPr>
        <w:autoSpaceDE w:val="0"/>
        <w:autoSpaceDN w:val="0"/>
        <w:adjustRightInd w:val="0"/>
        <w:ind w:firstLine="709"/>
        <w:jc w:val="both"/>
        <w:rPr>
          <w:sz w:val="22"/>
          <w:szCs w:val="22"/>
        </w:rPr>
      </w:pPr>
      <w:r w:rsidRPr="00041845">
        <w:rPr>
          <w:sz w:val="22"/>
          <w:szCs w:val="22"/>
        </w:rPr>
        <w:t xml:space="preserve">- от </w:t>
      </w:r>
      <w:r w:rsidRPr="00041845">
        <w:rPr>
          <w:bCs/>
          <w:color w:val="000000"/>
          <w:sz w:val="22"/>
          <w:szCs w:val="22"/>
        </w:rPr>
        <w:t>05.03.2013 № 179-66/1</w:t>
      </w:r>
      <w:r w:rsidRPr="00041845">
        <w:rPr>
          <w:color w:val="000000"/>
          <w:sz w:val="22"/>
          <w:szCs w:val="22"/>
        </w:rPr>
        <w:t xml:space="preserve"> «</w:t>
      </w:r>
      <w:r w:rsidRPr="00041845">
        <w:rPr>
          <w:bCs/>
          <w:color w:val="000000"/>
          <w:sz w:val="22"/>
          <w:szCs w:val="22"/>
        </w:rPr>
        <w:t>О представлении гражданами, претендующими на замещение должностей руководителей муниципальных учреждений </w:t>
      </w:r>
      <w:proofErr w:type="spellStart"/>
      <w:r w:rsidRPr="00041845">
        <w:rPr>
          <w:bCs/>
          <w:color w:val="000000"/>
          <w:sz w:val="22"/>
          <w:szCs w:val="22"/>
        </w:rPr>
        <w:t>Широкоисского</w:t>
      </w:r>
      <w:proofErr w:type="spellEnd"/>
      <w:r w:rsidRPr="00041845">
        <w:rPr>
          <w:bCs/>
          <w:color w:val="000000"/>
          <w:sz w:val="22"/>
          <w:szCs w:val="22"/>
        </w:rPr>
        <w:t xml:space="preserve"> сельсовета </w:t>
      </w:r>
      <w:proofErr w:type="spellStart"/>
      <w:r w:rsidRPr="00041845">
        <w:rPr>
          <w:bCs/>
          <w:color w:val="000000"/>
          <w:sz w:val="22"/>
          <w:szCs w:val="22"/>
        </w:rPr>
        <w:t>Мокшанского</w:t>
      </w:r>
      <w:proofErr w:type="spellEnd"/>
      <w:r w:rsidRPr="00041845">
        <w:rPr>
          <w:bCs/>
          <w:color w:val="000000"/>
          <w:sz w:val="22"/>
          <w:szCs w:val="2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041845" w:rsidRPr="00041845" w:rsidRDefault="00041845" w:rsidP="00041845">
      <w:pPr>
        <w:ind w:firstLine="567"/>
        <w:jc w:val="both"/>
        <w:rPr>
          <w:color w:val="000000"/>
          <w:sz w:val="22"/>
          <w:szCs w:val="22"/>
        </w:rPr>
      </w:pPr>
      <w:proofErr w:type="gramStart"/>
      <w:r w:rsidRPr="00041845">
        <w:rPr>
          <w:bCs/>
          <w:color w:val="000000"/>
          <w:sz w:val="22"/>
          <w:szCs w:val="22"/>
        </w:rPr>
        <w:t>- от 24.05.2013 № 197-72/1</w:t>
      </w:r>
      <w:r w:rsidRPr="00041845">
        <w:rPr>
          <w:color w:val="000000"/>
          <w:sz w:val="22"/>
          <w:szCs w:val="22"/>
        </w:rPr>
        <w:t xml:space="preserve"> «</w:t>
      </w:r>
      <w:r w:rsidRPr="00041845">
        <w:rPr>
          <w:bCs/>
          <w:color w:val="000000"/>
          <w:sz w:val="22"/>
          <w:szCs w:val="22"/>
        </w:rPr>
        <w:t>О внесении изменений в решение Комитета местного самоуправления </w:t>
      </w:r>
      <w:proofErr w:type="spellStart"/>
      <w:r w:rsidRPr="00041845">
        <w:rPr>
          <w:bCs/>
          <w:color w:val="000000"/>
          <w:sz w:val="22"/>
          <w:szCs w:val="22"/>
        </w:rPr>
        <w:t>Широкоисского</w:t>
      </w:r>
      <w:proofErr w:type="spellEnd"/>
      <w:r w:rsidRPr="00041845">
        <w:rPr>
          <w:bCs/>
          <w:color w:val="000000"/>
          <w:sz w:val="22"/>
          <w:szCs w:val="22"/>
        </w:rPr>
        <w:t xml:space="preserve"> сельсовета </w:t>
      </w:r>
      <w:proofErr w:type="spellStart"/>
      <w:r w:rsidRPr="00041845">
        <w:rPr>
          <w:bCs/>
          <w:color w:val="000000"/>
          <w:sz w:val="22"/>
          <w:szCs w:val="22"/>
        </w:rPr>
        <w:t>Мокшанского</w:t>
      </w:r>
      <w:proofErr w:type="spellEnd"/>
      <w:r w:rsidRPr="00041845">
        <w:rPr>
          <w:bCs/>
          <w:color w:val="000000"/>
          <w:sz w:val="22"/>
          <w:szCs w:val="22"/>
        </w:rPr>
        <w:t xml:space="preserve"> района Пензенской области от 05.03.2013 № 179-66/1 «О представлении гражданами, претендующими на замещение должностей руководителей муниципальных учреждений </w:t>
      </w:r>
      <w:proofErr w:type="spellStart"/>
      <w:r w:rsidRPr="00041845">
        <w:rPr>
          <w:bCs/>
          <w:color w:val="000000"/>
          <w:sz w:val="22"/>
          <w:szCs w:val="22"/>
        </w:rPr>
        <w:t>Широкоисского</w:t>
      </w:r>
      <w:proofErr w:type="spellEnd"/>
      <w:r w:rsidRPr="00041845">
        <w:rPr>
          <w:bCs/>
          <w:color w:val="000000"/>
          <w:sz w:val="22"/>
          <w:szCs w:val="22"/>
        </w:rPr>
        <w:t> сельсовета </w:t>
      </w:r>
      <w:proofErr w:type="spellStart"/>
      <w:r w:rsidRPr="00041845">
        <w:rPr>
          <w:bCs/>
          <w:color w:val="000000"/>
          <w:sz w:val="22"/>
          <w:szCs w:val="22"/>
        </w:rPr>
        <w:t>Мокшанского</w:t>
      </w:r>
      <w:proofErr w:type="spellEnd"/>
      <w:r w:rsidRPr="00041845">
        <w:rPr>
          <w:bCs/>
          <w:color w:val="000000"/>
          <w:sz w:val="22"/>
          <w:szCs w:val="2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w:t>
      </w:r>
      <w:proofErr w:type="gramEnd"/>
      <w:r w:rsidRPr="00041845">
        <w:rPr>
          <w:bCs/>
          <w:color w:val="000000"/>
          <w:sz w:val="22"/>
          <w:szCs w:val="22"/>
        </w:rPr>
        <w:t> сведений»;</w:t>
      </w:r>
    </w:p>
    <w:p w:rsidR="00041845" w:rsidRPr="00041845" w:rsidRDefault="00041845" w:rsidP="00041845">
      <w:pPr>
        <w:ind w:firstLine="567"/>
        <w:jc w:val="both"/>
        <w:rPr>
          <w:color w:val="000000"/>
          <w:sz w:val="22"/>
          <w:szCs w:val="22"/>
        </w:rPr>
      </w:pPr>
      <w:proofErr w:type="gramStart"/>
      <w:r w:rsidRPr="00041845">
        <w:rPr>
          <w:bCs/>
          <w:color w:val="000000"/>
          <w:sz w:val="22"/>
          <w:szCs w:val="22"/>
        </w:rPr>
        <w:t>- от 12.12.2014 №30-8/2</w:t>
      </w:r>
      <w:r w:rsidRPr="00041845">
        <w:rPr>
          <w:color w:val="000000"/>
          <w:sz w:val="22"/>
          <w:szCs w:val="22"/>
        </w:rPr>
        <w:t xml:space="preserve"> «</w:t>
      </w:r>
      <w:r w:rsidRPr="00041845">
        <w:rPr>
          <w:bCs/>
          <w:color w:val="000000"/>
          <w:sz w:val="22"/>
          <w:szCs w:val="22"/>
        </w:rPr>
        <w:t>О внесении изменений в решение Комитета местного самоуправления </w:t>
      </w:r>
      <w:proofErr w:type="spellStart"/>
      <w:r w:rsidRPr="00041845">
        <w:rPr>
          <w:bCs/>
          <w:color w:val="000000"/>
          <w:sz w:val="22"/>
          <w:szCs w:val="22"/>
        </w:rPr>
        <w:t>Широкоисского</w:t>
      </w:r>
      <w:proofErr w:type="spellEnd"/>
      <w:r w:rsidRPr="00041845">
        <w:rPr>
          <w:bCs/>
          <w:color w:val="000000"/>
          <w:sz w:val="22"/>
          <w:szCs w:val="22"/>
        </w:rPr>
        <w:t xml:space="preserve"> сельсовета </w:t>
      </w:r>
      <w:proofErr w:type="spellStart"/>
      <w:r w:rsidRPr="00041845">
        <w:rPr>
          <w:bCs/>
          <w:color w:val="000000"/>
          <w:sz w:val="22"/>
          <w:szCs w:val="22"/>
        </w:rPr>
        <w:t>Мокшанского</w:t>
      </w:r>
      <w:proofErr w:type="spellEnd"/>
      <w:r w:rsidRPr="00041845">
        <w:rPr>
          <w:bCs/>
          <w:color w:val="000000"/>
          <w:sz w:val="22"/>
          <w:szCs w:val="22"/>
        </w:rPr>
        <w:t xml:space="preserve"> района Пензенской области от 05.03.2013 № 179-66/1 «О представлении гражданами, претендующими на замещение должностей руководителей муниципальных учреждений </w:t>
      </w:r>
      <w:proofErr w:type="spellStart"/>
      <w:r w:rsidRPr="00041845">
        <w:rPr>
          <w:bCs/>
          <w:color w:val="000000"/>
          <w:sz w:val="22"/>
          <w:szCs w:val="22"/>
        </w:rPr>
        <w:t>Широкоисского</w:t>
      </w:r>
      <w:proofErr w:type="spellEnd"/>
      <w:r w:rsidRPr="00041845">
        <w:rPr>
          <w:bCs/>
          <w:color w:val="000000"/>
          <w:sz w:val="22"/>
          <w:szCs w:val="22"/>
        </w:rPr>
        <w:t> сельсовета </w:t>
      </w:r>
      <w:proofErr w:type="spellStart"/>
      <w:r w:rsidRPr="00041845">
        <w:rPr>
          <w:bCs/>
          <w:color w:val="000000"/>
          <w:sz w:val="22"/>
          <w:szCs w:val="22"/>
        </w:rPr>
        <w:t>Мокшанского</w:t>
      </w:r>
      <w:proofErr w:type="spellEnd"/>
      <w:r w:rsidRPr="00041845">
        <w:rPr>
          <w:bCs/>
          <w:color w:val="000000"/>
          <w:sz w:val="22"/>
          <w:szCs w:val="2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w:t>
      </w:r>
      <w:proofErr w:type="gramEnd"/>
      <w:r w:rsidRPr="00041845">
        <w:rPr>
          <w:bCs/>
          <w:color w:val="000000"/>
          <w:sz w:val="22"/>
          <w:szCs w:val="22"/>
        </w:rPr>
        <w:t> сведений».</w:t>
      </w:r>
    </w:p>
    <w:p w:rsidR="00041845" w:rsidRPr="00041845" w:rsidRDefault="00041845" w:rsidP="00041845">
      <w:pPr>
        <w:autoSpaceDE w:val="0"/>
        <w:autoSpaceDN w:val="0"/>
        <w:adjustRightInd w:val="0"/>
        <w:ind w:firstLine="709"/>
        <w:jc w:val="both"/>
        <w:rPr>
          <w:sz w:val="22"/>
          <w:szCs w:val="22"/>
        </w:rPr>
      </w:pPr>
      <w:r w:rsidRPr="00041845">
        <w:rPr>
          <w:sz w:val="22"/>
          <w:szCs w:val="22"/>
        </w:rPr>
        <w:t xml:space="preserve">2. Настоящее решение опубликовать в информационном бюллетене «Вести </w:t>
      </w:r>
      <w:proofErr w:type="spellStart"/>
      <w:r w:rsidRPr="00041845">
        <w:rPr>
          <w:sz w:val="22"/>
          <w:szCs w:val="22"/>
        </w:rPr>
        <w:t>Широкоисского</w:t>
      </w:r>
      <w:proofErr w:type="spellEnd"/>
      <w:r w:rsidRPr="00041845">
        <w:rPr>
          <w:sz w:val="22"/>
          <w:szCs w:val="22"/>
        </w:rPr>
        <w:t xml:space="preserve"> сельсовета»</w:t>
      </w:r>
      <w:r w:rsidRPr="00041845">
        <w:rPr>
          <w:iCs/>
          <w:sz w:val="22"/>
          <w:szCs w:val="22"/>
        </w:rPr>
        <w:t>.</w:t>
      </w:r>
    </w:p>
    <w:p w:rsidR="00041845" w:rsidRPr="00041845" w:rsidRDefault="00041845" w:rsidP="00041845">
      <w:pPr>
        <w:ind w:firstLine="709"/>
        <w:jc w:val="both"/>
        <w:rPr>
          <w:sz w:val="22"/>
          <w:szCs w:val="22"/>
        </w:rPr>
      </w:pPr>
      <w:r w:rsidRPr="00041845">
        <w:rPr>
          <w:sz w:val="22"/>
          <w:szCs w:val="22"/>
        </w:rPr>
        <w:t>3. Настоящее решение вступает в силу на следующий день после дня его официального опубликования.</w:t>
      </w:r>
    </w:p>
    <w:p w:rsidR="00041845" w:rsidRPr="00041845" w:rsidRDefault="00041845" w:rsidP="00041845">
      <w:pPr>
        <w:ind w:firstLine="709"/>
        <w:jc w:val="both"/>
        <w:rPr>
          <w:sz w:val="22"/>
          <w:szCs w:val="22"/>
        </w:rPr>
      </w:pPr>
      <w:r w:rsidRPr="00041845">
        <w:rPr>
          <w:sz w:val="22"/>
          <w:szCs w:val="22"/>
        </w:rPr>
        <w:t xml:space="preserve">4. </w:t>
      </w:r>
      <w:proofErr w:type="gramStart"/>
      <w:r w:rsidRPr="00041845">
        <w:rPr>
          <w:sz w:val="22"/>
          <w:szCs w:val="22"/>
        </w:rPr>
        <w:t>Контроль за</w:t>
      </w:r>
      <w:proofErr w:type="gramEnd"/>
      <w:r w:rsidRPr="00041845">
        <w:rPr>
          <w:sz w:val="22"/>
          <w:szCs w:val="22"/>
        </w:rPr>
        <w:t xml:space="preserve"> исполнением настоящего решения возложить на главу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w:t>
      </w:r>
      <w:r>
        <w:rPr>
          <w:sz w:val="22"/>
          <w:szCs w:val="22"/>
        </w:rPr>
        <w:t>ского</w:t>
      </w:r>
      <w:proofErr w:type="spellEnd"/>
      <w:r>
        <w:rPr>
          <w:sz w:val="22"/>
          <w:szCs w:val="22"/>
        </w:rPr>
        <w:t xml:space="preserve"> района Пензенской области.</w:t>
      </w:r>
    </w:p>
    <w:p w:rsidR="00041845" w:rsidRPr="00041845" w:rsidRDefault="00041845" w:rsidP="00041845">
      <w:pPr>
        <w:ind w:firstLine="709"/>
        <w:jc w:val="both"/>
        <w:rPr>
          <w:sz w:val="22"/>
          <w:szCs w:val="22"/>
        </w:rPr>
      </w:pPr>
      <w:r w:rsidRPr="00041845">
        <w:rPr>
          <w:sz w:val="22"/>
          <w:szCs w:val="22"/>
        </w:rPr>
        <w:t xml:space="preserve">Глава </w:t>
      </w:r>
      <w:proofErr w:type="spellStart"/>
      <w:r w:rsidRPr="00041845">
        <w:rPr>
          <w:sz w:val="22"/>
          <w:szCs w:val="22"/>
        </w:rPr>
        <w:t>Широкоисского</w:t>
      </w:r>
      <w:proofErr w:type="spellEnd"/>
      <w:r w:rsidRPr="00041845">
        <w:rPr>
          <w:sz w:val="22"/>
          <w:szCs w:val="22"/>
        </w:rPr>
        <w:t xml:space="preserve"> сельсовета</w:t>
      </w:r>
    </w:p>
    <w:p w:rsidR="00041845" w:rsidRPr="00041845" w:rsidRDefault="00041845" w:rsidP="00041845">
      <w:pPr>
        <w:ind w:firstLine="709"/>
        <w:jc w:val="both"/>
        <w:rPr>
          <w:sz w:val="22"/>
          <w:szCs w:val="22"/>
        </w:rPr>
      </w:pPr>
      <w:proofErr w:type="spellStart"/>
      <w:r w:rsidRPr="00041845">
        <w:rPr>
          <w:sz w:val="22"/>
          <w:szCs w:val="22"/>
        </w:rPr>
        <w:t>Мокшанского</w:t>
      </w:r>
      <w:proofErr w:type="spellEnd"/>
      <w:r w:rsidRPr="00041845">
        <w:rPr>
          <w:sz w:val="22"/>
          <w:szCs w:val="22"/>
        </w:rPr>
        <w:t xml:space="preserve"> района </w:t>
      </w:r>
    </w:p>
    <w:p w:rsidR="00041845" w:rsidRPr="00041845" w:rsidRDefault="00041845" w:rsidP="00041845">
      <w:pPr>
        <w:ind w:firstLine="709"/>
        <w:jc w:val="both"/>
        <w:rPr>
          <w:sz w:val="22"/>
          <w:szCs w:val="22"/>
        </w:rPr>
      </w:pPr>
      <w:r w:rsidRPr="00041845">
        <w:rPr>
          <w:sz w:val="22"/>
          <w:szCs w:val="22"/>
        </w:rPr>
        <w:t>Пензенской области                                                С.Н. Колесникова</w:t>
      </w:r>
    </w:p>
    <w:p w:rsidR="00041845" w:rsidRPr="00041845" w:rsidRDefault="00041845" w:rsidP="00041845">
      <w:pPr>
        <w:autoSpaceDE w:val="0"/>
        <w:autoSpaceDN w:val="0"/>
        <w:adjustRightInd w:val="0"/>
        <w:ind w:firstLine="709"/>
        <w:jc w:val="both"/>
        <w:rPr>
          <w:sz w:val="28"/>
          <w:szCs w:val="28"/>
        </w:rPr>
      </w:pPr>
    </w:p>
    <w:p w:rsidR="00041845" w:rsidRPr="00041845" w:rsidRDefault="00041845" w:rsidP="00245436">
      <w:pPr>
        <w:jc w:val="both"/>
        <w:rPr>
          <w:sz w:val="22"/>
          <w:szCs w:val="22"/>
        </w:rPr>
      </w:pPr>
      <w:r>
        <w:rPr>
          <w:sz w:val="22"/>
          <w:szCs w:val="22"/>
        </w:rPr>
        <w:t>____________________________________________________________________________________</w:t>
      </w:r>
    </w:p>
    <w:p w:rsidR="00041845" w:rsidRPr="00041845" w:rsidRDefault="00041845" w:rsidP="00041845">
      <w:pPr>
        <w:jc w:val="center"/>
        <w:rPr>
          <w:sz w:val="22"/>
          <w:szCs w:val="22"/>
        </w:rPr>
      </w:pPr>
      <w:r w:rsidRPr="00041845">
        <w:rPr>
          <w:b/>
          <w:bCs/>
          <w:sz w:val="22"/>
          <w:szCs w:val="22"/>
        </w:rPr>
        <w:t>КОМИТЕТ МЕСТНОГО САМОУПРАВЛЕНИЯ ШИРОКОИССКОГО СЕЛЬСОВЕТА МОКШАНСКОГО РАЙОНА</w:t>
      </w:r>
      <w:r w:rsidRPr="00041845">
        <w:rPr>
          <w:sz w:val="22"/>
          <w:szCs w:val="22"/>
        </w:rPr>
        <w:t xml:space="preserve"> </w:t>
      </w:r>
      <w:r w:rsidRPr="00041845">
        <w:rPr>
          <w:b/>
          <w:bCs/>
          <w:sz w:val="22"/>
          <w:szCs w:val="22"/>
        </w:rPr>
        <w:t>ПЕНЗЕНСКОЙ ОБЛАСТИ</w:t>
      </w:r>
    </w:p>
    <w:p w:rsidR="00041845" w:rsidRPr="00041845" w:rsidRDefault="00041845" w:rsidP="00245436">
      <w:pPr>
        <w:jc w:val="center"/>
        <w:rPr>
          <w:b/>
          <w:bCs/>
          <w:sz w:val="22"/>
          <w:szCs w:val="22"/>
        </w:rPr>
      </w:pPr>
      <w:r w:rsidRPr="00041845">
        <w:rPr>
          <w:b/>
          <w:bCs/>
          <w:sz w:val="22"/>
          <w:szCs w:val="22"/>
        </w:rPr>
        <w:t>ЧЕТВЕРТОГО СОЗЫВА</w:t>
      </w:r>
    </w:p>
    <w:p w:rsidR="00041845" w:rsidRPr="00041845" w:rsidRDefault="00041845" w:rsidP="00041845">
      <w:pPr>
        <w:jc w:val="center"/>
        <w:rPr>
          <w:sz w:val="22"/>
          <w:szCs w:val="22"/>
        </w:rPr>
      </w:pPr>
      <w:r w:rsidRPr="00041845">
        <w:rPr>
          <w:b/>
          <w:bCs/>
          <w:sz w:val="22"/>
          <w:szCs w:val="22"/>
        </w:rPr>
        <w:t>РЕШЕНИЕ</w:t>
      </w:r>
    </w:p>
    <w:p w:rsidR="00041845" w:rsidRPr="00041845" w:rsidRDefault="00041845" w:rsidP="00041845">
      <w:pPr>
        <w:jc w:val="center"/>
        <w:rPr>
          <w:sz w:val="22"/>
          <w:szCs w:val="22"/>
        </w:rPr>
      </w:pPr>
      <w:r w:rsidRPr="00041845">
        <w:rPr>
          <w:bCs/>
          <w:sz w:val="22"/>
          <w:szCs w:val="22"/>
        </w:rPr>
        <w:t>от 26.03.2026 № 121-34/4</w:t>
      </w:r>
    </w:p>
    <w:p w:rsidR="00041845" w:rsidRPr="00041845" w:rsidRDefault="00041845" w:rsidP="00245436">
      <w:pPr>
        <w:jc w:val="center"/>
        <w:rPr>
          <w:bCs/>
          <w:sz w:val="22"/>
          <w:szCs w:val="22"/>
        </w:rPr>
      </w:pPr>
      <w:r w:rsidRPr="00041845">
        <w:rPr>
          <w:bCs/>
          <w:sz w:val="22"/>
          <w:szCs w:val="22"/>
        </w:rPr>
        <w:t xml:space="preserve">с. </w:t>
      </w:r>
      <w:proofErr w:type="spellStart"/>
      <w:r w:rsidRPr="00041845">
        <w:rPr>
          <w:bCs/>
          <w:sz w:val="22"/>
          <w:szCs w:val="22"/>
        </w:rPr>
        <w:t>Широкоис</w:t>
      </w:r>
      <w:proofErr w:type="spellEnd"/>
    </w:p>
    <w:p w:rsidR="00041845" w:rsidRPr="00041845" w:rsidRDefault="00041845" w:rsidP="00245436">
      <w:pPr>
        <w:jc w:val="center"/>
        <w:rPr>
          <w:b/>
          <w:bCs/>
          <w:sz w:val="22"/>
          <w:szCs w:val="22"/>
        </w:rPr>
      </w:pPr>
      <w:r w:rsidRPr="00041845">
        <w:rPr>
          <w:b/>
          <w:bCs/>
          <w:sz w:val="22"/>
          <w:szCs w:val="22"/>
        </w:rPr>
        <w:t xml:space="preserve">О внесении изменений в Положение о муниципальном контроле </w:t>
      </w:r>
      <w:r w:rsidRPr="00041845">
        <w:rPr>
          <w:b/>
          <w:bCs/>
          <w:color w:val="000000"/>
          <w:sz w:val="22"/>
          <w:szCs w:val="22"/>
        </w:rPr>
        <w:t xml:space="preserve">в сфере благоустройства в </w:t>
      </w:r>
      <w:proofErr w:type="spellStart"/>
      <w:r w:rsidRPr="00041845">
        <w:rPr>
          <w:b/>
          <w:bCs/>
          <w:color w:val="000000"/>
          <w:sz w:val="22"/>
          <w:szCs w:val="22"/>
        </w:rPr>
        <w:t>Широкоисском</w:t>
      </w:r>
      <w:proofErr w:type="spellEnd"/>
      <w:r w:rsidRPr="00041845">
        <w:rPr>
          <w:b/>
          <w:bCs/>
          <w:color w:val="000000"/>
          <w:sz w:val="22"/>
          <w:szCs w:val="22"/>
        </w:rPr>
        <w:t xml:space="preserve"> сельсовете </w:t>
      </w:r>
      <w:proofErr w:type="spellStart"/>
      <w:r w:rsidRPr="00041845">
        <w:rPr>
          <w:b/>
          <w:bCs/>
          <w:color w:val="000000"/>
          <w:sz w:val="22"/>
          <w:szCs w:val="22"/>
        </w:rPr>
        <w:t>Мокшанского</w:t>
      </w:r>
      <w:proofErr w:type="spellEnd"/>
      <w:r w:rsidRPr="00041845">
        <w:rPr>
          <w:b/>
          <w:bCs/>
          <w:color w:val="000000"/>
          <w:sz w:val="22"/>
          <w:szCs w:val="22"/>
        </w:rPr>
        <w:t xml:space="preserve"> района Пензенской области</w:t>
      </w:r>
      <w:r w:rsidRPr="00041845">
        <w:rPr>
          <w:b/>
          <w:bCs/>
          <w:sz w:val="22"/>
          <w:szCs w:val="22"/>
        </w:rPr>
        <w:t xml:space="preserve">, </w:t>
      </w:r>
      <w:r w:rsidRPr="00041845">
        <w:rPr>
          <w:b/>
          <w:sz w:val="22"/>
          <w:szCs w:val="22"/>
        </w:rPr>
        <w:t xml:space="preserve">утвержденное решением Комитета местного самоуправления </w:t>
      </w:r>
      <w:proofErr w:type="spellStart"/>
      <w:r w:rsidRPr="00041845">
        <w:rPr>
          <w:b/>
          <w:sz w:val="22"/>
          <w:szCs w:val="22"/>
        </w:rPr>
        <w:t>Широкоисского</w:t>
      </w:r>
      <w:proofErr w:type="spellEnd"/>
      <w:r w:rsidRPr="00041845">
        <w:rPr>
          <w:b/>
          <w:sz w:val="22"/>
          <w:szCs w:val="22"/>
        </w:rPr>
        <w:t xml:space="preserve"> сельсовета </w:t>
      </w:r>
      <w:proofErr w:type="spellStart"/>
      <w:r w:rsidRPr="00041845">
        <w:rPr>
          <w:b/>
          <w:sz w:val="22"/>
          <w:szCs w:val="22"/>
        </w:rPr>
        <w:t>Мокшанского</w:t>
      </w:r>
      <w:proofErr w:type="spellEnd"/>
      <w:r w:rsidRPr="00041845">
        <w:rPr>
          <w:b/>
          <w:sz w:val="22"/>
          <w:szCs w:val="22"/>
        </w:rPr>
        <w:t xml:space="preserve"> района Пензенской области от 15.11.2021 № 146-50/3</w:t>
      </w:r>
    </w:p>
    <w:p w:rsidR="00041845" w:rsidRPr="00041845" w:rsidRDefault="00041845" w:rsidP="00245436">
      <w:pPr>
        <w:ind w:firstLine="708"/>
        <w:jc w:val="both"/>
        <w:rPr>
          <w:sz w:val="22"/>
          <w:szCs w:val="22"/>
        </w:rPr>
      </w:pPr>
      <w:r w:rsidRPr="00041845">
        <w:rPr>
          <w:sz w:val="22"/>
          <w:szCs w:val="22"/>
        </w:rPr>
        <w:t xml:space="preserve">В целях приведения муниципального нормативного правового акта в соответствие с действующим законодательством, в соответствии </w:t>
      </w:r>
      <w:bookmarkStart w:id="1" w:name="_Hlk79501936"/>
      <w:r w:rsidRPr="00041845">
        <w:rPr>
          <w:sz w:val="22"/>
          <w:szCs w:val="22"/>
        </w:rPr>
        <w:t xml:space="preserve">с Федеральным законом от 31.07.2020 № 248-ФЗ «О государственном контроле (надзоре) и муниципальном контроле в Российской Федерации», </w:t>
      </w:r>
      <w:bookmarkEnd w:id="1"/>
      <w:r w:rsidRPr="00041845">
        <w:rPr>
          <w:sz w:val="22"/>
          <w:szCs w:val="22"/>
        </w:rPr>
        <w:t xml:space="preserve">руководствуясь </w:t>
      </w:r>
      <w:hyperlink r:id="rId10" w:tgtFrame="_blank" w:history="1">
        <w:r w:rsidRPr="00245436">
          <w:rPr>
            <w:sz w:val="22"/>
            <w:szCs w:val="22"/>
          </w:rPr>
          <w:t xml:space="preserve">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w:t>
        </w:r>
      </w:hyperlink>
      <w:r w:rsidRPr="00041845">
        <w:rPr>
          <w:sz w:val="22"/>
          <w:szCs w:val="22"/>
        </w:rPr>
        <w:t xml:space="preserve">, </w:t>
      </w:r>
    </w:p>
    <w:p w:rsidR="00041845" w:rsidRPr="00041845" w:rsidRDefault="00041845" w:rsidP="00041845">
      <w:pPr>
        <w:jc w:val="center"/>
        <w:rPr>
          <w:sz w:val="22"/>
          <w:szCs w:val="22"/>
        </w:rPr>
      </w:pPr>
      <w:r w:rsidRPr="00041845">
        <w:rPr>
          <w:sz w:val="22"/>
          <w:szCs w:val="22"/>
        </w:rPr>
        <w:t xml:space="preserve">Комитет местного самоуправления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w:t>
      </w:r>
    </w:p>
    <w:p w:rsidR="00041845" w:rsidRPr="00041845" w:rsidRDefault="00041845" w:rsidP="00041845">
      <w:pPr>
        <w:jc w:val="center"/>
        <w:rPr>
          <w:sz w:val="22"/>
          <w:szCs w:val="22"/>
        </w:rPr>
      </w:pPr>
      <w:r w:rsidRPr="00041845">
        <w:rPr>
          <w:sz w:val="22"/>
          <w:szCs w:val="22"/>
        </w:rPr>
        <w:t>Пензенской области решил:</w:t>
      </w:r>
    </w:p>
    <w:p w:rsidR="00041845" w:rsidRPr="00041845" w:rsidRDefault="00041845" w:rsidP="00041845">
      <w:pPr>
        <w:rPr>
          <w:sz w:val="22"/>
          <w:szCs w:val="22"/>
        </w:rPr>
      </w:pPr>
      <w:r w:rsidRPr="00041845">
        <w:rPr>
          <w:sz w:val="22"/>
          <w:szCs w:val="22"/>
        </w:rPr>
        <w:t> </w:t>
      </w:r>
    </w:p>
    <w:p w:rsidR="00041845" w:rsidRPr="00041845" w:rsidRDefault="00041845" w:rsidP="00041845">
      <w:pPr>
        <w:ind w:firstLine="708"/>
        <w:jc w:val="both"/>
        <w:rPr>
          <w:sz w:val="22"/>
          <w:szCs w:val="22"/>
        </w:rPr>
      </w:pPr>
      <w:r w:rsidRPr="00041845">
        <w:rPr>
          <w:sz w:val="22"/>
          <w:szCs w:val="22"/>
        </w:rPr>
        <w:t xml:space="preserve">1. Внести в Положение о муниципальном контроле в сфере благоустройства в  </w:t>
      </w:r>
      <w:proofErr w:type="spellStart"/>
      <w:r w:rsidRPr="00041845">
        <w:rPr>
          <w:sz w:val="22"/>
          <w:szCs w:val="22"/>
        </w:rPr>
        <w:t>Широкоисском</w:t>
      </w:r>
      <w:proofErr w:type="spellEnd"/>
      <w:r w:rsidRPr="00041845">
        <w:rPr>
          <w:sz w:val="22"/>
          <w:szCs w:val="22"/>
        </w:rPr>
        <w:t xml:space="preserve"> сельсовете </w:t>
      </w:r>
      <w:proofErr w:type="spellStart"/>
      <w:r w:rsidRPr="00041845">
        <w:rPr>
          <w:sz w:val="22"/>
          <w:szCs w:val="22"/>
        </w:rPr>
        <w:t>Мокшанского</w:t>
      </w:r>
      <w:proofErr w:type="spellEnd"/>
      <w:r w:rsidRPr="00041845">
        <w:rPr>
          <w:sz w:val="22"/>
          <w:szCs w:val="22"/>
        </w:rPr>
        <w:t xml:space="preserve"> района Пензенской области, утвержденное решением Комитета местного самоуправления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 от 15.11.2021 № 146-50/3 «Об утверждении Положения о муниципальном контроле в сфере благоустройства в </w:t>
      </w:r>
      <w:proofErr w:type="spellStart"/>
      <w:r w:rsidRPr="00041845">
        <w:rPr>
          <w:sz w:val="22"/>
          <w:szCs w:val="22"/>
        </w:rPr>
        <w:t>Широкоисском</w:t>
      </w:r>
      <w:proofErr w:type="spellEnd"/>
      <w:r w:rsidRPr="00041845">
        <w:rPr>
          <w:sz w:val="22"/>
          <w:szCs w:val="22"/>
        </w:rPr>
        <w:t xml:space="preserve"> сельсовете </w:t>
      </w:r>
      <w:proofErr w:type="spellStart"/>
      <w:r w:rsidRPr="00041845">
        <w:rPr>
          <w:sz w:val="22"/>
          <w:szCs w:val="22"/>
        </w:rPr>
        <w:t>Мокшанского</w:t>
      </w:r>
      <w:proofErr w:type="spellEnd"/>
      <w:r w:rsidRPr="00041845">
        <w:rPr>
          <w:sz w:val="22"/>
          <w:szCs w:val="22"/>
        </w:rPr>
        <w:t xml:space="preserve"> района Пензенской области» следующие изменения:</w:t>
      </w:r>
    </w:p>
    <w:p w:rsidR="00041845" w:rsidRPr="00041845" w:rsidRDefault="00041845" w:rsidP="00041845">
      <w:pPr>
        <w:ind w:firstLine="567"/>
        <w:jc w:val="both"/>
        <w:rPr>
          <w:rFonts w:eastAsia="Calibri"/>
          <w:sz w:val="22"/>
          <w:szCs w:val="22"/>
          <w:lang w:eastAsia="en-US"/>
        </w:rPr>
      </w:pPr>
      <w:r w:rsidRPr="00041845">
        <w:rPr>
          <w:rFonts w:eastAsia="Calibri"/>
          <w:sz w:val="22"/>
          <w:szCs w:val="22"/>
          <w:lang w:eastAsia="en-US"/>
        </w:rPr>
        <w:t>1.1. подпункт 5 пункта 1.8.1 изложить в следующей редакции:</w:t>
      </w:r>
    </w:p>
    <w:p w:rsidR="00041845" w:rsidRPr="00041845" w:rsidRDefault="00041845" w:rsidP="00041845">
      <w:pPr>
        <w:ind w:firstLine="567"/>
        <w:jc w:val="both"/>
        <w:rPr>
          <w:sz w:val="22"/>
          <w:szCs w:val="22"/>
        </w:rPr>
      </w:pPr>
      <w:proofErr w:type="gramStart"/>
      <w:r w:rsidRPr="00041845">
        <w:rPr>
          <w:color w:val="000000"/>
          <w:sz w:val="22"/>
          <w:szCs w:val="22"/>
        </w:rPr>
        <w:lastRenderedPageBreak/>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w:t>
      </w:r>
      <w:proofErr w:type="gramEnd"/>
      <w:r w:rsidRPr="00041845">
        <w:rPr>
          <w:color w:val="000000"/>
          <w:sz w:val="22"/>
          <w:szCs w:val="22"/>
        </w:rPr>
        <w:t xml:space="preserve">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roofErr w:type="gramStart"/>
      <w:r w:rsidRPr="00041845">
        <w:rPr>
          <w:color w:val="000000"/>
          <w:sz w:val="22"/>
          <w:szCs w:val="22"/>
        </w:rPr>
        <w:t>;»</w:t>
      </w:r>
      <w:proofErr w:type="gramEnd"/>
      <w:r w:rsidRPr="00041845">
        <w:rPr>
          <w:sz w:val="22"/>
          <w:szCs w:val="22"/>
        </w:rPr>
        <w:t>;</w:t>
      </w:r>
    </w:p>
    <w:p w:rsidR="00041845" w:rsidRPr="00041845" w:rsidRDefault="00041845" w:rsidP="00041845">
      <w:pPr>
        <w:ind w:firstLine="567"/>
        <w:jc w:val="both"/>
        <w:rPr>
          <w:sz w:val="22"/>
          <w:szCs w:val="22"/>
        </w:rPr>
      </w:pPr>
      <w:r w:rsidRPr="00041845">
        <w:rPr>
          <w:sz w:val="22"/>
          <w:szCs w:val="22"/>
        </w:rPr>
        <w:t>1.2. подпункт 1 пункта 4.2.1 Положения  изложить в следующей редакции:</w:t>
      </w:r>
    </w:p>
    <w:p w:rsidR="00041845" w:rsidRPr="00041845" w:rsidRDefault="00041845" w:rsidP="00041845">
      <w:pPr>
        <w:ind w:firstLine="708"/>
        <w:jc w:val="both"/>
        <w:rPr>
          <w:sz w:val="22"/>
          <w:szCs w:val="22"/>
        </w:rPr>
      </w:pPr>
      <w:r w:rsidRPr="00041845">
        <w:rPr>
          <w:sz w:val="22"/>
          <w:szCs w:val="22"/>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roofErr w:type="gramStart"/>
      <w:r w:rsidRPr="00041845">
        <w:rPr>
          <w:sz w:val="22"/>
          <w:szCs w:val="22"/>
        </w:rPr>
        <w:t>;»</w:t>
      </w:r>
      <w:proofErr w:type="gramEnd"/>
      <w:r w:rsidRPr="00041845">
        <w:rPr>
          <w:sz w:val="22"/>
          <w:szCs w:val="22"/>
        </w:rPr>
        <w:t>.</w:t>
      </w:r>
    </w:p>
    <w:p w:rsidR="00041845" w:rsidRPr="00041845" w:rsidRDefault="00041845" w:rsidP="00041845">
      <w:pPr>
        <w:ind w:firstLine="708"/>
        <w:jc w:val="both"/>
        <w:rPr>
          <w:sz w:val="22"/>
          <w:szCs w:val="22"/>
        </w:rPr>
      </w:pPr>
      <w:r w:rsidRPr="00041845">
        <w:rPr>
          <w:sz w:val="22"/>
          <w:szCs w:val="22"/>
        </w:rPr>
        <w:t xml:space="preserve">2. Опубликовать настоящее решение в информационном бюллетене «Вести </w:t>
      </w:r>
      <w:proofErr w:type="spellStart"/>
      <w:r w:rsidRPr="00041845">
        <w:rPr>
          <w:sz w:val="22"/>
          <w:szCs w:val="22"/>
        </w:rPr>
        <w:t>Широкоисского</w:t>
      </w:r>
      <w:proofErr w:type="spellEnd"/>
      <w:r w:rsidRPr="00041845">
        <w:rPr>
          <w:sz w:val="22"/>
          <w:szCs w:val="22"/>
        </w:rPr>
        <w:t xml:space="preserve"> сельсовета».</w:t>
      </w:r>
    </w:p>
    <w:p w:rsidR="00041845" w:rsidRPr="00041845" w:rsidRDefault="00041845" w:rsidP="00041845">
      <w:pPr>
        <w:ind w:firstLine="708"/>
        <w:jc w:val="both"/>
        <w:rPr>
          <w:sz w:val="22"/>
          <w:szCs w:val="22"/>
        </w:rPr>
      </w:pPr>
      <w:r w:rsidRPr="00041845">
        <w:rPr>
          <w:sz w:val="22"/>
          <w:szCs w:val="22"/>
        </w:rPr>
        <w:t>3. Настоящее решение вступает в силу на следующий день после дня его официального опубликования.</w:t>
      </w:r>
    </w:p>
    <w:p w:rsidR="00041845" w:rsidRPr="00041845" w:rsidRDefault="00041845" w:rsidP="00041845">
      <w:pPr>
        <w:ind w:firstLine="708"/>
        <w:jc w:val="both"/>
        <w:rPr>
          <w:sz w:val="22"/>
          <w:szCs w:val="22"/>
        </w:rPr>
      </w:pPr>
      <w:r w:rsidRPr="00041845">
        <w:rPr>
          <w:sz w:val="22"/>
          <w:szCs w:val="22"/>
        </w:rPr>
        <w:t xml:space="preserve">4. </w:t>
      </w:r>
      <w:proofErr w:type="gramStart"/>
      <w:r w:rsidRPr="00041845">
        <w:rPr>
          <w:sz w:val="22"/>
          <w:szCs w:val="22"/>
        </w:rPr>
        <w:t>Контроль за</w:t>
      </w:r>
      <w:proofErr w:type="gramEnd"/>
      <w:r w:rsidRPr="00041845">
        <w:rPr>
          <w:sz w:val="22"/>
          <w:szCs w:val="22"/>
        </w:rPr>
        <w:t xml:space="preserve"> исполнением настоящего решения возложить на главу </w:t>
      </w:r>
      <w:proofErr w:type="spellStart"/>
      <w:r w:rsidRPr="00041845">
        <w:rPr>
          <w:sz w:val="22"/>
          <w:szCs w:val="22"/>
        </w:rPr>
        <w:t>Широкоисского</w:t>
      </w:r>
      <w:proofErr w:type="spellEnd"/>
      <w:r w:rsidRPr="00041845">
        <w:rPr>
          <w:sz w:val="22"/>
          <w:szCs w:val="22"/>
        </w:rPr>
        <w:t xml:space="preserve"> сельсовета </w:t>
      </w:r>
      <w:proofErr w:type="spellStart"/>
      <w:r w:rsidRPr="00041845">
        <w:rPr>
          <w:sz w:val="22"/>
          <w:szCs w:val="22"/>
        </w:rPr>
        <w:t>Мокшанского</w:t>
      </w:r>
      <w:proofErr w:type="spellEnd"/>
      <w:r w:rsidRPr="00041845">
        <w:rPr>
          <w:sz w:val="22"/>
          <w:szCs w:val="22"/>
        </w:rPr>
        <w:t xml:space="preserve"> района Пензенской области. </w:t>
      </w:r>
    </w:p>
    <w:p w:rsidR="00041845" w:rsidRPr="00041845" w:rsidRDefault="00041845" w:rsidP="00041845">
      <w:pPr>
        <w:rPr>
          <w:sz w:val="22"/>
          <w:szCs w:val="22"/>
        </w:rPr>
      </w:pPr>
      <w:r w:rsidRPr="00041845">
        <w:rPr>
          <w:sz w:val="22"/>
          <w:szCs w:val="22"/>
        </w:rPr>
        <w:t xml:space="preserve">Глава </w:t>
      </w:r>
      <w:proofErr w:type="spellStart"/>
      <w:r w:rsidRPr="00041845">
        <w:rPr>
          <w:sz w:val="22"/>
          <w:szCs w:val="22"/>
        </w:rPr>
        <w:t>Широкоисского</w:t>
      </w:r>
      <w:proofErr w:type="spellEnd"/>
      <w:r w:rsidRPr="00041845">
        <w:rPr>
          <w:sz w:val="22"/>
          <w:szCs w:val="22"/>
        </w:rPr>
        <w:t xml:space="preserve"> сельсовета</w:t>
      </w:r>
    </w:p>
    <w:p w:rsidR="00041845" w:rsidRPr="00041845" w:rsidRDefault="00041845" w:rsidP="00041845">
      <w:pPr>
        <w:rPr>
          <w:sz w:val="22"/>
          <w:szCs w:val="22"/>
        </w:rPr>
      </w:pPr>
      <w:proofErr w:type="spellStart"/>
      <w:r w:rsidRPr="00041845">
        <w:rPr>
          <w:sz w:val="22"/>
          <w:szCs w:val="22"/>
        </w:rPr>
        <w:t>Мокшанского</w:t>
      </w:r>
      <w:proofErr w:type="spellEnd"/>
      <w:r w:rsidRPr="00041845">
        <w:rPr>
          <w:sz w:val="22"/>
          <w:szCs w:val="22"/>
        </w:rPr>
        <w:t xml:space="preserve"> района </w:t>
      </w:r>
    </w:p>
    <w:p w:rsidR="00041845" w:rsidRPr="00245436" w:rsidRDefault="00041845" w:rsidP="00041845">
      <w:pPr>
        <w:rPr>
          <w:sz w:val="22"/>
          <w:szCs w:val="22"/>
        </w:rPr>
      </w:pPr>
      <w:r w:rsidRPr="00041845">
        <w:rPr>
          <w:sz w:val="22"/>
          <w:szCs w:val="22"/>
        </w:rPr>
        <w:t>Пензенской области                                                                  С.Н. Колесникова</w:t>
      </w:r>
    </w:p>
    <w:p w:rsidR="00245436" w:rsidRPr="00245436" w:rsidRDefault="00041845" w:rsidP="00245436">
      <w:pPr>
        <w:rPr>
          <w:sz w:val="22"/>
          <w:szCs w:val="22"/>
        </w:rPr>
      </w:pPr>
      <w:r w:rsidRPr="00245436">
        <w:rPr>
          <w:sz w:val="22"/>
          <w:szCs w:val="22"/>
        </w:rPr>
        <w:t>_____________________________________________________________________</w:t>
      </w:r>
    </w:p>
    <w:p w:rsidR="00245436" w:rsidRPr="00245436" w:rsidRDefault="00245436" w:rsidP="00245436">
      <w:pPr>
        <w:autoSpaceDE w:val="0"/>
        <w:autoSpaceDN w:val="0"/>
        <w:adjustRightInd w:val="0"/>
        <w:rPr>
          <w:rFonts w:eastAsia="Calibri"/>
          <w:b/>
          <w:sz w:val="22"/>
          <w:szCs w:val="22"/>
          <w:lang w:eastAsia="en-US"/>
        </w:rPr>
      </w:pPr>
      <w:r w:rsidRPr="00245436">
        <w:rPr>
          <w:rFonts w:eastAsia="Calibri"/>
          <w:b/>
          <w:sz w:val="22"/>
          <w:szCs w:val="22"/>
          <w:lang w:eastAsia="en-US"/>
        </w:rPr>
        <w:t xml:space="preserve">КОМИТЕТ МЕСТНОГО САМОУПРАВЛЕНИЯ ШИРОКОИССКОГО СЕЛЬСОВЕТА МОКШАНСКОГО РАЙОНА ПЕНЗЕНСКОЙ ОБЛАСТИ </w:t>
      </w:r>
    </w:p>
    <w:p w:rsidR="00245436" w:rsidRPr="00245436" w:rsidRDefault="00245436" w:rsidP="00245436">
      <w:pPr>
        <w:autoSpaceDE w:val="0"/>
        <w:autoSpaceDN w:val="0"/>
        <w:adjustRightInd w:val="0"/>
        <w:jc w:val="center"/>
        <w:rPr>
          <w:rFonts w:eastAsia="Calibri"/>
          <w:b/>
          <w:sz w:val="22"/>
          <w:szCs w:val="22"/>
          <w:lang w:eastAsia="en-US"/>
        </w:rPr>
      </w:pPr>
      <w:r w:rsidRPr="00245436">
        <w:rPr>
          <w:rFonts w:eastAsia="Calibri"/>
          <w:b/>
          <w:sz w:val="22"/>
          <w:szCs w:val="22"/>
          <w:lang w:eastAsia="en-US"/>
        </w:rPr>
        <w:t>ЧЕТВЕРТОГО СОЗЫВА</w:t>
      </w:r>
    </w:p>
    <w:p w:rsidR="00245436" w:rsidRPr="00245436" w:rsidRDefault="00245436" w:rsidP="00245436">
      <w:pPr>
        <w:autoSpaceDE w:val="0"/>
        <w:autoSpaceDN w:val="0"/>
        <w:adjustRightInd w:val="0"/>
        <w:jc w:val="center"/>
        <w:rPr>
          <w:rFonts w:eastAsia="Calibri"/>
          <w:b/>
          <w:sz w:val="22"/>
          <w:szCs w:val="22"/>
          <w:lang w:eastAsia="en-US"/>
        </w:rPr>
      </w:pPr>
      <w:r w:rsidRPr="00245436">
        <w:rPr>
          <w:rFonts w:eastAsia="Calibri"/>
          <w:b/>
          <w:sz w:val="22"/>
          <w:szCs w:val="22"/>
          <w:lang w:eastAsia="en-US"/>
        </w:rPr>
        <w:t xml:space="preserve">РЕШЕНИЕ </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от 26.03.2026 № 122-34/4</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 xml:space="preserve">с. </w:t>
      </w:r>
      <w:proofErr w:type="spellStart"/>
      <w:r w:rsidRPr="00245436">
        <w:rPr>
          <w:rFonts w:eastAsia="Calibri"/>
          <w:sz w:val="22"/>
          <w:szCs w:val="22"/>
          <w:lang w:eastAsia="en-US"/>
        </w:rPr>
        <w:t>Широкоис</w:t>
      </w:r>
      <w:proofErr w:type="spellEnd"/>
    </w:p>
    <w:p w:rsidR="00245436" w:rsidRPr="00245436" w:rsidRDefault="00245436" w:rsidP="00245436">
      <w:pPr>
        <w:autoSpaceDE w:val="0"/>
        <w:autoSpaceDN w:val="0"/>
        <w:adjustRightInd w:val="0"/>
        <w:jc w:val="center"/>
        <w:rPr>
          <w:rFonts w:eastAsia="Calibri"/>
          <w:b/>
          <w:sz w:val="22"/>
          <w:szCs w:val="22"/>
          <w:lang w:eastAsia="en-US"/>
        </w:rPr>
      </w:pPr>
      <w:r w:rsidRPr="00245436">
        <w:rPr>
          <w:rFonts w:eastAsia="Calibri"/>
          <w:b/>
          <w:sz w:val="22"/>
          <w:szCs w:val="22"/>
          <w:lang w:eastAsia="en-US"/>
        </w:rPr>
        <w:t xml:space="preserve">О внесении изменений в контракт с лицом, назначаемым на должность главы администрации </w:t>
      </w:r>
      <w:proofErr w:type="spellStart"/>
      <w:r w:rsidRPr="00245436">
        <w:rPr>
          <w:rFonts w:eastAsia="Calibri"/>
          <w:b/>
          <w:sz w:val="22"/>
          <w:szCs w:val="22"/>
          <w:lang w:eastAsia="en-US"/>
        </w:rPr>
        <w:t>Широкоисского</w:t>
      </w:r>
      <w:proofErr w:type="spellEnd"/>
      <w:r w:rsidRPr="00245436">
        <w:rPr>
          <w:rFonts w:eastAsia="Calibri"/>
          <w:b/>
          <w:sz w:val="22"/>
          <w:szCs w:val="22"/>
          <w:lang w:eastAsia="en-US"/>
        </w:rPr>
        <w:t xml:space="preserve"> сельсовета </w:t>
      </w:r>
      <w:proofErr w:type="spellStart"/>
      <w:r w:rsidRPr="00245436">
        <w:rPr>
          <w:rFonts w:eastAsia="Calibri"/>
          <w:b/>
          <w:sz w:val="22"/>
          <w:szCs w:val="22"/>
          <w:lang w:eastAsia="en-US"/>
        </w:rPr>
        <w:t>Мокшанского</w:t>
      </w:r>
      <w:proofErr w:type="spellEnd"/>
      <w:r w:rsidRPr="00245436">
        <w:rPr>
          <w:rFonts w:eastAsia="Calibri"/>
          <w:b/>
          <w:sz w:val="22"/>
          <w:szCs w:val="22"/>
          <w:lang w:eastAsia="en-US"/>
        </w:rPr>
        <w:t xml:space="preserve"> района Пензенской области, утвержденный решением Комитета местного самоуправления </w:t>
      </w:r>
      <w:proofErr w:type="spellStart"/>
      <w:r w:rsidRPr="00245436">
        <w:rPr>
          <w:rFonts w:eastAsia="Calibri"/>
          <w:b/>
          <w:sz w:val="22"/>
          <w:szCs w:val="22"/>
          <w:lang w:eastAsia="en-US"/>
        </w:rPr>
        <w:t>Широкоисского</w:t>
      </w:r>
      <w:proofErr w:type="spellEnd"/>
      <w:r w:rsidRPr="00245436">
        <w:rPr>
          <w:rFonts w:eastAsia="Calibri"/>
          <w:b/>
          <w:sz w:val="22"/>
          <w:szCs w:val="22"/>
          <w:lang w:eastAsia="en-US"/>
        </w:rPr>
        <w:t xml:space="preserve"> сельсовета </w:t>
      </w:r>
      <w:proofErr w:type="spellStart"/>
      <w:r w:rsidRPr="00245436">
        <w:rPr>
          <w:rFonts w:eastAsia="Calibri"/>
          <w:b/>
          <w:sz w:val="22"/>
          <w:szCs w:val="22"/>
          <w:lang w:eastAsia="en-US"/>
        </w:rPr>
        <w:t>Мокшанского</w:t>
      </w:r>
      <w:proofErr w:type="spellEnd"/>
      <w:r w:rsidRPr="00245436">
        <w:rPr>
          <w:rFonts w:eastAsia="Calibri"/>
          <w:b/>
          <w:sz w:val="22"/>
          <w:szCs w:val="22"/>
          <w:lang w:eastAsia="en-US"/>
        </w:rPr>
        <w:t xml:space="preserve"> района Пензенской области от 17.09.2019 № 9-1/3</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муниципального района </w:t>
      </w:r>
      <w:proofErr w:type="spellStart"/>
      <w:r w:rsidRPr="00245436">
        <w:rPr>
          <w:rFonts w:eastAsia="Calibri"/>
          <w:sz w:val="22"/>
          <w:szCs w:val="22"/>
          <w:lang w:eastAsia="en-US"/>
        </w:rPr>
        <w:t>Мокшанский</w:t>
      </w:r>
      <w:proofErr w:type="spellEnd"/>
      <w:r w:rsidRPr="00245436">
        <w:rPr>
          <w:rFonts w:eastAsia="Calibri"/>
          <w:sz w:val="22"/>
          <w:szCs w:val="22"/>
          <w:lang w:eastAsia="en-US"/>
        </w:rPr>
        <w:t xml:space="preserve"> район Пензенской области,</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 xml:space="preserve">Комитет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решил:</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1. </w:t>
      </w:r>
      <w:proofErr w:type="gramStart"/>
      <w:r w:rsidRPr="00245436">
        <w:rPr>
          <w:rFonts w:eastAsia="Calibri"/>
          <w:sz w:val="22"/>
          <w:szCs w:val="22"/>
          <w:lang w:eastAsia="en-US"/>
        </w:rPr>
        <w:t xml:space="preserve">Внести в контракт с лицом, назначаемым на должность главы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15.09.2014 № 300-108/1, изменения, изложив его в новой редакции согласно приложению.</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 </w:t>
      </w:r>
      <w:proofErr w:type="gramStart"/>
      <w:r w:rsidRPr="00245436">
        <w:rPr>
          <w:rFonts w:eastAsia="Calibri"/>
          <w:sz w:val="22"/>
          <w:szCs w:val="22"/>
          <w:lang w:eastAsia="en-US"/>
        </w:rPr>
        <w:t xml:space="preserve">Признать утратившим силу решение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11.12.2025 № 97-28/4 «О внесении изменений в контракт с лицом, назначаемым на должность главы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15.09.2014 № 300-108/1».</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 Опубликовать настоящее решение в информационном бюллетене «Вести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 Настоящее решение вступает в силу на следующий день после дня его официального опубликования.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5. </w:t>
      </w:r>
      <w:proofErr w:type="gramStart"/>
      <w:r w:rsidRPr="00245436">
        <w:rPr>
          <w:rFonts w:eastAsia="Calibri"/>
          <w:sz w:val="22"/>
          <w:szCs w:val="22"/>
          <w:lang w:eastAsia="en-US"/>
        </w:rPr>
        <w:t>Контроль за</w:t>
      </w:r>
      <w:proofErr w:type="gramEnd"/>
      <w:r w:rsidRPr="00245436">
        <w:rPr>
          <w:rFonts w:eastAsia="Calibri"/>
          <w:sz w:val="22"/>
          <w:szCs w:val="22"/>
          <w:lang w:eastAsia="en-US"/>
        </w:rPr>
        <w:t xml:space="preserve"> исполнением настоящего решения возложить на главу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lastRenderedPageBreak/>
        <w:t xml:space="preserve">Глава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
    <w:p w:rsidR="00245436" w:rsidRPr="00245436" w:rsidRDefault="00245436" w:rsidP="00245436">
      <w:pPr>
        <w:autoSpaceDE w:val="0"/>
        <w:autoSpaceDN w:val="0"/>
        <w:adjustRightInd w:val="0"/>
        <w:ind w:firstLine="567"/>
        <w:jc w:val="both"/>
        <w:rPr>
          <w:rFonts w:eastAsia="Calibri"/>
          <w:sz w:val="22"/>
          <w:szCs w:val="22"/>
          <w:lang w:eastAsia="en-US"/>
        </w:rPr>
      </w:pP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w:t>
      </w:r>
    </w:p>
    <w:p w:rsid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Пензенской области                                                                   С.Н. Колесникова</w:t>
      </w:r>
    </w:p>
    <w:p w:rsidR="00245436" w:rsidRPr="00245436" w:rsidRDefault="00245436" w:rsidP="00245436">
      <w:pPr>
        <w:autoSpaceDE w:val="0"/>
        <w:autoSpaceDN w:val="0"/>
        <w:adjustRightInd w:val="0"/>
        <w:ind w:firstLine="567"/>
        <w:jc w:val="both"/>
        <w:rPr>
          <w:rFonts w:eastAsia="Calibri"/>
          <w:sz w:val="22"/>
          <w:szCs w:val="22"/>
          <w:lang w:eastAsia="en-US"/>
        </w:rPr>
      </w:pP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t xml:space="preserve">Приложение к решению </w:t>
      </w: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t xml:space="preserve">Комитета местного самоуправления </w:t>
      </w:r>
    </w:p>
    <w:p w:rsidR="00245436" w:rsidRPr="00245436" w:rsidRDefault="00245436" w:rsidP="00245436">
      <w:pPr>
        <w:autoSpaceDE w:val="0"/>
        <w:autoSpaceDN w:val="0"/>
        <w:adjustRightInd w:val="0"/>
        <w:ind w:firstLine="567"/>
        <w:jc w:val="right"/>
        <w:rPr>
          <w:rFonts w:eastAsia="Calibri"/>
          <w:sz w:val="22"/>
          <w:szCs w:val="22"/>
          <w:lang w:eastAsia="en-US"/>
        </w:rPr>
      </w:pP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
    <w:p w:rsidR="00245436" w:rsidRPr="00245436" w:rsidRDefault="00245436" w:rsidP="00245436">
      <w:pPr>
        <w:autoSpaceDE w:val="0"/>
        <w:autoSpaceDN w:val="0"/>
        <w:adjustRightInd w:val="0"/>
        <w:ind w:firstLine="567"/>
        <w:jc w:val="right"/>
        <w:rPr>
          <w:rFonts w:eastAsia="Calibri"/>
          <w:sz w:val="22"/>
          <w:szCs w:val="22"/>
          <w:lang w:eastAsia="en-US"/>
        </w:rPr>
      </w:pP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w:t>
      </w: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t>Пензенской области</w:t>
      </w: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t>от 26.03.2026 № 122-34/4</w:t>
      </w:r>
    </w:p>
    <w:p w:rsidR="00245436" w:rsidRPr="00245436" w:rsidRDefault="00245436" w:rsidP="00245436">
      <w:pPr>
        <w:autoSpaceDE w:val="0"/>
        <w:autoSpaceDN w:val="0"/>
        <w:adjustRightInd w:val="0"/>
        <w:ind w:firstLine="567"/>
        <w:jc w:val="right"/>
        <w:rPr>
          <w:rFonts w:eastAsia="Calibri"/>
          <w:sz w:val="22"/>
          <w:szCs w:val="22"/>
          <w:lang w:eastAsia="en-US"/>
        </w:rPr>
      </w:pP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Контракт с лицом, назначаемым на должность главы местной</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администрации по контракту</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(новая редакция)</w:t>
      </w:r>
    </w:p>
    <w:p w:rsidR="00245436" w:rsidRPr="00245436" w:rsidRDefault="00245436" w:rsidP="00245436">
      <w:pPr>
        <w:autoSpaceDE w:val="0"/>
        <w:autoSpaceDN w:val="0"/>
        <w:adjustRightInd w:val="0"/>
        <w:ind w:firstLine="567"/>
        <w:jc w:val="both"/>
        <w:outlineLvl w:val="0"/>
        <w:rPr>
          <w:rFonts w:eastAsia="Calibri"/>
          <w:sz w:val="22"/>
          <w:szCs w:val="22"/>
          <w:lang w:eastAsia="en-US"/>
        </w:rPr>
      </w:pP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"___" _____________ 20 __г.                                        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(место заключения контракта)</w:t>
      </w:r>
    </w:p>
    <w:p w:rsidR="00245436" w:rsidRPr="00245436" w:rsidRDefault="00245436" w:rsidP="00245436">
      <w:pPr>
        <w:autoSpaceDE w:val="0"/>
        <w:autoSpaceDN w:val="0"/>
        <w:adjustRightInd w:val="0"/>
        <w:ind w:firstLine="567"/>
        <w:jc w:val="both"/>
        <w:rPr>
          <w:rFonts w:eastAsia="Calibri"/>
          <w:sz w:val="22"/>
          <w:szCs w:val="22"/>
          <w:lang w:eastAsia="en-US"/>
        </w:rPr>
      </w:pP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Муниципальное образование -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в  лице   представителя   нанимателя  -  главы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_________________________________________________________________________,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(фамилия, имя, отчество (при наличии) должностного лица)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действующего на основании Устава сельского поселения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муниципального района </w:t>
      </w:r>
      <w:proofErr w:type="spellStart"/>
      <w:r w:rsidRPr="00245436">
        <w:rPr>
          <w:rFonts w:eastAsia="Calibri"/>
          <w:sz w:val="22"/>
          <w:szCs w:val="22"/>
          <w:lang w:eastAsia="en-US"/>
        </w:rPr>
        <w:t>Мокшанский</w:t>
      </w:r>
      <w:proofErr w:type="spellEnd"/>
      <w:r w:rsidRPr="00245436">
        <w:rPr>
          <w:rFonts w:eastAsia="Calibri"/>
          <w:sz w:val="22"/>
          <w:szCs w:val="22"/>
          <w:lang w:eastAsia="en-US"/>
        </w:rPr>
        <w:t xml:space="preserve"> район Пензенской области, именуемого  в  дальнейшем  "работодатель",  с  одной  стороны,  и гражданин</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_________________________________________________________________________,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(фамилия, имя, отчество (при наличии))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решением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"___" _______ года N ____, именуемый   в   дальнейшем   "глава   администрации",   с  другой  стороны, руководствуясь   </w:t>
      </w:r>
      <w:hyperlink r:id="rId11" w:history="1">
        <w:r w:rsidRPr="00245436">
          <w:rPr>
            <w:rFonts w:eastAsia="Calibri"/>
            <w:color w:val="0000FF"/>
            <w:sz w:val="22"/>
            <w:szCs w:val="22"/>
            <w:lang w:eastAsia="en-US"/>
          </w:rPr>
          <w:t>статьей   58</w:t>
        </w:r>
      </w:hyperlink>
      <w:r w:rsidRPr="00245436">
        <w:rPr>
          <w:rFonts w:eastAsia="Calibri"/>
          <w:sz w:val="22"/>
          <w:szCs w:val="22"/>
          <w:lang w:eastAsia="en-US"/>
        </w:rPr>
        <w:t xml:space="preserve">   Трудового   кодекса  Российской  Федерации, Федеральным  </w:t>
      </w:r>
      <w:hyperlink r:id="rId12"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20  марта  2025  года N 33-ФЗ "Об</w:t>
      </w:r>
      <w:proofErr w:type="gramEnd"/>
      <w:r w:rsidRPr="00245436">
        <w:rPr>
          <w:rFonts w:eastAsia="Calibri"/>
          <w:sz w:val="22"/>
          <w:szCs w:val="22"/>
          <w:lang w:eastAsia="en-US"/>
        </w:rPr>
        <w:t xml:space="preserve"> общих </w:t>
      </w:r>
      <w:proofErr w:type="gramStart"/>
      <w:r w:rsidRPr="00245436">
        <w:rPr>
          <w:rFonts w:eastAsia="Calibri"/>
          <w:sz w:val="22"/>
          <w:szCs w:val="22"/>
          <w:lang w:eastAsia="en-US"/>
        </w:rPr>
        <w:t>принципах</w:t>
      </w:r>
      <w:proofErr w:type="gramEnd"/>
      <w:r w:rsidRPr="00245436">
        <w:rPr>
          <w:rFonts w:eastAsia="Calibri"/>
          <w:sz w:val="22"/>
          <w:szCs w:val="22"/>
          <w:lang w:eastAsia="en-US"/>
        </w:rPr>
        <w:t xml:space="preserve"> организации  местного  самоуправления  в  единой системе публичной власти",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Законом   Пензенской   области   от  24  апреля  2024  года  N  4208-ЗПО "О муниципальной службе в Пензенской области" и Уставом сельского поселения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муниципального района </w:t>
      </w:r>
      <w:proofErr w:type="spellStart"/>
      <w:r w:rsidRPr="00245436">
        <w:rPr>
          <w:rFonts w:eastAsia="Calibri"/>
          <w:sz w:val="22"/>
          <w:szCs w:val="22"/>
          <w:lang w:eastAsia="en-US"/>
        </w:rPr>
        <w:t>Мокшанский</w:t>
      </w:r>
      <w:proofErr w:type="spellEnd"/>
      <w:r w:rsidRPr="00245436">
        <w:rPr>
          <w:rFonts w:eastAsia="Calibri"/>
          <w:sz w:val="22"/>
          <w:szCs w:val="22"/>
          <w:lang w:eastAsia="en-US"/>
        </w:rPr>
        <w:t xml:space="preserve"> район Пензенской области, (далее - Устав) заключили настоящий контракт о нижеследующем: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 Предмет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1.1. ____________________________________________ назначается на должность</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(фамилия, имя, отчество (при наличии))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муниципальной службы главы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на срок 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Должность  главы  администрации,  относится  к высшей группе должностей муниципальной службы в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1.3.  Работа  по  настоящему контракту является для главы администрации основной.</w:t>
      </w:r>
    </w:p>
    <w:p w:rsidR="00245436" w:rsidRPr="00245436" w:rsidRDefault="00245436" w:rsidP="00245436">
      <w:pPr>
        <w:autoSpaceDE w:val="0"/>
        <w:autoSpaceDN w:val="0"/>
        <w:adjustRightInd w:val="0"/>
        <w:ind w:firstLine="709"/>
        <w:jc w:val="both"/>
        <w:rPr>
          <w:rFonts w:eastAsia="Calibri"/>
          <w:sz w:val="22"/>
          <w:szCs w:val="22"/>
          <w:u w:val="single"/>
          <w:lang w:eastAsia="en-US"/>
        </w:rPr>
      </w:pPr>
      <w:proofErr w:type="gramStart"/>
      <w:r w:rsidRPr="00245436">
        <w:rPr>
          <w:rFonts w:eastAsia="Calibri"/>
          <w:sz w:val="22"/>
          <w:szCs w:val="22"/>
          <w:lang w:eastAsia="en-US"/>
        </w:rPr>
        <w:t xml:space="preserve">Место работы - местная администрация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(далее - администрация), расположенная по адресу: 442385, Пензенская </w:t>
      </w:r>
      <w:r w:rsidRPr="00245436">
        <w:rPr>
          <w:rFonts w:eastAsia="Calibri"/>
          <w:sz w:val="22"/>
          <w:szCs w:val="22"/>
          <w:u w:val="single"/>
          <w:lang w:eastAsia="en-US"/>
        </w:rPr>
        <w:t xml:space="preserve">область, </w:t>
      </w:r>
      <w:proofErr w:type="spellStart"/>
      <w:r w:rsidRPr="00245436">
        <w:rPr>
          <w:rFonts w:eastAsia="Calibri"/>
          <w:sz w:val="22"/>
          <w:szCs w:val="22"/>
          <w:u w:val="single"/>
          <w:lang w:eastAsia="en-US"/>
        </w:rPr>
        <w:t>Мокшанский</w:t>
      </w:r>
      <w:proofErr w:type="spellEnd"/>
      <w:r w:rsidRPr="00245436">
        <w:rPr>
          <w:rFonts w:eastAsia="Calibri"/>
          <w:sz w:val="22"/>
          <w:szCs w:val="22"/>
          <w:u w:val="single"/>
          <w:lang w:eastAsia="en-US"/>
        </w:rPr>
        <w:t xml:space="preserve"> район, с. </w:t>
      </w:r>
      <w:proofErr w:type="spellStart"/>
      <w:r w:rsidRPr="00245436">
        <w:rPr>
          <w:rFonts w:eastAsia="Calibri"/>
          <w:sz w:val="22"/>
          <w:szCs w:val="22"/>
          <w:u w:val="single"/>
          <w:lang w:eastAsia="en-US"/>
        </w:rPr>
        <w:t>Широкоис</w:t>
      </w:r>
      <w:proofErr w:type="spellEnd"/>
      <w:r w:rsidRPr="00245436">
        <w:rPr>
          <w:rFonts w:eastAsia="Calibri"/>
          <w:sz w:val="22"/>
          <w:szCs w:val="22"/>
          <w:u w:val="single"/>
          <w:lang w:eastAsia="en-US"/>
        </w:rPr>
        <w:t>, ул. Мирная, д. 4а.</w:t>
      </w:r>
      <w:r w:rsidRPr="00245436">
        <w:rPr>
          <w:rFonts w:eastAsia="Calibri"/>
          <w:sz w:val="22"/>
          <w:szCs w:val="22"/>
          <w:lang w:eastAsia="en-US"/>
        </w:rPr>
        <w:t>_______________________________________________________________________</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 xml:space="preserve">   (юридический адрес местной администрации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1.4. Глава администрации является муниципальным служащим, имеет права и </w:t>
      </w:r>
      <w:proofErr w:type="gramStart"/>
      <w:r w:rsidRPr="00245436">
        <w:rPr>
          <w:rFonts w:eastAsia="Calibri"/>
          <w:sz w:val="22"/>
          <w:szCs w:val="22"/>
          <w:lang w:eastAsia="en-US"/>
        </w:rPr>
        <w:t>несет  обязанности</w:t>
      </w:r>
      <w:proofErr w:type="gramEnd"/>
      <w:r w:rsidRPr="00245436">
        <w:rPr>
          <w:rFonts w:eastAsia="Calibri"/>
          <w:sz w:val="22"/>
          <w:szCs w:val="22"/>
          <w:lang w:eastAsia="en-US"/>
        </w:rPr>
        <w:t>,  предусмотренные  законодательством  для  муниципальных и служащих.</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1.5.   Глава   администрации   руководит  администрацией  на  принципах единоначалия,   самостоятельно   решает   все  вопросы,  отнесенные  к  его компетенции Уставом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2. Общие условия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2.1.   Глава   администрации   в   своей  деятельности  руководствуется </w:t>
      </w:r>
      <w:hyperlink r:id="rId13" w:history="1">
        <w:r w:rsidRPr="00245436">
          <w:rPr>
            <w:rFonts w:eastAsia="Calibri"/>
            <w:color w:val="0000FF"/>
            <w:sz w:val="22"/>
            <w:szCs w:val="22"/>
            <w:lang w:eastAsia="en-US"/>
          </w:rPr>
          <w:t>Конституцией</w:t>
        </w:r>
      </w:hyperlink>
      <w:r w:rsidRPr="00245436">
        <w:rPr>
          <w:rFonts w:eastAsia="Calibri"/>
          <w:sz w:val="22"/>
          <w:szCs w:val="22"/>
          <w:lang w:eastAsia="en-US"/>
        </w:rPr>
        <w:t xml:space="preserve">    Российской    Федерации,   федеральными   законами,   иными нормативными  правовыми  актами  Российской  Федерации,  </w:t>
      </w:r>
      <w:hyperlink r:id="rId14" w:history="1">
        <w:r w:rsidRPr="00245436">
          <w:rPr>
            <w:rFonts w:eastAsia="Calibri"/>
            <w:color w:val="0000FF"/>
            <w:sz w:val="22"/>
            <w:szCs w:val="22"/>
            <w:lang w:eastAsia="en-US"/>
          </w:rPr>
          <w:t>Уставом</w:t>
        </w:r>
      </w:hyperlink>
      <w:r w:rsidRPr="00245436">
        <w:rPr>
          <w:rFonts w:eastAsia="Calibri"/>
          <w:sz w:val="22"/>
          <w:szCs w:val="22"/>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2.3. Глава администрации подконтролен и подотчетен Комитету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(далее - представительный орган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 Права и обязанности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3.2.  Глава  администрации  в части осуществления полномочий по решению вопросов местного значения имеет право: 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w:t>
      </w:r>
      <w:proofErr w:type="gramStart"/>
      <w:r w:rsidRPr="00245436">
        <w:rPr>
          <w:rFonts w:eastAsia="Calibri"/>
          <w:sz w:val="22"/>
          <w:szCs w:val="22"/>
          <w:lang w:eastAsia="en-US"/>
        </w:rPr>
        <w:t>(указываются права, содержащиеся</w:t>
      </w:r>
      <w:proofErr w:type="gramEnd"/>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___________________________________________________________________________</w:t>
      </w:r>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 xml:space="preserve">                     в </w:t>
      </w:r>
      <w:proofErr w:type="gramStart"/>
      <w:r w:rsidRPr="00245436">
        <w:rPr>
          <w:rFonts w:eastAsia="Calibri"/>
          <w:sz w:val="22"/>
          <w:szCs w:val="22"/>
          <w:lang w:eastAsia="en-US"/>
        </w:rPr>
        <w:t>утвержденных</w:t>
      </w:r>
      <w:proofErr w:type="gramEnd"/>
      <w:r w:rsidRPr="00245436">
        <w:rPr>
          <w:rFonts w:eastAsia="Calibri"/>
          <w:sz w:val="22"/>
          <w:szCs w:val="22"/>
          <w:lang w:eastAsia="en-US"/>
        </w:rPr>
        <w:t xml:space="preserve"> представительным органом муниципального образования</w:t>
      </w:r>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w:t>
      </w:r>
      <w:proofErr w:type="gramStart"/>
      <w:r w:rsidRPr="00245436">
        <w:rPr>
          <w:rFonts w:eastAsia="Calibri"/>
          <w:sz w:val="22"/>
          <w:szCs w:val="22"/>
          <w:lang w:eastAsia="en-US"/>
        </w:rPr>
        <w:t>условиях</w:t>
      </w:r>
      <w:proofErr w:type="gramEnd"/>
      <w:r w:rsidRPr="00245436">
        <w:rPr>
          <w:rFonts w:eastAsia="Calibri"/>
          <w:sz w:val="22"/>
          <w:szCs w:val="22"/>
          <w:lang w:eastAsia="en-US"/>
        </w:rPr>
        <w:t xml:space="preserve"> контракта в части осуществления полномочий по решению вопросов</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местного значения, заключаемого с главой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3.3.   Глава   администрации   в   части  осуществления  полномочий  по решению вопросов местного значения </w:t>
      </w:r>
      <w:proofErr w:type="gramStart"/>
      <w:r w:rsidRPr="00245436">
        <w:rPr>
          <w:rFonts w:eastAsia="Calibri"/>
          <w:sz w:val="22"/>
          <w:szCs w:val="22"/>
          <w:lang w:eastAsia="en-US"/>
        </w:rPr>
        <w:t>обязан</w:t>
      </w:r>
      <w:proofErr w:type="gramEnd"/>
      <w:r w:rsidRPr="00245436">
        <w:rPr>
          <w:rFonts w:eastAsia="Calibri"/>
          <w:sz w:val="22"/>
          <w:szCs w:val="22"/>
          <w:lang w:eastAsia="en-US"/>
        </w:rPr>
        <w:t>: 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w:t>
      </w:r>
      <w:proofErr w:type="gramStart"/>
      <w:r w:rsidRPr="00245436">
        <w:rPr>
          <w:rFonts w:eastAsia="Calibri"/>
          <w:sz w:val="22"/>
          <w:szCs w:val="22"/>
          <w:lang w:eastAsia="en-US"/>
        </w:rPr>
        <w:t>(указываются обязанности, содержащиеся</w:t>
      </w:r>
      <w:proofErr w:type="gramEnd"/>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в утвержденных представительным органом муниципального образования условиях</w:t>
      </w:r>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контракта в части осуществления полномочий по решению вопросов местного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значения, заключаемого с главой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6" w:history="1">
        <w:r w:rsidRPr="00245436">
          <w:rPr>
            <w:rFonts w:eastAsia="Calibri"/>
            <w:color w:val="0000FF"/>
            <w:sz w:val="22"/>
            <w:szCs w:val="22"/>
            <w:lang w:eastAsia="en-US"/>
          </w:rPr>
          <w:t>Конституцией</w:t>
        </w:r>
      </w:hyperlink>
      <w:r w:rsidRPr="00245436">
        <w:rPr>
          <w:rFonts w:eastAsia="Calibri"/>
          <w:sz w:val="22"/>
          <w:szCs w:val="22"/>
          <w:lang w:eastAsia="en-US"/>
        </w:rPr>
        <w:t xml:space="preserve"> Российской Федерации, федеральными законами, иными нормативными правовыми актами Российской Федерации, </w:t>
      </w:r>
      <w:hyperlink r:id="rId17" w:history="1">
        <w:r w:rsidRPr="00245436">
          <w:rPr>
            <w:rFonts w:eastAsia="Calibri"/>
            <w:color w:val="0000FF"/>
            <w:sz w:val="22"/>
            <w:szCs w:val="22"/>
            <w:lang w:eastAsia="en-US"/>
          </w:rPr>
          <w:t>Уставом</w:t>
        </w:r>
      </w:hyperlink>
      <w:r w:rsidRPr="00245436">
        <w:rPr>
          <w:rFonts w:eastAsia="Calibri"/>
          <w:sz w:val="22"/>
          <w:szCs w:val="22"/>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3.5. Глава администрации имеет право </w:t>
      </w:r>
      <w:proofErr w:type="gramStart"/>
      <w:r w:rsidRPr="00245436">
        <w:rPr>
          <w:rFonts w:eastAsia="Calibri"/>
          <w:sz w:val="22"/>
          <w:szCs w:val="22"/>
          <w:lang w:eastAsia="en-US"/>
        </w:rPr>
        <w:t>на</w:t>
      </w:r>
      <w:proofErr w:type="gramEnd"/>
      <w:r w:rsidRPr="00245436">
        <w:rPr>
          <w:rFonts w:eastAsia="Calibri"/>
          <w:sz w:val="22"/>
          <w:szCs w:val="22"/>
          <w:lang w:eastAsia="en-US"/>
        </w:rPr>
        <w:t>:</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3.5.2 обеспечение организационно-технических условий, необходимых для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3.5.6 участие по своей инициативе в конкурсе на замещение вакантной должности муниципальной службы;</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3.5.8 защиту своих персональных данных;</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3.5.12 пенсионное обеспечение в соответствии с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3.6. Глава администрации </w:t>
      </w:r>
      <w:proofErr w:type="gramStart"/>
      <w:r w:rsidRPr="00245436">
        <w:rPr>
          <w:rFonts w:eastAsia="Calibri"/>
          <w:sz w:val="22"/>
          <w:szCs w:val="22"/>
          <w:lang w:eastAsia="en-US"/>
        </w:rPr>
        <w:t>обязан</w:t>
      </w:r>
      <w:proofErr w:type="gramEnd"/>
      <w:r w:rsidRPr="00245436">
        <w:rPr>
          <w:rFonts w:eastAsia="Calibri"/>
          <w:sz w:val="22"/>
          <w:szCs w:val="22"/>
          <w:lang w:eastAsia="en-US"/>
        </w:rPr>
        <w:t>:</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3.6.1 соблюдать </w:t>
      </w:r>
      <w:hyperlink r:id="rId18" w:history="1">
        <w:r w:rsidRPr="00245436">
          <w:rPr>
            <w:rFonts w:eastAsia="Calibri"/>
            <w:color w:val="0000FF"/>
            <w:sz w:val="22"/>
            <w:szCs w:val="22"/>
            <w:lang w:eastAsia="en-US"/>
          </w:rPr>
          <w:t>Конституцию</w:t>
        </w:r>
      </w:hyperlink>
      <w:r w:rsidRPr="00245436">
        <w:rPr>
          <w:rFonts w:eastAsia="Calibri"/>
          <w:sz w:val="22"/>
          <w:szCs w:val="22"/>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9" w:history="1">
        <w:r w:rsidRPr="00245436">
          <w:rPr>
            <w:rFonts w:eastAsia="Calibri"/>
            <w:color w:val="0000FF"/>
            <w:sz w:val="22"/>
            <w:szCs w:val="22"/>
            <w:lang w:eastAsia="en-US"/>
          </w:rPr>
          <w:t>Устав</w:t>
        </w:r>
      </w:hyperlink>
      <w:r w:rsidRPr="00245436">
        <w:rPr>
          <w:rFonts w:eastAsia="Calibri"/>
          <w:sz w:val="22"/>
          <w:szCs w:val="22"/>
          <w:lang w:eastAsia="en-US"/>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3.6.2 исполнять должностные обязанности в соответствии с Уставом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3.6.4 соблюдать установленные в администрации правила внутреннего трудового распорядка, порядок работы со служебной информацией;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3.6.5 поддерживать уровень квалификации, необходимый для надлежащего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3.6.7 беречь государственное и муниципальное имущество, в том числе предоставленное ему для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3.6.8 представлять в установленном порядке предусмотренные законодательством Российской Федерации сведения о себе и членах своей семьи;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rsidRPr="00245436">
        <w:rPr>
          <w:rFonts w:eastAsia="Calibri"/>
          <w:sz w:val="22"/>
          <w:szCs w:val="22"/>
          <w:lang w:eastAsia="en-US"/>
        </w:rPr>
        <w:t xml:space="preserve"> (подданства) иностранного государства либо получения вида на жительство или иного документа, предусмотренного настоящим подпунктом;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3.6.10 соблюдать ограничения, выполнять обязательства, не нарушать запреты, установленные федеральными законами;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20" w:history="1">
        <w:r w:rsidRPr="00245436">
          <w:rPr>
            <w:rFonts w:eastAsia="Calibri"/>
            <w:color w:val="0000FF"/>
            <w:sz w:val="22"/>
            <w:szCs w:val="22"/>
            <w:lang w:eastAsia="en-US"/>
          </w:rPr>
          <w:t>статьей 15.2</w:t>
        </w:r>
      </w:hyperlink>
      <w:r w:rsidRPr="00245436">
        <w:rPr>
          <w:rFonts w:eastAsia="Calibri"/>
          <w:sz w:val="22"/>
          <w:szCs w:val="22"/>
          <w:lang w:eastAsia="en-US"/>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3.7. Глава администрации в части осуществления отдельных государственных полномочий </w:t>
      </w:r>
      <w:proofErr w:type="gramStart"/>
      <w:r w:rsidRPr="00245436">
        <w:rPr>
          <w:rFonts w:eastAsia="Calibri"/>
          <w:sz w:val="22"/>
          <w:szCs w:val="22"/>
          <w:lang w:eastAsia="en-US"/>
        </w:rPr>
        <w:t>обязан</w:t>
      </w:r>
      <w:proofErr w:type="gramEnd"/>
      <w:r w:rsidRPr="00245436">
        <w:rPr>
          <w:rFonts w:eastAsia="Calibri"/>
          <w:sz w:val="22"/>
          <w:szCs w:val="22"/>
          <w:lang w:eastAsia="en-US"/>
        </w:rPr>
        <w:t>:</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3.7.1 организовывать работу администрации по осуществлению отдельных государственных полномочий;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3.7.2 осуществлять </w:t>
      </w:r>
      <w:proofErr w:type="gramStart"/>
      <w:r w:rsidRPr="00245436">
        <w:rPr>
          <w:rFonts w:eastAsia="Calibri"/>
          <w:sz w:val="22"/>
          <w:szCs w:val="22"/>
          <w:lang w:eastAsia="en-US"/>
        </w:rPr>
        <w:t>контроль за</w:t>
      </w:r>
      <w:proofErr w:type="gramEnd"/>
      <w:r w:rsidRPr="00245436">
        <w:rPr>
          <w:rFonts w:eastAsia="Calibri"/>
          <w:sz w:val="22"/>
          <w:szCs w:val="22"/>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245436">
        <w:rPr>
          <w:rFonts w:eastAsia="Calibri"/>
          <w:sz w:val="22"/>
          <w:szCs w:val="22"/>
          <w:lang w:eastAsia="en-US"/>
        </w:rPr>
        <w:t>дств в п</w:t>
      </w:r>
      <w:proofErr w:type="gramEnd"/>
      <w:r w:rsidRPr="00245436">
        <w:rPr>
          <w:rFonts w:eastAsia="Calibri"/>
          <w:sz w:val="22"/>
          <w:szCs w:val="22"/>
          <w:lang w:eastAsia="en-US"/>
        </w:rPr>
        <w:t>орядке и на условиях, предусмотренных соответствующими федеральными законами и законами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245436">
        <w:rPr>
          <w:rFonts w:eastAsia="Calibri"/>
          <w:sz w:val="22"/>
          <w:szCs w:val="22"/>
          <w:lang w:eastAsia="en-US"/>
        </w:rPr>
        <w:t>законов по вопросам</w:t>
      </w:r>
      <w:proofErr w:type="gramEnd"/>
      <w:r w:rsidRPr="00245436">
        <w:rPr>
          <w:rFonts w:eastAsia="Calibri"/>
          <w:sz w:val="22"/>
          <w:szCs w:val="22"/>
          <w:lang w:eastAsia="en-US"/>
        </w:rPr>
        <w:t xml:space="preserve"> осуществления отдельных государственных полномочий;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3.7.6 не разглашать государственную, служебную, коммерческую и иную охраняемую законом тайну.</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 Глава администрации не вправе: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3.9.3 участвовать в управлении коммерческой или некоммерческой организацией, за исключением следующих случаев: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д) иные случаи, предусмотренные федеральными законами;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3.9.4 замещать должность муниципальной службы в случае: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б) избрания или назначения на муниципальную должность;</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1" w:history="1">
        <w:r w:rsidRPr="00245436">
          <w:rPr>
            <w:rFonts w:eastAsia="Calibri"/>
            <w:color w:val="0000FF"/>
            <w:sz w:val="22"/>
            <w:szCs w:val="22"/>
            <w:lang w:eastAsia="en-US"/>
          </w:rPr>
          <w:t>кодексом</w:t>
        </w:r>
      </w:hyperlink>
      <w:r w:rsidRPr="00245436">
        <w:rPr>
          <w:rFonts w:eastAsia="Calibri"/>
          <w:sz w:val="22"/>
          <w:szCs w:val="22"/>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3.9.12 использовать преимущества должностного положения для предвыборной агитации, а также для агитации по вопросам референдума;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3.9.15 прекращать исполнение должностных обязанностей в целях урегулирования трудового спора;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245436">
        <w:rPr>
          <w:rFonts w:eastAsia="Calibri"/>
          <w:sz w:val="22"/>
          <w:szCs w:val="22"/>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3.12.1 замечание;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3.12.2 выговор;</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3.12.3 увольнение с муниципальной службы по соответствующим основаниям.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2"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3.14. </w:t>
      </w:r>
      <w:proofErr w:type="gramStart"/>
      <w:r w:rsidRPr="00245436">
        <w:rPr>
          <w:rFonts w:eastAsia="Calibri"/>
          <w:sz w:val="22"/>
          <w:szCs w:val="22"/>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Федеральным </w:t>
      </w:r>
      <w:hyperlink r:id="rId24"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5" w:history="1">
        <w:r w:rsidRPr="00245436">
          <w:rPr>
            <w:rFonts w:eastAsia="Calibri"/>
            <w:color w:val="0000FF"/>
            <w:sz w:val="22"/>
            <w:szCs w:val="22"/>
            <w:lang w:eastAsia="en-US"/>
          </w:rPr>
          <w:t>статьей 27.1</w:t>
        </w:r>
      </w:hyperlink>
      <w:r w:rsidRPr="00245436">
        <w:rPr>
          <w:rFonts w:eastAsia="Calibri"/>
          <w:sz w:val="22"/>
          <w:szCs w:val="22"/>
          <w:lang w:eastAsia="en-US"/>
        </w:rPr>
        <w:t xml:space="preserve"> Федерального</w:t>
      </w:r>
      <w:proofErr w:type="gramEnd"/>
      <w:r w:rsidRPr="00245436">
        <w:rPr>
          <w:rFonts w:eastAsia="Calibri"/>
          <w:sz w:val="22"/>
          <w:szCs w:val="22"/>
          <w:lang w:eastAsia="en-US"/>
        </w:rPr>
        <w:t xml:space="preserve"> закона от 2 марта 2007 года N 25-ФЗ "О муниципальной службе в Российской Федерации", в порядке и сроки, которые установлены Федеральным </w:t>
      </w:r>
      <w:hyperlink r:id="rId26"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3.15. </w:t>
      </w:r>
      <w:proofErr w:type="gramStart"/>
      <w:r w:rsidRPr="00245436">
        <w:rPr>
          <w:rFonts w:eastAsia="Calibri"/>
          <w:sz w:val="22"/>
          <w:szCs w:val="22"/>
          <w:lang w:eastAsia="en-US"/>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7"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w:t>
      </w:r>
      <w:r w:rsidRPr="00245436">
        <w:rPr>
          <w:rFonts w:eastAsia="Calibri"/>
          <w:sz w:val="22"/>
          <w:szCs w:val="22"/>
          <w:lang w:eastAsia="en-US"/>
        </w:rPr>
        <w:lastRenderedPageBreak/>
        <w:t>неисполнение таких обязанностей признается</w:t>
      </w:r>
      <w:proofErr w:type="gramEnd"/>
      <w:r w:rsidRPr="00245436">
        <w:rPr>
          <w:rFonts w:eastAsia="Calibri"/>
          <w:sz w:val="22"/>
          <w:szCs w:val="22"/>
          <w:lang w:eastAsia="en-US"/>
        </w:rPr>
        <w:t xml:space="preserve"> следствием не зависящих от него обстоятельств в порядке, предусмотренном </w:t>
      </w:r>
      <w:hyperlink r:id="rId28" w:history="1">
        <w:r w:rsidRPr="00245436">
          <w:rPr>
            <w:rFonts w:eastAsia="Calibri"/>
            <w:color w:val="0000FF"/>
            <w:sz w:val="22"/>
            <w:szCs w:val="22"/>
            <w:lang w:eastAsia="en-US"/>
          </w:rPr>
          <w:t>частями 3</w:t>
        </w:r>
      </w:hyperlink>
      <w:r w:rsidRPr="00245436">
        <w:rPr>
          <w:rFonts w:eastAsia="Calibri"/>
          <w:sz w:val="22"/>
          <w:szCs w:val="22"/>
          <w:lang w:eastAsia="en-US"/>
        </w:rPr>
        <w:t xml:space="preserve"> - </w:t>
      </w:r>
      <w:hyperlink r:id="rId29" w:history="1">
        <w:r w:rsidRPr="00245436">
          <w:rPr>
            <w:rFonts w:eastAsia="Calibri"/>
            <w:color w:val="0000FF"/>
            <w:sz w:val="22"/>
            <w:szCs w:val="22"/>
            <w:lang w:eastAsia="en-US"/>
          </w:rPr>
          <w:t>6 статьи 13</w:t>
        </w:r>
      </w:hyperlink>
      <w:r w:rsidRPr="00245436">
        <w:rPr>
          <w:rFonts w:eastAsia="Calibri"/>
          <w:sz w:val="22"/>
          <w:szCs w:val="22"/>
          <w:lang w:eastAsia="en-US"/>
        </w:rPr>
        <w:t xml:space="preserve"> Федерального закона от 25 декабря 2008 года N 273-ФЗ "О противодействии коррупции".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 Права и обязанности работодателя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4.1. Работодатель обязан:</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4.1.4 письменно предупредить главу администрации не менее чем </w:t>
      </w:r>
      <w:proofErr w:type="gramStart"/>
      <w:r w:rsidRPr="00245436">
        <w:rPr>
          <w:rFonts w:eastAsia="Calibri"/>
          <w:sz w:val="22"/>
          <w:szCs w:val="22"/>
          <w:lang w:eastAsia="en-US"/>
        </w:rPr>
        <w:t>за три календарных дня до увольнения о расторжении контракта в связи с истечением</w:t>
      </w:r>
      <w:proofErr w:type="gramEnd"/>
      <w:r w:rsidRPr="00245436">
        <w:rPr>
          <w:rFonts w:eastAsia="Calibri"/>
          <w:sz w:val="22"/>
          <w:szCs w:val="22"/>
          <w:lang w:eastAsia="en-US"/>
        </w:rPr>
        <w:t xml:space="preserve"> срока его действия.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4.2. Работодатель имеет право: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4.2.1 требовать от главы администрации соблюдения </w:t>
      </w:r>
      <w:hyperlink r:id="rId30" w:history="1">
        <w:r w:rsidRPr="00245436">
          <w:rPr>
            <w:rFonts w:eastAsia="Calibri"/>
            <w:color w:val="0000FF"/>
            <w:sz w:val="22"/>
            <w:szCs w:val="22"/>
            <w:lang w:eastAsia="en-US"/>
          </w:rPr>
          <w:t>Конституции</w:t>
        </w:r>
      </w:hyperlink>
      <w:r w:rsidRPr="00245436">
        <w:rPr>
          <w:rFonts w:eastAsia="Calibri"/>
          <w:sz w:val="22"/>
          <w:szCs w:val="22"/>
          <w:lang w:eastAsia="en-US"/>
        </w:rPr>
        <w:t xml:space="preserve"> Российской Федерации, федеральных законов, иных нормативных правовых актов Российской Федерации, </w:t>
      </w:r>
      <w:hyperlink r:id="rId31" w:history="1">
        <w:r w:rsidRPr="00245436">
          <w:rPr>
            <w:rFonts w:eastAsia="Calibri"/>
            <w:color w:val="0000FF"/>
            <w:sz w:val="22"/>
            <w:szCs w:val="22"/>
            <w:lang w:eastAsia="en-US"/>
          </w:rPr>
          <w:t>Устава</w:t>
        </w:r>
      </w:hyperlink>
      <w:r w:rsidRPr="00245436">
        <w:rPr>
          <w:rFonts w:eastAsia="Calibri"/>
          <w:sz w:val="22"/>
          <w:szCs w:val="22"/>
          <w:lang w:eastAsia="en-US"/>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 Рабочее время и время отдыха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5.1. Главе администрации устанавливается пятидневная рабочая неделя с двумя выходными днями - суббота и воскресенье.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5.2. Главе администрации устанавливается ненормированный служебный день.</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5.5. Ежегодный основной оплачиваемый отпуск предоставляется продолжительностью 30 календарных дней.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5.8. Отпуск главе администрации предоставляется на основании акта работодателя.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 Денежное содержание, социальные гарантии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6.1. Денежное содержание главы администрации определяется </w:t>
      </w:r>
      <w:proofErr w:type="gramStart"/>
      <w:r w:rsidRPr="00245436">
        <w:rPr>
          <w:rFonts w:eastAsia="Calibri"/>
          <w:sz w:val="22"/>
          <w:szCs w:val="22"/>
          <w:lang w:eastAsia="en-US"/>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245436">
        <w:rPr>
          <w:rFonts w:eastAsia="Calibri"/>
          <w:sz w:val="22"/>
          <w:szCs w:val="22"/>
          <w:lang w:eastAsia="en-US"/>
        </w:rPr>
        <w:t xml:space="preserve"> и состоит из:</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6.1.1 должностного оклада в размере _____________ рублей в месяц;</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6.1.2 ежемесячной надбавки к должностному окладу за выслугу лет на муниципальной службе в размере _______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6.1.3 ежемесячной надбавки к должностному окладу за особые условия муниципальной службы в размере 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6.1.5 ежемесячной доплаты за классный чин муниципального служащего в размере _________________ руб.</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6.1.6 ежемесячного денежного поощрения в размере _______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6.1.7 премий;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6.1.8 материальной помощи;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6.1.9 единовременной выплаты при предоставлении ежегодного отпуска.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6.2. Социальные гарантии главе администрации устанавливаются в соответствии с Федеральным </w:t>
      </w:r>
      <w:hyperlink r:id="rId32"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 Изменение, прекращение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 Действие контракта с главой администрации прекращается досрочно в случае: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 смерти;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7.1.2 отставки по собственному желанию;</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7.1.3 освобождения от занимаемой должности в соответствии с пунктами 7.2 или 7.3 настоящего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7.1.4 отрешения от должности;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7.1.5 признания судом недееспособным или ограниченно дееспособным;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7.1.6 признания судом безвестно отсутствующим или объявление умершим;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7.1.7 вступления в отношении его в законную силу обвинительного приговора суда;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7.1.8 выезда за пределы Российской Федерации на постоянное место жительства;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7.1.10 призыва на военную службу или направления на заменяющую ее альтернативную гражданскую службу;</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7.1.11 преобразования муниципального образования, осуществляемого в соответствии с </w:t>
      </w:r>
      <w:hyperlink r:id="rId33" w:history="1">
        <w:r w:rsidRPr="00245436">
          <w:rPr>
            <w:rFonts w:eastAsia="Calibri"/>
            <w:color w:val="0000FF"/>
            <w:sz w:val="22"/>
            <w:szCs w:val="22"/>
            <w:lang w:eastAsia="en-US"/>
          </w:rPr>
          <w:t>частями 6</w:t>
        </w:r>
      </w:hyperlink>
      <w:r w:rsidRPr="00245436">
        <w:rPr>
          <w:rFonts w:eastAsia="Calibri"/>
          <w:sz w:val="22"/>
          <w:szCs w:val="22"/>
          <w:lang w:eastAsia="en-US"/>
        </w:rPr>
        <w:t xml:space="preserve"> и </w:t>
      </w:r>
      <w:hyperlink r:id="rId34" w:history="1">
        <w:r w:rsidRPr="00245436">
          <w:rPr>
            <w:rFonts w:eastAsia="Calibri"/>
            <w:color w:val="0000FF"/>
            <w:sz w:val="22"/>
            <w:szCs w:val="22"/>
            <w:lang w:eastAsia="en-US"/>
          </w:rPr>
          <w:t>7 статьи 12</w:t>
        </w:r>
      </w:hyperlink>
      <w:r w:rsidRPr="00245436">
        <w:rPr>
          <w:rFonts w:eastAsia="Calibri"/>
          <w:sz w:val="22"/>
          <w:szCs w:val="22"/>
          <w:lang w:eastAsia="en-US"/>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7.1.12 увеличения численности избирателей муниципального образования более чем на 25 процентов;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7.1.13 вступления в должность главы муниципального образования, исполняющего полномочия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7.1.14 досрочного прекращения полномочий главы муниципального образования, исполняющего полномочия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7.1.16 приобретения статуса иностранного агента.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7.2. Глава администрации может быть </w:t>
      </w:r>
      <w:proofErr w:type="gramStart"/>
      <w:r w:rsidRPr="00245436">
        <w:rPr>
          <w:rFonts w:eastAsia="Calibri"/>
          <w:sz w:val="22"/>
          <w:szCs w:val="22"/>
          <w:lang w:eastAsia="en-US"/>
        </w:rPr>
        <w:t>освобожден</w:t>
      </w:r>
      <w:proofErr w:type="gramEnd"/>
      <w:r w:rsidRPr="00245436">
        <w:rPr>
          <w:rFonts w:eastAsia="Calibri"/>
          <w:sz w:val="22"/>
          <w:szCs w:val="22"/>
          <w:lang w:eastAsia="en-US"/>
        </w:rPr>
        <w:t xml:space="preserve"> от занимаемой должности по соглашению сторон или в судебном порядке на основании заявления: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w:t>
      </w:r>
      <w:r w:rsidRPr="00245436">
        <w:rPr>
          <w:rFonts w:eastAsia="Calibri"/>
          <w:sz w:val="22"/>
          <w:szCs w:val="22"/>
          <w:lang w:eastAsia="en-US"/>
        </w:rPr>
        <w:lastRenderedPageBreak/>
        <w:t>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7.3. </w:t>
      </w:r>
      <w:proofErr w:type="gramStart"/>
      <w:r w:rsidRPr="00245436">
        <w:rPr>
          <w:rFonts w:eastAsia="Calibri"/>
          <w:sz w:val="22"/>
          <w:szCs w:val="22"/>
          <w:lang w:eastAsia="en-US"/>
        </w:rPr>
        <w:t>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7.4. Настоящий контракт и его условия не могут быть изменены в одностороннем порядке.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 Изменения и дополнения могут быть внесены в настоящий контракт по соглашению сторон в следующих случаях:</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7.5.1 при изменении законодательства Российской Федерации, законодательства Пензенской области, Устава;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7.5.2 по инициативе любой из сторон настоящего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8. Ответственность сторон</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 Прочие условия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9.3. Настоящий контра</w:t>
      </w:r>
      <w:proofErr w:type="gramStart"/>
      <w:r w:rsidRPr="00245436">
        <w:rPr>
          <w:rFonts w:eastAsia="Calibri"/>
          <w:sz w:val="22"/>
          <w:szCs w:val="22"/>
          <w:lang w:eastAsia="en-US"/>
        </w:rPr>
        <w:t>кт вст</w:t>
      </w:r>
      <w:proofErr w:type="gramEnd"/>
      <w:r w:rsidRPr="00245436">
        <w:rPr>
          <w:rFonts w:eastAsia="Calibri"/>
          <w:sz w:val="22"/>
          <w:szCs w:val="22"/>
          <w:lang w:eastAsia="en-US"/>
        </w:rPr>
        <w:t>упает в силу с момента его подписания сторонами.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9.4. Настоящий контракт составлен в двух экземплярах, имеющих равную юридическую силу, по одному для каждой из сторон.</w:t>
      </w:r>
    </w:p>
    <w:p w:rsidR="00245436" w:rsidRPr="00245436" w:rsidRDefault="00245436" w:rsidP="00245436">
      <w:pPr>
        <w:autoSpaceDE w:val="0"/>
        <w:autoSpaceDN w:val="0"/>
        <w:adjustRightInd w:val="0"/>
        <w:ind w:firstLine="709"/>
        <w:jc w:val="both"/>
        <w:rPr>
          <w:rFonts w:eastAsia="Calibri"/>
          <w:sz w:val="22"/>
          <w:szCs w:val="22"/>
          <w:lang w:eastAsia="en-US"/>
        </w:rPr>
      </w:pPr>
    </w:p>
    <w:tbl>
      <w:tblPr>
        <w:tblW w:w="5000" w:type="pct"/>
        <w:jc w:val="center"/>
        <w:tblLayout w:type="fixed"/>
        <w:tblCellMar>
          <w:left w:w="0" w:type="dxa"/>
          <w:right w:w="0" w:type="dxa"/>
        </w:tblCellMar>
        <w:tblLook w:val="04A0" w:firstRow="1" w:lastRow="0" w:firstColumn="1" w:lastColumn="0" w:noHBand="0" w:noVBand="1"/>
      </w:tblPr>
      <w:tblGrid>
        <w:gridCol w:w="4834"/>
        <w:gridCol w:w="5129"/>
      </w:tblGrid>
      <w:tr w:rsidR="00245436" w:rsidRPr="00245436" w:rsidTr="00FD25BC">
        <w:trPr>
          <w:jc w:val="center"/>
        </w:trPr>
        <w:tc>
          <w:tcPr>
            <w:tcW w:w="2426" w:type="pct"/>
            <w:tcMar>
              <w:top w:w="0" w:type="dxa"/>
              <w:left w:w="108" w:type="dxa"/>
              <w:bottom w:w="0" w:type="dxa"/>
              <w:right w:w="108" w:type="dxa"/>
            </w:tcMar>
            <w:hideMark/>
          </w:tcPr>
          <w:p w:rsidR="00245436" w:rsidRPr="00245436" w:rsidRDefault="00245436" w:rsidP="00245436">
            <w:pPr>
              <w:jc w:val="both"/>
              <w:rPr>
                <w:sz w:val="22"/>
                <w:szCs w:val="22"/>
              </w:rPr>
            </w:pPr>
            <w:r w:rsidRPr="00245436">
              <w:rPr>
                <w:sz w:val="22"/>
                <w:szCs w:val="22"/>
              </w:rPr>
              <w:t xml:space="preserve">Глава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области_________ ___________________</w:t>
            </w:r>
          </w:p>
          <w:p w:rsidR="00245436" w:rsidRPr="00245436" w:rsidRDefault="00245436" w:rsidP="00245436">
            <w:pPr>
              <w:jc w:val="both"/>
              <w:rPr>
                <w:sz w:val="22"/>
                <w:szCs w:val="22"/>
              </w:rPr>
            </w:pPr>
            <w:r w:rsidRPr="00245436">
              <w:rPr>
                <w:sz w:val="22"/>
                <w:szCs w:val="22"/>
              </w:rPr>
              <w:t xml:space="preserve">                (подпись) (фамилия, инициалы)</w:t>
            </w:r>
          </w:p>
          <w:p w:rsidR="00245436" w:rsidRPr="00245436" w:rsidRDefault="00245436" w:rsidP="00245436">
            <w:pPr>
              <w:jc w:val="both"/>
              <w:rPr>
                <w:sz w:val="22"/>
                <w:szCs w:val="22"/>
              </w:rPr>
            </w:pPr>
            <w:r w:rsidRPr="00245436">
              <w:rPr>
                <w:sz w:val="22"/>
                <w:szCs w:val="22"/>
              </w:rPr>
              <w:t> </w:t>
            </w:r>
          </w:p>
          <w:p w:rsidR="00245436" w:rsidRPr="00245436" w:rsidRDefault="00245436" w:rsidP="00245436">
            <w:pPr>
              <w:jc w:val="both"/>
              <w:rPr>
                <w:sz w:val="22"/>
                <w:szCs w:val="22"/>
              </w:rPr>
            </w:pPr>
            <w:r w:rsidRPr="00245436">
              <w:rPr>
                <w:sz w:val="22"/>
                <w:szCs w:val="22"/>
              </w:rPr>
              <w:t> </w:t>
            </w:r>
          </w:p>
          <w:p w:rsidR="00245436" w:rsidRPr="00245436" w:rsidRDefault="00245436" w:rsidP="00245436">
            <w:pPr>
              <w:jc w:val="both"/>
              <w:rPr>
                <w:sz w:val="22"/>
                <w:szCs w:val="22"/>
              </w:rPr>
            </w:pPr>
            <w:r w:rsidRPr="00245436">
              <w:rPr>
                <w:sz w:val="22"/>
                <w:szCs w:val="22"/>
              </w:rPr>
              <w:t>Место печати</w:t>
            </w:r>
          </w:p>
          <w:p w:rsidR="00245436" w:rsidRPr="00245436" w:rsidRDefault="00245436" w:rsidP="00245436">
            <w:pPr>
              <w:jc w:val="both"/>
              <w:rPr>
                <w:sz w:val="22"/>
                <w:szCs w:val="22"/>
              </w:rPr>
            </w:pPr>
            <w:r w:rsidRPr="00245436">
              <w:rPr>
                <w:sz w:val="22"/>
                <w:szCs w:val="22"/>
              </w:rPr>
              <w:t> </w:t>
            </w:r>
          </w:p>
        </w:tc>
        <w:tc>
          <w:tcPr>
            <w:tcW w:w="2574" w:type="pct"/>
            <w:tcMar>
              <w:top w:w="0" w:type="dxa"/>
              <w:left w:w="108" w:type="dxa"/>
              <w:bottom w:w="0" w:type="dxa"/>
              <w:right w:w="108" w:type="dxa"/>
            </w:tcMar>
            <w:hideMark/>
          </w:tcPr>
          <w:p w:rsidR="00245436" w:rsidRPr="00245436" w:rsidRDefault="00245436" w:rsidP="00245436">
            <w:pPr>
              <w:jc w:val="both"/>
              <w:rPr>
                <w:sz w:val="22"/>
                <w:szCs w:val="22"/>
              </w:rPr>
            </w:pPr>
            <w:r w:rsidRPr="00245436">
              <w:rPr>
                <w:sz w:val="22"/>
                <w:szCs w:val="22"/>
              </w:rPr>
              <w:t>Гражданин_____________________________</w:t>
            </w:r>
          </w:p>
          <w:p w:rsidR="00245436" w:rsidRPr="00245436" w:rsidRDefault="00245436" w:rsidP="00245436">
            <w:pPr>
              <w:jc w:val="both"/>
              <w:rPr>
                <w:sz w:val="22"/>
                <w:szCs w:val="22"/>
              </w:rPr>
            </w:pPr>
            <w:r w:rsidRPr="00245436">
              <w:rPr>
                <w:sz w:val="22"/>
                <w:szCs w:val="22"/>
              </w:rPr>
              <w:t>паспорт, серия    №______________________</w:t>
            </w:r>
          </w:p>
          <w:p w:rsidR="00245436" w:rsidRPr="00245436" w:rsidRDefault="00245436" w:rsidP="00245436">
            <w:pPr>
              <w:jc w:val="both"/>
              <w:rPr>
                <w:sz w:val="22"/>
                <w:szCs w:val="22"/>
              </w:rPr>
            </w:pPr>
            <w:r w:rsidRPr="00245436">
              <w:rPr>
                <w:sz w:val="22"/>
                <w:szCs w:val="22"/>
              </w:rPr>
              <w:t>выдан ________________________________</w:t>
            </w:r>
          </w:p>
          <w:p w:rsidR="00245436" w:rsidRPr="00245436" w:rsidRDefault="00245436" w:rsidP="00245436">
            <w:pPr>
              <w:jc w:val="both"/>
              <w:rPr>
                <w:sz w:val="22"/>
                <w:szCs w:val="22"/>
              </w:rPr>
            </w:pPr>
            <w:r w:rsidRPr="00245436">
              <w:rPr>
                <w:sz w:val="22"/>
                <w:szCs w:val="22"/>
              </w:rPr>
              <w:t>зарегистрирован ________________________</w:t>
            </w:r>
          </w:p>
          <w:p w:rsidR="00245436" w:rsidRPr="00245436" w:rsidRDefault="00245436" w:rsidP="00245436">
            <w:pPr>
              <w:jc w:val="both"/>
              <w:rPr>
                <w:sz w:val="22"/>
                <w:szCs w:val="22"/>
              </w:rPr>
            </w:pPr>
            <w:proofErr w:type="gramStart"/>
            <w:r w:rsidRPr="00245436">
              <w:rPr>
                <w:sz w:val="22"/>
                <w:szCs w:val="22"/>
              </w:rPr>
              <w:t>проживающий</w:t>
            </w:r>
            <w:proofErr w:type="gramEnd"/>
            <w:r w:rsidRPr="00245436">
              <w:rPr>
                <w:sz w:val="22"/>
                <w:szCs w:val="22"/>
              </w:rPr>
              <w:t xml:space="preserve"> по адресу:_________________</w:t>
            </w:r>
          </w:p>
          <w:p w:rsidR="00245436" w:rsidRPr="00245436" w:rsidRDefault="00245436" w:rsidP="00245436">
            <w:pPr>
              <w:jc w:val="both"/>
              <w:rPr>
                <w:sz w:val="22"/>
                <w:szCs w:val="22"/>
              </w:rPr>
            </w:pPr>
            <w:r w:rsidRPr="00245436">
              <w:rPr>
                <w:sz w:val="22"/>
                <w:szCs w:val="22"/>
              </w:rPr>
              <w:t>_________________________________________________  ___________________________</w:t>
            </w:r>
          </w:p>
          <w:p w:rsidR="00245436" w:rsidRPr="00245436" w:rsidRDefault="00245436" w:rsidP="00245436">
            <w:pPr>
              <w:jc w:val="both"/>
              <w:rPr>
                <w:sz w:val="22"/>
                <w:szCs w:val="22"/>
              </w:rPr>
            </w:pPr>
            <w:r w:rsidRPr="00245436">
              <w:rPr>
                <w:sz w:val="22"/>
                <w:szCs w:val="22"/>
              </w:rPr>
              <w:t>(подпись)    (фамилия, инициалы гражданина)</w:t>
            </w:r>
          </w:p>
        </w:tc>
      </w:tr>
    </w:tbl>
    <w:p w:rsidR="00245436" w:rsidRPr="00245436" w:rsidRDefault="00245436" w:rsidP="00245436">
      <w:pPr>
        <w:rPr>
          <w:rFonts w:eastAsia="Calibri"/>
          <w:sz w:val="22"/>
          <w:szCs w:val="22"/>
          <w:lang w:eastAsia="en-US"/>
        </w:rPr>
      </w:pPr>
    </w:p>
    <w:p w:rsidR="00041845" w:rsidRPr="00245436" w:rsidRDefault="00245436" w:rsidP="00041845">
      <w:pPr>
        <w:rPr>
          <w:sz w:val="22"/>
          <w:szCs w:val="22"/>
        </w:rPr>
      </w:pPr>
      <w:r w:rsidRPr="00245436">
        <w:rPr>
          <w:sz w:val="22"/>
          <w:szCs w:val="22"/>
        </w:rPr>
        <w:t>_____________________________________________________________________</w:t>
      </w:r>
    </w:p>
    <w:p w:rsidR="00245436" w:rsidRPr="00245436" w:rsidRDefault="00245436" w:rsidP="00245436">
      <w:pPr>
        <w:widowControl w:val="0"/>
        <w:jc w:val="center"/>
        <w:rPr>
          <w:b/>
          <w:sz w:val="22"/>
          <w:szCs w:val="22"/>
        </w:rPr>
      </w:pPr>
      <w:r w:rsidRPr="00245436">
        <w:rPr>
          <w:b/>
          <w:sz w:val="22"/>
          <w:szCs w:val="22"/>
        </w:rPr>
        <w:t>КОМИТЕТ МЕСТНОГО САМОУПРАВЛЕНИЯ ШИРОКОИССКОГО СЕЛЬСОВЕТА МОКШАНСКОГО РАЙОНА ПЕНЗЕНСКОЙ ОБЛАСТИ</w:t>
      </w:r>
    </w:p>
    <w:p w:rsidR="00245436" w:rsidRPr="00245436" w:rsidRDefault="00245436" w:rsidP="00245436">
      <w:pPr>
        <w:jc w:val="center"/>
        <w:rPr>
          <w:b/>
          <w:sz w:val="22"/>
          <w:szCs w:val="22"/>
        </w:rPr>
      </w:pPr>
      <w:r w:rsidRPr="00245436">
        <w:rPr>
          <w:b/>
          <w:sz w:val="22"/>
          <w:szCs w:val="22"/>
        </w:rPr>
        <w:t>ЧЕТВЕРТОГО СОЗЫВА</w:t>
      </w:r>
    </w:p>
    <w:p w:rsidR="00245436" w:rsidRPr="00245436" w:rsidRDefault="00245436" w:rsidP="00245436">
      <w:pPr>
        <w:widowControl w:val="0"/>
        <w:jc w:val="center"/>
        <w:rPr>
          <w:sz w:val="22"/>
          <w:szCs w:val="22"/>
        </w:rPr>
      </w:pPr>
      <w:r w:rsidRPr="00245436">
        <w:rPr>
          <w:rFonts w:cs="Arial"/>
          <w:b/>
          <w:bCs/>
          <w:kern w:val="28"/>
          <w:sz w:val="22"/>
          <w:szCs w:val="22"/>
        </w:rPr>
        <w:t>РЕШЕНИЕ</w:t>
      </w:r>
    </w:p>
    <w:p w:rsidR="00245436" w:rsidRPr="00245436" w:rsidRDefault="00245436" w:rsidP="00245436">
      <w:pPr>
        <w:widowControl w:val="0"/>
        <w:jc w:val="center"/>
        <w:rPr>
          <w:rFonts w:cs="Arial"/>
          <w:bCs/>
          <w:kern w:val="28"/>
          <w:sz w:val="22"/>
          <w:szCs w:val="22"/>
        </w:rPr>
      </w:pPr>
      <w:r w:rsidRPr="00245436">
        <w:rPr>
          <w:rFonts w:cs="Arial"/>
          <w:bCs/>
          <w:kern w:val="28"/>
          <w:sz w:val="22"/>
          <w:szCs w:val="22"/>
        </w:rPr>
        <w:t>от 26.03.2026 № 123-34/4</w:t>
      </w:r>
    </w:p>
    <w:p w:rsidR="00245436" w:rsidRPr="00245436" w:rsidRDefault="00245436" w:rsidP="00245436">
      <w:pPr>
        <w:widowControl w:val="0"/>
        <w:jc w:val="center"/>
        <w:rPr>
          <w:rFonts w:cs="Arial"/>
          <w:bCs/>
          <w:kern w:val="28"/>
          <w:sz w:val="22"/>
          <w:szCs w:val="22"/>
        </w:rPr>
      </w:pPr>
      <w:r w:rsidRPr="00245436">
        <w:rPr>
          <w:rFonts w:cs="Arial"/>
          <w:bCs/>
          <w:kern w:val="28"/>
          <w:sz w:val="22"/>
          <w:szCs w:val="22"/>
        </w:rPr>
        <w:t xml:space="preserve">с. </w:t>
      </w:r>
      <w:proofErr w:type="spellStart"/>
      <w:r w:rsidRPr="00245436">
        <w:rPr>
          <w:rFonts w:cs="Arial"/>
          <w:bCs/>
          <w:kern w:val="28"/>
          <w:sz w:val="22"/>
          <w:szCs w:val="22"/>
        </w:rPr>
        <w:t>Широкоис</w:t>
      </w:r>
      <w:proofErr w:type="spellEnd"/>
    </w:p>
    <w:p w:rsidR="00245436" w:rsidRPr="00245436" w:rsidRDefault="00245436" w:rsidP="00245436">
      <w:pPr>
        <w:jc w:val="center"/>
        <w:rPr>
          <w:b/>
          <w:bCs/>
          <w:sz w:val="22"/>
          <w:szCs w:val="22"/>
        </w:rPr>
      </w:pPr>
      <w:r w:rsidRPr="00245436">
        <w:rPr>
          <w:b/>
          <w:bCs/>
          <w:sz w:val="22"/>
          <w:szCs w:val="22"/>
        </w:rPr>
        <w:t xml:space="preserve">О внесении изменений в решение Комитета местного самоуправления </w:t>
      </w:r>
      <w:proofErr w:type="spellStart"/>
      <w:r w:rsidRPr="00245436">
        <w:rPr>
          <w:b/>
          <w:bCs/>
          <w:sz w:val="22"/>
          <w:szCs w:val="22"/>
        </w:rPr>
        <w:t>Широкоисского</w:t>
      </w:r>
      <w:proofErr w:type="spellEnd"/>
      <w:r w:rsidRPr="00245436">
        <w:rPr>
          <w:b/>
          <w:bCs/>
          <w:sz w:val="22"/>
          <w:szCs w:val="22"/>
        </w:rPr>
        <w:t xml:space="preserve"> сельсовета </w:t>
      </w:r>
      <w:proofErr w:type="spellStart"/>
      <w:r w:rsidRPr="00245436">
        <w:rPr>
          <w:b/>
          <w:bCs/>
          <w:sz w:val="22"/>
          <w:szCs w:val="22"/>
        </w:rPr>
        <w:t>Мокшанского</w:t>
      </w:r>
      <w:proofErr w:type="spellEnd"/>
      <w:r w:rsidRPr="00245436">
        <w:rPr>
          <w:b/>
          <w:bCs/>
          <w:sz w:val="22"/>
          <w:szCs w:val="22"/>
        </w:rPr>
        <w:t xml:space="preserve"> района Пензенской области от </w:t>
      </w:r>
      <w:r w:rsidRPr="00245436">
        <w:rPr>
          <w:sz w:val="22"/>
          <w:szCs w:val="22"/>
        </w:rPr>
        <w:t xml:space="preserve"> </w:t>
      </w:r>
      <w:r w:rsidRPr="00245436">
        <w:rPr>
          <w:b/>
          <w:sz w:val="22"/>
          <w:szCs w:val="22"/>
        </w:rPr>
        <w:t>06.12.2024 № 38-9/4</w:t>
      </w:r>
      <w:r w:rsidRPr="00245436">
        <w:rPr>
          <w:sz w:val="22"/>
          <w:szCs w:val="22"/>
        </w:rPr>
        <w:t xml:space="preserve"> </w:t>
      </w:r>
      <w:r w:rsidRPr="00245436">
        <w:rPr>
          <w:b/>
          <w:bCs/>
          <w:sz w:val="22"/>
          <w:szCs w:val="22"/>
        </w:rPr>
        <w:t xml:space="preserve">«Об утверждении Порядка выдвижения, внесения, обсуждения, рассмотрения инициативных проектов, а также </w:t>
      </w:r>
      <w:r w:rsidRPr="00245436">
        <w:rPr>
          <w:b/>
          <w:bCs/>
          <w:sz w:val="22"/>
          <w:szCs w:val="22"/>
        </w:rPr>
        <w:lastRenderedPageBreak/>
        <w:t xml:space="preserve">проведения их конкурсного отбора в </w:t>
      </w:r>
      <w:proofErr w:type="spellStart"/>
      <w:r w:rsidRPr="00245436">
        <w:rPr>
          <w:b/>
          <w:bCs/>
          <w:sz w:val="22"/>
          <w:szCs w:val="22"/>
        </w:rPr>
        <w:t>Широкоисском</w:t>
      </w:r>
      <w:proofErr w:type="spellEnd"/>
      <w:r w:rsidRPr="00245436">
        <w:rPr>
          <w:b/>
          <w:bCs/>
          <w:sz w:val="22"/>
          <w:szCs w:val="22"/>
        </w:rPr>
        <w:t xml:space="preserve"> сельсовете </w:t>
      </w:r>
      <w:proofErr w:type="spellStart"/>
      <w:r w:rsidRPr="00245436">
        <w:rPr>
          <w:b/>
          <w:bCs/>
          <w:sz w:val="22"/>
          <w:szCs w:val="22"/>
        </w:rPr>
        <w:t>Мокшанского</w:t>
      </w:r>
      <w:proofErr w:type="spellEnd"/>
      <w:r w:rsidRPr="00245436">
        <w:rPr>
          <w:b/>
          <w:bCs/>
          <w:sz w:val="22"/>
          <w:szCs w:val="22"/>
        </w:rPr>
        <w:t xml:space="preserve"> района Пензенской области»</w:t>
      </w:r>
    </w:p>
    <w:p w:rsidR="00245436" w:rsidRPr="00245436" w:rsidRDefault="00245436" w:rsidP="00245436">
      <w:pPr>
        <w:ind w:firstLine="709"/>
        <w:jc w:val="both"/>
        <w:rPr>
          <w:b/>
          <w:i/>
          <w:sz w:val="22"/>
          <w:szCs w:val="22"/>
        </w:rPr>
      </w:pPr>
      <w:r w:rsidRPr="00245436">
        <w:rPr>
          <w:sz w:val="22"/>
          <w:szCs w:val="22"/>
        </w:rPr>
        <w:t xml:space="preserve">Руководствуясь </w:t>
      </w:r>
      <w:hyperlink r:id="rId35" w:tgtFrame="_blank" w:history="1">
        <w:r w:rsidRPr="00245436">
          <w:rPr>
            <w:sz w:val="22"/>
            <w:szCs w:val="22"/>
            <w:lang w:eastAsia="en-US"/>
          </w:rPr>
          <w:t xml:space="preserve">Уставом сельского поселения </w:t>
        </w:r>
        <w:proofErr w:type="spellStart"/>
        <w:r w:rsidRPr="00245436">
          <w:rPr>
            <w:sz w:val="22"/>
            <w:szCs w:val="22"/>
            <w:lang w:eastAsia="en-US"/>
          </w:rPr>
          <w:t>Широкоисский</w:t>
        </w:r>
        <w:proofErr w:type="spellEnd"/>
        <w:r w:rsidRPr="00245436">
          <w:rPr>
            <w:sz w:val="22"/>
            <w:szCs w:val="22"/>
            <w:lang w:eastAsia="en-US"/>
          </w:rPr>
          <w:t xml:space="preserve">  сельсовет муниципального района </w:t>
        </w:r>
        <w:proofErr w:type="spellStart"/>
        <w:r w:rsidRPr="00245436">
          <w:rPr>
            <w:sz w:val="22"/>
            <w:szCs w:val="22"/>
            <w:lang w:eastAsia="en-US"/>
          </w:rPr>
          <w:t>Мокшанский</w:t>
        </w:r>
        <w:proofErr w:type="spellEnd"/>
        <w:r w:rsidRPr="00245436">
          <w:rPr>
            <w:sz w:val="22"/>
            <w:szCs w:val="22"/>
            <w:lang w:eastAsia="en-US"/>
          </w:rPr>
          <w:t xml:space="preserve"> район Пензенской области</w:t>
        </w:r>
      </w:hyperlink>
      <w:r w:rsidRPr="00245436">
        <w:rPr>
          <w:sz w:val="22"/>
          <w:szCs w:val="22"/>
        </w:rPr>
        <w:t>,</w:t>
      </w:r>
      <w:r w:rsidRPr="00245436">
        <w:rPr>
          <w:b/>
          <w:i/>
          <w:sz w:val="22"/>
          <w:szCs w:val="22"/>
        </w:rPr>
        <w:t xml:space="preserve"> </w:t>
      </w:r>
    </w:p>
    <w:p w:rsidR="00245436" w:rsidRPr="00245436" w:rsidRDefault="00245436" w:rsidP="00245436">
      <w:pPr>
        <w:ind w:firstLine="567"/>
        <w:jc w:val="center"/>
        <w:rPr>
          <w:sz w:val="22"/>
          <w:szCs w:val="22"/>
        </w:rPr>
      </w:pPr>
      <w:r w:rsidRPr="00245436">
        <w:rPr>
          <w:b/>
          <w:bCs/>
          <w:sz w:val="22"/>
          <w:szCs w:val="22"/>
        </w:rPr>
        <w:t xml:space="preserve">Комитет местного самоуправления </w:t>
      </w:r>
      <w:proofErr w:type="spellStart"/>
      <w:r w:rsidRPr="00245436">
        <w:rPr>
          <w:b/>
          <w:bCs/>
          <w:sz w:val="22"/>
          <w:szCs w:val="22"/>
        </w:rPr>
        <w:t>Широкоисского</w:t>
      </w:r>
      <w:proofErr w:type="spellEnd"/>
      <w:r w:rsidRPr="00245436">
        <w:rPr>
          <w:b/>
          <w:bCs/>
          <w:sz w:val="22"/>
          <w:szCs w:val="22"/>
        </w:rPr>
        <w:t xml:space="preserve"> сельсовета </w:t>
      </w:r>
      <w:proofErr w:type="spellStart"/>
      <w:r w:rsidRPr="00245436">
        <w:rPr>
          <w:b/>
          <w:bCs/>
          <w:sz w:val="22"/>
          <w:szCs w:val="22"/>
        </w:rPr>
        <w:t>Мокшанского</w:t>
      </w:r>
      <w:proofErr w:type="spellEnd"/>
      <w:r w:rsidRPr="00245436">
        <w:rPr>
          <w:b/>
          <w:bCs/>
          <w:sz w:val="22"/>
          <w:szCs w:val="22"/>
        </w:rPr>
        <w:t xml:space="preserve"> района Пензенской области решил:</w:t>
      </w:r>
    </w:p>
    <w:p w:rsidR="00245436" w:rsidRPr="00245436" w:rsidRDefault="00245436" w:rsidP="00245436">
      <w:pPr>
        <w:ind w:firstLine="709"/>
        <w:jc w:val="both"/>
        <w:rPr>
          <w:sz w:val="22"/>
          <w:szCs w:val="22"/>
        </w:rPr>
      </w:pPr>
      <w:r w:rsidRPr="00245436">
        <w:rPr>
          <w:sz w:val="22"/>
          <w:szCs w:val="22"/>
        </w:rPr>
        <w:t xml:space="preserve">1. Внести в решение Комитета местного самоуправления </w:t>
      </w:r>
      <w:proofErr w:type="spellStart"/>
      <w:r w:rsidRPr="00245436">
        <w:rPr>
          <w:sz w:val="22"/>
          <w:szCs w:val="22"/>
        </w:rPr>
        <w:t>Мокшанского</w:t>
      </w:r>
      <w:proofErr w:type="spellEnd"/>
      <w:r w:rsidRPr="00245436">
        <w:rPr>
          <w:sz w:val="22"/>
          <w:szCs w:val="22"/>
        </w:rPr>
        <w:t xml:space="preserve"> района Пензенской области от 06.12.2024 № 38-9/4 «Об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roofErr w:type="spellStart"/>
      <w:r w:rsidRPr="00245436">
        <w:rPr>
          <w:sz w:val="22"/>
          <w:szCs w:val="22"/>
        </w:rPr>
        <w:t>Мокшанского</w:t>
      </w:r>
      <w:proofErr w:type="spellEnd"/>
      <w:r w:rsidRPr="00245436">
        <w:rPr>
          <w:sz w:val="22"/>
          <w:szCs w:val="22"/>
        </w:rPr>
        <w:t xml:space="preserve"> района Пензенской области» изменения, изложив преамбулу в следующей редакции:</w:t>
      </w:r>
    </w:p>
    <w:p w:rsidR="00245436" w:rsidRPr="00245436" w:rsidRDefault="00245436" w:rsidP="00245436">
      <w:pPr>
        <w:ind w:firstLine="709"/>
        <w:jc w:val="both"/>
        <w:rPr>
          <w:sz w:val="22"/>
          <w:szCs w:val="22"/>
        </w:rPr>
      </w:pPr>
      <w:r w:rsidRPr="00245436">
        <w:rPr>
          <w:sz w:val="22"/>
          <w:szCs w:val="22"/>
        </w:rPr>
        <w:t xml:space="preserve">«В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w:t>
      </w:r>
    </w:p>
    <w:p w:rsidR="00245436" w:rsidRPr="00245436" w:rsidRDefault="00245436" w:rsidP="00245436">
      <w:pPr>
        <w:ind w:firstLine="709"/>
        <w:jc w:val="both"/>
        <w:rPr>
          <w:sz w:val="22"/>
          <w:szCs w:val="22"/>
        </w:rPr>
      </w:pPr>
      <w:r w:rsidRPr="00245436">
        <w:rPr>
          <w:b/>
          <w:sz w:val="22"/>
          <w:szCs w:val="22"/>
        </w:rPr>
        <w:t xml:space="preserve">Комитет местного самоуправления </w:t>
      </w:r>
      <w:proofErr w:type="spellStart"/>
      <w:r w:rsidRPr="00245436">
        <w:rPr>
          <w:b/>
          <w:sz w:val="22"/>
          <w:szCs w:val="22"/>
        </w:rPr>
        <w:t>Широкоисского</w:t>
      </w:r>
      <w:proofErr w:type="spellEnd"/>
      <w:r w:rsidRPr="00245436">
        <w:rPr>
          <w:b/>
          <w:sz w:val="22"/>
          <w:szCs w:val="22"/>
        </w:rPr>
        <w:t xml:space="preserve"> сельсовета </w:t>
      </w:r>
      <w:proofErr w:type="spellStart"/>
      <w:r w:rsidRPr="00245436">
        <w:rPr>
          <w:b/>
          <w:sz w:val="22"/>
          <w:szCs w:val="22"/>
        </w:rPr>
        <w:t>Мокшанского</w:t>
      </w:r>
      <w:proofErr w:type="spellEnd"/>
      <w:r w:rsidRPr="00245436">
        <w:rPr>
          <w:b/>
          <w:sz w:val="22"/>
          <w:szCs w:val="22"/>
        </w:rPr>
        <w:t xml:space="preserve"> района Пензенской области решил</w:t>
      </w:r>
      <w:proofErr w:type="gramStart"/>
      <w:r w:rsidRPr="00245436">
        <w:rPr>
          <w:sz w:val="22"/>
          <w:szCs w:val="22"/>
        </w:rPr>
        <w:t>:»</w:t>
      </w:r>
      <w:proofErr w:type="gramEnd"/>
      <w:r w:rsidRPr="00245436">
        <w:rPr>
          <w:sz w:val="22"/>
          <w:szCs w:val="22"/>
        </w:rPr>
        <w:t>.</w:t>
      </w:r>
    </w:p>
    <w:p w:rsidR="00245436" w:rsidRPr="00245436" w:rsidRDefault="00245436" w:rsidP="00245436">
      <w:pPr>
        <w:ind w:firstLine="709"/>
        <w:jc w:val="both"/>
        <w:rPr>
          <w:sz w:val="22"/>
          <w:szCs w:val="22"/>
        </w:rPr>
      </w:pPr>
      <w:r w:rsidRPr="00245436">
        <w:rPr>
          <w:sz w:val="22"/>
          <w:szCs w:val="22"/>
        </w:rPr>
        <w:t xml:space="preserve">2. Внести в Порядок выдвижения, внесения, обсуждения, рассмотрения инициативных проектов, а также проведения их 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roofErr w:type="spellStart"/>
      <w:r w:rsidRPr="00245436">
        <w:rPr>
          <w:sz w:val="22"/>
          <w:szCs w:val="22"/>
        </w:rPr>
        <w:t>Мокшанского</w:t>
      </w:r>
      <w:proofErr w:type="spellEnd"/>
      <w:r w:rsidRPr="00245436">
        <w:rPr>
          <w:sz w:val="22"/>
          <w:szCs w:val="22"/>
        </w:rPr>
        <w:t xml:space="preserve"> района Пензенской области, утвержденный решением Комитета местного самоуправления </w:t>
      </w:r>
      <w:proofErr w:type="spellStart"/>
      <w:r w:rsidRPr="00245436">
        <w:rPr>
          <w:sz w:val="22"/>
          <w:szCs w:val="22"/>
        </w:rPr>
        <w:t>Мокшанского</w:t>
      </w:r>
      <w:proofErr w:type="spellEnd"/>
      <w:r w:rsidRPr="00245436">
        <w:rPr>
          <w:sz w:val="22"/>
          <w:szCs w:val="22"/>
        </w:rPr>
        <w:t xml:space="preserve"> района Пензенской области от 06.12.2024 № 38-9/4, изменения изложив его в новой редакции согласно приложению.</w:t>
      </w:r>
    </w:p>
    <w:p w:rsidR="00245436" w:rsidRPr="00245436" w:rsidRDefault="00245436" w:rsidP="00245436">
      <w:pPr>
        <w:ind w:firstLine="709"/>
        <w:jc w:val="both"/>
        <w:rPr>
          <w:bCs/>
          <w:sz w:val="22"/>
          <w:szCs w:val="22"/>
        </w:rPr>
      </w:pPr>
      <w:r w:rsidRPr="00245436">
        <w:rPr>
          <w:sz w:val="22"/>
          <w:szCs w:val="22"/>
        </w:rPr>
        <w:t xml:space="preserve">3. </w:t>
      </w:r>
      <w:proofErr w:type="gramStart"/>
      <w:r w:rsidRPr="00245436">
        <w:rPr>
          <w:sz w:val="22"/>
          <w:szCs w:val="22"/>
        </w:rPr>
        <w:t xml:space="preserve">Признать утратившим силу решение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от 11.12.2025 № 95-28/5 «</w:t>
      </w:r>
      <w:r w:rsidRPr="00245436">
        <w:rPr>
          <w:bCs/>
          <w:sz w:val="22"/>
          <w:szCs w:val="22"/>
        </w:rPr>
        <w:t xml:space="preserve">О внесении изменений в решение Комитета местного самоуправления </w:t>
      </w:r>
      <w:proofErr w:type="spellStart"/>
      <w:r w:rsidRPr="00245436">
        <w:rPr>
          <w:bCs/>
          <w:sz w:val="22"/>
          <w:szCs w:val="22"/>
        </w:rPr>
        <w:t>Широкоисского</w:t>
      </w:r>
      <w:proofErr w:type="spellEnd"/>
      <w:r w:rsidRPr="00245436">
        <w:rPr>
          <w:bCs/>
          <w:sz w:val="22"/>
          <w:szCs w:val="22"/>
        </w:rPr>
        <w:t xml:space="preserve"> сельсовета </w:t>
      </w:r>
      <w:proofErr w:type="spellStart"/>
      <w:r w:rsidRPr="00245436">
        <w:rPr>
          <w:bCs/>
          <w:sz w:val="22"/>
          <w:szCs w:val="22"/>
        </w:rPr>
        <w:t>Мокшанского</w:t>
      </w:r>
      <w:proofErr w:type="spellEnd"/>
      <w:r w:rsidRPr="00245436">
        <w:rPr>
          <w:bCs/>
          <w:sz w:val="22"/>
          <w:szCs w:val="22"/>
        </w:rPr>
        <w:t xml:space="preserve"> района Пензенской области от </w:t>
      </w:r>
      <w:r w:rsidRPr="00245436">
        <w:rPr>
          <w:sz w:val="22"/>
          <w:szCs w:val="22"/>
        </w:rPr>
        <w:t xml:space="preserve"> 06.12.2024 № 38-9/4 </w:t>
      </w:r>
      <w:r w:rsidRPr="00245436">
        <w:rPr>
          <w:bCs/>
          <w:sz w:val="22"/>
          <w:szCs w:val="22"/>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245436">
        <w:rPr>
          <w:bCs/>
          <w:sz w:val="22"/>
          <w:szCs w:val="22"/>
        </w:rPr>
        <w:t>Широкоисском</w:t>
      </w:r>
      <w:proofErr w:type="spellEnd"/>
      <w:r w:rsidRPr="00245436">
        <w:rPr>
          <w:bCs/>
          <w:sz w:val="22"/>
          <w:szCs w:val="22"/>
        </w:rPr>
        <w:t xml:space="preserve"> сельсовете </w:t>
      </w:r>
      <w:proofErr w:type="spellStart"/>
      <w:r w:rsidRPr="00245436">
        <w:rPr>
          <w:bCs/>
          <w:sz w:val="22"/>
          <w:szCs w:val="22"/>
        </w:rPr>
        <w:t>Мокшанского</w:t>
      </w:r>
      <w:proofErr w:type="spellEnd"/>
      <w:r w:rsidRPr="00245436">
        <w:rPr>
          <w:bCs/>
          <w:sz w:val="22"/>
          <w:szCs w:val="22"/>
        </w:rPr>
        <w:t xml:space="preserve"> района Пензенской области».</w:t>
      </w:r>
      <w:proofErr w:type="gramEnd"/>
    </w:p>
    <w:p w:rsidR="00245436" w:rsidRPr="00245436" w:rsidRDefault="00245436" w:rsidP="00245436">
      <w:pPr>
        <w:ind w:firstLine="709"/>
        <w:jc w:val="both"/>
        <w:rPr>
          <w:sz w:val="22"/>
          <w:szCs w:val="22"/>
        </w:rPr>
      </w:pPr>
      <w:r w:rsidRPr="00245436">
        <w:rPr>
          <w:sz w:val="22"/>
          <w:szCs w:val="22"/>
        </w:rPr>
        <w:t xml:space="preserve">4. Настоящее решение опубликовать в информационном бюллетене «Вести </w:t>
      </w:r>
      <w:proofErr w:type="spellStart"/>
      <w:r w:rsidRPr="00245436">
        <w:rPr>
          <w:sz w:val="22"/>
          <w:szCs w:val="22"/>
        </w:rPr>
        <w:t>Широкоисского</w:t>
      </w:r>
      <w:proofErr w:type="spellEnd"/>
      <w:r w:rsidRPr="00245436">
        <w:rPr>
          <w:sz w:val="22"/>
          <w:szCs w:val="22"/>
        </w:rPr>
        <w:t xml:space="preserve"> сельсовета»</w:t>
      </w:r>
      <w:r w:rsidRPr="00245436">
        <w:rPr>
          <w:iCs/>
          <w:sz w:val="22"/>
          <w:szCs w:val="22"/>
        </w:rPr>
        <w:t>.</w:t>
      </w:r>
    </w:p>
    <w:p w:rsidR="00245436" w:rsidRPr="00245436" w:rsidRDefault="00245436" w:rsidP="00245436">
      <w:pPr>
        <w:ind w:firstLine="709"/>
        <w:jc w:val="both"/>
        <w:rPr>
          <w:sz w:val="22"/>
          <w:szCs w:val="22"/>
        </w:rPr>
      </w:pPr>
      <w:r w:rsidRPr="00245436">
        <w:rPr>
          <w:sz w:val="22"/>
          <w:szCs w:val="22"/>
        </w:rPr>
        <w:t>5. Настоящее решение вступает в силу на следующий день после дня его официального опубликования.</w:t>
      </w:r>
    </w:p>
    <w:p w:rsidR="00245436" w:rsidRPr="00245436" w:rsidRDefault="00245436" w:rsidP="00245436">
      <w:pPr>
        <w:ind w:firstLine="709"/>
        <w:jc w:val="both"/>
        <w:rPr>
          <w:sz w:val="22"/>
          <w:szCs w:val="22"/>
        </w:rPr>
      </w:pPr>
      <w:r w:rsidRPr="00245436">
        <w:rPr>
          <w:sz w:val="22"/>
          <w:szCs w:val="22"/>
        </w:rPr>
        <w:t xml:space="preserve">6. </w:t>
      </w:r>
      <w:proofErr w:type="gramStart"/>
      <w:r w:rsidRPr="00245436">
        <w:rPr>
          <w:sz w:val="22"/>
          <w:szCs w:val="22"/>
        </w:rPr>
        <w:t>Контроль за</w:t>
      </w:r>
      <w:proofErr w:type="gramEnd"/>
      <w:r w:rsidRPr="00245436">
        <w:rPr>
          <w:sz w:val="22"/>
          <w:szCs w:val="22"/>
        </w:rPr>
        <w:t xml:space="preserve"> исполнением настоящего решения возложить на главу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w:t>
      </w:r>
    </w:p>
    <w:p w:rsidR="00245436" w:rsidRPr="00245436" w:rsidRDefault="00245436" w:rsidP="00245436">
      <w:pPr>
        <w:jc w:val="both"/>
        <w:rPr>
          <w:b/>
          <w:sz w:val="22"/>
          <w:szCs w:val="22"/>
        </w:rPr>
      </w:pPr>
      <w:r w:rsidRPr="00245436">
        <w:rPr>
          <w:b/>
          <w:sz w:val="22"/>
          <w:szCs w:val="22"/>
        </w:rPr>
        <w:t xml:space="preserve">Глава </w:t>
      </w:r>
      <w:proofErr w:type="spellStart"/>
      <w:r w:rsidRPr="00245436">
        <w:rPr>
          <w:b/>
          <w:sz w:val="22"/>
          <w:szCs w:val="22"/>
        </w:rPr>
        <w:t>Широкоисского</w:t>
      </w:r>
      <w:proofErr w:type="spellEnd"/>
      <w:r w:rsidRPr="00245436">
        <w:rPr>
          <w:b/>
          <w:sz w:val="22"/>
          <w:szCs w:val="22"/>
        </w:rPr>
        <w:t xml:space="preserve"> сельсовета </w:t>
      </w:r>
    </w:p>
    <w:p w:rsidR="00245436" w:rsidRPr="00245436" w:rsidRDefault="00245436" w:rsidP="00245436">
      <w:pPr>
        <w:jc w:val="both"/>
        <w:rPr>
          <w:b/>
          <w:sz w:val="22"/>
          <w:szCs w:val="22"/>
        </w:rPr>
      </w:pPr>
      <w:proofErr w:type="spellStart"/>
      <w:r w:rsidRPr="00245436">
        <w:rPr>
          <w:b/>
          <w:sz w:val="22"/>
          <w:szCs w:val="22"/>
        </w:rPr>
        <w:t>Мокшанского</w:t>
      </w:r>
      <w:proofErr w:type="spellEnd"/>
      <w:r w:rsidRPr="00245436">
        <w:rPr>
          <w:b/>
          <w:sz w:val="22"/>
          <w:szCs w:val="22"/>
        </w:rPr>
        <w:t xml:space="preserve"> района</w:t>
      </w:r>
    </w:p>
    <w:p w:rsidR="00245436" w:rsidRPr="00245436" w:rsidRDefault="00245436" w:rsidP="00245436">
      <w:pPr>
        <w:jc w:val="both"/>
        <w:rPr>
          <w:b/>
          <w:sz w:val="22"/>
          <w:szCs w:val="22"/>
        </w:rPr>
      </w:pPr>
      <w:r w:rsidRPr="00245436">
        <w:rPr>
          <w:b/>
          <w:sz w:val="22"/>
          <w:szCs w:val="22"/>
        </w:rPr>
        <w:t>Пензенской области                                                        С.Н. Колесникова</w:t>
      </w:r>
    </w:p>
    <w:p w:rsidR="00245436" w:rsidRPr="00245436" w:rsidRDefault="00245436" w:rsidP="00245436">
      <w:pPr>
        <w:jc w:val="both"/>
        <w:rPr>
          <w:b/>
          <w:sz w:val="22"/>
          <w:szCs w:val="22"/>
        </w:rPr>
      </w:pPr>
    </w:p>
    <w:p w:rsidR="00245436" w:rsidRPr="00245436" w:rsidRDefault="00245436" w:rsidP="00245436">
      <w:pPr>
        <w:jc w:val="both"/>
        <w:rPr>
          <w:b/>
          <w:sz w:val="22"/>
          <w:szCs w:val="22"/>
        </w:rPr>
      </w:pPr>
    </w:p>
    <w:p w:rsidR="00245436" w:rsidRPr="00245436" w:rsidRDefault="00245436" w:rsidP="00245436">
      <w:pPr>
        <w:jc w:val="right"/>
        <w:rPr>
          <w:sz w:val="22"/>
          <w:szCs w:val="22"/>
        </w:rPr>
      </w:pPr>
      <w:r w:rsidRPr="00245436">
        <w:rPr>
          <w:sz w:val="22"/>
          <w:szCs w:val="22"/>
        </w:rPr>
        <w:t xml:space="preserve">Приложение </w:t>
      </w:r>
    </w:p>
    <w:p w:rsidR="00245436" w:rsidRPr="00245436" w:rsidRDefault="00245436" w:rsidP="00245436">
      <w:pPr>
        <w:jc w:val="right"/>
        <w:rPr>
          <w:sz w:val="22"/>
          <w:szCs w:val="22"/>
        </w:rPr>
      </w:pPr>
      <w:r w:rsidRPr="00245436">
        <w:rPr>
          <w:sz w:val="22"/>
          <w:szCs w:val="22"/>
        </w:rPr>
        <w:t xml:space="preserve">к решению Комитета местного самоуправления </w:t>
      </w:r>
    </w:p>
    <w:p w:rsidR="00245436" w:rsidRPr="00245436" w:rsidRDefault="00245436" w:rsidP="00245436">
      <w:pPr>
        <w:jc w:val="right"/>
        <w:rPr>
          <w:sz w:val="22"/>
          <w:szCs w:val="22"/>
        </w:rPr>
      </w:pPr>
      <w:proofErr w:type="spellStart"/>
      <w:r w:rsidRPr="00245436">
        <w:rPr>
          <w:sz w:val="22"/>
          <w:szCs w:val="22"/>
        </w:rPr>
        <w:t>Широкоисского</w:t>
      </w:r>
      <w:proofErr w:type="spellEnd"/>
      <w:r w:rsidRPr="00245436">
        <w:rPr>
          <w:sz w:val="22"/>
          <w:szCs w:val="22"/>
        </w:rPr>
        <w:t xml:space="preserve"> сельсовета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 </w:t>
      </w:r>
    </w:p>
    <w:p w:rsidR="00245436" w:rsidRPr="00245436" w:rsidRDefault="00245436" w:rsidP="00245436">
      <w:pPr>
        <w:jc w:val="right"/>
        <w:rPr>
          <w:sz w:val="22"/>
          <w:szCs w:val="22"/>
        </w:rPr>
      </w:pPr>
      <w:r w:rsidRPr="00245436">
        <w:rPr>
          <w:sz w:val="22"/>
          <w:szCs w:val="22"/>
        </w:rPr>
        <w:t>Пензенской области</w:t>
      </w:r>
    </w:p>
    <w:p w:rsidR="00245436" w:rsidRPr="00245436" w:rsidRDefault="00245436" w:rsidP="00245436">
      <w:pPr>
        <w:jc w:val="right"/>
        <w:rPr>
          <w:sz w:val="22"/>
          <w:szCs w:val="22"/>
        </w:rPr>
      </w:pPr>
      <w:r w:rsidRPr="00245436">
        <w:rPr>
          <w:sz w:val="22"/>
          <w:szCs w:val="22"/>
        </w:rPr>
        <w:t>от 26.03.2026 № 123-34/4</w:t>
      </w:r>
    </w:p>
    <w:p w:rsidR="00245436" w:rsidRPr="00245436" w:rsidRDefault="00245436" w:rsidP="00245436">
      <w:pPr>
        <w:jc w:val="both"/>
        <w:rPr>
          <w:b/>
          <w:sz w:val="22"/>
          <w:szCs w:val="22"/>
        </w:rPr>
      </w:pPr>
    </w:p>
    <w:p w:rsidR="00245436" w:rsidRPr="00245436" w:rsidRDefault="00245436" w:rsidP="00245436">
      <w:pPr>
        <w:jc w:val="center"/>
        <w:rPr>
          <w:b/>
          <w:sz w:val="22"/>
          <w:szCs w:val="22"/>
        </w:rPr>
      </w:pPr>
      <w:r w:rsidRPr="00245436">
        <w:rPr>
          <w:b/>
          <w:sz w:val="22"/>
          <w:szCs w:val="22"/>
        </w:rPr>
        <w:t xml:space="preserve">Порядок выдвижения, внесения, обсуждения, рассмотрения инициативных проектов, а также проведения их конкурсного отбора в </w:t>
      </w:r>
      <w:proofErr w:type="spellStart"/>
      <w:r w:rsidRPr="00245436">
        <w:rPr>
          <w:b/>
          <w:sz w:val="22"/>
          <w:szCs w:val="22"/>
        </w:rPr>
        <w:t>Широкоисском</w:t>
      </w:r>
      <w:proofErr w:type="spellEnd"/>
      <w:r w:rsidRPr="00245436">
        <w:rPr>
          <w:b/>
          <w:sz w:val="22"/>
          <w:szCs w:val="22"/>
        </w:rPr>
        <w:t xml:space="preserve"> сельсовете </w:t>
      </w:r>
      <w:proofErr w:type="spellStart"/>
      <w:r w:rsidRPr="00245436">
        <w:rPr>
          <w:b/>
          <w:sz w:val="22"/>
          <w:szCs w:val="22"/>
        </w:rPr>
        <w:t>Мокшанского</w:t>
      </w:r>
      <w:proofErr w:type="spellEnd"/>
      <w:r w:rsidRPr="00245436">
        <w:rPr>
          <w:b/>
          <w:sz w:val="22"/>
          <w:szCs w:val="22"/>
        </w:rPr>
        <w:t xml:space="preserve"> района Пензенской области</w:t>
      </w:r>
    </w:p>
    <w:p w:rsidR="00245436" w:rsidRPr="00245436" w:rsidRDefault="00245436" w:rsidP="00245436">
      <w:pPr>
        <w:jc w:val="center"/>
        <w:rPr>
          <w:b/>
          <w:sz w:val="22"/>
          <w:szCs w:val="22"/>
        </w:rPr>
      </w:pPr>
      <w:r w:rsidRPr="00245436">
        <w:rPr>
          <w:b/>
          <w:sz w:val="22"/>
          <w:szCs w:val="22"/>
        </w:rPr>
        <w:t>Глава 1. Общие положения</w:t>
      </w:r>
    </w:p>
    <w:p w:rsidR="00245436" w:rsidRPr="00245436" w:rsidRDefault="00245436" w:rsidP="00245436">
      <w:pPr>
        <w:ind w:firstLine="709"/>
        <w:jc w:val="both"/>
        <w:rPr>
          <w:sz w:val="22"/>
          <w:szCs w:val="22"/>
        </w:rPr>
      </w:pPr>
      <w:r w:rsidRPr="00245436">
        <w:rPr>
          <w:sz w:val="22"/>
          <w:szCs w:val="22"/>
        </w:rPr>
        <w:t>Статья 1. Предмет регулирования настоящего Порядка</w:t>
      </w:r>
    </w:p>
    <w:p w:rsidR="00245436" w:rsidRPr="00245436" w:rsidRDefault="00245436" w:rsidP="00245436">
      <w:pPr>
        <w:ind w:firstLine="709"/>
        <w:jc w:val="both"/>
        <w:rPr>
          <w:sz w:val="22"/>
          <w:szCs w:val="22"/>
        </w:rPr>
      </w:pPr>
      <w:r w:rsidRPr="00245436">
        <w:rPr>
          <w:sz w:val="22"/>
          <w:szCs w:val="22"/>
        </w:rPr>
        <w:t xml:space="preserve">1. </w:t>
      </w:r>
      <w:proofErr w:type="gramStart"/>
      <w:r w:rsidRPr="00245436">
        <w:rPr>
          <w:sz w:val="22"/>
          <w:szCs w:val="22"/>
        </w:rPr>
        <w:t xml:space="preserve">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 регулирует </w:t>
      </w:r>
      <w:r w:rsidRPr="00245436">
        <w:rPr>
          <w:sz w:val="22"/>
          <w:szCs w:val="22"/>
        </w:rPr>
        <w:lastRenderedPageBreak/>
        <w:t>отношения, возникающие в связи с выдвижением, внесением, обсуждением, рассмотрением инициативных проектов, а также проведением их конкурсного отбора.</w:t>
      </w:r>
      <w:proofErr w:type="gramEnd"/>
    </w:p>
    <w:p w:rsidR="00245436" w:rsidRPr="00245436" w:rsidRDefault="00245436" w:rsidP="00245436">
      <w:pPr>
        <w:ind w:firstLine="709"/>
        <w:jc w:val="both"/>
        <w:rPr>
          <w:sz w:val="22"/>
          <w:szCs w:val="22"/>
        </w:rPr>
      </w:pPr>
      <w:r w:rsidRPr="00245436">
        <w:rPr>
          <w:sz w:val="22"/>
          <w:szCs w:val="22"/>
        </w:rPr>
        <w:t xml:space="preserve">2. </w:t>
      </w:r>
      <w:proofErr w:type="gramStart"/>
      <w:r w:rsidRPr="00245436">
        <w:rPr>
          <w:sz w:val="22"/>
          <w:szCs w:val="22"/>
        </w:rPr>
        <w:t xml:space="preserve">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w:t>
      </w:r>
      <w:proofErr w:type="gramEnd"/>
    </w:p>
    <w:p w:rsidR="00245436" w:rsidRPr="00245436" w:rsidRDefault="00245436" w:rsidP="00245436">
      <w:pPr>
        <w:ind w:firstLine="709"/>
        <w:jc w:val="both"/>
        <w:rPr>
          <w:sz w:val="22"/>
          <w:szCs w:val="22"/>
        </w:rPr>
      </w:pPr>
      <w:r w:rsidRPr="00245436">
        <w:rPr>
          <w:sz w:val="22"/>
          <w:szCs w:val="22"/>
        </w:rPr>
        <w:t>Статья 2. Инициативные проекты</w:t>
      </w:r>
    </w:p>
    <w:p w:rsidR="00245436" w:rsidRPr="00245436" w:rsidRDefault="00245436" w:rsidP="00245436">
      <w:pPr>
        <w:ind w:firstLine="709"/>
        <w:jc w:val="both"/>
        <w:rPr>
          <w:sz w:val="22"/>
          <w:szCs w:val="22"/>
        </w:rPr>
      </w:pPr>
      <w:r w:rsidRPr="00245436">
        <w:rPr>
          <w:sz w:val="22"/>
          <w:szCs w:val="22"/>
        </w:rPr>
        <w:t xml:space="preserve">1. Под инициативным проектом в настоящем Порядке понимается предложение жителей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245436">
        <w:rPr>
          <w:sz w:val="22"/>
          <w:szCs w:val="22"/>
        </w:rPr>
        <w:t>решения</w:t>
      </w:r>
      <w:proofErr w:type="gramEnd"/>
      <w:r w:rsidRPr="00245436">
        <w:rPr>
          <w:sz w:val="22"/>
          <w:szCs w:val="22"/>
        </w:rPr>
        <w:t xml:space="preserve"> которых предоставлено органам местного самоуправления.</w:t>
      </w:r>
    </w:p>
    <w:p w:rsidR="00245436" w:rsidRPr="00245436" w:rsidRDefault="00245436" w:rsidP="00245436">
      <w:pPr>
        <w:ind w:firstLine="709"/>
        <w:jc w:val="both"/>
        <w:rPr>
          <w:sz w:val="22"/>
          <w:szCs w:val="22"/>
        </w:rPr>
      </w:pPr>
      <w:r w:rsidRPr="00245436">
        <w:rPr>
          <w:sz w:val="22"/>
          <w:szCs w:val="22"/>
        </w:rPr>
        <w:t>2. Инициативный проект должен содержать следующие сведения:</w:t>
      </w:r>
    </w:p>
    <w:p w:rsidR="00245436" w:rsidRPr="00245436" w:rsidRDefault="00245436" w:rsidP="00245436">
      <w:pPr>
        <w:ind w:firstLine="709"/>
        <w:jc w:val="both"/>
        <w:rPr>
          <w:sz w:val="22"/>
          <w:szCs w:val="22"/>
        </w:rPr>
      </w:pPr>
      <w:r w:rsidRPr="00245436">
        <w:rPr>
          <w:sz w:val="22"/>
          <w:szCs w:val="22"/>
        </w:rPr>
        <w:t>2.1. описание проблемы, решение которой имеет приоритетное значение для жителей Муниципального образования или его части;</w:t>
      </w:r>
    </w:p>
    <w:p w:rsidR="00245436" w:rsidRPr="00245436" w:rsidRDefault="00245436" w:rsidP="00245436">
      <w:pPr>
        <w:ind w:firstLine="709"/>
        <w:jc w:val="both"/>
        <w:rPr>
          <w:sz w:val="22"/>
          <w:szCs w:val="22"/>
        </w:rPr>
      </w:pPr>
      <w:r w:rsidRPr="00245436">
        <w:rPr>
          <w:sz w:val="22"/>
          <w:szCs w:val="22"/>
        </w:rPr>
        <w:t>2.2. обоснование предложений по решению указанной проблемы;</w:t>
      </w:r>
    </w:p>
    <w:p w:rsidR="00245436" w:rsidRPr="00245436" w:rsidRDefault="00245436" w:rsidP="00245436">
      <w:pPr>
        <w:ind w:firstLine="709"/>
        <w:jc w:val="both"/>
        <w:rPr>
          <w:sz w:val="22"/>
          <w:szCs w:val="22"/>
        </w:rPr>
      </w:pPr>
      <w:r w:rsidRPr="00245436">
        <w:rPr>
          <w:sz w:val="22"/>
          <w:szCs w:val="22"/>
        </w:rPr>
        <w:t>2.3. описание ожидаемого результата (ожидаемых результатов) реализации инициативного проекта;</w:t>
      </w:r>
    </w:p>
    <w:p w:rsidR="00245436" w:rsidRPr="00245436" w:rsidRDefault="00245436" w:rsidP="00245436">
      <w:pPr>
        <w:ind w:firstLine="709"/>
        <w:jc w:val="both"/>
        <w:rPr>
          <w:sz w:val="22"/>
          <w:szCs w:val="22"/>
        </w:rPr>
      </w:pPr>
      <w:r w:rsidRPr="00245436">
        <w:rPr>
          <w:sz w:val="22"/>
          <w:szCs w:val="22"/>
        </w:rPr>
        <w:t>2.4. предварительный расчет необходимых расходов на реализацию инициативного проекта;</w:t>
      </w:r>
    </w:p>
    <w:p w:rsidR="00245436" w:rsidRPr="00245436" w:rsidRDefault="00245436" w:rsidP="00245436">
      <w:pPr>
        <w:ind w:firstLine="709"/>
        <w:jc w:val="both"/>
        <w:rPr>
          <w:sz w:val="22"/>
          <w:szCs w:val="22"/>
        </w:rPr>
      </w:pPr>
      <w:r w:rsidRPr="00245436">
        <w:rPr>
          <w:sz w:val="22"/>
          <w:szCs w:val="22"/>
        </w:rPr>
        <w:t>2.5. планируемые сроки реализации инициативного проекта;</w:t>
      </w:r>
    </w:p>
    <w:p w:rsidR="00245436" w:rsidRPr="00245436" w:rsidRDefault="00245436" w:rsidP="00245436">
      <w:pPr>
        <w:ind w:firstLine="709"/>
        <w:jc w:val="both"/>
        <w:rPr>
          <w:sz w:val="22"/>
          <w:szCs w:val="22"/>
        </w:rPr>
      </w:pPr>
      <w:r w:rsidRPr="00245436">
        <w:rPr>
          <w:sz w:val="22"/>
          <w:szCs w:val="22"/>
        </w:rPr>
        <w:t>2.6. сведения о планируемом (возможном) финансовом, имущественном и (или) трудовом участии заинтересованных лиц в реализации данного проекта;</w:t>
      </w:r>
    </w:p>
    <w:p w:rsidR="00245436" w:rsidRPr="00245436" w:rsidRDefault="00245436" w:rsidP="00245436">
      <w:pPr>
        <w:ind w:firstLine="709"/>
        <w:jc w:val="both"/>
        <w:rPr>
          <w:sz w:val="22"/>
          <w:szCs w:val="22"/>
        </w:rPr>
      </w:pPr>
      <w:r w:rsidRPr="00245436">
        <w:rPr>
          <w:sz w:val="22"/>
          <w:szCs w:val="22"/>
        </w:rPr>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45436" w:rsidRPr="00245436" w:rsidRDefault="00245436" w:rsidP="00245436">
      <w:pPr>
        <w:ind w:firstLine="709"/>
        <w:jc w:val="both"/>
        <w:rPr>
          <w:sz w:val="22"/>
          <w:szCs w:val="22"/>
        </w:rPr>
      </w:pPr>
      <w:r w:rsidRPr="00245436">
        <w:rPr>
          <w:sz w:val="22"/>
          <w:szCs w:val="22"/>
        </w:rPr>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rsidR="00245436" w:rsidRPr="00245436" w:rsidRDefault="00245436" w:rsidP="00245436">
      <w:pPr>
        <w:ind w:firstLine="709"/>
        <w:jc w:val="both"/>
        <w:rPr>
          <w:sz w:val="22"/>
          <w:szCs w:val="22"/>
        </w:rPr>
      </w:pPr>
      <w:r w:rsidRPr="00245436">
        <w:rPr>
          <w:sz w:val="22"/>
          <w:szCs w:val="22"/>
        </w:rPr>
        <w:t>2.9. инициативный прое</w:t>
      </w:r>
      <w:proofErr w:type="gramStart"/>
      <w:r w:rsidRPr="00245436">
        <w:rPr>
          <w:sz w:val="22"/>
          <w:szCs w:val="22"/>
        </w:rPr>
        <w:t>кт вкл</w:t>
      </w:r>
      <w:proofErr w:type="gramEnd"/>
      <w:r w:rsidRPr="00245436">
        <w:rPr>
          <w:sz w:val="22"/>
          <w:szCs w:val="22"/>
        </w:rPr>
        <w:t>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rsidR="00245436" w:rsidRPr="00245436" w:rsidRDefault="00245436" w:rsidP="00245436">
      <w:pPr>
        <w:ind w:firstLine="709"/>
        <w:jc w:val="both"/>
        <w:rPr>
          <w:sz w:val="22"/>
          <w:szCs w:val="22"/>
        </w:rPr>
      </w:pPr>
      <w:r w:rsidRPr="00245436">
        <w:rPr>
          <w:sz w:val="22"/>
          <w:szCs w:val="22"/>
        </w:rPr>
        <w:t>Статья 3. Определение территории, в интересах населения которой могут реализовываться инициативные проекты</w:t>
      </w:r>
    </w:p>
    <w:p w:rsidR="00245436" w:rsidRPr="00245436" w:rsidRDefault="00245436" w:rsidP="00245436">
      <w:pPr>
        <w:ind w:firstLine="709"/>
        <w:jc w:val="both"/>
        <w:rPr>
          <w:sz w:val="22"/>
          <w:szCs w:val="22"/>
        </w:rPr>
      </w:pPr>
      <w:r w:rsidRPr="00245436">
        <w:rPr>
          <w:sz w:val="22"/>
          <w:szCs w:val="22"/>
        </w:rPr>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245436" w:rsidRPr="00245436" w:rsidRDefault="00245436" w:rsidP="00245436">
      <w:pPr>
        <w:ind w:firstLine="709"/>
        <w:jc w:val="both"/>
        <w:rPr>
          <w:sz w:val="22"/>
          <w:szCs w:val="22"/>
        </w:rPr>
      </w:pPr>
      <w:r w:rsidRPr="00245436">
        <w:rPr>
          <w:sz w:val="22"/>
          <w:szCs w:val="22"/>
        </w:rPr>
        <w:t>1.1. подъезд многоквартирного дома;</w:t>
      </w:r>
    </w:p>
    <w:p w:rsidR="00245436" w:rsidRPr="00245436" w:rsidRDefault="00245436" w:rsidP="00245436">
      <w:pPr>
        <w:ind w:firstLine="709"/>
        <w:jc w:val="both"/>
        <w:rPr>
          <w:sz w:val="22"/>
          <w:szCs w:val="22"/>
        </w:rPr>
      </w:pPr>
      <w:r w:rsidRPr="00245436">
        <w:rPr>
          <w:sz w:val="22"/>
          <w:szCs w:val="22"/>
        </w:rPr>
        <w:t>1.2. многоквартирный дом;</w:t>
      </w:r>
    </w:p>
    <w:p w:rsidR="00245436" w:rsidRPr="00245436" w:rsidRDefault="00245436" w:rsidP="00245436">
      <w:pPr>
        <w:ind w:firstLine="709"/>
        <w:jc w:val="both"/>
        <w:rPr>
          <w:sz w:val="22"/>
          <w:szCs w:val="22"/>
        </w:rPr>
      </w:pPr>
      <w:r w:rsidRPr="00245436">
        <w:rPr>
          <w:sz w:val="22"/>
          <w:szCs w:val="22"/>
        </w:rPr>
        <w:t>1.3. группа многоквартирных домов и (или) жилых домов (в том числе улица, квартал или иной элемент планировочной структуры);</w:t>
      </w:r>
    </w:p>
    <w:p w:rsidR="00245436" w:rsidRPr="00245436" w:rsidRDefault="00245436" w:rsidP="00245436">
      <w:pPr>
        <w:ind w:firstLine="709"/>
        <w:jc w:val="both"/>
        <w:rPr>
          <w:sz w:val="22"/>
          <w:szCs w:val="22"/>
        </w:rPr>
      </w:pPr>
      <w:r w:rsidRPr="00245436">
        <w:rPr>
          <w:sz w:val="22"/>
          <w:szCs w:val="22"/>
        </w:rPr>
        <w:t>1.4. населенный пункт;</w:t>
      </w:r>
    </w:p>
    <w:p w:rsidR="00245436" w:rsidRPr="00245436" w:rsidRDefault="00245436" w:rsidP="00245436">
      <w:pPr>
        <w:ind w:firstLine="709"/>
        <w:jc w:val="both"/>
        <w:rPr>
          <w:sz w:val="22"/>
          <w:szCs w:val="22"/>
        </w:rPr>
      </w:pPr>
      <w:r w:rsidRPr="00245436">
        <w:rPr>
          <w:sz w:val="22"/>
          <w:szCs w:val="22"/>
        </w:rPr>
        <w:t>1.5. группа населенных пунктов;</w:t>
      </w:r>
    </w:p>
    <w:p w:rsidR="00245436" w:rsidRPr="00245436" w:rsidRDefault="00245436" w:rsidP="00245436">
      <w:pPr>
        <w:ind w:firstLine="709"/>
        <w:jc w:val="both"/>
        <w:rPr>
          <w:sz w:val="22"/>
          <w:szCs w:val="22"/>
        </w:rPr>
      </w:pPr>
      <w:r w:rsidRPr="00245436">
        <w:rPr>
          <w:sz w:val="22"/>
          <w:szCs w:val="22"/>
        </w:rPr>
        <w:t>1.6. поселение.</w:t>
      </w:r>
    </w:p>
    <w:p w:rsidR="00245436" w:rsidRPr="00245436" w:rsidRDefault="00245436" w:rsidP="00245436">
      <w:pPr>
        <w:ind w:firstLine="709"/>
        <w:jc w:val="both"/>
        <w:rPr>
          <w:sz w:val="22"/>
          <w:szCs w:val="22"/>
        </w:rPr>
      </w:pPr>
      <w:r w:rsidRPr="00245436">
        <w:rPr>
          <w:sz w:val="22"/>
          <w:szCs w:val="22"/>
        </w:rPr>
        <w:t xml:space="preserve">2. В целях реализации инициативных проектов по решению отдельных вопросов местного значения (иных вопросов, право </w:t>
      </w:r>
      <w:proofErr w:type="gramStart"/>
      <w:r w:rsidRPr="00245436">
        <w:rPr>
          <w:sz w:val="22"/>
          <w:szCs w:val="22"/>
        </w:rPr>
        <w:t>решения</w:t>
      </w:r>
      <w:proofErr w:type="gramEnd"/>
      <w:r w:rsidRPr="00245436">
        <w:rPr>
          <w:sz w:val="22"/>
          <w:szCs w:val="22"/>
        </w:rPr>
        <w:t xml:space="preserve"> которых предоставлено органам местного самоуправления) и (или) выполнению мероприятий отдельных муниципальных программ постановлением Администрации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rsidR="00245436" w:rsidRPr="00245436" w:rsidRDefault="00245436" w:rsidP="00245436">
      <w:pPr>
        <w:keepNext/>
        <w:keepLines/>
        <w:jc w:val="center"/>
        <w:outlineLvl w:val="2"/>
        <w:rPr>
          <w:b/>
          <w:sz w:val="22"/>
          <w:szCs w:val="22"/>
        </w:rPr>
      </w:pPr>
      <w:r w:rsidRPr="00245436">
        <w:rPr>
          <w:b/>
          <w:sz w:val="22"/>
          <w:szCs w:val="22"/>
        </w:rPr>
        <w:t>Глава 2. Порядок выдвижения инициативных проектов</w:t>
      </w:r>
    </w:p>
    <w:p w:rsidR="00245436" w:rsidRPr="00245436" w:rsidRDefault="00245436" w:rsidP="00245436">
      <w:pPr>
        <w:ind w:firstLine="709"/>
        <w:jc w:val="both"/>
        <w:rPr>
          <w:sz w:val="22"/>
          <w:szCs w:val="22"/>
        </w:rPr>
      </w:pPr>
      <w:r w:rsidRPr="00245436">
        <w:rPr>
          <w:sz w:val="22"/>
          <w:szCs w:val="22"/>
        </w:rPr>
        <w:t>Статья 4. Инициаторы проекта </w:t>
      </w:r>
    </w:p>
    <w:p w:rsidR="00245436" w:rsidRPr="00245436" w:rsidRDefault="00245436" w:rsidP="00245436">
      <w:pPr>
        <w:ind w:firstLine="709"/>
        <w:jc w:val="both"/>
        <w:rPr>
          <w:sz w:val="22"/>
          <w:szCs w:val="22"/>
        </w:rPr>
      </w:pPr>
      <w:r w:rsidRPr="00245436">
        <w:rPr>
          <w:sz w:val="22"/>
          <w:szCs w:val="22"/>
        </w:rPr>
        <w:t>1. Выдвижение инициативных проектов осуществляется инициаторами проектов.</w:t>
      </w:r>
    </w:p>
    <w:p w:rsidR="00245436" w:rsidRPr="00245436" w:rsidRDefault="00245436" w:rsidP="00245436">
      <w:pPr>
        <w:ind w:firstLine="709"/>
        <w:jc w:val="both"/>
        <w:rPr>
          <w:sz w:val="22"/>
          <w:szCs w:val="22"/>
        </w:rPr>
      </w:pPr>
      <w:r w:rsidRPr="00245436">
        <w:rPr>
          <w:sz w:val="22"/>
          <w:szCs w:val="22"/>
        </w:rPr>
        <w:t>2. Инициаторами проектов могут выступать:</w:t>
      </w:r>
    </w:p>
    <w:p w:rsidR="00245436" w:rsidRPr="00245436" w:rsidRDefault="00245436" w:rsidP="00245436">
      <w:pPr>
        <w:ind w:firstLine="709"/>
        <w:jc w:val="both"/>
        <w:rPr>
          <w:sz w:val="22"/>
          <w:szCs w:val="22"/>
        </w:rPr>
      </w:pPr>
      <w:r w:rsidRPr="00245436">
        <w:rPr>
          <w:sz w:val="22"/>
          <w:szCs w:val="22"/>
        </w:rPr>
        <w:lastRenderedPageBreak/>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rsidR="00245436" w:rsidRPr="00245436" w:rsidRDefault="00245436" w:rsidP="00245436">
      <w:pPr>
        <w:ind w:firstLine="709"/>
        <w:jc w:val="both"/>
        <w:rPr>
          <w:sz w:val="22"/>
          <w:szCs w:val="22"/>
        </w:rPr>
      </w:pPr>
      <w:r w:rsidRPr="00245436">
        <w:rPr>
          <w:sz w:val="22"/>
          <w:szCs w:val="22"/>
        </w:rPr>
        <w:t>2) органы территориального общественного самоуправления, осуществляющие свою деятельность на территории Муниципального образования;</w:t>
      </w:r>
    </w:p>
    <w:p w:rsidR="00245436" w:rsidRPr="00245436" w:rsidRDefault="00245436" w:rsidP="00245436">
      <w:pPr>
        <w:ind w:firstLine="709"/>
        <w:jc w:val="both"/>
        <w:rPr>
          <w:sz w:val="22"/>
          <w:szCs w:val="22"/>
        </w:rPr>
      </w:pPr>
      <w:r w:rsidRPr="00245436">
        <w:rPr>
          <w:sz w:val="22"/>
          <w:szCs w:val="22"/>
        </w:rPr>
        <w:t>3) старосты сельских населенных пунктов, входящих в состав Муниципального образования;</w:t>
      </w:r>
    </w:p>
    <w:p w:rsidR="00245436" w:rsidRPr="00245436" w:rsidRDefault="00245436" w:rsidP="00245436">
      <w:pPr>
        <w:ind w:firstLine="709"/>
        <w:jc w:val="both"/>
        <w:rPr>
          <w:sz w:val="22"/>
          <w:szCs w:val="22"/>
        </w:rPr>
      </w:pPr>
      <w:r w:rsidRPr="00245436">
        <w:rPr>
          <w:sz w:val="22"/>
          <w:szCs w:val="22"/>
        </w:rPr>
        <w:t>4) индивидуальные предприниматели, осуществляющие свою деятельность на территории Муниципального образования;</w:t>
      </w:r>
    </w:p>
    <w:p w:rsidR="00245436" w:rsidRPr="00245436" w:rsidRDefault="00245436" w:rsidP="00245436">
      <w:pPr>
        <w:ind w:firstLine="709"/>
        <w:jc w:val="both"/>
        <w:rPr>
          <w:sz w:val="22"/>
          <w:szCs w:val="22"/>
        </w:rPr>
      </w:pPr>
      <w:r w:rsidRPr="00245436">
        <w:rPr>
          <w:sz w:val="22"/>
          <w:szCs w:val="22"/>
        </w:rPr>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rsidR="00245436" w:rsidRPr="00245436" w:rsidRDefault="00245436" w:rsidP="00245436">
      <w:pPr>
        <w:ind w:firstLine="709"/>
        <w:jc w:val="both"/>
        <w:rPr>
          <w:sz w:val="22"/>
          <w:szCs w:val="22"/>
        </w:rPr>
      </w:pPr>
      <w:r w:rsidRPr="00245436">
        <w:rPr>
          <w:sz w:val="22"/>
          <w:szCs w:val="22"/>
        </w:rPr>
        <w:t>В случае</w:t>
      </w:r>
      <w:proofErr w:type="gramStart"/>
      <w:r w:rsidRPr="00245436">
        <w:rPr>
          <w:sz w:val="22"/>
          <w:szCs w:val="22"/>
        </w:rPr>
        <w:t>,</w:t>
      </w:r>
      <w:proofErr w:type="gramEnd"/>
      <w:r w:rsidRPr="00245436">
        <w:rPr>
          <w:sz w:val="22"/>
          <w:szCs w:val="22"/>
        </w:rPr>
        <w:t xml:space="preserve">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245436" w:rsidRPr="00245436" w:rsidRDefault="00245436" w:rsidP="00245436">
      <w:pPr>
        <w:ind w:firstLine="709"/>
        <w:jc w:val="both"/>
        <w:rPr>
          <w:sz w:val="22"/>
          <w:szCs w:val="22"/>
        </w:rPr>
      </w:pPr>
      <w:r w:rsidRPr="00245436">
        <w:rPr>
          <w:sz w:val="22"/>
          <w:szCs w:val="22"/>
        </w:rPr>
        <w:t>3. Лица, указанные в части 2 настоящей статьи (далее - инициаторы проекта):</w:t>
      </w:r>
    </w:p>
    <w:p w:rsidR="00245436" w:rsidRPr="00245436" w:rsidRDefault="00245436" w:rsidP="00245436">
      <w:pPr>
        <w:ind w:firstLine="709"/>
        <w:jc w:val="both"/>
        <w:rPr>
          <w:sz w:val="22"/>
          <w:szCs w:val="22"/>
        </w:rPr>
      </w:pPr>
      <w:r w:rsidRPr="00245436">
        <w:rPr>
          <w:sz w:val="22"/>
          <w:szCs w:val="22"/>
        </w:rPr>
        <w:t>1) готовят инициативный проект;</w:t>
      </w:r>
    </w:p>
    <w:p w:rsidR="00245436" w:rsidRPr="00245436" w:rsidRDefault="00245436" w:rsidP="00245436">
      <w:pPr>
        <w:ind w:firstLine="709"/>
        <w:jc w:val="both"/>
        <w:rPr>
          <w:sz w:val="22"/>
          <w:szCs w:val="22"/>
        </w:rPr>
      </w:pPr>
      <w:r w:rsidRPr="00245436">
        <w:rPr>
          <w:sz w:val="22"/>
          <w:szCs w:val="22"/>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245436" w:rsidRPr="00245436" w:rsidRDefault="00245436" w:rsidP="00245436">
      <w:pPr>
        <w:ind w:firstLine="709"/>
        <w:jc w:val="both"/>
        <w:rPr>
          <w:sz w:val="22"/>
          <w:szCs w:val="22"/>
        </w:rPr>
      </w:pPr>
      <w:r w:rsidRPr="00245436">
        <w:rPr>
          <w:sz w:val="22"/>
          <w:szCs w:val="22"/>
        </w:rPr>
        <w:t>3) вносят инициативный проект в Администрацию;</w:t>
      </w:r>
    </w:p>
    <w:p w:rsidR="00245436" w:rsidRPr="00245436" w:rsidRDefault="00245436" w:rsidP="00245436">
      <w:pPr>
        <w:ind w:firstLine="709"/>
        <w:jc w:val="both"/>
        <w:rPr>
          <w:sz w:val="22"/>
          <w:szCs w:val="22"/>
        </w:rPr>
      </w:pPr>
      <w:r w:rsidRPr="00245436">
        <w:rPr>
          <w:sz w:val="22"/>
          <w:szCs w:val="22"/>
        </w:rPr>
        <w:t xml:space="preserve">4) участвуют в </w:t>
      </w:r>
      <w:proofErr w:type="gramStart"/>
      <w:r w:rsidRPr="00245436">
        <w:rPr>
          <w:sz w:val="22"/>
          <w:szCs w:val="22"/>
        </w:rPr>
        <w:t>контроле за</w:t>
      </w:r>
      <w:proofErr w:type="gramEnd"/>
      <w:r w:rsidRPr="00245436">
        <w:rPr>
          <w:sz w:val="22"/>
          <w:szCs w:val="22"/>
        </w:rPr>
        <w:t xml:space="preserve"> реализацией инициативного проекта;</w:t>
      </w:r>
    </w:p>
    <w:p w:rsidR="00245436" w:rsidRPr="00245436" w:rsidRDefault="00245436" w:rsidP="00245436">
      <w:pPr>
        <w:ind w:firstLine="709"/>
        <w:jc w:val="both"/>
        <w:rPr>
          <w:sz w:val="22"/>
          <w:szCs w:val="22"/>
        </w:rPr>
      </w:pPr>
      <w:r w:rsidRPr="00245436">
        <w:rPr>
          <w:sz w:val="22"/>
          <w:szCs w:val="22"/>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245436" w:rsidRPr="00245436" w:rsidRDefault="00245436" w:rsidP="00245436">
      <w:pPr>
        <w:ind w:firstLine="709"/>
        <w:jc w:val="both"/>
        <w:rPr>
          <w:sz w:val="22"/>
          <w:szCs w:val="22"/>
        </w:rPr>
      </w:pPr>
      <w:r w:rsidRPr="00245436">
        <w:rPr>
          <w:sz w:val="22"/>
          <w:szCs w:val="22"/>
        </w:rPr>
        <w:t>4. Создание инициативной группы и принятие ею решений по вопросам, указанным в части 3 настоящей статьи, оформляется протоколом.</w:t>
      </w:r>
    </w:p>
    <w:p w:rsidR="00245436" w:rsidRPr="00245436" w:rsidRDefault="00245436" w:rsidP="00245436">
      <w:pPr>
        <w:ind w:firstLine="709"/>
        <w:jc w:val="both"/>
        <w:rPr>
          <w:sz w:val="22"/>
          <w:szCs w:val="22"/>
        </w:rPr>
      </w:pPr>
      <w:r w:rsidRPr="00245436">
        <w:rPr>
          <w:sz w:val="22"/>
          <w:szCs w:val="22"/>
        </w:rPr>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245436" w:rsidRPr="00245436" w:rsidRDefault="00245436" w:rsidP="00245436">
      <w:pPr>
        <w:ind w:firstLine="709"/>
        <w:jc w:val="both"/>
        <w:rPr>
          <w:sz w:val="22"/>
          <w:szCs w:val="22"/>
        </w:rPr>
      </w:pPr>
      <w:r w:rsidRPr="00245436">
        <w:rPr>
          <w:sz w:val="22"/>
          <w:szCs w:val="22"/>
        </w:rPr>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rsidR="00245436" w:rsidRPr="00245436" w:rsidRDefault="00245436" w:rsidP="00245436">
      <w:pPr>
        <w:ind w:firstLine="709"/>
        <w:jc w:val="both"/>
        <w:rPr>
          <w:sz w:val="22"/>
          <w:szCs w:val="22"/>
        </w:rPr>
      </w:pPr>
      <w:r w:rsidRPr="00245436">
        <w:rPr>
          <w:sz w:val="22"/>
          <w:szCs w:val="22"/>
        </w:rPr>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245436" w:rsidRPr="00245436" w:rsidRDefault="00245436" w:rsidP="00245436">
      <w:pPr>
        <w:ind w:firstLine="709"/>
        <w:jc w:val="both"/>
        <w:rPr>
          <w:sz w:val="22"/>
          <w:szCs w:val="22"/>
        </w:rPr>
      </w:pPr>
      <w:r w:rsidRPr="00245436">
        <w:rPr>
          <w:sz w:val="22"/>
          <w:szCs w:val="22"/>
        </w:rPr>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245436" w:rsidRPr="00245436" w:rsidRDefault="00245436" w:rsidP="00245436">
      <w:pPr>
        <w:ind w:firstLine="709"/>
        <w:jc w:val="both"/>
        <w:rPr>
          <w:sz w:val="22"/>
          <w:szCs w:val="22"/>
        </w:rPr>
      </w:pPr>
      <w:r w:rsidRPr="00245436">
        <w:rPr>
          <w:sz w:val="22"/>
          <w:szCs w:val="22"/>
        </w:rPr>
        <w:t>Статья 5. Порядок обсуждения инициативных проектов</w:t>
      </w:r>
    </w:p>
    <w:p w:rsidR="00245436" w:rsidRPr="00245436" w:rsidRDefault="00245436" w:rsidP="00245436">
      <w:pPr>
        <w:ind w:firstLine="709"/>
        <w:jc w:val="both"/>
        <w:rPr>
          <w:sz w:val="22"/>
          <w:szCs w:val="22"/>
        </w:rPr>
      </w:pPr>
      <w:r w:rsidRPr="00245436">
        <w:rPr>
          <w:sz w:val="22"/>
          <w:szCs w:val="22"/>
        </w:rPr>
        <w:t xml:space="preserve">1. </w:t>
      </w:r>
      <w:proofErr w:type="gramStart"/>
      <w:r w:rsidRPr="00245436">
        <w:rPr>
          <w:sz w:val="22"/>
          <w:szCs w:val="22"/>
        </w:rPr>
        <w:t xml:space="preserve">Инициативный проект до его внесения в администрацию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w:t>
      </w:r>
      <w:proofErr w:type="gramEnd"/>
      <w:r w:rsidRPr="00245436">
        <w:rPr>
          <w:sz w:val="22"/>
          <w:szCs w:val="22"/>
        </w:rPr>
        <w:t xml:space="preserve"> или собранием граждан решения о поддержке инициативного проекта.</w:t>
      </w:r>
    </w:p>
    <w:p w:rsidR="00245436" w:rsidRPr="00245436" w:rsidRDefault="00245436" w:rsidP="00245436">
      <w:pPr>
        <w:ind w:firstLine="709"/>
        <w:jc w:val="both"/>
        <w:rPr>
          <w:sz w:val="22"/>
          <w:szCs w:val="22"/>
        </w:rPr>
      </w:pPr>
      <w:r w:rsidRPr="00245436">
        <w:rPr>
          <w:sz w:val="22"/>
          <w:szCs w:val="22"/>
        </w:rPr>
        <w:t>Выявление мнения граждан по вопросу о поддержке инициативного проекта может проводиться также путем опроса граждан, сбора их подписей.</w:t>
      </w:r>
    </w:p>
    <w:p w:rsidR="00245436" w:rsidRPr="00245436" w:rsidRDefault="00245436" w:rsidP="00245436">
      <w:pPr>
        <w:ind w:firstLine="709"/>
        <w:jc w:val="both"/>
        <w:rPr>
          <w:sz w:val="22"/>
          <w:szCs w:val="22"/>
        </w:rPr>
      </w:pPr>
      <w:r w:rsidRPr="00245436">
        <w:rPr>
          <w:sz w:val="22"/>
          <w:szCs w:val="22"/>
        </w:rPr>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rsidR="00245436" w:rsidRPr="00245436" w:rsidRDefault="00245436" w:rsidP="00245436">
      <w:pPr>
        <w:ind w:firstLine="709"/>
        <w:jc w:val="both"/>
        <w:rPr>
          <w:sz w:val="22"/>
          <w:szCs w:val="22"/>
        </w:rPr>
      </w:pPr>
      <w:r w:rsidRPr="00245436">
        <w:rPr>
          <w:sz w:val="22"/>
          <w:szCs w:val="22"/>
        </w:rPr>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36" w:tgtFrame="_blank" w:history="1">
        <w:r w:rsidRPr="00245436">
          <w:rPr>
            <w:sz w:val="22"/>
            <w:szCs w:val="22"/>
            <w:lang w:eastAsia="en-US"/>
          </w:rPr>
          <w:t xml:space="preserve">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w:t>
        </w:r>
        <w:r w:rsidRPr="00245436">
          <w:rPr>
            <w:b/>
            <w:i/>
            <w:sz w:val="22"/>
            <w:szCs w:val="22"/>
          </w:rPr>
          <w:t xml:space="preserve"> </w:t>
        </w:r>
      </w:hyperlink>
      <w:r w:rsidRPr="00245436">
        <w:rPr>
          <w:sz w:val="22"/>
          <w:szCs w:val="22"/>
        </w:rPr>
        <w:t xml:space="preserve">, а также решением </w:t>
      </w:r>
      <w:r w:rsidRPr="00245436">
        <w:rPr>
          <w:sz w:val="22"/>
          <w:szCs w:val="22"/>
        </w:rPr>
        <w:lastRenderedPageBreak/>
        <w:t xml:space="preserve">Комитета местного самоуправления </w:t>
      </w:r>
      <w:proofErr w:type="spellStart"/>
      <w:r w:rsidRPr="00245436">
        <w:rPr>
          <w:sz w:val="22"/>
          <w:szCs w:val="22"/>
        </w:rPr>
        <w:t>Широкоисский</w:t>
      </w:r>
      <w:proofErr w:type="spellEnd"/>
      <w:r w:rsidRPr="00245436">
        <w:rPr>
          <w:sz w:val="22"/>
          <w:szCs w:val="22"/>
        </w:rPr>
        <w:t xml:space="preserve"> сельсовет </w:t>
      </w:r>
      <w:proofErr w:type="spellStart"/>
      <w:r w:rsidRPr="00245436">
        <w:rPr>
          <w:sz w:val="22"/>
          <w:szCs w:val="22"/>
        </w:rPr>
        <w:t>Мокшанского</w:t>
      </w:r>
      <w:proofErr w:type="spellEnd"/>
      <w:r w:rsidRPr="00245436">
        <w:rPr>
          <w:sz w:val="22"/>
          <w:szCs w:val="22"/>
        </w:rPr>
        <w:t xml:space="preserve"> района Пензенской области.</w:t>
      </w:r>
    </w:p>
    <w:p w:rsidR="00245436" w:rsidRPr="00245436" w:rsidRDefault="00245436" w:rsidP="00245436">
      <w:pPr>
        <w:keepNext/>
        <w:keepLines/>
        <w:jc w:val="center"/>
        <w:outlineLvl w:val="2"/>
        <w:rPr>
          <w:b/>
          <w:sz w:val="22"/>
          <w:szCs w:val="22"/>
        </w:rPr>
      </w:pPr>
      <w:r w:rsidRPr="00245436">
        <w:rPr>
          <w:b/>
          <w:sz w:val="22"/>
          <w:szCs w:val="22"/>
        </w:rPr>
        <w:t>Глава 3. Порядок внесения инициативных проектов</w:t>
      </w:r>
    </w:p>
    <w:p w:rsidR="00245436" w:rsidRPr="00245436" w:rsidRDefault="00245436" w:rsidP="00245436">
      <w:pPr>
        <w:ind w:firstLine="709"/>
        <w:jc w:val="both"/>
        <w:rPr>
          <w:sz w:val="22"/>
          <w:szCs w:val="22"/>
        </w:rPr>
      </w:pPr>
      <w:r w:rsidRPr="00245436">
        <w:rPr>
          <w:sz w:val="22"/>
          <w:szCs w:val="22"/>
        </w:rPr>
        <w:t>Статья 6. Порядок внесения инициативных проектов</w:t>
      </w:r>
    </w:p>
    <w:p w:rsidR="00245436" w:rsidRPr="00245436" w:rsidRDefault="00245436" w:rsidP="00245436">
      <w:pPr>
        <w:ind w:firstLine="709"/>
        <w:jc w:val="both"/>
        <w:rPr>
          <w:sz w:val="22"/>
          <w:szCs w:val="22"/>
        </w:rPr>
      </w:pPr>
      <w:r w:rsidRPr="00245436">
        <w:rPr>
          <w:sz w:val="22"/>
          <w:szCs w:val="22"/>
        </w:rPr>
        <w:t> 1.При внесении инициативного проекта в Администрацию представляются:</w:t>
      </w:r>
    </w:p>
    <w:p w:rsidR="00245436" w:rsidRPr="00245436" w:rsidRDefault="00245436" w:rsidP="00245436">
      <w:pPr>
        <w:ind w:firstLine="709"/>
        <w:jc w:val="both"/>
        <w:rPr>
          <w:sz w:val="22"/>
          <w:szCs w:val="22"/>
        </w:rPr>
      </w:pPr>
      <w:r w:rsidRPr="00245436">
        <w:rPr>
          <w:sz w:val="22"/>
          <w:szCs w:val="22"/>
        </w:rPr>
        <w:t>1) описание проекта на бумажном носителе, к которому могут прилагаться графические и (или) табличные материалы;</w:t>
      </w:r>
    </w:p>
    <w:p w:rsidR="00245436" w:rsidRPr="00245436" w:rsidRDefault="00245436" w:rsidP="00245436">
      <w:pPr>
        <w:ind w:firstLine="709"/>
        <w:jc w:val="both"/>
        <w:rPr>
          <w:sz w:val="22"/>
          <w:szCs w:val="22"/>
        </w:rPr>
      </w:pPr>
      <w:r w:rsidRPr="00245436">
        <w:rPr>
          <w:sz w:val="22"/>
          <w:szCs w:val="22"/>
        </w:rPr>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245436" w:rsidRPr="00245436" w:rsidRDefault="00245436" w:rsidP="00245436">
      <w:pPr>
        <w:ind w:firstLine="709"/>
        <w:jc w:val="both"/>
        <w:rPr>
          <w:sz w:val="22"/>
          <w:szCs w:val="22"/>
        </w:rPr>
      </w:pPr>
      <w:r w:rsidRPr="00245436">
        <w:rPr>
          <w:sz w:val="22"/>
          <w:szCs w:val="22"/>
        </w:rPr>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245436" w:rsidRPr="00245436" w:rsidRDefault="00245436" w:rsidP="00245436">
      <w:pPr>
        <w:ind w:firstLine="709"/>
        <w:jc w:val="both"/>
        <w:rPr>
          <w:sz w:val="22"/>
          <w:szCs w:val="22"/>
        </w:rPr>
      </w:pPr>
      <w:r w:rsidRPr="00245436">
        <w:rPr>
          <w:sz w:val="22"/>
          <w:szCs w:val="22"/>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245436" w:rsidRPr="00245436" w:rsidRDefault="00245436" w:rsidP="00245436">
      <w:pPr>
        <w:ind w:firstLine="709"/>
        <w:jc w:val="both"/>
        <w:rPr>
          <w:sz w:val="22"/>
          <w:szCs w:val="22"/>
        </w:rPr>
      </w:pPr>
      <w:r w:rsidRPr="00245436">
        <w:rPr>
          <w:sz w:val="22"/>
          <w:szCs w:val="22"/>
        </w:rPr>
        <w:t>3. Датой внесения проекта является день получения документов, указанных в части 1 настоящей статьи, Администрацией.</w:t>
      </w:r>
    </w:p>
    <w:p w:rsidR="00245436" w:rsidRPr="00245436" w:rsidRDefault="00245436" w:rsidP="00245436">
      <w:pPr>
        <w:ind w:firstLine="709"/>
        <w:jc w:val="both"/>
        <w:rPr>
          <w:sz w:val="22"/>
          <w:szCs w:val="22"/>
        </w:rPr>
      </w:pPr>
      <w:r w:rsidRPr="00245436">
        <w:rPr>
          <w:sz w:val="22"/>
          <w:szCs w:val="22"/>
        </w:rPr>
        <w:t>4. В случае</w:t>
      </w:r>
      <w:proofErr w:type="gramStart"/>
      <w:r w:rsidRPr="00245436">
        <w:rPr>
          <w:sz w:val="22"/>
          <w:szCs w:val="22"/>
        </w:rPr>
        <w:t>,</w:t>
      </w:r>
      <w:proofErr w:type="gramEnd"/>
      <w:r w:rsidRPr="00245436">
        <w:rPr>
          <w:sz w:val="22"/>
          <w:szCs w:val="22"/>
        </w:rPr>
        <w:t xml:space="preserve">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245436" w:rsidRPr="00245436" w:rsidRDefault="00245436" w:rsidP="00245436">
      <w:pPr>
        <w:ind w:firstLine="709"/>
        <w:jc w:val="both"/>
        <w:rPr>
          <w:sz w:val="22"/>
          <w:szCs w:val="22"/>
        </w:rPr>
      </w:pPr>
      <w:r w:rsidRPr="00245436">
        <w:rPr>
          <w:sz w:val="22"/>
          <w:szCs w:val="22"/>
        </w:rPr>
        <w:t>Статья 7. Комиссия по рассмотрению инициативных проектов</w:t>
      </w:r>
    </w:p>
    <w:p w:rsidR="00245436" w:rsidRPr="00245436" w:rsidRDefault="00245436" w:rsidP="00245436">
      <w:pPr>
        <w:ind w:firstLine="709"/>
        <w:jc w:val="both"/>
        <w:rPr>
          <w:sz w:val="22"/>
          <w:szCs w:val="22"/>
        </w:rPr>
      </w:pPr>
      <w:r w:rsidRPr="00245436">
        <w:rPr>
          <w:sz w:val="22"/>
          <w:szCs w:val="22"/>
        </w:rPr>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245436" w:rsidRPr="00245436" w:rsidRDefault="00245436" w:rsidP="00245436">
      <w:pPr>
        <w:ind w:firstLine="709"/>
        <w:jc w:val="both"/>
        <w:rPr>
          <w:sz w:val="22"/>
          <w:szCs w:val="22"/>
        </w:rPr>
      </w:pPr>
      <w:r w:rsidRPr="00245436">
        <w:rPr>
          <w:sz w:val="22"/>
          <w:szCs w:val="22"/>
        </w:rPr>
        <w:t>2.Численность комиссии составляет 8 человек.</w:t>
      </w:r>
    </w:p>
    <w:p w:rsidR="00245436" w:rsidRPr="00245436" w:rsidRDefault="00245436" w:rsidP="00245436">
      <w:pPr>
        <w:ind w:firstLine="709"/>
        <w:jc w:val="both"/>
        <w:rPr>
          <w:sz w:val="22"/>
          <w:szCs w:val="22"/>
        </w:rPr>
      </w:pPr>
      <w:r w:rsidRPr="00245436">
        <w:rPr>
          <w:sz w:val="22"/>
          <w:szCs w:val="22"/>
        </w:rPr>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245436" w:rsidRPr="00245436" w:rsidRDefault="00245436" w:rsidP="00245436">
      <w:pPr>
        <w:ind w:firstLine="709"/>
        <w:jc w:val="both"/>
        <w:rPr>
          <w:sz w:val="22"/>
          <w:szCs w:val="22"/>
        </w:rPr>
      </w:pPr>
      <w:r w:rsidRPr="00245436">
        <w:rPr>
          <w:sz w:val="22"/>
          <w:szCs w:val="22"/>
        </w:rPr>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245436" w:rsidRPr="00245436" w:rsidRDefault="00245436" w:rsidP="00245436">
      <w:pPr>
        <w:ind w:firstLine="709"/>
        <w:jc w:val="both"/>
        <w:rPr>
          <w:sz w:val="22"/>
          <w:szCs w:val="22"/>
        </w:rPr>
      </w:pPr>
      <w:r w:rsidRPr="00245436">
        <w:rPr>
          <w:sz w:val="22"/>
          <w:szCs w:val="22"/>
        </w:rPr>
        <w:t>5.Председатель комиссии:</w:t>
      </w:r>
    </w:p>
    <w:p w:rsidR="00245436" w:rsidRPr="00245436" w:rsidRDefault="00245436" w:rsidP="00245436">
      <w:pPr>
        <w:ind w:firstLine="709"/>
        <w:jc w:val="both"/>
        <w:rPr>
          <w:sz w:val="22"/>
          <w:szCs w:val="22"/>
        </w:rPr>
      </w:pPr>
      <w:r w:rsidRPr="00245436">
        <w:rPr>
          <w:sz w:val="22"/>
          <w:szCs w:val="22"/>
        </w:rPr>
        <w:t>1) организует работу комиссии, руководит ее деятельностью;</w:t>
      </w:r>
    </w:p>
    <w:p w:rsidR="00245436" w:rsidRPr="00245436" w:rsidRDefault="00245436" w:rsidP="00245436">
      <w:pPr>
        <w:ind w:firstLine="709"/>
        <w:jc w:val="both"/>
        <w:rPr>
          <w:sz w:val="22"/>
          <w:szCs w:val="22"/>
        </w:rPr>
      </w:pPr>
      <w:r w:rsidRPr="00245436">
        <w:rPr>
          <w:sz w:val="22"/>
          <w:szCs w:val="22"/>
        </w:rPr>
        <w:t>2) формирует проект повестки дня очередного заседания комиссии;</w:t>
      </w:r>
    </w:p>
    <w:p w:rsidR="00245436" w:rsidRPr="00245436" w:rsidRDefault="00245436" w:rsidP="00245436">
      <w:pPr>
        <w:ind w:firstLine="709"/>
        <w:jc w:val="both"/>
        <w:rPr>
          <w:sz w:val="22"/>
          <w:szCs w:val="22"/>
        </w:rPr>
      </w:pPr>
      <w:r w:rsidRPr="00245436">
        <w:rPr>
          <w:sz w:val="22"/>
          <w:szCs w:val="22"/>
        </w:rPr>
        <w:t>3) дает поручения членам комиссии;</w:t>
      </w:r>
    </w:p>
    <w:p w:rsidR="00245436" w:rsidRPr="00245436" w:rsidRDefault="00245436" w:rsidP="00245436">
      <w:pPr>
        <w:ind w:firstLine="709"/>
        <w:jc w:val="both"/>
        <w:rPr>
          <w:sz w:val="22"/>
          <w:szCs w:val="22"/>
        </w:rPr>
      </w:pPr>
      <w:r w:rsidRPr="00245436">
        <w:rPr>
          <w:sz w:val="22"/>
          <w:szCs w:val="22"/>
        </w:rPr>
        <w:t>4) председательствует на заседаниях комиссии.</w:t>
      </w:r>
    </w:p>
    <w:p w:rsidR="00245436" w:rsidRPr="00245436" w:rsidRDefault="00245436" w:rsidP="00245436">
      <w:pPr>
        <w:ind w:firstLine="709"/>
        <w:jc w:val="both"/>
        <w:rPr>
          <w:sz w:val="22"/>
          <w:szCs w:val="22"/>
        </w:rPr>
      </w:pPr>
      <w:r w:rsidRPr="00245436">
        <w:rPr>
          <w:sz w:val="22"/>
          <w:szCs w:val="22"/>
        </w:rPr>
        <w:t>6. Заместитель председателя комиссии исполняет обязанности председателя комиссии в случае его временного отсутствия.</w:t>
      </w:r>
    </w:p>
    <w:p w:rsidR="00245436" w:rsidRPr="00245436" w:rsidRDefault="00245436" w:rsidP="00245436">
      <w:pPr>
        <w:ind w:firstLine="709"/>
        <w:jc w:val="both"/>
        <w:rPr>
          <w:sz w:val="22"/>
          <w:szCs w:val="22"/>
        </w:rPr>
      </w:pPr>
      <w:r w:rsidRPr="00245436">
        <w:rPr>
          <w:sz w:val="22"/>
          <w:szCs w:val="22"/>
        </w:rPr>
        <w:t>7. Секретарь комиссии:</w:t>
      </w:r>
    </w:p>
    <w:p w:rsidR="00245436" w:rsidRPr="00245436" w:rsidRDefault="00245436" w:rsidP="00245436">
      <w:pPr>
        <w:ind w:firstLine="709"/>
        <w:jc w:val="both"/>
        <w:rPr>
          <w:sz w:val="22"/>
          <w:szCs w:val="22"/>
        </w:rPr>
      </w:pPr>
      <w:r w:rsidRPr="00245436">
        <w:rPr>
          <w:sz w:val="22"/>
          <w:szCs w:val="22"/>
        </w:rPr>
        <w:t>1) осуществляет информационное и документационное обеспечение деятельности комиссии, в том числе подготовку к заседанию комиссии;</w:t>
      </w:r>
    </w:p>
    <w:p w:rsidR="00245436" w:rsidRPr="00245436" w:rsidRDefault="00245436" w:rsidP="00245436">
      <w:pPr>
        <w:ind w:firstLine="709"/>
        <w:jc w:val="both"/>
        <w:rPr>
          <w:sz w:val="22"/>
          <w:szCs w:val="22"/>
        </w:rPr>
      </w:pPr>
      <w:r w:rsidRPr="00245436">
        <w:rPr>
          <w:sz w:val="22"/>
          <w:szCs w:val="22"/>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245436" w:rsidRPr="00245436" w:rsidRDefault="00245436" w:rsidP="00245436">
      <w:pPr>
        <w:ind w:firstLine="709"/>
        <w:jc w:val="both"/>
        <w:rPr>
          <w:sz w:val="22"/>
          <w:szCs w:val="22"/>
        </w:rPr>
      </w:pPr>
      <w:r w:rsidRPr="00245436">
        <w:rPr>
          <w:sz w:val="22"/>
          <w:szCs w:val="22"/>
        </w:rPr>
        <w:t>3) ведет протоколы заседаний комиссии.</w:t>
      </w:r>
    </w:p>
    <w:p w:rsidR="00245436" w:rsidRPr="00245436" w:rsidRDefault="00245436" w:rsidP="00245436">
      <w:pPr>
        <w:ind w:firstLine="709"/>
        <w:jc w:val="both"/>
        <w:rPr>
          <w:sz w:val="22"/>
          <w:szCs w:val="22"/>
        </w:rPr>
      </w:pPr>
      <w:r w:rsidRPr="00245436">
        <w:rPr>
          <w:sz w:val="22"/>
          <w:szCs w:val="22"/>
        </w:rPr>
        <w:t>8. Член комиссии:</w:t>
      </w:r>
    </w:p>
    <w:p w:rsidR="00245436" w:rsidRPr="00245436" w:rsidRDefault="00245436" w:rsidP="00245436">
      <w:pPr>
        <w:ind w:firstLine="709"/>
        <w:jc w:val="both"/>
        <w:rPr>
          <w:sz w:val="22"/>
          <w:szCs w:val="22"/>
        </w:rPr>
      </w:pPr>
      <w:r w:rsidRPr="00245436">
        <w:rPr>
          <w:sz w:val="22"/>
          <w:szCs w:val="22"/>
        </w:rPr>
        <w:t>1) участвует в работе комиссии, в том числе в заседаниях комиссии;</w:t>
      </w:r>
    </w:p>
    <w:p w:rsidR="00245436" w:rsidRPr="00245436" w:rsidRDefault="00245436" w:rsidP="00245436">
      <w:pPr>
        <w:ind w:firstLine="709"/>
        <w:jc w:val="both"/>
        <w:rPr>
          <w:sz w:val="22"/>
          <w:szCs w:val="22"/>
        </w:rPr>
      </w:pPr>
      <w:r w:rsidRPr="00245436">
        <w:rPr>
          <w:sz w:val="22"/>
          <w:szCs w:val="22"/>
        </w:rPr>
        <w:t>2) вносит предложения по вопросам работы комиссии;</w:t>
      </w:r>
    </w:p>
    <w:p w:rsidR="00245436" w:rsidRPr="00245436" w:rsidRDefault="00245436" w:rsidP="00245436">
      <w:pPr>
        <w:ind w:firstLine="709"/>
        <w:jc w:val="both"/>
        <w:rPr>
          <w:sz w:val="22"/>
          <w:szCs w:val="22"/>
        </w:rPr>
      </w:pPr>
      <w:r w:rsidRPr="00245436">
        <w:rPr>
          <w:sz w:val="22"/>
          <w:szCs w:val="22"/>
        </w:rPr>
        <w:t>3) знакомится с документами и материалами, рассматриваемыми на заседаниях комиссии;</w:t>
      </w:r>
    </w:p>
    <w:p w:rsidR="00245436" w:rsidRPr="00245436" w:rsidRDefault="00245436" w:rsidP="00245436">
      <w:pPr>
        <w:ind w:firstLine="709"/>
        <w:jc w:val="both"/>
        <w:rPr>
          <w:sz w:val="22"/>
          <w:szCs w:val="22"/>
        </w:rPr>
      </w:pPr>
      <w:r w:rsidRPr="00245436">
        <w:rPr>
          <w:sz w:val="22"/>
          <w:szCs w:val="22"/>
        </w:rPr>
        <w:t>4) задает вопросы участникам заседания комиссии;</w:t>
      </w:r>
    </w:p>
    <w:p w:rsidR="00245436" w:rsidRPr="00245436" w:rsidRDefault="00245436" w:rsidP="00245436">
      <w:pPr>
        <w:ind w:firstLine="709"/>
        <w:jc w:val="both"/>
        <w:rPr>
          <w:sz w:val="22"/>
          <w:szCs w:val="22"/>
        </w:rPr>
      </w:pPr>
      <w:r w:rsidRPr="00245436">
        <w:rPr>
          <w:sz w:val="22"/>
          <w:szCs w:val="22"/>
        </w:rPr>
        <w:lastRenderedPageBreak/>
        <w:t>5) голосует на заседаниях комиссии.</w:t>
      </w:r>
    </w:p>
    <w:p w:rsidR="00245436" w:rsidRPr="00245436" w:rsidRDefault="00245436" w:rsidP="00245436">
      <w:pPr>
        <w:ind w:firstLine="709"/>
        <w:jc w:val="both"/>
        <w:rPr>
          <w:sz w:val="22"/>
          <w:szCs w:val="22"/>
        </w:rPr>
      </w:pPr>
      <w:r w:rsidRPr="00245436">
        <w:rPr>
          <w:sz w:val="22"/>
          <w:szCs w:val="22"/>
        </w:rPr>
        <w:t>9. Основной формой работы комиссии являются заседания.</w:t>
      </w:r>
    </w:p>
    <w:p w:rsidR="00245436" w:rsidRPr="00245436" w:rsidRDefault="00245436" w:rsidP="00245436">
      <w:pPr>
        <w:ind w:firstLine="709"/>
        <w:jc w:val="both"/>
        <w:rPr>
          <w:sz w:val="22"/>
          <w:szCs w:val="22"/>
        </w:rPr>
      </w:pPr>
      <w:r w:rsidRPr="00245436">
        <w:rPr>
          <w:sz w:val="22"/>
          <w:szCs w:val="22"/>
        </w:rPr>
        <w:t>10. Заседание комиссии считается правомочным при условии присутствия на нем не менее половины ее членов.</w:t>
      </w:r>
    </w:p>
    <w:p w:rsidR="00245436" w:rsidRPr="00245436" w:rsidRDefault="00245436" w:rsidP="00245436">
      <w:pPr>
        <w:ind w:firstLine="709"/>
        <w:jc w:val="both"/>
        <w:rPr>
          <w:sz w:val="22"/>
          <w:szCs w:val="22"/>
        </w:rPr>
      </w:pPr>
      <w:r w:rsidRPr="00245436">
        <w:rPr>
          <w:sz w:val="22"/>
          <w:szCs w:val="22"/>
        </w:rPr>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rsidR="00245436" w:rsidRPr="00245436" w:rsidRDefault="00245436" w:rsidP="00245436">
      <w:pPr>
        <w:ind w:firstLine="709"/>
        <w:jc w:val="both"/>
        <w:rPr>
          <w:sz w:val="22"/>
          <w:szCs w:val="22"/>
        </w:rPr>
      </w:pPr>
      <w:r w:rsidRPr="00245436">
        <w:rPr>
          <w:sz w:val="22"/>
          <w:szCs w:val="22"/>
        </w:rPr>
        <w:t>12. Обсуждение проекта и принятие комиссией решений производится без участия инициатора проекта и иных приглашенных лиц.</w:t>
      </w:r>
    </w:p>
    <w:p w:rsidR="00245436" w:rsidRPr="00245436" w:rsidRDefault="00245436" w:rsidP="00245436">
      <w:pPr>
        <w:ind w:firstLine="709"/>
        <w:jc w:val="both"/>
        <w:rPr>
          <w:sz w:val="22"/>
          <w:szCs w:val="22"/>
        </w:rPr>
      </w:pPr>
      <w:r w:rsidRPr="00245436">
        <w:rPr>
          <w:sz w:val="22"/>
          <w:szCs w:val="22"/>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245436" w:rsidRPr="00245436" w:rsidRDefault="00245436" w:rsidP="00245436">
      <w:pPr>
        <w:ind w:firstLine="709"/>
        <w:jc w:val="both"/>
        <w:rPr>
          <w:sz w:val="22"/>
          <w:szCs w:val="22"/>
        </w:rPr>
      </w:pPr>
      <w:r w:rsidRPr="00245436">
        <w:rPr>
          <w:sz w:val="22"/>
          <w:szCs w:val="22"/>
        </w:rPr>
        <w:t>14. Члены комиссии обладают равными правами при обсуждении вопросов о принятии решений.</w:t>
      </w:r>
    </w:p>
    <w:p w:rsidR="00245436" w:rsidRPr="00245436" w:rsidRDefault="00245436" w:rsidP="00245436">
      <w:pPr>
        <w:ind w:firstLine="709"/>
        <w:jc w:val="both"/>
        <w:rPr>
          <w:sz w:val="22"/>
          <w:szCs w:val="22"/>
        </w:rPr>
      </w:pPr>
      <w:r w:rsidRPr="00245436">
        <w:rPr>
          <w:sz w:val="22"/>
          <w:szCs w:val="22"/>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245436" w:rsidRPr="00245436" w:rsidRDefault="00245436" w:rsidP="00245436">
      <w:pPr>
        <w:ind w:firstLine="709"/>
        <w:jc w:val="both"/>
        <w:rPr>
          <w:sz w:val="22"/>
          <w:szCs w:val="22"/>
        </w:rPr>
      </w:pPr>
      <w:r w:rsidRPr="00245436">
        <w:rPr>
          <w:sz w:val="22"/>
          <w:szCs w:val="22"/>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245436" w:rsidRPr="00245436" w:rsidRDefault="00245436" w:rsidP="00245436">
      <w:pPr>
        <w:ind w:firstLine="709"/>
        <w:jc w:val="both"/>
        <w:rPr>
          <w:sz w:val="22"/>
          <w:szCs w:val="22"/>
        </w:rPr>
      </w:pPr>
      <w:r w:rsidRPr="00245436">
        <w:rPr>
          <w:sz w:val="22"/>
          <w:szCs w:val="22"/>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245436" w:rsidRPr="00245436" w:rsidRDefault="00245436" w:rsidP="00245436">
      <w:pPr>
        <w:ind w:firstLine="709"/>
        <w:jc w:val="both"/>
        <w:rPr>
          <w:sz w:val="22"/>
          <w:szCs w:val="22"/>
        </w:rPr>
      </w:pPr>
      <w:r w:rsidRPr="00245436">
        <w:rPr>
          <w:sz w:val="22"/>
          <w:szCs w:val="22"/>
        </w:rPr>
        <w:t>18. Организационно-техническое обеспечение деятельности комиссии осуществляет Администрация.</w:t>
      </w:r>
    </w:p>
    <w:p w:rsidR="00245436" w:rsidRPr="00245436" w:rsidRDefault="00245436" w:rsidP="00245436">
      <w:pPr>
        <w:ind w:firstLine="709"/>
        <w:jc w:val="both"/>
        <w:rPr>
          <w:sz w:val="22"/>
          <w:szCs w:val="22"/>
        </w:rPr>
      </w:pPr>
      <w:r w:rsidRPr="00245436">
        <w:rPr>
          <w:sz w:val="22"/>
          <w:szCs w:val="22"/>
        </w:rPr>
        <w:t>Статья 8. Порядок рассмотрения инициативного проекта Администрацией</w:t>
      </w:r>
    </w:p>
    <w:p w:rsidR="00245436" w:rsidRPr="00245436" w:rsidRDefault="00245436" w:rsidP="00245436">
      <w:pPr>
        <w:ind w:firstLine="709"/>
        <w:jc w:val="both"/>
        <w:rPr>
          <w:sz w:val="22"/>
          <w:szCs w:val="22"/>
        </w:rPr>
      </w:pPr>
      <w:r w:rsidRPr="00245436">
        <w:rPr>
          <w:sz w:val="22"/>
          <w:szCs w:val="22"/>
        </w:rPr>
        <w:t>1. Инициативный проект рассматривается Администрацией в течение 30 дней со дня его внесения.</w:t>
      </w:r>
    </w:p>
    <w:p w:rsidR="00245436" w:rsidRPr="00245436" w:rsidRDefault="00245436" w:rsidP="00245436">
      <w:pPr>
        <w:autoSpaceDE w:val="0"/>
        <w:autoSpaceDN w:val="0"/>
        <w:adjustRightInd w:val="0"/>
        <w:ind w:firstLine="709"/>
        <w:jc w:val="both"/>
        <w:rPr>
          <w:sz w:val="22"/>
          <w:szCs w:val="22"/>
        </w:rPr>
      </w:pPr>
      <w:r w:rsidRPr="00245436">
        <w:rPr>
          <w:sz w:val="22"/>
          <w:szCs w:val="22"/>
        </w:rPr>
        <w:t xml:space="preserve">2. </w:t>
      </w:r>
      <w:proofErr w:type="gramStart"/>
      <w:r w:rsidRPr="00245436">
        <w:rPr>
          <w:sz w:val="22"/>
          <w:szCs w:val="22"/>
        </w:rPr>
        <w:t xml:space="preserve">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37" w:history="1">
        <w:r w:rsidRPr="00245436">
          <w:rPr>
            <w:color w:val="0000FF"/>
            <w:sz w:val="22"/>
            <w:szCs w:val="22"/>
          </w:rPr>
          <w:t>части</w:t>
        </w:r>
      </w:hyperlink>
      <w:r w:rsidRPr="00245436">
        <w:rPr>
          <w:sz w:val="22"/>
          <w:szCs w:val="22"/>
        </w:rPr>
        <w:t xml:space="preserve"> 2 статьи 2 настоящего Порядка, а также об инициаторах проекта.</w:t>
      </w:r>
      <w:proofErr w:type="gramEnd"/>
      <w:r w:rsidRPr="00245436">
        <w:rPr>
          <w:sz w:val="22"/>
          <w:szCs w:val="22"/>
        </w:rPr>
        <w:t xml:space="preserve">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rsidR="00245436" w:rsidRPr="00245436" w:rsidRDefault="00245436" w:rsidP="00245436">
      <w:pPr>
        <w:ind w:firstLine="709"/>
        <w:jc w:val="both"/>
        <w:rPr>
          <w:sz w:val="22"/>
          <w:szCs w:val="22"/>
        </w:rPr>
      </w:pPr>
      <w:r w:rsidRPr="00245436">
        <w:rPr>
          <w:sz w:val="22"/>
          <w:szCs w:val="22"/>
        </w:rPr>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rsidR="00245436" w:rsidRPr="00245436" w:rsidRDefault="00245436" w:rsidP="00245436">
      <w:pPr>
        <w:ind w:firstLine="709"/>
        <w:jc w:val="both"/>
        <w:rPr>
          <w:sz w:val="22"/>
          <w:szCs w:val="22"/>
        </w:rPr>
      </w:pPr>
      <w:r w:rsidRPr="00245436">
        <w:rPr>
          <w:sz w:val="22"/>
          <w:szCs w:val="22"/>
        </w:rPr>
        <w:t>4. Обобщение замечаний и предложений по инициативному проекту осуществляет комиссия.</w:t>
      </w:r>
    </w:p>
    <w:p w:rsidR="00245436" w:rsidRPr="00245436" w:rsidRDefault="00245436" w:rsidP="00245436">
      <w:pPr>
        <w:ind w:firstLine="709"/>
        <w:jc w:val="both"/>
        <w:rPr>
          <w:sz w:val="22"/>
          <w:szCs w:val="22"/>
        </w:rPr>
      </w:pPr>
      <w:r w:rsidRPr="00245436">
        <w:rPr>
          <w:sz w:val="22"/>
          <w:szCs w:val="22"/>
        </w:rPr>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rsidR="00245436" w:rsidRPr="00245436" w:rsidRDefault="00245436" w:rsidP="00245436">
      <w:pPr>
        <w:ind w:firstLine="709"/>
        <w:jc w:val="both"/>
        <w:rPr>
          <w:sz w:val="22"/>
          <w:szCs w:val="22"/>
        </w:rPr>
      </w:pPr>
      <w:r w:rsidRPr="00245436">
        <w:rPr>
          <w:sz w:val="22"/>
          <w:szCs w:val="22"/>
        </w:rPr>
        <w:t>В случае</w:t>
      </w:r>
      <w:proofErr w:type="gramStart"/>
      <w:r w:rsidRPr="00245436">
        <w:rPr>
          <w:sz w:val="22"/>
          <w:szCs w:val="22"/>
        </w:rPr>
        <w:t>,</w:t>
      </w:r>
      <w:proofErr w:type="gramEnd"/>
      <w:r w:rsidRPr="00245436">
        <w:rPr>
          <w:sz w:val="22"/>
          <w:szCs w:val="22"/>
        </w:rPr>
        <w:t xml:space="preserve">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245436" w:rsidRPr="00245436" w:rsidRDefault="00245436" w:rsidP="00245436">
      <w:pPr>
        <w:ind w:firstLine="709"/>
        <w:jc w:val="both"/>
        <w:rPr>
          <w:sz w:val="22"/>
          <w:szCs w:val="22"/>
        </w:rPr>
      </w:pPr>
      <w:r w:rsidRPr="00245436">
        <w:rPr>
          <w:sz w:val="22"/>
          <w:szCs w:val="22"/>
        </w:rPr>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rsidR="00245436" w:rsidRPr="00245436" w:rsidRDefault="00245436" w:rsidP="00245436">
      <w:pPr>
        <w:ind w:firstLine="709"/>
        <w:jc w:val="both"/>
        <w:rPr>
          <w:sz w:val="22"/>
          <w:szCs w:val="22"/>
        </w:rPr>
      </w:pPr>
      <w:r w:rsidRPr="00245436">
        <w:rPr>
          <w:sz w:val="22"/>
          <w:szCs w:val="22"/>
        </w:rPr>
        <w:t>7. С учетом рекомендации комиссии или по результатам конкурсного отбора Администрации принимает одно из следующих решений:</w:t>
      </w:r>
    </w:p>
    <w:p w:rsidR="00245436" w:rsidRPr="00245436" w:rsidRDefault="00245436" w:rsidP="00245436">
      <w:pPr>
        <w:ind w:firstLine="709"/>
        <w:jc w:val="both"/>
        <w:rPr>
          <w:sz w:val="22"/>
          <w:szCs w:val="22"/>
        </w:rPr>
      </w:pPr>
      <w:r w:rsidRPr="00245436">
        <w:rPr>
          <w:sz w:val="22"/>
          <w:szCs w:val="22"/>
        </w:rPr>
        <w:t xml:space="preserve">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w:t>
      </w:r>
      <w:r w:rsidRPr="00245436">
        <w:rPr>
          <w:sz w:val="22"/>
          <w:szCs w:val="22"/>
        </w:rPr>
        <w:lastRenderedPageBreak/>
        <w:t>бюджета Муниципального образования (внесения изменений в решение о бюджете Муниципального образования);</w:t>
      </w:r>
    </w:p>
    <w:p w:rsidR="00245436" w:rsidRPr="00245436" w:rsidRDefault="00245436" w:rsidP="00245436">
      <w:pPr>
        <w:ind w:firstLine="709"/>
        <w:jc w:val="both"/>
        <w:rPr>
          <w:sz w:val="22"/>
          <w:szCs w:val="22"/>
        </w:rPr>
      </w:pPr>
      <w:r w:rsidRPr="00245436">
        <w:rPr>
          <w:sz w:val="22"/>
          <w:szCs w:val="22"/>
        </w:rPr>
        <w:t>7.2. отказать в поддержке инициативного проекта и вернуть его инициаторам проекта с указанием причин отказа в поддержке инициативного проекта.</w:t>
      </w:r>
    </w:p>
    <w:p w:rsidR="00245436" w:rsidRPr="00245436" w:rsidRDefault="00245436" w:rsidP="00245436">
      <w:pPr>
        <w:ind w:firstLine="709"/>
        <w:jc w:val="both"/>
        <w:rPr>
          <w:sz w:val="22"/>
          <w:szCs w:val="22"/>
        </w:rPr>
      </w:pPr>
      <w:r w:rsidRPr="00245436">
        <w:rPr>
          <w:sz w:val="22"/>
          <w:szCs w:val="22"/>
        </w:rPr>
        <w:t>8. Администрации принимает решение об отказе в поддержке инициативного проекта в одном из следующих случаев:</w:t>
      </w:r>
    </w:p>
    <w:p w:rsidR="00245436" w:rsidRPr="00245436" w:rsidRDefault="00245436" w:rsidP="00245436">
      <w:pPr>
        <w:ind w:firstLine="709"/>
        <w:jc w:val="both"/>
        <w:rPr>
          <w:sz w:val="22"/>
          <w:szCs w:val="22"/>
        </w:rPr>
      </w:pPr>
      <w:r w:rsidRPr="00245436">
        <w:rPr>
          <w:sz w:val="22"/>
          <w:szCs w:val="22"/>
        </w:rPr>
        <w:t>1) несоблюдение установленного порядка внесения инициативного проекта и его рассмотрения;</w:t>
      </w:r>
    </w:p>
    <w:p w:rsidR="00245436" w:rsidRPr="00245436" w:rsidRDefault="00245436" w:rsidP="00245436">
      <w:pPr>
        <w:ind w:firstLine="709"/>
        <w:jc w:val="both"/>
        <w:rPr>
          <w:sz w:val="22"/>
          <w:szCs w:val="22"/>
        </w:rPr>
      </w:pPr>
      <w:r w:rsidRPr="00245436">
        <w:rPr>
          <w:sz w:val="22"/>
          <w:szCs w:val="22"/>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rsidR="00245436" w:rsidRPr="00245436" w:rsidRDefault="00245436" w:rsidP="00245436">
      <w:pPr>
        <w:ind w:firstLine="709"/>
        <w:jc w:val="both"/>
        <w:rPr>
          <w:sz w:val="22"/>
          <w:szCs w:val="22"/>
        </w:rPr>
      </w:pPr>
      <w:r w:rsidRPr="00245436">
        <w:rPr>
          <w:sz w:val="22"/>
          <w:szCs w:val="22"/>
        </w:rPr>
        <w:t xml:space="preserve">3) невозможность реализации инициативного проекта ввиду отсутствия у органов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w:t>
      </w:r>
      <w:proofErr w:type="gramStart"/>
      <w:r w:rsidRPr="00245436">
        <w:rPr>
          <w:sz w:val="22"/>
          <w:szCs w:val="22"/>
        </w:rPr>
        <w:t>района Пензенской области необходимых полномочий органов местного самоуправления</w:t>
      </w:r>
      <w:proofErr w:type="gramEnd"/>
      <w:r w:rsidRPr="00245436">
        <w:rPr>
          <w:sz w:val="22"/>
          <w:szCs w:val="22"/>
        </w:rPr>
        <w:t xml:space="preserve"> и прав органов местного самоуправления на осуществление полномочий, не отнесенных к полномочиям органов местного самоуправления;</w:t>
      </w:r>
    </w:p>
    <w:p w:rsidR="00245436" w:rsidRPr="00245436" w:rsidRDefault="00245436" w:rsidP="00245436">
      <w:pPr>
        <w:ind w:firstLine="709"/>
        <w:jc w:val="both"/>
        <w:rPr>
          <w:sz w:val="22"/>
          <w:szCs w:val="22"/>
        </w:rPr>
      </w:pPr>
      <w:r w:rsidRPr="00245436">
        <w:rPr>
          <w:sz w:val="22"/>
          <w:szCs w:val="22"/>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245436" w:rsidRPr="00245436" w:rsidRDefault="00245436" w:rsidP="00245436">
      <w:pPr>
        <w:ind w:firstLine="709"/>
        <w:jc w:val="both"/>
        <w:rPr>
          <w:sz w:val="22"/>
          <w:szCs w:val="22"/>
        </w:rPr>
      </w:pPr>
      <w:r w:rsidRPr="00245436">
        <w:rPr>
          <w:sz w:val="22"/>
          <w:szCs w:val="22"/>
        </w:rPr>
        <w:t>5) наличие возможности решения описанной в инициативном проекте проблемы более эффективным способом;</w:t>
      </w:r>
    </w:p>
    <w:p w:rsidR="00245436" w:rsidRPr="00245436" w:rsidRDefault="00245436" w:rsidP="00245436">
      <w:pPr>
        <w:ind w:firstLine="709"/>
        <w:jc w:val="both"/>
        <w:rPr>
          <w:sz w:val="22"/>
          <w:szCs w:val="22"/>
        </w:rPr>
      </w:pPr>
      <w:r w:rsidRPr="00245436">
        <w:rPr>
          <w:sz w:val="22"/>
          <w:szCs w:val="22"/>
        </w:rPr>
        <w:t>6) признание инициативного проекта не прошедшим конкурсный отбор.</w:t>
      </w:r>
    </w:p>
    <w:p w:rsidR="00245436" w:rsidRPr="00245436" w:rsidRDefault="00245436" w:rsidP="00245436">
      <w:pPr>
        <w:ind w:firstLine="709"/>
        <w:jc w:val="both"/>
        <w:rPr>
          <w:sz w:val="22"/>
          <w:szCs w:val="22"/>
        </w:rPr>
      </w:pPr>
      <w:r w:rsidRPr="00245436">
        <w:rPr>
          <w:sz w:val="22"/>
          <w:szCs w:val="22"/>
        </w:rPr>
        <w:t> 9.Решение по результатам рассмотрения проекта направляется инициатору проекта не позднее трех дней после дня его принятия.</w:t>
      </w:r>
    </w:p>
    <w:p w:rsidR="00245436" w:rsidRPr="00245436" w:rsidRDefault="00245436" w:rsidP="00245436">
      <w:pPr>
        <w:ind w:firstLine="709"/>
        <w:jc w:val="both"/>
        <w:rPr>
          <w:sz w:val="22"/>
          <w:szCs w:val="22"/>
        </w:rPr>
      </w:pPr>
      <w:r w:rsidRPr="00245436">
        <w:rPr>
          <w:sz w:val="22"/>
          <w:szCs w:val="22"/>
        </w:rPr>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rsidR="00245436" w:rsidRPr="00245436" w:rsidRDefault="00245436" w:rsidP="00245436">
      <w:pPr>
        <w:ind w:firstLine="709"/>
        <w:jc w:val="both"/>
        <w:rPr>
          <w:sz w:val="22"/>
          <w:szCs w:val="22"/>
        </w:rPr>
      </w:pPr>
      <w:r w:rsidRPr="00245436">
        <w:rPr>
          <w:sz w:val="22"/>
          <w:szCs w:val="22"/>
        </w:rPr>
        <w:t> Статья 9. Методика и критерии оценки инициативных проектов</w:t>
      </w:r>
    </w:p>
    <w:p w:rsidR="00245436" w:rsidRPr="00245436" w:rsidRDefault="00245436" w:rsidP="00245436">
      <w:pPr>
        <w:ind w:firstLine="709"/>
        <w:jc w:val="both"/>
        <w:rPr>
          <w:sz w:val="22"/>
          <w:szCs w:val="22"/>
        </w:rPr>
      </w:pPr>
      <w:r w:rsidRPr="00245436">
        <w:rPr>
          <w:sz w:val="22"/>
          <w:szCs w:val="22"/>
        </w:rPr>
        <w:t> 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245436" w:rsidRPr="00245436" w:rsidRDefault="00245436" w:rsidP="00245436">
      <w:pPr>
        <w:ind w:firstLine="709"/>
        <w:jc w:val="both"/>
        <w:rPr>
          <w:sz w:val="22"/>
          <w:szCs w:val="22"/>
        </w:rPr>
      </w:pPr>
      <w:r w:rsidRPr="00245436">
        <w:rPr>
          <w:sz w:val="22"/>
          <w:szCs w:val="22"/>
        </w:rPr>
        <w:t>2. Перечень критериев оценки инициативных проектов и их балльное значение устанавливается приложением 2 к настоящему Порядку.</w:t>
      </w:r>
    </w:p>
    <w:p w:rsidR="00245436" w:rsidRPr="00245436" w:rsidRDefault="00245436" w:rsidP="00245436">
      <w:pPr>
        <w:ind w:firstLine="709"/>
        <w:jc w:val="both"/>
        <w:rPr>
          <w:sz w:val="22"/>
          <w:szCs w:val="22"/>
        </w:rPr>
      </w:pPr>
      <w:r w:rsidRPr="00245436">
        <w:rPr>
          <w:sz w:val="22"/>
          <w:szCs w:val="22"/>
        </w:rPr>
        <w:t>3. Оценка инициативного проекта осуществляется отдельно по каждому инициативному проекту.</w:t>
      </w:r>
    </w:p>
    <w:p w:rsidR="00245436" w:rsidRPr="00245436" w:rsidRDefault="00245436" w:rsidP="00245436">
      <w:pPr>
        <w:ind w:firstLine="709"/>
        <w:jc w:val="both"/>
        <w:rPr>
          <w:sz w:val="22"/>
          <w:szCs w:val="22"/>
        </w:rPr>
      </w:pPr>
      <w:r w:rsidRPr="00245436">
        <w:rPr>
          <w:sz w:val="22"/>
          <w:szCs w:val="22"/>
        </w:rPr>
        <w:t>4. Оценка инициативного проекта по каждому критерию определяется в баллах.</w:t>
      </w:r>
    </w:p>
    <w:p w:rsidR="00245436" w:rsidRPr="00245436" w:rsidRDefault="00245436" w:rsidP="00245436">
      <w:pPr>
        <w:ind w:firstLine="709"/>
        <w:jc w:val="both"/>
        <w:rPr>
          <w:sz w:val="22"/>
          <w:szCs w:val="22"/>
        </w:rPr>
      </w:pPr>
      <w:r w:rsidRPr="00245436">
        <w:rPr>
          <w:sz w:val="22"/>
          <w:szCs w:val="22"/>
        </w:rPr>
        <w:t>5. Максимальная итоговая оценка инициативного проекта составляет 100 баллов, минимальная 0.</w:t>
      </w:r>
    </w:p>
    <w:p w:rsidR="00245436" w:rsidRPr="00245436" w:rsidRDefault="00245436" w:rsidP="00245436">
      <w:pPr>
        <w:ind w:firstLine="709"/>
        <w:jc w:val="both"/>
        <w:rPr>
          <w:sz w:val="22"/>
          <w:szCs w:val="22"/>
        </w:rPr>
      </w:pPr>
      <w:r w:rsidRPr="00245436">
        <w:rPr>
          <w:sz w:val="22"/>
          <w:szCs w:val="22"/>
        </w:rPr>
        <w:t>6. Прошедшими конкурсный отбор считаются инициативные проекты, которые по результатам итоговой оценки набрали 50 и более баллов.</w:t>
      </w:r>
    </w:p>
    <w:p w:rsidR="00245436" w:rsidRPr="00245436" w:rsidRDefault="00245436" w:rsidP="00245436">
      <w:pPr>
        <w:ind w:firstLine="709"/>
        <w:jc w:val="both"/>
        <w:rPr>
          <w:sz w:val="22"/>
          <w:szCs w:val="22"/>
        </w:rPr>
      </w:pPr>
      <w:r w:rsidRPr="00245436">
        <w:rPr>
          <w:sz w:val="22"/>
          <w:szCs w:val="22"/>
        </w:rPr>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rsidR="00245436" w:rsidRPr="00245436" w:rsidRDefault="00245436" w:rsidP="00245436">
      <w:pPr>
        <w:ind w:firstLine="709"/>
        <w:jc w:val="both"/>
        <w:rPr>
          <w:sz w:val="22"/>
          <w:szCs w:val="22"/>
        </w:rPr>
      </w:pPr>
      <w:r w:rsidRPr="00245436">
        <w:rPr>
          <w:sz w:val="22"/>
          <w:szCs w:val="22"/>
        </w:rPr>
        <w:t>7. Итоговая оценка инициативного проекта рассчитывается по следующей формуле:</w:t>
      </w:r>
    </w:p>
    <w:p w:rsidR="00245436" w:rsidRPr="00245436" w:rsidRDefault="00245436" w:rsidP="00245436">
      <w:pPr>
        <w:ind w:firstLine="709"/>
        <w:jc w:val="both"/>
        <w:rPr>
          <w:sz w:val="22"/>
          <w:szCs w:val="22"/>
        </w:rPr>
      </w:pPr>
      <w:r w:rsidRPr="00245436">
        <w:rPr>
          <w:sz w:val="22"/>
          <w:szCs w:val="22"/>
        </w:rPr>
        <w:t>Ик = (</w:t>
      </w:r>
      <w:proofErr w:type="gramStart"/>
      <w:r w:rsidRPr="00245436">
        <w:rPr>
          <w:sz w:val="22"/>
          <w:szCs w:val="22"/>
        </w:rPr>
        <w:t>П(</w:t>
      </w:r>
      <w:proofErr w:type="spellStart"/>
      <w:proofErr w:type="gramEnd"/>
      <w:r w:rsidRPr="00245436">
        <w:rPr>
          <w:sz w:val="22"/>
          <w:szCs w:val="22"/>
        </w:rPr>
        <w:t>ПКОкi</w:t>
      </w:r>
      <w:proofErr w:type="spellEnd"/>
      <w:r w:rsidRPr="00245436">
        <w:rPr>
          <w:sz w:val="22"/>
          <w:szCs w:val="22"/>
        </w:rPr>
        <w:t>)) х ((</w:t>
      </w:r>
      <w:proofErr w:type="spellStart"/>
      <w:r w:rsidRPr="00245436">
        <w:rPr>
          <w:sz w:val="22"/>
          <w:szCs w:val="22"/>
        </w:rPr>
        <w:t>Ркg</w:t>
      </w:r>
      <w:proofErr w:type="spellEnd"/>
      <w:r w:rsidRPr="00245436">
        <w:rPr>
          <w:sz w:val="22"/>
          <w:szCs w:val="22"/>
        </w:rPr>
        <w:t>)),</w:t>
      </w:r>
    </w:p>
    <w:p w:rsidR="00245436" w:rsidRPr="00245436" w:rsidRDefault="00245436" w:rsidP="00245436">
      <w:pPr>
        <w:ind w:firstLine="709"/>
        <w:jc w:val="both"/>
        <w:rPr>
          <w:sz w:val="22"/>
          <w:szCs w:val="22"/>
        </w:rPr>
      </w:pPr>
      <w:r w:rsidRPr="00245436">
        <w:rPr>
          <w:sz w:val="22"/>
          <w:szCs w:val="22"/>
        </w:rPr>
        <w:t>где:</w:t>
      </w:r>
    </w:p>
    <w:p w:rsidR="00245436" w:rsidRPr="00245436" w:rsidRDefault="00245436" w:rsidP="00245436">
      <w:pPr>
        <w:ind w:firstLine="709"/>
        <w:jc w:val="both"/>
        <w:rPr>
          <w:sz w:val="22"/>
          <w:szCs w:val="22"/>
        </w:rPr>
      </w:pPr>
      <w:r w:rsidRPr="00245436">
        <w:rPr>
          <w:sz w:val="22"/>
          <w:szCs w:val="22"/>
        </w:rPr>
        <w:t>Ик - итоговая оценка инициативного проекта, рассчитанная с учетом выполнения критериев, указанных в приложении 2 к настоящему Порядку;</w:t>
      </w:r>
    </w:p>
    <w:p w:rsidR="00245436" w:rsidRPr="00245436" w:rsidRDefault="00245436" w:rsidP="00245436">
      <w:pPr>
        <w:ind w:firstLine="709"/>
        <w:jc w:val="both"/>
        <w:rPr>
          <w:sz w:val="22"/>
          <w:szCs w:val="22"/>
        </w:rPr>
      </w:pPr>
      <w:proofErr w:type="spellStart"/>
      <w:r w:rsidRPr="00245436">
        <w:rPr>
          <w:sz w:val="22"/>
          <w:szCs w:val="22"/>
        </w:rPr>
        <w:t>ki</w:t>
      </w:r>
      <w:proofErr w:type="spellEnd"/>
      <w:r w:rsidRPr="00245436">
        <w:rPr>
          <w:sz w:val="22"/>
          <w:szCs w:val="22"/>
        </w:rPr>
        <w:t xml:space="preserve"> - множество критериев, входящих группу «Общие критерии», указанные в приложении 2 к настоящему Порядку.</w:t>
      </w:r>
    </w:p>
    <w:p w:rsidR="00245436" w:rsidRPr="00245436" w:rsidRDefault="00245436" w:rsidP="00245436">
      <w:pPr>
        <w:ind w:firstLine="709"/>
        <w:jc w:val="both"/>
        <w:rPr>
          <w:sz w:val="22"/>
          <w:szCs w:val="22"/>
        </w:rPr>
      </w:pPr>
      <w:r w:rsidRPr="00245436">
        <w:rPr>
          <w:sz w:val="22"/>
          <w:szCs w:val="22"/>
        </w:rPr>
        <w:t xml:space="preserve">Каждый из критериев </w:t>
      </w:r>
      <w:proofErr w:type="spellStart"/>
      <w:r w:rsidRPr="00245436">
        <w:rPr>
          <w:sz w:val="22"/>
          <w:szCs w:val="22"/>
        </w:rPr>
        <w:t>ki</w:t>
      </w:r>
      <w:proofErr w:type="spellEnd"/>
      <w:r w:rsidRPr="00245436">
        <w:rPr>
          <w:sz w:val="22"/>
          <w:szCs w:val="22"/>
        </w:rPr>
        <w:t xml:space="preserve"> может принимать значение 0 или 1;</w:t>
      </w:r>
    </w:p>
    <w:p w:rsidR="00245436" w:rsidRPr="00245436" w:rsidRDefault="00245436" w:rsidP="00245436">
      <w:pPr>
        <w:ind w:firstLine="709"/>
        <w:jc w:val="both"/>
        <w:rPr>
          <w:sz w:val="22"/>
          <w:szCs w:val="22"/>
        </w:rPr>
      </w:pPr>
      <w:proofErr w:type="gramStart"/>
      <w:r w:rsidRPr="00245436">
        <w:rPr>
          <w:sz w:val="22"/>
          <w:szCs w:val="22"/>
        </w:rPr>
        <w:lastRenderedPageBreak/>
        <w:t>П(</w:t>
      </w:r>
      <w:proofErr w:type="spellStart"/>
      <w:proofErr w:type="gramEnd"/>
      <w:r w:rsidRPr="00245436">
        <w:rPr>
          <w:sz w:val="22"/>
          <w:szCs w:val="22"/>
        </w:rPr>
        <w:t>ПКОкi</w:t>
      </w:r>
      <w:proofErr w:type="spellEnd"/>
      <w:r w:rsidRPr="00245436">
        <w:rPr>
          <w:sz w:val="22"/>
          <w:szCs w:val="22"/>
        </w:rPr>
        <w:t>) - произведение баллов, присвоенных проекту по каждому из критериев, входящих в группу «Критерии прохождения конкурсного отбора»;</w:t>
      </w:r>
    </w:p>
    <w:p w:rsidR="00245436" w:rsidRPr="00245436" w:rsidRDefault="00245436" w:rsidP="00245436">
      <w:pPr>
        <w:ind w:firstLine="709"/>
        <w:jc w:val="both"/>
        <w:rPr>
          <w:sz w:val="22"/>
          <w:szCs w:val="22"/>
        </w:rPr>
      </w:pPr>
      <w:proofErr w:type="spellStart"/>
      <w:r w:rsidRPr="00245436">
        <w:rPr>
          <w:sz w:val="22"/>
          <w:szCs w:val="22"/>
        </w:rPr>
        <w:t>к</w:t>
      </w:r>
      <w:proofErr w:type="gramStart"/>
      <w:r w:rsidRPr="00245436">
        <w:rPr>
          <w:sz w:val="22"/>
          <w:szCs w:val="22"/>
        </w:rPr>
        <w:t>g</w:t>
      </w:r>
      <w:proofErr w:type="spellEnd"/>
      <w:proofErr w:type="gramEnd"/>
      <w:r w:rsidRPr="00245436">
        <w:rPr>
          <w:sz w:val="22"/>
          <w:szCs w:val="22"/>
        </w:rPr>
        <w:t xml:space="preserve"> - множество критериев, входящих группу «Рейтинговые критерии», указанные в приложении 2 к настоящему Порядку;</w:t>
      </w:r>
    </w:p>
    <w:p w:rsidR="00245436" w:rsidRPr="00245436" w:rsidRDefault="00245436" w:rsidP="00245436">
      <w:pPr>
        <w:ind w:firstLine="709"/>
        <w:jc w:val="both"/>
        <w:rPr>
          <w:sz w:val="22"/>
          <w:szCs w:val="22"/>
        </w:rPr>
      </w:pPr>
      <w:r w:rsidRPr="00245436">
        <w:rPr>
          <w:sz w:val="22"/>
          <w:szCs w:val="22"/>
        </w:rPr>
        <w:t>(</w:t>
      </w:r>
      <w:proofErr w:type="spellStart"/>
      <w:r w:rsidRPr="00245436">
        <w:rPr>
          <w:sz w:val="22"/>
          <w:szCs w:val="22"/>
        </w:rPr>
        <w:t>Рк</w:t>
      </w:r>
      <w:proofErr w:type="gramStart"/>
      <w:r w:rsidRPr="00245436">
        <w:rPr>
          <w:sz w:val="22"/>
          <w:szCs w:val="22"/>
        </w:rPr>
        <w:t>g</w:t>
      </w:r>
      <w:proofErr w:type="spellEnd"/>
      <w:proofErr w:type="gramEnd"/>
      <w:r w:rsidRPr="00245436">
        <w:rPr>
          <w:sz w:val="22"/>
          <w:szCs w:val="22"/>
        </w:rPr>
        <w:t>) - сумма баллов, присвоенных инициативному проекту по каждому из критериев, входящих в группу «Критерии прохождения конкурсного отбора».</w:t>
      </w:r>
    </w:p>
    <w:p w:rsidR="00245436" w:rsidRPr="00245436" w:rsidRDefault="00245436" w:rsidP="00245436">
      <w:pPr>
        <w:ind w:firstLine="709"/>
        <w:jc w:val="both"/>
        <w:rPr>
          <w:sz w:val="22"/>
          <w:szCs w:val="22"/>
        </w:rPr>
      </w:pPr>
      <w:r w:rsidRPr="00245436">
        <w:rPr>
          <w:sz w:val="22"/>
          <w:szCs w:val="22"/>
        </w:rPr>
        <w:t xml:space="preserve">Каждый из критериев </w:t>
      </w:r>
      <w:proofErr w:type="spellStart"/>
      <w:r w:rsidRPr="00245436">
        <w:rPr>
          <w:sz w:val="22"/>
          <w:szCs w:val="22"/>
        </w:rPr>
        <w:t>kg</w:t>
      </w:r>
      <w:proofErr w:type="spellEnd"/>
      <w:r w:rsidRPr="00245436">
        <w:rPr>
          <w:sz w:val="22"/>
          <w:szCs w:val="22"/>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245436" w:rsidRPr="00245436" w:rsidRDefault="00245436" w:rsidP="00245436">
      <w:pPr>
        <w:ind w:firstLine="709"/>
        <w:jc w:val="both"/>
        <w:rPr>
          <w:sz w:val="22"/>
          <w:szCs w:val="22"/>
        </w:rPr>
      </w:pPr>
      <w:r w:rsidRPr="00245436">
        <w:rPr>
          <w:sz w:val="22"/>
          <w:szCs w:val="22"/>
        </w:rPr>
        <w:t xml:space="preserve">8. По итогам конкурсного отбора с учетом итоговой оценки согласно критериям комиссия принимает решения об объявлении инициативных проектов </w:t>
      </w:r>
      <w:proofErr w:type="gramStart"/>
      <w:r w:rsidRPr="00245436">
        <w:rPr>
          <w:sz w:val="22"/>
          <w:szCs w:val="22"/>
        </w:rPr>
        <w:t>прошедшими</w:t>
      </w:r>
      <w:proofErr w:type="gramEnd"/>
      <w:r w:rsidRPr="00245436">
        <w:rPr>
          <w:sz w:val="22"/>
          <w:szCs w:val="22"/>
        </w:rPr>
        <w:t xml:space="preserve"> или не прошедшими конкурсный отбор.</w:t>
      </w:r>
    </w:p>
    <w:p w:rsidR="00245436" w:rsidRPr="00245436" w:rsidRDefault="00245436" w:rsidP="00245436">
      <w:pPr>
        <w:ind w:firstLine="709"/>
        <w:jc w:val="both"/>
        <w:rPr>
          <w:sz w:val="22"/>
          <w:szCs w:val="22"/>
        </w:rPr>
      </w:pPr>
      <w:r w:rsidRPr="00245436">
        <w:rPr>
          <w:sz w:val="22"/>
          <w:szCs w:val="22"/>
        </w:rPr>
        <w:t> Статья 10. Постановление Администрации о реализации инициативного проекта</w:t>
      </w:r>
    </w:p>
    <w:p w:rsidR="00245436" w:rsidRPr="00245436" w:rsidRDefault="00245436" w:rsidP="00245436">
      <w:pPr>
        <w:ind w:firstLine="709"/>
        <w:jc w:val="both"/>
        <w:rPr>
          <w:sz w:val="22"/>
          <w:szCs w:val="22"/>
        </w:rPr>
      </w:pPr>
      <w:r w:rsidRPr="00245436">
        <w:rPr>
          <w:sz w:val="22"/>
          <w:szCs w:val="22"/>
        </w:rPr>
        <w:t>1.О реализации инициативного проекта глава Администрации издает постановление.</w:t>
      </w:r>
    </w:p>
    <w:p w:rsidR="00245436" w:rsidRPr="00245436" w:rsidRDefault="00245436" w:rsidP="00245436">
      <w:pPr>
        <w:ind w:firstLine="709"/>
        <w:jc w:val="both"/>
        <w:rPr>
          <w:sz w:val="22"/>
          <w:szCs w:val="22"/>
        </w:rPr>
      </w:pPr>
      <w:r w:rsidRPr="00245436">
        <w:rPr>
          <w:sz w:val="22"/>
          <w:szCs w:val="22"/>
        </w:rPr>
        <w:t>2.Постановление о реализации инициативного проекта должно содержать:</w:t>
      </w:r>
    </w:p>
    <w:p w:rsidR="00245436" w:rsidRPr="00245436" w:rsidRDefault="00245436" w:rsidP="00245436">
      <w:pPr>
        <w:ind w:firstLine="709"/>
        <w:jc w:val="both"/>
        <w:rPr>
          <w:sz w:val="22"/>
          <w:szCs w:val="22"/>
        </w:rPr>
      </w:pPr>
      <w:r w:rsidRPr="00245436">
        <w:rPr>
          <w:sz w:val="22"/>
          <w:szCs w:val="22"/>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245436" w:rsidRPr="00245436" w:rsidRDefault="00245436" w:rsidP="00245436">
      <w:pPr>
        <w:ind w:firstLine="709"/>
        <w:jc w:val="both"/>
        <w:rPr>
          <w:sz w:val="22"/>
          <w:szCs w:val="22"/>
        </w:rPr>
      </w:pPr>
      <w:r w:rsidRPr="00245436">
        <w:rPr>
          <w:sz w:val="22"/>
          <w:szCs w:val="22"/>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245436" w:rsidRPr="00245436" w:rsidRDefault="00245436" w:rsidP="00245436">
      <w:pPr>
        <w:ind w:firstLine="709"/>
        <w:jc w:val="both"/>
        <w:rPr>
          <w:sz w:val="22"/>
          <w:szCs w:val="22"/>
        </w:rPr>
      </w:pPr>
      <w:r w:rsidRPr="00245436">
        <w:rPr>
          <w:sz w:val="22"/>
          <w:szCs w:val="22"/>
        </w:rPr>
        <w:t>3) наименование главного распорядителя средств бюджета Муниципального образования, выделяемых на реализацию инициативного проекта;</w:t>
      </w:r>
    </w:p>
    <w:p w:rsidR="00245436" w:rsidRPr="00245436" w:rsidRDefault="00245436" w:rsidP="00245436">
      <w:pPr>
        <w:ind w:firstLine="709"/>
        <w:jc w:val="both"/>
        <w:rPr>
          <w:sz w:val="22"/>
          <w:szCs w:val="22"/>
        </w:rPr>
      </w:pPr>
      <w:r w:rsidRPr="00245436">
        <w:rPr>
          <w:sz w:val="22"/>
          <w:szCs w:val="22"/>
        </w:rPr>
        <w:t>4) наименование заказчика, застройщика;</w:t>
      </w:r>
    </w:p>
    <w:p w:rsidR="00245436" w:rsidRPr="00245436" w:rsidRDefault="00245436" w:rsidP="00245436">
      <w:pPr>
        <w:ind w:firstLine="709"/>
        <w:jc w:val="both"/>
        <w:rPr>
          <w:sz w:val="22"/>
          <w:szCs w:val="22"/>
        </w:rPr>
      </w:pPr>
      <w:r w:rsidRPr="00245436">
        <w:rPr>
          <w:sz w:val="22"/>
          <w:szCs w:val="22"/>
        </w:rPr>
        <w:t>5) срок ввода в эксплуатацию (приобретения) объекта, реализации мероприятия (мероприятий);</w:t>
      </w:r>
    </w:p>
    <w:p w:rsidR="00245436" w:rsidRPr="00245436" w:rsidRDefault="00245436" w:rsidP="00245436">
      <w:pPr>
        <w:ind w:firstLine="709"/>
        <w:jc w:val="both"/>
        <w:rPr>
          <w:sz w:val="22"/>
          <w:szCs w:val="22"/>
        </w:rPr>
      </w:pPr>
      <w:r w:rsidRPr="00245436">
        <w:rPr>
          <w:sz w:val="22"/>
          <w:szCs w:val="22"/>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245436" w:rsidRPr="00245436" w:rsidRDefault="00245436" w:rsidP="00245436">
      <w:pPr>
        <w:ind w:firstLine="709"/>
        <w:jc w:val="both"/>
        <w:rPr>
          <w:sz w:val="22"/>
          <w:szCs w:val="22"/>
        </w:rPr>
      </w:pPr>
      <w:r w:rsidRPr="00245436">
        <w:rPr>
          <w:sz w:val="22"/>
          <w:szCs w:val="22"/>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245436" w:rsidRPr="00245436" w:rsidRDefault="00245436" w:rsidP="00245436">
      <w:pPr>
        <w:autoSpaceDE w:val="0"/>
        <w:autoSpaceDN w:val="0"/>
        <w:adjustRightInd w:val="0"/>
        <w:ind w:firstLine="709"/>
        <w:jc w:val="both"/>
        <w:rPr>
          <w:sz w:val="22"/>
          <w:szCs w:val="22"/>
        </w:rPr>
      </w:pPr>
      <w:r w:rsidRPr="00245436">
        <w:rPr>
          <w:sz w:val="22"/>
          <w:szCs w:val="22"/>
        </w:rPr>
        <w:t xml:space="preserve"> Статья 11. Порядок обнародования и размещения в информационно-телекоммуникационной сети «Интернет» информации об инициативном проекте </w:t>
      </w:r>
    </w:p>
    <w:p w:rsidR="00245436" w:rsidRPr="00245436" w:rsidRDefault="00245436" w:rsidP="00245436">
      <w:pPr>
        <w:autoSpaceDE w:val="0"/>
        <w:autoSpaceDN w:val="0"/>
        <w:adjustRightInd w:val="0"/>
        <w:ind w:firstLine="709"/>
        <w:jc w:val="both"/>
        <w:rPr>
          <w:sz w:val="22"/>
          <w:szCs w:val="22"/>
        </w:rPr>
      </w:pPr>
      <w:r w:rsidRPr="00245436">
        <w:rPr>
          <w:sz w:val="22"/>
          <w:szCs w:val="22"/>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rsidR="00245436" w:rsidRPr="00245436" w:rsidRDefault="00245436" w:rsidP="00245436">
      <w:pPr>
        <w:ind w:firstLine="709"/>
        <w:jc w:val="both"/>
        <w:rPr>
          <w:sz w:val="22"/>
          <w:szCs w:val="22"/>
        </w:rPr>
      </w:pPr>
      <w:r w:rsidRPr="00245436">
        <w:rPr>
          <w:sz w:val="22"/>
          <w:szCs w:val="22"/>
        </w:rPr>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 </w:t>
      </w:r>
    </w:p>
    <w:p w:rsidR="00245436" w:rsidRPr="00245436" w:rsidRDefault="00245436" w:rsidP="00245436">
      <w:pPr>
        <w:ind w:firstLine="709"/>
        <w:jc w:val="both"/>
        <w:rPr>
          <w:sz w:val="22"/>
          <w:szCs w:val="22"/>
        </w:rPr>
      </w:pPr>
      <w:r w:rsidRPr="00245436">
        <w:rPr>
          <w:sz w:val="22"/>
          <w:szCs w:val="22"/>
        </w:rPr>
        <w:t> </w:t>
      </w:r>
    </w:p>
    <w:p w:rsidR="00245436" w:rsidRPr="00245436" w:rsidRDefault="00245436" w:rsidP="00245436">
      <w:pPr>
        <w:jc w:val="right"/>
        <w:rPr>
          <w:sz w:val="22"/>
          <w:szCs w:val="22"/>
        </w:rPr>
      </w:pPr>
      <w:r w:rsidRPr="00245436">
        <w:rPr>
          <w:sz w:val="22"/>
          <w:szCs w:val="22"/>
        </w:rPr>
        <w:t> Приложение 1</w:t>
      </w:r>
    </w:p>
    <w:p w:rsidR="00245436" w:rsidRPr="00245436" w:rsidRDefault="00245436" w:rsidP="00245436">
      <w:pPr>
        <w:jc w:val="right"/>
        <w:rPr>
          <w:sz w:val="22"/>
          <w:szCs w:val="22"/>
        </w:rPr>
      </w:pPr>
      <w:r w:rsidRPr="00245436">
        <w:rPr>
          <w:sz w:val="22"/>
          <w:szCs w:val="22"/>
        </w:rPr>
        <w:t>к Порядку выдвижения, внесения, обсуждения,</w:t>
      </w:r>
    </w:p>
    <w:p w:rsidR="00245436" w:rsidRPr="00245436" w:rsidRDefault="00245436" w:rsidP="00245436">
      <w:pPr>
        <w:jc w:val="right"/>
        <w:rPr>
          <w:sz w:val="22"/>
          <w:szCs w:val="22"/>
        </w:rPr>
      </w:pPr>
      <w:r w:rsidRPr="00245436">
        <w:rPr>
          <w:sz w:val="22"/>
          <w:szCs w:val="22"/>
        </w:rPr>
        <w:t>рассмотрения инициативных проектов, а также проведения их</w:t>
      </w:r>
    </w:p>
    <w:p w:rsidR="00245436" w:rsidRPr="00245436" w:rsidRDefault="00245436" w:rsidP="00245436">
      <w:pPr>
        <w:jc w:val="right"/>
        <w:rPr>
          <w:sz w:val="22"/>
          <w:szCs w:val="22"/>
        </w:rPr>
      </w:pPr>
      <w:r w:rsidRPr="00245436">
        <w:rPr>
          <w:sz w:val="22"/>
          <w:szCs w:val="22"/>
        </w:rPr>
        <w:t xml:space="preserve">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 Пензенской области</w:t>
      </w:r>
    </w:p>
    <w:p w:rsidR="00245436" w:rsidRPr="00245436" w:rsidRDefault="00245436" w:rsidP="00245436">
      <w:pPr>
        <w:jc w:val="right"/>
        <w:rPr>
          <w:sz w:val="22"/>
          <w:szCs w:val="22"/>
        </w:rPr>
      </w:pPr>
    </w:p>
    <w:p w:rsidR="00245436" w:rsidRPr="00245436" w:rsidRDefault="00245436" w:rsidP="00245436">
      <w:pPr>
        <w:jc w:val="center"/>
        <w:rPr>
          <w:sz w:val="22"/>
          <w:szCs w:val="22"/>
        </w:rPr>
      </w:pPr>
      <w:r w:rsidRPr="00245436">
        <w:rPr>
          <w:sz w:val="22"/>
          <w:szCs w:val="22"/>
        </w:rPr>
        <w:t>Инициативный проект</w:t>
      </w:r>
    </w:p>
    <w:p w:rsidR="00245436" w:rsidRPr="00245436" w:rsidRDefault="00245436" w:rsidP="00245436">
      <w:pPr>
        <w:jc w:val="center"/>
        <w:rPr>
          <w:sz w:val="22"/>
          <w:szCs w:val="22"/>
        </w:rPr>
      </w:pPr>
      <w:r w:rsidRPr="00245436">
        <w:rPr>
          <w:sz w:val="22"/>
          <w:szCs w:val="22"/>
        </w:rPr>
        <w:t>"____"___________20__г.</w:t>
      </w:r>
    </w:p>
    <w:p w:rsidR="00245436" w:rsidRPr="00245436" w:rsidRDefault="00245436" w:rsidP="00245436">
      <w:pPr>
        <w:jc w:val="center"/>
        <w:rPr>
          <w:sz w:val="22"/>
          <w:szCs w:val="22"/>
        </w:rPr>
      </w:pPr>
    </w:p>
    <w:tbl>
      <w:tblPr>
        <w:tblW w:w="0"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83"/>
        <w:gridCol w:w="7851"/>
        <w:gridCol w:w="1329"/>
      </w:tblGrid>
      <w:tr w:rsidR="00245436" w:rsidRPr="00245436" w:rsidTr="00FD25BC">
        <w:tc>
          <w:tcPr>
            <w:tcW w:w="393" w:type="pct"/>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 N </w:t>
            </w:r>
            <w:proofErr w:type="gramStart"/>
            <w:r w:rsidRPr="00245436">
              <w:rPr>
                <w:sz w:val="22"/>
                <w:szCs w:val="22"/>
              </w:rPr>
              <w:t>п</w:t>
            </w:r>
            <w:proofErr w:type="gramEnd"/>
            <w:r w:rsidRPr="00245436">
              <w:rPr>
                <w:sz w:val="22"/>
                <w:szCs w:val="22"/>
              </w:rPr>
              <w:t>/п</w:t>
            </w:r>
          </w:p>
        </w:tc>
        <w:tc>
          <w:tcPr>
            <w:tcW w:w="3940" w:type="pct"/>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Общая характеристика инициативного проекта</w:t>
            </w:r>
          </w:p>
        </w:tc>
        <w:tc>
          <w:tcPr>
            <w:tcW w:w="667" w:type="pct"/>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Сведения</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Наименование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lastRenderedPageBreak/>
              <w:t>3.</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Территория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4.</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Цель и задачи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5.</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6.</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Ожидаемые результаты от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7</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Описание дальнейшего развития инициативного проекта после завершения финансирования (использование, содержание и т.д.)</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8.</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Количество прямых </w:t>
            </w:r>
            <w:proofErr w:type="spellStart"/>
            <w:r w:rsidRPr="00245436">
              <w:rPr>
                <w:sz w:val="22"/>
                <w:szCs w:val="22"/>
              </w:rPr>
              <w:t>благополучателей</w:t>
            </w:r>
            <w:proofErr w:type="spellEnd"/>
            <w:r w:rsidRPr="00245436">
              <w:rPr>
                <w:sz w:val="22"/>
                <w:szCs w:val="22"/>
              </w:rPr>
              <w:t xml:space="preserve"> (человек) (указать механизм определения количества прямых </w:t>
            </w:r>
            <w:proofErr w:type="spellStart"/>
            <w:r w:rsidRPr="00245436">
              <w:rPr>
                <w:sz w:val="22"/>
                <w:szCs w:val="22"/>
              </w:rPr>
              <w:t>благополучателей</w:t>
            </w:r>
            <w:proofErr w:type="spellEnd"/>
            <w:r w:rsidRPr="00245436">
              <w:rPr>
                <w:sz w:val="22"/>
                <w:szCs w:val="22"/>
              </w:rPr>
              <w:t>)</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9.</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Сроки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10.</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proofErr w:type="gramStart"/>
            <w:r w:rsidRPr="00245436">
              <w:rPr>
                <w:sz w:val="22"/>
                <w:szCs w:val="22"/>
              </w:rPr>
              <w:t>Информация об инициаторе проекта (Ф.И.О. (для физических лиц), наименование (для юридических лиц)</w:t>
            </w:r>
            <w:proofErr w:type="gramEnd"/>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Общая стоимость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Средства бюджета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для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13.</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Объем инициативных платежей обеспечиваемый инициатором проекта, в том числе: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13.1.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Денежные средства граждан</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13.2.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Денежные средства юридических лиц, индивидуальных предпринимателей</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14.</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Объем </w:t>
            </w:r>
            <w:proofErr w:type="spellStart"/>
            <w:r w:rsidRPr="00245436">
              <w:rPr>
                <w:sz w:val="22"/>
                <w:szCs w:val="22"/>
              </w:rPr>
              <w:t>неденежного</w:t>
            </w:r>
            <w:proofErr w:type="spellEnd"/>
            <w:r w:rsidRPr="00245436">
              <w:rPr>
                <w:sz w:val="22"/>
                <w:szCs w:val="22"/>
              </w:rPr>
              <w:t xml:space="preserve"> вклада, обеспечиваемый инициатором проекта, в том числе: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14.1.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proofErr w:type="spellStart"/>
            <w:r w:rsidRPr="00245436">
              <w:rPr>
                <w:sz w:val="22"/>
                <w:szCs w:val="22"/>
              </w:rPr>
              <w:t>Неденежный</w:t>
            </w:r>
            <w:proofErr w:type="spellEnd"/>
            <w:r w:rsidRPr="00245436">
              <w:rPr>
                <w:sz w:val="22"/>
                <w:szCs w:val="22"/>
              </w:rPr>
              <w:t xml:space="preserve"> вклад граждан (добровольное имущественное участие, трудовое участие)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14.2.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proofErr w:type="spellStart"/>
            <w:r w:rsidRPr="00245436">
              <w:rPr>
                <w:sz w:val="22"/>
                <w:szCs w:val="22"/>
              </w:rPr>
              <w:t>Неденежный</w:t>
            </w:r>
            <w:proofErr w:type="spellEnd"/>
            <w:r w:rsidRPr="00245436">
              <w:rPr>
                <w:sz w:val="22"/>
                <w:szCs w:val="22"/>
              </w:rPr>
              <w:t xml:space="preserve"> вклад юридических лиц, индивидуальных предпринимателей (добровольное имущественное участие, трудовое участие)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bl>
    <w:p w:rsidR="00245436" w:rsidRPr="00245436" w:rsidRDefault="00245436" w:rsidP="00245436">
      <w:pPr>
        <w:ind w:firstLine="709"/>
        <w:jc w:val="both"/>
        <w:rPr>
          <w:sz w:val="22"/>
          <w:szCs w:val="22"/>
        </w:rPr>
      </w:pPr>
      <w:r w:rsidRPr="00245436">
        <w:rPr>
          <w:sz w:val="22"/>
          <w:szCs w:val="22"/>
        </w:rPr>
        <w:t> </w:t>
      </w:r>
    </w:p>
    <w:p w:rsidR="00245436" w:rsidRPr="00245436" w:rsidRDefault="00245436" w:rsidP="00245436">
      <w:pPr>
        <w:ind w:firstLine="709"/>
        <w:jc w:val="both"/>
        <w:rPr>
          <w:sz w:val="22"/>
          <w:szCs w:val="22"/>
        </w:rPr>
      </w:pPr>
      <w:r w:rsidRPr="00245436">
        <w:rPr>
          <w:sz w:val="22"/>
          <w:szCs w:val="22"/>
        </w:rPr>
        <w:t>Инициато</w:t>
      </w:r>
      <w:proofErr w:type="gramStart"/>
      <w:r w:rsidRPr="00245436">
        <w:rPr>
          <w:sz w:val="22"/>
          <w:szCs w:val="22"/>
        </w:rPr>
        <w:t>р(</w:t>
      </w:r>
      <w:proofErr w:type="gramEnd"/>
      <w:r w:rsidRPr="00245436">
        <w:rPr>
          <w:sz w:val="22"/>
          <w:szCs w:val="22"/>
        </w:rPr>
        <w:t>ы) проекта</w:t>
      </w:r>
    </w:p>
    <w:p w:rsidR="00245436" w:rsidRPr="00245436" w:rsidRDefault="00245436" w:rsidP="00245436">
      <w:pPr>
        <w:ind w:firstLine="709"/>
        <w:jc w:val="both"/>
        <w:rPr>
          <w:sz w:val="22"/>
          <w:szCs w:val="22"/>
        </w:rPr>
      </w:pPr>
      <w:r w:rsidRPr="00245436">
        <w:rPr>
          <w:sz w:val="22"/>
          <w:szCs w:val="22"/>
        </w:rPr>
        <w:t>(представитель инициатора) ___________________ Ф.И.О.</w:t>
      </w:r>
    </w:p>
    <w:p w:rsidR="00245436" w:rsidRPr="00245436" w:rsidRDefault="00245436" w:rsidP="00245436">
      <w:pPr>
        <w:ind w:firstLine="709"/>
        <w:jc w:val="both"/>
        <w:rPr>
          <w:sz w:val="22"/>
          <w:szCs w:val="22"/>
        </w:rPr>
      </w:pPr>
      <w:r w:rsidRPr="00245436">
        <w:rPr>
          <w:sz w:val="22"/>
          <w:szCs w:val="22"/>
        </w:rPr>
        <w:t xml:space="preserve">                                                      (подпись) </w:t>
      </w:r>
    </w:p>
    <w:p w:rsidR="00245436" w:rsidRPr="00245436" w:rsidRDefault="00245436" w:rsidP="00245436">
      <w:pPr>
        <w:ind w:firstLine="709"/>
        <w:jc w:val="both"/>
        <w:rPr>
          <w:sz w:val="22"/>
          <w:szCs w:val="22"/>
        </w:rPr>
      </w:pPr>
      <w:r w:rsidRPr="00245436">
        <w:rPr>
          <w:sz w:val="22"/>
          <w:szCs w:val="22"/>
        </w:rPr>
        <w:t>Приложения:</w:t>
      </w:r>
    </w:p>
    <w:p w:rsidR="00245436" w:rsidRPr="00245436" w:rsidRDefault="00245436" w:rsidP="00245436">
      <w:pPr>
        <w:ind w:firstLine="709"/>
        <w:jc w:val="both"/>
        <w:rPr>
          <w:sz w:val="22"/>
          <w:szCs w:val="22"/>
        </w:rPr>
      </w:pPr>
      <w:r w:rsidRPr="00245436">
        <w:rPr>
          <w:sz w:val="22"/>
          <w:szCs w:val="22"/>
        </w:rPr>
        <w:t>1. Расчет и обоснование предполагаемой стоимости инициативного проекта и (или) проектно-сметная (сметная) документация.</w:t>
      </w:r>
    </w:p>
    <w:p w:rsidR="00245436" w:rsidRPr="00245436" w:rsidRDefault="00245436" w:rsidP="00245436">
      <w:pPr>
        <w:ind w:firstLine="709"/>
        <w:jc w:val="both"/>
        <w:rPr>
          <w:sz w:val="22"/>
          <w:szCs w:val="22"/>
        </w:rPr>
      </w:pPr>
      <w:r w:rsidRPr="00245436">
        <w:rPr>
          <w:sz w:val="22"/>
          <w:szCs w:val="22"/>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245436" w:rsidRPr="00245436" w:rsidRDefault="00245436" w:rsidP="00245436">
      <w:pPr>
        <w:ind w:firstLine="709"/>
        <w:jc w:val="both"/>
        <w:rPr>
          <w:sz w:val="22"/>
          <w:szCs w:val="22"/>
        </w:rPr>
      </w:pPr>
      <w:r w:rsidRPr="00245436">
        <w:rPr>
          <w:sz w:val="22"/>
          <w:szCs w:val="22"/>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245436" w:rsidRPr="00245436" w:rsidRDefault="00245436" w:rsidP="00245436">
      <w:pPr>
        <w:ind w:firstLine="709"/>
        <w:jc w:val="both"/>
        <w:rPr>
          <w:sz w:val="22"/>
          <w:szCs w:val="22"/>
        </w:rPr>
      </w:pPr>
      <w:r w:rsidRPr="00245436">
        <w:rPr>
          <w:sz w:val="22"/>
          <w:szCs w:val="22"/>
        </w:rPr>
        <w:t>4. Презентационные материалы к инициативному проекту (с использованием средств визуализации инициативного проекта).</w:t>
      </w:r>
    </w:p>
    <w:p w:rsidR="00245436" w:rsidRPr="00245436" w:rsidRDefault="00245436" w:rsidP="00245436">
      <w:pPr>
        <w:ind w:firstLine="709"/>
        <w:jc w:val="both"/>
        <w:rPr>
          <w:sz w:val="22"/>
          <w:szCs w:val="22"/>
        </w:rPr>
      </w:pPr>
      <w:r w:rsidRPr="00245436">
        <w:rPr>
          <w:sz w:val="22"/>
          <w:szCs w:val="22"/>
        </w:rPr>
        <w:t>5. Дополнительные материалы (чертежи, макеты, графические материалы и другие) при необходимости.</w:t>
      </w:r>
    </w:p>
    <w:p w:rsidR="00245436" w:rsidRPr="00245436" w:rsidRDefault="00245436" w:rsidP="00245436">
      <w:pPr>
        <w:ind w:firstLine="709"/>
        <w:jc w:val="both"/>
        <w:rPr>
          <w:sz w:val="22"/>
          <w:szCs w:val="22"/>
        </w:rPr>
      </w:pPr>
      <w:r w:rsidRPr="00245436">
        <w:rPr>
          <w:sz w:val="22"/>
          <w:szCs w:val="22"/>
        </w:rPr>
        <w:t>6. Согласие на обработку персональных данных инициатора проекта (представителя инициативной группы).</w:t>
      </w:r>
    </w:p>
    <w:p w:rsidR="00245436" w:rsidRPr="00245436" w:rsidRDefault="00245436" w:rsidP="00245436">
      <w:pPr>
        <w:jc w:val="right"/>
        <w:rPr>
          <w:sz w:val="22"/>
          <w:szCs w:val="22"/>
        </w:rPr>
      </w:pPr>
      <w:r w:rsidRPr="00245436">
        <w:rPr>
          <w:sz w:val="22"/>
          <w:szCs w:val="22"/>
        </w:rPr>
        <w:t>  </w:t>
      </w:r>
    </w:p>
    <w:p w:rsidR="00245436" w:rsidRPr="00245436" w:rsidRDefault="00245436" w:rsidP="00245436">
      <w:pPr>
        <w:jc w:val="right"/>
        <w:rPr>
          <w:sz w:val="22"/>
          <w:szCs w:val="22"/>
        </w:rPr>
      </w:pPr>
      <w:r w:rsidRPr="00245436">
        <w:rPr>
          <w:sz w:val="22"/>
          <w:szCs w:val="22"/>
        </w:rPr>
        <w:t>Приложение 2</w:t>
      </w:r>
    </w:p>
    <w:p w:rsidR="00245436" w:rsidRPr="00245436" w:rsidRDefault="00245436" w:rsidP="00245436">
      <w:pPr>
        <w:jc w:val="right"/>
        <w:rPr>
          <w:sz w:val="22"/>
          <w:szCs w:val="22"/>
        </w:rPr>
      </w:pPr>
      <w:r w:rsidRPr="00245436">
        <w:rPr>
          <w:sz w:val="22"/>
          <w:szCs w:val="22"/>
        </w:rPr>
        <w:t>к Порядку выдвижения, внесения, обсуждения,</w:t>
      </w:r>
    </w:p>
    <w:p w:rsidR="00245436" w:rsidRPr="00245436" w:rsidRDefault="00245436" w:rsidP="00245436">
      <w:pPr>
        <w:jc w:val="right"/>
        <w:rPr>
          <w:sz w:val="22"/>
          <w:szCs w:val="22"/>
        </w:rPr>
      </w:pPr>
      <w:r w:rsidRPr="00245436">
        <w:rPr>
          <w:sz w:val="22"/>
          <w:szCs w:val="22"/>
        </w:rPr>
        <w:t>рассмотрения инициативных проектов, а также проведения их</w:t>
      </w:r>
    </w:p>
    <w:p w:rsidR="00245436" w:rsidRPr="00245436" w:rsidRDefault="00245436" w:rsidP="00245436">
      <w:pPr>
        <w:jc w:val="right"/>
        <w:rPr>
          <w:sz w:val="22"/>
          <w:szCs w:val="22"/>
        </w:rPr>
      </w:pPr>
      <w:r w:rsidRPr="00245436">
        <w:rPr>
          <w:sz w:val="22"/>
          <w:szCs w:val="22"/>
        </w:rPr>
        <w:t>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w:t>
      </w:r>
    </w:p>
    <w:p w:rsidR="00245436" w:rsidRPr="00245436" w:rsidRDefault="00245436" w:rsidP="00245436">
      <w:pPr>
        <w:jc w:val="right"/>
        <w:rPr>
          <w:sz w:val="22"/>
          <w:szCs w:val="22"/>
        </w:rPr>
      </w:pPr>
      <w:r w:rsidRPr="00245436">
        <w:rPr>
          <w:sz w:val="22"/>
          <w:szCs w:val="22"/>
        </w:rPr>
        <w:t>Пензенской области</w:t>
      </w:r>
    </w:p>
    <w:p w:rsidR="00245436" w:rsidRPr="00245436" w:rsidRDefault="00245436" w:rsidP="00245436">
      <w:pPr>
        <w:rPr>
          <w:sz w:val="22"/>
          <w:szCs w:val="22"/>
        </w:rPr>
      </w:pPr>
      <w:r w:rsidRPr="00245436">
        <w:rPr>
          <w:sz w:val="22"/>
          <w:szCs w:val="22"/>
        </w:rPr>
        <w:t> </w:t>
      </w:r>
    </w:p>
    <w:p w:rsidR="00245436" w:rsidRPr="00245436" w:rsidRDefault="00245436" w:rsidP="00245436">
      <w:pPr>
        <w:jc w:val="center"/>
        <w:rPr>
          <w:sz w:val="22"/>
          <w:szCs w:val="22"/>
        </w:rPr>
      </w:pPr>
      <w:r w:rsidRPr="00245436">
        <w:rPr>
          <w:sz w:val="22"/>
          <w:szCs w:val="22"/>
        </w:rPr>
        <w:lastRenderedPageBreak/>
        <w:t>Критерии оценки инициативного проекта</w:t>
      </w:r>
    </w:p>
    <w:p w:rsidR="00245436" w:rsidRPr="00245436" w:rsidRDefault="00245436" w:rsidP="00245436">
      <w:pPr>
        <w:rPr>
          <w:sz w:val="22"/>
          <w:szCs w:val="22"/>
        </w:rPr>
      </w:pPr>
      <w:r w:rsidRPr="00245436">
        <w:rPr>
          <w:sz w:val="22"/>
          <w:szCs w:val="22"/>
        </w:rPr>
        <w:t> </w:t>
      </w:r>
    </w:p>
    <w:tbl>
      <w:tblPr>
        <w:tblW w:w="0" w:type="dxa"/>
        <w:jc w:val="center"/>
        <w:tblCellMar>
          <w:left w:w="0" w:type="dxa"/>
          <w:right w:w="0" w:type="dxa"/>
        </w:tblCellMar>
        <w:tblLook w:val="04A0" w:firstRow="1" w:lastRow="0" w:firstColumn="1" w:lastColumn="0" w:noHBand="0" w:noVBand="1"/>
      </w:tblPr>
      <w:tblGrid>
        <w:gridCol w:w="2260"/>
        <w:gridCol w:w="2676"/>
        <w:gridCol w:w="2859"/>
        <w:gridCol w:w="2168"/>
      </w:tblGrid>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N критерия</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Наименование критерия/группы критериев</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Баллы по критерию</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Критерии прохождения конкурсного отбора, (</w:t>
            </w:r>
            <w:proofErr w:type="spellStart"/>
            <w:r w:rsidRPr="00245436">
              <w:rPr>
                <w:sz w:val="22"/>
                <w:szCs w:val="22"/>
              </w:rPr>
              <w:t>ПКОк</w:t>
            </w:r>
            <w:proofErr w:type="spellEnd"/>
            <w:r w:rsidRPr="00245436">
              <w:rPr>
                <w:sz w:val="22"/>
                <w:szCs w:val="22"/>
              </w:rPr>
              <w:t>)</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245436" w:rsidRPr="00245436" w:rsidRDefault="00245436" w:rsidP="00245436">
            <w:pPr>
              <w:jc w:val="center"/>
              <w:rPr>
                <w:sz w:val="22"/>
                <w:szCs w:val="22"/>
              </w:rPr>
            </w:pPr>
            <w:proofErr w:type="gramStart"/>
            <w:r w:rsidRPr="00245436">
              <w:rPr>
                <w:sz w:val="22"/>
                <w:szCs w:val="22"/>
              </w:rPr>
              <w:t>частной коммерческой деятельности (частные предприятия, бары, рестораны и т.д.); религиозных организаций (церквей, мечетей и т.д.);</w:t>
            </w:r>
            <w:proofErr w:type="gramEnd"/>
          </w:p>
          <w:p w:rsidR="00245436" w:rsidRPr="00245436" w:rsidRDefault="00245436" w:rsidP="00245436">
            <w:pPr>
              <w:jc w:val="center"/>
              <w:rPr>
                <w:sz w:val="22"/>
                <w:szCs w:val="22"/>
              </w:rPr>
            </w:pPr>
            <w:r w:rsidRPr="00245436">
              <w:rPr>
                <w:sz w:val="22"/>
                <w:szCs w:val="22"/>
              </w:rPr>
              <w:t>отдельных этнических групп</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Сумма бюджетных средств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в соответствии с решением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на очередной финансовый год и плановый период.</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24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Итог «Критерии прохождения конкурсного отбора»:</w:t>
            </w:r>
          </w:p>
        </w:tc>
        <w:tc>
          <w:tcPr>
            <w:tcW w:w="2523"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Рейтинговые критерии, (</w:t>
            </w:r>
            <w:proofErr w:type="spellStart"/>
            <w:r w:rsidRPr="00245436">
              <w:rPr>
                <w:sz w:val="22"/>
                <w:szCs w:val="22"/>
              </w:rPr>
              <w:t>Рк</w:t>
            </w:r>
            <w:proofErr w:type="spellEnd"/>
            <w:r w:rsidRPr="00245436">
              <w:rPr>
                <w:sz w:val="22"/>
                <w:szCs w:val="22"/>
              </w:rPr>
              <w:t>)</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Эффективность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Общественная полезность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проект оценивается как имеющий высокую социальную, культурную, досуговую и иную общественную полезность для жителей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w:t>
            </w:r>
          </w:p>
          <w:p w:rsidR="00245436" w:rsidRPr="00245436" w:rsidRDefault="00245436" w:rsidP="00245436">
            <w:pPr>
              <w:jc w:val="center"/>
              <w:rPr>
                <w:sz w:val="22"/>
                <w:szCs w:val="22"/>
              </w:rPr>
            </w:pPr>
            <w:r w:rsidRPr="00245436">
              <w:rPr>
                <w:sz w:val="22"/>
                <w:szCs w:val="22"/>
              </w:rPr>
              <w:t xml:space="preserve">способствует формированию активной гражданской позиции, здоровому образу жизни, </w:t>
            </w:r>
            <w:proofErr w:type="gramStart"/>
            <w:r w:rsidRPr="00245436">
              <w:rPr>
                <w:sz w:val="22"/>
                <w:szCs w:val="22"/>
              </w:rPr>
              <w:t>направлен</w:t>
            </w:r>
            <w:proofErr w:type="gramEnd"/>
            <w:r w:rsidRPr="00245436">
              <w:rPr>
                <w:sz w:val="22"/>
                <w:szCs w:val="22"/>
              </w:rPr>
              <w:t xml:space="preserve"> на воспитание нравственности, толерантности, других социально значимых качеств (мероприятия, акции, форумы);</w:t>
            </w:r>
          </w:p>
          <w:p w:rsidR="00245436" w:rsidRPr="00245436" w:rsidRDefault="00245436" w:rsidP="00245436">
            <w:pPr>
              <w:jc w:val="center"/>
              <w:rPr>
                <w:sz w:val="22"/>
                <w:szCs w:val="22"/>
              </w:rPr>
            </w:pPr>
            <w:r w:rsidRPr="00245436">
              <w:rPr>
                <w:sz w:val="22"/>
                <w:szCs w:val="22"/>
              </w:rPr>
              <w:t>направлен на создание, развитие и ремонт муниципальных объектов социальной сферы;</w:t>
            </w:r>
          </w:p>
          <w:p w:rsidR="00245436" w:rsidRPr="00245436" w:rsidRDefault="00245436" w:rsidP="00245436">
            <w:pPr>
              <w:jc w:val="center"/>
              <w:rPr>
                <w:sz w:val="22"/>
                <w:szCs w:val="22"/>
              </w:rPr>
            </w:pPr>
            <w:r w:rsidRPr="00245436">
              <w:rPr>
                <w:sz w:val="22"/>
                <w:szCs w:val="22"/>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245436" w:rsidRPr="00245436" w:rsidRDefault="00245436" w:rsidP="00245436">
            <w:pPr>
              <w:jc w:val="center"/>
              <w:rPr>
                <w:sz w:val="22"/>
                <w:szCs w:val="22"/>
              </w:rPr>
            </w:pPr>
            <w:r w:rsidRPr="00245436">
              <w:rPr>
                <w:sz w:val="22"/>
                <w:szCs w:val="22"/>
              </w:rPr>
              <w:t>направлен на строительство (реконструкцию), капитальный ремонт и ремонт автомобильных дорог местного значения</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проект оценивается как не имеющий общественной полезности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2.1.2.</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Актуальность (острота) проблемы:</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8</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высокая - проблема оценивается населением значительной, отсутствие ее решения будет негативно </w:t>
            </w:r>
            <w:r w:rsidRPr="00245436">
              <w:rPr>
                <w:sz w:val="22"/>
                <w:szCs w:val="22"/>
              </w:rPr>
              <w:lastRenderedPageBreak/>
              <w:t>сказываться на качестве жизни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7</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средняя - проблема оценивается населением в качестве актуальной, ее решение может привести к улучшению качества жизни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6</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proofErr w:type="gramStart"/>
            <w:r w:rsidRPr="00245436">
              <w:rPr>
                <w:sz w:val="22"/>
                <w:szCs w:val="22"/>
              </w:rPr>
              <w:t>низкая</w:t>
            </w:r>
            <w:proofErr w:type="gramEnd"/>
            <w:r w:rsidRPr="00245436">
              <w:rPr>
                <w:sz w:val="22"/>
                <w:szCs w:val="22"/>
              </w:rPr>
              <w:t xml:space="preserve"> - не оценивается населением в качестве актуальной, ее решение не ведет к улучшению качества жизни</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2.1.3.</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Количество </w:t>
            </w:r>
            <w:proofErr w:type="gramStart"/>
            <w:r w:rsidRPr="00245436">
              <w:rPr>
                <w:sz w:val="22"/>
                <w:szCs w:val="22"/>
              </w:rPr>
              <w:t>прямых</w:t>
            </w:r>
            <w:proofErr w:type="gramEnd"/>
            <w:r w:rsidRPr="00245436">
              <w:rPr>
                <w:sz w:val="22"/>
                <w:szCs w:val="22"/>
              </w:rPr>
              <w:t xml:space="preserve"> </w:t>
            </w:r>
            <w:proofErr w:type="spellStart"/>
            <w:r w:rsidRPr="00245436">
              <w:rPr>
                <w:sz w:val="22"/>
                <w:szCs w:val="22"/>
              </w:rPr>
              <w:t>благополучателей</w:t>
            </w:r>
            <w:proofErr w:type="spellEnd"/>
            <w:r w:rsidRPr="00245436">
              <w:rPr>
                <w:sz w:val="22"/>
                <w:szCs w:val="22"/>
              </w:rPr>
              <w:t xml:space="preserve"> от реализации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более 500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250 до 500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50 до 250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2.1.4.</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Стоимость инициативного проекта в расчете на одного прямого </w:t>
            </w:r>
            <w:proofErr w:type="spellStart"/>
            <w:r w:rsidRPr="00245436">
              <w:rPr>
                <w:sz w:val="22"/>
                <w:szCs w:val="22"/>
              </w:rPr>
              <w:t>благополучателя</w:t>
            </w:r>
            <w:proofErr w:type="spellEnd"/>
            <w:r w:rsidRPr="00245436">
              <w:rPr>
                <w:sz w:val="22"/>
                <w:szCs w:val="22"/>
              </w:rPr>
              <w:t>:</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250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250 рублей до 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500 рублей до 750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750 рублей до 1000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1000 рублей до 1500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1500 рублей до 2000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2000 рублей до 2500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9</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2500 рублей до 3000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8</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3000 рублей до 3500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7</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3500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6</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2.1.5.</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2.1.6.</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Срок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1 календарного года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2 календарных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3 календарных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более 3 календарных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2.1.7.</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"Срок жизни" результатов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3 до 5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 до 3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1 года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Оригинальность, </w:t>
            </w:r>
            <w:proofErr w:type="spellStart"/>
            <w:r w:rsidRPr="00245436">
              <w:rPr>
                <w:sz w:val="22"/>
                <w:szCs w:val="22"/>
              </w:rPr>
              <w:t>инновационность</w:t>
            </w:r>
            <w:proofErr w:type="spellEnd"/>
            <w:r w:rsidRPr="00245436">
              <w:rPr>
                <w:sz w:val="22"/>
                <w:szCs w:val="22"/>
              </w:rPr>
              <w:t xml:space="preserve">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2.2.1.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Оригинальность, необычность идеи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2.2.2.</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Использование инновационных технологий, новых технических решений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2.3.</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Качество подготовки документов для участия в конкурсном отборе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2.3.1.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Наличие приложенной к заявке проектно-сметной (сметной) документации (по </w:t>
            </w:r>
            <w:r w:rsidRPr="00245436">
              <w:rPr>
                <w:sz w:val="22"/>
                <w:szCs w:val="22"/>
              </w:rPr>
              <w:lastRenderedPageBreak/>
              <w:t>строительству (реконструкции), капитальному ремонту, ремонту объектов)</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 или необходимость в проектно-сметной (сметной) документации отсутствует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2.3.2.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Наличие приложенных к заявке презентационных материалов</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Участие общественности в подготовке и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Уровень </w:t>
            </w:r>
            <w:proofErr w:type="spellStart"/>
            <w:r w:rsidRPr="00245436">
              <w:rPr>
                <w:sz w:val="22"/>
                <w:szCs w:val="22"/>
              </w:rPr>
              <w:t>софинансирования</w:t>
            </w:r>
            <w:proofErr w:type="spellEnd"/>
            <w:r w:rsidRPr="00245436">
              <w:rPr>
                <w:sz w:val="22"/>
                <w:szCs w:val="22"/>
              </w:rPr>
              <w:t xml:space="preserve"> инициативного проекта гражданами</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Уровень </w:t>
            </w:r>
            <w:proofErr w:type="spellStart"/>
            <w:r w:rsidRPr="00245436">
              <w:rPr>
                <w:sz w:val="22"/>
                <w:szCs w:val="22"/>
              </w:rPr>
              <w:t>софинансирования</w:t>
            </w:r>
            <w:proofErr w:type="spellEnd"/>
            <w:r w:rsidRPr="00245436">
              <w:rPr>
                <w:sz w:val="22"/>
                <w:szCs w:val="22"/>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от 20% стоимости инициативного проекта или </w:t>
            </w:r>
            <w:proofErr w:type="spellStart"/>
            <w:r w:rsidRPr="00245436">
              <w:rPr>
                <w:sz w:val="22"/>
                <w:szCs w:val="22"/>
              </w:rPr>
              <w:t>софинансирование</w:t>
            </w:r>
            <w:proofErr w:type="spellEnd"/>
            <w:r w:rsidRPr="00245436">
              <w:rPr>
                <w:sz w:val="22"/>
                <w:szCs w:val="22"/>
              </w:rPr>
              <w:t xml:space="preserve"> социально-ориентированными некоммерческими организациями от 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2.4.3.</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Уровень имущественного и (или) трудового участия граждан в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2.4.4.</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2.4.5.</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Уровень поддержки инициативного проекта населением</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от численности населения поселения, на территории которого реализуется инициативный проект</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 до 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до 1% от численности населения поселения, на </w:t>
            </w:r>
            <w:r w:rsidRPr="00245436">
              <w:rPr>
                <w:sz w:val="22"/>
                <w:szCs w:val="22"/>
              </w:rPr>
              <w:lastRenderedPageBreak/>
              <w:t>территории которого реализуется инициативный проект</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Итог "Рейтинговые критерии":</w:t>
            </w:r>
          </w:p>
        </w:tc>
        <w:tc>
          <w:tcPr>
            <w:tcW w:w="3866" w:type="pct"/>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сумма баллов, присвоенных инициативному проекту по каждому из критериев, входящих в группу "Критерии прохождения конкурсного отбора"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Оценка инициативного проекта</w:t>
            </w:r>
          </w:p>
        </w:tc>
        <w:tc>
          <w:tcPr>
            <w:tcW w:w="3866" w:type="pct"/>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итог "Критерии прохождения конкурсного отбора", итог "Рейтинговые критерии"</w:t>
            </w:r>
          </w:p>
        </w:tc>
      </w:tr>
    </w:tbl>
    <w:p w:rsidR="00245436" w:rsidRDefault="00245436" w:rsidP="00245436">
      <w:pPr>
        <w:jc w:val="right"/>
        <w:rPr>
          <w:sz w:val="22"/>
          <w:szCs w:val="22"/>
        </w:rPr>
      </w:pPr>
    </w:p>
    <w:p w:rsidR="00245436" w:rsidRPr="00245436" w:rsidRDefault="00245436" w:rsidP="00245436">
      <w:pPr>
        <w:jc w:val="right"/>
        <w:rPr>
          <w:sz w:val="22"/>
          <w:szCs w:val="22"/>
        </w:rPr>
      </w:pPr>
      <w:bookmarkStart w:id="2" w:name="_GoBack"/>
      <w:bookmarkEnd w:id="2"/>
      <w:r w:rsidRPr="00245436">
        <w:rPr>
          <w:sz w:val="22"/>
          <w:szCs w:val="22"/>
        </w:rPr>
        <w:t>Приложение 3</w:t>
      </w:r>
    </w:p>
    <w:p w:rsidR="00245436" w:rsidRPr="00245436" w:rsidRDefault="00245436" w:rsidP="00245436">
      <w:pPr>
        <w:jc w:val="right"/>
        <w:rPr>
          <w:sz w:val="22"/>
          <w:szCs w:val="22"/>
        </w:rPr>
      </w:pPr>
      <w:r w:rsidRPr="00245436">
        <w:rPr>
          <w:sz w:val="22"/>
          <w:szCs w:val="22"/>
        </w:rPr>
        <w:t>к Порядку выдвижения, внесения, обсуждения,</w:t>
      </w:r>
    </w:p>
    <w:p w:rsidR="00245436" w:rsidRPr="00245436" w:rsidRDefault="00245436" w:rsidP="00245436">
      <w:pPr>
        <w:jc w:val="right"/>
        <w:rPr>
          <w:sz w:val="22"/>
          <w:szCs w:val="22"/>
        </w:rPr>
      </w:pPr>
      <w:r w:rsidRPr="00245436">
        <w:rPr>
          <w:sz w:val="22"/>
          <w:szCs w:val="22"/>
        </w:rPr>
        <w:t>рассмотрения инициативных проектов, а также проведения их</w:t>
      </w:r>
    </w:p>
    <w:p w:rsidR="00245436" w:rsidRPr="00245436" w:rsidRDefault="00245436" w:rsidP="00245436">
      <w:pPr>
        <w:jc w:val="right"/>
        <w:rPr>
          <w:sz w:val="22"/>
          <w:szCs w:val="22"/>
        </w:rPr>
      </w:pPr>
      <w:r w:rsidRPr="00245436">
        <w:rPr>
          <w:sz w:val="22"/>
          <w:szCs w:val="22"/>
        </w:rPr>
        <w:t>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w:t>
      </w:r>
    </w:p>
    <w:p w:rsidR="00245436" w:rsidRPr="00245436" w:rsidRDefault="00245436" w:rsidP="00245436">
      <w:pPr>
        <w:jc w:val="right"/>
        <w:rPr>
          <w:sz w:val="22"/>
          <w:szCs w:val="22"/>
        </w:rPr>
      </w:pPr>
      <w:r w:rsidRPr="00245436">
        <w:rPr>
          <w:sz w:val="22"/>
          <w:szCs w:val="22"/>
        </w:rPr>
        <w:t>Пензенской области</w:t>
      </w:r>
    </w:p>
    <w:p w:rsidR="00245436" w:rsidRPr="00245436" w:rsidRDefault="00245436" w:rsidP="00245436">
      <w:pPr>
        <w:jc w:val="right"/>
        <w:rPr>
          <w:sz w:val="22"/>
          <w:szCs w:val="22"/>
        </w:rPr>
      </w:pPr>
      <w:r w:rsidRPr="00245436">
        <w:rPr>
          <w:sz w:val="22"/>
          <w:szCs w:val="22"/>
        </w:rPr>
        <w:t> </w:t>
      </w:r>
    </w:p>
    <w:p w:rsidR="00245436" w:rsidRPr="00245436" w:rsidRDefault="00245436" w:rsidP="00245436">
      <w:pPr>
        <w:jc w:val="center"/>
        <w:rPr>
          <w:sz w:val="22"/>
          <w:szCs w:val="22"/>
        </w:rPr>
      </w:pPr>
      <w:r w:rsidRPr="00245436">
        <w:rPr>
          <w:sz w:val="22"/>
          <w:szCs w:val="22"/>
        </w:rPr>
        <w:t>Согласие на обработку персональных данных</w:t>
      </w:r>
    </w:p>
    <w:p w:rsidR="00245436" w:rsidRPr="00245436" w:rsidRDefault="00245436" w:rsidP="00245436">
      <w:pPr>
        <w:jc w:val="center"/>
        <w:rPr>
          <w:sz w:val="22"/>
          <w:szCs w:val="22"/>
        </w:rPr>
      </w:pPr>
    </w:p>
    <w:p w:rsidR="00245436" w:rsidRPr="00245436" w:rsidRDefault="00245436" w:rsidP="00245436">
      <w:pPr>
        <w:ind w:firstLine="567"/>
        <w:jc w:val="both"/>
        <w:rPr>
          <w:sz w:val="22"/>
          <w:szCs w:val="22"/>
        </w:rPr>
      </w:pPr>
      <w:r w:rsidRPr="00245436">
        <w:rPr>
          <w:sz w:val="22"/>
          <w:szCs w:val="22"/>
        </w:rPr>
        <w:t>(место подачи инициативного проекта)                  «___» ________ 20__ г.</w:t>
      </w:r>
    </w:p>
    <w:p w:rsidR="00245436" w:rsidRPr="00245436" w:rsidRDefault="00245436" w:rsidP="00245436">
      <w:pPr>
        <w:ind w:firstLine="567"/>
        <w:jc w:val="both"/>
        <w:rPr>
          <w:sz w:val="22"/>
          <w:szCs w:val="22"/>
        </w:rPr>
      </w:pPr>
      <w:r w:rsidRPr="00245436">
        <w:rPr>
          <w:sz w:val="22"/>
          <w:szCs w:val="22"/>
        </w:rPr>
        <w:t>Я, ____________________________________________________________,</w:t>
      </w:r>
    </w:p>
    <w:p w:rsidR="00245436" w:rsidRPr="00245436" w:rsidRDefault="00245436" w:rsidP="00245436">
      <w:pPr>
        <w:ind w:firstLine="567"/>
        <w:jc w:val="both"/>
        <w:rPr>
          <w:sz w:val="22"/>
          <w:szCs w:val="22"/>
        </w:rPr>
      </w:pPr>
      <w:r w:rsidRPr="00245436">
        <w:rPr>
          <w:sz w:val="22"/>
          <w:szCs w:val="22"/>
        </w:rPr>
        <w:t xml:space="preserve">                  (фамилия, имя, отчество (при наличии))</w:t>
      </w:r>
    </w:p>
    <w:p w:rsidR="00245436" w:rsidRPr="00245436" w:rsidRDefault="00245436" w:rsidP="00245436">
      <w:pPr>
        <w:ind w:firstLine="567"/>
        <w:jc w:val="both"/>
        <w:rPr>
          <w:sz w:val="22"/>
          <w:szCs w:val="22"/>
        </w:rPr>
      </w:pPr>
      <w:proofErr w:type="gramStart"/>
      <w:r w:rsidRPr="00245436">
        <w:rPr>
          <w:sz w:val="22"/>
          <w:szCs w:val="22"/>
        </w:rPr>
        <w:t>зарегистрированный</w:t>
      </w:r>
      <w:proofErr w:type="gramEnd"/>
      <w:r w:rsidRPr="00245436">
        <w:rPr>
          <w:sz w:val="22"/>
          <w:szCs w:val="22"/>
        </w:rPr>
        <w:t xml:space="preserve"> (</w:t>
      </w:r>
      <w:proofErr w:type="spellStart"/>
      <w:r w:rsidRPr="00245436">
        <w:rPr>
          <w:sz w:val="22"/>
          <w:szCs w:val="22"/>
        </w:rPr>
        <w:t>ая</w:t>
      </w:r>
      <w:proofErr w:type="spellEnd"/>
      <w:r w:rsidRPr="00245436">
        <w:rPr>
          <w:sz w:val="22"/>
          <w:szCs w:val="22"/>
        </w:rPr>
        <w:t xml:space="preserve">) по адресу:__________________, </w:t>
      </w:r>
      <w:proofErr w:type="spellStart"/>
      <w:r w:rsidRPr="00245436">
        <w:rPr>
          <w:sz w:val="22"/>
          <w:szCs w:val="22"/>
        </w:rPr>
        <w:t>серия______________N</w:t>
      </w:r>
      <w:proofErr w:type="spellEnd"/>
      <w:r w:rsidRPr="00245436">
        <w:rPr>
          <w:sz w:val="22"/>
          <w:szCs w:val="22"/>
        </w:rPr>
        <w:t>_______________________ выдан ___________________________________________________________</w:t>
      </w:r>
    </w:p>
    <w:p w:rsidR="00245436" w:rsidRPr="00245436" w:rsidRDefault="00245436" w:rsidP="00245436">
      <w:pPr>
        <w:ind w:firstLine="567"/>
        <w:jc w:val="both"/>
        <w:rPr>
          <w:sz w:val="22"/>
          <w:szCs w:val="22"/>
        </w:rPr>
      </w:pPr>
      <w:r w:rsidRPr="00245436">
        <w:rPr>
          <w:sz w:val="22"/>
          <w:szCs w:val="22"/>
        </w:rPr>
        <w:t xml:space="preserve">   (документа, удостоверяющего личность)                                      (дата)</w:t>
      </w:r>
    </w:p>
    <w:p w:rsidR="00245436" w:rsidRPr="00245436" w:rsidRDefault="00245436" w:rsidP="00245436">
      <w:pPr>
        <w:ind w:firstLine="567"/>
        <w:jc w:val="both"/>
        <w:rPr>
          <w:sz w:val="22"/>
          <w:szCs w:val="22"/>
        </w:rPr>
      </w:pPr>
      <w:r w:rsidRPr="00245436">
        <w:rPr>
          <w:sz w:val="22"/>
          <w:szCs w:val="22"/>
        </w:rPr>
        <w:t>________________________________________________________________,</w:t>
      </w:r>
    </w:p>
    <w:p w:rsidR="00245436" w:rsidRPr="00245436" w:rsidRDefault="00245436" w:rsidP="00245436">
      <w:pPr>
        <w:ind w:firstLine="567"/>
        <w:jc w:val="both"/>
        <w:rPr>
          <w:sz w:val="22"/>
          <w:szCs w:val="22"/>
        </w:rPr>
      </w:pPr>
      <w:r w:rsidRPr="00245436">
        <w:rPr>
          <w:sz w:val="22"/>
          <w:szCs w:val="22"/>
        </w:rPr>
        <w:t>(орган, выдавший документ, удостоверяющий личность)</w:t>
      </w:r>
    </w:p>
    <w:p w:rsidR="00245436" w:rsidRPr="00245436" w:rsidRDefault="00245436" w:rsidP="00245436">
      <w:pPr>
        <w:ind w:firstLine="567"/>
        <w:jc w:val="both"/>
        <w:rPr>
          <w:sz w:val="22"/>
          <w:szCs w:val="22"/>
        </w:rPr>
      </w:pPr>
      <w:r w:rsidRPr="00245436">
        <w:rPr>
          <w:sz w:val="22"/>
          <w:szCs w:val="22"/>
        </w:rPr>
        <w:t>в соответствии со статьей 9 Федерального закона от 27 июля 2006 года N 152-ФЗ «О персональных данных» настоящим даю свое согласие:</w:t>
      </w:r>
    </w:p>
    <w:p w:rsidR="00245436" w:rsidRPr="00245436" w:rsidRDefault="00245436" w:rsidP="00245436">
      <w:pPr>
        <w:ind w:firstLine="567"/>
        <w:jc w:val="both"/>
        <w:rPr>
          <w:sz w:val="22"/>
          <w:szCs w:val="22"/>
        </w:rPr>
      </w:pPr>
      <w:r w:rsidRPr="00245436">
        <w:rPr>
          <w:sz w:val="22"/>
          <w:szCs w:val="22"/>
        </w:rPr>
        <w:t xml:space="preserve">1. На обработку моих персональных данных операторам персональных данных: Администрации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находящейся по адресу: _______________________________ фамилия, имя, отчество (при наличии), документ, подтверждающий полномочия инициатора проекта, номер контактного телефона, электронный адрес.</w:t>
      </w:r>
    </w:p>
    <w:p w:rsidR="00245436" w:rsidRPr="00245436" w:rsidRDefault="00245436" w:rsidP="00245436">
      <w:pPr>
        <w:ind w:firstLine="567"/>
        <w:jc w:val="both"/>
        <w:rPr>
          <w:sz w:val="22"/>
          <w:szCs w:val="22"/>
        </w:rPr>
      </w:pPr>
      <w:r w:rsidRPr="00245436">
        <w:rPr>
          <w:sz w:val="22"/>
          <w:szCs w:val="22"/>
        </w:rPr>
        <w:t xml:space="preserve">Обработка персональных данных осуществляется операторами персональных </w:t>
      </w:r>
      <w:proofErr w:type="gramStart"/>
      <w:r w:rsidRPr="00245436">
        <w:rPr>
          <w:sz w:val="22"/>
          <w:szCs w:val="22"/>
        </w:rPr>
        <w:t>данных</w:t>
      </w:r>
      <w:proofErr w:type="gramEnd"/>
      <w:r w:rsidRPr="00245436">
        <w:rPr>
          <w:sz w:val="22"/>
          <w:szCs w:val="22"/>
        </w:rPr>
        <w:t xml:space="preserve">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245436" w:rsidRPr="00245436" w:rsidRDefault="00245436" w:rsidP="00245436">
      <w:pPr>
        <w:ind w:firstLine="567"/>
        <w:jc w:val="both"/>
        <w:rPr>
          <w:sz w:val="22"/>
          <w:szCs w:val="22"/>
        </w:rPr>
      </w:pPr>
      <w:proofErr w:type="gramStart"/>
      <w:r w:rsidRPr="00245436">
        <w:rPr>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45436" w:rsidRPr="00245436" w:rsidRDefault="00245436" w:rsidP="00245436">
      <w:pPr>
        <w:ind w:firstLine="567"/>
        <w:jc w:val="both"/>
        <w:rPr>
          <w:sz w:val="22"/>
          <w:szCs w:val="22"/>
        </w:rPr>
      </w:pPr>
      <w:r w:rsidRPr="00245436">
        <w:rPr>
          <w:sz w:val="22"/>
          <w:szCs w:val="22"/>
        </w:rPr>
        <w:t xml:space="preserve">Доступ к моим персональным данным могут получать сотрудники Администрации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только в случае служебной необходимости в объеме, требуемом для исполнения ими своих обязательств.</w:t>
      </w:r>
    </w:p>
    <w:p w:rsidR="00245436" w:rsidRPr="00245436" w:rsidRDefault="00245436" w:rsidP="00245436">
      <w:pPr>
        <w:ind w:firstLine="567"/>
        <w:jc w:val="both"/>
        <w:rPr>
          <w:sz w:val="22"/>
          <w:szCs w:val="22"/>
        </w:rPr>
      </w:pPr>
      <w:r w:rsidRPr="00245436">
        <w:rPr>
          <w:sz w:val="22"/>
          <w:szCs w:val="22"/>
        </w:rPr>
        <w:t>Администрация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245436" w:rsidRPr="00245436" w:rsidRDefault="00245436" w:rsidP="00245436">
      <w:pPr>
        <w:ind w:firstLine="567"/>
        <w:jc w:val="both"/>
        <w:rPr>
          <w:sz w:val="22"/>
          <w:szCs w:val="22"/>
        </w:rPr>
      </w:pPr>
      <w:r w:rsidRPr="00245436">
        <w:rPr>
          <w:sz w:val="22"/>
          <w:szCs w:val="22"/>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245436" w:rsidRPr="00245436" w:rsidRDefault="00245436" w:rsidP="00245436">
      <w:pPr>
        <w:ind w:firstLine="567"/>
        <w:jc w:val="both"/>
        <w:rPr>
          <w:sz w:val="22"/>
          <w:szCs w:val="22"/>
        </w:rPr>
      </w:pPr>
      <w:r w:rsidRPr="00245436">
        <w:rPr>
          <w:sz w:val="22"/>
          <w:szCs w:val="22"/>
        </w:rPr>
        <w:t>Согласие на обработку персональных данных может быть отозвано.</w:t>
      </w:r>
    </w:p>
    <w:p w:rsidR="00245436" w:rsidRPr="00245436" w:rsidRDefault="00245436" w:rsidP="00245436">
      <w:pPr>
        <w:ind w:firstLine="567"/>
        <w:jc w:val="both"/>
        <w:rPr>
          <w:sz w:val="22"/>
          <w:szCs w:val="22"/>
        </w:rPr>
      </w:pPr>
      <w:r w:rsidRPr="00245436">
        <w:rPr>
          <w:sz w:val="22"/>
          <w:szCs w:val="22"/>
        </w:rPr>
        <w:t>______________________________________ /___________________________/</w:t>
      </w:r>
    </w:p>
    <w:p w:rsidR="00041845" w:rsidRPr="00245436" w:rsidRDefault="00245436" w:rsidP="00245436">
      <w:pPr>
        <w:ind w:firstLine="567"/>
        <w:jc w:val="both"/>
        <w:rPr>
          <w:sz w:val="22"/>
          <w:szCs w:val="22"/>
        </w:rPr>
      </w:pPr>
      <w:r w:rsidRPr="00245436">
        <w:rPr>
          <w:sz w:val="22"/>
          <w:szCs w:val="22"/>
        </w:rPr>
        <w:t>(фамилия, имя, отчество (при наличии))                                   (подпись)</w:t>
      </w:r>
    </w:p>
    <w:p w:rsidR="00041845" w:rsidRDefault="00041845" w:rsidP="00F654A7">
      <w:pPr>
        <w:jc w:val="both"/>
        <w:rPr>
          <w:sz w:val="22"/>
          <w:szCs w:val="22"/>
        </w:rPr>
      </w:pPr>
    </w:p>
    <w:p w:rsidR="00041845" w:rsidRPr="00F654A7" w:rsidRDefault="00041845"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38"/>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E97" w:rsidRDefault="00484E97" w:rsidP="003861BC">
      <w:r>
        <w:separator/>
      </w:r>
    </w:p>
  </w:endnote>
  <w:endnote w:type="continuationSeparator" w:id="0">
    <w:p w:rsidR="00484E97" w:rsidRDefault="00484E9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245436">
          <w:rPr>
            <w:noProof/>
          </w:rPr>
          <w:t>27</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E97" w:rsidRDefault="00484E97" w:rsidP="003861BC">
      <w:r>
        <w:separator/>
      </w:r>
    </w:p>
  </w:footnote>
  <w:footnote w:type="continuationSeparator" w:id="0">
    <w:p w:rsidR="00484E97" w:rsidRDefault="00484E9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pStyle w:val="1"/>
      <w:suff w:val="space"/>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upperRoman"/>
      <w:pStyle w:val="3"/>
      <w:suff w:val="space"/>
      <w:lvlText w:val="Глава %3."/>
      <w:lvlJc w:val="left"/>
      <w:pPr>
        <w:ind w:left="2041" w:hanging="1474"/>
      </w:pPr>
      <w:rPr>
        <w:rFonts w:hint="default"/>
      </w:rPr>
    </w:lvl>
    <w:lvl w:ilvl="3">
      <w:start w:val="1"/>
      <w:numFmt w:val="decimal"/>
      <w:lvlRestart w:val="2"/>
      <w:pStyle w:val="4"/>
      <w:suff w:val="space"/>
      <w:lvlText w:val="Статья %4."/>
      <w:lvlJc w:val="left"/>
      <w:pPr>
        <w:ind w:left="2041" w:hanging="1474"/>
      </w:pPr>
      <w:rPr>
        <w:rFonts w:hint="default"/>
      </w:rPr>
    </w:lvl>
    <w:lvl w:ilvl="4">
      <w:start w:val="1"/>
      <w:numFmt w:val="none"/>
      <w:lvlRestart w:val="0"/>
      <w:pStyle w:val="5"/>
      <w:suff w:val="nothing"/>
      <w:lvlText w:val="%5"/>
      <w:lvlJc w:val="left"/>
      <w:pPr>
        <w:ind w:left="284" w:firstLine="0"/>
      </w:pPr>
      <w:rPr>
        <w:rFonts w:hint="default"/>
      </w:rPr>
    </w:lvl>
    <w:lvl w:ilvl="5">
      <w:start w:val="1"/>
      <w:numFmt w:val="decimal"/>
      <w:pStyle w:val="a"/>
      <w:lvlText w:val="%6."/>
      <w:lvlJc w:val="left"/>
      <w:pPr>
        <w:tabs>
          <w:tab w:val="num" w:pos="927"/>
        </w:tabs>
        <w:ind w:left="0" w:firstLine="567"/>
      </w:pPr>
      <w:rPr>
        <w:rFonts w:hint="default"/>
      </w:rPr>
    </w:lvl>
    <w:lvl w:ilvl="6">
      <w:start w:val="1"/>
      <w:numFmt w:val="decimal"/>
      <w:pStyle w:val="a0"/>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0"/>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5D2884"/>
    <w:multiLevelType w:val="singleLevel"/>
    <w:tmpl w:val="30AEE0BC"/>
    <w:lvl w:ilvl="0">
      <w:numFmt w:val="bullet"/>
      <w:lvlText w:val="-"/>
      <w:lvlJc w:val="left"/>
      <w:pPr>
        <w:tabs>
          <w:tab w:val="num" w:pos="360"/>
        </w:tabs>
        <w:ind w:left="360" w:hanging="360"/>
      </w:pPr>
      <w:rPr>
        <w:rFonts w:hint="default"/>
      </w:rPr>
    </w:lvl>
  </w:abstractNum>
  <w:abstractNum w:abstractNumId="13">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B46E17"/>
    <w:multiLevelType w:val="hybridMultilevel"/>
    <w:tmpl w:val="7698394E"/>
    <w:lvl w:ilvl="0" w:tplc="B59488AE">
      <w:start w:val="1"/>
      <w:numFmt w:val="upperRoman"/>
      <w:pStyle w:val="10"/>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3"/>
  </w:num>
  <w:num w:numId="7">
    <w:abstractNumId w:val="19"/>
  </w:num>
  <w:num w:numId="8">
    <w:abstractNumId w:val="5"/>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2"/>
    <w:lvlOverride w:ilvl="0"/>
  </w:num>
  <w:num w:numId="14">
    <w:abstractNumId w:val="6"/>
  </w:num>
  <w:num w:numId="15">
    <w:abstractNumId w:val="21"/>
  </w:num>
  <w:num w:numId="16">
    <w:abstractNumId w:val="18"/>
  </w:num>
  <w:num w:numId="17">
    <w:abstractNumId w:val="17"/>
  </w:num>
  <w:num w:numId="18">
    <w:abstractNumId w:val="16"/>
  </w:num>
  <w:num w:numId="19">
    <w:abstractNumId w:val="14"/>
  </w:num>
  <w:num w:numId="20">
    <w:abstractNumId w:val="4"/>
  </w:num>
  <w:num w:numId="21">
    <w:abstractNumId w:val="24"/>
  </w:num>
  <w:num w:numId="22">
    <w:abstractNumId w:val="23"/>
  </w:num>
  <w:num w:numId="23">
    <w:abstractNumId w:val="11"/>
  </w:num>
  <w:num w:numId="2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3861BC"/>
    <w:rPr>
      <w:rFonts w:eastAsia="Times New Roman"/>
      <w:lang w:eastAsia="ru-RU"/>
    </w:rPr>
  </w:style>
  <w:style w:type="paragraph" w:styleId="1">
    <w:name w:val="heading 1"/>
    <w:basedOn w:val="a1"/>
    <w:next w:val="a1"/>
    <w:link w:val="12"/>
    <w:uiPriority w:val="9"/>
    <w:qFormat/>
    <w:rsid w:val="0054780D"/>
    <w:pPr>
      <w:keepNext/>
      <w:ind w:right="43"/>
      <w:outlineLvl w:val="0"/>
    </w:pPr>
    <w:rPr>
      <w:b/>
      <w:bCs/>
      <w:i/>
      <w:sz w:val="28"/>
      <w:szCs w:val="28"/>
      <w:lang w:val="en-GB" w:eastAsia="en-US"/>
    </w:rPr>
  </w:style>
  <w:style w:type="paragraph" w:styleId="2">
    <w:name w:val="heading 2"/>
    <w:basedOn w:val="a1"/>
    <w:next w:val="a1"/>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
    <w:name w:val="heading 4"/>
    <w:basedOn w:val="a1"/>
    <w:next w:val="a"/>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1"/>
    <w:next w:val="a1"/>
    <w:link w:val="50"/>
    <w:qFormat/>
    <w:rsid w:val="0054780D"/>
    <w:pPr>
      <w:keepNext/>
      <w:spacing w:before="240" w:after="60"/>
      <w:ind w:right="284"/>
      <w:jc w:val="center"/>
      <w:outlineLvl w:val="4"/>
    </w:pPr>
    <w:rPr>
      <w:b/>
      <w:sz w:val="28"/>
    </w:rPr>
  </w:style>
  <w:style w:type="paragraph" w:styleId="6">
    <w:name w:val="heading 6"/>
    <w:basedOn w:val="a1"/>
    <w:next w:val="a1"/>
    <w:link w:val="60"/>
    <w:qFormat/>
    <w:rsid w:val="0054780D"/>
    <w:pPr>
      <w:keepNext/>
      <w:jc w:val="both"/>
      <w:outlineLvl w:val="5"/>
    </w:pPr>
    <w:rPr>
      <w:sz w:val="28"/>
    </w:rPr>
  </w:style>
  <w:style w:type="paragraph" w:styleId="7">
    <w:name w:val="heading 7"/>
    <w:basedOn w:val="a1"/>
    <w:next w:val="a1"/>
    <w:link w:val="70"/>
    <w:qFormat/>
    <w:rsid w:val="006317F7"/>
    <w:pPr>
      <w:keepNext/>
      <w:jc w:val="both"/>
      <w:outlineLvl w:val="6"/>
    </w:pPr>
    <w:rPr>
      <w:b/>
      <w:sz w:val="24"/>
      <w:szCs w:val="24"/>
    </w:rPr>
  </w:style>
  <w:style w:type="paragraph" w:styleId="8">
    <w:name w:val="heading 8"/>
    <w:basedOn w:val="a1"/>
    <w:next w:val="a1"/>
    <w:link w:val="80"/>
    <w:qFormat/>
    <w:rsid w:val="006317F7"/>
    <w:pPr>
      <w:keepNext/>
      <w:numPr>
        <w:numId w:val="4"/>
      </w:numPr>
      <w:jc w:val="center"/>
      <w:outlineLvl w:val="7"/>
    </w:pPr>
    <w:rPr>
      <w:b/>
      <w:sz w:val="24"/>
      <w:szCs w:val="24"/>
    </w:rPr>
  </w:style>
  <w:style w:type="paragraph" w:styleId="9">
    <w:name w:val="heading 9"/>
    <w:basedOn w:val="a1"/>
    <w:next w:val="a1"/>
    <w:link w:val="90"/>
    <w:qFormat/>
    <w:rsid w:val="006317F7"/>
    <w:pPr>
      <w:keepNext/>
      <w:jc w:val="center"/>
      <w:outlineLvl w:val="8"/>
    </w:pPr>
    <w:rPr>
      <w:b/>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
    <w:rsid w:val="00552114"/>
    <w:rPr>
      <w:rFonts w:ascii="Cambria" w:eastAsia="Calibri" w:hAnsi="Cambria"/>
      <w:b/>
      <w:color w:val="00000A"/>
      <w:sz w:val="26"/>
      <w:lang w:eastAsia="ar-SA"/>
    </w:rPr>
  </w:style>
  <w:style w:type="paragraph" w:styleId="a">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0"/>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0">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2"/>
    <w:link w:val="4"/>
    <w:rsid w:val="00552114"/>
    <w:rPr>
      <w:rFonts w:eastAsia="Calibri"/>
      <w:b/>
      <w:color w:val="00000A"/>
      <w:sz w:val="24"/>
      <w:lang w:eastAsia="ar-SA"/>
    </w:rPr>
  </w:style>
  <w:style w:type="paragraph" w:styleId="a5">
    <w:name w:val="Title"/>
    <w:basedOn w:val="a1"/>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2"/>
    <w:link w:val="a5"/>
    <w:rsid w:val="00552114"/>
    <w:rPr>
      <w:rFonts w:ascii="Cambria" w:eastAsia="Calibri" w:hAnsi="Cambria" w:cs="Mangal"/>
      <w:b/>
      <w:bCs/>
      <w:i/>
      <w:iCs/>
      <w:color w:val="00000A"/>
      <w:kern w:val="1"/>
      <w:sz w:val="24"/>
      <w:szCs w:val="24"/>
      <w:lang w:eastAsia="ar-SA"/>
    </w:rPr>
  </w:style>
  <w:style w:type="paragraph" w:styleId="a6">
    <w:name w:val="Subtitle"/>
    <w:basedOn w:val="a1"/>
    <w:next w:val="a"/>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2"/>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3"/>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1"/>
    <w:link w:val="ab"/>
    <w:uiPriority w:val="99"/>
    <w:unhideWhenUsed/>
    <w:rsid w:val="003861BC"/>
    <w:pPr>
      <w:tabs>
        <w:tab w:val="center" w:pos="4677"/>
        <w:tab w:val="right" w:pos="9355"/>
      </w:tabs>
    </w:pPr>
  </w:style>
  <w:style w:type="character" w:customStyle="1" w:styleId="ab">
    <w:name w:val="Верхний колонтитул Знак"/>
    <w:basedOn w:val="a2"/>
    <w:link w:val="aa"/>
    <w:uiPriority w:val="99"/>
    <w:rsid w:val="003861BC"/>
    <w:rPr>
      <w:rFonts w:eastAsia="Times New Roman"/>
      <w:lang w:eastAsia="ru-RU"/>
    </w:rPr>
  </w:style>
  <w:style w:type="paragraph" w:styleId="ac">
    <w:name w:val="footer"/>
    <w:basedOn w:val="a1"/>
    <w:link w:val="ad"/>
    <w:uiPriority w:val="99"/>
    <w:unhideWhenUsed/>
    <w:rsid w:val="003861BC"/>
    <w:pPr>
      <w:tabs>
        <w:tab w:val="center" w:pos="4677"/>
        <w:tab w:val="right" w:pos="9355"/>
      </w:tabs>
    </w:pPr>
  </w:style>
  <w:style w:type="character" w:customStyle="1" w:styleId="ad">
    <w:name w:val="Нижний колонтитул Знак"/>
    <w:basedOn w:val="a2"/>
    <w:link w:val="ac"/>
    <w:uiPriority w:val="99"/>
    <w:rsid w:val="003861BC"/>
    <w:rPr>
      <w:rFonts w:eastAsia="Times New Roman"/>
      <w:lang w:eastAsia="ru-RU"/>
    </w:rPr>
  </w:style>
  <w:style w:type="paragraph" w:styleId="ae">
    <w:name w:val="Balloon Text"/>
    <w:basedOn w:val="a1"/>
    <w:link w:val="af"/>
    <w:uiPriority w:val="99"/>
    <w:unhideWhenUsed/>
    <w:rsid w:val="00BF66E5"/>
    <w:rPr>
      <w:rFonts w:ascii="Tahoma" w:hAnsi="Tahoma" w:cs="Tahoma"/>
      <w:sz w:val="16"/>
      <w:szCs w:val="16"/>
    </w:rPr>
  </w:style>
  <w:style w:type="character" w:customStyle="1" w:styleId="af">
    <w:name w:val="Текст выноски Знак"/>
    <w:basedOn w:val="a2"/>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qFormat/>
    <w:rsid w:val="00924D83"/>
    <w:pPr>
      <w:spacing w:before="100" w:beforeAutospacing="1" w:after="100" w:afterAutospacing="1"/>
    </w:pPr>
    <w:rPr>
      <w:sz w:val="24"/>
      <w:szCs w:val="24"/>
    </w:rPr>
  </w:style>
  <w:style w:type="character" w:customStyle="1" w:styleId="13">
    <w:name w:val="Гиперссылка1"/>
    <w:basedOn w:val="a2"/>
    <w:rsid w:val="00924D83"/>
  </w:style>
  <w:style w:type="numbering" w:customStyle="1" w:styleId="14">
    <w:name w:val="Нет списка1"/>
    <w:next w:val="a4"/>
    <w:semiHidden/>
    <w:unhideWhenUsed/>
    <w:rsid w:val="00924D83"/>
  </w:style>
  <w:style w:type="character" w:styleId="af2">
    <w:name w:val="Hyperlink"/>
    <w:rsid w:val="00924D83"/>
    <w:rPr>
      <w:color w:val="0000FF"/>
      <w:u w:val="single"/>
    </w:rPr>
  </w:style>
  <w:style w:type="character" w:customStyle="1" w:styleId="20">
    <w:name w:val="Заголовок 2 Знак"/>
    <w:basedOn w:val="a2"/>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1"/>
    <w:link w:val="23"/>
    <w:unhideWhenUsed/>
    <w:rsid w:val="0063466A"/>
    <w:pPr>
      <w:spacing w:after="120" w:line="480" w:lineRule="auto"/>
      <w:ind w:left="283"/>
    </w:pPr>
  </w:style>
  <w:style w:type="character" w:customStyle="1" w:styleId="23">
    <w:name w:val="Основной текст с отступом 2 Знак"/>
    <w:basedOn w:val="a2"/>
    <w:link w:val="22"/>
    <w:rsid w:val="0063466A"/>
    <w:rPr>
      <w:rFonts w:eastAsia="Times New Roman"/>
      <w:lang w:eastAsia="ru-RU"/>
    </w:rPr>
  </w:style>
  <w:style w:type="paragraph" w:styleId="24">
    <w:name w:val="Body Text 2"/>
    <w:basedOn w:val="a1"/>
    <w:link w:val="25"/>
    <w:uiPriority w:val="99"/>
    <w:unhideWhenUsed/>
    <w:rsid w:val="0063466A"/>
    <w:pPr>
      <w:spacing w:after="120" w:line="480" w:lineRule="auto"/>
    </w:pPr>
  </w:style>
  <w:style w:type="character" w:customStyle="1" w:styleId="25">
    <w:name w:val="Основной текст 2 Знак"/>
    <w:basedOn w:val="a2"/>
    <w:link w:val="24"/>
    <w:uiPriority w:val="99"/>
    <w:rsid w:val="0063466A"/>
    <w:rPr>
      <w:rFonts w:eastAsia="Times New Roman"/>
      <w:lang w:eastAsia="ru-RU"/>
    </w:rPr>
  </w:style>
  <w:style w:type="character" w:customStyle="1" w:styleId="12">
    <w:name w:val="Заголовок 1 Знак"/>
    <w:basedOn w:val="a2"/>
    <w:link w:val="1"/>
    <w:uiPriority w:val="9"/>
    <w:qFormat/>
    <w:rsid w:val="0054780D"/>
    <w:rPr>
      <w:rFonts w:eastAsia="Times New Roman"/>
      <w:b/>
      <w:bCs/>
      <w:i/>
      <w:sz w:val="28"/>
      <w:szCs w:val="28"/>
      <w:lang w:val="en-GB"/>
    </w:rPr>
  </w:style>
  <w:style w:type="character" w:customStyle="1" w:styleId="50">
    <w:name w:val="Заголовок 5 Знак"/>
    <w:basedOn w:val="a2"/>
    <w:link w:val="5"/>
    <w:rsid w:val="0054780D"/>
    <w:rPr>
      <w:rFonts w:eastAsia="Times New Roman"/>
      <w:b/>
      <w:sz w:val="28"/>
      <w:lang w:eastAsia="ru-RU"/>
    </w:rPr>
  </w:style>
  <w:style w:type="character" w:customStyle="1" w:styleId="60">
    <w:name w:val="Заголовок 6 Знак"/>
    <w:basedOn w:val="a2"/>
    <w:link w:val="6"/>
    <w:rsid w:val="0054780D"/>
    <w:rPr>
      <w:rFonts w:eastAsia="Times New Roman"/>
      <w:sz w:val="28"/>
      <w:lang w:eastAsia="ru-RU"/>
    </w:rPr>
  </w:style>
  <w:style w:type="numbering" w:customStyle="1" w:styleId="26">
    <w:name w:val="Нет списка2"/>
    <w:next w:val="a4"/>
    <w:uiPriority w:val="99"/>
    <w:semiHidden/>
    <w:unhideWhenUsed/>
    <w:rsid w:val="0054780D"/>
  </w:style>
  <w:style w:type="paragraph" w:customStyle="1" w:styleId="15">
    <w:name w:val="Стиль1"/>
    <w:basedOn w:val="a1"/>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0">
    <w:name w:val="Знак Знак Знак1 Знак Знак Знак Знак"/>
    <w:basedOn w:val="a1"/>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1"/>
    <w:next w:val="a1"/>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1"/>
    <w:next w:val="a1"/>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1"/>
    <w:link w:val="af7"/>
    <w:rsid w:val="0054780D"/>
    <w:pPr>
      <w:widowControl w:val="0"/>
      <w:ind w:firstLine="708"/>
      <w:jc w:val="both"/>
    </w:pPr>
    <w:rPr>
      <w:sz w:val="26"/>
      <w:szCs w:val="26"/>
    </w:rPr>
  </w:style>
  <w:style w:type="character" w:customStyle="1" w:styleId="af7">
    <w:name w:val="Основной текст с отступом Знак"/>
    <w:basedOn w:val="a2"/>
    <w:link w:val="af6"/>
    <w:rsid w:val="0054780D"/>
    <w:rPr>
      <w:rFonts w:eastAsia="Times New Roman"/>
      <w:sz w:val="26"/>
      <w:szCs w:val="26"/>
      <w:lang w:eastAsia="ru-RU"/>
    </w:rPr>
  </w:style>
  <w:style w:type="paragraph" w:customStyle="1" w:styleId="30">
    <w:name w:val="Стиль3"/>
    <w:basedOn w:val="a1"/>
    <w:uiPriority w:val="99"/>
    <w:rsid w:val="0054780D"/>
    <w:pPr>
      <w:numPr>
        <w:numId w:val="2"/>
      </w:numPr>
      <w:tabs>
        <w:tab w:val="clear" w:pos="644"/>
        <w:tab w:val="num" w:pos="567"/>
      </w:tabs>
      <w:ind w:left="567" w:hanging="397"/>
      <w:jc w:val="both"/>
    </w:pPr>
    <w:rPr>
      <w:sz w:val="24"/>
    </w:rPr>
  </w:style>
  <w:style w:type="paragraph" w:customStyle="1" w:styleId="40">
    <w:name w:val="Стиль4"/>
    <w:basedOn w:val="a1"/>
    <w:qFormat/>
    <w:rsid w:val="0054780D"/>
    <w:pPr>
      <w:numPr>
        <w:ilvl w:val="7"/>
        <w:numId w:val="3"/>
      </w:numPr>
      <w:jc w:val="both"/>
    </w:pPr>
    <w:rPr>
      <w:sz w:val="24"/>
    </w:rPr>
  </w:style>
  <w:style w:type="table" w:customStyle="1" w:styleId="17">
    <w:name w:val="Сетка таблицы1"/>
    <w:basedOn w:val="a3"/>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4"/>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1"/>
    <w:uiPriority w:val="99"/>
    <w:rsid w:val="0054780D"/>
    <w:pPr>
      <w:spacing w:before="100" w:beforeAutospacing="1" w:after="100" w:afterAutospacing="1"/>
    </w:pPr>
    <w:rPr>
      <w:b/>
      <w:bCs/>
      <w:sz w:val="24"/>
      <w:szCs w:val="24"/>
    </w:rPr>
  </w:style>
  <w:style w:type="paragraph" w:customStyle="1" w:styleId="xl48">
    <w:name w:val="xl48"/>
    <w:basedOn w:val="a1"/>
    <w:uiPriority w:val="99"/>
    <w:rsid w:val="0054780D"/>
    <w:pPr>
      <w:spacing w:before="100" w:beforeAutospacing="1" w:after="100" w:afterAutospacing="1"/>
    </w:pPr>
    <w:rPr>
      <w:b/>
      <w:bCs/>
      <w:sz w:val="22"/>
      <w:szCs w:val="22"/>
    </w:rPr>
  </w:style>
  <w:style w:type="paragraph" w:customStyle="1" w:styleId="xl49">
    <w:name w:val="xl4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1"/>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1"/>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1"/>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1"/>
    <w:uiPriority w:val="99"/>
    <w:rsid w:val="0054780D"/>
    <w:pPr>
      <w:spacing w:before="100" w:beforeAutospacing="1" w:after="100" w:afterAutospacing="1"/>
      <w:jc w:val="right"/>
      <w:textAlignment w:val="top"/>
    </w:pPr>
    <w:rPr>
      <w:sz w:val="24"/>
      <w:szCs w:val="24"/>
    </w:rPr>
  </w:style>
  <w:style w:type="paragraph" w:customStyle="1" w:styleId="xl77">
    <w:name w:val="xl77"/>
    <w:basedOn w:val="a1"/>
    <w:uiPriority w:val="99"/>
    <w:rsid w:val="0054780D"/>
    <w:pPr>
      <w:spacing w:before="100" w:beforeAutospacing="1" w:after="100" w:afterAutospacing="1"/>
      <w:jc w:val="right"/>
      <w:textAlignment w:val="top"/>
    </w:pPr>
    <w:rPr>
      <w:sz w:val="24"/>
      <w:szCs w:val="24"/>
    </w:rPr>
  </w:style>
  <w:style w:type="paragraph" w:customStyle="1" w:styleId="xl78">
    <w:name w:val="xl78"/>
    <w:basedOn w:val="a1"/>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1"/>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1"/>
    <w:uiPriority w:val="99"/>
    <w:rsid w:val="0054780D"/>
    <w:pPr>
      <w:spacing w:before="100" w:beforeAutospacing="1" w:after="100" w:afterAutospacing="1"/>
      <w:jc w:val="right"/>
      <w:textAlignment w:val="top"/>
    </w:pPr>
    <w:rPr>
      <w:sz w:val="24"/>
      <w:szCs w:val="24"/>
    </w:rPr>
  </w:style>
  <w:style w:type="paragraph" w:customStyle="1" w:styleId="xl94">
    <w:name w:val="xl94"/>
    <w:basedOn w:val="a1"/>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2"/>
    <w:link w:val="7"/>
    <w:rsid w:val="006317F7"/>
    <w:rPr>
      <w:rFonts w:eastAsia="Times New Roman"/>
      <w:b/>
      <w:sz w:val="24"/>
      <w:szCs w:val="24"/>
      <w:lang w:eastAsia="ru-RU"/>
    </w:rPr>
  </w:style>
  <w:style w:type="character" w:customStyle="1" w:styleId="80">
    <w:name w:val="Заголовок 8 Знак"/>
    <w:basedOn w:val="a2"/>
    <w:link w:val="8"/>
    <w:rsid w:val="006317F7"/>
    <w:rPr>
      <w:rFonts w:eastAsia="Times New Roman"/>
      <w:b/>
      <w:sz w:val="24"/>
      <w:szCs w:val="24"/>
      <w:lang w:eastAsia="ru-RU"/>
    </w:rPr>
  </w:style>
  <w:style w:type="character" w:customStyle="1" w:styleId="90">
    <w:name w:val="Заголовок 9 Знак"/>
    <w:basedOn w:val="a2"/>
    <w:link w:val="9"/>
    <w:rsid w:val="006317F7"/>
    <w:rPr>
      <w:rFonts w:eastAsia="Times New Roman"/>
      <w:b/>
      <w:sz w:val="24"/>
      <w:szCs w:val="24"/>
      <w:lang w:eastAsia="ru-RU"/>
    </w:rPr>
  </w:style>
  <w:style w:type="numbering" w:customStyle="1" w:styleId="32">
    <w:name w:val="Нет списка3"/>
    <w:next w:val="a4"/>
    <w:semiHidden/>
    <w:rsid w:val="006317F7"/>
  </w:style>
  <w:style w:type="paragraph" w:customStyle="1" w:styleId="18">
    <w:name w:val="Знак1 Знак Знак Знак Знак Знак Знак"/>
    <w:basedOn w:val="a1"/>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1"/>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1"/>
    <w:rsid w:val="006317F7"/>
    <w:pPr>
      <w:spacing w:after="160" w:line="240" w:lineRule="exact"/>
    </w:pPr>
    <w:rPr>
      <w:rFonts w:ascii="Arial" w:eastAsia="Calibri" w:hAnsi="Arial" w:cs="Arial"/>
      <w:lang w:val="fr-FR" w:eastAsia="en-US"/>
    </w:rPr>
  </w:style>
  <w:style w:type="paragraph" w:customStyle="1" w:styleId="afb">
    <w:name w:val="Обычный (паспорт)"/>
    <w:basedOn w:val="a1"/>
    <w:rsid w:val="006317F7"/>
    <w:pPr>
      <w:spacing w:before="120"/>
      <w:jc w:val="both"/>
    </w:pPr>
    <w:rPr>
      <w:rFonts w:eastAsia="Calibri"/>
      <w:sz w:val="28"/>
      <w:szCs w:val="28"/>
    </w:rPr>
  </w:style>
  <w:style w:type="paragraph" w:customStyle="1" w:styleId="afc">
    <w:name w:val="Жирный (паспорт)"/>
    <w:basedOn w:val="a1"/>
    <w:rsid w:val="006317F7"/>
    <w:pPr>
      <w:spacing w:before="120"/>
      <w:jc w:val="both"/>
    </w:pPr>
    <w:rPr>
      <w:rFonts w:eastAsia="Calibri"/>
      <w:b/>
      <w:sz w:val="28"/>
      <w:szCs w:val="28"/>
    </w:rPr>
  </w:style>
  <w:style w:type="paragraph" w:styleId="33">
    <w:name w:val="Body Text Indent 3"/>
    <w:basedOn w:val="a1"/>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2"/>
    <w:link w:val="33"/>
    <w:semiHidden/>
    <w:rsid w:val="006317F7"/>
    <w:rPr>
      <w:rFonts w:ascii="Calibri" w:eastAsia="Times New Roman" w:hAnsi="Calibri"/>
      <w:sz w:val="16"/>
      <w:szCs w:val="16"/>
    </w:rPr>
  </w:style>
  <w:style w:type="paragraph" w:customStyle="1" w:styleId="1b">
    <w:name w:val="Абзац списка1"/>
    <w:basedOn w:val="a1"/>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1"/>
    <w:rsid w:val="006317F7"/>
    <w:pPr>
      <w:spacing w:before="100" w:beforeAutospacing="1" w:after="100" w:afterAutospacing="1"/>
    </w:pPr>
    <w:rPr>
      <w:rFonts w:ascii="Tahoma" w:hAnsi="Tahoma"/>
      <w:bCs/>
      <w:lang w:val="en-US" w:eastAsia="en-US"/>
    </w:rPr>
  </w:style>
  <w:style w:type="paragraph" w:customStyle="1" w:styleId="afe">
    <w:name w:val="Знак"/>
    <w:basedOn w:val="a1"/>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2"/>
    <w:rsid w:val="006317F7"/>
  </w:style>
  <w:style w:type="paragraph" w:customStyle="1" w:styleId="120">
    <w:name w:val="Знак12 Знак Знак Знак"/>
    <w:basedOn w:val="a1"/>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1"/>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3"/>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4"/>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1"/>
    <w:next w:val="a"/>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
    <w:rsid w:val="00710CCF"/>
    <w:pPr>
      <w:spacing w:after="140" w:line="288" w:lineRule="auto"/>
    </w:pPr>
    <w:rPr>
      <w:rFonts w:cs="Mangal"/>
      <w:sz w:val="20"/>
      <w:szCs w:val="20"/>
    </w:rPr>
  </w:style>
  <w:style w:type="paragraph" w:customStyle="1" w:styleId="1f">
    <w:name w:val="Название1"/>
    <w:basedOn w:val="a1"/>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1"/>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1"/>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1"/>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1"/>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1"/>
    <w:rsid w:val="00710CCF"/>
    <w:pPr>
      <w:suppressAutoHyphens/>
      <w:spacing w:line="100" w:lineRule="atLeast"/>
    </w:pPr>
    <w:rPr>
      <w:rFonts w:eastAsia="Calibri"/>
      <w:color w:val="00000A"/>
      <w:sz w:val="2"/>
      <w:lang w:eastAsia="ar-SA"/>
    </w:rPr>
  </w:style>
  <w:style w:type="paragraph" w:customStyle="1" w:styleId="formattext">
    <w:name w:val="formattext"/>
    <w:basedOn w:val="a1"/>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1"/>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3"/>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1"/>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2"/>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1"/>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4"/>
    <w:uiPriority w:val="99"/>
    <w:semiHidden/>
    <w:unhideWhenUsed/>
    <w:rsid w:val="00FA13AE"/>
  </w:style>
  <w:style w:type="table" w:customStyle="1" w:styleId="43">
    <w:name w:val="Сетка таблицы4"/>
    <w:basedOn w:val="a3"/>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4"/>
    <w:semiHidden/>
    <w:rsid w:val="00E77CB5"/>
  </w:style>
  <w:style w:type="character" w:customStyle="1" w:styleId="2a">
    <w:name w:val="Гиперссылка2"/>
    <w:basedOn w:val="a2"/>
    <w:rsid w:val="00E77CB5"/>
  </w:style>
  <w:style w:type="paragraph" w:customStyle="1" w:styleId="nospacing">
    <w:name w:val="nospacing"/>
    <w:basedOn w:val="a1"/>
    <w:rsid w:val="00E77CB5"/>
    <w:pPr>
      <w:spacing w:before="100" w:beforeAutospacing="1" w:after="100" w:afterAutospacing="1"/>
    </w:pPr>
    <w:rPr>
      <w:sz w:val="24"/>
      <w:szCs w:val="24"/>
    </w:rPr>
  </w:style>
  <w:style w:type="character" w:customStyle="1" w:styleId="a60">
    <w:name w:val="a6"/>
    <w:basedOn w:val="a2"/>
    <w:rsid w:val="00E77CB5"/>
  </w:style>
  <w:style w:type="paragraph" w:customStyle="1" w:styleId="a70">
    <w:name w:val="a7"/>
    <w:basedOn w:val="a1"/>
    <w:rsid w:val="00E77CB5"/>
    <w:pPr>
      <w:spacing w:before="100" w:beforeAutospacing="1" w:after="100" w:afterAutospacing="1"/>
    </w:pPr>
    <w:rPr>
      <w:sz w:val="24"/>
      <w:szCs w:val="24"/>
    </w:rPr>
  </w:style>
  <w:style w:type="paragraph" w:customStyle="1" w:styleId="bodytext">
    <w:name w:val="bodytext"/>
    <w:basedOn w:val="a1"/>
    <w:rsid w:val="00E77CB5"/>
    <w:pPr>
      <w:spacing w:before="100" w:beforeAutospacing="1" w:after="100" w:afterAutospacing="1"/>
    </w:pPr>
    <w:rPr>
      <w:sz w:val="24"/>
      <w:szCs w:val="24"/>
    </w:rPr>
  </w:style>
  <w:style w:type="paragraph" w:customStyle="1" w:styleId="a90">
    <w:name w:val="a9"/>
    <w:basedOn w:val="a1"/>
    <w:rsid w:val="00E77CB5"/>
    <w:pPr>
      <w:spacing w:before="100" w:beforeAutospacing="1" w:after="100" w:afterAutospacing="1"/>
    </w:pPr>
    <w:rPr>
      <w:sz w:val="24"/>
      <w:szCs w:val="24"/>
    </w:rPr>
  </w:style>
  <w:style w:type="numbering" w:customStyle="1" w:styleId="72">
    <w:name w:val="Нет списка7"/>
    <w:next w:val="a4"/>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1"/>
    <w:link w:val="affe"/>
    <w:semiHidden/>
    <w:unhideWhenUsed/>
    <w:rsid w:val="00105970"/>
    <w:rPr>
      <w:rFonts w:ascii="Calibri" w:eastAsia="Calibri" w:hAnsi="Calibri"/>
      <w:lang w:eastAsia="en-US"/>
    </w:rPr>
  </w:style>
  <w:style w:type="character" w:customStyle="1" w:styleId="affe">
    <w:name w:val="Текст концевой сноски Знак"/>
    <w:basedOn w:val="a2"/>
    <w:link w:val="affd"/>
    <w:semiHidden/>
    <w:rsid w:val="00105970"/>
    <w:rPr>
      <w:rFonts w:ascii="Calibri" w:hAnsi="Calibri"/>
    </w:rPr>
  </w:style>
  <w:style w:type="character" w:styleId="afff">
    <w:name w:val="endnote reference"/>
    <w:basedOn w:val="a2"/>
    <w:semiHidden/>
    <w:unhideWhenUsed/>
    <w:rsid w:val="00105970"/>
    <w:rPr>
      <w:vertAlign w:val="superscript"/>
    </w:rPr>
  </w:style>
  <w:style w:type="paragraph" w:customStyle="1" w:styleId="afff0">
    <w:name w:val="Прижатый влево"/>
    <w:basedOn w:val="a1"/>
    <w:next w:val="a1"/>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2"/>
    <w:uiPriority w:val="99"/>
    <w:rsid w:val="00105970"/>
    <w:rPr>
      <w:color w:val="106BBE"/>
    </w:rPr>
  </w:style>
  <w:style w:type="paragraph" w:customStyle="1" w:styleId="afff2">
    <w:name w:val="Информация об изменениях документа"/>
    <w:basedOn w:val="af5"/>
    <w:next w:val="a1"/>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1"/>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1"/>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4"/>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1"/>
    <w:next w:val="a"/>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1"/>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1"/>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1"/>
    <w:rsid w:val="003B225A"/>
    <w:pPr>
      <w:suppressAutoHyphens/>
      <w:spacing w:line="100" w:lineRule="atLeast"/>
    </w:pPr>
    <w:rPr>
      <w:rFonts w:eastAsia="Calibri"/>
      <w:color w:val="00000A"/>
      <w:sz w:val="2"/>
      <w:lang w:eastAsia="ar-SA"/>
    </w:rPr>
  </w:style>
  <w:style w:type="table" w:customStyle="1" w:styleId="170">
    <w:name w:val="Сетка таблицы17"/>
    <w:basedOn w:val="a3"/>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4"/>
    <w:uiPriority w:val="99"/>
    <w:semiHidden/>
    <w:unhideWhenUsed/>
    <w:rsid w:val="0043193D"/>
  </w:style>
  <w:style w:type="table" w:customStyle="1" w:styleId="180">
    <w:name w:val="Сетка таблицы18"/>
    <w:basedOn w:val="a3"/>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4"/>
    <w:semiHidden/>
    <w:rsid w:val="0043193D"/>
  </w:style>
  <w:style w:type="numbering" w:customStyle="1" w:styleId="101">
    <w:name w:val="Нет списка10"/>
    <w:next w:val="a4"/>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1"/>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1"/>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1"/>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1"/>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1"/>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1"/>
    <w:next w:val="a1"/>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1"/>
    <w:next w:val="a1"/>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4"/>
    <w:uiPriority w:val="99"/>
    <w:semiHidden/>
    <w:rsid w:val="00B67AC6"/>
  </w:style>
  <w:style w:type="paragraph" w:customStyle="1" w:styleId="2f0">
    <w:name w:val="Абзац списка2"/>
    <w:basedOn w:val="a1"/>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1"/>
    <w:rsid w:val="00B67AC6"/>
    <w:pPr>
      <w:spacing w:before="100" w:beforeAutospacing="1" w:after="100" w:afterAutospacing="1"/>
    </w:pPr>
    <w:rPr>
      <w:rFonts w:ascii="Tahoma" w:hAnsi="Tahoma"/>
      <w:bCs/>
      <w:lang w:val="en-US" w:eastAsia="en-US"/>
    </w:rPr>
  </w:style>
  <w:style w:type="paragraph" w:customStyle="1" w:styleId="afff8">
    <w:name w:val="Знак"/>
    <w:basedOn w:val="a1"/>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1"/>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3"/>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4"/>
    <w:uiPriority w:val="99"/>
    <w:semiHidden/>
    <w:unhideWhenUsed/>
    <w:rsid w:val="00B67AC6"/>
  </w:style>
  <w:style w:type="paragraph" w:customStyle="1" w:styleId="2f2">
    <w:name w:val="Название2"/>
    <w:basedOn w:val="a1"/>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1"/>
    <w:rsid w:val="00B67AC6"/>
    <w:pPr>
      <w:spacing w:before="100" w:beforeAutospacing="1" w:after="100" w:afterAutospacing="1"/>
    </w:pPr>
    <w:rPr>
      <w:sz w:val="24"/>
      <w:szCs w:val="24"/>
    </w:rPr>
  </w:style>
  <w:style w:type="table" w:customStyle="1" w:styleId="1100">
    <w:name w:val="Сетка таблицы110"/>
    <w:basedOn w:val="a3"/>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4"/>
    <w:uiPriority w:val="99"/>
    <w:semiHidden/>
    <w:unhideWhenUsed/>
    <w:rsid w:val="00B67AC6"/>
  </w:style>
  <w:style w:type="numbering" w:customStyle="1" w:styleId="1110">
    <w:name w:val="Нет списка111"/>
    <w:next w:val="a4"/>
    <w:uiPriority w:val="99"/>
    <w:semiHidden/>
    <w:unhideWhenUsed/>
    <w:rsid w:val="00B67AC6"/>
  </w:style>
  <w:style w:type="paragraph" w:customStyle="1" w:styleId="1f7">
    <w:name w:val="Верхний колонтитул1"/>
    <w:basedOn w:val="a1"/>
    <w:rsid w:val="00B67AC6"/>
    <w:pPr>
      <w:spacing w:before="100" w:beforeAutospacing="1" w:after="100" w:afterAutospacing="1"/>
    </w:pPr>
    <w:rPr>
      <w:sz w:val="24"/>
      <w:szCs w:val="24"/>
    </w:rPr>
  </w:style>
  <w:style w:type="paragraph" w:customStyle="1" w:styleId="bodytextindent">
    <w:name w:val="bodytextindent"/>
    <w:basedOn w:val="a1"/>
    <w:rsid w:val="00B67AC6"/>
    <w:pPr>
      <w:spacing w:before="100" w:beforeAutospacing="1" w:after="100" w:afterAutospacing="1"/>
    </w:pPr>
    <w:rPr>
      <w:sz w:val="24"/>
      <w:szCs w:val="24"/>
    </w:rPr>
  </w:style>
  <w:style w:type="paragraph" w:customStyle="1" w:styleId="1f8">
    <w:name w:val="Нижний колонтитул1"/>
    <w:basedOn w:val="a1"/>
    <w:uiPriority w:val="99"/>
    <w:qFormat/>
    <w:rsid w:val="00B67AC6"/>
    <w:pPr>
      <w:spacing w:before="100" w:beforeAutospacing="1" w:after="100" w:afterAutospacing="1"/>
    </w:pPr>
    <w:rPr>
      <w:sz w:val="24"/>
      <w:szCs w:val="24"/>
    </w:rPr>
  </w:style>
  <w:style w:type="numbering" w:customStyle="1" w:styleId="311">
    <w:name w:val="Нет списка31"/>
    <w:next w:val="a4"/>
    <w:uiPriority w:val="99"/>
    <w:semiHidden/>
    <w:unhideWhenUsed/>
    <w:rsid w:val="00B67AC6"/>
  </w:style>
  <w:style w:type="numbering" w:customStyle="1" w:styleId="1210">
    <w:name w:val="Нет списка121"/>
    <w:next w:val="a4"/>
    <w:uiPriority w:val="99"/>
    <w:semiHidden/>
    <w:unhideWhenUsed/>
    <w:rsid w:val="00B67AC6"/>
  </w:style>
  <w:style w:type="numbering" w:customStyle="1" w:styleId="412">
    <w:name w:val="Нет списка41"/>
    <w:next w:val="a4"/>
    <w:uiPriority w:val="99"/>
    <w:semiHidden/>
    <w:unhideWhenUsed/>
    <w:rsid w:val="00B67AC6"/>
  </w:style>
  <w:style w:type="numbering" w:customStyle="1" w:styleId="1310">
    <w:name w:val="Нет списка131"/>
    <w:next w:val="a4"/>
    <w:uiPriority w:val="99"/>
    <w:semiHidden/>
    <w:unhideWhenUsed/>
    <w:rsid w:val="00B67AC6"/>
  </w:style>
  <w:style w:type="numbering" w:customStyle="1" w:styleId="510">
    <w:name w:val="Нет списка51"/>
    <w:next w:val="a4"/>
    <w:uiPriority w:val="99"/>
    <w:semiHidden/>
    <w:unhideWhenUsed/>
    <w:rsid w:val="00B67AC6"/>
  </w:style>
  <w:style w:type="numbering" w:customStyle="1" w:styleId="1410">
    <w:name w:val="Нет списка141"/>
    <w:next w:val="a4"/>
    <w:uiPriority w:val="99"/>
    <w:semiHidden/>
    <w:unhideWhenUsed/>
    <w:rsid w:val="00B67AC6"/>
  </w:style>
  <w:style w:type="numbering" w:customStyle="1" w:styleId="611">
    <w:name w:val="Нет списка61"/>
    <w:next w:val="a4"/>
    <w:uiPriority w:val="99"/>
    <w:semiHidden/>
    <w:unhideWhenUsed/>
    <w:rsid w:val="00B67AC6"/>
  </w:style>
  <w:style w:type="numbering" w:customStyle="1" w:styleId="151">
    <w:name w:val="Нет списка15"/>
    <w:next w:val="a4"/>
    <w:uiPriority w:val="99"/>
    <w:semiHidden/>
    <w:unhideWhenUsed/>
    <w:rsid w:val="00B67AC6"/>
  </w:style>
  <w:style w:type="numbering" w:customStyle="1" w:styleId="710">
    <w:name w:val="Нет списка71"/>
    <w:next w:val="a4"/>
    <w:uiPriority w:val="99"/>
    <w:semiHidden/>
    <w:unhideWhenUsed/>
    <w:rsid w:val="00B67AC6"/>
  </w:style>
  <w:style w:type="numbering" w:customStyle="1" w:styleId="161">
    <w:name w:val="Нет списка16"/>
    <w:next w:val="a4"/>
    <w:uiPriority w:val="99"/>
    <w:semiHidden/>
    <w:unhideWhenUsed/>
    <w:rsid w:val="00B67AC6"/>
  </w:style>
  <w:style w:type="numbering" w:customStyle="1" w:styleId="171">
    <w:name w:val="Нет списка17"/>
    <w:next w:val="a4"/>
    <w:uiPriority w:val="99"/>
    <w:semiHidden/>
    <w:unhideWhenUsed/>
    <w:rsid w:val="00B67AC6"/>
  </w:style>
  <w:style w:type="table" w:customStyle="1" w:styleId="200">
    <w:name w:val="Сетка таблицы20"/>
    <w:basedOn w:val="a3"/>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4"/>
    <w:semiHidden/>
    <w:rsid w:val="00B67AC6"/>
  </w:style>
  <w:style w:type="numbering" w:customStyle="1" w:styleId="191">
    <w:name w:val="Нет списка19"/>
    <w:next w:val="a4"/>
    <w:uiPriority w:val="99"/>
    <w:semiHidden/>
    <w:unhideWhenUsed/>
    <w:rsid w:val="003C6013"/>
  </w:style>
  <w:style w:type="table" w:customStyle="1" w:styleId="230">
    <w:name w:val="Сетка таблицы23"/>
    <w:basedOn w:val="a3"/>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4"/>
    <w:semiHidden/>
    <w:rsid w:val="003C6013"/>
  </w:style>
  <w:style w:type="numbering" w:customStyle="1" w:styleId="201">
    <w:name w:val="Нет списка20"/>
    <w:next w:val="a4"/>
    <w:uiPriority w:val="99"/>
    <w:semiHidden/>
    <w:rsid w:val="00DD614B"/>
  </w:style>
  <w:style w:type="numbering" w:customStyle="1" w:styleId="1120">
    <w:name w:val="Нет списка112"/>
    <w:next w:val="a4"/>
    <w:semiHidden/>
    <w:rsid w:val="00DD614B"/>
  </w:style>
  <w:style w:type="numbering" w:customStyle="1" w:styleId="221">
    <w:name w:val="Нет списка22"/>
    <w:next w:val="a4"/>
    <w:uiPriority w:val="99"/>
    <w:semiHidden/>
    <w:rsid w:val="00DD614B"/>
  </w:style>
  <w:style w:type="paragraph" w:customStyle="1" w:styleId="3a">
    <w:name w:val="Абзац списка3"/>
    <w:basedOn w:val="a1"/>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1"/>
    <w:rsid w:val="00DD614B"/>
    <w:pPr>
      <w:spacing w:before="100" w:beforeAutospacing="1" w:after="100" w:afterAutospacing="1"/>
    </w:pPr>
    <w:rPr>
      <w:rFonts w:ascii="Tahoma" w:hAnsi="Tahoma"/>
      <w:bCs/>
      <w:lang w:val="en-US" w:eastAsia="en-US"/>
    </w:rPr>
  </w:style>
  <w:style w:type="paragraph" w:customStyle="1" w:styleId="afffa">
    <w:name w:val="Знак"/>
    <w:basedOn w:val="a1"/>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1"/>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3"/>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4"/>
    <w:uiPriority w:val="99"/>
    <w:semiHidden/>
    <w:unhideWhenUsed/>
    <w:rsid w:val="00DD614B"/>
  </w:style>
  <w:style w:type="paragraph" w:customStyle="1" w:styleId="3c">
    <w:name w:val="Название3"/>
    <w:basedOn w:val="a1"/>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1"/>
    <w:rsid w:val="00DD614B"/>
    <w:pPr>
      <w:spacing w:before="100" w:beforeAutospacing="1" w:after="100" w:afterAutospacing="1"/>
    </w:pPr>
    <w:rPr>
      <w:sz w:val="24"/>
      <w:szCs w:val="24"/>
    </w:rPr>
  </w:style>
  <w:style w:type="table" w:customStyle="1" w:styleId="1111">
    <w:name w:val="Сетка таблицы111"/>
    <w:basedOn w:val="a3"/>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4"/>
    <w:uiPriority w:val="99"/>
    <w:semiHidden/>
    <w:unhideWhenUsed/>
    <w:rsid w:val="00DD614B"/>
  </w:style>
  <w:style w:type="numbering" w:customStyle="1" w:styleId="114">
    <w:name w:val="Нет списка114"/>
    <w:next w:val="a4"/>
    <w:uiPriority w:val="99"/>
    <w:semiHidden/>
    <w:unhideWhenUsed/>
    <w:rsid w:val="00DD614B"/>
  </w:style>
  <w:style w:type="numbering" w:customStyle="1" w:styleId="320">
    <w:name w:val="Нет списка32"/>
    <w:next w:val="a4"/>
    <w:uiPriority w:val="99"/>
    <w:semiHidden/>
    <w:unhideWhenUsed/>
    <w:rsid w:val="00DD614B"/>
  </w:style>
  <w:style w:type="numbering" w:customStyle="1" w:styleId="1220">
    <w:name w:val="Нет списка122"/>
    <w:next w:val="a4"/>
    <w:uiPriority w:val="99"/>
    <w:semiHidden/>
    <w:unhideWhenUsed/>
    <w:rsid w:val="00DD614B"/>
  </w:style>
  <w:style w:type="numbering" w:customStyle="1" w:styleId="420">
    <w:name w:val="Нет списка42"/>
    <w:next w:val="a4"/>
    <w:uiPriority w:val="99"/>
    <w:semiHidden/>
    <w:unhideWhenUsed/>
    <w:rsid w:val="00DD614B"/>
  </w:style>
  <w:style w:type="numbering" w:customStyle="1" w:styleId="132">
    <w:name w:val="Нет списка132"/>
    <w:next w:val="a4"/>
    <w:uiPriority w:val="99"/>
    <w:semiHidden/>
    <w:unhideWhenUsed/>
    <w:rsid w:val="00DD614B"/>
  </w:style>
  <w:style w:type="numbering" w:customStyle="1" w:styleId="520">
    <w:name w:val="Нет списка52"/>
    <w:next w:val="a4"/>
    <w:uiPriority w:val="99"/>
    <w:semiHidden/>
    <w:unhideWhenUsed/>
    <w:rsid w:val="00DD614B"/>
  </w:style>
  <w:style w:type="numbering" w:customStyle="1" w:styleId="142">
    <w:name w:val="Нет списка142"/>
    <w:next w:val="a4"/>
    <w:uiPriority w:val="99"/>
    <w:semiHidden/>
    <w:unhideWhenUsed/>
    <w:rsid w:val="00DD614B"/>
  </w:style>
  <w:style w:type="numbering" w:customStyle="1" w:styleId="620">
    <w:name w:val="Нет списка62"/>
    <w:next w:val="a4"/>
    <w:uiPriority w:val="99"/>
    <w:semiHidden/>
    <w:unhideWhenUsed/>
    <w:rsid w:val="00DD614B"/>
  </w:style>
  <w:style w:type="numbering" w:customStyle="1" w:styleId="1510">
    <w:name w:val="Нет списка151"/>
    <w:next w:val="a4"/>
    <w:uiPriority w:val="99"/>
    <w:semiHidden/>
    <w:unhideWhenUsed/>
    <w:rsid w:val="00DD614B"/>
  </w:style>
  <w:style w:type="numbering" w:customStyle="1" w:styleId="720">
    <w:name w:val="Нет списка72"/>
    <w:next w:val="a4"/>
    <w:uiPriority w:val="99"/>
    <w:semiHidden/>
    <w:unhideWhenUsed/>
    <w:rsid w:val="00DD614B"/>
  </w:style>
  <w:style w:type="numbering" w:customStyle="1" w:styleId="1610">
    <w:name w:val="Нет списка161"/>
    <w:next w:val="a4"/>
    <w:uiPriority w:val="99"/>
    <w:semiHidden/>
    <w:unhideWhenUsed/>
    <w:rsid w:val="00DD614B"/>
  </w:style>
  <w:style w:type="table" w:customStyle="1" w:styleId="260">
    <w:name w:val="Сетка таблицы26"/>
    <w:basedOn w:val="a3"/>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4"/>
    <w:uiPriority w:val="99"/>
    <w:semiHidden/>
    <w:rsid w:val="0098076C"/>
  </w:style>
  <w:style w:type="numbering" w:customStyle="1" w:styleId="115">
    <w:name w:val="Нет списка115"/>
    <w:next w:val="a4"/>
    <w:semiHidden/>
    <w:rsid w:val="0098076C"/>
  </w:style>
  <w:style w:type="numbering" w:customStyle="1" w:styleId="251">
    <w:name w:val="Нет списка25"/>
    <w:next w:val="a4"/>
    <w:uiPriority w:val="99"/>
    <w:semiHidden/>
    <w:rsid w:val="000974FD"/>
  </w:style>
  <w:style w:type="paragraph" w:customStyle="1" w:styleId="47">
    <w:name w:val="Абзац списка4"/>
    <w:basedOn w:val="a1"/>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1"/>
    <w:rsid w:val="000974FD"/>
    <w:pPr>
      <w:spacing w:before="100" w:beforeAutospacing="1" w:after="100" w:afterAutospacing="1"/>
    </w:pPr>
    <w:rPr>
      <w:rFonts w:ascii="Tahoma" w:hAnsi="Tahoma"/>
      <w:bCs/>
      <w:lang w:val="en-US" w:eastAsia="en-US"/>
    </w:rPr>
  </w:style>
  <w:style w:type="paragraph" w:customStyle="1" w:styleId="afffc">
    <w:name w:val="Знак"/>
    <w:basedOn w:val="a1"/>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1"/>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3"/>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4"/>
    <w:uiPriority w:val="99"/>
    <w:semiHidden/>
    <w:unhideWhenUsed/>
    <w:rsid w:val="000974FD"/>
  </w:style>
  <w:style w:type="paragraph" w:customStyle="1" w:styleId="49">
    <w:name w:val="Название4"/>
    <w:basedOn w:val="a1"/>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1"/>
    <w:rsid w:val="000974FD"/>
    <w:pPr>
      <w:spacing w:before="100" w:beforeAutospacing="1" w:after="100" w:afterAutospacing="1"/>
    </w:pPr>
    <w:rPr>
      <w:sz w:val="24"/>
      <w:szCs w:val="24"/>
    </w:rPr>
  </w:style>
  <w:style w:type="table" w:customStyle="1" w:styleId="1121">
    <w:name w:val="Сетка таблицы112"/>
    <w:basedOn w:val="a3"/>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3"/>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4"/>
    <w:uiPriority w:val="99"/>
    <w:semiHidden/>
    <w:unhideWhenUsed/>
    <w:rsid w:val="000974FD"/>
  </w:style>
  <w:style w:type="numbering" w:customStyle="1" w:styleId="117">
    <w:name w:val="Нет списка117"/>
    <w:next w:val="a4"/>
    <w:uiPriority w:val="99"/>
    <w:semiHidden/>
    <w:unhideWhenUsed/>
    <w:rsid w:val="000974FD"/>
  </w:style>
  <w:style w:type="numbering" w:customStyle="1" w:styleId="330">
    <w:name w:val="Нет списка33"/>
    <w:next w:val="a4"/>
    <w:uiPriority w:val="99"/>
    <w:semiHidden/>
    <w:unhideWhenUsed/>
    <w:rsid w:val="000974FD"/>
  </w:style>
  <w:style w:type="numbering" w:customStyle="1" w:styleId="1230">
    <w:name w:val="Нет списка123"/>
    <w:next w:val="a4"/>
    <w:uiPriority w:val="99"/>
    <w:semiHidden/>
    <w:unhideWhenUsed/>
    <w:rsid w:val="000974FD"/>
  </w:style>
  <w:style w:type="numbering" w:customStyle="1" w:styleId="430">
    <w:name w:val="Нет списка43"/>
    <w:next w:val="a4"/>
    <w:uiPriority w:val="99"/>
    <w:semiHidden/>
    <w:unhideWhenUsed/>
    <w:rsid w:val="000974FD"/>
  </w:style>
  <w:style w:type="numbering" w:customStyle="1" w:styleId="133">
    <w:name w:val="Нет списка133"/>
    <w:next w:val="a4"/>
    <w:uiPriority w:val="99"/>
    <w:semiHidden/>
    <w:unhideWhenUsed/>
    <w:rsid w:val="000974FD"/>
  </w:style>
  <w:style w:type="numbering" w:customStyle="1" w:styleId="530">
    <w:name w:val="Нет списка53"/>
    <w:next w:val="a4"/>
    <w:uiPriority w:val="99"/>
    <w:semiHidden/>
    <w:unhideWhenUsed/>
    <w:rsid w:val="000974FD"/>
  </w:style>
  <w:style w:type="numbering" w:customStyle="1" w:styleId="143">
    <w:name w:val="Нет списка143"/>
    <w:next w:val="a4"/>
    <w:uiPriority w:val="99"/>
    <w:semiHidden/>
    <w:unhideWhenUsed/>
    <w:rsid w:val="000974FD"/>
  </w:style>
  <w:style w:type="numbering" w:customStyle="1" w:styleId="630">
    <w:name w:val="Нет списка63"/>
    <w:next w:val="a4"/>
    <w:uiPriority w:val="99"/>
    <w:semiHidden/>
    <w:unhideWhenUsed/>
    <w:rsid w:val="000974FD"/>
  </w:style>
  <w:style w:type="numbering" w:customStyle="1" w:styleId="152">
    <w:name w:val="Нет списка152"/>
    <w:next w:val="a4"/>
    <w:uiPriority w:val="99"/>
    <w:semiHidden/>
    <w:unhideWhenUsed/>
    <w:rsid w:val="000974FD"/>
  </w:style>
  <w:style w:type="numbering" w:customStyle="1" w:styleId="730">
    <w:name w:val="Нет списка73"/>
    <w:next w:val="a4"/>
    <w:uiPriority w:val="99"/>
    <w:semiHidden/>
    <w:unhideWhenUsed/>
    <w:rsid w:val="000974FD"/>
  </w:style>
  <w:style w:type="numbering" w:customStyle="1" w:styleId="162">
    <w:name w:val="Нет списка162"/>
    <w:next w:val="a4"/>
    <w:uiPriority w:val="99"/>
    <w:semiHidden/>
    <w:unhideWhenUsed/>
    <w:rsid w:val="000974FD"/>
  </w:style>
  <w:style w:type="numbering" w:customStyle="1" w:styleId="271">
    <w:name w:val="Нет списка27"/>
    <w:next w:val="a4"/>
    <w:uiPriority w:val="99"/>
    <w:semiHidden/>
    <w:unhideWhenUsed/>
    <w:rsid w:val="00AD1953"/>
  </w:style>
  <w:style w:type="paragraph" w:customStyle="1" w:styleId="western">
    <w:name w:val="western"/>
    <w:basedOn w:val="a1"/>
    <w:rsid w:val="001B3800"/>
    <w:pPr>
      <w:spacing w:before="100" w:beforeAutospacing="1" w:after="100" w:afterAutospacing="1"/>
    </w:pPr>
    <w:rPr>
      <w:sz w:val="24"/>
      <w:szCs w:val="24"/>
    </w:rPr>
  </w:style>
  <w:style w:type="numbering" w:customStyle="1" w:styleId="281">
    <w:name w:val="Нет списка28"/>
    <w:next w:val="a4"/>
    <w:semiHidden/>
    <w:rsid w:val="006B24AD"/>
  </w:style>
  <w:style w:type="paragraph" w:customStyle="1" w:styleId="afffd">
    <w:name w:val="Знак"/>
    <w:basedOn w:val="a1"/>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4"/>
    <w:uiPriority w:val="99"/>
    <w:semiHidden/>
    <w:rsid w:val="008B0665"/>
  </w:style>
  <w:style w:type="numbering" w:customStyle="1" w:styleId="118">
    <w:name w:val="Нет списка118"/>
    <w:next w:val="a4"/>
    <w:semiHidden/>
    <w:rsid w:val="008B0665"/>
  </w:style>
  <w:style w:type="numbering" w:customStyle="1" w:styleId="300">
    <w:name w:val="Нет списка30"/>
    <w:next w:val="a4"/>
    <w:uiPriority w:val="99"/>
    <w:semiHidden/>
    <w:unhideWhenUsed/>
    <w:rsid w:val="00AE20FD"/>
  </w:style>
  <w:style w:type="numbering" w:customStyle="1" w:styleId="340">
    <w:name w:val="Нет списка34"/>
    <w:next w:val="a4"/>
    <w:uiPriority w:val="99"/>
    <w:semiHidden/>
    <w:rsid w:val="006133B7"/>
  </w:style>
  <w:style w:type="numbering" w:customStyle="1" w:styleId="119">
    <w:name w:val="Нет списка119"/>
    <w:next w:val="a4"/>
    <w:semiHidden/>
    <w:rsid w:val="006133B7"/>
  </w:style>
  <w:style w:type="paragraph" w:styleId="3e">
    <w:name w:val="Body Text 3"/>
    <w:basedOn w:val="a1"/>
    <w:link w:val="3f"/>
    <w:rsid w:val="00F80A33"/>
    <w:pPr>
      <w:spacing w:line="360" w:lineRule="auto"/>
      <w:jc w:val="both"/>
    </w:pPr>
    <w:rPr>
      <w:sz w:val="24"/>
      <w:szCs w:val="24"/>
    </w:rPr>
  </w:style>
  <w:style w:type="character" w:customStyle="1" w:styleId="3f">
    <w:name w:val="Основной текст 3 Знак"/>
    <w:basedOn w:val="a2"/>
    <w:link w:val="3e"/>
    <w:rsid w:val="00F80A33"/>
    <w:rPr>
      <w:rFonts w:eastAsia="Times New Roman"/>
      <w:sz w:val="24"/>
      <w:szCs w:val="24"/>
      <w:lang w:eastAsia="ru-RU"/>
    </w:rPr>
  </w:style>
  <w:style w:type="character" w:customStyle="1" w:styleId="213">
    <w:name w:val="Основной текст с отступом 2 Знак1"/>
    <w:basedOn w:val="a2"/>
    <w:uiPriority w:val="99"/>
    <w:semiHidden/>
    <w:locked/>
    <w:rsid w:val="00F80A33"/>
    <w:rPr>
      <w:rFonts w:eastAsia="Times New Roman"/>
      <w:sz w:val="20"/>
      <w:szCs w:val="20"/>
    </w:rPr>
  </w:style>
  <w:style w:type="numbering" w:customStyle="1" w:styleId="350">
    <w:name w:val="Нет списка35"/>
    <w:next w:val="a4"/>
    <w:uiPriority w:val="99"/>
    <w:semiHidden/>
    <w:unhideWhenUsed/>
    <w:rsid w:val="00BF6083"/>
  </w:style>
  <w:style w:type="numbering" w:customStyle="1" w:styleId="360">
    <w:name w:val="Нет списка36"/>
    <w:next w:val="a4"/>
    <w:semiHidden/>
    <w:rsid w:val="004E7367"/>
  </w:style>
  <w:style w:type="paragraph" w:customStyle="1" w:styleId="afffe">
    <w:name w:val="Знак"/>
    <w:basedOn w:val="a1"/>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4"/>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1"/>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2"/>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1"/>
    <w:uiPriority w:val="99"/>
    <w:rsid w:val="001C4D49"/>
    <w:pPr>
      <w:spacing w:before="100" w:beforeAutospacing="1" w:after="100" w:afterAutospacing="1"/>
    </w:pPr>
    <w:rPr>
      <w:sz w:val="24"/>
      <w:szCs w:val="24"/>
    </w:rPr>
  </w:style>
  <w:style w:type="paragraph" w:customStyle="1" w:styleId="formattexttopleveltext">
    <w:name w:val="formattext topleveltext"/>
    <w:basedOn w:val="a1"/>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3"/>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1"/>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1"/>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3"/>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4"/>
    <w:uiPriority w:val="99"/>
    <w:semiHidden/>
    <w:unhideWhenUsed/>
    <w:rsid w:val="00F23EA1"/>
  </w:style>
  <w:style w:type="numbering" w:customStyle="1" w:styleId="1200">
    <w:name w:val="Нет списка120"/>
    <w:next w:val="a4"/>
    <w:uiPriority w:val="99"/>
    <w:semiHidden/>
    <w:unhideWhenUsed/>
    <w:rsid w:val="00F23EA1"/>
  </w:style>
  <w:style w:type="character" w:customStyle="1" w:styleId="s1">
    <w:name w:val="s1"/>
    <w:basedOn w:val="a2"/>
    <w:rsid w:val="00F23EA1"/>
  </w:style>
  <w:style w:type="numbering" w:customStyle="1" w:styleId="2100">
    <w:name w:val="Нет списка210"/>
    <w:next w:val="a4"/>
    <w:semiHidden/>
    <w:rsid w:val="00F23EA1"/>
  </w:style>
  <w:style w:type="paragraph" w:customStyle="1" w:styleId="affff2">
    <w:name w:val="Основное меню"/>
    <w:basedOn w:val="a1"/>
    <w:next w:val="a1"/>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1"/>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1"/>
    <w:next w:val="a1"/>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1"/>
    <w:rsid w:val="00F23EA1"/>
    <w:rPr>
      <w:sz w:val="14"/>
      <w:szCs w:val="14"/>
    </w:rPr>
  </w:style>
  <w:style w:type="paragraph" w:customStyle="1" w:styleId="affff6">
    <w:name w:val="Текст (прав. подпись)"/>
    <w:basedOn w:val="a1"/>
    <w:next w:val="a1"/>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1"/>
    <w:rsid w:val="00F23EA1"/>
    <w:rPr>
      <w:sz w:val="14"/>
      <w:szCs w:val="14"/>
    </w:rPr>
  </w:style>
  <w:style w:type="paragraph" w:customStyle="1" w:styleId="affff8">
    <w:name w:val="Комментарий пользователя"/>
    <w:basedOn w:val="af5"/>
    <w:next w:val="a1"/>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1"/>
    <w:next w:val="a1"/>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1"/>
    <w:rsid w:val="00F23EA1"/>
    <w:pPr>
      <w:widowControl w:val="0"/>
      <w:jc w:val="both"/>
    </w:pPr>
    <w:rPr>
      <w:rFonts w:eastAsia="Times New Roman"/>
      <w:sz w:val="20"/>
      <w:szCs w:val="20"/>
    </w:rPr>
  </w:style>
  <w:style w:type="paragraph" w:customStyle="1" w:styleId="affffd">
    <w:name w:val="Переменная часть"/>
    <w:basedOn w:val="affff2"/>
    <w:next w:val="a1"/>
    <w:rsid w:val="00F23EA1"/>
  </w:style>
  <w:style w:type="paragraph" w:customStyle="1" w:styleId="affffe">
    <w:name w:val="Постоянная часть"/>
    <w:basedOn w:val="affff2"/>
    <w:next w:val="a1"/>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1"/>
    <w:next w:val="a1"/>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1"/>
    <w:next w:val="a1"/>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1"/>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3"/>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1"/>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1"/>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1"/>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1"/>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1"/>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1"/>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1"/>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1"/>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1"/>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2"/>
    <w:rsid w:val="00F23EA1"/>
  </w:style>
  <w:style w:type="numbering" w:customStyle="1" w:styleId="390">
    <w:name w:val="Нет списка39"/>
    <w:next w:val="a4"/>
    <w:uiPriority w:val="99"/>
    <w:semiHidden/>
    <w:rsid w:val="00E35333"/>
  </w:style>
  <w:style w:type="numbering" w:customStyle="1" w:styleId="1240">
    <w:name w:val="Нет списка124"/>
    <w:next w:val="a4"/>
    <w:semiHidden/>
    <w:rsid w:val="00E35333"/>
  </w:style>
  <w:style w:type="numbering" w:customStyle="1" w:styleId="400">
    <w:name w:val="Нет списка40"/>
    <w:next w:val="a4"/>
    <w:uiPriority w:val="99"/>
    <w:semiHidden/>
    <w:rsid w:val="0033223A"/>
  </w:style>
  <w:style w:type="numbering" w:customStyle="1" w:styleId="1250">
    <w:name w:val="Нет списка125"/>
    <w:next w:val="a4"/>
    <w:semiHidden/>
    <w:rsid w:val="0033223A"/>
  </w:style>
  <w:style w:type="numbering" w:customStyle="1" w:styleId="440">
    <w:name w:val="Нет списка44"/>
    <w:next w:val="a4"/>
    <w:uiPriority w:val="99"/>
    <w:semiHidden/>
    <w:unhideWhenUsed/>
    <w:rsid w:val="0033223A"/>
  </w:style>
  <w:style w:type="numbering" w:customStyle="1" w:styleId="1260">
    <w:name w:val="Нет списка126"/>
    <w:next w:val="a4"/>
    <w:semiHidden/>
    <w:unhideWhenUsed/>
    <w:rsid w:val="0033223A"/>
  </w:style>
  <w:style w:type="paragraph" w:customStyle="1" w:styleId="consplusnormal1">
    <w:name w:val="consplusnormal"/>
    <w:basedOn w:val="a1"/>
    <w:uiPriority w:val="99"/>
    <w:rsid w:val="0033223A"/>
    <w:pPr>
      <w:spacing w:before="100" w:beforeAutospacing="1" w:after="100" w:afterAutospacing="1"/>
    </w:pPr>
    <w:rPr>
      <w:sz w:val="24"/>
      <w:szCs w:val="24"/>
    </w:rPr>
  </w:style>
  <w:style w:type="paragraph" w:customStyle="1" w:styleId="consplusnonformat0">
    <w:name w:val="consplusnonformat"/>
    <w:basedOn w:val="a1"/>
    <w:uiPriority w:val="99"/>
    <w:rsid w:val="0033223A"/>
    <w:pPr>
      <w:spacing w:before="100" w:beforeAutospacing="1" w:after="100" w:afterAutospacing="1"/>
    </w:pPr>
    <w:rPr>
      <w:sz w:val="24"/>
      <w:szCs w:val="24"/>
    </w:rPr>
  </w:style>
  <w:style w:type="character" w:customStyle="1" w:styleId="pagenumber">
    <w:name w:val="pagenumber"/>
    <w:basedOn w:val="a2"/>
    <w:rsid w:val="0033223A"/>
  </w:style>
  <w:style w:type="table" w:customStyle="1" w:styleId="331">
    <w:name w:val="Сетка таблицы33"/>
    <w:basedOn w:val="a3"/>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4"/>
    <w:uiPriority w:val="99"/>
    <w:semiHidden/>
    <w:unhideWhenUsed/>
    <w:rsid w:val="0033223A"/>
  </w:style>
  <w:style w:type="table" w:customStyle="1" w:styleId="1130">
    <w:name w:val="Сетка таблицы113"/>
    <w:basedOn w:val="a3"/>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4"/>
    <w:uiPriority w:val="99"/>
    <w:semiHidden/>
    <w:unhideWhenUsed/>
    <w:rsid w:val="0033223A"/>
  </w:style>
  <w:style w:type="paragraph" w:customStyle="1" w:styleId="title0">
    <w:name w:val="title0"/>
    <w:basedOn w:val="a1"/>
    <w:rsid w:val="0033223A"/>
    <w:pPr>
      <w:spacing w:before="100" w:beforeAutospacing="1" w:after="100" w:afterAutospacing="1"/>
    </w:pPr>
    <w:rPr>
      <w:sz w:val="24"/>
      <w:szCs w:val="24"/>
    </w:rPr>
  </w:style>
  <w:style w:type="paragraph" w:customStyle="1" w:styleId="consplusnormal10">
    <w:name w:val="consplusnormal1"/>
    <w:basedOn w:val="a1"/>
    <w:rsid w:val="0033223A"/>
    <w:pPr>
      <w:spacing w:before="100" w:beforeAutospacing="1" w:after="100" w:afterAutospacing="1"/>
    </w:pPr>
    <w:rPr>
      <w:sz w:val="24"/>
      <w:szCs w:val="24"/>
    </w:rPr>
  </w:style>
  <w:style w:type="paragraph" w:customStyle="1" w:styleId="normalweb">
    <w:name w:val="normalweb"/>
    <w:basedOn w:val="a1"/>
    <w:rsid w:val="0033223A"/>
    <w:pPr>
      <w:spacing w:before="100" w:beforeAutospacing="1" w:after="100" w:afterAutospacing="1"/>
    </w:pPr>
    <w:rPr>
      <w:sz w:val="24"/>
      <w:szCs w:val="24"/>
    </w:rPr>
  </w:style>
  <w:style w:type="table" w:customStyle="1" w:styleId="341">
    <w:name w:val="Сетка таблицы34"/>
    <w:basedOn w:val="a3"/>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4"/>
    <w:uiPriority w:val="99"/>
    <w:semiHidden/>
    <w:rsid w:val="005C2FCB"/>
  </w:style>
  <w:style w:type="numbering" w:customStyle="1" w:styleId="127">
    <w:name w:val="Нет списка127"/>
    <w:next w:val="a4"/>
    <w:semiHidden/>
    <w:rsid w:val="005C2FCB"/>
  </w:style>
  <w:style w:type="numbering" w:customStyle="1" w:styleId="2120">
    <w:name w:val="Нет списка212"/>
    <w:next w:val="a4"/>
    <w:uiPriority w:val="99"/>
    <w:semiHidden/>
    <w:unhideWhenUsed/>
    <w:rsid w:val="005C2FCB"/>
  </w:style>
  <w:style w:type="table" w:customStyle="1" w:styleId="1140">
    <w:name w:val="Сетка таблицы114"/>
    <w:basedOn w:val="a3"/>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3"/>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3"/>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4"/>
    <w:uiPriority w:val="99"/>
    <w:semiHidden/>
    <w:rsid w:val="00D526DE"/>
  </w:style>
  <w:style w:type="numbering" w:customStyle="1" w:styleId="128">
    <w:name w:val="Нет списка128"/>
    <w:next w:val="a4"/>
    <w:semiHidden/>
    <w:rsid w:val="00D526DE"/>
  </w:style>
  <w:style w:type="numbering" w:customStyle="1" w:styleId="2130">
    <w:name w:val="Нет списка213"/>
    <w:next w:val="a4"/>
    <w:uiPriority w:val="99"/>
    <w:semiHidden/>
    <w:unhideWhenUsed/>
    <w:rsid w:val="00D526DE"/>
  </w:style>
  <w:style w:type="table" w:customStyle="1" w:styleId="1150">
    <w:name w:val="Сетка таблицы115"/>
    <w:basedOn w:val="a3"/>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3"/>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4"/>
    <w:uiPriority w:val="99"/>
    <w:semiHidden/>
    <w:rsid w:val="007926B9"/>
  </w:style>
  <w:style w:type="numbering" w:customStyle="1" w:styleId="129">
    <w:name w:val="Нет списка129"/>
    <w:next w:val="a4"/>
    <w:semiHidden/>
    <w:rsid w:val="007926B9"/>
  </w:style>
  <w:style w:type="numbering" w:customStyle="1" w:styleId="214">
    <w:name w:val="Нет списка214"/>
    <w:next w:val="a4"/>
    <w:uiPriority w:val="99"/>
    <w:semiHidden/>
    <w:unhideWhenUsed/>
    <w:rsid w:val="007926B9"/>
  </w:style>
  <w:style w:type="table" w:customStyle="1" w:styleId="1160">
    <w:name w:val="Сетка таблицы116"/>
    <w:basedOn w:val="a3"/>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4"/>
    <w:uiPriority w:val="99"/>
    <w:semiHidden/>
    <w:unhideWhenUsed/>
    <w:rsid w:val="00F9138A"/>
  </w:style>
  <w:style w:type="paragraph" w:customStyle="1" w:styleId="afffff7">
    <w:name w:val="ЭЭГ"/>
    <w:basedOn w:val="a1"/>
    <w:rsid w:val="00F9138A"/>
    <w:pPr>
      <w:spacing w:line="360" w:lineRule="auto"/>
      <w:ind w:firstLine="720"/>
      <w:jc w:val="both"/>
    </w:pPr>
    <w:rPr>
      <w:sz w:val="24"/>
      <w:szCs w:val="24"/>
    </w:rPr>
  </w:style>
  <w:style w:type="table" w:customStyle="1" w:styleId="361">
    <w:name w:val="Сетка таблицы36"/>
    <w:basedOn w:val="a3"/>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4"/>
    <w:semiHidden/>
    <w:rsid w:val="00F9138A"/>
  </w:style>
  <w:style w:type="paragraph" w:styleId="afffff8">
    <w:name w:val="caption"/>
    <w:basedOn w:val="a1"/>
    <w:next w:val="a1"/>
    <w:qFormat/>
    <w:rsid w:val="00F9138A"/>
    <w:pPr>
      <w:jc w:val="center"/>
    </w:pPr>
    <w:rPr>
      <w:b/>
      <w:sz w:val="40"/>
    </w:rPr>
  </w:style>
  <w:style w:type="paragraph" w:styleId="afffff9">
    <w:name w:val="annotation text"/>
    <w:basedOn w:val="a1"/>
    <w:link w:val="afffffa"/>
    <w:rsid w:val="00F9138A"/>
  </w:style>
  <w:style w:type="character" w:customStyle="1" w:styleId="afffffa">
    <w:name w:val="Текст примечания Знак"/>
    <w:basedOn w:val="a2"/>
    <w:link w:val="afffff9"/>
    <w:rsid w:val="00F9138A"/>
    <w:rPr>
      <w:rFonts w:eastAsia="Times New Roman"/>
      <w:lang w:eastAsia="ru-RU"/>
    </w:rPr>
  </w:style>
  <w:style w:type="paragraph" w:customStyle="1" w:styleId="xl95">
    <w:name w:val="xl95"/>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1"/>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1"/>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1"/>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1"/>
    <w:rsid w:val="00F9138A"/>
    <w:pPr>
      <w:spacing w:before="100" w:beforeAutospacing="1" w:after="100" w:afterAutospacing="1"/>
      <w:jc w:val="right"/>
      <w:textAlignment w:val="top"/>
    </w:pPr>
    <w:rPr>
      <w:sz w:val="24"/>
      <w:szCs w:val="24"/>
    </w:rPr>
  </w:style>
  <w:style w:type="paragraph" w:customStyle="1" w:styleId="xl116">
    <w:name w:val="xl116"/>
    <w:basedOn w:val="a1"/>
    <w:rsid w:val="00F9138A"/>
    <w:pPr>
      <w:spacing w:before="100" w:beforeAutospacing="1" w:after="100" w:afterAutospacing="1"/>
      <w:jc w:val="right"/>
      <w:textAlignment w:val="top"/>
    </w:pPr>
    <w:rPr>
      <w:sz w:val="24"/>
      <w:szCs w:val="24"/>
    </w:rPr>
  </w:style>
  <w:style w:type="paragraph" w:customStyle="1" w:styleId="xl117">
    <w:name w:val="xl117"/>
    <w:basedOn w:val="a1"/>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1"/>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1"/>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1"/>
    <w:rsid w:val="00F9138A"/>
    <w:pPr>
      <w:spacing w:before="100" w:beforeAutospacing="1" w:after="100" w:afterAutospacing="1"/>
      <w:jc w:val="right"/>
      <w:textAlignment w:val="top"/>
    </w:pPr>
    <w:rPr>
      <w:sz w:val="24"/>
      <w:szCs w:val="24"/>
    </w:rPr>
  </w:style>
  <w:style w:type="paragraph" w:customStyle="1" w:styleId="xl133">
    <w:name w:val="xl133"/>
    <w:basedOn w:val="a1"/>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1"/>
    <w:link w:val="afffffd"/>
    <w:rsid w:val="00F9138A"/>
    <w:pPr>
      <w:ind w:left="4252"/>
    </w:pPr>
    <w:rPr>
      <w:rFonts w:eastAsia="Calibri"/>
      <w:sz w:val="24"/>
      <w:lang w:eastAsia="en-US"/>
    </w:rPr>
  </w:style>
  <w:style w:type="character" w:customStyle="1" w:styleId="1fd">
    <w:name w:val="Подпись Знак1"/>
    <w:basedOn w:val="a2"/>
    <w:rsid w:val="00F9138A"/>
    <w:rPr>
      <w:rFonts w:eastAsia="Times New Roman"/>
      <w:lang w:eastAsia="ru-RU"/>
    </w:rPr>
  </w:style>
  <w:style w:type="paragraph" w:customStyle="1" w:styleId="58">
    <w:name w:val="Знак Знак5 Знак Знак Знак Знак"/>
    <w:basedOn w:val="a1"/>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2"/>
    <w:link w:val="1ff"/>
    <w:rsid w:val="00F9138A"/>
    <w:rPr>
      <w:b/>
      <w:bCs/>
      <w:i/>
      <w:sz w:val="27"/>
      <w:szCs w:val="27"/>
      <w:shd w:val="clear" w:color="auto" w:fill="FFFFFF"/>
      <w:lang w:val="en-GB"/>
    </w:rPr>
  </w:style>
  <w:style w:type="paragraph" w:customStyle="1" w:styleId="1ff">
    <w:name w:val="Заголовок №1"/>
    <w:basedOn w:val="a1"/>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2"/>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4"/>
    <w:uiPriority w:val="99"/>
    <w:semiHidden/>
    <w:unhideWhenUsed/>
    <w:rsid w:val="00F9138A"/>
  </w:style>
  <w:style w:type="table" w:customStyle="1" w:styleId="1170">
    <w:name w:val="Сетка таблицы117"/>
    <w:basedOn w:val="a3"/>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4"/>
    <w:uiPriority w:val="99"/>
    <w:semiHidden/>
    <w:unhideWhenUsed/>
    <w:rsid w:val="00F25493"/>
  </w:style>
  <w:style w:type="table" w:customStyle="1" w:styleId="1180">
    <w:name w:val="Сетка таблицы118"/>
    <w:basedOn w:val="a3"/>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4"/>
    <w:uiPriority w:val="99"/>
    <w:semiHidden/>
    <w:unhideWhenUsed/>
    <w:rsid w:val="00734CE9"/>
  </w:style>
  <w:style w:type="table" w:customStyle="1" w:styleId="371">
    <w:name w:val="Сетка таблицы37"/>
    <w:basedOn w:val="a3"/>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4"/>
    <w:semiHidden/>
    <w:rsid w:val="00734CE9"/>
  </w:style>
  <w:style w:type="numbering" w:customStyle="1" w:styleId="216">
    <w:name w:val="Нет списка216"/>
    <w:next w:val="a4"/>
    <w:uiPriority w:val="99"/>
    <w:semiHidden/>
    <w:unhideWhenUsed/>
    <w:rsid w:val="00734CE9"/>
  </w:style>
  <w:style w:type="table" w:customStyle="1" w:styleId="1190">
    <w:name w:val="Сетка таблицы119"/>
    <w:basedOn w:val="a3"/>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4"/>
    <w:uiPriority w:val="99"/>
    <w:semiHidden/>
    <w:unhideWhenUsed/>
    <w:rsid w:val="00B204A8"/>
  </w:style>
  <w:style w:type="numbering" w:customStyle="1" w:styleId="135">
    <w:name w:val="Нет списка135"/>
    <w:next w:val="a4"/>
    <w:semiHidden/>
    <w:rsid w:val="00B204A8"/>
  </w:style>
  <w:style w:type="numbering" w:customStyle="1" w:styleId="217">
    <w:name w:val="Нет списка217"/>
    <w:next w:val="a4"/>
    <w:uiPriority w:val="99"/>
    <w:semiHidden/>
    <w:unhideWhenUsed/>
    <w:rsid w:val="00B204A8"/>
  </w:style>
  <w:style w:type="table" w:customStyle="1" w:styleId="1201">
    <w:name w:val="Сетка таблицы120"/>
    <w:basedOn w:val="a3"/>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4"/>
    <w:uiPriority w:val="99"/>
    <w:semiHidden/>
    <w:unhideWhenUsed/>
    <w:rsid w:val="00777951"/>
  </w:style>
  <w:style w:type="paragraph" w:customStyle="1" w:styleId="listparagraph">
    <w:name w:val="listparagraph"/>
    <w:basedOn w:val="a1"/>
    <w:rsid w:val="00777951"/>
    <w:pPr>
      <w:spacing w:before="100" w:beforeAutospacing="1" w:after="100" w:afterAutospacing="1"/>
    </w:pPr>
    <w:rPr>
      <w:sz w:val="24"/>
      <w:szCs w:val="24"/>
    </w:rPr>
  </w:style>
  <w:style w:type="character" w:customStyle="1" w:styleId="find-button">
    <w:name w:val="find-button"/>
    <w:basedOn w:val="a2"/>
    <w:rsid w:val="00777951"/>
  </w:style>
  <w:style w:type="numbering" w:customStyle="1" w:styleId="570">
    <w:name w:val="Нет списка57"/>
    <w:next w:val="a4"/>
    <w:uiPriority w:val="99"/>
    <w:semiHidden/>
    <w:rsid w:val="00EC132F"/>
  </w:style>
  <w:style w:type="paragraph" w:customStyle="1" w:styleId="59">
    <w:name w:val="Абзац списка5"/>
    <w:basedOn w:val="a1"/>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1"/>
    <w:rsid w:val="00EC132F"/>
    <w:pPr>
      <w:spacing w:before="100" w:beforeAutospacing="1" w:after="100" w:afterAutospacing="1"/>
    </w:pPr>
    <w:rPr>
      <w:rFonts w:ascii="Tahoma" w:hAnsi="Tahoma"/>
      <w:bCs/>
      <w:lang w:val="en-US" w:eastAsia="en-US"/>
    </w:rPr>
  </w:style>
  <w:style w:type="paragraph" w:customStyle="1" w:styleId="affffff1">
    <w:name w:val="Знак"/>
    <w:basedOn w:val="a1"/>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1"/>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3"/>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4"/>
    <w:uiPriority w:val="99"/>
    <w:semiHidden/>
    <w:unhideWhenUsed/>
    <w:rsid w:val="00EC132F"/>
  </w:style>
  <w:style w:type="paragraph" w:customStyle="1" w:styleId="5b">
    <w:name w:val="Название5"/>
    <w:basedOn w:val="a1"/>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1"/>
    <w:rsid w:val="00EC132F"/>
    <w:pPr>
      <w:spacing w:before="100" w:beforeAutospacing="1" w:after="100" w:afterAutospacing="1"/>
    </w:pPr>
    <w:rPr>
      <w:sz w:val="24"/>
      <w:szCs w:val="24"/>
    </w:rPr>
  </w:style>
  <w:style w:type="table" w:customStyle="1" w:styleId="1211">
    <w:name w:val="Сетка таблицы121"/>
    <w:basedOn w:val="a3"/>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3"/>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4"/>
    <w:uiPriority w:val="99"/>
    <w:semiHidden/>
    <w:unhideWhenUsed/>
    <w:rsid w:val="00EC132F"/>
  </w:style>
  <w:style w:type="numbering" w:customStyle="1" w:styleId="11100">
    <w:name w:val="Нет списка1110"/>
    <w:next w:val="a4"/>
    <w:uiPriority w:val="99"/>
    <w:semiHidden/>
    <w:unhideWhenUsed/>
    <w:rsid w:val="00EC132F"/>
  </w:style>
  <w:style w:type="numbering" w:customStyle="1" w:styleId="3100">
    <w:name w:val="Нет списка310"/>
    <w:next w:val="a4"/>
    <w:uiPriority w:val="99"/>
    <w:semiHidden/>
    <w:unhideWhenUsed/>
    <w:rsid w:val="00EC132F"/>
  </w:style>
  <w:style w:type="numbering" w:customStyle="1" w:styleId="12100">
    <w:name w:val="Нет списка1210"/>
    <w:next w:val="a4"/>
    <w:uiPriority w:val="99"/>
    <w:semiHidden/>
    <w:unhideWhenUsed/>
    <w:rsid w:val="00EC132F"/>
  </w:style>
  <w:style w:type="numbering" w:customStyle="1" w:styleId="4100">
    <w:name w:val="Нет списка410"/>
    <w:next w:val="a4"/>
    <w:uiPriority w:val="99"/>
    <w:semiHidden/>
    <w:unhideWhenUsed/>
    <w:rsid w:val="00EC132F"/>
  </w:style>
  <w:style w:type="numbering" w:customStyle="1" w:styleId="137">
    <w:name w:val="Нет списка137"/>
    <w:next w:val="a4"/>
    <w:uiPriority w:val="99"/>
    <w:semiHidden/>
    <w:unhideWhenUsed/>
    <w:rsid w:val="00EC132F"/>
  </w:style>
  <w:style w:type="numbering" w:customStyle="1" w:styleId="580">
    <w:name w:val="Нет списка58"/>
    <w:next w:val="a4"/>
    <w:uiPriority w:val="99"/>
    <w:semiHidden/>
    <w:unhideWhenUsed/>
    <w:rsid w:val="00EC132F"/>
  </w:style>
  <w:style w:type="numbering" w:customStyle="1" w:styleId="144">
    <w:name w:val="Нет списка144"/>
    <w:next w:val="a4"/>
    <w:uiPriority w:val="99"/>
    <w:semiHidden/>
    <w:unhideWhenUsed/>
    <w:rsid w:val="00EC132F"/>
  </w:style>
  <w:style w:type="numbering" w:customStyle="1" w:styleId="640">
    <w:name w:val="Нет списка64"/>
    <w:next w:val="a4"/>
    <w:uiPriority w:val="99"/>
    <w:semiHidden/>
    <w:unhideWhenUsed/>
    <w:rsid w:val="00EC132F"/>
  </w:style>
  <w:style w:type="numbering" w:customStyle="1" w:styleId="153">
    <w:name w:val="Нет списка153"/>
    <w:next w:val="a4"/>
    <w:uiPriority w:val="99"/>
    <w:semiHidden/>
    <w:unhideWhenUsed/>
    <w:rsid w:val="00EC132F"/>
  </w:style>
  <w:style w:type="numbering" w:customStyle="1" w:styleId="740">
    <w:name w:val="Нет списка74"/>
    <w:next w:val="a4"/>
    <w:uiPriority w:val="99"/>
    <w:semiHidden/>
    <w:unhideWhenUsed/>
    <w:rsid w:val="00EC132F"/>
  </w:style>
  <w:style w:type="numbering" w:customStyle="1" w:styleId="163">
    <w:name w:val="Нет списка163"/>
    <w:next w:val="a4"/>
    <w:uiPriority w:val="99"/>
    <w:semiHidden/>
    <w:unhideWhenUsed/>
    <w:rsid w:val="00EC132F"/>
  </w:style>
  <w:style w:type="numbering" w:customStyle="1" w:styleId="810">
    <w:name w:val="Нет списка81"/>
    <w:next w:val="a4"/>
    <w:uiPriority w:val="99"/>
    <w:semiHidden/>
    <w:unhideWhenUsed/>
    <w:rsid w:val="00EC132F"/>
  </w:style>
  <w:style w:type="numbering" w:customStyle="1" w:styleId="1710">
    <w:name w:val="Нет списка171"/>
    <w:next w:val="a4"/>
    <w:uiPriority w:val="99"/>
    <w:semiHidden/>
    <w:unhideWhenUsed/>
    <w:rsid w:val="00EC132F"/>
  </w:style>
  <w:style w:type="numbering" w:customStyle="1" w:styleId="910">
    <w:name w:val="Нет списка91"/>
    <w:next w:val="a4"/>
    <w:uiPriority w:val="99"/>
    <w:semiHidden/>
    <w:unhideWhenUsed/>
    <w:rsid w:val="00EC132F"/>
  </w:style>
  <w:style w:type="numbering" w:customStyle="1" w:styleId="1810">
    <w:name w:val="Нет списка181"/>
    <w:next w:val="a4"/>
    <w:uiPriority w:val="99"/>
    <w:semiHidden/>
    <w:unhideWhenUsed/>
    <w:rsid w:val="00EC132F"/>
  </w:style>
  <w:style w:type="table" w:customStyle="1" w:styleId="391">
    <w:name w:val="Сетка таблицы39"/>
    <w:basedOn w:val="a3"/>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4"/>
    <w:uiPriority w:val="99"/>
    <w:semiHidden/>
    <w:rsid w:val="00AC7648"/>
  </w:style>
  <w:style w:type="numbering" w:customStyle="1" w:styleId="138">
    <w:name w:val="Нет списка138"/>
    <w:next w:val="a4"/>
    <w:semiHidden/>
    <w:rsid w:val="00AC7648"/>
  </w:style>
  <w:style w:type="numbering" w:customStyle="1" w:styleId="219">
    <w:name w:val="Нет списка219"/>
    <w:next w:val="a4"/>
    <w:uiPriority w:val="99"/>
    <w:semiHidden/>
    <w:unhideWhenUsed/>
    <w:rsid w:val="00AC7648"/>
  </w:style>
  <w:style w:type="table" w:customStyle="1" w:styleId="1221">
    <w:name w:val="Сетка таблицы122"/>
    <w:basedOn w:val="a3"/>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1"/>
    <w:rsid w:val="00AF31FA"/>
    <w:pPr>
      <w:spacing w:before="100" w:beforeAutospacing="1" w:after="100" w:afterAutospacing="1"/>
    </w:pPr>
    <w:rPr>
      <w:sz w:val="24"/>
      <w:szCs w:val="24"/>
    </w:rPr>
  </w:style>
  <w:style w:type="numbering" w:customStyle="1" w:styleId="600">
    <w:name w:val="Нет списка60"/>
    <w:next w:val="a4"/>
    <w:uiPriority w:val="99"/>
    <w:semiHidden/>
    <w:unhideWhenUsed/>
    <w:rsid w:val="00D15672"/>
  </w:style>
  <w:style w:type="numbering" w:customStyle="1" w:styleId="650">
    <w:name w:val="Нет списка65"/>
    <w:next w:val="a4"/>
    <w:uiPriority w:val="99"/>
    <w:semiHidden/>
    <w:unhideWhenUsed/>
    <w:rsid w:val="005D6AD3"/>
  </w:style>
  <w:style w:type="table" w:customStyle="1" w:styleId="401">
    <w:name w:val="Сетка таблицы40"/>
    <w:basedOn w:val="a3"/>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4"/>
    <w:semiHidden/>
    <w:rsid w:val="005D6AD3"/>
  </w:style>
  <w:style w:type="numbering" w:customStyle="1" w:styleId="2200">
    <w:name w:val="Нет списка220"/>
    <w:next w:val="a4"/>
    <w:uiPriority w:val="99"/>
    <w:semiHidden/>
    <w:unhideWhenUsed/>
    <w:rsid w:val="005D6AD3"/>
  </w:style>
  <w:style w:type="table" w:customStyle="1" w:styleId="1231">
    <w:name w:val="Сетка таблицы123"/>
    <w:basedOn w:val="a3"/>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4"/>
    <w:uiPriority w:val="99"/>
    <w:semiHidden/>
    <w:unhideWhenUsed/>
    <w:rsid w:val="000B6463"/>
  </w:style>
  <w:style w:type="numbering" w:customStyle="1" w:styleId="1400">
    <w:name w:val="Нет списка140"/>
    <w:next w:val="a4"/>
    <w:semiHidden/>
    <w:rsid w:val="000B6463"/>
  </w:style>
  <w:style w:type="numbering" w:customStyle="1" w:styleId="2210">
    <w:name w:val="Нет списка221"/>
    <w:next w:val="a4"/>
    <w:uiPriority w:val="99"/>
    <w:semiHidden/>
    <w:unhideWhenUsed/>
    <w:rsid w:val="000B6463"/>
  </w:style>
  <w:style w:type="table" w:customStyle="1" w:styleId="1241">
    <w:name w:val="Сетка таблицы124"/>
    <w:basedOn w:val="a3"/>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4"/>
    <w:uiPriority w:val="99"/>
    <w:semiHidden/>
    <w:unhideWhenUsed/>
    <w:rsid w:val="000B6463"/>
  </w:style>
  <w:style w:type="numbering" w:customStyle="1" w:styleId="145">
    <w:name w:val="Нет списка145"/>
    <w:next w:val="a4"/>
    <w:semiHidden/>
    <w:rsid w:val="000B6463"/>
  </w:style>
  <w:style w:type="numbering" w:customStyle="1" w:styleId="222">
    <w:name w:val="Нет списка222"/>
    <w:next w:val="a4"/>
    <w:uiPriority w:val="99"/>
    <w:semiHidden/>
    <w:unhideWhenUsed/>
    <w:rsid w:val="000B6463"/>
  </w:style>
  <w:style w:type="table" w:customStyle="1" w:styleId="1251">
    <w:name w:val="Сетка таблицы125"/>
    <w:basedOn w:val="a3"/>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4"/>
    <w:uiPriority w:val="99"/>
    <w:semiHidden/>
    <w:unhideWhenUsed/>
    <w:rsid w:val="00C9792A"/>
  </w:style>
  <w:style w:type="table" w:customStyle="1" w:styleId="421">
    <w:name w:val="Сетка таблицы42"/>
    <w:basedOn w:val="a3"/>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4"/>
    <w:semiHidden/>
    <w:rsid w:val="00C9792A"/>
  </w:style>
  <w:style w:type="numbering" w:customStyle="1" w:styleId="223">
    <w:name w:val="Нет списка223"/>
    <w:next w:val="a4"/>
    <w:uiPriority w:val="99"/>
    <w:semiHidden/>
    <w:unhideWhenUsed/>
    <w:rsid w:val="00C9792A"/>
  </w:style>
  <w:style w:type="table" w:customStyle="1" w:styleId="1261">
    <w:name w:val="Сетка таблицы126"/>
    <w:basedOn w:val="a3"/>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4"/>
    <w:uiPriority w:val="99"/>
    <w:semiHidden/>
    <w:unhideWhenUsed/>
    <w:rsid w:val="0093461C"/>
  </w:style>
  <w:style w:type="table" w:customStyle="1" w:styleId="431">
    <w:name w:val="Сетка таблицы43"/>
    <w:basedOn w:val="a3"/>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4"/>
    <w:semiHidden/>
    <w:rsid w:val="0093461C"/>
  </w:style>
  <w:style w:type="numbering" w:customStyle="1" w:styleId="224">
    <w:name w:val="Нет списка224"/>
    <w:next w:val="a4"/>
    <w:uiPriority w:val="99"/>
    <w:semiHidden/>
    <w:unhideWhenUsed/>
    <w:rsid w:val="0093461C"/>
  </w:style>
  <w:style w:type="table" w:customStyle="1" w:styleId="1270">
    <w:name w:val="Сетка таблицы127"/>
    <w:basedOn w:val="a3"/>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4"/>
    <w:uiPriority w:val="99"/>
    <w:semiHidden/>
    <w:unhideWhenUsed/>
    <w:rsid w:val="00D076C6"/>
  </w:style>
  <w:style w:type="character" w:customStyle="1" w:styleId="field">
    <w:name w:val="field"/>
    <w:rsid w:val="00D076C6"/>
  </w:style>
  <w:style w:type="numbering" w:customStyle="1" w:styleId="750">
    <w:name w:val="Нет списка75"/>
    <w:next w:val="a4"/>
    <w:uiPriority w:val="99"/>
    <w:semiHidden/>
    <w:unhideWhenUsed/>
    <w:rsid w:val="00256D00"/>
  </w:style>
  <w:style w:type="table" w:customStyle="1" w:styleId="441">
    <w:name w:val="Сетка таблицы44"/>
    <w:basedOn w:val="a3"/>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4"/>
    <w:semiHidden/>
    <w:rsid w:val="00256D00"/>
  </w:style>
  <w:style w:type="numbering" w:customStyle="1" w:styleId="225">
    <w:name w:val="Нет списка225"/>
    <w:next w:val="a4"/>
    <w:uiPriority w:val="99"/>
    <w:semiHidden/>
    <w:unhideWhenUsed/>
    <w:rsid w:val="00256D00"/>
  </w:style>
  <w:style w:type="table" w:customStyle="1" w:styleId="1280">
    <w:name w:val="Сетка таблицы128"/>
    <w:basedOn w:val="a3"/>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3"/>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4"/>
    <w:uiPriority w:val="99"/>
    <w:semiHidden/>
    <w:unhideWhenUsed/>
    <w:rsid w:val="006D37F0"/>
  </w:style>
  <w:style w:type="table" w:customStyle="1" w:styleId="461">
    <w:name w:val="Сетка таблицы46"/>
    <w:basedOn w:val="a3"/>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4"/>
    <w:semiHidden/>
    <w:rsid w:val="006D37F0"/>
  </w:style>
  <w:style w:type="numbering" w:customStyle="1" w:styleId="226">
    <w:name w:val="Нет списка226"/>
    <w:next w:val="a4"/>
    <w:uiPriority w:val="99"/>
    <w:semiHidden/>
    <w:unhideWhenUsed/>
    <w:rsid w:val="006D37F0"/>
  </w:style>
  <w:style w:type="table" w:customStyle="1" w:styleId="1290">
    <w:name w:val="Сетка таблицы129"/>
    <w:basedOn w:val="a3"/>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4"/>
    <w:semiHidden/>
    <w:unhideWhenUsed/>
    <w:rsid w:val="00BC2DF4"/>
  </w:style>
  <w:style w:type="character" w:customStyle="1" w:styleId="heading1char0">
    <w:name w:val="heading1char"/>
    <w:basedOn w:val="a2"/>
    <w:rsid w:val="00BC2DF4"/>
  </w:style>
  <w:style w:type="character" w:customStyle="1" w:styleId="78">
    <w:name w:val="Гиперссылка7"/>
    <w:basedOn w:val="a2"/>
    <w:rsid w:val="00BC2DF4"/>
  </w:style>
  <w:style w:type="numbering" w:customStyle="1" w:styleId="1500">
    <w:name w:val="Нет списка150"/>
    <w:next w:val="a4"/>
    <w:uiPriority w:val="99"/>
    <w:semiHidden/>
    <w:unhideWhenUsed/>
    <w:rsid w:val="00BC2DF4"/>
  </w:style>
  <w:style w:type="numbering" w:customStyle="1" w:styleId="780">
    <w:name w:val="Нет списка78"/>
    <w:next w:val="a4"/>
    <w:uiPriority w:val="99"/>
    <w:semiHidden/>
    <w:unhideWhenUsed/>
    <w:rsid w:val="00584A0B"/>
  </w:style>
  <w:style w:type="table" w:customStyle="1" w:styleId="471">
    <w:name w:val="Сетка таблицы47"/>
    <w:basedOn w:val="a3"/>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4"/>
    <w:semiHidden/>
    <w:rsid w:val="00584A0B"/>
  </w:style>
  <w:style w:type="numbering" w:customStyle="1" w:styleId="227">
    <w:name w:val="Нет списка227"/>
    <w:next w:val="a4"/>
    <w:uiPriority w:val="99"/>
    <w:semiHidden/>
    <w:unhideWhenUsed/>
    <w:rsid w:val="00584A0B"/>
  </w:style>
  <w:style w:type="table" w:customStyle="1" w:styleId="1301">
    <w:name w:val="Сетка таблицы130"/>
    <w:basedOn w:val="a3"/>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4"/>
    <w:uiPriority w:val="99"/>
    <w:semiHidden/>
    <w:unhideWhenUsed/>
    <w:rsid w:val="00A25CCA"/>
  </w:style>
  <w:style w:type="numbering" w:customStyle="1" w:styleId="155">
    <w:name w:val="Нет списка155"/>
    <w:next w:val="a4"/>
    <w:uiPriority w:val="99"/>
    <w:semiHidden/>
    <w:unhideWhenUsed/>
    <w:rsid w:val="00A25CCA"/>
  </w:style>
  <w:style w:type="numbering" w:customStyle="1" w:styleId="800">
    <w:name w:val="Нет списка80"/>
    <w:next w:val="a4"/>
    <w:uiPriority w:val="99"/>
    <w:semiHidden/>
    <w:unhideWhenUsed/>
    <w:rsid w:val="00B62636"/>
  </w:style>
  <w:style w:type="character" w:customStyle="1" w:styleId="1ff0">
    <w:name w:val="Слабое выделение1"/>
    <w:basedOn w:val="a2"/>
    <w:uiPriority w:val="19"/>
    <w:qFormat/>
    <w:rsid w:val="00B62636"/>
    <w:rPr>
      <w:i/>
      <w:iCs/>
      <w:color w:val="808080"/>
    </w:rPr>
  </w:style>
  <w:style w:type="paragraph" w:styleId="affffff2">
    <w:name w:val="TOC Heading"/>
    <w:basedOn w:val="1"/>
    <w:next w:val="a1"/>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1"/>
    <w:semiHidden/>
    <w:qFormat/>
    <w:rsid w:val="00B62636"/>
    <w:rPr>
      <w:rFonts w:ascii="Arial" w:eastAsia="Calibri" w:hAnsi="Arial"/>
      <w:sz w:val="24"/>
      <w:szCs w:val="24"/>
      <w:lang w:val="en-US" w:eastAsia="en-US"/>
    </w:rPr>
  </w:style>
  <w:style w:type="paragraph" w:customStyle="1" w:styleId="SmartView1">
    <w:name w:val="Smart View 1"/>
    <w:basedOn w:val="1"/>
    <w:next w:val="1"/>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1"/>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1"/>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2"/>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2"/>
    <w:rsid w:val="00B62636"/>
  </w:style>
  <w:style w:type="table" w:customStyle="1" w:styleId="481">
    <w:name w:val="Сетка таблицы48"/>
    <w:basedOn w:val="a3"/>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2"/>
    <w:rsid w:val="00B62636"/>
  </w:style>
  <w:style w:type="character" w:customStyle="1" w:styleId="wrap">
    <w:name w:val="wrap"/>
    <w:basedOn w:val="a2"/>
    <w:rsid w:val="00B62636"/>
  </w:style>
  <w:style w:type="paragraph" w:customStyle="1" w:styleId="dktexright">
    <w:name w:val="dktexright"/>
    <w:basedOn w:val="a1"/>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1"/>
    <w:rsid w:val="00B62636"/>
    <w:pPr>
      <w:jc w:val="center"/>
    </w:pPr>
    <w:rPr>
      <w:sz w:val="24"/>
    </w:rPr>
  </w:style>
  <w:style w:type="paragraph" w:customStyle="1" w:styleId="1ff1">
    <w:name w:val="Заголовок 1;Знак"/>
    <w:next w:val="a1"/>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2"/>
    <w:uiPriority w:val="19"/>
    <w:qFormat/>
    <w:rsid w:val="00B62636"/>
    <w:rPr>
      <w:i/>
      <w:iCs/>
      <w:color w:val="808080" w:themeColor="text1" w:themeTint="7F"/>
    </w:rPr>
  </w:style>
  <w:style w:type="numbering" w:customStyle="1" w:styleId="820">
    <w:name w:val="Нет списка82"/>
    <w:next w:val="a4"/>
    <w:uiPriority w:val="99"/>
    <w:semiHidden/>
    <w:unhideWhenUsed/>
    <w:rsid w:val="002D3AB1"/>
  </w:style>
  <w:style w:type="table" w:customStyle="1" w:styleId="491">
    <w:name w:val="Сетка таблицы49"/>
    <w:basedOn w:val="a3"/>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4"/>
    <w:semiHidden/>
    <w:rsid w:val="002D3AB1"/>
  </w:style>
  <w:style w:type="numbering" w:customStyle="1" w:styleId="228">
    <w:name w:val="Нет списка228"/>
    <w:next w:val="a4"/>
    <w:uiPriority w:val="99"/>
    <w:semiHidden/>
    <w:unhideWhenUsed/>
    <w:rsid w:val="002D3AB1"/>
  </w:style>
  <w:style w:type="table" w:customStyle="1" w:styleId="1311">
    <w:name w:val="Сетка таблицы131"/>
    <w:basedOn w:val="a3"/>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4"/>
    <w:uiPriority w:val="99"/>
    <w:semiHidden/>
    <w:unhideWhenUsed/>
    <w:rsid w:val="000557B1"/>
  </w:style>
  <w:style w:type="numbering" w:customStyle="1" w:styleId="157">
    <w:name w:val="Нет списка157"/>
    <w:next w:val="a4"/>
    <w:uiPriority w:val="99"/>
    <w:semiHidden/>
    <w:unhideWhenUsed/>
    <w:rsid w:val="000557B1"/>
  </w:style>
  <w:style w:type="numbering" w:customStyle="1" w:styleId="84">
    <w:name w:val="Нет списка84"/>
    <w:next w:val="a4"/>
    <w:uiPriority w:val="99"/>
    <w:semiHidden/>
    <w:unhideWhenUsed/>
    <w:rsid w:val="00137ED4"/>
  </w:style>
  <w:style w:type="table" w:customStyle="1" w:styleId="501">
    <w:name w:val="Сетка таблицы50"/>
    <w:basedOn w:val="a3"/>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4"/>
    <w:semiHidden/>
    <w:rsid w:val="00137ED4"/>
  </w:style>
  <w:style w:type="numbering" w:customStyle="1" w:styleId="229">
    <w:name w:val="Нет списка229"/>
    <w:next w:val="a4"/>
    <w:uiPriority w:val="99"/>
    <w:semiHidden/>
    <w:unhideWhenUsed/>
    <w:rsid w:val="00137ED4"/>
  </w:style>
  <w:style w:type="table" w:customStyle="1" w:styleId="1320">
    <w:name w:val="Сетка таблицы132"/>
    <w:basedOn w:val="a3"/>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4"/>
    <w:uiPriority w:val="99"/>
    <w:semiHidden/>
    <w:unhideWhenUsed/>
    <w:rsid w:val="00137ED4"/>
  </w:style>
  <w:style w:type="table" w:customStyle="1" w:styleId="511">
    <w:name w:val="Сетка таблицы51"/>
    <w:basedOn w:val="a3"/>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4"/>
    <w:semiHidden/>
    <w:rsid w:val="00137ED4"/>
  </w:style>
  <w:style w:type="numbering" w:customStyle="1" w:styleId="2300">
    <w:name w:val="Нет списка230"/>
    <w:next w:val="a4"/>
    <w:uiPriority w:val="99"/>
    <w:semiHidden/>
    <w:unhideWhenUsed/>
    <w:rsid w:val="00137ED4"/>
  </w:style>
  <w:style w:type="table" w:customStyle="1" w:styleId="1330">
    <w:name w:val="Сетка таблицы133"/>
    <w:basedOn w:val="a3"/>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4"/>
    <w:uiPriority w:val="99"/>
    <w:semiHidden/>
    <w:unhideWhenUsed/>
    <w:rsid w:val="0056285C"/>
  </w:style>
  <w:style w:type="table" w:customStyle="1" w:styleId="521">
    <w:name w:val="Сетка таблицы52"/>
    <w:basedOn w:val="a3"/>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4"/>
    <w:semiHidden/>
    <w:rsid w:val="0056285C"/>
  </w:style>
  <w:style w:type="numbering" w:customStyle="1" w:styleId="2310">
    <w:name w:val="Нет списка231"/>
    <w:next w:val="a4"/>
    <w:uiPriority w:val="99"/>
    <w:semiHidden/>
    <w:unhideWhenUsed/>
    <w:rsid w:val="0056285C"/>
  </w:style>
  <w:style w:type="table" w:customStyle="1" w:styleId="1341">
    <w:name w:val="Сетка таблицы134"/>
    <w:basedOn w:val="a3"/>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4"/>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1"/>
    <w:rsid w:val="00245436"/>
    <w:pPr>
      <w:numPr>
        <w:numId w:val="10"/>
      </w:numPr>
      <w:spacing w:before="120"/>
      <w:jc w:val="both"/>
      <w:outlineLvl w:val="0"/>
    </w:pPr>
    <w:rPr>
      <w:sz w:val="24"/>
    </w:rPr>
  </w:style>
  <w:style w:type="character" w:customStyle="1" w:styleId="hyperlink">
    <w:name w:val="hyperlink"/>
    <w:basedOn w:val="a2"/>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1"/>
    <w:rsid w:val="00245436"/>
    <w:pPr>
      <w:spacing w:before="100" w:beforeAutospacing="1" w:after="100" w:afterAutospacing="1"/>
    </w:pPr>
    <w:rPr>
      <w:sz w:val="24"/>
      <w:szCs w:val="24"/>
    </w:rPr>
  </w:style>
  <w:style w:type="paragraph" w:customStyle="1" w:styleId="title">
    <w:name w:val="title"/>
    <w:basedOn w:val="a1"/>
    <w:rsid w:val="00245436"/>
    <w:pPr>
      <w:spacing w:before="100" w:beforeAutospacing="1" w:after="100" w:afterAutospacing="1"/>
    </w:pPr>
    <w:rPr>
      <w:sz w:val="24"/>
      <w:szCs w:val="24"/>
    </w:rPr>
  </w:style>
  <w:style w:type="paragraph" w:customStyle="1" w:styleId="footer">
    <w:name w:val="footer"/>
    <w:basedOn w:val="a1"/>
    <w:rsid w:val="00245436"/>
    <w:pPr>
      <w:spacing w:before="100" w:beforeAutospacing="1" w:after="100" w:afterAutospacing="1"/>
    </w:pPr>
    <w:rPr>
      <w:sz w:val="24"/>
      <w:szCs w:val="24"/>
    </w:rPr>
  </w:style>
  <w:style w:type="paragraph" w:customStyle="1" w:styleId="header">
    <w:name w:val="header"/>
    <w:basedOn w:val="a1"/>
    <w:rsid w:val="0024543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3861BC"/>
    <w:rPr>
      <w:rFonts w:eastAsia="Times New Roman"/>
      <w:lang w:eastAsia="ru-RU"/>
    </w:rPr>
  </w:style>
  <w:style w:type="paragraph" w:styleId="1">
    <w:name w:val="heading 1"/>
    <w:basedOn w:val="a1"/>
    <w:next w:val="a1"/>
    <w:link w:val="12"/>
    <w:uiPriority w:val="9"/>
    <w:qFormat/>
    <w:rsid w:val="0054780D"/>
    <w:pPr>
      <w:keepNext/>
      <w:ind w:right="43"/>
      <w:outlineLvl w:val="0"/>
    </w:pPr>
    <w:rPr>
      <w:b/>
      <w:bCs/>
      <w:i/>
      <w:sz w:val="28"/>
      <w:szCs w:val="28"/>
      <w:lang w:val="en-GB" w:eastAsia="en-US"/>
    </w:rPr>
  </w:style>
  <w:style w:type="paragraph" w:styleId="2">
    <w:name w:val="heading 2"/>
    <w:basedOn w:val="a1"/>
    <w:next w:val="a1"/>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
    <w:name w:val="heading 4"/>
    <w:basedOn w:val="a1"/>
    <w:next w:val="a"/>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1"/>
    <w:next w:val="a1"/>
    <w:link w:val="50"/>
    <w:qFormat/>
    <w:rsid w:val="0054780D"/>
    <w:pPr>
      <w:keepNext/>
      <w:spacing w:before="240" w:after="60"/>
      <w:ind w:right="284"/>
      <w:jc w:val="center"/>
      <w:outlineLvl w:val="4"/>
    </w:pPr>
    <w:rPr>
      <w:b/>
      <w:sz w:val="28"/>
    </w:rPr>
  </w:style>
  <w:style w:type="paragraph" w:styleId="6">
    <w:name w:val="heading 6"/>
    <w:basedOn w:val="a1"/>
    <w:next w:val="a1"/>
    <w:link w:val="60"/>
    <w:qFormat/>
    <w:rsid w:val="0054780D"/>
    <w:pPr>
      <w:keepNext/>
      <w:jc w:val="both"/>
      <w:outlineLvl w:val="5"/>
    </w:pPr>
    <w:rPr>
      <w:sz w:val="28"/>
    </w:rPr>
  </w:style>
  <w:style w:type="paragraph" w:styleId="7">
    <w:name w:val="heading 7"/>
    <w:basedOn w:val="a1"/>
    <w:next w:val="a1"/>
    <w:link w:val="70"/>
    <w:qFormat/>
    <w:rsid w:val="006317F7"/>
    <w:pPr>
      <w:keepNext/>
      <w:jc w:val="both"/>
      <w:outlineLvl w:val="6"/>
    </w:pPr>
    <w:rPr>
      <w:b/>
      <w:sz w:val="24"/>
      <w:szCs w:val="24"/>
    </w:rPr>
  </w:style>
  <w:style w:type="paragraph" w:styleId="8">
    <w:name w:val="heading 8"/>
    <w:basedOn w:val="a1"/>
    <w:next w:val="a1"/>
    <w:link w:val="80"/>
    <w:qFormat/>
    <w:rsid w:val="006317F7"/>
    <w:pPr>
      <w:keepNext/>
      <w:numPr>
        <w:numId w:val="4"/>
      </w:numPr>
      <w:jc w:val="center"/>
      <w:outlineLvl w:val="7"/>
    </w:pPr>
    <w:rPr>
      <w:b/>
      <w:sz w:val="24"/>
      <w:szCs w:val="24"/>
    </w:rPr>
  </w:style>
  <w:style w:type="paragraph" w:styleId="9">
    <w:name w:val="heading 9"/>
    <w:basedOn w:val="a1"/>
    <w:next w:val="a1"/>
    <w:link w:val="90"/>
    <w:qFormat/>
    <w:rsid w:val="006317F7"/>
    <w:pPr>
      <w:keepNext/>
      <w:jc w:val="center"/>
      <w:outlineLvl w:val="8"/>
    </w:pPr>
    <w:rPr>
      <w:b/>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
    <w:rsid w:val="00552114"/>
    <w:rPr>
      <w:rFonts w:ascii="Cambria" w:eastAsia="Calibri" w:hAnsi="Cambria"/>
      <w:b/>
      <w:color w:val="00000A"/>
      <w:sz w:val="26"/>
      <w:lang w:eastAsia="ar-SA"/>
    </w:rPr>
  </w:style>
  <w:style w:type="paragraph" w:styleId="a">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0"/>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0">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2"/>
    <w:link w:val="4"/>
    <w:rsid w:val="00552114"/>
    <w:rPr>
      <w:rFonts w:eastAsia="Calibri"/>
      <w:b/>
      <w:color w:val="00000A"/>
      <w:sz w:val="24"/>
      <w:lang w:eastAsia="ar-SA"/>
    </w:rPr>
  </w:style>
  <w:style w:type="paragraph" w:styleId="a5">
    <w:name w:val="Title"/>
    <w:basedOn w:val="a1"/>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2"/>
    <w:link w:val="a5"/>
    <w:rsid w:val="00552114"/>
    <w:rPr>
      <w:rFonts w:ascii="Cambria" w:eastAsia="Calibri" w:hAnsi="Cambria" w:cs="Mangal"/>
      <w:b/>
      <w:bCs/>
      <w:i/>
      <w:iCs/>
      <w:color w:val="00000A"/>
      <w:kern w:val="1"/>
      <w:sz w:val="24"/>
      <w:szCs w:val="24"/>
      <w:lang w:eastAsia="ar-SA"/>
    </w:rPr>
  </w:style>
  <w:style w:type="paragraph" w:styleId="a6">
    <w:name w:val="Subtitle"/>
    <w:basedOn w:val="a1"/>
    <w:next w:val="a"/>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2"/>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3"/>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1"/>
    <w:link w:val="ab"/>
    <w:uiPriority w:val="99"/>
    <w:unhideWhenUsed/>
    <w:rsid w:val="003861BC"/>
    <w:pPr>
      <w:tabs>
        <w:tab w:val="center" w:pos="4677"/>
        <w:tab w:val="right" w:pos="9355"/>
      </w:tabs>
    </w:pPr>
  </w:style>
  <w:style w:type="character" w:customStyle="1" w:styleId="ab">
    <w:name w:val="Верхний колонтитул Знак"/>
    <w:basedOn w:val="a2"/>
    <w:link w:val="aa"/>
    <w:uiPriority w:val="99"/>
    <w:rsid w:val="003861BC"/>
    <w:rPr>
      <w:rFonts w:eastAsia="Times New Roman"/>
      <w:lang w:eastAsia="ru-RU"/>
    </w:rPr>
  </w:style>
  <w:style w:type="paragraph" w:styleId="ac">
    <w:name w:val="footer"/>
    <w:basedOn w:val="a1"/>
    <w:link w:val="ad"/>
    <w:uiPriority w:val="99"/>
    <w:unhideWhenUsed/>
    <w:rsid w:val="003861BC"/>
    <w:pPr>
      <w:tabs>
        <w:tab w:val="center" w:pos="4677"/>
        <w:tab w:val="right" w:pos="9355"/>
      </w:tabs>
    </w:pPr>
  </w:style>
  <w:style w:type="character" w:customStyle="1" w:styleId="ad">
    <w:name w:val="Нижний колонтитул Знак"/>
    <w:basedOn w:val="a2"/>
    <w:link w:val="ac"/>
    <w:uiPriority w:val="99"/>
    <w:rsid w:val="003861BC"/>
    <w:rPr>
      <w:rFonts w:eastAsia="Times New Roman"/>
      <w:lang w:eastAsia="ru-RU"/>
    </w:rPr>
  </w:style>
  <w:style w:type="paragraph" w:styleId="ae">
    <w:name w:val="Balloon Text"/>
    <w:basedOn w:val="a1"/>
    <w:link w:val="af"/>
    <w:uiPriority w:val="99"/>
    <w:unhideWhenUsed/>
    <w:rsid w:val="00BF66E5"/>
    <w:rPr>
      <w:rFonts w:ascii="Tahoma" w:hAnsi="Tahoma" w:cs="Tahoma"/>
      <w:sz w:val="16"/>
      <w:szCs w:val="16"/>
    </w:rPr>
  </w:style>
  <w:style w:type="character" w:customStyle="1" w:styleId="af">
    <w:name w:val="Текст выноски Знак"/>
    <w:basedOn w:val="a2"/>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qFormat/>
    <w:rsid w:val="00924D83"/>
    <w:pPr>
      <w:spacing w:before="100" w:beforeAutospacing="1" w:after="100" w:afterAutospacing="1"/>
    </w:pPr>
    <w:rPr>
      <w:sz w:val="24"/>
      <w:szCs w:val="24"/>
    </w:rPr>
  </w:style>
  <w:style w:type="character" w:customStyle="1" w:styleId="13">
    <w:name w:val="Гиперссылка1"/>
    <w:basedOn w:val="a2"/>
    <w:rsid w:val="00924D83"/>
  </w:style>
  <w:style w:type="numbering" w:customStyle="1" w:styleId="14">
    <w:name w:val="Нет списка1"/>
    <w:next w:val="a4"/>
    <w:semiHidden/>
    <w:unhideWhenUsed/>
    <w:rsid w:val="00924D83"/>
  </w:style>
  <w:style w:type="character" w:styleId="af2">
    <w:name w:val="Hyperlink"/>
    <w:rsid w:val="00924D83"/>
    <w:rPr>
      <w:color w:val="0000FF"/>
      <w:u w:val="single"/>
    </w:rPr>
  </w:style>
  <w:style w:type="character" w:customStyle="1" w:styleId="20">
    <w:name w:val="Заголовок 2 Знак"/>
    <w:basedOn w:val="a2"/>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1"/>
    <w:link w:val="23"/>
    <w:unhideWhenUsed/>
    <w:rsid w:val="0063466A"/>
    <w:pPr>
      <w:spacing w:after="120" w:line="480" w:lineRule="auto"/>
      <w:ind w:left="283"/>
    </w:pPr>
  </w:style>
  <w:style w:type="character" w:customStyle="1" w:styleId="23">
    <w:name w:val="Основной текст с отступом 2 Знак"/>
    <w:basedOn w:val="a2"/>
    <w:link w:val="22"/>
    <w:rsid w:val="0063466A"/>
    <w:rPr>
      <w:rFonts w:eastAsia="Times New Roman"/>
      <w:lang w:eastAsia="ru-RU"/>
    </w:rPr>
  </w:style>
  <w:style w:type="paragraph" w:styleId="24">
    <w:name w:val="Body Text 2"/>
    <w:basedOn w:val="a1"/>
    <w:link w:val="25"/>
    <w:uiPriority w:val="99"/>
    <w:unhideWhenUsed/>
    <w:rsid w:val="0063466A"/>
    <w:pPr>
      <w:spacing w:after="120" w:line="480" w:lineRule="auto"/>
    </w:pPr>
  </w:style>
  <w:style w:type="character" w:customStyle="1" w:styleId="25">
    <w:name w:val="Основной текст 2 Знак"/>
    <w:basedOn w:val="a2"/>
    <w:link w:val="24"/>
    <w:uiPriority w:val="99"/>
    <w:rsid w:val="0063466A"/>
    <w:rPr>
      <w:rFonts w:eastAsia="Times New Roman"/>
      <w:lang w:eastAsia="ru-RU"/>
    </w:rPr>
  </w:style>
  <w:style w:type="character" w:customStyle="1" w:styleId="12">
    <w:name w:val="Заголовок 1 Знак"/>
    <w:basedOn w:val="a2"/>
    <w:link w:val="1"/>
    <w:uiPriority w:val="9"/>
    <w:qFormat/>
    <w:rsid w:val="0054780D"/>
    <w:rPr>
      <w:rFonts w:eastAsia="Times New Roman"/>
      <w:b/>
      <w:bCs/>
      <w:i/>
      <w:sz w:val="28"/>
      <w:szCs w:val="28"/>
      <w:lang w:val="en-GB"/>
    </w:rPr>
  </w:style>
  <w:style w:type="character" w:customStyle="1" w:styleId="50">
    <w:name w:val="Заголовок 5 Знак"/>
    <w:basedOn w:val="a2"/>
    <w:link w:val="5"/>
    <w:rsid w:val="0054780D"/>
    <w:rPr>
      <w:rFonts w:eastAsia="Times New Roman"/>
      <w:b/>
      <w:sz w:val="28"/>
      <w:lang w:eastAsia="ru-RU"/>
    </w:rPr>
  </w:style>
  <w:style w:type="character" w:customStyle="1" w:styleId="60">
    <w:name w:val="Заголовок 6 Знак"/>
    <w:basedOn w:val="a2"/>
    <w:link w:val="6"/>
    <w:rsid w:val="0054780D"/>
    <w:rPr>
      <w:rFonts w:eastAsia="Times New Roman"/>
      <w:sz w:val="28"/>
      <w:lang w:eastAsia="ru-RU"/>
    </w:rPr>
  </w:style>
  <w:style w:type="numbering" w:customStyle="1" w:styleId="26">
    <w:name w:val="Нет списка2"/>
    <w:next w:val="a4"/>
    <w:uiPriority w:val="99"/>
    <w:semiHidden/>
    <w:unhideWhenUsed/>
    <w:rsid w:val="0054780D"/>
  </w:style>
  <w:style w:type="paragraph" w:customStyle="1" w:styleId="15">
    <w:name w:val="Стиль1"/>
    <w:basedOn w:val="a1"/>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0">
    <w:name w:val="Знак Знак Знак1 Знак Знак Знак Знак"/>
    <w:basedOn w:val="a1"/>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1"/>
    <w:next w:val="a1"/>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1"/>
    <w:next w:val="a1"/>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1"/>
    <w:link w:val="af7"/>
    <w:rsid w:val="0054780D"/>
    <w:pPr>
      <w:widowControl w:val="0"/>
      <w:ind w:firstLine="708"/>
      <w:jc w:val="both"/>
    </w:pPr>
    <w:rPr>
      <w:sz w:val="26"/>
      <w:szCs w:val="26"/>
    </w:rPr>
  </w:style>
  <w:style w:type="character" w:customStyle="1" w:styleId="af7">
    <w:name w:val="Основной текст с отступом Знак"/>
    <w:basedOn w:val="a2"/>
    <w:link w:val="af6"/>
    <w:rsid w:val="0054780D"/>
    <w:rPr>
      <w:rFonts w:eastAsia="Times New Roman"/>
      <w:sz w:val="26"/>
      <w:szCs w:val="26"/>
      <w:lang w:eastAsia="ru-RU"/>
    </w:rPr>
  </w:style>
  <w:style w:type="paragraph" w:customStyle="1" w:styleId="30">
    <w:name w:val="Стиль3"/>
    <w:basedOn w:val="a1"/>
    <w:uiPriority w:val="99"/>
    <w:rsid w:val="0054780D"/>
    <w:pPr>
      <w:numPr>
        <w:numId w:val="2"/>
      </w:numPr>
      <w:tabs>
        <w:tab w:val="clear" w:pos="644"/>
        <w:tab w:val="num" w:pos="567"/>
      </w:tabs>
      <w:ind w:left="567" w:hanging="397"/>
      <w:jc w:val="both"/>
    </w:pPr>
    <w:rPr>
      <w:sz w:val="24"/>
    </w:rPr>
  </w:style>
  <w:style w:type="paragraph" w:customStyle="1" w:styleId="40">
    <w:name w:val="Стиль4"/>
    <w:basedOn w:val="a1"/>
    <w:qFormat/>
    <w:rsid w:val="0054780D"/>
    <w:pPr>
      <w:numPr>
        <w:ilvl w:val="7"/>
        <w:numId w:val="3"/>
      </w:numPr>
      <w:jc w:val="both"/>
    </w:pPr>
    <w:rPr>
      <w:sz w:val="24"/>
    </w:rPr>
  </w:style>
  <w:style w:type="table" w:customStyle="1" w:styleId="17">
    <w:name w:val="Сетка таблицы1"/>
    <w:basedOn w:val="a3"/>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4"/>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1"/>
    <w:uiPriority w:val="99"/>
    <w:rsid w:val="0054780D"/>
    <w:pPr>
      <w:spacing w:before="100" w:beforeAutospacing="1" w:after="100" w:afterAutospacing="1"/>
    </w:pPr>
    <w:rPr>
      <w:b/>
      <w:bCs/>
      <w:sz w:val="24"/>
      <w:szCs w:val="24"/>
    </w:rPr>
  </w:style>
  <w:style w:type="paragraph" w:customStyle="1" w:styleId="xl48">
    <w:name w:val="xl48"/>
    <w:basedOn w:val="a1"/>
    <w:uiPriority w:val="99"/>
    <w:rsid w:val="0054780D"/>
    <w:pPr>
      <w:spacing w:before="100" w:beforeAutospacing="1" w:after="100" w:afterAutospacing="1"/>
    </w:pPr>
    <w:rPr>
      <w:b/>
      <w:bCs/>
      <w:sz w:val="22"/>
      <w:szCs w:val="22"/>
    </w:rPr>
  </w:style>
  <w:style w:type="paragraph" w:customStyle="1" w:styleId="xl49">
    <w:name w:val="xl4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1"/>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1"/>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1"/>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1"/>
    <w:uiPriority w:val="99"/>
    <w:rsid w:val="0054780D"/>
    <w:pPr>
      <w:spacing w:before="100" w:beforeAutospacing="1" w:after="100" w:afterAutospacing="1"/>
      <w:jc w:val="right"/>
      <w:textAlignment w:val="top"/>
    </w:pPr>
    <w:rPr>
      <w:sz w:val="24"/>
      <w:szCs w:val="24"/>
    </w:rPr>
  </w:style>
  <w:style w:type="paragraph" w:customStyle="1" w:styleId="xl77">
    <w:name w:val="xl77"/>
    <w:basedOn w:val="a1"/>
    <w:uiPriority w:val="99"/>
    <w:rsid w:val="0054780D"/>
    <w:pPr>
      <w:spacing w:before="100" w:beforeAutospacing="1" w:after="100" w:afterAutospacing="1"/>
      <w:jc w:val="right"/>
      <w:textAlignment w:val="top"/>
    </w:pPr>
    <w:rPr>
      <w:sz w:val="24"/>
      <w:szCs w:val="24"/>
    </w:rPr>
  </w:style>
  <w:style w:type="paragraph" w:customStyle="1" w:styleId="xl78">
    <w:name w:val="xl78"/>
    <w:basedOn w:val="a1"/>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1"/>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1"/>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1"/>
    <w:uiPriority w:val="99"/>
    <w:rsid w:val="0054780D"/>
    <w:pPr>
      <w:spacing w:before="100" w:beforeAutospacing="1" w:after="100" w:afterAutospacing="1"/>
      <w:jc w:val="right"/>
      <w:textAlignment w:val="top"/>
    </w:pPr>
    <w:rPr>
      <w:sz w:val="24"/>
      <w:szCs w:val="24"/>
    </w:rPr>
  </w:style>
  <w:style w:type="paragraph" w:customStyle="1" w:styleId="xl94">
    <w:name w:val="xl94"/>
    <w:basedOn w:val="a1"/>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2"/>
    <w:link w:val="7"/>
    <w:rsid w:val="006317F7"/>
    <w:rPr>
      <w:rFonts w:eastAsia="Times New Roman"/>
      <w:b/>
      <w:sz w:val="24"/>
      <w:szCs w:val="24"/>
      <w:lang w:eastAsia="ru-RU"/>
    </w:rPr>
  </w:style>
  <w:style w:type="character" w:customStyle="1" w:styleId="80">
    <w:name w:val="Заголовок 8 Знак"/>
    <w:basedOn w:val="a2"/>
    <w:link w:val="8"/>
    <w:rsid w:val="006317F7"/>
    <w:rPr>
      <w:rFonts w:eastAsia="Times New Roman"/>
      <w:b/>
      <w:sz w:val="24"/>
      <w:szCs w:val="24"/>
      <w:lang w:eastAsia="ru-RU"/>
    </w:rPr>
  </w:style>
  <w:style w:type="character" w:customStyle="1" w:styleId="90">
    <w:name w:val="Заголовок 9 Знак"/>
    <w:basedOn w:val="a2"/>
    <w:link w:val="9"/>
    <w:rsid w:val="006317F7"/>
    <w:rPr>
      <w:rFonts w:eastAsia="Times New Roman"/>
      <w:b/>
      <w:sz w:val="24"/>
      <w:szCs w:val="24"/>
      <w:lang w:eastAsia="ru-RU"/>
    </w:rPr>
  </w:style>
  <w:style w:type="numbering" w:customStyle="1" w:styleId="32">
    <w:name w:val="Нет списка3"/>
    <w:next w:val="a4"/>
    <w:semiHidden/>
    <w:rsid w:val="006317F7"/>
  </w:style>
  <w:style w:type="paragraph" w:customStyle="1" w:styleId="18">
    <w:name w:val="Знак1 Знак Знак Знак Знак Знак Знак"/>
    <w:basedOn w:val="a1"/>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1"/>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1"/>
    <w:rsid w:val="006317F7"/>
    <w:pPr>
      <w:spacing w:after="160" w:line="240" w:lineRule="exact"/>
    </w:pPr>
    <w:rPr>
      <w:rFonts w:ascii="Arial" w:eastAsia="Calibri" w:hAnsi="Arial" w:cs="Arial"/>
      <w:lang w:val="fr-FR" w:eastAsia="en-US"/>
    </w:rPr>
  </w:style>
  <w:style w:type="paragraph" w:customStyle="1" w:styleId="afb">
    <w:name w:val="Обычный (паспорт)"/>
    <w:basedOn w:val="a1"/>
    <w:rsid w:val="006317F7"/>
    <w:pPr>
      <w:spacing w:before="120"/>
      <w:jc w:val="both"/>
    </w:pPr>
    <w:rPr>
      <w:rFonts w:eastAsia="Calibri"/>
      <w:sz w:val="28"/>
      <w:szCs w:val="28"/>
    </w:rPr>
  </w:style>
  <w:style w:type="paragraph" w:customStyle="1" w:styleId="afc">
    <w:name w:val="Жирный (паспорт)"/>
    <w:basedOn w:val="a1"/>
    <w:rsid w:val="006317F7"/>
    <w:pPr>
      <w:spacing w:before="120"/>
      <w:jc w:val="both"/>
    </w:pPr>
    <w:rPr>
      <w:rFonts w:eastAsia="Calibri"/>
      <w:b/>
      <w:sz w:val="28"/>
      <w:szCs w:val="28"/>
    </w:rPr>
  </w:style>
  <w:style w:type="paragraph" w:styleId="33">
    <w:name w:val="Body Text Indent 3"/>
    <w:basedOn w:val="a1"/>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2"/>
    <w:link w:val="33"/>
    <w:semiHidden/>
    <w:rsid w:val="006317F7"/>
    <w:rPr>
      <w:rFonts w:ascii="Calibri" w:eastAsia="Times New Roman" w:hAnsi="Calibri"/>
      <w:sz w:val="16"/>
      <w:szCs w:val="16"/>
    </w:rPr>
  </w:style>
  <w:style w:type="paragraph" w:customStyle="1" w:styleId="1b">
    <w:name w:val="Абзац списка1"/>
    <w:basedOn w:val="a1"/>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1"/>
    <w:rsid w:val="006317F7"/>
    <w:pPr>
      <w:spacing w:before="100" w:beforeAutospacing="1" w:after="100" w:afterAutospacing="1"/>
    </w:pPr>
    <w:rPr>
      <w:rFonts w:ascii="Tahoma" w:hAnsi="Tahoma"/>
      <w:bCs/>
      <w:lang w:val="en-US" w:eastAsia="en-US"/>
    </w:rPr>
  </w:style>
  <w:style w:type="paragraph" w:customStyle="1" w:styleId="afe">
    <w:name w:val="Знак"/>
    <w:basedOn w:val="a1"/>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2"/>
    <w:rsid w:val="006317F7"/>
  </w:style>
  <w:style w:type="paragraph" w:customStyle="1" w:styleId="120">
    <w:name w:val="Знак12 Знак Знак Знак"/>
    <w:basedOn w:val="a1"/>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1"/>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3"/>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4"/>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1"/>
    <w:next w:val="a"/>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
    <w:rsid w:val="00710CCF"/>
    <w:pPr>
      <w:spacing w:after="140" w:line="288" w:lineRule="auto"/>
    </w:pPr>
    <w:rPr>
      <w:rFonts w:cs="Mangal"/>
      <w:sz w:val="20"/>
      <w:szCs w:val="20"/>
    </w:rPr>
  </w:style>
  <w:style w:type="paragraph" w:customStyle="1" w:styleId="1f">
    <w:name w:val="Название1"/>
    <w:basedOn w:val="a1"/>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1"/>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1"/>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1"/>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1"/>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1"/>
    <w:rsid w:val="00710CCF"/>
    <w:pPr>
      <w:suppressAutoHyphens/>
      <w:spacing w:line="100" w:lineRule="atLeast"/>
    </w:pPr>
    <w:rPr>
      <w:rFonts w:eastAsia="Calibri"/>
      <w:color w:val="00000A"/>
      <w:sz w:val="2"/>
      <w:lang w:eastAsia="ar-SA"/>
    </w:rPr>
  </w:style>
  <w:style w:type="paragraph" w:customStyle="1" w:styleId="formattext">
    <w:name w:val="formattext"/>
    <w:basedOn w:val="a1"/>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1"/>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3"/>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1"/>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2"/>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1"/>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4"/>
    <w:uiPriority w:val="99"/>
    <w:semiHidden/>
    <w:unhideWhenUsed/>
    <w:rsid w:val="00FA13AE"/>
  </w:style>
  <w:style w:type="table" w:customStyle="1" w:styleId="43">
    <w:name w:val="Сетка таблицы4"/>
    <w:basedOn w:val="a3"/>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4"/>
    <w:semiHidden/>
    <w:rsid w:val="00E77CB5"/>
  </w:style>
  <w:style w:type="character" w:customStyle="1" w:styleId="2a">
    <w:name w:val="Гиперссылка2"/>
    <w:basedOn w:val="a2"/>
    <w:rsid w:val="00E77CB5"/>
  </w:style>
  <w:style w:type="paragraph" w:customStyle="1" w:styleId="nospacing">
    <w:name w:val="nospacing"/>
    <w:basedOn w:val="a1"/>
    <w:rsid w:val="00E77CB5"/>
    <w:pPr>
      <w:spacing w:before="100" w:beforeAutospacing="1" w:after="100" w:afterAutospacing="1"/>
    </w:pPr>
    <w:rPr>
      <w:sz w:val="24"/>
      <w:szCs w:val="24"/>
    </w:rPr>
  </w:style>
  <w:style w:type="character" w:customStyle="1" w:styleId="a60">
    <w:name w:val="a6"/>
    <w:basedOn w:val="a2"/>
    <w:rsid w:val="00E77CB5"/>
  </w:style>
  <w:style w:type="paragraph" w:customStyle="1" w:styleId="a70">
    <w:name w:val="a7"/>
    <w:basedOn w:val="a1"/>
    <w:rsid w:val="00E77CB5"/>
    <w:pPr>
      <w:spacing w:before="100" w:beforeAutospacing="1" w:after="100" w:afterAutospacing="1"/>
    </w:pPr>
    <w:rPr>
      <w:sz w:val="24"/>
      <w:szCs w:val="24"/>
    </w:rPr>
  </w:style>
  <w:style w:type="paragraph" w:customStyle="1" w:styleId="bodytext">
    <w:name w:val="bodytext"/>
    <w:basedOn w:val="a1"/>
    <w:rsid w:val="00E77CB5"/>
    <w:pPr>
      <w:spacing w:before="100" w:beforeAutospacing="1" w:after="100" w:afterAutospacing="1"/>
    </w:pPr>
    <w:rPr>
      <w:sz w:val="24"/>
      <w:szCs w:val="24"/>
    </w:rPr>
  </w:style>
  <w:style w:type="paragraph" w:customStyle="1" w:styleId="a90">
    <w:name w:val="a9"/>
    <w:basedOn w:val="a1"/>
    <w:rsid w:val="00E77CB5"/>
    <w:pPr>
      <w:spacing w:before="100" w:beforeAutospacing="1" w:after="100" w:afterAutospacing="1"/>
    </w:pPr>
    <w:rPr>
      <w:sz w:val="24"/>
      <w:szCs w:val="24"/>
    </w:rPr>
  </w:style>
  <w:style w:type="numbering" w:customStyle="1" w:styleId="72">
    <w:name w:val="Нет списка7"/>
    <w:next w:val="a4"/>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1"/>
    <w:link w:val="affe"/>
    <w:semiHidden/>
    <w:unhideWhenUsed/>
    <w:rsid w:val="00105970"/>
    <w:rPr>
      <w:rFonts w:ascii="Calibri" w:eastAsia="Calibri" w:hAnsi="Calibri"/>
      <w:lang w:eastAsia="en-US"/>
    </w:rPr>
  </w:style>
  <w:style w:type="character" w:customStyle="1" w:styleId="affe">
    <w:name w:val="Текст концевой сноски Знак"/>
    <w:basedOn w:val="a2"/>
    <w:link w:val="affd"/>
    <w:semiHidden/>
    <w:rsid w:val="00105970"/>
    <w:rPr>
      <w:rFonts w:ascii="Calibri" w:hAnsi="Calibri"/>
    </w:rPr>
  </w:style>
  <w:style w:type="character" w:styleId="afff">
    <w:name w:val="endnote reference"/>
    <w:basedOn w:val="a2"/>
    <w:semiHidden/>
    <w:unhideWhenUsed/>
    <w:rsid w:val="00105970"/>
    <w:rPr>
      <w:vertAlign w:val="superscript"/>
    </w:rPr>
  </w:style>
  <w:style w:type="paragraph" w:customStyle="1" w:styleId="afff0">
    <w:name w:val="Прижатый влево"/>
    <w:basedOn w:val="a1"/>
    <w:next w:val="a1"/>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2"/>
    <w:uiPriority w:val="99"/>
    <w:rsid w:val="00105970"/>
    <w:rPr>
      <w:color w:val="106BBE"/>
    </w:rPr>
  </w:style>
  <w:style w:type="paragraph" w:customStyle="1" w:styleId="afff2">
    <w:name w:val="Информация об изменениях документа"/>
    <w:basedOn w:val="af5"/>
    <w:next w:val="a1"/>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1"/>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1"/>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4"/>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1"/>
    <w:next w:val="a"/>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1"/>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1"/>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1"/>
    <w:rsid w:val="003B225A"/>
    <w:pPr>
      <w:suppressAutoHyphens/>
      <w:spacing w:line="100" w:lineRule="atLeast"/>
    </w:pPr>
    <w:rPr>
      <w:rFonts w:eastAsia="Calibri"/>
      <w:color w:val="00000A"/>
      <w:sz w:val="2"/>
      <w:lang w:eastAsia="ar-SA"/>
    </w:rPr>
  </w:style>
  <w:style w:type="table" w:customStyle="1" w:styleId="170">
    <w:name w:val="Сетка таблицы17"/>
    <w:basedOn w:val="a3"/>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4"/>
    <w:uiPriority w:val="99"/>
    <w:semiHidden/>
    <w:unhideWhenUsed/>
    <w:rsid w:val="0043193D"/>
  </w:style>
  <w:style w:type="table" w:customStyle="1" w:styleId="180">
    <w:name w:val="Сетка таблицы18"/>
    <w:basedOn w:val="a3"/>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4"/>
    <w:semiHidden/>
    <w:rsid w:val="0043193D"/>
  </w:style>
  <w:style w:type="numbering" w:customStyle="1" w:styleId="101">
    <w:name w:val="Нет списка10"/>
    <w:next w:val="a4"/>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1"/>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1"/>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1"/>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1"/>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1"/>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1"/>
    <w:next w:val="a1"/>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1"/>
    <w:next w:val="a1"/>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4"/>
    <w:uiPriority w:val="99"/>
    <w:semiHidden/>
    <w:rsid w:val="00B67AC6"/>
  </w:style>
  <w:style w:type="paragraph" w:customStyle="1" w:styleId="2f0">
    <w:name w:val="Абзац списка2"/>
    <w:basedOn w:val="a1"/>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1"/>
    <w:rsid w:val="00B67AC6"/>
    <w:pPr>
      <w:spacing w:before="100" w:beforeAutospacing="1" w:after="100" w:afterAutospacing="1"/>
    </w:pPr>
    <w:rPr>
      <w:rFonts w:ascii="Tahoma" w:hAnsi="Tahoma"/>
      <w:bCs/>
      <w:lang w:val="en-US" w:eastAsia="en-US"/>
    </w:rPr>
  </w:style>
  <w:style w:type="paragraph" w:customStyle="1" w:styleId="afff8">
    <w:name w:val="Знак"/>
    <w:basedOn w:val="a1"/>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1"/>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3"/>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4"/>
    <w:uiPriority w:val="99"/>
    <w:semiHidden/>
    <w:unhideWhenUsed/>
    <w:rsid w:val="00B67AC6"/>
  </w:style>
  <w:style w:type="paragraph" w:customStyle="1" w:styleId="2f2">
    <w:name w:val="Название2"/>
    <w:basedOn w:val="a1"/>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1"/>
    <w:rsid w:val="00B67AC6"/>
    <w:pPr>
      <w:spacing w:before="100" w:beforeAutospacing="1" w:after="100" w:afterAutospacing="1"/>
    </w:pPr>
    <w:rPr>
      <w:sz w:val="24"/>
      <w:szCs w:val="24"/>
    </w:rPr>
  </w:style>
  <w:style w:type="table" w:customStyle="1" w:styleId="1100">
    <w:name w:val="Сетка таблицы110"/>
    <w:basedOn w:val="a3"/>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4"/>
    <w:uiPriority w:val="99"/>
    <w:semiHidden/>
    <w:unhideWhenUsed/>
    <w:rsid w:val="00B67AC6"/>
  </w:style>
  <w:style w:type="numbering" w:customStyle="1" w:styleId="1110">
    <w:name w:val="Нет списка111"/>
    <w:next w:val="a4"/>
    <w:uiPriority w:val="99"/>
    <w:semiHidden/>
    <w:unhideWhenUsed/>
    <w:rsid w:val="00B67AC6"/>
  </w:style>
  <w:style w:type="paragraph" w:customStyle="1" w:styleId="1f7">
    <w:name w:val="Верхний колонтитул1"/>
    <w:basedOn w:val="a1"/>
    <w:rsid w:val="00B67AC6"/>
    <w:pPr>
      <w:spacing w:before="100" w:beforeAutospacing="1" w:after="100" w:afterAutospacing="1"/>
    </w:pPr>
    <w:rPr>
      <w:sz w:val="24"/>
      <w:szCs w:val="24"/>
    </w:rPr>
  </w:style>
  <w:style w:type="paragraph" w:customStyle="1" w:styleId="bodytextindent">
    <w:name w:val="bodytextindent"/>
    <w:basedOn w:val="a1"/>
    <w:rsid w:val="00B67AC6"/>
    <w:pPr>
      <w:spacing w:before="100" w:beforeAutospacing="1" w:after="100" w:afterAutospacing="1"/>
    </w:pPr>
    <w:rPr>
      <w:sz w:val="24"/>
      <w:szCs w:val="24"/>
    </w:rPr>
  </w:style>
  <w:style w:type="paragraph" w:customStyle="1" w:styleId="1f8">
    <w:name w:val="Нижний колонтитул1"/>
    <w:basedOn w:val="a1"/>
    <w:uiPriority w:val="99"/>
    <w:qFormat/>
    <w:rsid w:val="00B67AC6"/>
    <w:pPr>
      <w:spacing w:before="100" w:beforeAutospacing="1" w:after="100" w:afterAutospacing="1"/>
    </w:pPr>
    <w:rPr>
      <w:sz w:val="24"/>
      <w:szCs w:val="24"/>
    </w:rPr>
  </w:style>
  <w:style w:type="numbering" w:customStyle="1" w:styleId="311">
    <w:name w:val="Нет списка31"/>
    <w:next w:val="a4"/>
    <w:uiPriority w:val="99"/>
    <w:semiHidden/>
    <w:unhideWhenUsed/>
    <w:rsid w:val="00B67AC6"/>
  </w:style>
  <w:style w:type="numbering" w:customStyle="1" w:styleId="1210">
    <w:name w:val="Нет списка121"/>
    <w:next w:val="a4"/>
    <w:uiPriority w:val="99"/>
    <w:semiHidden/>
    <w:unhideWhenUsed/>
    <w:rsid w:val="00B67AC6"/>
  </w:style>
  <w:style w:type="numbering" w:customStyle="1" w:styleId="412">
    <w:name w:val="Нет списка41"/>
    <w:next w:val="a4"/>
    <w:uiPriority w:val="99"/>
    <w:semiHidden/>
    <w:unhideWhenUsed/>
    <w:rsid w:val="00B67AC6"/>
  </w:style>
  <w:style w:type="numbering" w:customStyle="1" w:styleId="1310">
    <w:name w:val="Нет списка131"/>
    <w:next w:val="a4"/>
    <w:uiPriority w:val="99"/>
    <w:semiHidden/>
    <w:unhideWhenUsed/>
    <w:rsid w:val="00B67AC6"/>
  </w:style>
  <w:style w:type="numbering" w:customStyle="1" w:styleId="510">
    <w:name w:val="Нет списка51"/>
    <w:next w:val="a4"/>
    <w:uiPriority w:val="99"/>
    <w:semiHidden/>
    <w:unhideWhenUsed/>
    <w:rsid w:val="00B67AC6"/>
  </w:style>
  <w:style w:type="numbering" w:customStyle="1" w:styleId="1410">
    <w:name w:val="Нет списка141"/>
    <w:next w:val="a4"/>
    <w:uiPriority w:val="99"/>
    <w:semiHidden/>
    <w:unhideWhenUsed/>
    <w:rsid w:val="00B67AC6"/>
  </w:style>
  <w:style w:type="numbering" w:customStyle="1" w:styleId="611">
    <w:name w:val="Нет списка61"/>
    <w:next w:val="a4"/>
    <w:uiPriority w:val="99"/>
    <w:semiHidden/>
    <w:unhideWhenUsed/>
    <w:rsid w:val="00B67AC6"/>
  </w:style>
  <w:style w:type="numbering" w:customStyle="1" w:styleId="151">
    <w:name w:val="Нет списка15"/>
    <w:next w:val="a4"/>
    <w:uiPriority w:val="99"/>
    <w:semiHidden/>
    <w:unhideWhenUsed/>
    <w:rsid w:val="00B67AC6"/>
  </w:style>
  <w:style w:type="numbering" w:customStyle="1" w:styleId="710">
    <w:name w:val="Нет списка71"/>
    <w:next w:val="a4"/>
    <w:uiPriority w:val="99"/>
    <w:semiHidden/>
    <w:unhideWhenUsed/>
    <w:rsid w:val="00B67AC6"/>
  </w:style>
  <w:style w:type="numbering" w:customStyle="1" w:styleId="161">
    <w:name w:val="Нет списка16"/>
    <w:next w:val="a4"/>
    <w:uiPriority w:val="99"/>
    <w:semiHidden/>
    <w:unhideWhenUsed/>
    <w:rsid w:val="00B67AC6"/>
  </w:style>
  <w:style w:type="numbering" w:customStyle="1" w:styleId="171">
    <w:name w:val="Нет списка17"/>
    <w:next w:val="a4"/>
    <w:uiPriority w:val="99"/>
    <w:semiHidden/>
    <w:unhideWhenUsed/>
    <w:rsid w:val="00B67AC6"/>
  </w:style>
  <w:style w:type="table" w:customStyle="1" w:styleId="200">
    <w:name w:val="Сетка таблицы20"/>
    <w:basedOn w:val="a3"/>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4"/>
    <w:semiHidden/>
    <w:rsid w:val="00B67AC6"/>
  </w:style>
  <w:style w:type="numbering" w:customStyle="1" w:styleId="191">
    <w:name w:val="Нет списка19"/>
    <w:next w:val="a4"/>
    <w:uiPriority w:val="99"/>
    <w:semiHidden/>
    <w:unhideWhenUsed/>
    <w:rsid w:val="003C6013"/>
  </w:style>
  <w:style w:type="table" w:customStyle="1" w:styleId="230">
    <w:name w:val="Сетка таблицы23"/>
    <w:basedOn w:val="a3"/>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4"/>
    <w:semiHidden/>
    <w:rsid w:val="003C6013"/>
  </w:style>
  <w:style w:type="numbering" w:customStyle="1" w:styleId="201">
    <w:name w:val="Нет списка20"/>
    <w:next w:val="a4"/>
    <w:uiPriority w:val="99"/>
    <w:semiHidden/>
    <w:rsid w:val="00DD614B"/>
  </w:style>
  <w:style w:type="numbering" w:customStyle="1" w:styleId="1120">
    <w:name w:val="Нет списка112"/>
    <w:next w:val="a4"/>
    <w:semiHidden/>
    <w:rsid w:val="00DD614B"/>
  </w:style>
  <w:style w:type="numbering" w:customStyle="1" w:styleId="221">
    <w:name w:val="Нет списка22"/>
    <w:next w:val="a4"/>
    <w:uiPriority w:val="99"/>
    <w:semiHidden/>
    <w:rsid w:val="00DD614B"/>
  </w:style>
  <w:style w:type="paragraph" w:customStyle="1" w:styleId="3a">
    <w:name w:val="Абзац списка3"/>
    <w:basedOn w:val="a1"/>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1"/>
    <w:rsid w:val="00DD614B"/>
    <w:pPr>
      <w:spacing w:before="100" w:beforeAutospacing="1" w:after="100" w:afterAutospacing="1"/>
    </w:pPr>
    <w:rPr>
      <w:rFonts w:ascii="Tahoma" w:hAnsi="Tahoma"/>
      <w:bCs/>
      <w:lang w:val="en-US" w:eastAsia="en-US"/>
    </w:rPr>
  </w:style>
  <w:style w:type="paragraph" w:customStyle="1" w:styleId="afffa">
    <w:name w:val="Знак"/>
    <w:basedOn w:val="a1"/>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1"/>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3"/>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4"/>
    <w:uiPriority w:val="99"/>
    <w:semiHidden/>
    <w:unhideWhenUsed/>
    <w:rsid w:val="00DD614B"/>
  </w:style>
  <w:style w:type="paragraph" w:customStyle="1" w:styleId="3c">
    <w:name w:val="Название3"/>
    <w:basedOn w:val="a1"/>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1"/>
    <w:rsid w:val="00DD614B"/>
    <w:pPr>
      <w:spacing w:before="100" w:beforeAutospacing="1" w:after="100" w:afterAutospacing="1"/>
    </w:pPr>
    <w:rPr>
      <w:sz w:val="24"/>
      <w:szCs w:val="24"/>
    </w:rPr>
  </w:style>
  <w:style w:type="table" w:customStyle="1" w:styleId="1111">
    <w:name w:val="Сетка таблицы111"/>
    <w:basedOn w:val="a3"/>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4"/>
    <w:uiPriority w:val="99"/>
    <w:semiHidden/>
    <w:unhideWhenUsed/>
    <w:rsid w:val="00DD614B"/>
  </w:style>
  <w:style w:type="numbering" w:customStyle="1" w:styleId="114">
    <w:name w:val="Нет списка114"/>
    <w:next w:val="a4"/>
    <w:uiPriority w:val="99"/>
    <w:semiHidden/>
    <w:unhideWhenUsed/>
    <w:rsid w:val="00DD614B"/>
  </w:style>
  <w:style w:type="numbering" w:customStyle="1" w:styleId="320">
    <w:name w:val="Нет списка32"/>
    <w:next w:val="a4"/>
    <w:uiPriority w:val="99"/>
    <w:semiHidden/>
    <w:unhideWhenUsed/>
    <w:rsid w:val="00DD614B"/>
  </w:style>
  <w:style w:type="numbering" w:customStyle="1" w:styleId="1220">
    <w:name w:val="Нет списка122"/>
    <w:next w:val="a4"/>
    <w:uiPriority w:val="99"/>
    <w:semiHidden/>
    <w:unhideWhenUsed/>
    <w:rsid w:val="00DD614B"/>
  </w:style>
  <w:style w:type="numbering" w:customStyle="1" w:styleId="420">
    <w:name w:val="Нет списка42"/>
    <w:next w:val="a4"/>
    <w:uiPriority w:val="99"/>
    <w:semiHidden/>
    <w:unhideWhenUsed/>
    <w:rsid w:val="00DD614B"/>
  </w:style>
  <w:style w:type="numbering" w:customStyle="1" w:styleId="132">
    <w:name w:val="Нет списка132"/>
    <w:next w:val="a4"/>
    <w:uiPriority w:val="99"/>
    <w:semiHidden/>
    <w:unhideWhenUsed/>
    <w:rsid w:val="00DD614B"/>
  </w:style>
  <w:style w:type="numbering" w:customStyle="1" w:styleId="520">
    <w:name w:val="Нет списка52"/>
    <w:next w:val="a4"/>
    <w:uiPriority w:val="99"/>
    <w:semiHidden/>
    <w:unhideWhenUsed/>
    <w:rsid w:val="00DD614B"/>
  </w:style>
  <w:style w:type="numbering" w:customStyle="1" w:styleId="142">
    <w:name w:val="Нет списка142"/>
    <w:next w:val="a4"/>
    <w:uiPriority w:val="99"/>
    <w:semiHidden/>
    <w:unhideWhenUsed/>
    <w:rsid w:val="00DD614B"/>
  </w:style>
  <w:style w:type="numbering" w:customStyle="1" w:styleId="620">
    <w:name w:val="Нет списка62"/>
    <w:next w:val="a4"/>
    <w:uiPriority w:val="99"/>
    <w:semiHidden/>
    <w:unhideWhenUsed/>
    <w:rsid w:val="00DD614B"/>
  </w:style>
  <w:style w:type="numbering" w:customStyle="1" w:styleId="1510">
    <w:name w:val="Нет списка151"/>
    <w:next w:val="a4"/>
    <w:uiPriority w:val="99"/>
    <w:semiHidden/>
    <w:unhideWhenUsed/>
    <w:rsid w:val="00DD614B"/>
  </w:style>
  <w:style w:type="numbering" w:customStyle="1" w:styleId="720">
    <w:name w:val="Нет списка72"/>
    <w:next w:val="a4"/>
    <w:uiPriority w:val="99"/>
    <w:semiHidden/>
    <w:unhideWhenUsed/>
    <w:rsid w:val="00DD614B"/>
  </w:style>
  <w:style w:type="numbering" w:customStyle="1" w:styleId="1610">
    <w:name w:val="Нет списка161"/>
    <w:next w:val="a4"/>
    <w:uiPriority w:val="99"/>
    <w:semiHidden/>
    <w:unhideWhenUsed/>
    <w:rsid w:val="00DD614B"/>
  </w:style>
  <w:style w:type="table" w:customStyle="1" w:styleId="260">
    <w:name w:val="Сетка таблицы26"/>
    <w:basedOn w:val="a3"/>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4"/>
    <w:uiPriority w:val="99"/>
    <w:semiHidden/>
    <w:rsid w:val="0098076C"/>
  </w:style>
  <w:style w:type="numbering" w:customStyle="1" w:styleId="115">
    <w:name w:val="Нет списка115"/>
    <w:next w:val="a4"/>
    <w:semiHidden/>
    <w:rsid w:val="0098076C"/>
  </w:style>
  <w:style w:type="numbering" w:customStyle="1" w:styleId="251">
    <w:name w:val="Нет списка25"/>
    <w:next w:val="a4"/>
    <w:uiPriority w:val="99"/>
    <w:semiHidden/>
    <w:rsid w:val="000974FD"/>
  </w:style>
  <w:style w:type="paragraph" w:customStyle="1" w:styleId="47">
    <w:name w:val="Абзац списка4"/>
    <w:basedOn w:val="a1"/>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1"/>
    <w:rsid w:val="000974FD"/>
    <w:pPr>
      <w:spacing w:before="100" w:beforeAutospacing="1" w:after="100" w:afterAutospacing="1"/>
    </w:pPr>
    <w:rPr>
      <w:rFonts w:ascii="Tahoma" w:hAnsi="Tahoma"/>
      <w:bCs/>
      <w:lang w:val="en-US" w:eastAsia="en-US"/>
    </w:rPr>
  </w:style>
  <w:style w:type="paragraph" w:customStyle="1" w:styleId="afffc">
    <w:name w:val="Знак"/>
    <w:basedOn w:val="a1"/>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1"/>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3"/>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4"/>
    <w:uiPriority w:val="99"/>
    <w:semiHidden/>
    <w:unhideWhenUsed/>
    <w:rsid w:val="000974FD"/>
  </w:style>
  <w:style w:type="paragraph" w:customStyle="1" w:styleId="49">
    <w:name w:val="Название4"/>
    <w:basedOn w:val="a1"/>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1"/>
    <w:rsid w:val="000974FD"/>
    <w:pPr>
      <w:spacing w:before="100" w:beforeAutospacing="1" w:after="100" w:afterAutospacing="1"/>
    </w:pPr>
    <w:rPr>
      <w:sz w:val="24"/>
      <w:szCs w:val="24"/>
    </w:rPr>
  </w:style>
  <w:style w:type="table" w:customStyle="1" w:styleId="1121">
    <w:name w:val="Сетка таблицы112"/>
    <w:basedOn w:val="a3"/>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3"/>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4"/>
    <w:uiPriority w:val="99"/>
    <w:semiHidden/>
    <w:unhideWhenUsed/>
    <w:rsid w:val="000974FD"/>
  </w:style>
  <w:style w:type="numbering" w:customStyle="1" w:styleId="117">
    <w:name w:val="Нет списка117"/>
    <w:next w:val="a4"/>
    <w:uiPriority w:val="99"/>
    <w:semiHidden/>
    <w:unhideWhenUsed/>
    <w:rsid w:val="000974FD"/>
  </w:style>
  <w:style w:type="numbering" w:customStyle="1" w:styleId="330">
    <w:name w:val="Нет списка33"/>
    <w:next w:val="a4"/>
    <w:uiPriority w:val="99"/>
    <w:semiHidden/>
    <w:unhideWhenUsed/>
    <w:rsid w:val="000974FD"/>
  </w:style>
  <w:style w:type="numbering" w:customStyle="1" w:styleId="1230">
    <w:name w:val="Нет списка123"/>
    <w:next w:val="a4"/>
    <w:uiPriority w:val="99"/>
    <w:semiHidden/>
    <w:unhideWhenUsed/>
    <w:rsid w:val="000974FD"/>
  </w:style>
  <w:style w:type="numbering" w:customStyle="1" w:styleId="430">
    <w:name w:val="Нет списка43"/>
    <w:next w:val="a4"/>
    <w:uiPriority w:val="99"/>
    <w:semiHidden/>
    <w:unhideWhenUsed/>
    <w:rsid w:val="000974FD"/>
  </w:style>
  <w:style w:type="numbering" w:customStyle="1" w:styleId="133">
    <w:name w:val="Нет списка133"/>
    <w:next w:val="a4"/>
    <w:uiPriority w:val="99"/>
    <w:semiHidden/>
    <w:unhideWhenUsed/>
    <w:rsid w:val="000974FD"/>
  </w:style>
  <w:style w:type="numbering" w:customStyle="1" w:styleId="530">
    <w:name w:val="Нет списка53"/>
    <w:next w:val="a4"/>
    <w:uiPriority w:val="99"/>
    <w:semiHidden/>
    <w:unhideWhenUsed/>
    <w:rsid w:val="000974FD"/>
  </w:style>
  <w:style w:type="numbering" w:customStyle="1" w:styleId="143">
    <w:name w:val="Нет списка143"/>
    <w:next w:val="a4"/>
    <w:uiPriority w:val="99"/>
    <w:semiHidden/>
    <w:unhideWhenUsed/>
    <w:rsid w:val="000974FD"/>
  </w:style>
  <w:style w:type="numbering" w:customStyle="1" w:styleId="630">
    <w:name w:val="Нет списка63"/>
    <w:next w:val="a4"/>
    <w:uiPriority w:val="99"/>
    <w:semiHidden/>
    <w:unhideWhenUsed/>
    <w:rsid w:val="000974FD"/>
  </w:style>
  <w:style w:type="numbering" w:customStyle="1" w:styleId="152">
    <w:name w:val="Нет списка152"/>
    <w:next w:val="a4"/>
    <w:uiPriority w:val="99"/>
    <w:semiHidden/>
    <w:unhideWhenUsed/>
    <w:rsid w:val="000974FD"/>
  </w:style>
  <w:style w:type="numbering" w:customStyle="1" w:styleId="730">
    <w:name w:val="Нет списка73"/>
    <w:next w:val="a4"/>
    <w:uiPriority w:val="99"/>
    <w:semiHidden/>
    <w:unhideWhenUsed/>
    <w:rsid w:val="000974FD"/>
  </w:style>
  <w:style w:type="numbering" w:customStyle="1" w:styleId="162">
    <w:name w:val="Нет списка162"/>
    <w:next w:val="a4"/>
    <w:uiPriority w:val="99"/>
    <w:semiHidden/>
    <w:unhideWhenUsed/>
    <w:rsid w:val="000974FD"/>
  </w:style>
  <w:style w:type="numbering" w:customStyle="1" w:styleId="271">
    <w:name w:val="Нет списка27"/>
    <w:next w:val="a4"/>
    <w:uiPriority w:val="99"/>
    <w:semiHidden/>
    <w:unhideWhenUsed/>
    <w:rsid w:val="00AD1953"/>
  </w:style>
  <w:style w:type="paragraph" w:customStyle="1" w:styleId="western">
    <w:name w:val="western"/>
    <w:basedOn w:val="a1"/>
    <w:rsid w:val="001B3800"/>
    <w:pPr>
      <w:spacing w:before="100" w:beforeAutospacing="1" w:after="100" w:afterAutospacing="1"/>
    </w:pPr>
    <w:rPr>
      <w:sz w:val="24"/>
      <w:szCs w:val="24"/>
    </w:rPr>
  </w:style>
  <w:style w:type="numbering" w:customStyle="1" w:styleId="281">
    <w:name w:val="Нет списка28"/>
    <w:next w:val="a4"/>
    <w:semiHidden/>
    <w:rsid w:val="006B24AD"/>
  </w:style>
  <w:style w:type="paragraph" w:customStyle="1" w:styleId="afffd">
    <w:name w:val="Знак"/>
    <w:basedOn w:val="a1"/>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4"/>
    <w:uiPriority w:val="99"/>
    <w:semiHidden/>
    <w:rsid w:val="008B0665"/>
  </w:style>
  <w:style w:type="numbering" w:customStyle="1" w:styleId="118">
    <w:name w:val="Нет списка118"/>
    <w:next w:val="a4"/>
    <w:semiHidden/>
    <w:rsid w:val="008B0665"/>
  </w:style>
  <w:style w:type="numbering" w:customStyle="1" w:styleId="300">
    <w:name w:val="Нет списка30"/>
    <w:next w:val="a4"/>
    <w:uiPriority w:val="99"/>
    <w:semiHidden/>
    <w:unhideWhenUsed/>
    <w:rsid w:val="00AE20FD"/>
  </w:style>
  <w:style w:type="numbering" w:customStyle="1" w:styleId="340">
    <w:name w:val="Нет списка34"/>
    <w:next w:val="a4"/>
    <w:uiPriority w:val="99"/>
    <w:semiHidden/>
    <w:rsid w:val="006133B7"/>
  </w:style>
  <w:style w:type="numbering" w:customStyle="1" w:styleId="119">
    <w:name w:val="Нет списка119"/>
    <w:next w:val="a4"/>
    <w:semiHidden/>
    <w:rsid w:val="006133B7"/>
  </w:style>
  <w:style w:type="paragraph" w:styleId="3e">
    <w:name w:val="Body Text 3"/>
    <w:basedOn w:val="a1"/>
    <w:link w:val="3f"/>
    <w:rsid w:val="00F80A33"/>
    <w:pPr>
      <w:spacing w:line="360" w:lineRule="auto"/>
      <w:jc w:val="both"/>
    </w:pPr>
    <w:rPr>
      <w:sz w:val="24"/>
      <w:szCs w:val="24"/>
    </w:rPr>
  </w:style>
  <w:style w:type="character" w:customStyle="1" w:styleId="3f">
    <w:name w:val="Основной текст 3 Знак"/>
    <w:basedOn w:val="a2"/>
    <w:link w:val="3e"/>
    <w:rsid w:val="00F80A33"/>
    <w:rPr>
      <w:rFonts w:eastAsia="Times New Roman"/>
      <w:sz w:val="24"/>
      <w:szCs w:val="24"/>
      <w:lang w:eastAsia="ru-RU"/>
    </w:rPr>
  </w:style>
  <w:style w:type="character" w:customStyle="1" w:styleId="213">
    <w:name w:val="Основной текст с отступом 2 Знак1"/>
    <w:basedOn w:val="a2"/>
    <w:uiPriority w:val="99"/>
    <w:semiHidden/>
    <w:locked/>
    <w:rsid w:val="00F80A33"/>
    <w:rPr>
      <w:rFonts w:eastAsia="Times New Roman"/>
      <w:sz w:val="20"/>
      <w:szCs w:val="20"/>
    </w:rPr>
  </w:style>
  <w:style w:type="numbering" w:customStyle="1" w:styleId="350">
    <w:name w:val="Нет списка35"/>
    <w:next w:val="a4"/>
    <w:uiPriority w:val="99"/>
    <w:semiHidden/>
    <w:unhideWhenUsed/>
    <w:rsid w:val="00BF6083"/>
  </w:style>
  <w:style w:type="numbering" w:customStyle="1" w:styleId="360">
    <w:name w:val="Нет списка36"/>
    <w:next w:val="a4"/>
    <w:semiHidden/>
    <w:rsid w:val="004E7367"/>
  </w:style>
  <w:style w:type="paragraph" w:customStyle="1" w:styleId="afffe">
    <w:name w:val="Знак"/>
    <w:basedOn w:val="a1"/>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4"/>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1"/>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2"/>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1"/>
    <w:uiPriority w:val="99"/>
    <w:rsid w:val="001C4D49"/>
    <w:pPr>
      <w:spacing w:before="100" w:beforeAutospacing="1" w:after="100" w:afterAutospacing="1"/>
    </w:pPr>
    <w:rPr>
      <w:sz w:val="24"/>
      <w:szCs w:val="24"/>
    </w:rPr>
  </w:style>
  <w:style w:type="paragraph" w:customStyle="1" w:styleId="formattexttopleveltext">
    <w:name w:val="formattext topleveltext"/>
    <w:basedOn w:val="a1"/>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3"/>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1"/>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1"/>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3"/>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4"/>
    <w:uiPriority w:val="99"/>
    <w:semiHidden/>
    <w:unhideWhenUsed/>
    <w:rsid w:val="00F23EA1"/>
  </w:style>
  <w:style w:type="numbering" w:customStyle="1" w:styleId="1200">
    <w:name w:val="Нет списка120"/>
    <w:next w:val="a4"/>
    <w:uiPriority w:val="99"/>
    <w:semiHidden/>
    <w:unhideWhenUsed/>
    <w:rsid w:val="00F23EA1"/>
  </w:style>
  <w:style w:type="character" w:customStyle="1" w:styleId="s1">
    <w:name w:val="s1"/>
    <w:basedOn w:val="a2"/>
    <w:rsid w:val="00F23EA1"/>
  </w:style>
  <w:style w:type="numbering" w:customStyle="1" w:styleId="2100">
    <w:name w:val="Нет списка210"/>
    <w:next w:val="a4"/>
    <w:semiHidden/>
    <w:rsid w:val="00F23EA1"/>
  </w:style>
  <w:style w:type="paragraph" w:customStyle="1" w:styleId="affff2">
    <w:name w:val="Основное меню"/>
    <w:basedOn w:val="a1"/>
    <w:next w:val="a1"/>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1"/>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1"/>
    <w:next w:val="a1"/>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1"/>
    <w:rsid w:val="00F23EA1"/>
    <w:rPr>
      <w:sz w:val="14"/>
      <w:szCs w:val="14"/>
    </w:rPr>
  </w:style>
  <w:style w:type="paragraph" w:customStyle="1" w:styleId="affff6">
    <w:name w:val="Текст (прав. подпись)"/>
    <w:basedOn w:val="a1"/>
    <w:next w:val="a1"/>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1"/>
    <w:rsid w:val="00F23EA1"/>
    <w:rPr>
      <w:sz w:val="14"/>
      <w:szCs w:val="14"/>
    </w:rPr>
  </w:style>
  <w:style w:type="paragraph" w:customStyle="1" w:styleId="affff8">
    <w:name w:val="Комментарий пользователя"/>
    <w:basedOn w:val="af5"/>
    <w:next w:val="a1"/>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1"/>
    <w:next w:val="a1"/>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1"/>
    <w:rsid w:val="00F23EA1"/>
    <w:pPr>
      <w:widowControl w:val="0"/>
      <w:jc w:val="both"/>
    </w:pPr>
    <w:rPr>
      <w:rFonts w:eastAsia="Times New Roman"/>
      <w:sz w:val="20"/>
      <w:szCs w:val="20"/>
    </w:rPr>
  </w:style>
  <w:style w:type="paragraph" w:customStyle="1" w:styleId="affffd">
    <w:name w:val="Переменная часть"/>
    <w:basedOn w:val="affff2"/>
    <w:next w:val="a1"/>
    <w:rsid w:val="00F23EA1"/>
  </w:style>
  <w:style w:type="paragraph" w:customStyle="1" w:styleId="affffe">
    <w:name w:val="Постоянная часть"/>
    <w:basedOn w:val="affff2"/>
    <w:next w:val="a1"/>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1"/>
    <w:next w:val="a1"/>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1"/>
    <w:next w:val="a1"/>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1"/>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3"/>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1"/>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1"/>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1"/>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1"/>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1"/>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1"/>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1"/>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1"/>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1"/>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2"/>
    <w:rsid w:val="00F23EA1"/>
  </w:style>
  <w:style w:type="numbering" w:customStyle="1" w:styleId="390">
    <w:name w:val="Нет списка39"/>
    <w:next w:val="a4"/>
    <w:uiPriority w:val="99"/>
    <w:semiHidden/>
    <w:rsid w:val="00E35333"/>
  </w:style>
  <w:style w:type="numbering" w:customStyle="1" w:styleId="1240">
    <w:name w:val="Нет списка124"/>
    <w:next w:val="a4"/>
    <w:semiHidden/>
    <w:rsid w:val="00E35333"/>
  </w:style>
  <w:style w:type="numbering" w:customStyle="1" w:styleId="400">
    <w:name w:val="Нет списка40"/>
    <w:next w:val="a4"/>
    <w:uiPriority w:val="99"/>
    <w:semiHidden/>
    <w:rsid w:val="0033223A"/>
  </w:style>
  <w:style w:type="numbering" w:customStyle="1" w:styleId="1250">
    <w:name w:val="Нет списка125"/>
    <w:next w:val="a4"/>
    <w:semiHidden/>
    <w:rsid w:val="0033223A"/>
  </w:style>
  <w:style w:type="numbering" w:customStyle="1" w:styleId="440">
    <w:name w:val="Нет списка44"/>
    <w:next w:val="a4"/>
    <w:uiPriority w:val="99"/>
    <w:semiHidden/>
    <w:unhideWhenUsed/>
    <w:rsid w:val="0033223A"/>
  </w:style>
  <w:style w:type="numbering" w:customStyle="1" w:styleId="1260">
    <w:name w:val="Нет списка126"/>
    <w:next w:val="a4"/>
    <w:semiHidden/>
    <w:unhideWhenUsed/>
    <w:rsid w:val="0033223A"/>
  </w:style>
  <w:style w:type="paragraph" w:customStyle="1" w:styleId="consplusnormal1">
    <w:name w:val="consplusnormal"/>
    <w:basedOn w:val="a1"/>
    <w:uiPriority w:val="99"/>
    <w:rsid w:val="0033223A"/>
    <w:pPr>
      <w:spacing w:before="100" w:beforeAutospacing="1" w:after="100" w:afterAutospacing="1"/>
    </w:pPr>
    <w:rPr>
      <w:sz w:val="24"/>
      <w:szCs w:val="24"/>
    </w:rPr>
  </w:style>
  <w:style w:type="paragraph" w:customStyle="1" w:styleId="consplusnonformat0">
    <w:name w:val="consplusnonformat"/>
    <w:basedOn w:val="a1"/>
    <w:uiPriority w:val="99"/>
    <w:rsid w:val="0033223A"/>
    <w:pPr>
      <w:spacing w:before="100" w:beforeAutospacing="1" w:after="100" w:afterAutospacing="1"/>
    </w:pPr>
    <w:rPr>
      <w:sz w:val="24"/>
      <w:szCs w:val="24"/>
    </w:rPr>
  </w:style>
  <w:style w:type="character" w:customStyle="1" w:styleId="pagenumber">
    <w:name w:val="pagenumber"/>
    <w:basedOn w:val="a2"/>
    <w:rsid w:val="0033223A"/>
  </w:style>
  <w:style w:type="table" w:customStyle="1" w:styleId="331">
    <w:name w:val="Сетка таблицы33"/>
    <w:basedOn w:val="a3"/>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4"/>
    <w:uiPriority w:val="99"/>
    <w:semiHidden/>
    <w:unhideWhenUsed/>
    <w:rsid w:val="0033223A"/>
  </w:style>
  <w:style w:type="table" w:customStyle="1" w:styleId="1130">
    <w:name w:val="Сетка таблицы113"/>
    <w:basedOn w:val="a3"/>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4"/>
    <w:uiPriority w:val="99"/>
    <w:semiHidden/>
    <w:unhideWhenUsed/>
    <w:rsid w:val="0033223A"/>
  </w:style>
  <w:style w:type="paragraph" w:customStyle="1" w:styleId="title0">
    <w:name w:val="title0"/>
    <w:basedOn w:val="a1"/>
    <w:rsid w:val="0033223A"/>
    <w:pPr>
      <w:spacing w:before="100" w:beforeAutospacing="1" w:after="100" w:afterAutospacing="1"/>
    </w:pPr>
    <w:rPr>
      <w:sz w:val="24"/>
      <w:szCs w:val="24"/>
    </w:rPr>
  </w:style>
  <w:style w:type="paragraph" w:customStyle="1" w:styleId="consplusnormal10">
    <w:name w:val="consplusnormal1"/>
    <w:basedOn w:val="a1"/>
    <w:rsid w:val="0033223A"/>
    <w:pPr>
      <w:spacing w:before="100" w:beforeAutospacing="1" w:after="100" w:afterAutospacing="1"/>
    </w:pPr>
    <w:rPr>
      <w:sz w:val="24"/>
      <w:szCs w:val="24"/>
    </w:rPr>
  </w:style>
  <w:style w:type="paragraph" w:customStyle="1" w:styleId="normalweb">
    <w:name w:val="normalweb"/>
    <w:basedOn w:val="a1"/>
    <w:rsid w:val="0033223A"/>
    <w:pPr>
      <w:spacing w:before="100" w:beforeAutospacing="1" w:after="100" w:afterAutospacing="1"/>
    </w:pPr>
    <w:rPr>
      <w:sz w:val="24"/>
      <w:szCs w:val="24"/>
    </w:rPr>
  </w:style>
  <w:style w:type="table" w:customStyle="1" w:styleId="341">
    <w:name w:val="Сетка таблицы34"/>
    <w:basedOn w:val="a3"/>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4"/>
    <w:uiPriority w:val="99"/>
    <w:semiHidden/>
    <w:rsid w:val="005C2FCB"/>
  </w:style>
  <w:style w:type="numbering" w:customStyle="1" w:styleId="127">
    <w:name w:val="Нет списка127"/>
    <w:next w:val="a4"/>
    <w:semiHidden/>
    <w:rsid w:val="005C2FCB"/>
  </w:style>
  <w:style w:type="numbering" w:customStyle="1" w:styleId="2120">
    <w:name w:val="Нет списка212"/>
    <w:next w:val="a4"/>
    <w:uiPriority w:val="99"/>
    <w:semiHidden/>
    <w:unhideWhenUsed/>
    <w:rsid w:val="005C2FCB"/>
  </w:style>
  <w:style w:type="table" w:customStyle="1" w:styleId="1140">
    <w:name w:val="Сетка таблицы114"/>
    <w:basedOn w:val="a3"/>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3"/>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3"/>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4"/>
    <w:uiPriority w:val="99"/>
    <w:semiHidden/>
    <w:rsid w:val="00D526DE"/>
  </w:style>
  <w:style w:type="numbering" w:customStyle="1" w:styleId="128">
    <w:name w:val="Нет списка128"/>
    <w:next w:val="a4"/>
    <w:semiHidden/>
    <w:rsid w:val="00D526DE"/>
  </w:style>
  <w:style w:type="numbering" w:customStyle="1" w:styleId="2130">
    <w:name w:val="Нет списка213"/>
    <w:next w:val="a4"/>
    <w:uiPriority w:val="99"/>
    <w:semiHidden/>
    <w:unhideWhenUsed/>
    <w:rsid w:val="00D526DE"/>
  </w:style>
  <w:style w:type="table" w:customStyle="1" w:styleId="1150">
    <w:name w:val="Сетка таблицы115"/>
    <w:basedOn w:val="a3"/>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3"/>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4"/>
    <w:uiPriority w:val="99"/>
    <w:semiHidden/>
    <w:rsid w:val="007926B9"/>
  </w:style>
  <w:style w:type="numbering" w:customStyle="1" w:styleId="129">
    <w:name w:val="Нет списка129"/>
    <w:next w:val="a4"/>
    <w:semiHidden/>
    <w:rsid w:val="007926B9"/>
  </w:style>
  <w:style w:type="numbering" w:customStyle="1" w:styleId="214">
    <w:name w:val="Нет списка214"/>
    <w:next w:val="a4"/>
    <w:uiPriority w:val="99"/>
    <w:semiHidden/>
    <w:unhideWhenUsed/>
    <w:rsid w:val="007926B9"/>
  </w:style>
  <w:style w:type="table" w:customStyle="1" w:styleId="1160">
    <w:name w:val="Сетка таблицы116"/>
    <w:basedOn w:val="a3"/>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4"/>
    <w:uiPriority w:val="99"/>
    <w:semiHidden/>
    <w:unhideWhenUsed/>
    <w:rsid w:val="00F9138A"/>
  </w:style>
  <w:style w:type="paragraph" w:customStyle="1" w:styleId="afffff7">
    <w:name w:val="ЭЭГ"/>
    <w:basedOn w:val="a1"/>
    <w:rsid w:val="00F9138A"/>
    <w:pPr>
      <w:spacing w:line="360" w:lineRule="auto"/>
      <w:ind w:firstLine="720"/>
      <w:jc w:val="both"/>
    </w:pPr>
    <w:rPr>
      <w:sz w:val="24"/>
      <w:szCs w:val="24"/>
    </w:rPr>
  </w:style>
  <w:style w:type="table" w:customStyle="1" w:styleId="361">
    <w:name w:val="Сетка таблицы36"/>
    <w:basedOn w:val="a3"/>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4"/>
    <w:semiHidden/>
    <w:rsid w:val="00F9138A"/>
  </w:style>
  <w:style w:type="paragraph" w:styleId="afffff8">
    <w:name w:val="caption"/>
    <w:basedOn w:val="a1"/>
    <w:next w:val="a1"/>
    <w:qFormat/>
    <w:rsid w:val="00F9138A"/>
    <w:pPr>
      <w:jc w:val="center"/>
    </w:pPr>
    <w:rPr>
      <w:b/>
      <w:sz w:val="40"/>
    </w:rPr>
  </w:style>
  <w:style w:type="paragraph" w:styleId="afffff9">
    <w:name w:val="annotation text"/>
    <w:basedOn w:val="a1"/>
    <w:link w:val="afffffa"/>
    <w:rsid w:val="00F9138A"/>
  </w:style>
  <w:style w:type="character" w:customStyle="1" w:styleId="afffffa">
    <w:name w:val="Текст примечания Знак"/>
    <w:basedOn w:val="a2"/>
    <w:link w:val="afffff9"/>
    <w:rsid w:val="00F9138A"/>
    <w:rPr>
      <w:rFonts w:eastAsia="Times New Roman"/>
      <w:lang w:eastAsia="ru-RU"/>
    </w:rPr>
  </w:style>
  <w:style w:type="paragraph" w:customStyle="1" w:styleId="xl95">
    <w:name w:val="xl95"/>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1"/>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1"/>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1"/>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1"/>
    <w:rsid w:val="00F9138A"/>
    <w:pPr>
      <w:spacing w:before="100" w:beforeAutospacing="1" w:after="100" w:afterAutospacing="1"/>
      <w:jc w:val="right"/>
      <w:textAlignment w:val="top"/>
    </w:pPr>
    <w:rPr>
      <w:sz w:val="24"/>
      <w:szCs w:val="24"/>
    </w:rPr>
  </w:style>
  <w:style w:type="paragraph" w:customStyle="1" w:styleId="xl116">
    <w:name w:val="xl116"/>
    <w:basedOn w:val="a1"/>
    <w:rsid w:val="00F9138A"/>
    <w:pPr>
      <w:spacing w:before="100" w:beforeAutospacing="1" w:after="100" w:afterAutospacing="1"/>
      <w:jc w:val="right"/>
      <w:textAlignment w:val="top"/>
    </w:pPr>
    <w:rPr>
      <w:sz w:val="24"/>
      <w:szCs w:val="24"/>
    </w:rPr>
  </w:style>
  <w:style w:type="paragraph" w:customStyle="1" w:styleId="xl117">
    <w:name w:val="xl117"/>
    <w:basedOn w:val="a1"/>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1"/>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1"/>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1"/>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1"/>
    <w:rsid w:val="00F9138A"/>
    <w:pPr>
      <w:spacing w:before="100" w:beforeAutospacing="1" w:after="100" w:afterAutospacing="1"/>
      <w:jc w:val="right"/>
      <w:textAlignment w:val="top"/>
    </w:pPr>
    <w:rPr>
      <w:sz w:val="24"/>
      <w:szCs w:val="24"/>
    </w:rPr>
  </w:style>
  <w:style w:type="paragraph" w:customStyle="1" w:styleId="xl133">
    <w:name w:val="xl133"/>
    <w:basedOn w:val="a1"/>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1"/>
    <w:link w:val="afffffd"/>
    <w:rsid w:val="00F9138A"/>
    <w:pPr>
      <w:ind w:left="4252"/>
    </w:pPr>
    <w:rPr>
      <w:rFonts w:eastAsia="Calibri"/>
      <w:sz w:val="24"/>
      <w:lang w:eastAsia="en-US"/>
    </w:rPr>
  </w:style>
  <w:style w:type="character" w:customStyle="1" w:styleId="1fd">
    <w:name w:val="Подпись Знак1"/>
    <w:basedOn w:val="a2"/>
    <w:rsid w:val="00F9138A"/>
    <w:rPr>
      <w:rFonts w:eastAsia="Times New Roman"/>
      <w:lang w:eastAsia="ru-RU"/>
    </w:rPr>
  </w:style>
  <w:style w:type="paragraph" w:customStyle="1" w:styleId="58">
    <w:name w:val="Знак Знак5 Знак Знак Знак Знак"/>
    <w:basedOn w:val="a1"/>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2"/>
    <w:link w:val="1ff"/>
    <w:rsid w:val="00F9138A"/>
    <w:rPr>
      <w:b/>
      <w:bCs/>
      <w:i/>
      <w:sz w:val="27"/>
      <w:szCs w:val="27"/>
      <w:shd w:val="clear" w:color="auto" w:fill="FFFFFF"/>
      <w:lang w:val="en-GB"/>
    </w:rPr>
  </w:style>
  <w:style w:type="paragraph" w:customStyle="1" w:styleId="1ff">
    <w:name w:val="Заголовок №1"/>
    <w:basedOn w:val="a1"/>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2"/>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4"/>
    <w:uiPriority w:val="99"/>
    <w:semiHidden/>
    <w:unhideWhenUsed/>
    <w:rsid w:val="00F9138A"/>
  </w:style>
  <w:style w:type="table" w:customStyle="1" w:styleId="1170">
    <w:name w:val="Сетка таблицы117"/>
    <w:basedOn w:val="a3"/>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4"/>
    <w:uiPriority w:val="99"/>
    <w:semiHidden/>
    <w:unhideWhenUsed/>
    <w:rsid w:val="00F25493"/>
  </w:style>
  <w:style w:type="table" w:customStyle="1" w:styleId="1180">
    <w:name w:val="Сетка таблицы118"/>
    <w:basedOn w:val="a3"/>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4"/>
    <w:uiPriority w:val="99"/>
    <w:semiHidden/>
    <w:unhideWhenUsed/>
    <w:rsid w:val="00734CE9"/>
  </w:style>
  <w:style w:type="table" w:customStyle="1" w:styleId="371">
    <w:name w:val="Сетка таблицы37"/>
    <w:basedOn w:val="a3"/>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4"/>
    <w:semiHidden/>
    <w:rsid w:val="00734CE9"/>
  </w:style>
  <w:style w:type="numbering" w:customStyle="1" w:styleId="216">
    <w:name w:val="Нет списка216"/>
    <w:next w:val="a4"/>
    <w:uiPriority w:val="99"/>
    <w:semiHidden/>
    <w:unhideWhenUsed/>
    <w:rsid w:val="00734CE9"/>
  </w:style>
  <w:style w:type="table" w:customStyle="1" w:styleId="1190">
    <w:name w:val="Сетка таблицы119"/>
    <w:basedOn w:val="a3"/>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4"/>
    <w:uiPriority w:val="99"/>
    <w:semiHidden/>
    <w:unhideWhenUsed/>
    <w:rsid w:val="00B204A8"/>
  </w:style>
  <w:style w:type="numbering" w:customStyle="1" w:styleId="135">
    <w:name w:val="Нет списка135"/>
    <w:next w:val="a4"/>
    <w:semiHidden/>
    <w:rsid w:val="00B204A8"/>
  </w:style>
  <w:style w:type="numbering" w:customStyle="1" w:styleId="217">
    <w:name w:val="Нет списка217"/>
    <w:next w:val="a4"/>
    <w:uiPriority w:val="99"/>
    <w:semiHidden/>
    <w:unhideWhenUsed/>
    <w:rsid w:val="00B204A8"/>
  </w:style>
  <w:style w:type="table" w:customStyle="1" w:styleId="1201">
    <w:name w:val="Сетка таблицы120"/>
    <w:basedOn w:val="a3"/>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4"/>
    <w:uiPriority w:val="99"/>
    <w:semiHidden/>
    <w:unhideWhenUsed/>
    <w:rsid w:val="00777951"/>
  </w:style>
  <w:style w:type="paragraph" w:customStyle="1" w:styleId="listparagraph">
    <w:name w:val="listparagraph"/>
    <w:basedOn w:val="a1"/>
    <w:rsid w:val="00777951"/>
    <w:pPr>
      <w:spacing w:before="100" w:beforeAutospacing="1" w:after="100" w:afterAutospacing="1"/>
    </w:pPr>
    <w:rPr>
      <w:sz w:val="24"/>
      <w:szCs w:val="24"/>
    </w:rPr>
  </w:style>
  <w:style w:type="character" w:customStyle="1" w:styleId="find-button">
    <w:name w:val="find-button"/>
    <w:basedOn w:val="a2"/>
    <w:rsid w:val="00777951"/>
  </w:style>
  <w:style w:type="numbering" w:customStyle="1" w:styleId="570">
    <w:name w:val="Нет списка57"/>
    <w:next w:val="a4"/>
    <w:uiPriority w:val="99"/>
    <w:semiHidden/>
    <w:rsid w:val="00EC132F"/>
  </w:style>
  <w:style w:type="paragraph" w:customStyle="1" w:styleId="59">
    <w:name w:val="Абзац списка5"/>
    <w:basedOn w:val="a1"/>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1"/>
    <w:rsid w:val="00EC132F"/>
    <w:pPr>
      <w:spacing w:before="100" w:beforeAutospacing="1" w:after="100" w:afterAutospacing="1"/>
    </w:pPr>
    <w:rPr>
      <w:rFonts w:ascii="Tahoma" w:hAnsi="Tahoma"/>
      <w:bCs/>
      <w:lang w:val="en-US" w:eastAsia="en-US"/>
    </w:rPr>
  </w:style>
  <w:style w:type="paragraph" w:customStyle="1" w:styleId="affffff1">
    <w:name w:val="Знак"/>
    <w:basedOn w:val="a1"/>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1"/>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3"/>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4"/>
    <w:uiPriority w:val="99"/>
    <w:semiHidden/>
    <w:unhideWhenUsed/>
    <w:rsid w:val="00EC132F"/>
  </w:style>
  <w:style w:type="paragraph" w:customStyle="1" w:styleId="5b">
    <w:name w:val="Название5"/>
    <w:basedOn w:val="a1"/>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1"/>
    <w:rsid w:val="00EC132F"/>
    <w:pPr>
      <w:spacing w:before="100" w:beforeAutospacing="1" w:after="100" w:afterAutospacing="1"/>
    </w:pPr>
    <w:rPr>
      <w:sz w:val="24"/>
      <w:szCs w:val="24"/>
    </w:rPr>
  </w:style>
  <w:style w:type="table" w:customStyle="1" w:styleId="1211">
    <w:name w:val="Сетка таблицы121"/>
    <w:basedOn w:val="a3"/>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3"/>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4"/>
    <w:uiPriority w:val="99"/>
    <w:semiHidden/>
    <w:unhideWhenUsed/>
    <w:rsid w:val="00EC132F"/>
  </w:style>
  <w:style w:type="numbering" w:customStyle="1" w:styleId="11100">
    <w:name w:val="Нет списка1110"/>
    <w:next w:val="a4"/>
    <w:uiPriority w:val="99"/>
    <w:semiHidden/>
    <w:unhideWhenUsed/>
    <w:rsid w:val="00EC132F"/>
  </w:style>
  <w:style w:type="numbering" w:customStyle="1" w:styleId="3100">
    <w:name w:val="Нет списка310"/>
    <w:next w:val="a4"/>
    <w:uiPriority w:val="99"/>
    <w:semiHidden/>
    <w:unhideWhenUsed/>
    <w:rsid w:val="00EC132F"/>
  </w:style>
  <w:style w:type="numbering" w:customStyle="1" w:styleId="12100">
    <w:name w:val="Нет списка1210"/>
    <w:next w:val="a4"/>
    <w:uiPriority w:val="99"/>
    <w:semiHidden/>
    <w:unhideWhenUsed/>
    <w:rsid w:val="00EC132F"/>
  </w:style>
  <w:style w:type="numbering" w:customStyle="1" w:styleId="4100">
    <w:name w:val="Нет списка410"/>
    <w:next w:val="a4"/>
    <w:uiPriority w:val="99"/>
    <w:semiHidden/>
    <w:unhideWhenUsed/>
    <w:rsid w:val="00EC132F"/>
  </w:style>
  <w:style w:type="numbering" w:customStyle="1" w:styleId="137">
    <w:name w:val="Нет списка137"/>
    <w:next w:val="a4"/>
    <w:uiPriority w:val="99"/>
    <w:semiHidden/>
    <w:unhideWhenUsed/>
    <w:rsid w:val="00EC132F"/>
  </w:style>
  <w:style w:type="numbering" w:customStyle="1" w:styleId="580">
    <w:name w:val="Нет списка58"/>
    <w:next w:val="a4"/>
    <w:uiPriority w:val="99"/>
    <w:semiHidden/>
    <w:unhideWhenUsed/>
    <w:rsid w:val="00EC132F"/>
  </w:style>
  <w:style w:type="numbering" w:customStyle="1" w:styleId="144">
    <w:name w:val="Нет списка144"/>
    <w:next w:val="a4"/>
    <w:uiPriority w:val="99"/>
    <w:semiHidden/>
    <w:unhideWhenUsed/>
    <w:rsid w:val="00EC132F"/>
  </w:style>
  <w:style w:type="numbering" w:customStyle="1" w:styleId="640">
    <w:name w:val="Нет списка64"/>
    <w:next w:val="a4"/>
    <w:uiPriority w:val="99"/>
    <w:semiHidden/>
    <w:unhideWhenUsed/>
    <w:rsid w:val="00EC132F"/>
  </w:style>
  <w:style w:type="numbering" w:customStyle="1" w:styleId="153">
    <w:name w:val="Нет списка153"/>
    <w:next w:val="a4"/>
    <w:uiPriority w:val="99"/>
    <w:semiHidden/>
    <w:unhideWhenUsed/>
    <w:rsid w:val="00EC132F"/>
  </w:style>
  <w:style w:type="numbering" w:customStyle="1" w:styleId="740">
    <w:name w:val="Нет списка74"/>
    <w:next w:val="a4"/>
    <w:uiPriority w:val="99"/>
    <w:semiHidden/>
    <w:unhideWhenUsed/>
    <w:rsid w:val="00EC132F"/>
  </w:style>
  <w:style w:type="numbering" w:customStyle="1" w:styleId="163">
    <w:name w:val="Нет списка163"/>
    <w:next w:val="a4"/>
    <w:uiPriority w:val="99"/>
    <w:semiHidden/>
    <w:unhideWhenUsed/>
    <w:rsid w:val="00EC132F"/>
  </w:style>
  <w:style w:type="numbering" w:customStyle="1" w:styleId="810">
    <w:name w:val="Нет списка81"/>
    <w:next w:val="a4"/>
    <w:uiPriority w:val="99"/>
    <w:semiHidden/>
    <w:unhideWhenUsed/>
    <w:rsid w:val="00EC132F"/>
  </w:style>
  <w:style w:type="numbering" w:customStyle="1" w:styleId="1710">
    <w:name w:val="Нет списка171"/>
    <w:next w:val="a4"/>
    <w:uiPriority w:val="99"/>
    <w:semiHidden/>
    <w:unhideWhenUsed/>
    <w:rsid w:val="00EC132F"/>
  </w:style>
  <w:style w:type="numbering" w:customStyle="1" w:styleId="910">
    <w:name w:val="Нет списка91"/>
    <w:next w:val="a4"/>
    <w:uiPriority w:val="99"/>
    <w:semiHidden/>
    <w:unhideWhenUsed/>
    <w:rsid w:val="00EC132F"/>
  </w:style>
  <w:style w:type="numbering" w:customStyle="1" w:styleId="1810">
    <w:name w:val="Нет списка181"/>
    <w:next w:val="a4"/>
    <w:uiPriority w:val="99"/>
    <w:semiHidden/>
    <w:unhideWhenUsed/>
    <w:rsid w:val="00EC132F"/>
  </w:style>
  <w:style w:type="table" w:customStyle="1" w:styleId="391">
    <w:name w:val="Сетка таблицы39"/>
    <w:basedOn w:val="a3"/>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4"/>
    <w:uiPriority w:val="99"/>
    <w:semiHidden/>
    <w:rsid w:val="00AC7648"/>
  </w:style>
  <w:style w:type="numbering" w:customStyle="1" w:styleId="138">
    <w:name w:val="Нет списка138"/>
    <w:next w:val="a4"/>
    <w:semiHidden/>
    <w:rsid w:val="00AC7648"/>
  </w:style>
  <w:style w:type="numbering" w:customStyle="1" w:styleId="219">
    <w:name w:val="Нет списка219"/>
    <w:next w:val="a4"/>
    <w:uiPriority w:val="99"/>
    <w:semiHidden/>
    <w:unhideWhenUsed/>
    <w:rsid w:val="00AC7648"/>
  </w:style>
  <w:style w:type="table" w:customStyle="1" w:styleId="1221">
    <w:name w:val="Сетка таблицы122"/>
    <w:basedOn w:val="a3"/>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1"/>
    <w:rsid w:val="00AF31FA"/>
    <w:pPr>
      <w:spacing w:before="100" w:beforeAutospacing="1" w:after="100" w:afterAutospacing="1"/>
    </w:pPr>
    <w:rPr>
      <w:sz w:val="24"/>
      <w:szCs w:val="24"/>
    </w:rPr>
  </w:style>
  <w:style w:type="numbering" w:customStyle="1" w:styleId="600">
    <w:name w:val="Нет списка60"/>
    <w:next w:val="a4"/>
    <w:uiPriority w:val="99"/>
    <w:semiHidden/>
    <w:unhideWhenUsed/>
    <w:rsid w:val="00D15672"/>
  </w:style>
  <w:style w:type="numbering" w:customStyle="1" w:styleId="650">
    <w:name w:val="Нет списка65"/>
    <w:next w:val="a4"/>
    <w:uiPriority w:val="99"/>
    <w:semiHidden/>
    <w:unhideWhenUsed/>
    <w:rsid w:val="005D6AD3"/>
  </w:style>
  <w:style w:type="table" w:customStyle="1" w:styleId="401">
    <w:name w:val="Сетка таблицы40"/>
    <w:basedOn w:val="a3"/>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4"/>
    <w:semiHidden/>
    <w:rsid w:val="005D6AD3"/>
  </w:style>
  <w:style w:type="numbering" w:customStyle="1" w:styleId="2200">
    <w:name w:val="Нет списка220"/>
    <w:next w:val="a4"/>
    <w:uiPriority w:val="99"/>
    <w:semiHidden/>
    <w:unhideWhenUsed/>
    <w:rsid w:val="005D6AD3"/>
  </w:style>
  <w:style w:type="table" w:customStyle="1" w:styleId="1231">
    <w:name w:val="Сетка таблицы123"/>
    <w:basedOn w:val="a3"/>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4"/>
    <w:uiPriority w:val="99"/>
    <w:semiHidden/>
    <w:unhideWhenUsed/>
    <w:rsid w:val="000B6463"/>
  </w:style>
  <w:style w:type="numbering" w:customStyle="1" w:styleId="1400">
    <w:name w:val="Нет списка140"/>
    <w:next w:val="a4"/>
    <w:semiHidden/>
    <w:rsid w:val="000B6463"/>
  </w:style>
  <w:style w:type="numbering" w:customStyle="1" w:styleId="2210">
    <w:name w:val="Нет списка221"/>
    <w:next w:val="a4"/>
    <w:uiPriority w:val="99"/>
    <w:semiHidden/>
    <w:unhideWhenUsed/>
    <w:rsid w:val="000B6463"/>
  </w:style>
  <w:style w:type="table" w:customStyle="1" w:styleId="1241">
    <w:name w:val="Сетка таблицы124"/>
    <w:basedOn w:val="a3"/>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4"/>
    <w:uiPriority w:val="99"/>
    <w:semiHidden/>
    <w:unhideWhenUsed/>
    <w:rsid w:val="000B6463"/>
  </w:style>
  <w:style w:type="numbering" w:customStyle="1" w:styleId="145">
    <w:name w:val="Нет списка145"/>
    <w:next w:val="a4"/>
    <w:semiHidden/>
    <w:rsid w:val="000B6463"/>
  </w:style>
  <w:style w:type="numbering" w:customStyle="1" w:styleId="222">
    <w:name w:val="Нет списка222"/>
    <w:next w:val="a4"/>
    <w:uiPriority w:val="99"/>
    <w:semiHidden/>
    <w:unhideWhenUsed/>
    <w:rsid w:val="000B6463"/>
  </w:style>
  <w:style w:type="table" w:customStyle="1" w:styleId="1251">
    <w:name w:val="Сетка таблицы125"/>
    <w:basedOn w:val="a3"/>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4"/>
    <w:uiPriority w:val="99"/>
    <w:semiHidden/>
    <w:unhideWhenUsed/>
    <w:rsid w:val="00C9792A"/>
  </w:style>
  <w:style w:type="table" w:customStyle="1" w:styleId="421">
    <w:name w:val="Сетка таблицы42"/>
    <w:basedOn w:val="a3"/>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4"/>
    <w:semiHidden/>
    <w:rsid w:val="00C9792A"/>
  </w:style>
  <w:style w:type="numbering" w:customStyle="1" w:styleId="223">
    <w:name w:val="Нет списка223"/>
    <w:next w:val="a4"/>
    <w:uiPriority w:val="99"/>
    <w:semiHidden/>
    <w:unhideWhenUsed/>
    <w:rsid w:val="00C9792A"/>
  </w:style>
  <w:style w:type="table" w:customStyle="1" w:styleId="1261">
    <w:name w:val="Сетка таблицы126"/>
    <w:basedOn w:val="a3"/>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4"/>
    <w:uiPriority w:val="99"/>
    <w:semiHidden/>
    <w:unhideWhenUsed/>
    <w:rsid w:val="0093461C"/>
  </w:style>
  <w:style w:type="table" w:customStyle="1" w:styleId="431">
    <w:name w:val="Сетка таблицы43"/>
    <w:basedOn w:val="a3"/>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4"/>
    <w:semiHidden/>
    <w:rsid w:val="0093461C"/>
  </w:style>
  <w:style w:type="numbering" w:customStyle="1" w:styleId="224">
    <w:name w:val="Нет списка224"/>
    <w:next w:val="a4"/>
    <w:uiPriority w:val="99"/>
    <w:semiHidden/>
    <w:unhideWhenUsed/>
    <w:rsid w:val="0093461C"/>
  </w:style>
  <w:style w:type="table" w:customStyle="1" w:styleId="1270">
    <w:name w:val="Сетка таблицы127"/>
    <w:basedOn w:val="a3"/>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4"/>
    <w:uiPriority w:val="99"/>
    <w:semiHidden/>
    <w:unhideWhenUsed/>
    <w:rsid w:val="00D076C6"/>
  </w:style>
  <w:style w:type="character" w:customStyle="1" w:styleId="field">
    <w:name w:val="field"/>
    <w:rsid w:val="00D076C6"/>
  </w:style>
  <w:style w:type="numbering" w:customStyle="1" w:styleId="750">
    <w:name w:val="Нет списка75"/>
    <w:next w:val="a4"/>
    <w:uiPriority w:val="99"/>
    <w:semiHidden/>
    <w:unhideWhenUsed/>
    <w:rsid w:val="00256D00"/>
  </w:style>
  <w:style w:type="table" w:customStyle="1" w:styleId="441">
    <w:name w:val="Сетка таблицы44"/>
    <w:basedOn w:val="a3"/>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4"/>
    <w:semiHidden/>
    <w:rsid w:val="00256D00"/>
  </w:style>
  <w:style w:type="numbering" w:customStyle="1" w:styleId="225">
    <w:name w:val="Нет списка225"/>
    <w:next w:val="a4"/>
    <w:uiPriority w:val="99"/>
    <w:semiHidden/>
    <w:unhideWhenUsed/>
    <w:rsid w:val="00256D00"/>
  </w:style>
  <w:style w:type="table" w:customStyle="1" w:styleId="1280">
    <w:name w:val="Сетка таблицы128"/>
    <w:basedOn w:val="a3"/>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3"/>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4"/>
    <w:uiPriority w:val="99"/>
    <w:semiHidden/>
    <w:unhideWhenUsed/>
    <w:rsid w:val="006D37F0"/>
  </w:style>
  <w:style w:type="table" w:customStyle="1" w:styleId="461">
    <w:name w:val="Сетка таблицы46"/>
    <w:basedOn w:val="a3"/>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4"/>
    <w:semiHidden/>
    <w:rsid w:val="006D37F0"/>
  </w:style>
  <w:style w:type="numbering" w:customStyle="1" w:styleId="226">
    <w:name w:val="Нет списка226"/>
    <w:next w:val="a4"/>
    <w:uiPriority w:val="99"/>
    <w:semiHidden/>
    <w:unhideWhenUsed/>
    <w:rsid w:val="006D37F0"/>
  </w:style>
  <w:style w:type="table" w:customStyle="1" w:styleId="1290">
    <w:name w:val="Сетка таблицы129"/>
    <w:basedOn w:val="a3"/>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4"/>
    <w:semiHidden/>
    <w:unhideWhenUsed/>
    <w:rsid w:val="00BC2DF4"/>
  </w:style>
  <w:style w:type="character" w:customStyle="1" w:styleId="heading1char0">
    <w:name w:val="heading1char"/>
    <w:basedOn w:val="a2"/>
    <w:rsid w:val="00BC2DF4"/>
  </w:style>
  <w:style w:type="character" w:customStyle="1" w:styleId="78">
    <w:name w:val="Гиперссылка7"/>
    <w:basedOn w:val="a2"/>
    <w:rsid w:val="00BC2DF4"/>
  </w:style>
  <w:style w:type="numbering" w:customStyle="1" w:styleId="1500">
    <w:name w:val="Нет списка150"/>
    <w:next w:val="a4"/>
    <w:uiPriority w:val="99"/>
    <w:semiHidden/>
    <w:unhideWhenUsed/>
    <w:rsid w:val="00BC2DF4"/>
  </w:style>
  <w:style w:type="numbering" w:customStyle="1" w:styleId="780">
    <w:name w:val="Нет списка78"/>
    <w:next w:val="a4"/>
    <w:uiPriority w:val="99"/>
    <w:semiHidden/>
    <w:unhideWhenUsed/>
    <w:rsid w:val="00584A0B"/>
  </w:style>
  <w:style w:type="table" w:customStyle="1" w:styleId="471">
    <w:name w:val="Сетка таблицы47"/>
    <w:basedOn w:val="a3"/>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4"/>
    <w:semiHidden/>
    <w:rsid w:val="00584A0B"/>
  </w:style>
  <w:style w:type="numbering" w:customStyle="1" w:styleId="227">
    <w:name w:val="Нет списка227"/>
    <w:next w:val="a4"/>
    <w:uiPriority w:val="99"/>
    <w:semiHidden/>
    <w:unhideWhenUsed/>
    <w:rsid w:val="00584A0B"/>
  </w:style>
  <w:style w:type="table" w:customStyle="1" w:styleId="1301">
    <w:name w:val="Сетка таблицы130"/>
    <w:basedOn w:val="a3"/>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4"/>
    <w:uiPriority w:val="99"/>
    <w:semiHidden/>
    <w:unhideWhenUsed/>
    <w:rsid w:val="00A25CCA"/>
  </w:style>
  <w:style w:type="numbering" w:customStyle="1" w:styleId="155">
    <w:name w:val="Нет списка155"/>
    <w:next w:val="a4"/>
    <w:uiPriority w:val="99"/>
    <w:semiHidden/>
    <w:unhideWhenUsed/>
    <w:rsid w:val="00A25CCA"/>
  </w:style>
  <w:style w:type="numbering" w:customStyle="1" w:styleId="800">
    <w:name w:val="Нет списка80"/>
    <w:next w:val="a4"/>
    <w:uiPriority w:val="99"/>
    <w:semiHidden/>
    <w:unhideWhenUsed/>
    <w:rsid w:val="00B62636"/>
  </w:style>
  <w:style w:type="character" w:customStyle="1" w:styleId="1ff0">
    <w:name w:val="Слабое выделение1"/>
    <w:basedOn w:val="a2"/>
    <w:uiPriority w:val="19"/>
    <w:qFormat/>
    <w:rsid w:val="00B62636"/>
    <w:rPr>
      <w:i/>
      <w:iCs/>
      <w:color w:val="808080"/>
    </w:rPr>
  </w:style>
  <w:style w:type="paragraph" w:styleId="affffff2">
    <w:name w:val="TOC Heading"/>
    <w:basedOn w:val="1"/>
    <w:next w:val="a1"/>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1"/>
    <w:semiHidden/>
    <w:qFormat/>
    <w:rsid w:val="00B62636"/>
    <w:rPr>
      <w:rFonts w:ascii="Arial" w:eastAsia="Calibri" w:hAnsi="Arial"/>
      <w:sz w:val="24"/>
      <w:szCs w:val="24"/>
      <w:lang w:val="en-US" w:eastAsia="en-US"/>
    </w:rPr>
  </w:style>
  <w:style w:type="paragraph" w:customStyle="1" w:styleId="SmartView1">
    <w:name w:val="Smart View 1"/>
    <w:basedOn w:val="1"/>
    <w:next w:val="1"/>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1"/>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1"/>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2"/>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2"/>
    <w:rsid w:val="00B62636"/>
  </w:style>
  <w:style w:type="table" w:customStyle="1" w:styleId="481">
    <w:name w:val="Сетка таблицы48"/>
    <w:basedOn w:val="a3"/>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2"/>
    <w:rsid w:val="00B62636"/>
  </w:style>
  <w:style w:type="character" w:customStyle="1" w:styleId="wrap">
    <w:name w:val="wrap"/>
    <w:basedOn w:val="a2"/>
    <w:rsid w:val="00B62636"/>
  </w:style>
  <w:style w:type="paragraph" w:customStyle="1" w:styleId="dktexright">
    <w:name w:val="dktexright"/>
    <w:basedOn w:val="a1"/>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1"/>
    <w:rsid w:val="00B62636"/>
    <w:pPr>
      <w:jc w:val="center"/>
    </w:pPr>
    <w:rPr>
      <w:sz w:val="24"/>
    </w:rPr>
  </w:style>
  <w:style w:type="paragraph" w:customStyle="1" w:styleId="1ff1">
    <w:name w:val="Заголовок 1;Знак"/>
    <w:next w:val="a1"/>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2"/>
    <w:uiPriority w:val="19"/>
    <w:qFormat/>
    <w:rsid w:val="00B62636"/>
    <w:rPr>
      <w:i/>
      <w:iCs/>
      <w:color w:val="808080" w:themeColor="text1" w:themeTint="7F"/>
    </w:rPr>
  </w:style>
  <w:style w:type="numbering" w:customStyle="1" w:styleId="820">
    <w:name w:val="Нет списка82"/>
    <w:next w:val="a4"/>
    <w:uiPriority w:val="99"/>
    <w:semiHidden/>
    <w:unhideWhenUsed/>
    <w:rsid w:val="002D3AB1"/>
  </w:style>
  <w:style w:type="table" w:customStyle="1" w:styleId="491">
    <w:name w:val="Сетка таблицы49"/>
    <w:basedOn w:val="a3"/>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4"/>
    <w:semiHidden/>
    <w:rsid w:val="002D3AB1"/>
  </w:style>
  <w:style w:type="numbering" w:customStyle="1" w:styleId="228">
    <w:name w:val="Нет списка228"/>
    <w:next w:val="a4"/>
    <w:uiPriority w:val="99"/>
    <w:semiHidden/>
    <w:unhideWhenUsed/>
    <w:rsid w:val="002D3AB1"/>
  </w:style>
  <w:style w:type="table" w:customStyle="1" w:styleId="1311">
    <w:name w:val="Сетка таблицы131"/>
    <w:basedOn w:val="a3"/>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4"/>
    <w:uiPriority w:val="99"/>
    <w:semiHidden/>
    <w:unhideWhenUsed/>
    <w:rsid w:val="000557B1"/>
  </w:style>
  <w:style w:type="numbering" w:customStyle="1" w:styleId="157">
    <w:name w:val="Нет списка157"/>
    <w:next w:val="a4"/>
    <w:uiPriority w:val="99"/>
    <w:semiHidden/>
    <w:unhideWhenUsed/>
    <w:rsid w:val="000557B1"/>
  </w:style>
  <w:style w:type="numbering" w:customStyle="1" w:styleId="84">
    <w:name w:val="Нет списка84"/>
    <w:next w:val="a4"/>
    <w:uiPriority w:val="99"/>
    <w:semiHidden/>
    <w:unhideWhenUsed/>
    <w:rsid w:val="00137ED4"/>
  </w:style>
  <w:style w:type="table" w:customStyle="1" w:styleId="501">
    <w:name w:val="Сетка таблицы50"/>
    <w:basedOn w:val="a3"/>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4"/>
    <w:semiHidden/>
    <w:rsid w:val="00137ED4"/>
  </w:style>
  <w:style w:type="numbering" w:customStyle="1" w:styleId="229">
    <w:name w:val="Нет списка229"/>
    <w:next w:val="a4"/>
    <w:uiPriority w:val="99"/>
    <w:semiHidden/>
    <w:unhideWhenUsed/>
    <w:rsid w:val="00137ED4"/>
  </w:style>
  <w:style w:type="table" w:customStyle="1" w:styleId="1320">
    <w:name w:val="Сетка таблицы132"/>
    <w:basedOn w:val="a3"/>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4"/>
    <w:uiPriority w:val="99"/>
    <w:semiHidden/>
    <w:unhideWhenUsed/>
    <w:rsid w:val="00137ED4"/>
  </w:style>
  <w:style w:type="table" w:customStyle="1" w:styleId="511">
    <w:name w:val="Сетка таблицы51"/>
    <w:basedOn w:val="a3"/>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4"/>
    <w:semiHidden/>
    <w:rsid w:val="00137ED4"/>
  </w:style>
  <w:style w:type="numbering" w:customStyle="1" w:styleId="2300">
    <w:name w:val="Нет списка230"/>
    <w:next w:val="a4"/>
    <w:uiPriority w:val="99"/>
    <w:semiHidden/>
    <w:unhideWhenUsed/>
    <w:rsid w:val="00137ED4"/>
  </w:style>
  <w:style w:type="table" w:customStyle="1" w:styleId="1330">
    <w:name w:val="Сетка таблицы133"/>
    <w:basedOn w:val="a3"/>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4"/>
    <w:uiPriority w:val="99"/>
    <w:semiHidden/>
    <w:unhideWhenUsed/>
    <w:rsid w:val="0056285C"/>
  </w:style>
  <w:style w:type="table" w:customStyle="1" w:styleId="521">
    <w:name w:val="Сетка таблицы52"/>
    <w:basedOn w:val="a3"/>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4"/>
    <w:semiHidden/>
    <w:rsid w:val="0056285C"/>
  </w:style>
  <w:style w:type="numbering" w:customStyle="1" w:styleId="2310">
    <w:name w:val="Нет списка231"/>
    <w:next w:val="a4"/>
    <w:uiPriority w:val="99"/>
    <w:semiHidden/>
    <w:unhideWhenUsed/>
    <w:rsid w:val="0056285C"/>
  </w:style>
  <w:style w:type="table" w:customStyle="1" w:styleId="1341">
    <w:name w:val="Сетка таблицы134"/>
    <w:basedOn w:val="a3"/>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4"/>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1"/>
    <w:rsid w:val="00245436"/>
    <w:pPr>
      <w:numPr>
        <w:numId w:val="10"/>
      </w:numPr>
      <w:spacing w:before="120"/>
      <w:jc w:val="both"/>
      <w:outlineLvl w:val="0"/>
    </w:pPr>
    <w:rPr>
      <w:sz w:val="24"/>
    </w:rPr>
  </w:style>
  <w:style w:type="character" w:customStyle="1" w:styleId="hyperlink">
    <w:name w:val="hyperlink"/>
    <w:basedOn w:val="a2"/>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1"/>
    <w:rsid w:val="00245436"/>
    <w:pPr>
      <w:spacing w:before="100" w:beforeAutospacing="1" w:after="100" w:afterAutospacing="1"/>
    </w:pPr>
    <w:rPr>
      <w:sz w:val="24"/>
      <w:szCs w:val="24"/>
    </w:rPr>
  </w:style>
  <w:style w:type="paragraph" w:customStyle="1" w:styleId="title">
    <w:name w:val="title"/>
    <w:basedOn w:val="a1"/>
    <w:rsid w:val="00245436"/>
    <w:pPr>
      <w:spacing w:before="100" w:beforeAutospacing="1" w:after="100" w:afterAutospacing="1"/>
    </w:pPr>
    <w:rPr>
      <w:sz w:val="24"/>
      <w:szCs w:val="24"/>
    </w:rPr>
  </w:style>
  <w:style w:type="paragraph" w:customStyle="1" w:styleId="footer">
    <w:name w:val="footer"/>
    <w:basedOn w:val="a1"/>
    <w:rsid w:val="00245436"/>
    <w:pPr>
      <w:spacing w:before="100" w:beforeAutospacing="1" w:after="100" w:afterAutospacing="1"/>
    </w:pPr>
    <w:rPr>
      <w:sz w:val="24"/>
      <w:szCs w:val="24"/>
    </w:rPr>
  </w:style>
  <w:style w:type="paragraph" w:customStyle="1" w:styleId="header">
    <w:name w:val="header"/>
    <w:basedOn w:val="a1"/>
    <w:rsid w:val="0024543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8700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08490" TargetMode="External"/><Relationship Id="rId34" Type="http://schemas.openxmlformats.org/officeDocument/2006/relationships/hyperlink" Target="https://login.consultant.ru/link/?req=doc&amp;base=LAW&amp;n=501319&amp;dst=100099" TargetMode="External"/><Relationship Id="rId7" Type="http://schemas.openxmlformats.org/officeDocument/2006/relationships/footnotes" Target="footnotes.xml"/><Relationship Id="rId12" Type="http://schemas.openxmlformats.org/officeDocument/2006/relationships/hyperlink" Target="https://login.consultant.ru/link/?req=doc&amp;base=LAW&amp;n=50131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amp;dst=30" TargetMode="External"/><Relationship Id="rId33" Type="http://schemas.openxmlformats.org/officeDocument/2006/relationships/hyperlink" Target="https://login.consultant.ru/link/?req=doc&amp;base=LAW&amp;n=501319&amp;dst=10009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87004&amp;dst=127" TargetMode="External"/><Relationship Id="rId29" Type="http://schemas.openxmlformats.org/officeDocument/2006/relationships/hyperlink" Target="https://login.consultant.ru/link/?req=doc&amp;base=LAW&amp;n=495137&amp;dst=33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5484&amp;dst=100422" TargetMode="External"/><Relationship Id="rId24" Type="http://schemas.openxmlformats.org/officeDocument/2006/relationships/hyperlink" Target="https://login.consultant.ru/link/?req=doc&amp;base=LAW&amp;n=495137" TargetMode="External"/><Relationship Id="rId32" Type="http://schemas.openxmlformats.org/officeDocument/2006/relationships/hyperlink" Target="https://login.consultant.ru/link/?req=doc&amp;base=LAW&amp;n=487004" TargetMode="External"/><Relationship Id="rId37" Type="http://schemas.openxmlformats.org/officeDocument/2006/relationships/hyperlink" Target="https://login.consultant.ru/link/?req=doc&amp;base=LAW&amp;n=501319&amp;dst=100747"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87004" TargetMode="External"/><Relationship Id="rId23" Type="http://schemas.openxmlformats.org/officeDocument/2006/relationships/hyperlink" Target="https://login.consultant.ru/link/?req=doc&amp;base=LAW&amp;n=487004" TargetMode="External"/><Relationship Id="rId28" Type="http://schemas.openxmlformats.org/officeDocument/2006/relationships/hyperlink" Target="https://login.consultant.ru/link/?req=doc&amp;base=LAW&amp;n=495137&amp;dst=336" TargetMode="External"/><Relationship Id="rId36" Type="http://schemas.openxmlformats.org/officeDocument/2006/relationships/hyperlink" Target="https://pravo-search.minjust.ru/bigs/showDocument.html?id=DA05D67E-D836-4449-801E-21E0DB1CE9C8" TargetMode="External"/><Relationship Id="rId10" Type="http://schemas.openxmlformats.org/officeDocument/2006/relationships/hyperlink" Target="https://pravo-search.minjust.ru/bigs/showDocument.html?id=36317E0E-F22B-4560-9FF2-6006B58D1C12" TargetMode="External"/><Relationship Id="rId19" Type="http://schemas.openxmlformats.org/officeDocument/2006/relationships/hyperlink" Target="https://login.consultant.ru/link/?req=doc&amp;base=RLAW021&amp;n=197099" TargetMode="External"/><Relationship Id="rId31" Type="http://schemas.openxmlformats.org/officeDocument/2006/relationships/hyperlink" Target="https://login.consultant.ru/link/?req=doc&amp;base=RLAW021&amp;n=197099" TargetMode="External"/><Relationship Id="rId4" Type="http://schemas.microsoft.com/office/2007/relationships/stylesWithEffects" Target="stylesWithEffects.xml"/><Relationship Id="rId9" Type="http://schemas.openxmlformats.org/officeDocument/2006/relationships/hyperlink" Target="https://pravo-search.minjust.ru/bigs/showDocument.html?id=E5EBB3A3-B3E3-4DC1-87D7-B65E5A669133" TargetMode="External"/><Relationship Id="rId14" Type="http://schemas.openxmlformats.org/officeDocument/2006/relationships/hyperlink" Target="https://login.consultant.ru/link/?req=doc&amp;base=RLAW021&amp;n=197099" TargetMode="External"/><Relationship Id="rId22" Type="http://schemas.openxmlformats.org/officeDocument/2006/relationships/hyperlink" Target="https://login.consultant.ru/link/?req=doc&amp;base=LAW&amp;n=487004" TargetMode="External"/><Relationship Id="rId27" Type="http://schemas.openxmlformats.org/officeDocument/2006/relationships/hyperlink" Target="https://login.consultant.ru/link/?req=doc&amp;base=LAW&amp;n=48700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pravo-search.minjust.ru/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8853-1E5F-4A73-B88F-AFBF32BA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27</Pages>
  <Words>13807</Words>
  <Characters>78704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108</cp:revision>
  <cp:lastPrinted>2025-11-06T11:14:00Z</cp:lastPrinted>
  <dcterms:created xsi:type="dcterms:W3CDTF">2024-10-25T12:47:00Z</dcterms:created>
  <dcterms:modified xsi:type="dcterms:W3CDTF">2026-03-30T12:09:00Z</dcterms:modified>
</cp:coreProperties>
</file>