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49262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№16 (746</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07.04</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C763DC" w:rsidRDefault="00C763DC" w:rsidP="00F654A7">
      <w:pPr>
        <w:jc w:val="both"/>
        <w:rPr>
          <w:sz w:val="22"/>
          <w:szCs w:val="22"/>
        </w:rPr>
      </w:pPr>
    </w:p>
    <w:p w:rsidR="00245436" w:rsidRPr="00245436" w:rsidRDefault="00245436" w:rsidP="00245436">
      <w:pPr>
        <w:autoSpaceDE w:val="0"/>
        <w:autoSpaceDN w:val="0"/>
        <w:adjustRightInd w:val="0"/>
        <w:rPr>
          <w:rFonts w:eastAsia="Calibri"/>
          <w:b/>
          <w:sz w:val="22"/>
          <w:szCs w:val="22"/>
          <w:lang w:eastAsia="en-US"/>
        </w:rPr>
      </w:pPr>
      <w:r w:rsidRPr="00245436">
        <w:rPr>
          <w:rFonts w:eastAsia="Calibri"/>
          <w:b/>
          <w:sz w:val="22"/>
          <w:szCs w:val="22"/>
          <w:lang w:eastAsia="en-US"/>
        </w:rPr>
        <w:t xml:space="preserve">КОМИТЕТ МЕСТНОГО САМОУПРАВЛЕНИЯ ШИРОКОИССКОГО СЕЛЬСОВЕТА МОКШАНСКОГО РАЙОНА ПЕНЗЕНСКОЙ ОБЛАСТИ </w:t>
      </w:r>
    </w:p>
    <w:p w:rsidR="00245436" w:rsidRPr="00245436" w:rsidRDefault="00245436" w:rsidP="00245436">
      <w:pPr>
        <w:autoSpaceDE w:val="0"/>
        <w:autoSpaceDN w:val="0"/>
        <w:adjustRightInd w:val="0"/>
        <w:jc w:val="center"/>
        <w:rPr>
          <w:rFonts w:eastAsia="Calibri"/>
          <w:b/>
          <w:sz w:val="22"/>
          <w:szCs w:val="22"/>
          <w:lang w:eastAsia="en-US"/>
        </w:rPr>
      </w:pPr>
      <w:r w:rsidRPr="00245436">
        <w:rPr>
          <w:rFonts w:eastAsia="Calibri"/>
          <w:b/>
          <w:sz w:val="22"/>
          <w:szCs w:val="22"/>
          <w:lang w:eastAsia="en-US"/>
        </w:rPr>
        <w:t>ЧЕТВЕРТОГО СОЗЫВА</w:t>
      </w:r>
    </w:p>
    <w:p w:rsidR="00245436" w:rsidRPr="00245436" w:rsidRDefault="00245436" w:rsidP="00245436">
      <w:pPr>
        <w:autoSpaceDE w:val="0"/>
        <w:autoSpaceDN w:val="0"/>
        <w:adjustRightInd w:val="0"/>
        <w:jc w:val="center"/>
        <w:rPr>
          <w:rFonts w:eastAsia="Calibri"/>
          <w:b/>
          <w:sz w:val="22"/>
          <w:szCs w:val="22"/>
          <w:lang w:eastAsia="en-US"/>
        </w:rPr>
      </w:pPr>
      <w:r w:rsidRPr="00245436">
        <w:rPr>
          <w:rFonts w:eastAsia="Calibri"/>
          <w:b/>
          <w:sz w:val="22"/>
          <w:szCs w:val="22"/>
          <w:lang w:eastAsia="en-US"/>
        </w:rPr>
        <w:t xml:space="preserve">РЕШЕНИЕ </w:t>
      </w:r>
    </w:p>
    <w:p w:rsidR="00245436" w:rsidRPr="00245436" w:rsidRDefault="00492629" w:rsidP="00245436">
      <w:pPr>
        <w:autoSpaceDE w:val="0"/>
        <w:autoSpaceDN w:val="0"/>
        <w:adjustRightInd w:val="0"/>
        <w:jc w:val="center"/>
        <w:rPr>
          <w:rFonts w:eastAsia="Calibri"/>
          <w:sz w:val="22"/>
          <w:szCs w:val="22"/>
          <w:lang w:eastAsia="en-US"/>
        </w:rPr>
      </w:pPr>
      <w:r>
        <w:rPr>
          <w:rFonts w:eastAsia="Calibri"/>
          <w:sz w:val="22"/>
          <w:szCs w:val="22"/>
          <w:lang w:eastAsia="en-US"/>
        </w:rPr>
        <w:t>от 07.04.2026 № 123-35</w:t>
      </w:r>
      <w:r w:rsidR="00245436" w:rsidRPr="00245436">
        <w:rPr>
          <w:rFonts w:eastAsia="Calibri"/>
          <w:sz w:val="22"/>
          <w:szCs w:val="22"/>
          <w:lang w:eastAsia="en-US"/>
        </w:rPr>
        <w:t>/4</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 xml:space="preserve">с. </w:t>
      </w:r>
      <w:proofErr w:type="spellStart"/>
      <w:r w:rsidRPr="00245436">
        <w:rPr>
          <w:rFonts w:eastAsia="Calibri"/>
          <w:sz w:val="22"/>
          <w:szCs w:val="22"/>
          <w:lang w:eastAsia="en-US"/>
        </w:rPr>
        <w:t>Широкоис</w:t>
      </w:r>
      <w:proofErr w:type="spellEnd"/>
    </w:p>
    <w:p w:rsidR="00245436" w:rsidRPr="00245436" w:rsidRDefault="00245436" w:rsidP="00245436">
      <w:pPr>
        <w:autoSpaceDE w:val="0"/>
        <w:autoSpaceDN w:val="0"/>
        <w:adjustRightInd w:val="0"/>
        <w:jc w:val="center"/>
        <w:rPr>
          <w:rFonts w:eastAsia="Calibri"/>
          <w:b/>
          <w:sz w:val="22"/>
          <w:szCs w:val="22"/>
          <w:lang w:eastAsia="en-US"/>
        </w:rPr>
      </w:pPr>
      <w:r w:rsidRPr="00245436">
        <w:rPr>
          <w:rFonts w:eastAsia="Calibri"/>
          <w:b/>
          <w:sz w:val="22"/>
          <w:szCs w:val="22"/>
          <w:lang w:eastAsia="en-US"/>
        </w:rPr>
        <w:t xml:space="preserve">О внесении изменений в контракт с лицом, назначаемым на должность главы администрации </w:t>
      </w:r>
      <w:proofErr w:type="spellStart"/>
      <w:r w:rsidRPr="00245436">
        <w:rPr>
          <w:rFonts w:eastAsia="Calibri"/>
          <w:b/>
          <w:sz w:val="22"/>
          <w:szCs w:val="22"/>
          <w:lang w:eastAsia="en-US"/>
        </w:rPr>
        <w:t>Широкоисского</w:t>
      </w:r>
      <w:proofErr w:type="spellEnd"/>
      <w:r w:rsidRPr="00245436">
        <w:rPr>
          <w:rFonts w:eastAsia="Calibri"/>
          <w:b/>
          <w:sz w:val="22"/>
          <w:szCs w:val="22"/>
          <w:lang w:eastAsia="en-US"/>
        </w:rPr>
        <w:t xml:space="preserve"> сельсовета </w:t>
      </w:r>
      <w:proofErr w:type="spellStart"/>
      <w:r w:rsidRPr="00245436">
        <w:rPr>
          <w:rFonts w:eastAsia="Calibri"/>
          <w:b/>
          <w:sz w:val="22"/>
          <w:szCs w:val="22"/>
          <w:lang w:eastAsia="en-US"/>
        </w:rPr>
        <w:t>Мокшанского</w:t>
      </w:r>
      <w:proofErr w:type="spellEnd"/>
      <w:r w:rsidRPr="00245436">
        <w:rPr>
          <w:rFonts w:eastAsia="Calibri"/>
          <w:b/>
          <w:sz w:val="22"/>
          <w:szCs w:val="22"/>
          <w:lang w:eastAsia="en-US"/>
        </w:rPr>
        <w:t xml:space="preserve"> района Пензенской области, утвержденный решением Комитета местного самоуправления </w:t>
      </w:r>
      <w:proofErr w:type="spellStart"/>
      <w:r w:rsidRPr="00245436">
        <w:rPr>
          <w:rFonts w:eastAsia="Calibri"/>
          <w:b/>
          <w:sz w:val="22"/>
          <w:szCs w:val="22"/>
          <w:lang w:eastAsia="en-US"/>
        </w:rPr>
        <w:t>Широкоисского</w:t>
      </w:r>
      <w:proofErr w:type="spellEnd"/>
      <w:r w:rsidRPr="00245436">
        <w:rPr>
          <w:rFonts w:eastAsia="Calibri"/>
          <w:b/>
          <w:sz w:val="22"/>
          <w:szCs w:val="22"/>
          <w:lang w:eastAsia="en-US"/>
        </w:rPr>
        <w:t xml:space="preserve"> сельсовета </w:t>
      </w:r>
      <w:proofErr w:type="spellStart"/>
      <w:r w:rsidRPr="00245436">
        <w:rPr>
          <w:rFonts w:eastAsia="Calibri"/>
          <w:b/>
          <w:sz w:val="22"/>
          <w:szCs w:val="22"/>
          <w:lang w:eastAsia="en-US"/>
        </w:rPr>
        <w:t>Мокшанского</w:t>
      </w:r>
      <w:proofErr w:type="spellEnd"/>
      <w:r w:rsidRPr="00245436">
        <w:rPr>
          <w:rFonts w:eastAsia="Calibri"/>
          <w:b/>
          <w:sz w:val="22"/>
          <w:szCs w:val="22"/>
          <w:lang w:eastAsia="en-US"/>
        </w:rPr>
        <w:t xml:space="preserve"> района Пензенской области от 17.09.2019 № 9-1/3</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муниципального района </w:t>
      </w:r>
      <w:proofErr w:type="spellStart"/>
      <w:r w:rsidRPr="00245436">
        <w:rPr>
          <w:rFonts w:eastAsia="Calibri"/>
          <w:sz w:val="22"/>
          <w:szCs w:val="22"/>
          <w:lang w:eastAsia="en-US"/>
        </w:rPr>
        <w:t>Мокшанский</w:t>
      </w:r>
      <w:proofErr w:type="spellEnd"/>
      <w:r w:rsidRPr="00245436">
        <w:rPr>
          <w:rFonts w:eastAsia="Calibri"/>
          <w:sz w:val="22"/>
          <w:szCs w:val="22"/>
          <w:lang w:eastAsia="en-US"/>
        </w:rPr>
        <w:t xml:space="preserve"> район Пензенской области,</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 xml:space="preserve">Комитет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решил:</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1. </w:t>
      </w:r>
      <w:proofErr w:type="gramStart"/>
      <w:r w:rsidRPr="00245436">
        <w:rPr>
          <w:rFonts w:eastAsia="Calibri"/>
          <w:sz w:val="22"/>
          <w:szCs w:val="22"/>
          <w:lang w:eastAsia="en-US"/>
        </w:rPr>
        <w:t xml:space="preserve">Внести в контракт с лицом, назначаемым на должность главы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15.09.2014 № 300-108/1, изменения, изложив его в новой редакции согласно приложению.</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 Признать утратившим силу решение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11.12.2025 № 97-28/4 «О внесении изменений в контракт с лицом, назначаемым на должность главы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15.09.2014 № 300-108/1».</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 Опубликовать настоящее решение в информационном бюллетене «Вести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 Настоящее решение вступает в силу на следующий день после дня его официального опубликования.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5. </w:t>
      </w:r>
      <w:proofErr w:type="gramStart"/>
      <w:r w:rsidRPr="00245436">
        <w:rPr>
          <w:rFonts w:eastAsia="Calibri"/>
          <w:sz w:val="22"/>
          <w:szCs w:val="22"/>
          <w:lang w:eastAsia="en-US"/>
        </w:rPr>
        <w:t>Контроль за</w:t>
      </w:r>
      <w:proofErr w:type="gramEnd"/>
      <w:r w:rsidRPr="00245436">
        <w:rPr>
          <w:rFonts w:eastAsia="Calibri"/>
          <w:sz w:val="22"/>
          <w:szCs w:val="22"/>
          <w:lang w:eastAsia="en-US"/>
        </w:rPr>
        <w:t xml:space="preserve"> исполнением настоящего решения возложить на главу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Глава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
    <w:p w:rsidR="00245436" w:rsidRPr="00245436" w:rsidRDefault="00245436" w:rsidP="00245436">
      <w:pPr>
        <w:autoSpaceDE w:val="0"/>
        <w:autoSpaceDN w:val="0"/>
        <w:adjustRightInd w:val="0"/>
        <w:ind w:firstLine="567"/>
        <w:jc w:val="both"/>
        <w:rPr>
          <w:rFonts w:eastAsia="Calibri"/>
          <w:sz w:val="22"/>
          <w:szCs w:val="22"/>
          <w:lang w:eastAsia="en-US"/>
        </w:rPr>
      </w:pP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w:t>
      </w:r>
    </w:p>
    <w:p w:rsid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Пензенской области                                                                   С.Н. Колесникова</w:t>
      </w:r>
    </w:p>
    <w:p w:rsidR="00245436" w:rsidRPr="00245436" w:rsidRDefault="00245436" w:rsidP="00245436">
      <w:pPr>
        <w:autoSpaceDE w:val="0"/>
        <w:autoSpaceDN w:val="0"/>
        <w:adjustRightInd w:val="0"/>
        <w:ind w:firstLine="567"/>
        <w:jc w:val="both"/>
        <w:rPr>
          <w:rFonts w:eastAsia="Calibri"/>
          <w:sz w:val="22"/>
          <w:szCs w:val="22"/>
          <w:lang w:eastAsia="en-US"/>
        </w:rPr>
      </w:pP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lastRenderedPageBreak/>
        <w:t xml:space="preserve">Приложение к решению </w:t>
      </w: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t xml:space="preserve">Комитета местного самоуправления </w:t>
      </w:r>
    </w:p>
    <w:p w:rsidR="00245436" w:rsidRPr="00245436" w:rsidRDefault="00245436" w:rsidP="00245436">
      <w:pPr>
        <w:autoSpaceDE w:val="0"/>
        <w:autoSpaceDN w:val="0"/>
        <w:adjustRightInd w:val="0"/>
        <w:ind w:firstLine="567"/>
        <w:jc w:val="right"/>
        <w:rPr>
          <w:rFonts w:eastAsia="Calibri"/>
          <w:sz w:val="22"/>
          <w:szCs w:val="22"/>
          <w:lang w:eastAsia="en-US"/>
        </w:rPr>
      </w:pP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
    <w:p w:rsidR="00245436" w:rsidRPr="00245436" w:rsidRDefault="00245436" w:rsidP="00245436">
      <w:pPr>
        <w:autoSpaceDE w:val="0"/>
        <w:autoSpaceDN w:val="0"/>
        <w:adjustRightInd w:val="0"/>
        <w:ind w:firstLine="567"/>
        <w:jc w:val="right"/>
        <w:rPr>
          <w:rFonts w:eastAsia="Calibri"/>
          <w:sz w:val="22"/>
          <w:szCs w:val="22"/>
          <w:lang w:eastAsia="en-US"/>
        </w:rPr>
      </w:pP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w:t>
      </w:r>
    </w:p>
    <w:p w:rsidR="00245436" w:rsidRPr="00245436" w:rsidRDefault="00245436" w:rsidP="00245436">
      <w:pPr>
        <w:autoSpaceDE w:val="0"/>
        <w:autoSpaceDN w:val="0"/>
        <w:adjustRightInd w:val="0"/>
        <w:ind w:firstLine="567"/>
        <w:jc w:val="right"/>
        <w:rPr>
          <w:rFonts w:eastAsia="Calibri"/>
          <w:sz w:val="22"/>
          <w:szCs w:val="22"/>
          <w:lang w:eastAsia="en-US"/>
        </w:rPr>
      </w:pPr>
      <w:r w:rsidRPr="00245436">
        <w:rPr>
          <w:rFonts w:eastAsia="Calibri"/>
          <w:sz w:val="22"/>
          <w:szCs w:val="22"/>
          <w:lang w:eastAsia="en-US"/>
        </w:rPr>
        <w:t>Пензенской области</w:t>
      </w:r>
    </w:p>
    <w:p w:rsidR="00245436" w:rsidRPr="00245436" w:rsidRDefault="00492629" w:rsidP="00245436">
      <w:pPr>
        <w:autoSpaceDE w:val="0"/>
        <w:autoSpaceDN w:val="0"/>
        <w:adjustRightInd w:val="0"/>
        <w:ind w:firstLine="567"/>
        <w:jc w:val="right"/>
        <w:rPr>
          <w:rFonts w:eastAsia="Calibri"/>
          <w:sz w:val="22"/>
          <w:szCs w:val="22"/>
          <w:lang w:eastAsia="en-US"/>
        </w:rPr>
      </w:pPr>
      <w:r>
        <w:rPr>
          <w:rFonts w:eastAsia="Calibri"/>
          <w:sz w:val="22"/>
          <w:szCs w:val="22"/>
          <w:lang w:eastAsia="en-US"/>
        </w:rPr>
        <w:t>от 07.04.2026 № 123-35</w:t>
      </w:r>
      <w:r w:rsidR="00245436" w:rsidRPr="00245436">
        <w:rPr>
          <w:rFonts w:eastAsia="Calibri"/>
          <w:sz w:val="22"/>
          <w:szCs w:val="22"/>
          <w:lang w:eastAsia="en-US"/>
        </w:rPr>
        <w:t>/4</w:t>
      </w:r>
    </w:p>
    <w:p w:rsidR="00245436" w:rsidRPr="00245436" w:rsidRDefault="00245436" w:rsidP="00245436">
      <w:pPr>
        <w:autoSpaceDE w:val="0"/>
        <w:autoSpaceDN w:val="0"/>
        <w:adjustRightInd w:val="0"/>
        <w:ind w:firstLine="567"/>
        <w:jc w:val="right"/>
        <w:rPr>
          <w:rFonts w:eastAsia="Calibri"/>
          <w:sz w:val="22"/>
          <w:szCs w:val="22"/>
          <w:lang w:eastAsia="en-US"/>
        </w:rPr>
      </w:pP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Контракт с лицом, назначаемым на должность главы местной</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администрации по контракту</w:t>
      </w:r>
    </w:p>
    <w:p w:rsidR="00245436" w:rsidRPr="00245436" w:rsidRDefault="00245436" w:rsidP="00245436">
      <w:pPr>
        <w:autoSpaceDE w:val="0"/>
        <w:autoSpaceDN w:val="0"/>
        <w:adjustRightInd w:val="0"/>
        <w:jc w:val="center"/>
        <w:rPr>
          <w:rFonts w:eastAsia="Calibri"/>
          <w:sz w:val="22"/>
          <w:szCs w:val="22"/>
          <w:lang w:eastAsia="en-US"/>
        </w:rPr>
      </w:pPr>
      <w:r w:rsidRPr="00245436">
        <w:rPr>
          <w:rFonts w:eastAsia="Calibri"/>
          <w:sz w:val="22"/>
          <w:szCs w:val="22"/>
          <w:lang w:eastAsia="en-US"/>
        </w:rPr>
        <w:t>(новая редакция)</w:t>
      </w:r>
    </w:p>
    <w:p w:rsidR="00245436" w:rsidRPr="00245436" w:rsidRDefault="00245436" w:rsidP="00245436">
      <w:pPr>
        <w:autoSpaceDE w:val="0"/>
        <w:autoSpaceDN w:val="0"/>
        <w:adjustRightInd w:val="0"/>
        <w:ind w:firstLine="567"/>
        <w:jc w:val="both"/>
        <w:outlineLvl w:val="0"/>
        <w:rPr>
          <w:rFonts w:eastAsia="Calibri"/>
          <w:sz w:val="22"/>
          <w:szCs w:val="22"/>
          <w:lang w:eastAsia="en-US"/>
        </w:rPr>
      </w:pP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"___" _____________ 20 __г.                                        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(место заключения контракта)</w:t>
      </w:r>
    </w:p>
    <w:p w:rsidR="00245436" w:rsidRPr="00245436" w:rsidRDefault="00245436" w:rsidP="00245436">
      <w:pPr>
        <w:autoSpaceDE w:val="0"/>
        <w:autoSpaceDN w:val="0"/>
        <w:adjustRightInd w:val="0"/>
        <w:ind w:firstLine="567"/>
        <w:jc w:val="both"/>
        <w:rPr>
          <w:rFonts w:eastAsia="Calibri"/>
          <w:sz w:val="22"/>
          <w:szCs w:val="22"/>
          <w:lang w:eastAsia="en-US"/>
        </w:rPr>
      </w:pP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Муниципальное образование -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в  лице   представителя   нанимателя  -  главы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_________________________________________________________________________,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(фамилия, имя, отчество (при наличии) должностного лица)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действующего на основании Устава сельского поселения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муниципального района </w:t>
      </w:r>
      <w:proofErr w:type="spellStart"/>
      <w:r w:rsidRPr="00245436">
        <w:rPr>
          <w:rFonts w:eastAsia="Calibri"/>
          <w:sz w:val="22"/>
          <w:szCs w:val="22"/>
          <w:lang w:eastAsia="en-US"/>
        </w:rPr>
        <w:t>Мокшанский</w:t>
      </w:r>
      <w:proofErr w:type="spellEnd"/>
      <w:r w:rsidRPr="00245436">
        <w:rPr>
          <w:rFonts w:eastAsia="Calibri"/>
          <w:sz w:val="22"/>
          <w:szCs w:val="22"/>
          <w:lang w:eastAsia="en-US"/>
        </w:rPr>
        <w:t xml:space="preserve"> район Пензенской области, именуемого  в  дальнейшем  "работодатель",  с  одной  стороны,  и гражданин</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_________________________________________________________________________,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(фамилия, имя, отчество (при наличии))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решением Комитета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от "___" _______ года N ____, именуемый   в   дальнейшем   "глава   администрации",   с  другой  стороны, руководствуясь   </w:t>
      </w:r>
      <w:hyperlink r:id="rId9" w:history="1">
        <w:r w:rsidRPr="00245436">
          <w:rPr>
            <w:rFonts w:eastAsia="Calibri"/>
            <w:color w:val="0000FF"/>
            <w:sz w:val="22"/>
            <w:szCs w:val="22"/>
            <w:lang w:eastAsia="en-US"/>
          </w:rPr>
          <w:t>статьей   58</w:t>
        </w:r>
      </w:hyperlink>
      <w:r w:rsidRPr="00245436">
        <w:rPr>
          <w:rFonts w:eastAsia="Calibri"/>
          <w:sz w:val="22"/>
          <w:szCs w:val="22"/>
          <w:lang w:eastAsia="en-US"/>
        </w:rPr>
        <w:t xml:space="preserve">   Трудового   кодекса  Российской  Федерации, Федеральным  </w:t>
      </w:r>
      <w:hyperlink r:id="rId10"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20  марта  2025  года N 33-ФЗ "Об</w:t>
      </w:r>
      <w:proofErr w:type="gramEnd"/>
      <w:r w:rsidRPr="00245436">
        <w:rPr>
          <w:rFonts w:eastAsia="Calibri"/>
          <w:sz w:val="22"/>
          <w:szCs w:val="22"/>
          <w:lang w:eastAsia="en-US"/>
        </w:rPr>
        <w:t xml:space="preserve"> общих </w:t>
      </w:r>
      <w:proofErr w:type="gramStart"/>
      <w:r w:rsidRPr="00245436">
        <w:rPr>
          <w:rFonts w:eastAsia="Calibri"/>
          <w:sz w:val="22"/>
          <w:szCs w:val="22"/>
          <w:lang w:eastAsia="en-US"/>
        </w:rPr>
        <w:t>принципах</w:t>
      </w:r>
      <w:proofErr w:type="gramEnd"/>
      <w:r w:rsidRPr="00245436">
        <w:rPr>
          <w:rFonts w:eastAsia="Calibri"/>
          <w:sz w:val="22"/>
          <w:szCs w:val="22"/>
          <w:lang w:eastAsia="en-US"/>
        </w:rPr>
        <w:t xml:space="preserve"> организации  местного  самоуправления  в  единой системе публичной власти",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Законом   Пензенской   области   от  24  апреля  2024  года  N  4208-ЗПО "О муниципальной службе в Пензенской области" и Уставом сельского поселения </w:t>
      </w:r>
      <w:proofErr w:type="spellStart"/>
      <w:r w:rsidRPr="00245436">
        <w:rPr>
          <w:rFonts w:eastAsia="Calibri"/>
          <w:sz w:val="22"/>
          <w:szCs w:val="22"/>
          <w:lang w:eastAsia="en-US"/>
        </w:rPr>
        <w:t>Широкоисский</w:t>
      </w:r>
      <w:proofErr w:type="spellEnd"/>
      <w:r w:rsidRPr="00245436">
        <w:rPr>
          <w:rFonts w:eastAsia="Calibri"/>
          <w:sz w:val="22"/>
          <w:szCs w:val="22"/>
          <w:lang w:eastAsia="en-US"/>
        </w:rPr>
        <w:t xml:space="preserve"> сельсовет муниципального района </w:t>
      </w:r>
      <w:proofErr w:type="spellStart"/>
      <w:r w:rsidRPr="00245436">
        <w:rPr>
          <w:rFonts w:eastAsia="Calibri"/>
          <w:sz w:val="22"/>
          <w:szCs w:val="22"/>
          <w:lang w:eastAsia="en-US"/>
        </w:rPr>
        <w:t>Мокшанский</w:t>
      </w:r>
      <w:proofErr w:type="spellEnd"/>
      <w:r w:rsidRPr="00245436">
        <w:rPr>
          <w:rFonts w:eastAsia="Calibri"/>
          <w:sz w:val="22"/>
          <w:szCs w:val="22"/>
          <w:lang w:eastAsia="en-US"/>
        </w:rPr>
        <w:t xml:space="preserve"> район Пензенской области, (далее - Устав) заключили настоящий контракт о нижеследующем: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 Предмет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1.1. ____________________________________________ назначается на должность</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(фамилия, имя, отчество (при наличии))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муниципальной службы главы администрации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на срок 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Должность  главы  администрации,  относится  к высшей группе должностей муниципальной службы в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1.3.  Работа  по  настоящему контракту является для главы администрации основной.</w:t>
      </w:r>
    </w:p>
    <w:p w:rsidR="00245436" w:rsidRPr="00245436" w:rsidRDefault="00245436" w:rsidP="00245436">
      <w:pPr>
        <w:autoSpaceDE w:val="0"/>
        <w:autoSpaceDN w:val="0"/>
        <w:adjustRightInd w:val="0"/>
        <w:ind w:firstLine="709"/>
        <w:jc w:val="both"/>
        <w:rPr>
          <w:rFonts w:eastAsia="Calibri"/>
          <w:sz w:val="22"/>
          <w:szCs w:val="22"/>
          <w:u w:val="single"/>
          <w:lang w:eastAsia="en-US"/>
        </w:rPr>
      </w:pPr>
      <w:proofErr w:type="gramStart"/>
      <w:r w:rsidRPr="00245436">
        <w:rPr>
          <w:rFonts w:eastAsia="Calibri"/>
          <w:sz w:val="22"/>
          <w:szCs w:val="22"/>
          <w:lang w:eastAsia="en-US"/>
        </w:rPr>
        <w:t xml:space="preserve">Место работы - местная администрация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(далее - администрация), расположенная по адресу: 442385, Пензенская </w:t>
      </w:r>
      <w:r w:rsidRPr="00245436">
        <w:rPr>
          <w:rFonts w:eastAsia="Calibri"/>
          <w:sz w:val="22"/>
          <w:szCs w:val="22"/>
          <w:u w:val="single"/>
          <w:lang w:eastAsia="en-US"/>
        </w:rPr>
        <w:t xml:space="preserve">область, </w:t>
      </w:r>
      <w:proofErr w:type="spellStart"/>
      <w:r w:rsidRPr="00245436">
        <w:rPr>
          <w:rFonts w:eastAsia="Calibri"/>
          <w:sz w:val="22"/>
          <w:szCs w:val="22"/>
          <w:u w:val="single"/>
          <w:lang w:eastAsia="en-US"/>
        </w:rPr>
        <w:t>Мокшанский</w:t>
      </w:r>
      <w:proofErr w:type="spellEnd"/>
      <w:r w:rsidRPr="00245436">
        <w:rPr>
          <w:rFonts w:eastAsia="Calibri"/>
          <w:sz w:val="22"/>
          <w:szCs w:val="22"/>
          <w:u w:val="single"/>
          <w:lang w:eastAsia="en-US"/>
        </w:rPr>
        <w:t xml:space="preserve"> район, с. </w:t>
      </w:r>
      <w:proofErr w:type="spellStart"/>
      <w:r w:rsidRPr="00245436">
        <w:rPr>
          <w:rFonts w:eastAsia="Calibri"/>
          <w:sz w:val="22"/>
          <w:szCs w:val="22"/>
          <w:u w:val="single"/>
          <w:lang w:eastAsia="en-US"/>
        </w:rPr>
        <w:t>Широкоис</w:t>
      </w:r>
      <w:proofErr w:type="spellEnd"/>
      <w:r w:rsidRPr="00245436">
        <w:rPr>
          <w:rFonts w:eastAsia="Calibri"/>
          <w:sz w:val="22"/>
          <w:szCs w:val="22"/>
          <w:u w:val="single"/>
          <w:lang w:eastAsia="en-US"/>
        </w:rPr>
        <w:t>, ул. Мирная, д. 4а.</w:t>
      </w:r>
      <w:r w:rsidRPr="00245436">
        <w:rPr>
          <w:rFonts w:eastAsia="Calibri"/>
          <w:sz w:val="22"/>
          <w:szCs w:val="22"/>
          <w:lang w:eastAsia="en-US"/>
        </w:rPr>
        <w:t>_______________________________________________________________________</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(юридический адрес местной администрации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1.4. Глава администрации является муниципальным служащим, имеет права и </w:t>
      </w:r>
      <w:proofErr w:type="gramStart"/>
      <w:r w:rsidRPr="00245436">
        <w:rPr>
          <w:rFonts w:eastAsia="Calibri"/>
          <w:sz w:val="22"/>
          <w:szCs w:val="22"/>
          <w:lang w:eastAsia="en-US"/>
        </w:rPr>
        <w:t>несет  обязанности</w:t>
      </w:r>
      <w:proofErr w:type="gramEnd"/>
      <w:r w:rsidRPr="00245436">
        <w:rPr>
          <w:rFonts w:eastAsia="Calibri"/>
          <w:sz w:val="22"/>
          <w:szCs w:val="22"/>
          <w:lang w:eastAsia="en-US"/>
        </w:rPr>
        <w:t>,  предусмотренные  законодательством  для  муниципальных и служащих.</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1.5.   Глава   администрации   руководит  администрацией  на  принципах единоначалия,   самостоятельно   решает   все  вопросы,  отнесенные  к  его компетенции Уставом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2. Общие условия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2.1.   Глава   администрации   в   своей  деятельности  руководствуется </w:t>
      </w:r>
      <w:hyperlink r:id="rId11" w:history="1">
        <w:r w:rsidRPr="00245436">
          <w:rPr>
            <w:rFonts w:eastAsia="Calibri"/>
            <w:color w:val="0000FF"/>
            <w:sz w:val="22"/>
            <w:szCs w:val="22"/>
            <w:lang w:eastAsia="en-US"/>
          </w:rPr>
          <w:t>Конституцией</w:t>
        </w:r>
      </w:hyperlink>
      <w:r w:rsidRPr="00245436">
        <w:rPr>
          <w:rFonts w:eastAsia="Calibri"/>
          <w:sz w:val="22"/>
          <w:szCs w:val="22"/>
          <w:lang w:eastAsia="en-US"/>
        </w:rPr>
        <w:t xml:space="preserve">    Российской    Федерации,   федеральными   законами,   иными нормативными  правовыми  актами  Российской  Федерации,  </w:t>
      </w:r>
      <w:hyperlink r:id="rId12" w:history="1">
        <w:r w:rsidRPr="00245436">
          <w:rPr>
            <w:rFonts w:eastAsia="Calibri"/>
            <w:color w:val="0000FF"/>
            <w:sz w:val="22"/>
            <w:szCs w:val="22"/>
            <w:lang w:eastAsia="en-US"/>
          </w:rPr>
          <w:t>Уставом</w:t>
        </w:r>
      </w:hyperlink>
      <w:r w:rsidRPr="00245436">
        <w:rPr>
          <w:rFonts w:eastAsia="Calibri"/>
          <w:sz w:val="22"/>
          <w:szCs w:val="22"/>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3"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2.3. Глава администрации подконтролен и подотчетен Комитету местного самоуправления </w:t>
      </w:r>
      <w:proofErr w:type="spellStart"/>
      <w:r w:rsidRPr="00245436">
        <w:rPr>
          <w:rFonts w:eastAsia="Calibri"/>
          <w:sz w:val="22"/>
          <w:szCs w:val="22"/>
          <w:lang w:eastAsia="en-US"/>
        </w:rPr>
        <w:t>Широкоисского</w:t>
      </w:r>
      <w:proofErr w:type="spellEnd"/>
      <w:r w:rsidRPr="00245436">
        <w:rPr>
          <w:rFonts w:eastAsia="Calibri"/>
          <w:sz w:val="22"/>
          <w:szCs w:val="22"/>
          <w:lang w:eastAsia="en-US"/>
        </w:rPr>
        <w:t xml:space="preserve"> сельсовета </w:t>
      </w:r>
      <w:proofErr w:type="spellStart"/>
      <w:r w:rsidRPr="00245436">
        <w:rPr>
          <w:rFonts w:eastAsia="Calibri"/>
          <w:sz w:val="22"/>
          <w:szCs w:val="22"/>
          <w:lang w:eastAsia="en-US"/>
        </w:rPr>
        <w:t>Мокшанского</w:t>
      </w:r>
      <w:proofErr w:type="spellEnd"/>
      <w:r w:rsidRPr="00245436">
        <w:rPr>
          <w:rFonts w:eastAsia="Calibri"/>
          <w:sz w:val="22"/>
          <w:szCs w:val="22"/>
          <w:lang w:eastAsia="en-US"/>
        </w:rPr>
        <w:t xml:space="preserve"> района Пензенской области (далее - представительный орган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 Права и обязанности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3.2.  Глава  администрации  в части осуществления полномочий по решению вопросов местного значения имеет право: 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w:t>
      </w:r>
      <w:proofErr w:type="gramStart"/>
      <w:r w:rsidRPr="00245436">
        <w:rPr>
          <w:rFonts w:eastAsia="Calibri"/>
          <w:sz w:val="22"/>
          <w:szCs w:val="22"/>
          <w:lang w:eastAsia="en-US"/>
        </w:rPr>
        <w:t>(указываются права, содержащиеся</w:t>
      </w:r>
      <w:proofErr w:type="gramEnd"/>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___________________________________________________________________________</w:t>
      </w:r>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 xml:space="preserve">                     в </w:t>
      </w:r>
      <w:proofErr w:type="gramStart"/>
      <w:r w:rsidRPr="00245436">
        <w:rPr>
          <w:rFonts w:eastAsia="Calibri"/>
          <w:sz w:val="22"/>
          <w:szCs w:val="22"/>
          <w:lang w:eastAsia="en-US"/>
        </w:rPr>
        <w:t>утвержденных</w:t>
      </w:r>
      <w:proofErr w:type="gramEnd"/>
      <w:r w:rsidRPr="00245436">
        <w:rPr>
          <w:rFonts w:eastAsia="Calibri"/>
          <w:sz w:val="22"/>
          <w:szCs w:val="22"/>
          <w:lang w:eastAsia="en-US"/>
        </w:rPr>
        <w:t xml:space="preserve"> представительным органом муниципального образования</w:t>
      </w:r>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____________________________________________________________________________.</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w:t>
      </w:r>
      <w:proofErr w:type="gramStart"/>
      <w:r w:rsidRPr="00245436">
        <w:rPr>
          <w:rFonts w:eastAsia="Calibri"/>
          <w:sz w:val="22"/>
          <w:szCs w:val="22"/>
          <w:lang w:eastAsia="en-US"/>
        </w:rPr>
        <w:t>условиях</w:t>
      </w:r>
      <w:proofErr w:type="gramEnd"/>
      <w:r w:rsidRPr="00245436">
        <w:rPr>
          <w:rFonts w:eastAsia="Calibri"/>
          <w:sz w:val="22"/>
          <w:szCs w:val="22"/>
          <w:lang w:eastAsia="en-US"/>
        </w:rPr>
        <w:t xml:space="preserve"> контракта в части осуществления полномочий по решению вопросов</w:t>
      </w:r>
    </w:p>
    <w:p w:rsidR="00245436" w:rsidRPr="00245436" w:rsidRDefault="00245436" w:rsidP="00245436">
      <w:pPr>
        <w:autoSpaceDE w:val="0"/>
        <w:autoSpaceDN w:val="0"/>
        <w:adjustRightInd w:val="0"/>
        <w:ind w:firstLine="567"/>
        <w:jc w:val="both"/>
        <w:rPr>
          <w:rFonts w:eastAsia="Calibri"/>
          <w:sz w:val="22"/>
          <w:szCs w:val="22"/>
          <w:lang w:eastAsia="en-US"/>
        </w:rPr>
      </w:pPr>
      <w:r w:rsidRPr="00245436">
        <w:rPr>
          <w:rFonts w:eastAsia="Calibri"/>
          <w:sz w:val="22"/>
          <w:szCs w:val="22"/>
          <w:lang w:eastAsia="en-US"/>
        </w:rPr>
        <w:t xml:space="preserve">          местного значения, заключаемого с главой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3.3.   Глава   администрации   в   части  осуществления  полномочий  по решению вопросов местного значения </w:t>
      </w:r>
      <w:proofErr w:type="gramStart"/>
      <w:r w:rsidRPr="00245436">
        <w:rPr>
          <w:rFonts w:eastAsia="Calibri"/>
          <w:sz w:val="22"/>
          <w:szCs w:val="22"/>
          <w:lang w:eastAsia="en-US"/>
        </w:rPr>
        <w:t>обязан</w:t>
      </w:r>
      <w:proofErr w:type="gramEnd"/>
      <w:r w:rsidRPr="00245436">
        <w:rPr>
          <w:rFonts w:eastAsia="Calibri"/>
          <w:sz w:val="22"/>
          <w:szCs w:val="22"/>
          <w:lang w:eastAsia="en-US"/>
        </w:rPr>
        <w:t>: 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w:t>
      </w:r>
      <w:proofErr w:type="gramStart"/>
      <w:r w:rsidRPr="00245436">
        <w:rPr>
          <w:rFonts w:eastAsia="Calibri"/>
          <w:sz w:val="22"/>
          <w:szCs w:val="22"/>
          <w:lang w:eastAsia="en-US"/>
        </w:rPr>
        <w:t>(указываются обязанности, содержащиеся</w:t>
      </w:r>
      <w:proofErr w:type="gramEnd"/>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в утвержденных представительным органом муниципального образования условиях</w:t>
      </w:r>
    </w:p>
    <w:p w:rsidR="00245436" w:rsidRPr="00245436" w:rsidRDefault="00245436" w:rsidP="00245436">
      <w:pPr>
        <w:autoSpaceDE w:val="0"/>
        <w:autoSpaceDN w:val="0"/>
        <w:adjustRightInd w:val="0"/>
        <w:jc w:val="both"/>
        <w:rPr>
          <w:rFonts w:eastAsia="Calibri"/>
          <w:sz w:val="22"/>
          <w:szCs w:val="22"/>
          <w:lang w:eastAsia="en-US"/>
        </w:rPr>
      </w:pPr>
      <w:r w:rsidRPr="00245436">
        <w:rPr>
          <w:rFonts w:eastAsia="Calibri"/>
          <w:sz w:val="22"/>
          <w:szCs w:val="22"/>
          <w:lang w:eastAsia="en-US"/>
        </w:rPr>
        <w:t>__________________________________________________________________________.</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контракта в части осуществления полномочий по решению вопросов местного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              значения, заключаемого с главой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4" w:history="1">
        <w:r w:rsidRPr="00245436">
          <w:rPr>
            <w:rFonts w:eastAsia="Calibri"/>
            <w:color w:val="0000FF"/>
            <w:sz w:val="22"/>
            <w:szCs w:val="22"/>
            <w:lang w:eastAsia="en-US"/>
          </w:rPr>
          <w:t>Конституцией</w:t>
        </w:r>
      </w:hyperlink>
      <w:r w:rsidRPr="00245436">
        <w:rPr>
          <w:rFonts w:eastAsia="Calibri"/>
          <w:sz w:val="22"/>
          <w:szCs w:val="22"/>
          <w:lang w:eastAsia="en-US"/>
        </w:rPr>
        <w:t xml:space="preserve"> Российской Федерации, федеральными законами, иными нормативными правовыми актами Российской Федерации, </w:t>
      </w:r>
      <w:hyperlink r:id="rId15" w:history="1">
        <w:r w:rsidRPr="00245436">
          <w:rPr>
            <w:rFonts w:eastAsia="Calibri"/>
            <w:color w:val="0000FF"/>
            <w:sz w:val="22"/>
            <w:szCs w:val="22"/>
            <w:lang w:eastAsia="en-US"/>
          </w:rPr>
          <w:t>Уставом</w:t>
        </w:r>
      </w:hyperlink>
      <w:r w:rsidRPr="00245436">
        <w:rPr>
          <w:rFonts w:eastAsia="Calibri"/>
          <w:sz w:val="22"/>
          <w:szCs w:val="22"/>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3.5. Глава администрации имеет право </w:t>
      </w:r>
      <w:proofErr w:type="gramStart"/>
      <w:r w:rsidRPr="00245436">
        <w:rPr>
          <w:rFonts w:eastAsia="Calibri"/>
          <w:sz w:val="22"/>
          <w:szCs w:val="22"/>
          <w:lang w:eastAsia="en-US"/>
        </w:rPr>
        <w:t>на</w:t>
      </w:r>
      <w:proofErr w:type="gramEnd"/>
      <w:r w:rsidRPr="00245436">
        <w:rPr>
          <w:rFonts w:eastAsia="Calibri"/>
          <w:sz w:val="22"/>
          <w:szCs w:val="22"/>
          <w:lang w:eastAsia="en-US"/>
        </w:rPr>
        <w:t>:</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3.5.2 обеспечение организационно-технических условий, необходимых для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3.5.6 участие по своей инициативе в конкурсе на замещение вакантной должности муниципальной службы;</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3.5.8 защиту своих персональных данных;</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3.5.12 пенсионное обеспечение в соответствии с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3.6. Глава администрации </w:t>
      </w:r>
      <w:proofErr w:type="gramStart"/>
      <w:r w:rsidRPr="00245436">
        <w:rPr>
          <w:rFonts w:eastAsia="Calibri"/>
          <w:sz w:val="22"/>
          <w:szCs w:val="22"/>
          <w:lang w:eastAsia="en-US"/>
        </w:rPr>
        <w:t>обязан</w:t>
      </w:r>
      <w:proofErr w:type="gramEnd"/>
      <w:r w:rsidRPr="00245436">
        <w:rPr>
          <w:rFonts w:eastAsia="Calibri"/>
          <w:sz w:val="22"/>
          <w:szCs w:val="22"/>
          <w:lang w:eastAsia="en-US"/>
        </w:rPr>
        <w:t>:</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3.6.1 соблюдать </w:t>
      </w:r>
      <w:hyperlink r:id="rId16" w:history="1">
        <w:r w:rsidRPr="00245436">
          <w:rPr>
            <w:rFonts w:eastAsia="Calibri"/>
            <w:color w:val="0000FF"/>
            <w:sz w:val="22"/>
            <w:szCs w:val="22"/>
            <w:lang w:eastAsia="en-US"/>
          </w:rPr>
          <w:t>Конституцию</w:t>
        </w:r>
      </w:hyperlink>
      <w:r w:rsidRPr="00245436">
        <w:rPr>
          <w:rFonts w:eastAsia="Calibri"/>
          <w:sz w:val="22"/>
          <w:szCs w:val="22"/>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245436">
          <w:rPr>
            <w:rFonts w:eastAsia="Calibri"/>
            <w:color w:val="0000FF"/>
            <w:sz w:val="22"/>
            <w:szCs w:val="22"/>
            <w:lang w:eastAsia="en-US"/>
          </w:rPr>
          <w:t>Устав</w:t>
        </w:r>
      </w:hyperlink>
      <w:r w:rsidRPr="00245436">
        <w:rPr>
          <w:rFonts w:eastAsia="Calibri"/>
          <w:sz w:val="22"/>
          <w:szCs w:val="22"/>
          <w:lang w:eastAsia="en-US"/>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3.6.2 исполнять должностные обязанности в соответствии с Уставом и настоящим контрактом;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3.6.4 соблюдать установленные в администрации правила внутреннего трудового распорядка, порядок работы со служебной информацией;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3.6.5 поддерживать уровень квалификации, необходимый для надлежащего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3.6.7 беречь государственное и муниципальное имущество, в том числе предоставленное ему для исполнения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3.6.8 представлять в установленном порядке предусмотренные законодательством Российской Федерации сведения о себе и членах своей семьи;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rsidRPr="00245436">
        <w:rPr>
          <w:rFonts w:eastAsia="Calibri"/>
          <w:sz w:val="22"/>
          <w:szCs w:val="22"/>
          <w:lang w:eastAsia="en-US"/>
        </w:rPr>
        <w:t xml:space="preserve"> (подданства) иностранного государства либо получения вида на жительство или иного документа, предусмотренного настоящим подпунктом;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3.6.10 соблюдать ограничения, выполнять обязательства, не нарушать запреты, установленные федеральными законами;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18" w:history="1">
        <w:r w:rsidRPr="00245436">
          <w:rPr>
            <w:rFonts w:eastAsia="Calibri"/>
            <w:color w:val="0000FF"/>
            <w:sz w:val="22"/>
            <w:szCs w:val="22"/>
            <w:lang w:eastAsia="en-US"/>
          </w:rPr>
          <w:t>статьей 15.2</w:t>
        </w:r>
      </w:hyperlink>
      <w:r w:rsidRPr="00245436">
        <w:rPr>
          <w:rFonts w:eastAsia="Calibri"/>
          <w:sz w:val="22"/>
          <w:szCs w:val="22"/>
          <w:lang w:eastAsia="en-US"/>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3.7. Глава администрации в части осуществления отдельных государственных полномочий </w:t>
      </w:r>
      <w:proofErr w:type="gramStart"/>
      <w:r w:rsidRPr="00245436">
        <w:rPr>
          <w:rFonts w:eastAsia="Calibri"/>
          <w:sz w:val="22"/>
          <w:szCs w:val="22"/>
          <w:lang w:eastAsia="en-US"/>
        </w:rPr>
        <w:t>обязан</w:t>
      </w:r>
      <w:proofErr w:type="gramEnd"/>
      <w:r w:rsidRPr="00245436">
        <w:rPr>
          <w:rFonts w:eastAsia="Calibri"/>
          <w:sz w:val="22"/>
          <w:szCs w:val="22"/>
          <w:lang w:eastAsia="en-US"/>
        </w:rPr>
        <w:t>:</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3.7.1 организовывать работу администрации по осуществлению отдельных государственных полномочий;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3.7.2 осуществлять </w:t>
      </w:r>
      <w:proofErr w:type="gramStart"/>
      <w:r w:rsidRPr="00245436">
        <w:rPr>
          <w:rFonts w:eastAsia="Calibri"/>
          <w:sz w:val="22"/>
          <w:szCs w:val="22"/>
          <w:lang w:eastAsia="en-US"/>
        </w:rPr>
        <w:t>контроль за</w:t>
      </w:r>
      <w:proofErr w:type="gramEnd"/>
      <w:r w:rsidRPr="00245436">
        <w:rPr>
          <w:rFonts w:eastAsia="Calibri"/>
          <w:sz w:val="22"/>
          <w:szCs w:val="22"/>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245436">
        <w:rPr>
          <w:rFonts w:eastAsia="Calibri"/>
          <w:sz w:val="22"/>
          <w:szCs w:val="22"/>
          <w:lang w:eastAsia="en-US"/>
        </w:rPr>
        <w:t>дств в п</w:t>
      </w:r>
      <w:proofErr w:type="gramEnd"/>
      <w:r w:rsidRPr="00245436">
        <w:rPr>
          <w:rFonts w:eastAsia="Calibri"/>
          <w:sz w:val="22"/>
          <w:szCs w:val="22"/>
          <w:lang w:eastAsia="en-US"/>
        </w:rPr>
        <w:t>орядке и на условиях, предусмотренных соответствующими федеральными законами и законами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245436">
        <w:rPr>
          <w:rFonts w:eastAsia="Calibri"/>
          <w:sz w:val="22"/>
          <w:szCs w:val="22"/>
          <w:lang w:eastAsia="en-US"/>
        </w:rPr>
        <w:t>законов по вопросам</w:t>
      </w:r>
      <w:proofErr w:type="gramEnd"/>
      <w:r w:rsidRPr="00245436">
        <w:rPr>
          <w:rFonts w:eastAsia="Calibri"/>
          <w:sz w:val="22"/>
          <w:szCs w:val="22"/>
          <w:lang w:eastAsia="en-US"/>
        </w:rPr>
        <w:t xml:space="preserve"> осуществления отдельных государственных полномочий;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3.7.6 не разглашать государственную, служебную, коммерческую и иную охраняемую законом тайну.</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 Глава администрации не вправе: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3.9.3 участвовать в управлении коммерческой или некоммерческой организацией, за исключением следующих случаев: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w:t>
      </w:r>
      <w:r w:rsidRPr="00245436">
        <w:rPr>
          <w:rFonts w:eastAsia="Calibri"/>
          <w:sz w:val="22"/>
          <w:szCs w:val="22"/>
          <w:lang w:eastAsia="en-US"/>
        </w:rPr>
        <w:lastRenderedPageBreak/>
        <w:t>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д) иные случаи, предусмотренные федеральными законами;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3.9.4 замещать должность муниципальной службы в случае: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б) избрания или назначения на муниципальную должность;</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history="1">
        <w:r w:rsidRPr="00245436">
          <w:rPr>
            <w:rFonts w:eastAsia="Calibri"/>
            <w:color w:val="0000FF"/>
            <w:sz w:val="22"/>
            <w:szCs w:val="22"/>
            <w:lang w:eastAsia="en-US"/>
          </w:rPr>
          <w:t>кодексом</w:t>
        </w:r>
      </w:hyperlink>
      <w:r w:rsidRPr="00245436">
        <w:rPr>
          <w:rFonts w:eastAsia="Calibri"/>
          <w:sz w:val="22"/>
          <w:szCs w:val="22"/>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3.9.12 использовать преимущества должностного положения для предвыборной агитации, а также для агитации по вопросам референдума;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3.9.15 прекращать исполнение должностных обязанностей в целях урегулирования трудового спора;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245436">
        <w:rPr>
          <w:rFonts w:eastAsia="Calibri"/>
          <w:sz w:val="22"/>
          <w:szCs w:val="22"/>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3.12.1 замечание;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3.12.2 выговор;</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3.12.3 увольнение с муниципальной службы по соответствующим основаниям.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3.14. </w:t>
      </w:r>
      <w:proofErr w:type="gramStart"/>
      <w:r w:rsidRPr="00245436">
        <w:rPr>
          <w:rFonts w:eastAsia="Calibri"/>
          <w:sz w:val="22"/>
          <w:szCs w:val="22"/>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Федеральным </w:t>
      </w:r>
      <w:hyperlink r:id="rId22"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history="1">
        <w:r w:rsidRPr="00245436">
          <w:rPr>
            <w:rFonts w:eastAsia="Calibri"/>
            <w:color w:val="0000FF"/>
            <w:sz w:val="22"/>
            <w:szCs w:val="22"/>
            <w:lang w:eastAsia="en-US"/>
          </w:rPr>
          <w:t>статьей 27.1</w:t>
        </w:r>
      </w:hyperlink>
      <w:r w:rsidRPr="00245436">
        <w:rPr>
          <w:rFonts w:eastAsia="Calibri"/>
          <w:sz w:val="22"/>
          <w:szCs w:val="22"/>
          <w:lang w:eastAsia="en-US"/>
        </w:rPr>
        <w:t xml:space="preserve"> Федерального</w:t>
      </w:r>
      <w:proofErr w:type="gramEnd"/>
      <w:r w:rsidRPr="00245436">
        <w:rPr>
          <w:rFonts w:eastAsia="Calibri"/>
          <w:sz w:val="22"/>
          <w:szCs w:val="22"/>
          <w:lang w:eastAsia="en-US"/>
        </w:rPr>
        <w:t xml:space="preserve"> закона от 2 марта 2007 года N 25-ФЗ "О муниципальной службе в Российской Федерации", в порядке и сроки, которые установлены Федеральным </w:t>
      </w:r>
      <w:hyperlink r:id="rId24"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3.15. </w:t>
      </w:r>
      <w:proofErr w:type="gramStart"/>
      <w:r w:rsidRPr="00245436">
        <w:rPr>
          <w:rFonts w:eastAsia="Calibri"/>
          <w:sz w:val="22"/>
          <w:szCs w:val="22"/>
          <w:lang w:eastAsia="en-US"/>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5"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245436">
        <w:rPr>
          <w:rFonts w:eastAsia="Calibri"/>
          <w:sz w:val="22"/>
          <w:szCs w:val="22"/>
          <w:lang w:eastAsia="en-US"/>
        </w:rPr>
        <w:t xml:space="preserve"> следствием не зависящих от него обстоятельств в порядке, предусмотренном </w:t>
      </w:r>
      <w:hyperlink r:id="rId26" w:history="1">
        <w:r w:rsidRPr="00245436">
          <w:rPr>
            <w:rFonts w:eastAsia="Calibri"/>
            <w:color w:val="0000FF"/>
            <w:sz w:val="22"/>
            <w:szCs w:val="22"/>
            <w:lang w:eastAsia="en-US"/>
          </w:rPr>
          <w:t>частями 3</w:t>
        </w:r>
      </w:hyperlink>
      <w:r w:rsidRPr="00245436">
        <w:rPr>
          <w:rFonts w:eastAsia="Calibri"/>
          <w:sz w:val="22"/>
          <w:szCs w:val="22"/>
          <w:lang w:eastAsia="en-US"/>
        </w:rPr>
        <w:t xml:space="preserve"> - </w:t>
      </w:r>
      <w:hyperlink r:id="rId27" w:history="1">
        <w:r w:rsidRPr="00245436">
          <w:rPr>
            <w:rFonts w:eastAsia="Calibri"/>
            <w:color w:val="0000FF"/>
            <w:sz w:val="22"/>
            <w:szCs w:val="22"/>
            <w:lang w:eastAsia="en-US"/>
          </w:rPr>
          <w:t>6 статьи 13</w:t>
        </w:r>
      </w:hyperlink>
      <w:r w:rsidRPr="00245436">
        <w:rPr>
          <w:rFonts w:eastAsia="Calibri"/>
          <w:sz w:val="22"/>
          <w:szCs w:val="22"/>
          <w:lang w:eastAsia="en-US"/>
        </w:rPr>
        <w:t xml:space="preserve"> Федерального закона от 25 декабря 2008 года N 273-ФЗ "О противодействии коррупции".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 Права и обязанности работодателя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4.1. Работодатель обязан:</w:t>
      </w:r>
    </w:p>
    <w:p w:rsidR="00245436" w:rsidRPr="00245436" w:rsidRDefault="00245436" w:rsidP="00245436">
      <w:pPr>
        <w:autoSpaceDE w:val="0"/>
        <w:autoSpaceDN w:val="0"/>
        <w:adjustRightInd w:val="0"/>
        <w:ind w:firstLine="709"/>
        <w:jc w:val="both"/>
        <w:rPr>
          <w:rFonts w:eastAsia="Calibri"/>
          <w:sz w:val="22"/>
          <w:szCs w:val="22"/>
          <w:lang w:eastAsia="en-US"/>
        </w:rPr>
      </w:pPr>
      <w:proofErr w:type="gramStart"/>
      <w:r w:rsidRPr="00245436">
        <w:rPr>
          <w:rFonts w:eastAsia="Calibri"/>
          <w:sz w:val="22"/>
          <w:szCs w:val="22"/>
          <w:lang w:eastAsia="en-US"/>
        </w:rPr>
        <w:lastRenderedPageBreak/>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4.1.4 письменно предупредить главу администрации не менее чем </w:t>
      </w:r>
      <w:proofErr w:type="gramStart"/>
      <w:r w:rsidRPr="00245436">
        <w:rPr>
          <w:rFonts w:eastAsia="Calibri"/>
          <w:sz w:val="22"/>
          <w:szCs w:val="22"/>
          <w:lang w:eastAsia="en-US"/>
        </w:rPr>
        <w:t>за три календарных дня до увольнения о расторжении контракта в связи с истечением</w:t>
      </w:r>
      <w:proofErr w:type="gramEnd"/>
      <w:r w:rsidRPr="00245436">
        <w:rPr>
          <w:rFonts w:eastAsia="Calibri"/>
          <w:sz w:val="22"/>
          <w:szCs w:val="22"/>
          <w:lang w:eastAsia="en-US"/>
        </w:rPr>
        <w:t xml:space="preserve"> срока его действия.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4.2. Работодатель имеет право:</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4.2.1 требовать от главы администрации соблюдения </w:t>
      </w:r>
      <w:hyperlink r:id="rId28" w:history="1">
        <w:r w:rsidRPr="00245436">
          <w:rPr>
            <w:rFonts w:eastAsia="Calibri"/>
            <w:color w:val="0000FF"/>
            <w:sz w:val="22"/>
            <w:szCs w:val="22"/>
            <w:lang w:eastAsia="en-US"/>
          </w:rPr>
          <w:t>Конституции</w:t>
        </w:r>
      </w:hyperlink>
      <w:r w:rsidRPr="00245436">
        <w:rPr>
          <w:rFonts w:eastAsia="Calibri"/>
          <w:sz w:val="22"/>
          <w:szCs w:val="22"/>
          <w:lang w:eastAsia="en-US"/>
        </w:rPr>
        <w:t xml:space="preserve"> Российской Федерации, федеральных законов, иных нормативных правовых актов Российской Федерации, </w:t>
      </w:r>
      <w:hyperlink r:id="rId29" w:history="1">
        <w:r w:rsidRPr="00245436">
          <w:rPr>
            <w:rFonts w:eastAsia="Calibri"/>
            <w:color w:val="0000FF"/>
            <w:sz w:val="22"/>
            <w:szCs w:val="22"/>
            <w:lang w:eastAsia="en-US"/>
          </w:rPr>
          <w:t>Устава</w:t>
        </w:r>
      </w:hyperlink>
      <w:r w:rsidRPr="00245436">
        <w:rPr>
          <w:rFonts w:eastAsia="Calibri"/>
          <w:sz w:val="22"/>
          <w:szCs w:val="22"/>
          <w:lang w:eastAsia="en-US"/>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 Рабочее время и время отдыха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5.1. Главе администрации устанавливается пятидневная рабочая неделя с двумя выходными днями - суббота и воскресенье.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5.2. Главе администрации устанавливается ненормированный служебный день.</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5.5. Ежегодный основной оплачиваемый отпуск предоставляется продолжительностью 30 календарных дней.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5.8. Отпуск главе администрации предоставляется на основании акта работодателя.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 Денежное содержание, социальные гарантии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6.1. Денежное содержание главы администрации определяется </w:t>
      </w:r>
      <w:proofErr w:type="gramStart"/>
      <w:r w:rsidRPr="00245436">
        <w:rPr>
          <w:rFonts w:eastAsia="Calibri"/>
          <w:sz w:val="22"/>
          <w:szCs w:val="22"/>
          <w:lang w:eastAsia="en-US"/>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245436">
        <w:rPr>
          <w:rFonts w:eastAsia="Calibri"/>
          <w:sz w:val="22"/>
          <w:szCs w:val="22"/>
          <w:lang w:eastAsia="en-US"/>
        </w:rPr>
        <w:t xml:space="preserve"> и состоит из:</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6.1.1 должностного оклада в размере _____________ рублей в месяц;</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6.1.2 ежемесячной надбавки к должностному окладу за выслугу лет на муниципальной службе в размере _______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6.1.3 ежемесячной надбавки к должностному окладу за особые условия муниципальной службы в размере 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6.1.5 ежемесячной доплаты за классный чин муниципального служащего в размере _________________ руб.</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6.1.6 ежемесячного денежного поощрения в размере _______ процентов должностного оклада;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6.1.7 премий;</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6.1.8 материальной помощи;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6.1.9 единовременной выплаты при предоставлении ежегодного отпуска.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6.2. Социальные гарантии главе администрации устанавливаются в соответствии с Федеральным </w:t>
      </w:r>
      <w:hyperlink r:id="rId30" w:history="1">
        <w:r w:rsidRPr="00245436">
          <w:rPr>
            <w:rFonts w:eastAsia="Calibri"/>
            <w:color w:val="0000FF"/>
            <w:sz w:val="22"/>
            <w:szCs w:val="22"/>
            <w:lang w:eastAsia="en-US"/>
          </w:rPr>
          <w:t>законом</w:t>
        </w:r>
      </w:hyperlink>
      <w:r w:rsidRPr="00245436">
        <w:rPr>
          <w:rFonts w:eastAsia="Calibri"/>
          <w:sz w:val="22"/>
          <w:szCs w:val="22"/>
          <w:lang w:eastAsia="en-US"/>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 Изменение, прекращение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 Действие контракта с главой администрации прекращается досрочно в случае: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 смерти;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7.1.2 отставки по собственному желанию;</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7.1.3 освобождения от занимаемой должности в соответствии с пунктами 7.2 или 7.3 настоящего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7.1.4 отрешения от должности;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7.1.5 признания судом недееспособным или ограниченно дееспособным;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7.1.6 признания судом безвестно отсутствующим или объявление умершим;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7.1.7 вступления в отношении его в законную силу обвинительного приговора суда;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7.1.8 выезда за пределы Российской Федерации на постоянное место жительства;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7.1.10 призыва на военную службу или направления на заменяющую ее альтернативную гражданскую службу;</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7.1.11 преобразования муниципального образования, осуществляемого в соответствии с </w:t>
      </w:r>
      <w:hyperlink r:id="rId31" w:history="1">
        <w:r w:rsidRPr="00245436">
          <w:rPr>
            <w:rFonts w:eastAsia="Calibri"/>
            <w:color w:val="0000FF"/>
            <w:sz w:val="22"/>
            <w:szCs w:val="22"/>
            <w:lang w:eastAsia="en-US"/>
          </w:rPr>
          <w:t>частями 6</w:t>
        </w:r>
      </w:hyperlink>
      <w:r w:rsidRPr="00245436">
        <w:rPr>
          <w:rFonts w:eastAsia="Calibri"/>
          <w:sz w:val="22"/>
          <w:szCs w:val="22"/>
          <w:lang w:eastAsia="en-US"/>
        </w:rPr>
        <w:t xml:space="preserve"> и </w:t>
      </w:r>
      <w:hyperlink r:id="rId32" w:history="1">
        <w:r w:rsidRPr="00245436">
          <w:rPr>
            <w:rFonts w:eastAsia="Calibri"/>
            <w:color w:val="0000FF"/>
            <w:sz w:val="22"/>
            <w:szCs w:val="22"/>
            <w:lang w:eastAsia="en-US"/>
          </w:rPr>
          <w:t>7 статьи 12</w:t>
        </w:r>
      </w:hyperlink>
      <w:r w:rsidRPr="00245436">
        <w:rPr>
          <w:rFonts w:eastAsia="Calibri"/>
          <w:sz w:val="22"/>
          <w:szCs w:val="22"/>
          <w:lang w:eastAsia="en-US"/>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7.1.12 увеличения численности избирателей муниципального образования более чем на 25 процентов;</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7.1.13 вступления в должность главы муниципального образования, исполняющего полномочия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7.1.14 досрочного прекращения полномочий главы муниципального образования, исполняющего полномочия главы администрации;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7.1.16 приобретения статуса иностранного агента.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 xml:space="preserve">7.2. Глава администрации может быть </w:t>
      </w:r>
      <w:proofErr w:type="gramStart"/>
      <w:r w:rsidRPr="00245436">
        <w:rPr>
          <w:rFonts w:eastAsia="Calibri"/>
          <w:sz w:val="22"/>
          <w:szCs w:val="22"/>
          <w:lang w:eastAsia="en-US"/>
        </w:rPr>
        <w:t>освобожден</w:t>
      </w:r>
      <w:proofErr w:type="gramEnd"/>
      <w:r w:rsidRPr="00245436">
        <w:rPr>
          <w:rFonts w:eastAsia="Calibri"/>
          <w:sz w:val="22"/>
          <w:szCs w:val="22"/>
          <w:lang w:eastAsia="en-US"/>
        </w:rPr>
        <w:t xml:space="preserve"> от занимаемой должности по соглашению сторон или в судебном порядке на основании заявления:</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lastRenderedPageBreak/>
        <w:t xml:space="preserve">7.3. </w:t>
      </w:r>
      <w:proofErr w:type="gramStart"/>
      <w:r w:rsidRPr="00245436">
        <w:rPr>
          <w:rFonts w:eastAsia="Calibri"/>
          <w:sz w:val="22"/>
          <w:szCs w:val="22"/>
          <w:lang w:eastAsia="en-US"/>
        </w:rPr>
        <w:t>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7.4. Настоящий контракт и его условия не могут быть изменены в одностороннем порядке.</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 Изменения и дополнения могут быть внесены в настоящий контракт по соглашению сторон в следующих случаях:</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7.5.1 при изменении законодательства Российской Федерации, законодательства Пензенской области, Устава;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7.5.2 по инициативе любой из сторон настоящего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8. Ответственность сторон</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 Прочие условия контракта</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9.3. Настоящий контра</w:t>
      </w:r>
      <w:proofErr w:type="gramStart"/>
      <w:r w:rsidRPr="00245436">
        <w:rPr>
          <w:rFonts w:eastAsia="Calibri"/>
          <w:sz w:val="22"/>
          <w:szCs w:val="22"/>
          <w:lang w:eastAsia="en-US"/>
        </w:rPr>
        <w:t>кт вст</w:t>
      </w:r>
      <w:proofErr w:type="gramEnd"/>
      <w:r w:rsidRPr="00245436">
        <w:rPr>
          <w:rFonts w:eastAsia="Calibri"/>
          <w:sz w:val="22"/>
          <w:szCs w:val="22"/>
          <w:lang w:eastAsia="en-US"/>
        </w:rPr>
        <w:t>упает в силу с момента его подписания сторонами.</w:t>
      </w:r>
    </w:p>
    <w:p w:rsidR="00245436" w:rsidRPr="00245436" w:rsidRDefault="00245436" w:rsidP="00245436">
      <w:pPr>
        <w:autoSpaceDE w:val="0"/>
        <w:autoSpaceDN w:val="0"/>
        <w:adjustRightInd w:val="0"/>
        <w:ind w:firstLine="709"/>
        <w:jc w:val="both"/>
        <w:rPr>
          <w:rFonts w:eastAsia="Calibri"/>
          <w:sz w:val="22"/>
          <w:szCs w:val="22"/>
          <w:lang w:eastAsia="en-US"/>
        </w:rPr>
      </w:pPr>
      <w:r w:rsidRPr="00245436">
        <w:rPr>
          <w:rFonts w:eastAsia="Calibri"/>
          <w:sz w:val="22"/>
          <w:szCs w:val="22"/>
          <w:lang w:eastAsia="en-US"/>
        </w:rPr>
        <w:t>9.4. Настоящий контракт составлен в двух экземплярах, имеющих равную юридическую силу, по одному для каждой из сторон.</w:t>
      </w:r>
    </w:p>
    <w:p w:rsidR="00245436" w:rsidRPr="00245436" w:rsidRDefault="00245436" w:rsidP="00245436">
      <w:pPr>
        <w:autoSpaceDE w:val="0"/>
        <w:autoSpaceDN w:val="0"/>
        <w:adjustRightInd w:val="0"/>
        <w:ind w:firstLine="709"/>
        <w:jc w:val="both"/>
        <w:rPr>
          <w:rFonts w:eastAsia="Calibri"/>
          <w:sz w:val="22"/>
          <w:szCs w:val="22"/>
          <w:lang w:eastAsia="en-US"/>
        </w:rPr>
      </w:pPr>
    </w:p>
    <w:tbl>
      <w:tblPr>
        <w:tblW w:w="5000" w:type="pct"/>
        <w:jc w:val="center"/>
        <w:tblLayout w:type="fixed"/>
        <w:tblCellMar>
          <w:left w:w="0" w:type="dxa"/>
          <w:right w:w="0" w:type="dxa"/>
        </w:tblCellMar>
        <w:tblLook w:val="04A0" w:firstRow="1" w:lastRow="0" w:firstColumn="1" w:lastColumn="0" w:noHBand="0" w:noVBand="1"/>
      </w:tblPr>
      <w:tblGrid>
        <w:gridCol w:w="4834"/>
        <w:gridCol w:w="5129"/>
      </w:tblGrid>
      <w:tr w:rsidR="00245436" w:rsidRPr="00245436" w:rsidTr="00FD25BC">
        <w:trPr>
          <w:jc w:val="center"/>
        </w:trPr>
        <w:tc>
          <w:tcPr>
            <w:tcW w:w="2426" w:type="pct"/>
            <w:tcMar>
              <w:top w:w="0" w:type="dxa"/>
              <w:left w:w="108" w:type="dxa"/>
              <w:bottom w:w="0" w:type="dxa"/>
              <w:right w:w="108" w:type="dxa"/>
            </w:tcMar>
            <w:hideMark/>
          </w:tcPr>
          <w:p w:rsidR="00245436" w:rsidRPr="00245436" w:rsidRDefault="00245436" w:rsidP="00245436">
            <w:pPr>
              <w:jc w:val="both"/>
              <w:rPr>
                <w:sz w:val="22"/>
                <w:szCs w:val="22"/>
              </w:rPr>
            </w:pPr>
            <w:r w:rsidRPr="00245436">
              <w:rPr>
                <w:sz w:val="22"/>
                <w:szCs w:val="22"/>
              </w:rPr>
              <w:t xml:space="preserve">Глава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области_________ ___________________</w:t>
            </w:r>
          </w:p>
          <w:p w:rsidR="00245436" w:rsidRPr="00245436" w:rsidRDefault="00245436" w:rsidP="00245436">
            <w:pPr>
              <w:jc w:val="both"/>
              <w:rPr>
                <w:sz w:val="22"/>
                <w:szCs w:val="22"/>
              </w:rPr>
            </w:pPr>
            <w:r w:rsidRPr="00245436">
              <w:rPr>
                <w:sz w:val="22"/>
                <w:szCs w:val="22"/>
              </w:rPr>
              <w:t xml:space="preserve">                (подпись) (фамилия, инициалы)</w:t>
            </w:r>
          </w:p>
          <w:p w:rsidR="00245436" w:rsidRPr="00245436" w:rsidRDefault="00245436" w:rsidP="00245436">
            <w:pPr>
              <w:jc w:val="both"/>
              <w:rPr>
                <w:sz w:val="22"/>
                <w:szCs w:val="22"/>
              </w:rPr>
            </w:pPr>
            <w:r w:rsidRPr="00245436">
              <w:rPr>
                <w:sz w:val="22"/>
                <w:szCs w:val="22"/>
              </w:rPr>
              <w:t> </w:t>
            </w:r>
          </w:p>
          <w:p w:rsidR="00245436" w:rsidRPr="00245436" w:rsidRDefault="00245436" w:rsidP="00245436">
            <w:pPr>
              <w:jc w:val="both"/>
              <w:rPr>
                <w:sz w:val="22"/>
                <w:szCs w:val="22"/>
              </w:rPr>
            </w:pPr>
            <w:r w:rsidRPr="00245436">
              <w:rPr>
                <w:sz w:val="22"/>
                <w:szCs w:val="22"/>
              </w:rPr>
              <w:t> </w:t>
            </w:r>
          </w:p>
          <w:p w:rsidR="00245436" w:rsidRPr="00245436" w:rsidRDefault="00245436" w:rsidP="00245436">
            <w:pPr>
              <w:jc w:val="both"/>
              <w:rPr>
                <w:sz w:val="22"/>
                <w:szCs w:val="22"/>
              </w:rPr>
            </w:pPr>
            <w:r w:rsidRPr="00245436">
              <w:rPr>
                <w:sz w:val="22"/>
                <w:szCs w:val="22"/>
              </w:rPr>
              <w:t>Место печати</w:t>
            </w:r>
          </w:p>
          <w:p w:rsidR="00245436" w:rsidRPr="00245436" w:rsidRDefault="00245436" w:rsidP="00245436">
            <w:pPr>
              <w:jc w:val="both"/>
              <w:rPr>
                <w:sz w:val="22"/>
                <w:szCs w:val="22"/>
              </w:rPr>
            </w:pPr>
            <w:r w:rsidRPr="00245436">
              <w:rPr>
                <w:sz w:val="22"/>
                <w:szCs w:val="22"/>
              </w:rPr>
              <w:t> </w:t>
            </w:r>
          </w:p>
        </w:tc>
        <w:tc>
          <w:tcPr>
            <w:tcW w:w="2574" w:type="pct"/>
            <w:tcMar>
              <w:top w:w="0" w:type="dxa"/>
              <w:left w:w="108" w:type="dxa"/>
              <w:bottom w:w="0" w:type="dxa"/>
              <w:right w:w="108" w:type="dxa"/>
            </w:tcMar>
            <w:hideMark/>
          </w:tcPr>
          <w:p w:rsidR="00245436" w:rsidRPr="00245436" w:rsidRDefault="00245436" w:rsidP="00245436">
            <w:pPr>
              <w:jc w:val="both"/>
              <w:rPr>
                <w:sz w:val="22"/>
                <w:szCs w:val="22"/>
              </w:rPr>
            </w:pPr>
            <w:r w:rsidRPr="00245436">
              <w:rPr>
                <w:sz w:val="22"/>
                <w:szCs w:val="22"/>
              </w:rPr>
              <w:t>Гражданин_____________________________</w:t>
            </w:r>
          </w:p>
          <w:p w:rsidR="00245436" w:rsidRPr="00245436" w:rsidRDefault="00245436" w:rsidP="00245436">
            <w:pPr>
              <w:jc w:val="both"/>
              <w:rPr>
                <w:sz w:val="22"/>
                <w:szCs w:val="22"/>
              </w:rPr>
            </w:pPr>
            <w:r w:rsidRPr="00245436">
              <w:rPr>
                <w:sz w:val="22"/>
                <w:szCs w:val="22"/>
              </w:rPr>
              <w:t>паспорт, серия    №______________________</w:t>
            </w:r>
          </w:p>
          <w:p w:rsidR="00245436" w:rsidRPr="00245436" w:rsidRDefault="00245436" w:rsidP="00245436">
            <w:pPr>
              <w:jc w:val="both"/>
              <w:rPr>
                <w:sz w:val="22"/>
                <w:szCs w:val="22"/>
              </w:rPr>
            </w:pPr>
            <w:r w:rsidRPr="00245436">
              <w:rPr>
                <w:sz w:val="22"/>
                <w:szCs w:val="22"/>
              </w:rPr>
              <w:t>выдан ________________________________</w:t>
            </w:r>
          </w:p>
          <w:p w:rsidR="00245436" w:rsidRPr="00245436" w:rsidRDefault="00245436" w:rsidP="00245436">
            <w:pPr>
              <w:jc w:val="both"/>
              <w:rPr>
                <w:sz w:val="22"/>
                <w:szCs w:val="22"/>
              </w:rPr>
            </w:pPr>
            <w:r w:rsidRPr="00245436">
              <w:rPr>
                <w:sz w:val="22"/>
                <w:szCs w:val="22"/>
              </w:rPr>
              <w:t>зарегистрирован ________________________</w:t>
            </w:r>
          </w:p>
          <w:p w:rsidR="00245436" w:rsidRPr="00245436" w:rsidRDefault="00245436" w:rsidP="00245436">
            <w:pPr>
              <w:jc w:val="both"/>
              <w:rPr>
                <w:sz w:val="22"/>
                <w:szCs w:val="22"/>
              </w:rPr>
            </w:pPr>
            <w:proofErr w:type="gramStart"/>
            <w:r w:rsidRPr="00245436">
              <w:rPr>
                <w:sz w:val="22"/>
                <w:szCs w:val="22"/>
              </w:rPr>
              <w:t>проживающий</w:t>
            </w:r>
            <w:proofErr w:type="gramEnd"/>
            <w:r w:rsidRPr="00245436">
              <w:rPr>
                <w:sz w:val="22"/>
                <w:szCs w:val="22"/>
              </w:rPr>
              <w:t xml:space="preserve"> по адресу:_________________</w:t>
            </w:r>
          </w:p>
          <w:p w:rsidR="00245436" w:rsidRPr="00245436" w:rsidRDefault="00245436" w:rsidP="00245436">
            <w:pPr>
              <w:jc w:val="both"/>
              <w:rPr>
                <w:sz w:val="22"/>
                <w:szCs w:val="22"/>
              </w:rPr>
            </w:pPr>
            <w:r w:rsidRPr="00245436">
              <w:rPr>
                <w:sz w:val="22"/>
                <w:szCs w:val="22"/>
              </w:rPr>
              <w:t>_________________________________________________  ___________________________</w:t>
            </w:r>
          </w:p>
          <w:p w:rsidR="00245436" w:rsidRPr="00245436" w:rsidRDefault="00245436" w:rsidP="00245436">
            <w:pPr>
              <w:jc w:val="both"/>
              <w:rPr>
                <w:sz w:val="22"/>
                <w:szCs w:val="22"/>
              </w:rPr>
            </w:pPr>
            <w:r w:rsidRPr="00245436">
              <w:rPr>
                <w:sz w:val="22"/>
                <w:szCs w:val="22"/>
              </w:rPr>
              <w:t>(подпись)    (фамилия, инициалы гражданина)</w:t>
            </w:r>
          </w:p>
        </w:tc>
      </w:tr>
    </w:tbl>
    <w:p w:rsidR="00245436" w:rsidRPr="00245436" w:rsidRDefault="00245436" w:rsidP="00245436">
      <w:pPr>
        <w:rPr>
          <w:rFonts w:eastAsia="Calibri"/>
          <w:sz w:val="22"/>
          <w:szCs w:val="22"/>
          <w:lang w:eastAsia="en-US"/>
        </w:rPr>
      </w:pPr>
    </w:p>
    <w:p w:rsidR="00041845" w:rsidRPr="00245436" w:rsidRDefault="00245436" w:rsidP="00041845">
      <w:pPr>
        <w:rPr>
          <w:sz w:val="22"/>
          <w:szCs w:val="22"/>
        </w:rPr>
      </w:pPr>
      <w:r w:rsidRPr="00245436">
        <w:rPr>
          <w:sz w:val="22"/>
          <w:szCs w:val="22"/>
        </w:rPr>
        <w:t>_____________________________________________________________________</w:t>
      </w:r>
    </w:p>
    <w:p w:rsidR="00245436" w:rsidRPr="00245436" w:rsidRDefault="00245436" w:rsidP="00245436">
      <w:pPr>
        <w:widowControl w:val="0"/>
        <w:jc w:val="center"/>
        <w:rPr>
          <w:b/>
          <w:sz w:val="22"/>
          <w:szCs w:val="22"/>
        </w:rPr>
      </w:pPr>
      <w:r w:rsidRPr="00245436">
        <w:rPr>
          <w:b/>
          <w:sz w:val="22"/>
          <w:szCs w:val="22"/>
        </w:rPr>
        <w:t>КОМИТЕТ МЕСТНОГО САМОУПРАВЛЕНИЯ ШИРОКОИССКОГО СЕЛЬСОВЕТА МОКШАНСКОГО РАЙОНА ПЕНЗЕНСКОЙ ОБЛАСТИ</w:t>
      </w:r>
    </w:p>
    <w:p w:rsidR="00245436" w:rsidRPr="00245436" w:rsidRDefault="00245436" w:rsidP="00245436">
      <w:pPr>
        <w:jc w:val="center"/>
        <w:rPr>
          <w:b/>
          <w:sz w:val="22"/>
          <w:szCs w:val="22"/>
        </w:rPr>
      </w:pPr>
      <w:r w:rsidRPr="00245436">
        <w:rPr>
          <w:b/>
          <w:sz w:val="22"/>
          <w:szCs w:val="22"/>
        </w:rPr>
        <w:t>ЧЕТВЕРТОГО СОЗЫВА</w:t>
      </w:r>
    </w:p>
    <w:p w:rsidR="00245436" w:rsidRPr="00245436" w:rsidRDefault="00245436" w:rsidP="00245436">
      <w:pPr>
        <w:widowControl w:val="0"/>
        <w:jc w:val="center"/>
        <w:rPr>
          <w:sz w:val="22"/>
          <w:szCs w:val="22"/>
        </w:rPr>
      </w:pPr>
      <w:r w:rsidRPr="00245436">
        <w:rPr>
          <w:rFonts w:cs="Arial"/>
          <w:b/>
          <w:bCs/>
          <w:kern w:val="28"/>
          <w:sz w:val="22"/>
          <w:szCs w:val="22"/>
        </w:rPr>
        <w:t>РЕШЕНИЕ</w:t>
      </w:r>
    </w:p>
    <w:p w:rsidR="00245436" w:rsidRPr="00245436" w:rsidRDefault="00492629" w:rsidP="00245436">
      <w:pPr>
        <w:widowControl w:val="0"/>
        <w:jc w:val="center"/>
        <w:rPr>
          <w:rFonts w:cs="Arial"/>
          <w:bCs/>
          <w:kern w:val="28"/>
          <w:sz w:val="22"/>
          <w:szCs w:val="22"/>
        </w:rPr>
      </w:pPr>
      <w:r>
        <w:rPr>
          <w:rFonts w:cs="Arial"/>
          <w:bCs/>
          <w:kern w:val="28"/>
          <w:sz w:val="22"/>
          <w:szCs w:val="22"/>
        </w:rPr>
        <w:t>от 07.04.2026 № 124-35</w:t>
      </w:r>
      <w:r w:rsidR="00245436" w:rsidRPr="00245436">
        <w:rPr>
          <w:rFonts w:cs="Arial"/>
          <w:bCs/>
          <w:kern w:val="28"/>
          <w:sz w:val="22"/>
          <w:szCs w:val="22"/>
        </w:rPr>
        <w:t>/4</w:t>
      </w:r>
    </w:p>
    <w:p w:rsidR="00245436" w:rsidRPr="00245436" w:rsidRDefault="00245436" w:rsidP="00245436">
      <w:pPr>
        <w:widowControl w:val="0"/>
        <w:jc w:val="center"/>
        <w:rPr>
          <w:rFonts w:cs="Arial"/>
          <w:bCs/>
          <w:kern w:val="28"/>
          <w:sz w:val="22"/>
          <w:szCs w:val="22"/>
        </w:rPr>
      </w:pPr>
      <w:r w:rsidRPr="00245436">
        <w:rPr>
          <w:rFonts w:cs="Arial"/>
          <w:bCs/>
          <w:kern w:val="28"/>
          <w:sz w:val="22"/>
          <w:szCs w:val="22"/>
        </w:rPr>
        <w:t xml:space="preserve">с. </w:t>
      </w:r>
      <w:proofErr w:type="spellStart"/>
      <w:r w:rsidRPr="00245436">
        <w:rPr>
          <w:rFonts w:cs="Arial"/>
          <w:bCs/>
          <w:kern w:val="28"/>
          <w:sz w:val="22"/>
          <w:szCs w:val="22"/>
        </w:rPr>
        <w:t>Широкоис</w:t>
      </w:r>
      <w:proofErr w:type="spellEnd"/>
    </w:p>
    <w:p w:rsidR="00245436" w:rsidRPr="00245436" w:rsidRDefault="00245436" w:rsidP="00245436">
      <w:pPr>
        <w:jc w:val="center"/>
        <w:rPr>
          <w:b/>
          <w:bCs/>
          <w:sz w:val="22"/>
          <w:szCs w:val="22"/>
        </w:rPr>
      </w:pPr>
      <w:r w:rsidRPr="00245436">
        <w:rPr>
          <w:b/>
          <w:bCs/>
          <w:sz w:val="22"/>
          <w:szCs w:val="22"/>
        </w:rPr>
        <w:t xml:space="preserve">О внесении изменений в решение Комитета местного самоуправления </w:t>
      </w:r>
      <w:proofErr w:type="spellStart"/>
      <w:r w:rsidRPr="00245436">
        <w:rPr>
          <w:b/>
          <w:bCs/>
          <w:sz w:val="22"/>
          <w:szCs w:val="22"/>
        </w:rPr>
        <w:t>Широкоисского</w:t>
      </w:r>
      <w:proofErr w:type="spellEnd"/>
      <w:r w:rsidRPr="00245436">
        <w:rPr>
          <w:b/>
          <w:bCs/>
          <w:sz w:val="22"/>
          <w:szCs w:val="22"/>
        </w:rPr>
        <w:t xml:space="preserve"> сельсовета </w:t>
      </w:r>
      <w:proofErr w:type="spellStart"/>
      <w:r w:rsidRPr="00245436">
        <w:rPr>
          <w:b/>
          <w:bCs/>
          <w:sz w:val="22"/>
          <w:szCs w:val="22"/>
        </w:rPr>
        <w:t>Мокшанского</w:t>
      </w:r>
      <w:proofErr w:type="spellEnd"/>
      <w:r w:rsidRPr="00245436">
        <w:rPr>
          <w:b/>
          <w:bCs/>
          <w:sz w:val="22"/>
          <w:szCs w:val="22"/>
        </w:rPr>
        <w:t xml:space="preserve"> района Пензенской области от </w:t>
      </w:r>
      <w:r w:rsidRPr="00245436">
        <w:rPr>
          <w:sz w:val="22"/>
          <w:szCs w:val="22"/>
        </w:rPr>
        <w:t xml:space="preserve"> </w:t>
      </w:r>
      <w:r w:rsidRPr="00245436">
        <w:rPr>
          <w:b/>
          <w:sz w:val="22"/>
          <w:szCs w:val="22"/>
        </w:rPr>
        <w:t>06.12.2024 № 38-9/4</w:t>
      </w:r>
      <w:r w:rsidRPr="00245436">
        <w:rPr>
          <w:sz w:val="22"/>
          <w:szCs w:val="22"/>
        </w:rPr>
        <w:t xml:space="preserve"> </w:t>
      </w:r>
      <w:r w:rsidRPr="00245436">
        <w:rPr>
          <w:b/>
          <w:bCs/>
          <w:sz w:val="22"/>
          <w:szCs w:val="22"/>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245436">
        <w:rPr>
          <w:b/>
          <w:bCs/>
          <w:sz w:val="22"/>
          <w:szCs w:val="22"/>
        </w:rPr>
        <w:t>Широкоисском</w:t>
      </w:r>
      <w:proofErr w:type="spellEnd"/>
      <w:r w:rsidRPr="00245436">
        <w:rPr>
          <w:b/>
          <w:bCs/>
          <w:sz w:val="22"/>
          <w:szCs w:val="22"/>
        </w:rPr>
        <w:t xml:space="preserve"> сельсовете </w:t>
      </w:r>
      <w:proofErr w:type="spellStart"/>
      <w:r w:rsidRPr="00245436">
        <w:rPr>
          <w:b/>
          <w:bCs/>
          <w:sz w:val="22"/>
          <w:szCs w:val="22"/>
        </w:rPr>
        <w:t>Мокшанского</w:t>
      </w:r>
      <w:proofErr w:type="spellEnd"/>
      <w:r w:rsidRPr="00245436">
        <w:rPr>
          <w:b/>
          <w:bCs/>
          <w:sz w:val="22"/>
          <w:szCs w:val="22"/>
        </w:rPr>
        <w:t xml:space="preserve"> района Пензенской области»</w:t>
      </w:r>
    </w:p>
    <w:p w:rsidR="00245436" w:rsidRPr="00245436" w:rsidRDefault="00245436" w:rsidP="00245436">
      <w:pPr>
        <w:ind w:firstLine="709"/>
        <w:jc w:val="both"/>
        <w:rPr>
          <w:b/>
          <w:i/>
          <w:sz w:val="22"/>
          <w:szCs w:val="22"/>
        </w:rPr>
      </w:pPr>
      <w:r w:rsidRPr="00245436">
        <w:rPr>
          <w:sz w:val="22"/>
          <w:szCs w:val="22"/>
        </w:rPr>
        <w:t xml:space="preserve">Руководствуясь </w:t>
      </w:r>
      <w:hyperlink r:id="rId33" w:tgtFrame="_blank" w:history="1">
        <w:r w:rsidRPr="00245436">
          <w:rPr>
            <w:sz w:val="22"/>
            <w:szCs w:val="22"/>
            <w:lang w:eastAsia="en-US"/>
          </w:rPr>
          <w:t xml:space="preserve">Уставом сельского поселения </w:t>
        </w:r>
        <w:proofErr w:type="spellStart"/>
        <w:r w:rsidRPr="00245436">
          <w:rPr>
            <w:sz w:val="22"/>
            <w:szCs w:val="22"/>
            <w:lang w:eastAsia="en-US"/>
          </w:rPr>
          <w:t>Широкоисский</w:t>
        </w:r>
        <w:proofErr w:type="spellEnd"/>
        <w:r w:rsidRPr="00245436">
          <w:rPr>
            <w:sz w:val="22"/>
            <w:szCs w:val="22"/>
            <w:lang w:eastAsia="en-US"/>
          </w:rPr>
          <w:t xml:space="preserve">  сельсовет муниципального района </w:t>
        </w:r>
        <w:proofErr w:type="spellStart"/>
        <w:r w:rsidRPr="00245436">
          <w:rPr>
            <w:sz w:val="22"/>
            <w:szCs w:val="22"/>
            <w:lang w:eastAsia="en-US"/>
          </w:rPr>
          <w:t>Мокшанский</w:t>
        </w:r>
        <w:proofErr w:type="spellEnd"/>
        <w:r w:rsidRPr="00245436">
          <w:rPr>
            <w:sz w:val="22"/>
            <w:szCs w:val="22"/>
            <w:lang w:eastAsia="en-US"/>
          </w:rPr>
          <w:t xml:space="preserve"> район Пензенской области</w:t>
        </w:r>
      </w:hyperlink>
      <w:r w:rsidRPr="00245436">
        <w:rPr>
          <w:sz w:val="22"/>
          <w:szCs w:val="22"/>
        </w:rPr>
        <w:t>,</w:t>
      </w:r>
      <w:r w:rsidRPr="00245436">
        <w:rPr>
          <w:b/>
          <w:i/>
          <w:sz w:val="22"/>
          <w:szCs w:val="22"/>
        </w:rPr>
        <w:t xml:space="preserve"> </w:t>
      </w:r>
    </w:p>
    <w:p w:rsidR="00245436" w:rsidRPr="00245436" w:rsidRDefault="00245436" w:rsidP="00245436">
      <w:pPr>
        <w:ind w:firstLine="567"/>
        <w:jc w:val="center"/>
        <w:rPr>
          <w:sz w:val="22"/>
          <w:szCs w:val="22"/>
        </w:rPr>
      </w:pPr>
      <w:r w:rsidRPr="00245436">
        <w:rPr>
          <w:b/>
          <w:bCs/>
          <w:sz w:val="22"/>
          <w:szCs w:val="22"/>
        </w:rPr>
        <w:t xml:space="preserve">Комитет местного самоуправления </w:t>
      </w:r>
      <w:proofErr w:type="spellStart"/>
      <w:r w:rsidRPr="00245436">
        <w:rPr>
          <w:b/>
          <w:bCs/>
          <w:sz w:val="22"/>
          <w:szCs w:val="22"/>
        </w:rPr>
        <w:t>Широкоисского</w:t>
      </w:r>
      <w:proofErr w:type="spellEnd"/>
      <w:r w:rsidRPr="00245436">
        <w:rPr>
          <w:b/>
          <w:bCs/>
          <w:sz w:val="22"/>
          <w:szCs w:val="22"/>
        </w:rPr>
        <w:t xml:space="preserve"> сельсовета </w:t>
      </w:r>
      <w:proofErr w:type="spellStart"/>
      <w:r w:rsidRPr="00245436">
        <w:rPr>
          <w:b/>
          <w:bCs/>
          <w:sz w:val="22"/>
          <w:szCs w:val="22"/>
        </w:rPr>
        <w:t>Мокшанского</w:t>
      </w:r>
      <w:proofErr w:type="spellEnd"/>
      <w:r w:rsidRPr="00245436">
        <w:rPr>
          <w:b/>
          <w:bCs/>
          <w:sz w:val="22"/>
          <w:szCs w:val="22"/>
        </w:rPr>
        <w:t xml:space="preserve"> района Пензенской области решил:</w:t>
      </w:r>
    </w:p>
    <w:p w:rsidR="00245436" w:rsidRPr="00245436" w:rsidRDefault="00245436" w:rsidP="00245436">
      <w:pPr>
        <w:ind w:firstLine="709"/>
        <w:jc w:val="both"/>
        <w:rPr>
          <w:sz w:val="22"/>
          <w:szCs w:val="22"/>
        </w:rPr>
      </w:pPr>
      <w:r w:rsidRPr="00245436">
        <w:rPr>
          <w:sz w:val="22"/>
          <w:szCs w:val="22"/>
        </w:rPr>
        <w:lastRenderedPageBreak/>
        <w:t xml:space="preserve">1. Внести в решение Комитета местного самоуправления </w:t>
      </w:r>
      <w:proofErr w:type="spellStart"/>
      <w:r w:rsidRPr="00245436">
        <w:rPr>
          <w:sz w:val="22"/>
          <w:szCs w:val="22"/>
        </w:rPr>
        <w:t>Мокшанского</w:t>
      </w:r>
      <w:proofErr w:type="spellEnd"/>
      <w:r w:rsidRPr="00245436">
        <w:rPr>
          <w:sz w:val="22"/>
          <w:szCs w:val="22"/>
        </w:rPr>
        <w:t xml:space="preserve"> района Пензенской области от 06.12.2024 № 38-9/4 «Об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roofErr w:type="spellStart"/>
      <w:r w:rsidRPr="00245436">
        <w:rPr>
          <w:sz w:val="22"/>
          <w:szCs w:val="22"/>
        </w:rPr>
        <w:t>Мокшанского</w:t>
      </w:r>
      <w:proofErr w:type="spellEnd"/>
      <w:r w:rsidRPr="00245436">
        <w:rPr>
          <w:sz w:val="22"/>
          <w:szCs w:val="22"/>
        </w:rPr>
        <w:t xml:space="preserve"> района Пензенской области» изменения, изложив преамбулу в следующей редакции:</w:t>
      </w:r>
    </w:p>
    <w:p w:rsidR="00245436" w:rsidRPr="00245436" w:rsidRDefault="00245436" w:rsidP="00245436">
      <w:pPr>
        <w:ind w:firstLine="709"/>
        <w:jc w:val="both"/>
        <w:rPr>
          <w:sz w:val="22"/>
          <w:szCs w:val="22"/>
        </w:rPr>
      </w:pPr>
      <w:r w:rsidRPr="00245436">
        <w:rPr>
          <w:sz w:val="22"/>
          <w:szCs w:val="22"/>
        </w:rPr>
        <w:t xml:space="preserve">«В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w:t>
      </w:r>
    </w:p>
    <w:p w:rsidR="00245436" w:rsidRPr="00245436" w:rsidRDefault="00245436" w:rsidP="00245436">
      <w:pPr>
        <w:ind w:firstLine="709"/>
        <w:jc w:val="both"/>
        <w:rPr>
          <w:sz w:val="22"/>
          <w:szCs w:val="22"/>
        </w:rPr>
      </w:pPr>
      <w:r w:rsidRPr="00245436">
        <w:rPr>
          <w:b/>
          <w:sz w:val="22"/>
          <w:szCs w:val="22"/>
        </w:rPr>
        <w:t xml:space="preserve">Комитет местного самоуправления </w:t>
      </w:r>
      <w:proofErr w:type="spellStart"/>
      <w:r w:rsidRPr="00245436">
        <w:rPr>
          <w:b/>
          <w:sz w:val="22"/>
          <w:szCs w:val="22"/>
        </w:rPr>
        <w:t>Широкоисского</w:t>
      </w:r>
      <w:proofErr w:type="spellEnd"/>
      <w:r w:rsidRPr="00245436">
        <w:rPr>
          <w:b/>
          <w:sz w:val="22"/>
          <w:szCs w:val="22"/>
        </w:rPr>
        <w:t xml:space="preserve"> сельсовета </w:t>
      </w:r>
      <w:proofErr w:type="spellStart"/>
      <w:r w:rsidRPr="00245436">
        <w:rPr>
          <w:b/>
          <w:sz w:val="22"/>
          <w:szCs w:val="22"/>
        </w:rPr>
        <w:t>Мокшанского</w:t>
      </w:r>
      <w:proofErr w:type="spellEnd"/>
      <w:r w:rsidRPr="00245436">
        <w:rPr>
          <w:b/>
          <w:sz w:val="22"/>
          <w:szCs w:val="22"/>
        </w:rPr>
        <w:t xml:space="preserve"> района Пензенской области решил</w:t>
      </w:r>
      <w:proofErr w:type="gramStart"/>
      <w:r w:rsidRPr="00245436">
        <w:rPr>
          <w:sz w:val="22"/>
          <w:szCs w:val="22"/>
        </w:rPr>
        <w:t>:»</w:t>
      </w:r>
      <w:proofErr w:type="gramEnd"/>
      <w:r w:rsidRPr="00245436">
        <w:rPr>
          <w:sz w:val="22"/>
          <w:szCs w:val="22"/>
        </w:rPr>
        <w:t>.</w:t>
      </w:r>
    </w:p>
    <w:p w:rsidR="00245436" w:rsidRPr="00245436" w:rsidRDefault="00245436" w:rsidP="00245436">
      <w:pPr>
        <w:ind w:firstLine="709"/>
        <w:jc w:val="both"/>
        <w:rPr>
          <w:sz w:val="22"/>
          <w:szCs w:val="22"/>
        </w:rPr>
      </w:pPr>
      <w:r w:rsidRPr="00245436">
        <w:rPr>
          <w:sz w:val="22"/>
          <w:szCs w:val="22"/>
        </w:rPr>
        <w:t xml:space="preserve">2. Внести в Порядок выдвижения, внесения, обсуждения, рассмотрения инициативных проектов, а также проведения их 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roofErr w:type="spellStart"/>
      <w:r w:rsidRPr="00245436">
        <w:rPr>
          <w:sz w:val="22"/>
          <w:szCs w:val="22"/>
        </w:rPr>
        <w:t>Мокшанского</w:t>
      </w:r>
      <w:proofErr w:type="spellEnd"/>
      <w:r w:rsidRPr="00245436">
        <w:rPr>
          <w:sz w:val="22"/>
          <w:szCs w:val="22"/>
        </w:rPr>
        <w:t xml:space="preserve"> района Пензенской области, утвержденный решением Комитета местного самоуправления </w:t>
      </w:r>
      <w:proofErr w:type="spellStart"/>
      <w:r w:rsidRPr="00245436">
        <w:rPr>
          <w:sz w:val="22"/>
          <w:szCs w:val="22"/>
        </w:rPr>
        <w:t>Мокшанского</w:t>
      </w:r>
      <w:proofErr w:type="spellEnd"/>
      <w:r w:rsidRPr="00245436">
        <w:rPr>
          <w:sz w:val="22"/>
          <w:szCs w:val="22"/>
        </w:rPr>
        <w:t xml:space="preserve"> района Пензенской области от 06.12.2024 № 38-9/4, изменения изложив его в новой редакции согласно приложению.</w:t>
      </w:r>
    </w:p>
    <w:p w:rsidR="00245436" w:rsidRPr="00245436" w:rsidRDefault="00245436" w:rsidP="00245436">
      <w:pPr>
        <w:ind w:firstLine="709"/>
        <w:jc w:val="both"/>
        <w:rPr>
          <w:bCs/>
          <w:sz w:val="22"/>
          <w:szCs w:val="22"/>
        </w:rPr>
      </w:pPr>
      <w:r w:rsidRPr="00245436">
        <w:rPr>
          <w:sz w:val="22"/>
          <w:szCs w:val="22"/>
        </w:rPr>
        <w:t xml:space="preserve">3. </w:t>
      </w:r>
      <w:proofErr w:type="gramStart"/>
      <w:r w:rsidRPr="00245436">
        <w:rPr>
          <w:sz w:val="22"/>
          <w:szCs w:val="22"/>
        </w:rPr>
        <w:t xml:space="preserve">Признать утратившим силу решение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от 11.12.2025 № 95-28/5 «</w:t>
      </w:r>
      <w:r w:rsidRPr="00245436">
        <w:rPr>
          <w:bCs/>
          <w:sz w:val="22"/>
          <w:szCs w:val="22"/>
        </w:rPr>
        <w:t xml:space="preserve">О внесении изменений в решение Комитета местного самоуправления </w:t>
      </w:r>
      <w:proofErr w:type="spellStart"/>
      <w:r w:rsidRPr="00245436">
        <w:rPr>
          <w:bCs/>
          <w:sz w:val="22"/>
          <w:szCs w:val="22"/>
        </w:rPr>
        <w:t>Широкоисского</w:t>
      </w:r>
      <w:proofErr w:type="spellEnd"/>
      <w:r w:rsidRPr="00245436">
        <w:rPr>
          <w:bCs/>
          <w:sz w:val="22"/>
          <w:szCs w:val="22"/>
        </w:rPr>
        <w:t xml:space="preserve"> сельсовета </w:t>
      </w:r>
      <w:proofErr w:type="spellStart"/>
      <w:r w:rsidRPr="00245436">
        <w:rPr>
          <w:bCs/>
          <w:sz w:val="22"/>
          <w:szCs w:val="22"/>
        </w:rPr>
        <w:t>Мокшанского</w:t>
      </w:r>
      <w:proofErr w:type="spellEnd"/>
      <w:r w:rsidRPr="00245436">
        <w:rPr>
          <w:bCs/>
          <w:sz w:val="22"/>
          <w:szCs w:val="22"/>
        </w:rPr>
        <w:t xml:space="preserve"> района Пензенской области от </w:t>
      </w:r>
      <w:r w:rsidRPr="00245436">
        <w:rPr>
          <w:sz w:val="22"/>
          <w:szCs w:val="22"/>
        </w:rPr>
        <w:t xml:space="preserve"> 06.12.2024 № 38-9/4 </w:t>
      </w:r>
      <w:r w:rsidRPr="00245436">
        <w:rPr>
          <w:bCs/>
          <w:sz w:val="22"/>
          <w:szCs w:val="22"/>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Pr="00245436">
        <w:rPr>
          <w:bCs/>
          <w:sz w:val="22"/>
          <w:szCs w:val="22"/>
        </w:rPr>
        <w:t>Широкоисском</w:t>
      </w:r>
      <w:proofErr w:type="spellEnd"/>
      <w:r w:rsidRPr="00245436">
        <w:rPr>
          <w:bCs/>
          <w:sz w:val="22"/>
          <w:szCs w:val="22"/>
        </w:rPr>
        <w:t xml:space="preserve"> сельсовете </w:t>
      </w:r>
      <w:proofErr w:type="spellStart"/>
      <w:r w:rsidRPr="00245436">
        <w:rPr>
          <w:bCs/>
          <w:sz w:val="22"/>
          <w:szCs w:val="22"/>
        </w:rPr>
        <w:t>Мокшанского</w:t>
      </w:r>
      <w:proofErr w:type="spellEnd"/>
      <w:r w:rsidRPr="00245436">
        <w:rPr>
          <w:bCs/>
          <w:sz w:val="22"/>
          <w:szCs w:val="22"/>
        </w:rPr>
        <w:t xml:space="preserve"> района Пензенской области».</w:t>
      </w:r>
      <w:proofErr w:type="gramEnd"/>
    </w:p>
    <w:p w:rsidR="00245436" w:rsidRPr="00245436" w:rsidRDefault="00245436" w:rsidP="00245436">
      <w:pPr>
        <w:ind w:firstLine="709"/>
        <w:jc w:val="both"/>
        <w:rPr>
          <w:sz w:val="22"/>
          <w:szCs w:val="22"/>
        </w:rPr>
      </w:pPr>
      <w:r w:rsidRPr="00245436">
        <w:rPr>
          <w:sz w:val="22"/>
          <w:szCs w:val="22"/>
        </w:rPr>
        <w:t xml:space="preserve">4. Настоящее решение опубликовать в информационном бюллетене «Вести </w:t>
      </w:r>
      <w:proofErr w:type="spellStart"/>
      <w:r w:rsidRPr="00245436">
        <w:rPr>
          <w:sz w:val="22"/>
          <w:szCs w:val="22"/>
        </w:rPr>
        <w:t>Широкоисского</w:t>
      </w:r>
      <w:proofErr w:type="spellEnd"/>
      <w:r w:rsidRPr="00245436">
        <w:rPr>
          <w:sz w:val="22"/>
          <w:szCs w:val="22"/>
        </w:rPr>
        <w:t xml:space="preserve"> сельсовета»</w:t>
      </w:r>
      <w:r w:rsidRPr="00245436">
        <w:rPr>
          <w:iCs/>
          <w:sz w:val="22"/>
          <w:szCs w:val="22"/>
        </w:rPr>
        <w:t>.</w:t>
      </w:r>
    </w:p>
    <w:p w:rsidR="00245436" w:rsidRPr="00245436" w:rsidRDefault="00245436" w:rsidP="00245436">
      <w:pPr>
        <w:ind w:firstLine="709"/>
        <w:jc w:val="both"/>
        <w:rPr>
          <w:sz w:val="22"/>
          <w:szCs w:val="22"/>
        </w:rPr>
      </w:pPr>
      <w:r w:rsidRPr="00245436">
        <w:rPr>
          <w:sz w:val="22"/>
          <w:szCs w:val="22"/>
        </w:rPr>
        <w:t>5. Настоящее решение вступает в силу на следующий день после дня его официального опубликования.</w:t>
      </w:r>
    </w:p>
    <w:p w:rsidR="00245436" w:rsidRPr="00245436" w:rsidRDefault="00245436" w:rsidP="00245436">
      <w:pPr>
        <w:ind w:firstLine="709"/>
        <w:jc w:val="both"/>
        <w:rPr>
          <w:sz w:val="22"/>
          <w:szCs w:val="22"/>
        </w:rPr>
      </w:pPr>
      <w:r w:rsidRPr="00245436">
        <w:rPr>
          <w:sz w:val="22"/>
          <w:szCs w:val="22"/>
        </w:rPr>
        <w:t xml:space="preserve">6. </w:t>
      </w:r>
      <w:proofErr w:type="gramStart"/>
      <w:r w:rsidRPr="00245436">
        <w:rPr>
          <w:sz w:val="22"/>
          <w:szCs w:val="22"/>
        </w:rPr>
        <w:t>Контроль за</w:t>
      </w:r>
      <w:proofErr w:type="gramEnd"/>
      <w:r w:rsidRPr="00245436">
        <w:rPr>
          <w:sz w:val="22"/>
          <w:szCs w:val="22"/>
        </w:rPr>
        <w:t xml:space="preserve"> исполнением настоящего решения возложить на главу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w:t>
      </w:r>
    </w:p>
    <w:p w:rsidR="00245436" w:rsidRPr="00245436" w:rsidRDefault="00245436" w:rsidP="00245436">
      <w:pPr>
        <w:jc w:val="both"/>
        <w:rPr>
          <w:b/>
          <w:sz w:val="22"/>
          <w:szCs w:val="22"/>
        </w:rPr>
      </w:pPr>
      <w:r w:rsidRPr="00245436">
        <w:rPr>
          <w:b/>
          <w:sz w:val="22"/>
          <w:szCs w:val="22"/>
        </w:rPr>
        <w:t xml:space="preserve">Глава </w:t>
      </w:r>
      <w:proofErr w:type="spellStart"/>
      <w:r w:rsidRPr="00245436">
        <w:rPr>
          <w:b/>
          <w:sz w:val="22"/>
          <w:szCs w:val="22"/>
        </w:rPr>
        <w:t>Широкоисского</w:t>
      </w:r>
      <w:proofErr w:type="spellEnd"/>
      <w:r w:rsidRPr="00245436">
        <w:rPr>
          <w:b/>
          <w:sz w:val="22"/>
          <w:szCs w:val="22"/>
        </w:rPr>
        <w:t xml:space="preserve"> сельсовета </w:t>
      </w:r>
    </w:p>
    <w:p w:rsidR="00245436" w:rsidRPr="00245436" w:rsidRDefault="00245436" w:rsidP="00245436">
      <w:pPr>
        <w:jc w:val="both"/>
        <w:rPr>
          <w:b/>
          <w:sz w:val="22"/>
          <w:szCs w:val="22"/>
        </w:rPr>
      </w:pPr>
      <w:proofErr w:type="spellStart"/>
      <w:r w:rsidRPr="00245436">
        <w:rPr>
          <w:b/>
          <w:sz w:val="22"/>
          <w:szCs w:val="22"/>
        </w:rPr>
        <w:t>Мокшанского</w:t>
      </w:r>
      <w:proofErr w:type="spellEnd"/>
      <w:r w:rsidRPr="00245436">
        <w:rPr>
          <w:b/>
          <w:sz w:val="22"/>
          <w:szCs w:val="22"/>
        </w:rPr>
        <w:t xml:space="preserve"> района</w:t>
      </w:r>
    </w:p>
    <w:p w:rsidR="00245436" w:rsidRPr="00245436" w:rsidRDefault="00245436" w:rsidP="00245436">
      <w:pPr>
        <w:jc w:val="both"/>
        <w:rPr>
          <w:b/>
          <w:sz w:val="22"/>
          <w:szCs w:val="22"/>
        </w:rPr>
      </w:pPr>
      <w:r w:rsidRPr="00245436">
        <w:rPr>
          <w:b/>
          <w:sz w:val="22"/>
          <w:szCs w:val="22"/>
        </w:rPr>
        <w:t>Пензенской области                                                        С.Н. Колесникова</w:t>
      </w:r>
    </w:p>
    <w:p w:rsidR="00245436" w:rsidRPr="00245436" w:rsidRDefault="00245436" w:rsidP="00245436">
      <w:pPr>
        <w:jc w:val="both"/>
        <w:rPr>
          <w:b/>
          <w:sz w:val="22"/>
          <w:szCs w:val="22"/>
        </w:rPr>
      </w:pPr>
    </w:p>
    <w:p w:rsidR="00245436" w:rsidRPr="00245436" w:rsidRDefault="00245436" w:rsidP="00245436">
      <w:pPr>
        <w:jc w:val="both"/>
        <w:rPr>
          <w:b/>
          <w:sz w:val="22"/>
          <w:szCs w:val="22"/>
        </w:rPr>
      </w:pPr>
    </w:p>
    <w:p w:rsidR="00245436" w:rsidRPr="00245436" w:rsidRDefault="00245436" w:rsidP="00245436">
      <w:pPr>
        <w:jc w:val="right"/>
        <w:rPr>
          <w:sz w:val="22"/>
          <w:szCs w:val="22"/>
        </w:rPr>
      </w:pPr>
      <w:r w:rsidRPr="00245436">
        <w:rPr>
          <w:sz w:val="22"/>
          <w:szCs w:val="22"/>
        </w:rPr>
        <w:t xml:space="preserve">Приложение </w:t>
      </w:r>
    </w:p>
    <w:p w:rsidR="00245436" w:rsidRPr="00245436" w:rsidRDefault="00245436" w:rsidP="00245436">
      <w:pPr>
        <w:jc w:val="right"/>
        <w:rPr>
          <w:sz w:val="22"/>
          <w:szCs w:val="22"/>
        </w:rPr>
      </w:pPr>
      <w:r w:rsidRPr="00245436">
        <w:rPr>
          <w:sz w:val="22"/>
          <w:szCs w:val="22"/>
        </w:rPr>
        <w:t xml:space="preserve">к решению Комитета местного самоуправления </w:t>
      </w:r>
    </w:p>
    <w:p w:rsidR="00245436" w:rsidRPr="00245436" w:rsidRDefault="00245436" w:rsidP="00245436">
      <w:pPr>
        <w:jc w:val="right"/>
        <w:rPr>
          <w:sz w:val="22"/>
          <w:szCs w:val="22"/>
        </w:rPr>
      </w:pPr>
      <w:proofErr w:type="spellStart"/>
      <w:r w:rsidRPr="00245436">
        <w:rPr>
          <w:sz w:val="22"/>
          <w:szCs w:val="22"/>
        </w:rPr>
        <w:t>Широкоисского</w:t>
      </w:r>
      <w:proofErr w:type="spellEnd"/>
      <w:r w:rsidRPr="00245436">
        <w:rPr>
          <w:sz w:val="22"/>
          <w:szCs w:val="22"/>
        </w:rPr>
        <w:t xml:space="preserve"> сельсовета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 </w:t>
      </w:r>
    </w:p>
    <w:p w:rsidR="00245436" w:rsidRPr="00245436" w:rsidRDefault="00245436" w:rsidP="00245436">
      <w:pPr>
        <w:jc w:val="right"/>
        <w:rPr>
          <w:sz w:val="22"/>
          <w:szCs w:val="22"/>
        </w:rPr>
      </w:pPr>
      <w:r w:rsidRPr="00245436">
        <w:rPr>
          <w:sz w:val="22"/>
          <w:szCs w:val="22"/>
        </w:rPr>
        <w:t>Пензенской области</w:t>
      </w:r>
    </w:p>
    <w:p w:rsidR="00245436" w:rsidRPr="00245436" w:rsidRDefault="00492629" w:rsidP="00245436">
      <w:pPr>
        <w:jc w:val="right"/>
        <w:rPr>
          <w:sz w:val="22"/>
          <w:szCs w:val="22"/>
        </w:rPr>
      </w:pPr>
      <w:r>
        <w:rPr>
          <w:sz w:val="22"/>
          <w:szCs w:val="22"/>
        </w:rPr>
        <w:t>от 07.04.2026 № 124-35</w:t>
      </w:r>
      <w:r w:rsidR="00245436" w:rsidRPr="00245436">
        <w:rPr>
          <w:sz w:val="22"/>
          <w:szCs w:val="22"/>
        </w:rPr>
        <w:t>/4</w:t>
      </w:r>
    </w:p>
    <w:p w:rsidR="00245436" w:rsidRPr="00245436" w:rsidRDefault="00245436" w:rsidP="00245436">
      <w:pPr>
        <w:jc w:val="both"/>
        <w:rPr>
          <w:b/>
          <w:sz w:val="22"/>
          <w:szCs w:val="22"/>
        </w:rPr>
      </w:pPr>
    </w:p>
    <w:p w:rsidR="00245436" w:rsidRPr="00245436" w:rsidRDefault="00245436" w:rsidP="00245436">
      <w:pPr>
        <w:jc w:val="center"/>
        <w:rPr>
          <w:b/>
          <w:sz w:val="22"/>
          <w:szCs w:val="22"/>
        </w:rPr>
      </w:pPr>
      <w:r w:rsidRPr="00245436">
        <w:rPr>
          <w:b/>
          <w:sz w:val="22"/>
          <w:szCs w:val="22"/>
        </w:rPr>
        <w:t xml:space="preserve">Порядок выдвижения, внесения, обсуждения, рассмотрения инициативных проектов, а также проведения их конкурсного отбора в </w:t>
      </w:r>
      <w:proofErr w:type="spellStart"/>
      <w:r w:rsidRPr="00245436">
        <w:rPr>
          <w:b/>
          <w:sz w:val="22"/>
          <w:szCs w:val="22"/>
        </w:rPr>
        <w:t>Широкоисском</w:t>
      </w:r>
      <w:proofErr w:type="spellEnd"/>
      <w:r w:rsidRPr="00245436">
        <w:rPr>
          <w:b/>
          <w:sz w:val="22"/>
          <w:szCs w:val="22"/>
        </w:rPr>
        <w:t xml:space="preserve"> сельсовете </w:t>
      </w:r>
      <w:proofErr w:type="spellStart"/>
      <w:r w:rsidRPr="00245436">
        <w:rPr>
          <w:b/>
          <w:sz w:val="22"/>
          <w:szCs w:val="22"/>
        </w:rPr>
        <w:t>Мокшанского</w:t>
      </w:r>
      <w:proofErr w:type="spellEnd"/>
      <w:r w:rsidRPr="00245436">
        <w:rPr>
          <w:b/>
          <w:sz w:val="22"/>
          <w:szCs w:val="22"/>
        </w:rPr>
        <w:t xml:space="preserve"> района Пензенской области</w:t>
      </w:r>
    </w:p>
    <w:p w:rsidR="00245436" w:rsidRPr="00245436" w:rsidRDefault="00245436" w:rsidP="00245436">
      <w:pPr>
        <w:jc w:val="center"/>
        <w:rPr>
          <w:b/>
          <w:sz w:val="22"/>
          <w:szCs w:val="22"/>
        </w:rPr>
      </w:pPr>
      <w:r w:rsidRPr="00245436">
        <w:rPr>
          <w:b/>
          <w:sz w:val="22"/>
          <w:szCs w:val="22"/>
        </w:rPr>
        <w:t>Глава 1. Общие положения</w:t>
      </w:r>
    </w:p>
    <w:p w:rsidR="00245436" w:rsidRPr="00245436" w:rsidRDefault="00245436" w:rsidP="00245436">
      <w:pPr>
        <w:ind w:firstLine="709"/>
        <w:jc w:val="both"/>
        <w:rPr>
          <w:sz w:val="22"/>
          <w:szCs w:val="22"/>
        </w:rPr>
      </w:pPr>
      <w:r w:rsidRPr="00245436">
        <w:rPr>
          <w:sz w:val="22"/>
          <w:szCs w:val="22"/>
        </w:rPr>
        <w:t>Статья 1. Предмет регулирования настоящего Порядка</w:t>
      </w:r>
    </w:p>
    <w:p w:rsidR="00245436" w:rsidRPr="00245436" w:rsidRDefault="00245436" w:rsidP="00245436">
      <w:pPr>
        <w:ind w:firstLine="709"/>
        <w:jc w:val="both"/>
        <w:rPr>
          <w:sz w:val="22"/>
          <w:szCs w:val="22"/>
        </w:rPr>
      </w:pPr>
      <w:r w:rsidRPr="00245436">
        <w:rPr>
          <w:sz w:val="22"/>
          <w:szCs w:val="22"/>
        </w:rPr>
        <w:t xml:space="preserve">1. </w:t>
      </w:r>
      <w:proofErr w:type="gramStart"/>
      <w:r w:rsidRPr="00245436">
        <w:rPr>
          <w:sz w:val="22"/>
          <w:szCs w:val="22"/>
        </w:rPr>
        <w:t xml:space="preserve">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roofErr w:type="gramEnd"/>
    </w:p>
    <w:p w:rsidR="00245436" w:rsidRPr="00245436" w:rsidRDefault="00245436" w:rsidP="00245436">
      <w:pPr>
        <w:ind w:firstLine="709"/>
        <w:jc w:val="both"/>
        <w:rPr>
          <w:sz w:val="22"/>
          <w:szCs w:val="22"/>
        </w:rPr>
      </w:pPr>
      <w:r w:rsidRPr="00245436">
        <w:rPr>
          <w:sz w:val="22"/>
          <w:szCs w:val="22"/>
        </w:rPr>
        <w:t xml:space="preserve">2. </w:t>
      </w:r>
      <w:proofErr w:type="gramStart"/>
      <w:r w:rsidRPr="00245436">
        <w:rPr>
          <w:sz w:val="22"/>
          <w:szCs w:val="22"/>
        </w:rPr>
        <w:t xml:space="preserve">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w:t>
      </w:r>
      <w:r w:rsidRPr="00245436">
        <w:rPr>
          <w:sz w:val="22"/>
          <w:szCs w:val="22"/>
        </w:rPr>
        <w:lastRenderedPageBreak/>
        <w:t xml:space="preserve">Пензенской области и принятыми в соответствии с ними решениями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w:t>
      </w:r>
      <w:proofErr w:type="gramEnd"/>
    </w:p>
    <w:p w:rsidR="00245436" w:rsidRPr="00245436" w:rsidRDefault="00245436" w:rsidP="00245436">
      <w:pPr>
        <w:ind w:firstLine="709"/>
        <w:jc w:val="both"/>
        <w:rPr>
          <w:sz w:val="22"/>
          <w:szCs w:val="22"/>
        </w:rPr>
      </w:pPr>
      <w:r w:rsidRPr="00245436">
        <w:rPr>
          <w:sz w:val="22"/>
          <w:szCs w:val="22"/>
        </w:rPr>
        <w:t>Статья 2. Инициативные проекты</w:t>
      </w:r>
    </w:p>
    <w:p w:rsidR="00245436" w:rsidRPr="00245436" w:rsidRDefault="00245436" w:rsidP="00245436">
      <w:pPr>
        <w:ind w:firstLine="709"/>
        <w:jc w:val="both"/>
        <w:rPr>
          <w:sz w:val="22"/>
          <w:szCs w:val="22"/>
        </w:rPr>
      </w:pPr>
      <w:r w:rsidRPr="00245436">
        <w:rPr>
          <w:sz w:val="22"/>
          <w:szCs w:val="22"/>
        </w:rPr>
        <w:t xml:space="preserve">1. Под инициативным проектом в настоящем Порядке понимается предложение жителей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245436">
        <w:rPr>
          <w:sz w:val="22"/>
          <w:szCs w:val="22"/>
        </w:rPr>
        <w:t>решения</w:t>
      </w:r>
      <w:proofErr w:type="gramEnd"/>
      <w:r w:rsidRPr="00245436">
        <w:rPr>
          <w:sz w:val="22"/>
          <w:szCs w:val="22"/>
        </w:rPr>
        <w:t xml:space="preserve"> которых предоставлено органам местного самоуправления.</w:t>
      </w:r>
    </w:p>
    <w:p w:rsidR="00245436" w:rsidRPr="00245436" w:rsidRDefault="00245436" w:rsidP="00245436">
      <w:pPr>
        <w:ind w:firstLine="709"/>
        <w:jc w:val="both"/>
        <w:rPr>
          <w:sz w:val="22"/>
          <w:szCs w:val="22"/>
        </w:rPr>
      </w:pPr>
      <w:r w:rsidRPr="00245436">
        <w:rPr>
          <w:sz w:val="22"/>
          <w:szCs w:val="22"/>
        </w:rPr>
        <w:t>2. Инициативный проект должен содержать следующие сведения:</w:t>
      </w:r>
    </w:p>
    <w:p w:rsidR="00245436" w:rsidRPr="00245436" w:rsidRDefault="00245436" w:rsidP="00245436">
      <w:pPr>
        <w:ind w:firstLine="709"/>
        <w:jc w:val="both"/>
        <w:rPr>
          <w:sz w:val="22"/>
          <w:szCs w:val="22"/>
        </w:rPr>
      </w:pPr>
      <w:r w:rsidRPr="00245436">
        <w:rPr>
          <w:sz w:val="22"/>
          <w:szCs w:val="22"/>
        </w:rPr>
        <w:t>2.1. описание проблемы, решение которой имеет приоритетное значение для жителей Муниципального образования или его части;</w:t>
      </w:r>
    </w:p>
    <w:p w:rsidR="00245436" w:rsidRPr="00245436" w:rsidRDefault="00245436" w:rsidP="00245436">
      <w:pPr>
        <w:ind w:firstLine="709"/>
        <w:jc w:val="both"/>
        <w:rPr>
          <w:sz w:val="22"/>
          <w:szCs w:val="22"/>
        </w:rPr>
      </w:pPr>
      <w:r w:rsidRPr="00245436">
        <w:rPr>
          <w:sz w:val="22"/>
          <w:szCs w:val="22"/>
        </w:rPr>
        <w:t>2.2. обоснование предложений по решению указанной проблемы;</w:t>
      </w:r>
    </w:p>
    <w:p w:rsidR="00245436" w:rsidRPr="00245436" w:rsidRDefault="00245436" w:rsidP="00245436">
      <w:pPr>
        <w:ind w:firstLine="709"/>
        <w:jc w:val="both"/>
        <w:rPr>
          <w:sz w:val="22"/>
          <w:szCs w:val="22"/>
        </w:rPr>
      </w:pPr>
      <w:r w:rsidRPr="00245436">
        <w:rPr>
          <w:sz w:val="22"/>
          <w:szCs w:val="22"/>
        </w:rPr>
        <w:t>2.3. описание ожидаемого результата (ожидаемых результатов) реализации инициативного проекта;</w:t>
      </w:r>
    </w:p>
    <w:p w:rsidR="00245436" w:rsidRPr="00245436" w:rsidRDefault="00245436" w:rsidP="00245436">
      <w:pPr>
        <w:ind w:firstLine="709"/>
        <w:jc w:val="both"/>
        <w:rPr>
          <w:sz w:val="22"/>
          <w:szCs w:val="22"/>
        </w:rPr>
      </w:pPr>
      <w:r w:rsidRPr="00245436">
        <w:rPr>
          <w:sz w:val="22"/>
          <w:szCs w:val="22"/>
        </w:rPr>
        <w:t>2.4. предварительный расчет необходимых расходов на реализацию инициативного проекта;</w:t>
      </w:r>
    </w:p>
    <w:p w:rsidR="00245436" w:rsidRPr="00245436" w:rsidRDefault="00245436" w:rsidP="00245436">
      <w:pPr>
        <w:ind w:firstLine="709"/>
        <w:jc w:val="both"/>
        <w:rPr>
          <w:sz w:val="22"/>
          <w:szCs w:val="22"/>
        </w:rPr>
      </w:pPr>
      <w:r w:rsidRPr="00245436">
        <w:rPr>
          <w:sz w:val="22"/>
          <w:szCs w:val="22"/>
        </w:rPr>
        <w:t>2.5. планируемые сроки реализации инициативного проекта;</w:t>
      </w:r>
    </w:p>
    <w:p w:rsidR="00245436" w:rsidRPr="00245436" w:rsidRDefault="00245436" w:rsidP="00245436">
      <w:pPr>
        <w:ind w:firstLine="709"/>
        <w:jc w:val="both"/>
        <w:rPr>
          <w:sz w:val="22"/>
          <w:szCs w:val="22"/>
        </w:rPr>
      </w:pPr>
      <w:r w:rsidRPr="00245436">
        <w:rPr>
          <w:sz w:val="22"/>
          <w:szCs w:val="22"/>
        </w:rPr>
        <w:t>2.6. сведения о планируемом (возможном) финансовом, имущественном и (или) трудовом участии заинтересованных лиц в реализации данного проекта;</w:t>
      </w:r>
    </w:p>
    <w:p w:rsidR="00245436" w:rsidRPr="00245436" w:rsidRDefault="00245436" w:rsidP="00245436">
      <w:pPr>
        <w:ind w:firstLine="709"/>
        <w:jc w:val="both"/>
        <w:rPr>
          <w:sz w:val="22"/>
          <w:szCs w:val="22"/>
        </w:rPr>
      </w:pPr>
      <w:r w:rsidRPr="00245436">
        <w:rPr>
          <w:sz w:val="22"/>
          <w:szCs w:val="22"/>
        </w:rPr>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45436" w:rsidRPr="00245436" w:rsidRDefault="00245436" w:rsidP="00245436">
      <w:pPr>
        <w:ind w:firstLine="709"/>
        <w:jc w:val="both"/>
        <w:rPr>
          <w:sz w:val="22"/>
          <w:szCs w:val="22"/>
        </w:rPr>
      </w:pPr>
      <w:r w:rsidRPr="00245436">
        <w:rPr>
          <w:sz w:val="22"/>
          <w:szCs w:val="22"/>
        </w:rPr>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rsidR="00245436" w:rsidRPr="00245436" w:rsidRDefault="00245436" w:rsidP="00245436">
      <w:pPr>
        <w:ind w:firstLine="709"/>
        <w:jc w:val="both"/>
        <w:rPr>
          <w:sz w:val="22"/>
          <w:szCs w:val="22"/>
        </w:rPr>
      </w:pPr>
      <w:r w:rsidRPr="00245436">
        <w:rPr>
          <w:sz w:val="22"/>
          <w:szCs w:val="22"/>
        </w:rPr>
        <w:t>2.9. инициативный прое</w:t>
      </w:r>
      <w:proofErr w:type="gramStart"/>
      <w:r w:rsidRPr="00245436">
        <w:rPr>
          <w:sz w:val="22"/>
          <w:szCs w:val="22"/>
        </w:rPr>
        <w:t>кт вкл</w:t>
      </w:r>
      <w:proofErr w:type="gramEnd"/>
      <w:r w:rsidRPr="00245436">
        <w:rPr>
          <w:sz w:val="22"/>
          <w:szCs w:val="22"/>
        </w:rPr>
        <w:t>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rsidR="00245436" w:rsidRPr="00245436" w:rsidRDefault="00245436" w:rsidP="00245436">
      <w:pPr>
        <w:ind w:firstLine="709"/>
        <w:jc w:val="both"/>
        <w:rPr>
          <w:sz w:val="22"/>
          <w:szCs w:val="22"/>
        </w:rPr>
      </w:pPr>
      <w:r w:rsidRPr="00245436">
        <w:rPr>
          <w:sz w:val="22"/>
          <w:szCs w:val="22"/>
        </w:rPr>
        <w:t>Статья 3. Определение территории, в интересах населения которой могут реализовываться инициативные проекты</w:t>
      </w:r>
    </w:p>
    <w:p w:rsidR="00245436" w:rsidRPr="00245436" w:rsidRDefault="00245436" w:rsidP="00245436">
      <w:pPr>
        <w:ind w:firstLine="709"/>
        <w:jc w:val="both"/>
        <w:rPr>
          <w:sz w:val="22"/>
          <w:szCs w:val="22"/>
        </w:rPr>
      </w:pPr>
      <w:r w:rsidRPr="00245436">
        <w:rPr>
          <w:sz w:val="22"/>
          <w:szCs w:val="22"/>
        </w:rPr>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245436" w:rsidRPr="00245436" w:rsidRDefault="00245436" w:rsidP="00245436">
      <w:pPr>
        <w:ind w:firstLine="709"/>
        <w:jc w:val="both"/>
        <w:rPr>
          <w:sz w:val="22"/>
          <w:szCs w:val="22"/>
        </w:rPr>
      </w:pPr>
      <w:r w:rsidRPr="00245436">
        <w:rPr>
          <w:sz w:val="22"/>
          <w:szCs w:val="22"/>
        </w:rPr>
        <w:t>1.1. подъезд многоквартирного дома;</w:t>
      </w:r>
    </w:p>
    <w:p w:rsidR="00245436" w:rsidRPr="00245436" w:rsidRDefault="00245436" w:rsidP="00245436">
      <w:pPr>
        <w:ind w:firstLine="709"/>
        <w:jc w:val="both"/>
        <w:rPr>
          <w:sz w:val="22"/>
          <w:szCs w:val="22"/>
        </w:rPr>
      </w:pPr>
      <w:r w:rsidRPr="00245436">
        <w:rPr>
          <w:sz w:val="22"/>
          <w:szCs w:val="22"/>
        </w:rPr>
        <w:t>1.2. многоквартирный дом;</w:t>
      </w:r>
    </w:p>
    <w:p w:rsidR="00245436" w:rsidRPr="00245436" w:rsidRDefault="00245436" w:rsidP="00245436">
      <w:pPr>
        <w:ind w:firstLine="709"/>
        <w:jc w:val="both"/>
        <w:rPr>
          <w:sz w:val="22"/>
          <w:szCs w:val="22"/>
        </w:rPr>
      </w:pPr>
      <w:r w:rsidRPr="00245436">
        <w:rPr>
          <w:sz w:val="22"/>
          <w:szCs w:val="22"/>
        </w:rPr>
        <w:t>1.3. группа многоквартирных домов и (или) жилых домов (в том числе улица, квартал или иной элемент планировочной структуры);</w:t>
      </w:r>
    </w:p>
    <w:p w:rsidR="00245436" w:rsidRPr="00245436" w:rsidRDefault="00245436" w:rsidP="00245436">
      <w:pPr>
        <w:ind w:firstLine="709"/>
        <w:jc w:val="both"/>
        <w:rPr>
          <w:sz w:val="22"/>
          <w:szCs w:val="22"/>
        </w:rPr>
      </w:pPr>
      <w:r w:rsidRPr="00245436">
        <w:rPr>
          <w:sz w:val="22"/>
          <w:szCs w:val="22"/>
        </w:rPr>
        <w:t>1.4. населенный пункт;</w:t>
      </w:r>
    </w:p>
    <w:p w:rsidR="00245436" w:rsidRPr="00245436" w:rsidRDefault="00245436" w:rsidP="00245436">
      <w:pPr>
        <w:ind w:firstLine="709"/>
        <w:jc w:val="both"/>
        <w:rPr>
          <w:sz w:val="22"/>
          <w:szCs w:val="22"/>
        </w:rPr>
      </w:pPr>
      <w:r w:rsidRPr="00245436">
        <w:rPr>
          <w:sz w:val="22"/>
          <w:szCs w:val="22"/>
        </w:rPr>
        <w:t>1.5. группа населенных пунктов;</w:t>
      </w:r>
    </w:p>
    <w:p w:rsidR="00245436" w:rsidRPr="00245436" w:rsidRDefault="00245436" w:rsidP="00245436">
      <w:pPr>
        <w:ind w:firstLine="709"/>
        <w:jc w:val="both"/>
        <w:rPr>
          <w:sz w:val="22"/>
          <w:szCs w:val="22"/>
        </w:rPr>
      </w:pPr>
      <w:r w:rsidRPr="00245436">
        <w:rPr>
          <w:sz w:val="22"/>
          <w:szCs w:val="22"/>
        </w:rPr>
        <w:t>1.6. поселение.</w:t>
      </w:r>
    </w:p>
    <w:p w:rsidR="00245436" w:rsidRPr="00245436" w:rsidRDefault="00245436" w:rsidP="00245436">
      <w:pPr>
        <w:ind w:firstLine="709"/>
        <w:jc w:val="both"/>
        <w:rPr>
          <w:sz w:val="22"/>
          <w:szCs w:val="22"/>
        </w:rPr>
      </w:pPr>
      <w:r w:rsidRPr="00245436">
        <w:rPr>
          <w:sz w:val="22"/>
          <w:szCs w:val="22"/>
        </w:rPr>
        <w:t xml:space="preserve">2. В целях реализации инициативных проектов по решению отдельных вопросов местного значения (иных вопросов, право </w:t>
      </w:r>
      <w:proofErr w:type="gramStart"/>
      <w:r w:rsidRPr="00245436">
        <w:rPr>
          <w:sz w:val="22"/>
          <w:szCs w:val="22"/>
        </w:rPr>
        <w:t>решения</w:t>
      </w:r>
      <w:proofErr w:type="gramEnd"/>
      <w:r w:rsidRPr="00245436">
        <w:rPr>
          <w:sz w:val="22"/>
          <w:szCs w:val="22"/>
        </w:rPr>
        <w:t xml:space="preserve"> которых предоставлено органам местного самоуправления) и (или) выполнению мероприятий отдельных муниципальных программ постановлением Администрации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rsidR="00245436" w:rsidRPr="00245436" w:rsidRDefault="00245436" w:rsidP="00245436">
      <w:pPr>
        <w:keepNext/>
        <w:keepLines/>
        <w:jc w:val="center"/>
        <w:outlineLvl w:val="2"/>
        <w:rPr>
          <w:b/>
          <w:sz w:val="22"/>
          <w:szCs w:val="22"/>
        </w:rPr>
      </w:pPr>
      <w:r w:rsidRPr="00245436">
        <w:rPr>
          <w:b/>
          <w:sz w:val="22"/>
          <w:szCs w:val="22"/>
        </w:rPr>
        <w:t>Глава 2. Порядок выдвижения инициативных проектов</w:t>
      </w:r>
    </w:p>
    <w:p w:rsidR="00245436" w:rsidRPr="00245436" w:rsidRDefault="00245436" w:rsidP="00245436">
      <w:pPr>
        <w:ind w:firstLine="709"/>
        <w:jc w:val="both"/>
        <w:rPr>
          <w:sz w:val="22"/>
          <w:szCs w:val="22"/>
        </w:rPr>
      </w:pPr>
      <w:r w:rsidRPr="00245436">
        <w:rPr>
          <w:sz w:val="22"/>
          <w:szCs w:val="22"/>
        </w:rPr>
        <w:t>Статья 4. Инициаторы проекта </w:t>
      </w:r>
    </w:p>
    <w:p w:rsidR="00245436" w:rsidRPr="00245436" w:rsidRDefault="00245436" w:rsidP="00245436">
      <w:pPr>
        <w:ind w:firstLine="709"/>
        <w:jc w:val="both"/>
        <w:rPr>
          <w:sz w:val="22"/>
          <w:szCs w:val="22"/>
        </w:rPr>
      </w:pPr>
      <w:r w:rsidRPr="00245436">
        <w:rPr>
          <w:sz w:val="22"/>
          <w:szCs w:val="22"/>
        </w:rPr>
        <w:t>1. Выдвижение инициативных проектов осуществляется инициаторами проектов.</w:t>
      </w:r>
    </w:p>
    <w:p w:rsidR="00245436" w:rsidRPr="00245436" w:rsidRDefault="00245436" w:rsidP="00245436">
      <w:pPr>
        <w:ind w:firstLine="709"/>
        <w:jc w:val="both"/>
        <w:rPr>
          <w:sz w:val="22"/>
          <w:szCs w:val="22"/>
        </w:rPr>
      </w:pPr>
      <w:r w:rsidRPr="00245436">
        <w:rPr>
          <w:sz w:val="22"/>
          <w:szCs w:val="22"/>
        </w:rPr>
        <w:t>2. Инициаторами проектов могут выступать:</w:t>
      </w:r>
    </w:p>
    <w:p w:rsidR="00245436" w:rsidRPr="00245436" w:rsidRDefault="00245436" w:rsidP="00245436">
      <w:pPr>
        <w:ind w:firstLine="709"/>
        <w:jc w:val="both"/>
        <w:rPr>
          <w:sz w:val="22"/>
          <w:szCs w:val="22"/>
        </w:rPr>
      </w:pPr>
      <w:r w:rsidRPr="00245436">
        <w:rPr>
          <w:sz w:val="22"/>
          <w:szCs w:val="22"/>
        </w:rPr>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rsidR="00245436" w:rsidRPr="00245436" w:rsidRDefault="00245436" w:rsidP="00245436">
      <w:pPr>
        <w:ind w:firstLine="709"/>
        <w:jc w:val="both"/>
        <w:rPr>
          <w:sz w:val="22"/>
          <w:szCs w:val="22"/>
        </w:rPr>
      </w:pPr>
      <w:r w:rsidRPr="00245436">
        <w:rPr>
          <w:sz w:val="22"/>
          <w:szCs w:val="22"/>
        </w:rPr>
        <w:t>2) органы территориального общественного самоуправления, осуществляющие свою деятельность на территории Муниципального образования;</w:t>
      </w:r>
    </w:p>
    <w:p w:rsidR="00245436" w:rsidRPr="00245436" w:rsidRDefault="00245436" w:rsidP="00245436">
      <w:pPr>
        <w:ind w:firstLine="709"/>
        <w:jc w:val="both"/>
        <w:rPr>
          <w:sz w:val="22"/>
          <w:szCs w:val="22"/>
        </w:rPr>
      </w:pPr>
      <w:r w:rsidRPr="00245436">
        <w:rPr>
          <w:sz w:val="22"/>
          <w:szCs w:val="22"/>
        </w:rPr>
        <w:t>3) старосты сельских населенных пунктов, входящих в состав Муниципального образования;</w:t>
      </w:r>
    </w:p>
    <w:p w:rsidR="00245436" w:rsidRPr="00245436" w:rsidRDefault="00245436" w:rsidP="00245436">
      <w:pPr>
        <w:ind w:firstLine="709"/>
        <w:jc w:val="both"/>
        <w:rPr>
          <w:sz w:val="22"/>
          <w:szCs w:val="22"/>
        </w:rPr>
      </w:pPr>
      <w:r w:rsidRPr="00245436">
        <w:rPr>
          <w:sz w:val="22"/>
          <w:szCs w:val="22"/>
        </w:rPr>
        <w:lastRenderedPageBreak/>
        <w:t>4) индивидуальные предприниматели, осуществляющие свою деятельность на территории Муниципального образования;</w:t>
      </w:r>
    </w:p>
    <w:p w:rsidR="00245436" w:rsidRPr="00245436" w:rsidRDefault="00245436" w:rsidP="00245436">
      <w:pPr>
        <w:ind w:firstLine="709"/>
        <w:jc w:val="both"/>
        <w:rPr>
          <w:sz w:val="22"/>
          <w:szCs w:val="22"/>
        </w:rPr>
      </w:pPr>
      <w:r w:rsidRPr="00245436">
        <w:rPr>
          <w:sz w:val="22"/>
          <w:szCs w:val="22"/>
        </w:rPr>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rsidR="00245436" w:rsidRPr="00245436" w:rsidRDefault="00245436" w:rsidP="00245436">
      <w:pPr>
        <w:ind w:firstLine="709"/>
        <w:jc w:val="both"/>
        <w:rPr>
          <w:sz w:val="22"/>
          <w:szCs w:val="22"/>
        </w:rPr>
      </w:pPr>
      <w:r w:rsidRPr="00245436">
        <w:rPr>
          <w:sz w:val="22"/>
          <w:szCs w:val="22"/>
        </w:rPr>
        <w:t>В случае</w:t>
      </w:r>
      <w:proofErr w:type="gramStart"/>
      <w:r w:rsidRPr="00245436">
        <w:rPr>
          <w:sz w:val="22"/>
          <w:szCs w:val="22"/>
        </w:rPr>
        <w:t>,</w:t>
      </w:r>
      <w:proofErr w:type="gramEnd"/>
      <w:r w:rsidRPr="00245436">
        <w:rPr>
          <w:sz w:val="22"/>
          <w:szCs w:val="22"/>
        </w:rPr>
        <w:t xml:space="preserve">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245436" w:rsidRPr="00245436" w:rsidRDefault="00245436" w:rsidP="00245436">
      <w:pPr>
        <w:ind w:firstLine="709"/>
        <w:jc w:val="both"/>
        <w:rPr>
          <w:sz w:val="22"/>
          <w:szCs w:val="22"/>
        </w:rPr>
      </w:pPr>
      <w:r w:rsidRPr="00245436">
        <w:rPr>
          <w:sz w:val="22"/>
          <w:szCs w:val="22"/>
        </w:rPr>
        <w:t>3. Лица, указанные в части 2 настоящей статьи (далее - инициаторы проекта):</w:t>
      </w:r>
    </w:p>
    <w:p w:rsidR="00245436" w:rsidRPr="00245436" w:rsidRDefault="00245436" w:rsidP="00245436">
      <w:pPr>
        <w:ind w:firstLine="709"/>
        <w:jc w:val="both"/>
        <w:rPr>
          <w:sz w:val="22"/>
          <w:szCs w:val="22"/>
        </w:rPr>
      </w:pPr>
      <w:r w:rsidRPr="00245436">
        <w:rPr>
          <w:sz w:val="22"/>
          <w:szCs w:val="22"/>
        </w:rPr>
        <w:t>1) готовят инициативный проект;</w:t>
      </w:r>
    </w:p>
    <w:p w:rsidR="00245436" w:rsidRPr="00245436" w:rsidRDefault="00245436" w:rsidP="00245436">
      <w:pPr>
        <w:ind w:firstLine="709"/>
        <w:jc w:val="both"/>
        <w:rPr>
          <w:sz w:val="22"/>
          <w:szCs w:val="22"/>
        </w:rPr>
      </w:pPr>
      <w:r w:rsidRPr="00245436">
        <w:rPr>
          <w:sz w:val="22"/>
          <w:szCs w:val="22"/>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245436" w:rsidRPr="00245436" w:rsidRDefault="00245436" w:rsidP="00245436">
      <w:pPr>
        <w:ind w:firstLine="709"/>
        <w:jc w:val="both"/>
        <w:rPr>
          <w:sz w:val="22"/>
          <w:szCs w:val="22"/>
        </w:rPr>
      </w:pPr>
      <w:r w:rsidRPr="00245436">
        <w:rPr>
          <w:sz w:val="22"/>
          <w:szCs w:val="22"/>
        </w:rPr>
        <w:t>3) вносят инициативный проект в Администрацию;</w:t>
      </w:r>
    </w:p>
    <w:p w:rsidR="00245436" w:rsidRPr="00245436" w:rsidRDefault="00245436" w:rsidP="00245436">
      <w:pPr>
        <w:ind w:firstLine="709"/>
        <w:jc w:val="both"/>
        <w:rPr>
          <w:sz w:val="22"/>
          <w:szCs w:val="22"/>
        </w:rPr>
      </w:pPr>
      <w:r w:rsidRPr="00245436">
        <w:rPr>
          <w:sz w:val="22"/>
          <w:szCs w:val="22"/>
        </w:rPr>
        <w:t xml:space="preserve">4) участвуют в </w:t>
      </w:r>
      <w:proofErr w:type="gramStart"/>
      <w:r w:rsidRPr="00245436">
        <w:rPr>
          <w:sz w:val="22"/>
          <w:szCs w:val="22"/>
        </w:rPr>
        <w:t>контроле за</w:t>
      </w:r>
      <w:proofErr w:type="gramEnd"/>
      <w:r w:rsidRPr="00245436">
        <w:rPr>
          <w:sz w:val="22"/>
          <w:szCs w:val="22"/>
        </w:rPr>
        <w:t xml:space="preserve"> реализацией инициативного проекта;</w:t>
      </w:r>
    </w:p>
    <w:p w:rsidR="00245436" w:rsidRPr="00245436" w:rsidRDefault="00245436" w:rsidP="00245436">
      <w:pPr>
        <w:ind w:firstLine="709"/>
        <w:jc w:val="both"/>
        <w:rPr>
          <w:sz w:val="22"/>
          <w:szCs w:val="22"/>
        </w:rPr>
      </w:pPr>
      <w:r w:rsidRPr="00245436">
        <w:rPr>
          <w:sz w:val="22"/>
          <w:szCs w:val="22"/>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245436" w:rsidRPr="00245436" w:rsidRDefault="00245436" w:rsidP="00245436">
      <w:pPr>
        <w:ind w:firstLine="709"/>
        <w:jc w:val="both"/>
        <w:rPr>
          <w:sz w:val="22"/>
          <w:szCs w:val="22"/>
        </w:rPr>
      </w:pPr>
      <w:r w:rsidRPr="00245436">
        <w:rPr>
          <w:sz w:val="22"/>
          <w:szCs w:val="22"/>
        </w:rPr>
        <w:t>4. Создание инициативной группы и принятие ею решений по вопросам, указанным в части 3 настоящей статьи, оформляется протоколом.</w:t>
      </w:r>
    </w:p>
    <w:p w:rsidR="00245436" w:rsidRPr="00245436" w:rsidRDefault="00245436" w:rsidP="00245436">
      <w:pPr>
        <w:ind w:firstLine="709"/>
        <w:jc w:val="both"/>
        <w:rPr>
          <w:sz w:val="22"/>
          <w:szCs w:val="22"/>
        </w:rPr>
      </w:pPr>
      <w:r w:rsidRPr="00245436">
        <w:rPr>
          <w:sz w:val="22"/>
          <w:szCs w:val="22"/>
        </w:rPr>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245436" w:rsidRPr="00245436" w:rsidRDefault="00245436" w:rsidP="00245436">
      <w:pPr>
        <w:ind w:firstLine="709"/>
        <w:jc w:val="both"/>
        <w:rPr>
          <w:sz w:val="22"/>
          <w:szCs w:val="22"/>
        </w:rPr>
      </w:pPr>
      <w:r w:rsidRPr="00245436">
        <w:rPr>
          <w:sz w:val="22"/>
          <w:szCs w:val="22"/>
        </w:rPr>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rsidR="00245436" w:rsidRPr="00245436" w:rsidRDefault="00245436" w:rsidP="00245436">
      <w:pPr>
        <w:ind w:firstLine="709"/>
        <w:jc w:val="both"/>
        <w:rPr>
          <w:sz w:val="22"/>
          <w:szCs w:val="22"/>
        </w:rPr>
      </w:pPr>
      <w:r w:rsidRPr="00245436">
        <w:rPr>
          <w:sz w:val="22"/>
          <w:szCs w:val="22"/>
        </w:rPr>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245436" w:rsidRPr="00245436" w:rsidRDefault="00245436" w:rsidP="00245436">
      <w:pPr>
        <w:ind w:firstLine="709"/>
        <w:jc w:val="both"/>
        <w:rPr>
          <w:sz w:val="22"/>
          <w:szCs w:val="22"/>
        </w:rPr>
      </w:pPr>
      <w:r w:rsidRPr="00245436">
        <w:rPr>
          <w:sz w:val="22"/>
          <w:szCs w:val="22"/>
        </w:rPr>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245436" w:rsidRPr="00245436" w:rsidRDefault="00245436" w:rsidP="00245436">
      <w:pPr>
        <w:ind w:firstLine="709"/>
        <w:jc w:val="both"/>
        <w:rPr>
          <w:sz w:val="22"/>
          <w:szCs w:val="22"/>
        </w:rPr>
      </w:pPr>
      <w:r w:rsidRPr="00245436">
        <w:rPr>
          <w:sz w:val="22"/>
          <w:szCs w:val="22"/>
        </w:rPr>
        <w:t>Статья 5. Порядок обсуждения инициативных проектов</w:t>
      </w:r>
    </w:p>
    <w:p w:rsidR="00245436" w:rsidRPr="00245436" w:rsidRDefault="00245436" w:rsidP="00245436">
      <w:pPr>
        <w:ind w:firstLine="709"/>
        <w:jc w:val="both"/>
        <w:rPr>
          <w:sz w:val="22"/>
          <w:szCs w:val="22"/>
        </w:rPr>
      </w:pPr>
      <w:r w:rsidRPr="00245436">
        <w:rPr>
          <w:sz w:val="22"/>
          <w:szCs w:val="22"/>
        </w:rPr>
        <w:t xml:space="preserve">1. </w:t>
      </w:r>
      <w:proofErr w:type="gramStart"/>
      <w:r w:rsidRPr="00245436">
        <w:rPr>
          <w:sz w:val="22"/>
          <w:szCs w:val="22"/>
        </w:rPr>
        <w:t xml:space="preserve">Инициативный проект до его внесения в администрацию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w:t>
      </w:r>
      <w:proofErr w:type="gramEnd"/>
      <w:r w:rsidRPr="00245436">
        <w:rPr>
          <w:sz w:val="22"/>
          <w:szCs w:val="22"/>
        </w:rPr>
        <w:t xml:space="preserve"> или собранием граждан решения о поддержке инициативного проекта.</w:t>
      </w:r>
    </w:p>
    <w:p w:rsidR="00245436" w:rsidRPr="00245436" w:rsidRDefault="00245436" w:rsidP="00245436">
      <w:pPr>
        <w:ind w:firstLine="709"/>
        <w:jc w:val="both"/>
        <w:rPr>
          <w:sz w:val="22"/>
          <w:szCs w:val="22"/>
        </w:rPr>
      </w:pPr>
      <w:r w:rsidRPr="00245436">
        <w:rPr>
          <w:sz w:val="22"/>
          <w:szCs w:val="22"/>
        </w:rPr>
        <w:t>Выявление мнения граждан по вопросу о поддержке инициативного проекта может проводиться также путем опроса граждан, сбора их подписей.</w:t>
      </w:r>
    </w:p>
    <w:p w:rsidR="00245436" w:rsidRPr="00245436" w:rsidRDefault="00245436" w:rsidP="00245436">
      <w:pPr>
        <w:ind w:firstLine="709"/>
        <w:jc w:val="both"/>
        <w:rPr>
          <w:sz w:val="22"/>
          <w:szCs w:val="22"/>
        </w:rPr>
      </w:pPr>
      <w:r w:rsidRPr="00245436">
        <w:rPr>
          <w:sz w:val="22"/>
          <w:szCs w:val="22"/>
        </w:rPr>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rsidR="00245436" w:rsidRPr="00245436" w:rsidRDefault="00245436" w:rsidP="00245436">
      <w:pPr>
        <w:ind w:firstLine="709"/>
        <w:jc w:val="both"/>
        <w:rPr>
          <w:sz w:val="22"/>
          <w:szCs w:val="22"/>
        </w:rPr>
      </w:pPr>
      <w:r w:rsidRPr="00245436">
        <w:rPr>
          <w:sz w:val="22"/>
          <w:szCs w:val="22"/>
        </w:rPr>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34" w:tgtFrame="_blank" w:history="1">
        <w:r w:rsidRPr="00245436">
          <w:rPr>
            <w:sz w:val="22"/>
            <w:szCs w:val="22"/>
            <w:lang w:eastAsia="en-US"/>
          </w:rPr>
          <w:t xml:space="preserve">Уставом сельского поселения </w:t>
        </w:r>
        <w:proofErr w:type="spellStart"/>
        <w:r w:rsidRPr="00245436">
          <w:rPr>
            <w:sz w:val="22"/>
            <w:szCs w:val="22"/>
          </w:rPr>
          <w:t>Широкоисский</w:t>
        </w:r>
        <w:proofErr w:type="spellEnd"/>
        <w:r w:rsidRPr="00245436">
          <w:rPr>
            <w:sz w:val="22"/>
            <w:szCs w:val="22"/>
          </w:rPr>
          <w:t xml:space="preserve"> сельсовет муниципального района </w:t>
        </w:r>
        <w:proofErr w:type="spellStart"/>
        <w:r w:rsidRPr="00245436">
          <w:rPr>
            <w:sz w:val="22"/>
            <w:szCs w:val="22"/>
          </w:rPr>
          <w:t>Мокшанский</w:t>
        </w:r>
        <w:proofErr w:type="spellEnd"/>
        <w:r w:rsidRPr="00245436">
          <w:rPr>
            <w:sz w:val="22"/>
            <w:szCs w:val="22"/>
          </w:rPr>
          <w:t xml:space="preserve"> район Пензенской области</w:t>
        </w:r>
        <w:r w:rsidRPr="00245436">
          <w:rPr>
            <w:b/>
            <w:i/>
            <w:sz w:val="22"/>
            <w:szCs w:val="22"/>
          </w:rPr>
          <w:t xml:space="preserve"> </w:t>
        </w:r>
      </w:hyperlink>
      <w:r w:rsidRPr="00245436">
        <w:rPr>
          <w:sz w:val="22"/>
          <w:szCs w:val="22"/>
        </w:rPr>
        <w:t xml:space="preserve">, а также решением Комитета местного самоуправления </w:t>
      </w:r>
      <w:proofErr w:type="spellStart"/>
      <w:r w:rsidRPr="00245436">
        <w:rPr>
          <w:sz w:val="22"/>
          <w:szCs w:val="22"/>
        </w:rPr>
        <w:t>Широкоисский</w:t>
      </w:r>
      <w:proofErr w:type="spellEnd"/>
      <w:r w:rsidRPr="00245436">
        <w:rPr>
          <w:sz w:val="22"/>
          <w:szCs w:val="22"/>
        </w:rPr>
        <w:t xml:space="preserve"> сельсовет </w:t>
      </w:r>
      <w:proofErr w:type="spellStart"/>
      <w:r w:rsidRPr="00245436">
        <w:rPr>
          <w:sz w:val="22"/>
          <w:szCs w:val="22"/>
        </w:rPr>
        <w:t>Мокшанского</w:t>
      </w:r>
      <w:proofErr w:type="spellEnd"/>
      <w:r w:rsidRPr="00245436">
        <w:rPr>
          <w:sz w:val="22"/>
          <w:szCs w:val="22"/>
        </w:rPr>
        <w:t xml:space="preserve"> района Пензенской области.</w:t>
      </w:r>
    </w:p>
    <w:p w:rsidR="00245436" w:rsidRPr="00245436" w:rsidRDefault="00245436" w:rsidP="00245436">
      <w:pPr>
        <w:keepNext/>
        <w:keepLines/>
        <w:jc w:val="center"/>
        <w:outlineLvl w:val="2"/>
        <w:rPr>
          <w:b/>
          <w:sz w:val="22"/>
          <w:szCs w:val="22"/>
        </w:rPr>
      </w:pPr>
      <w:r w:rsidRPr="00245436">
        <w:rPr>
          <w:b/>
          <w:sz w:val="22"/>
          <w:szCs w:val="22"/>
        </w:rPr>
        <w:t>Глава 3. Порядок внесения инициативных проектов</w:t>
      </w:r>
    </w:p>
    <w:p w:rsidR="00245436" w:rsidRPr="00245436" w:rsidRDefault="00245436" w:rsidP="00245436">
      <w:pPr>
        <w:ind w:firstLine="709"/>
        <w:jc w:val="both"/>
        <w:rPr>
          <w:sz w:val="22"/>
          <w:szCs w:val="22"/>
        </w:rPr>
      </w:pPr>
      <w:r w:rsidRPr="00245436">
        <w:rPr>
          <w:sz w:val="22"/>
          <w:szCs w:val="22"/>
        </w:rPr>
        <w:t>Статья 6. Порядок внесения инициативных проектов</w:t>
      </w:r>
    </w:p>
    <w:p w:rsidR="00245436" w:rsidRPr="00245436" w:rsidRDefault="00245436" w:rsidP="00245436">
      <w:pPr>
        <w:ind w:firstLine="709"/>
        <w:jc w:val="both"/>
        <w:rPr>
          <w:sz w:val="22"/>
          <w:szCs w:val="22"/>
        </w:rPr>
      </w:pPr>
      <w:r w:rsidRPr="00245436">
        <w:rPr>
          <w:sz w:val="22"/>
          <w:szCs w:val="22"/>
        </w:rPr>
        <w:t> 1.При внесении инициативного проекта в Администрацию представляются:</w:t>
      </w:r>
    </w:p>
    <w:p w:rsidR="00245436" w:rsidRPr="00245436" w:rsidRDefault="00245436" w:rsidP="00245436">
      <w:pPr>
        <w:ind w:firstLine="709"/>
        <w:jc w:val="both"/>
        <w:rPr>
          <w:sz w:val="22"/>
          <w:szCs w:val="22"/>
        </w:rPr>
      </w:pPr>
      <w:r w:rsidRPr="00245436">
        <w:rPr>
          <w:sz w:val="22"/>
          <w:szCs w:val="22"/>
        </w:rPr>
        <w:lastRenderedPageBreak/>
        <w:t>1) описание проекта на бумажном носителе, к которому могут прилагаться графические и (или) табличные материалы;</w:t>
      </w:r>
    </w:p>
    <w:p w:rsidR="00245436" w:rsidRPr="00245436" w:rsidRDefault="00245436" w:rsidP="00245436">
      <w:pPr>
        <w:ind w:firstLine="709"/>
        <w:jc w:val="both"/>
        <w:rPr>
          <w:sz w:val="22"/>
          <w:szCs w:val="22"/>
        </w:rPr>
      </w:pPr>
      <w:r w:rsidRPr="00245436">
        <w:rPr>
          <w:sz w:val="22"/>
          <w:szCs w:val="22"/>
        </w:rPr>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245436" w:rsidRPr="00245436" w:rsidRDefault="00245436" w:rsidP="00245436">
      <w:pPr>
        <w:ind w:firstLine="709"/>
        <w:jc w:val="both"/>
        <w:rPr>
          <w:sz w:val="22"/>
          <w:szCs w:val="22"/>
        </w:rPr>
      </w:pPr>
      <w:r w:rsidRPr="00245436">
        <w:rPr>
          <w:sz w:val="22"/>
          <w:szCs w:val="22"/>
        </w:rPr>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245436" w:rsidRPr="00245436" w:rsidRDefault="00245436" w:rsidP="00245436">
      <w:pPr>
        <w:ind w:firstLine="709"/>
        <w:jc w:val="both"/>
        <w:rPr>
          <w:sz w:val="22"/>
          <w:szCs w:val="22"/>
        </w:rPr>
      </w:pPr>
      <w:r w:rsidRPr="00245436">
        <w:rPr>
          <w:sz w:val="22"/>
          <w:szCs w:val="22"/>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245436" w:rsidRPr="00245436" w:rsidRDefault="00245436" w:rsidP="00245436">
      <w:pPr>
        <w:ind w:firstLine="709"/>
        <w:jc w:val="both"/>
        <w:rPr>
          <w:sz w:val="22"/>
          <w:szCs w:val="22"/>
        </w:rPr>
      </w:pPr>
      <w:r w:rsidRPr="00245436">
        <w:rPr>
          <w:sz w:val="22"/>
          <w:szCs w:val="22"/>
        </w:rPr>
        <w:t>3. Датой внесения проекта является день получения документов, указанных в части 1 настоящей статьи, Администрацией.</w:t>
      </w:r>
    </w:p>
    <w:p w:rsidR="00245436" w:rsidRPr="00245436" w:rsidRDefault="00245436" w:rsidP="00245436">
      <w:pPr>
        <w:ind w:firstLine="709"/>
        <w:jc w:val="both"/>
        <w:rPr>
          <w:sz w:val="22"/>
          <w:szCs w:val="22"/>
        </w:rPr>
      </w:pPr>
      <w:r w:rsidRPr="00245436">
        <w:rPr>
          <w:sz w:val="22"/>
          <w:szCs w:val="22"/>
        </w:rPr>
        <w:t>4. В случае</w:t>
      </w:r>
      <w:proofErr w:type="gramStart"/>
      <w:r w:rsidRPr="00245436">
        <w:rPr>
          <w:sz w:val="22"/>
          <w:szCs w:val="22"/>
        </w:rPr>
        <w:t>,</w:t>
      </w:r>
      <w:proofErr w:type="gramEnd"/>
      <w:r w:rsidRPr="00245436">
        <w:rPr>
          <w:sz w:val="22"/>
          <w:szCs w:val="22"/>
        </w:rPr>
        <w:t xml:space="preserve">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245436" w:rsidRPr="00245436" w:rsidRDefault="00245436" w:rsidP="00245436">
      <w:pPr>
        <w:ind w:firstLine="709"/>
        <w:jc w:val="both"/>
        <w:rPr>
          <w:sz w:val="22"/>
          <w:szCs w:val="22"/>
        </w:rPr>
      </w:pPr>
      <w:r w:rsidRPr="00245436">
        <w:rPr>
          <w:sz w:val="22"/>
          <w:szCs w:val="22"/>
        </w:rPr>
        <w:t>Статья 7. Комиссия по рассмотрению инициативных проектов</w:t>
      </w:r>
    </w:p>
    <w:p w:rsidR="00245436" w:rsidRPr="00245436" w:rsidRDefault="00245436" w:rsidP="00245436">
      <w:pPr>
        <w:ind w:firstLine="709"/>
        <w:jc w:val="both"/>
        <w:rPr>
          <w:sz w:val="22"/>
          <w:szCs w:val="22"/>
        </w:rPr>
      </w:pPr>
      <w:r w:rsidRPr="00245436">
        <w:rPr>
          <w:sz w:val="22"/>
          <w:szCs w:val="22"/>
        </w:rPr>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245436" w:rsidRPr="00245436" w:rsidRDefault="00245436" w:rsidP="00245436">
      <w:pPr>
        <w:ind w:firstLine="709"/>
        <w:jc w:val="both"/>
        <w:rPr>
          <w:sz w:val="22"/>
          <w:szCs w:val="22"/>
        </w:rPr>
      </w:pPr>
      <w:r w:rsidRPr="00245436">
        <w:rPr>
          <w:sz w:val="22"/>
          <w:szCs w:val="22"/>
        </w:rPr>
        <w:t>2.Численность комиссии составляет 8 человек.</w:t>
      </w:r>
    </w:p>
    <w:p w:rsidR="00245436" w:rsidRPr="00245436" w:rsidRDefault="00245436" w:rsidP="00245436">
      <w:pPr>
        <w:ind w:firstLine="709"/>
        <w:jc w:val="both"/>
        <w:rPr>
          <w:sz w:val="22"/>
          <w:szCs w:val="22"/>
        </w:rPr>
      </w:pPr>
      <w:r w:rsidRPr="00245436">
        <w:rPr>
          <w:sz w:val="22"/>
          <w:szCs w:val="22"/>
        </w:rPr>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245436" w:rsidRPr="00245436" w:rsidRDefault="00245436" w:rsidP="00245436">
      <w:pPr>
        <w:ind w:firstLine="709"/>
        <w:jc w:val="both"/>
        <w:rPr>
          <w:sz w:val="22"/>
          <w:szCs w:val="22"/>
        </w:rPr>
      </w:pPr>
      <w:r w:rsidRPr="00245436">
        <w:rPr>
          <w:sz w:val="22"/>
          <w:szCs w:val="22"/>
        </w:rPr>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245436" w:rsidRPr="00245436" w:rsidRDefault="00245436" w:rsidP="00245436">
      <w:pPr>
        <w:ind w:firstLine="709"/>
        <w:jc w:val="both"/>
        <w:rPr>
          <w:sz w:val="22"/>
          <w:szCs w:val="22"/>
        </w:rPr>
      </w:pPr>
      <w:r w:rsidRPr="00245436">
        <w:rPr>
          <w:sz w:val="22"/>
          <w:szCs w:val="22"/>
        </w:rPr>
        <w:t>5.Председатель комиссии:</w:t>
      </w:r>
    </w:p>
    <w:p w:rsidR="00245436" w:rsidRPr="00245436" w:rsidRDefault="00245436" w:rsidP="00245436">
      <w:pPr>
        <w:ind w:firstLine="709"/>
        <w:jc w:val="both"/>
        <w:rPr>
          <w:sz w:val="22"/>
          <w:szCs w:val="22"/>
        </w:rPr>
      </w:pPr>
      <w:r w:rsidRPr="00245436">
        <w:rPr>
          <w:sz w:val="22"/>
          <w:szCs w:val="22"/>
        </w:rPr>
        <w:t>1) организует работу комиссии, руководит ее деятельностью;</w:t>
      </w:r>
    </w:p>
    <w:p w:rsidR="00245436" w:rsidRPr="00245436" w:rsidRDefault="00245436" w:rsidP="00245436">
      <w:pPr>
        <w:ind w:firstLine="709"/>
        <w:jc w:val="both"/>
        <w:rPr>
          <w:sz w:val="22"/>
          <w:szCs w:val="22"/>
        </w:rPr>
      </w:pPr>
      <w:r w:rsidRPr="00245436">
        <w:rPr>
          <w:sz w:val="22"/>
          <w:szCs w:val="22"/>
        </w:rPr>
        <w:t>2) формирует проект повестки дня очередного заседания комиссии;</w:t>
      </w:r>
    </w:p>
    <w:p w:rsidR="00245436" w:rsidRPr="00245436" w:rsidRDefault="00245436" w:rsidP="00245436">
      <w:pPr>
        <w:ind w:firstLine="709"/>
        <w:jc w:val="both"/>
        <w:rPr>
          <w:sz w:val="22"/>
          <w:szCs w:val="22"/>
        </w:rPr>
      </w:pPr>
      <w:r w:rsidRPr="00245436">
        <w:rPr>
          <w:sz w:val="22"/>
          <w:szCs w:val="22"/>
        </w:rPr>
        <w:t>3) дает поручения членам комиссии;</w:t>
      </w:r>
    </w:p>
    <w:p w:rsidR="00245436" w:rsidRPr="00245436" w:rsidRDefault="00245436" w:rsidP="00245436">
      <w:pPr>
        <w:ind w:firstLine="709"/>
        <w:jc w:val="both"/>
        <w:rPr>
          <w:sz w:val="22"/>
          <w:szCs w:val="22"/>
        </w:rPr>
      </w:pPr>
      <w:r w:rsidRPr="00245436">
        <w:rPr>
          <w:sz w:val="22"/>
          <w:szCs w:val="22"/>
        </w:rPr>
        <w:t>4) председательствует на заседаниях комиссии.</w:t>
      </w:r>
    </w:p>
    <w:p w:rsidR="00245436" w:rsidRPr="00245436" w:rsidRDefault="00245436" w:rsidP="00245436">
      <w:pPr>
        <w:ind w:firstLine="709"/>
        <w:jc w:val="both"/>
        <w:rPr>
          <w:sz w:val="22"/>
          <w:szCs w:val="22"/>
        </w:rPr>
      </w:pPr>
      <w:r w:rsidRPr="00245436">
        <w:rPr>
          <w:sz w:val="22"/>
          <w:szCs w:val="22"/>
        </w:rPr>
        <w:t>6. Заместитель председателя комиссии исполняет обязанности председателя комиссии в случае его временного отсутствия.</w:t>
      </w:r>
    </w:p>
    <w:p w:rsidR="00245436" w:rsidRPr="00245436" w:rsidRDefault="00245436" w:rsidP="00245436">
      <w:pPr>
        <w:ind w:firstLine="709"/>
        <w:jc w:val="both"/>
        <w:rPr>
          <w:sz w:val="22"/>
          <w:szCs w:val="22"/>
        </w:rPr>
      </w:pPr>
      <w:r w:rsidRPr="00245436">
        <w:rPr>
          <w:sz w:val="22"/>
          <w:szCs w:val="22"/>
        </w:rPr>
        <w:t>7. Секретарь комиссии:</w:t>
      </w:r>
    </w:p>
    <w:p w:rsidR="00245436" w:rsidRPr="00245436" w:rsidRDefault="00245436" w:rsidP="00245436">
      <w:pPr>
        <w:ind w:firstLine="709"/>
        <w:jc w:val="both"/>
        <w:rPr>
          <w:sz w:val="22"/>
          <w:szCs w:val="22"/>
        </w:rPr>
      </w:pPr>
      <w:r w:rsidRPr="00245436">
        <w:rPr>
          <w:sz w:val="22"/>
          <w:szCs w:val="22"/>
        </w:rPr>
        <w:t>1) осуществляет информационное и документационное обеспечение деятельности комиссии, в том числе подготовку к заседанию комиссии;</w:t>
      </w:r>
    </w:p>
    <w:p w:rsidR="00245436" w:rsidRPr="00245436" w:rsidRDefault="00245436" w:rsidP="00245436">
      <w:pPr>
        <w:ind w:firstLine="709"/>
        <w:jc w:val="both"/>
        <w:rPr>
          <w:sz w:val="22"/>
          <w:szCs w:val="22"/>
        </w:rPr>
      </w:pPr>
      <w:r w:rsidRPr="00245436">
        <w:rPr>
          <w:sz w:val="22"/>
          <w:szCs w:val="22"/>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245436" w:rsidRPr="00245436" w:rsidRDefault="00245436" w:rsidP="00245436">
      <w:pPr>
        <w:ind w:firstLine="709"/>
        <w:jc w:val="both"/>
        <w:rPr>
          <w:sz w:val="22"/>
          <w:szCs w:val="22"/>
        </w:rPr>
      </w:pPr>
      <w:r w:rsidRPr="00245436">
        <w:rPr>
          <w:sz w:val="22"/>
          <w:szCs w:val="22"/>
        </w:rPr>
        <w:t>3) ведет протоколы заседаний комиссии.</w:t>
      </w:r>
    </w:p>
    <w:p w:rsidR="00245436" w:rsidRPr="00245436" w:rsidRDefault="00245436" w:rsidP="00245436">
      <w:pPr>
        <w:ind w:firstLine="709"/>
        <w:jc w:val="both"/>
        <w:rPr>
          <w:sz w:val="22"/>
          <w:szCs w:val="22"/>
        </w:rPr>
      </w:pPr>
      <w:r w:rsidRPr="00245436">
        <w:rPr>
          <w:sz w:val="22"/>
          <w:szCs w:val="22"/>
        </w:rPr>
        <w:t>8. Член комиссии:</w:t>
      </w:r>
    </w:p>
    <w:p w:rsidR="00245436" w:rsidRPr="00245436" w:rsidRDefault="00245436" w:rsidP="00245436">
      <w:pPr>
        <w:ind w:firstLine="709"/>
        <w:jc w:val="both"/>
        <w:rPr>
          <w:sz w:val="22"/>
          <w:szCs w:val="22"/>
        </w:rPr>
      </w:pPr>
      <w:r w:rsidRPr="00245436">
        <w:rPr>
          <w:sz w:val="22"/>
          <w:szCs w:val="22"/>
        </w:rPr>
        <w:t>1) участвует в работе комиссии, в том числе в заседаниях комиссии;</w:t>
      </w:r>
    </w:p>
    <w:p w:rsidR="00245436" w:rsidRPr="00245436" w:rsidRDefault="00245436" w:rsidP="00245436">
      <w:pPr>
        <w:ind w:firstLine="709"/>
        <w:jc w:val="both"/>
        <w:rPr>
          <w:sz w:val="22"/>
          <w:szCs w:val="22"/>
        </w:rPr>
      </w:pPr>
      <w:r w:rsidRPr="00245436">
        <w:rPr>
          <w:sz w:val="22"/>
          <w:szCs w:val="22"/>
        </w:rPr>
        <w:t>2) вносит предложения по вопросам работы комиссии;</w:t>
      </w:r>
    </w:p>
    <w:p w:rsidR="00245436" w:rsidRPr="00245436" w:rsidRDefault="00245436" w:rsidP="00245436">
      <w:pPr>
        <w:ind w:firstLine="709"/>
        <w:jc w:val="both"/>
        <w:rPr>
          <w:sz w:val="22"/>
          <w:szCs w:val="22"/>
        </w:rPr>
      </w:pPr>
      <w:r w:rsidRPr="00245436">
        <w:rPr>
          <w:sz w:val="22"/>
          <w:szCs w:val="22"/>
        </w:rPr>
        <w:t>3) знакомится с документами и материалами, рассматриваемыми на заседаниях комиссии;</w:t>
      </w:r>
    </w:p>
    <w:p w:rsidR="00245436" w:rsidRPr="00245436" w:rsidRDefault="00245436" w:rsidP="00245436">
      <w:pPr>
        <w:ind w:firstLine="709"/>
        <w:jc w:val="both"/>
        <w:rPr>
          <w:sz w:val="22"/>
          <w:szCs w:val="22"/>
        </w:rPr>
      </w:pPr>
      <w:r w:rsidRPr="00245436">
        <w:rPr>
          <w:sz w:val="22"/>
          <w:szCs w:val="22"/>
        </w:rPr>
        <w:t>4) задает вопросы участникам заседания комиссии;</w:t>
      </w:r>
    </w:p>
    <w:p w:rsidR="00245436" w:rsidRPr="00245436" w:rsidRDefault="00245436" w:rsidP="00245436">
      <w:pPr>
        <w:ind w:firstLine="709"/>
        <w:jc w:val="both"/>
        <w:rPr>
          <w:sz w:val="22"/>
          <w:szCs w:val="22"/>
        </w:rPr>
      </w:pPr>
      <w:r w:rsidRPr="00245436">
        <w:rPr>
          <w:sz w:val="22"/>
          <w:szCs w:val="22"/>
        </w:rPr>
        <w:t>5) голосует на заседаниях комиссии.</w:t>
      </w:r>
    </w:p>
    <w:p w:rsidR="00245436" w:rsidRPr="00245436" w:rsidRDefault="00245436" w:rsidP="00245436">
      <w:pPr>
        <w:ind w:firstLine="709"/>
        <w:jc w:val="both"/>
        <w:rPr>
          <w:sz w:val="22"/>
          <w:szCs w:val="22"/>
        </w:rPr>
      </w:pPr>
      <w:r w:rsidRPr="00245436">
        <w:rPr>
          <w:sz w:val="22"/>
          <w:szCs w:val="22"/>
        </w:rPr>
        <w:t>9. Основной формой работы комиссии являются заседания.</w:t>
      </w:r>
    </w:p>
    <w:p w:rsidR="00245436" w:rsidRPr="00245436" w:rsidRDefault="00245436" w:rsidP="00245436">
      <w:pPr>
        <w:ind w:firstLine="709"/>
        <w:jc w:val="both"/>
        <w:rPr>
          <w:sz w:val="22"/>
          <w:szCs w:val="22"/>
        </w:rPr>
      </w:pPr>
      <w:r w:rsidRPr="00245436">
        <w:rPr>
          <w:sz w:val="22"/>
          <w:szCs w:val="22"/>
        </w:rPr>
        <w:t>10. Заседание комиссии считается правомочным при условии присутствия на нем не менее половины ее членов.</w:t>
      </w:r>
    </w:p>
    <w:p w:rsidR="00245436" w:rsidRPr="00245436" w:rsidRDefault="00245436" w:rsidP="00245436">
      <w:pPr>
        <w:ind w:firstLine="709"/>
        <w:jc w:val="both"/>
        <w:rPr>
          <w:sz w:val="22"/>
          <w:szCs w:val="22"/>
        </w:rPr>
      </w:pPr>
      <w:r w:rsidRPr="00245436">
        <w:rPr>
          <w:sz w:val="22"/>
          <w:szCs w:val="22"/>
        </w:rPr>
        <w:lastRenderedPageBreak/>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rsidR="00245436" w:rsidRPr="00245436" w:rsidRDefault="00245436" w:rsidP="00245436">
      <w:pPr>
        <w:ind w:firstLine="709"/>
        <w:jc w:val="both"/>
        <w:rPr>
          <w:sz w:val="22"/>
          <w:szCs w:val="22"/>
        </w:rPr>
      </w:pPr>
      <w:r w:rsidRPr="00245436">
        <w:rPr>
          <w:sz w:val="22"/>
          <w:szCs w:val="22"/>
        </w:rPr>
        <w:t>12. Обсуждение проекта и принятие комиссией решений производится без участия инициатора проекта и иных приглашенных лиц.</w:t>
      </w:r>
    </w:p>
    <w:p w:rsidR="00245436" w:rsidRPr="00245436" w:rsidRDefault="00245436" w:rsidP="00245436">
      <w:pPr>
        <w:ind w:firstLine="709"/>
        <w:jc w:val="both"/>
        <w:rPr>
          <w:sz w:val="22"/>
          <w:szCs w:val="22"/>
        </w:rPr>
      </w:pPr>
      <w:r w:rsidRPr="00245436">
        <w:rPr>
          <w:sz w:val="22"/>
          <w:szCs w:val="22"/>
        </w:rPr>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245436" w:rsidRPr="00245436" w:rsidRDefault="00245436" w:rsidP="00245436">
      <w:pPr>
        <w:ind w:firstLine="709"/>
        <w:jc w:val="both"/>
        <w:rPr>
          <w:sz w:val="22"/>
          <w:szCs w:val="22"/>
        </w:rPr>
      </w:pPr>
      <w:r w:rsidRPr="00245436">
        <w:rPr>
          <w:sz w:val="22"/>
          <w:szCs w:val="22"/>
        </w:rPr>
        <w:t>14. Члены комиссии обладают равными правами при обсуждении вопросов о принятии решений.</w:t>
      </w:r>
    </w:p>
    <w:p w:rsidR="00245436" w:rsidRPr="00245436" w:rsidRDefault="00245436" w:rsidP="00245436">
      <w:pPr>
        <w:ind w:firstLine="709"/>
        <w:jc w:val="both"/>
        <w:rPr>
          <w:sz w:val="22"/>
          <w:szCs w:val="22"/>
        </w:rPr>
      </w:pPr>
      <w:r w:rsidRPr="00245436">
        <w:rPr>
          <w:sz w:val="22"/>
          <w:szCs w:val="22"/>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245436" w:rsidRPr="00245436" w:rsidRDefault="00245436" w:rsidP="00245436">
      <w:pPr>
        <w:ind w:firstLine="709"/>
        <w:jc w:val="both"/>
        <w:rPr>
          <w:sz w:val="22"/>
          <w:szCs w:val="22"/>
        </w:rPr>
      </w:pPr>
      <w:r w:rsidRPr="00245436">
        <w:rPr>
          <w:sz w:val="22"/>
          <w:szCs w:val="22"/>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245436" w:rsidRPr="00245436" w:rsidRDefault="00245436" w:rsidP="00245436">
      <w:pPr>
        <w:ind w:firstLine="709"/>
        <w:jc w:val="both"/>
        <w:rPr>
          <w:sz w:val="22"/>
          <w:szCs w:val="22"/>
        </w:rPr>
      </w:pPr>
      <w:r w:rsidRPr="00245436">
        <w:rPr>
          <w:sz w:val="22"/>
          <w:szCs w:val="22"/>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245436" w:rsidRPr="00245436" w:rsidRDefault="00245436" w:rsidP="00245436">
      <w:pPr>
        <w:ind w:firstLine="709"/>
        <w:jc w:val="both"/>
        <w:rPr>
          <w:sz w:val="22"/>
          <w:szCs w:val="22"/>
        </w:rPr>
      </w:pPr>
      <w:r w:rsidRPr="00245436">
        <w:rPr>
          <w:sz w:val="22"/>
          <w:szCs w:val="22"/>
        </w:rPr>
        <w:t>18. Организационно-техническое обеспечение деятельности комиссии осуществляет Администрация.</w:t>
      </w:r>
    </w:p>
    <w:p w:rsidR="00245436" w:rsidRPr="00245436" w:rsidRDefault="00245436" w:rsidP="00245436">
      <w:pPr>
        <w:ind w:firstLine="709"/>
        <w:jc w:val="both"/>
        <w:rPr>
          <w:sz w:val="22"/>
          <w:szCs w:val="22"/>
        </w:rPr>
      </w:pPr>
      <w:r w:rsidRPr="00245436">
        <w:rPr>
          <w:sz w:val="22"/>
          <w:szCs w:val="22"/>
        </w:rPr>
        <w:t>Статья 8. Порядок рассмотрения инициативного проекта Администрацией</w:t>
      </w:r>
    </w:p>
    <w:p w:rsidR="00245436" w:rsidRPr="00245436" w:rsidRDefault="00245436" w:rsidP="00245436">
      <w:pPr>
        <w:ind w:firstLine="709"/>
        <w:jc w:val="both"/>
        <w:rPr>
          <w:sz w:val="22"/>
          <w:szCs w:val="22"/>
        </w:rPr>
      </w:pPr>
      <w:r w:rsidRPr="00245436">
        <w:rPr>
          <w:sz w:val="22"/>
          <w:szCs w:val="22"/>
        </w:rPr>
        <w:t>1. Инициативный проект рассматривается Администрацией в течение 30 дней со дня его внесения.</w:t>
      </w:r>
    </w:p>
    <w:p w:rsidR="00245436" w:rsidRPr="00245436" w:rsidRDefault="00245436" w:rsidP="00245436">
      <w:pPr>
        <w:autoSpaceDE w:val="0"/>
        <w:autoSpaceDN w:val="0"/>
        <w:adjustRightInd w:val="0"/>
        <w:ind w:firstLine="709"/>
        <w:jc w:val="both"/>
        <w:rPr>
          <w:sz w:val="22"/>
          <w:szCs w:val="22"/>
        </w:rPr>
      </w:pPr>
      <w:r w:rsidRPr="00245436">
        <w:rPr>
          <w:sz w:val="22"/>
          <w:szCs w:val="22"/>
        </w:rPr>
        <w:t xml:space="preserve">2. </w:t>
      </w:r>
      <w:proofErr w:type="gramStart"/>
      <w:r w:rsidRPr="00245436">
        <w:rPr>
          <w:sz w:val="22"/>
          <w:szCs w:val="22"/>
        </w:rPr>
        <w:t xml:space="preserve">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35" w:history="1">
        <w:r w:rsidRPr="00245436">
          <w:rPr>
            <w:color w:val="0000FF"/>
            <w:sz w:val="22"/>
            <w:szCs w:val="22"/>
          </w:rPr>
          <w:t>части</w:t>
        </w:r>
      </w:hyperlink>
      <w:r w:rsidRPr="00245436">
        <w:rPr>
          <w:sz w:val="22"/>
          <w:szCs w:val="22"/>
        </w:rPr>
        <w:t xml:space="preserve"> 2 статьи 2 настоящего Порядка, а также об инициаторах проекта.</w:t>
      </w:r>
      <w:proofErr w:type="gramEnd"/>
      <w:r w:rsidRPr="00245436">
        <w:rPr>
          <w:sz w:val="22"/>
          <w:szCs w:val="22"/>
        </w:rPr>
        <w:t xml:space="preserve">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rsidR="00245436" w:rsidRPr="00245436" w:rsidRDefault="00245436" w:rsidP="00245436">
      <w:pPr>
        <w:ind w:firstLine="709"/>
        <w:jc w:val="both"/>
        <w:rPr>
          <w:sz w:val="22"/>
          <w:szCs w:val="22"/>
        </w:rPr>
      </w:pPr>
      <w:r w:rsidRPr="00245436">
        <w:rPr>
          <w:sz w:val="22"/>
          <w:szCs w:val="22"/>
        </w:rPr>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rsidR="00245436" w:rsidRPr="00245436" w:rsidRDefault="00245436" w:rsidP="00245436">
      <w:pPr>
        <w:ind w:firstLine="709"/>
        <w:jc w:val="both"/>
        <w:rPr>
          <w:sz w:val="22"/>
          <w:szCs w:val="22"/>
        </w:rPr>
      </w:pPr>
      <w:r w:rsidRPr="00245436">
        <w:rPr>
          <w:sz w:val="22"/>
          <w:szCs w:val="22"/>
        </w:rPr>
        <w:t>4. Обобщение замечаний и предложений по инициативному проекту осуществляет комиссия.</w:t>
      </w:r>
    </w:p>
    <w:p w:rsidR="00245436" w:rsidRPr="00245436" w:rsidRDefault="00245436" w:rsidP="00245436">
      <w:pPr>
        <w:ind w:firstLine="709"/>
        <w:jc w:val="both"/>
        <w:rPr>
          <w:sz w:val="22"/>
          <w:szCs w:val="22"/>
        </w:rPr>
      </w:pPr>
      <w:r w:rsidRPr="00245436">
        <w:rPr>
          <w:sz w:val="22"/>
          <w:szCs w:val="22"/>
        </w:rPr>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rsidR="00245436" w:rsidRPr="00245436" w:rsidRDefault="00245436" w:rsidP="00245436">
      <w:pPr>
        <w:ind w:firstLine="709"/>
        <w:jc w:val="both"/>
        <w:rPr>
          <w:sz w:val="22"/>
          <w:szCs w:val="22"/>
        </w:rPr>
      </w:pPr>
      <w:r w:rsidRPr="00245436">
        <w:rPr>
          <w:sz w:val="22"/>
          <w:szCs w:val="22"/>
        </w:rPr>
        <w:t>В случае</w:t>
      </w:r>
      <w:proofErr w:type="gramStart"/>
      <w:r w:rsidRPr="00245436">
        <w:rPr>
          <w:sz w:val="22"/>
          <w:szCs w:val="22"/>
        </w:rPr>
        <w:t>,</w:t>
      </w:r>
      <w:proofErr w:type="gramEnd"/>
      <w:r w:rsidRPr="00245436">
        <w:rPr>
          <w:sz w:val="22"/>
          <w:szCs w:val="22"/>
        </w:rPr>
        <w:t xml:space="preserve">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245436" w:rsidRPr="00245436" w:rsidRDefault="00245436" w:rsidP="00245436">
      <w:pPr>
        <w:ind w:firstLine="709"/>
        <w:jc w:val="both"/>
        <w:rPr>
          <w:sz w:val="22"/>
          <w:szCs w:val="22"/>
        </w:rPr>
      </w:pPr>
      <w:r w:rsidRPr="00245436">
        <w:rPr>
          <w:sz w:val="22"/>
          <w:szCs w:val="22"/>
        </w:rPr>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rsidR="00245436" w:rsidRPr="00245436" w:rsidRDefault="00245436" w:rsidP="00245436">
      <w:pPr>
        <w:ind w:firstLine="709"/>
        <w:jc w:val="both"/>
        <w:rPr>
          <w:sz w:val="22"/>
          <w:szCs w:val="22"/>
        </w:rPr>
      </w:pPr>
      <w:r w:rsidRPr="00245436">
        <w:rPr>
          <w:sz w:val="22"/>
          <w:szCs w:val="22"/>
        </w:rPr>
        <w:t>7. С учетом рекомендации комиссии или по результатам конкурсного отбора Администрации принимает одно из следующих решений:</w:t>
      </w:r>
    </w:p>
    <w:p w:rsidR="00245436" w:rsidRPr="00245436" w:rsidRDefault="00245436" w:rsidP="00245436">
      <w:pPr>
        <w:ind w:firstLine="709"/>
        <w:jc w:val="both"/>
        <w:rPr>
          <w:sz w:val="22"/>
          <w:szCs w:val="22"/>
        </w:rPr>
      </w:pPr>
      <w:r w:rsidRPr="00245436">
        <w:rPr>
          <w:sz w:val="22"/>
          <w:szCs w:val="22"/>
        </w:rPr>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245436" w:rsidRPr="00245436" w:rsidRDefault="00245436" w:rsidP="00245436">
      <w:pPr>
        <w:ind w:firstLine="709"/>
        <w:jc w:val="both"/>
        <w:rPr>
          <w:sz w:val="22"/>
          <w:szCs w:val="22"/>
        </w:rPr>
      </w:pPr>
      <w:r w:rsidRPr="00245436">
        <w:rPr>
          <w:sz w:val="22"/>
          <w:szCs w:val="22"/>
        </w:rPr>
        <w:t>7.2. отказать в поддержке инициативного проекта и вернуть его инициаторам проекта с указанием причин отказа в поддержке инициативного проекта.</w:t>
      </w:r>
    </w:p>
    <w:p w:rsidR="00245436" w:rsidRPr="00245436" w:rsidRDefault="00245436" w:rsidP="00245436">
      <w:pPr>
        <w:ind w:firstLine="709"/>
        <w:jc w:val="both"/>
        <w:rPr>
          <w:sz w:val="22"/>
          <w:szCs w:val="22"/>
        </w:rPr>
      </w:pPr>
      <w:r w:rsidRPr="00245436">
        <w:rPr>
          <w:sz w:val="22"/>
          <w:szCs w:val="22"/>
        </w:rPr>
        <w:lastRenderedPageBreak/>
        <w:t>8. Администрации принимает решение об отказе в поддержке инициативного проекта в одном из следующих случаев:</w:t>
      </w:r>
    </w:p>
    <w:p w:rsidR="00245436" w:rsidRPr="00245436" w:rsidRDefault="00245436" w:rsidP="00245436">
      <w:pPr>
        <w:ind w:firstLine="709"/>
        <w:jc w:val="both"/>
        <w:rPr>
          <w:sz w:val="22"/>
          <w:szCs w:val="22"/>
        </w:rPr>
      </w:pPr>
      <w:r w:rsidRPr="00245436">
        <w:rPr>
          <w:sz w:val="22"/>
          <w:szCs w:val="22"/>
        </w:rPr>
        <w:t>1) несоблюдение установленного порядка внесения инициативного проекта и его рассмотрения;</w:t>
      </w:r>
    </w:p>
    <w:p w:rsidR="00245436" w:rsidRPr="00245436" w:rsidRDefault="00245436" w:rsidP="00245436">
      <w:pPr>
        <w:ind w:firstLine="709"/>
        <w:jc w:val="both"/>
        <w:rPr>
          <w:sz w:val="22"/>
          <w:szCs w:val="22"/>
        </w:rPr>
      </w:pPr>
      <w:r w:rsidRPr="00245436">
        <w:rPr>
          <w:sz w:val="22"/>
          <w:szCs w:val="22"/>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rsidR="00245436" w:rsidRPr="00245436" w:rsidRDefault="00245436" w:rsidP="00245436">
      <w:pPr>
        <w:ind w:firstLine="709"/>
        <w:jc w:val="both"/>
        <w:rPr>
          <w:sz w:val="22"/>
          <w:szCs w:val="22"/>
        </w:rPr>
      </w:pPr>
      <w:r w:rsidRPr="00245436">
        <w:rPr>
          <w:sz w:val="22"/>
          <w:szCs w:val="22"/>
        </w:rPr>
        <w:t xml:space="preserve">3) невозможность реализации инициативного проекта ввиду отсутствия у органов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w:t>
      </w:r>
      <w:proofErr w:type="gramStart"/>
      <w:r w:rsidRPr="00245436">
        <w:rPr>
          <w:sz w:val="22"/>
          <w:szCs w:val="22"/>
        </w:rPr>
        <w:t>района Пензенской области необходимых полномочий органов местного самоуправления</w:t>
      </w:r>
      <w:proofErr w:type="gramEnd"/>
      <w:r w:rsidRPr="00245436">
        <w:rPr>
          <w:sz w:val="22"/>
          <w:szCs w:val="22"/>
        </w:rPr>
        <w:t xml:space="preserve"> и прав органов местного самоуправления на осуществление полномочий, не отнесенных к полномочиям органов местного самоуправления;</w:t>
      </w:r>
    </w:p>
    <w:p w:rsidR="00245436" w:rsidRPr="00245436" w:rsidRDefault="00245436" w:rsidP="00245436">
      <w:pPr>
        <w:ind w:firstLine="709"/>
        <w:jc w:val="both"/>
        <w:rPr>
          <w:sz w:val="22"/>
          <w:szCs w:val="22"/>
        </w:rPr>
      </w:pPr>
      <w:r w:rsidRPr="00245436">
        <w:rPr>
          <w:sz w:val="22"/>
          <w:szCs w:val="22"/>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245436" w:rsidRPr="00245436" w:rsidRDefault="00245436" w:rsidP="00245436">
      <w:pPr>
        <w:ind w:firstLine="709"/>
        <w:jc w:val="both"/>
        <w:rPr>
          <w:sz w:val="22"/>
          <w:szCs w:val="22"/>
        </w:rPr>
      </w:pPr>
      <w:r w:rsidRPr="00245436">
        <w:rPr>
          <w:sz w:val="22"/>
          <w:szCs w:val="22"/>
        </w:rPr>
        <w:t>5) наличие возможности решения описанной в инициативном проекте проблемы более эффективным способом;</w:t>
      </w:r>
    </w:p>
    <w:p w:rsidR="00245436" w:rsidRPr="00245436" w:rsidRDefault="00245436" w:rsidP="00245436">
      <w:pPr>
        <w:ind w:firstLine="709"/>
        <w:jc w:val="both"/>
        <w:rPr>
          <w:sz w:val="22"/>
          <w:szCs w:val="22"/>
        </w:rPr>
      </w:pPr>
      <w:r w:rsidRPr="00245436">
        <w:rPr>
          <w:sz w:val="22"/>
          <w:szCs w:val="22"/>
        </w:rPr>
        <w:t>6) признание инициативного проекта не прошедшим конкурсный отбор.</w:t>
      </w:r>
    </w:p>
    <w:p w:rsidR="00245436" w:rsidRPr="00245436" w:rsidRDefault="00245436" w:rsidP="00245436">
      <w:pPr>
        <w:ind w:firstLine="709"/>
        <w:jc w:val="both"/>
        <w:rPr>
          <w:sz w:val="22"/>
          <w:szCs w:val="22"/>
        </w:rPr>
      </w:pPr>
      <w:r w:rsidRPr="00245436">
        <w:rPr>
          <w:sz w:val="22"/>
          <w:szCs w:val="22"/>
        </w:rPr>
        <w:t> 9.Решение по результатам рассмотрения проекта направляется инициатору проекта не позднее трех дней после дня его принятия.</w:t>
      </w:r>
    </w:p>
    <w:p w:rsidR="00245436" w:rsidRPr="00245436" w:rsidRDefault="00245436" w:rsidP="00245436">
      <w:pPr>
        <w:ind w:firstLine="709"/>
        <w:jc w:val="both"/>
        <w:rPr>
          <w:sz w:val="22"/>
          <w:szCs w:val="22"/>
        </w:rPr>
      </w:pPr>
      <w:r w:rsidRPr="00245436">
        <w:rPr>
          <w:sz w:val="22"/>
          <w:szCs w:val="22"/>
        </w:rPr>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rsidR="00245436" w:rsidRPr="00245436" w:rsidRDefault="00245436" w:rsidP="00245436">
      <w:pPr>
        <w:ind w:firstLine="709"/>
        <w:jc w:val="both"/>
        <w:rPr>
          <w:sz w:val="22"/>
          <w:szCs w:val="22"/>
        </w:rPr>
      </w:pPr>
      <w:r w:rsidRPr="00245436">
        <w:rPr>
          <w:sz w:val="22"/>
          <w:szCs w:val="22"/>
        </w:rPr>
        <w:t> Статья 9. Методика и критерии оценки инициативных проектов</w:t>
      </w:r>
    </w:p>
    <w:p w:rsidR="00245436" w:rsidRPr="00245436" w:rsidRDefault="00245436" w:rsidP="00245436">
      <w:pPr>
        <w:ind w:firstLine="709"/>
        <w:jc w:val="both"/>
        <w:rPr>
          <w:sz w:val="22"/>
          <w:szCs w:val="22"/>
        </w:rPr>
      </w:pPr>
      <w:r w:rsidRPr="00245436">
        <w:rPr>
          <w:sz w:val="22"/>
          <w:szCs w:val="22"/>
        </w:rPr>
        <w:t> 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245436" w:rsidRPr="00245436" w:rsidRDefault="00245436" w:rsidP="00245436">
      <w:pPr>
        <w:ind w:firstLine="709"/>
        <w:jc w:val="both"/>
        <w:rPr>
          <w:sz w:val="22"/>
          <w:szCs w:val="22"/>
        </w:rPr>
      </w:pPr>
      <w:r w:rsidRPr="00245436">
        <w:rPr>
          <w:sz w:val="22"/>
          <w:szCs w:val="22"/>
        </w:rPr>
        <w:t>2. Перечень критериев оценки инициативных проектов и их балльное значение устанавливается приложением 2 к настоящему Порядку.</w:t>
      </w:r>
    </w:p>
    <w:p w:rsidR="00245436" w:rsidRPr="00245436" w:rsidRDefault="00245436" w:rsidP="00245436">
      <w:pPr>
        <w:ind w:firstLine="709"/>
        <w:jc w:val="both"/>
        <w:rPr>
          <w:sz w:val="22"/>
          <w:szCs w:val="22"/>
        </w:rPr>
      </w:pPr>
      <w:r w:rsidRPr="00245436">
        <w:rPr>
          <w:sz w:val="22"/>
          <w:szCs w:val="22"/>
        </w:rPr>
        <w:t>3. Оценка инициативного проекта осуществляется отдельно по каждому инициативному проекту.</w:t>
      </w:r>
    </w:p>
    <w:p w:rsidR="00245436" w:rsidRPr="00245436" w:rsidRDefault="00245436" w:rsidP="00245436">
      <w:pPr>
        <w:ind w:firstLine="709"/>
        <w:jc w:val="both"/>
        <w:rPr>
          <w:sz w:val="22"/>
          <w:szCs w:val="22"/>
        </w:rPr>
      </w:pPr>
      <w:r w:rsidRPr="00245436">
        <w:rPr>
          <w:sz w:val="22"/>
          <w:szCs w:val="22"/>
        </w:rPr>
        <w:t>4. Оценка инициативного проекта по каждому критерию определяется в баллах.</w:t>
      </w:r>
    </w:p>
    <w:p w:rsidR="00245436" w:rsidRPr="00245436" w:rsidRDefault="00245436" w:rsidP="00245436">
      <w:pPr>
        <w:ind w:firstLine="709"/>
        <w:jc w:val="both"/>
        <w:rPr>
          <w:sz w:val="22"/>
          <w:szCs w:val="22"/>
        </w:rPr>
      </w:pPr>
      <w:r w:rsidRPr="00245436">
        <w:rPr>
          <w:sz w:val="22"/>
          <w:szCs w:val="22"/>
        </w:rPr>
        <w:t>5. Максимальная итоговая оценка инициативного проекта составляет 100 баллов, минимальная 0.</w:t>
      </w:r>
    </w:p>
    <w:p w:rsidR="00245436" w:rsidRPr="00245436" w:rsidRDefault="00245436" w:rsidP="00245436">
      <w:pPr>
        <w:ind w:firstLine="709"/>
        <w:jc w:val="both"/>
        <w:rPr>
          <w:sz w:val="22"/>
          <w:szCs w:val="22"/>
        </w:rPr>
      </w:pPr>
      <w:r w:rsidRPr="00245436">
        <w:rPr>
          <w:sz w:val="22"/>
          <w:szCs w:val="22"/>
        </w:rPr>
        <w:t>6. Прошедшими конкурсный отбор считаются инициативные проекты, которые по результатам итоговой оценки набрали 50 и более баллов.</w:t>
      </w:r>
    </w:p>
    <w:p w:rsidR="00245436" w:rsidRPr="00245436" w:rsidRDefault="00245436" w:rsidP="00245436">
      <w:pPr>
        <w:ind w:firstLine="709"/>
        <w:jc w:val="both"/>
        <w:rPr>
          <w:sz w:val="22"/>
          <w:szCs w:val="22"/>
        </w:rPr>
      </w:pPr>
      <w:r w:rsidRPr="00245436">
        <w:rPr>
          <w:sz w:val="22"/>
          <w:szCs w:val="22"/>
        </w:rPr>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rsidR="00245436" w:rsidRPr="00245436" w:rsidRDefault="00245436" w:rsidP="00245436">
      <w:pPr>
        <w:ind w:firstLine="709"/>
        <w:jc w:val="both"/>
        <w:rPr>
          <w:sz w:val="22"/>
          <w:szCs w:val="22"/>
        </w:rPr>
      </w:pPr>
      <w:r w:rsidRPr="00245436">
        <w:rPr>
          <w:sz w:val="22"/>
          <w:szCs w:val="22"/>
        </w:rPr>
        <w:t>7. Итоговая оценка инициативного проекта рассчитывается по следующей формуле:</w:t>
      </w:r>
    </w:p>
    <w:p w:rsidR="00245436" w:rsidRPr="00245436" w:rsidRDefault="00245436" w:rsidP="00245436">
      <w:pPr>
        <w:ind w:firstLine="709"/>
        <w:jc w:val="both"/>
        <w:rPr>
          <w:sz w:val="22"/>
          <w:szCs w:val="22"/>
        </w:rPr>
      </w:pPr>
      <w:r w:rsidRPr="00245436">
        <w:rPr>
          <w:sz w:val="22"/>
          <w:szCs w:val="22"/>
        </w:rPr>
        <w:t>Ик = (</w:t>
      </w:r>
      <w:proofErr w:type="gramStart"/>
      <w:r w:rsidRPr="00245436">
        <w:rPr>
          <w:sz w:val="22"/>
          <w:szCs w:val="22"/>
        </w:rPr>
        <w:t>П(</w:t>
      </w:r>
      <w:proofErr w:type="spellStart"/>
      <w:proofErr w:type="gramEnd"/>
      <w:r w:rsidRPr="00245436">
        <w:rPr>
          <w:sz w:val="22"/>
          <w:szCs w:val="22"/>
        </w:rPr>
        <w:t>ПКОкi</w:t>
      </w:r>
      <w:proofErr w:type="spellEnd"/>
      <w:r w:rsidRPr="00245436">
        <w:rPr>
          <w:sz w:val="22"/>
          <w:szCs w:val="22"/>
        </w:rPr>
        <w:t>)) х ((</w:t>
      </w:r>
      <w:proofErr w:type="spellStart"/>
      <w:r w:rsidRPr="00245436">
        <w:rPr>
          <w:sz w:val="22"/>
          <w:szCs w:val="22"/>
        </w:rPr>
        <w:t>Ркg</w:t>
      </w:r>
      <w:proofErr w:type="spellEnd"/>
      <w:r w:rsidRPr="00245436">
        <w:rPr>
          <w:sz w:val="22"/>
          <w:szCs w:val="22"/>
        </w:rPr>
        <w:t>)),</w:t>
      </w:r>
    </w:p>
    <w:p w:rsidR="00245436" w:rsidRPr="00245436" w:rsidRDefault="00245436" w:rsidP="00245436">
      <w:pPr>
        <w:ind w:firstLine="709"/>
        <w:jc w:val="both"/>
        <w:rPr>
          <w:sz w:val="22"/>
          <w:szCs w:val="22"/>
        </w:rPr>
      </w:pPr>
      <w:r w:rsidRPr="00245436">
        <w:rPr>
          <w:sz w:val="22"/>
          <w:szCs w:val="22"/>
        </w:rPr>
        <w:t>где:</w:t>
      </w:r>
    </w:p>
    <w:p w:rsidR="00245436" w:rsidRPr="00245436" w:rsidRDefault="00245436" w:rsidP="00245436">
      <w:pPr>
        <w:ind w:firstLine="709"/>
        <w:jc w:val="both"/>
        <w:rPr>
          <w:sz w:val="22"/>
          <w:szCs w:val="22"/>
        </w:rPr>
      </w:pPr>
      <w:r w:rsidRPr="00245436">
        <w:rPr>
          <w:sz w:val="22"/>
          <w:szCs w:val="22"/>
        </w:rPr>
        <w:t>Ик - итоговая оценка инициативного проекта, рассчитанная с учетом выполнения критериев, указанных в приложении 2 к настоящему Порядку;</w:t>
      </w:r>
    </w:p>
    <w:p w:rsidR="00245436" w:rsidRPr="00245436" w:rsidRDefault="00245436" w:rsidP="00245436">
      <w:pPr>
        <w:ind w:firstLine="709"/>
        <w:jc w:val="both"/>
        <w:rPr>
          <w:sz w:val="22"/>
          <w:szCs w:val="22"/>
        </w:rPr>
      </w:pPr>
      <w:proofErr w:type="spellStart"/>
      <w:r w:rsidRPr="00245436">
        <w:rPr>
          <w:sz w:val="22"/>
          <w:szCs w:val="22"/>
        </w:rPr>
        <w:t>ki</w:t>
      </w:r>
      <w:proofErr w:type="spellEnd"/>
      <w:r w:rsidRPr="00245436">
        <w:rPr>
          <w:sz w:val="22"/>
          <w:szCs w:val="22"/>
        </w:rPr>
        <w:t xml:space="preserve"> - множество критериев, входящих группу «Общие критерии», указанные в приложении 2 к настоящему Порядку.</w:t>
      </w:r>
    </w:p>
    <w:p w:rsidR="00245436" w:rsidRPr="00245436" w:rsidRDefault="00245436" w:rsidP="00245436">
      <w:pPr>
        <w:ind w:firstLine="709"/>
        <w:jc w:val="both"/>
        <w:rPr>
          <w:sz w:val="22"/>
          <w:szCs w:val="22"/>
        </w:rPr>
      </w:pPr>
      <w:r w:rsidRPr="00245436">
        <w:rPr>
          <w:sz w:val="22"/>
          <w:szCs w:val="22"/>
        </w:rPr>
        <w:t xml:space="preserve">Каждый из критериев </w:t>
      </w:r>
      <w:proofErr w:type="spellStart"/>
      <w:r w:rsidRPr="00245436">
        <w:rPr>
          <w:sz w:val="22"/>
          <w:szCs w:val="22"/>
        </w:rPr>
        <w:t>ki</w:t>
      </w:r>
      <w:proofErr w:type="spellEnd"/>
      <w:r w:rsidRPr="00245436">
        <w:rPr>
          <w:sz w:val="22"/>
          <w:szCs w:val="22"/>
        </w:rPr>
        <w:t xml:space="preserve"> может принимать значение 0 или 1;</w:t>
      </w:r>
    </w:p>
    <w:p w:rsidR="00245436" w:rsidRPr="00245436" w:rsidRDefault="00245436" w:rsidP="00245436">
      <w:pPr>
        <w:ind w:firstLine="709"/>
        <w:jc w:val="both"/>
        <w:rPr>
          <w:sz w:val="22"/>
          <w:szCs w:val="22"/>
        </w:rPr>
      </w:pPr>
      <w:proofErr w:type="gramStart"/>
      <w:r w:rsidRPr="00245436">
        <w:rPr>
          <w:sz w:val="22"/>
          <w:szCs w:val="22"/>
        </w:rPr>
        <w:t>П(</w:t>
      </w:r>
      <w:proofErr w:type="spellStart"/>
      <w:proofErr w:type="gramEnd"/>
      <w:r w:rsidRPr="00245436">
        <w:rPr>
          <w:sz w:val="22"/>
          <w:szCs w:val="22"/>
        </w:rPr>
        <w:t>ПКОкi</w:t>
      </w:r>
      <w:proofErr w:type="spellEnd"/>
      <w:r w:rsidRPr="00245436">
        <w:rPr>
          <w:sz w:val="22"/>
          <w:szCs w:val="22"/>
        </w:rPr>
        <w:t>) - произведение баллов, присвоенных проекту по каждому из критериев, входящих в группу «Критерии прохождения конкурсного отбора»;</w:t>
      </w:r>
    </w:p>
    <w:p w:rsidR="00245436" w:rsidRPr="00245436" w:rsidRDefault="00245436" w:rsidP="00245436">
      <w:pPr>
        <w:ind w:firstLine="709"/>
        <w:jc w:val="both"/>
        <w:rPr>
          <w:sz w:val="22"/>
          <w:szCs w:val="22"/>
        </w:rPr>
      </w:pPr>
      <w:proofErr w:type="spellStart"/>
      <w:r w:rsidRPr="00245436">
        <w:rPr>
          <w:sz w:val="22"/>
          <w:szCs w:val="22"/>
        </w:rPr>
        <w:t>к</w:t>
      </w:r>
      <w:proofErr w:type="gramStart"/>
      <w:r w:rsidRPr="00245436">
        <w:rPr>
          <w:sz w:val="22"/>
          <w:szCs w:val="22"/>
        </w:rPr>
        <w:t>g</w:t>
      </w:r>
      <w:proofErr w:type="spellEnd"/>
      <w:proofErr w:type="gramEnd"/>
      <w:r w:rsidRPr="00245436">
        <w:rPr>
          <w:sz w:val="22"/>
          <w:szCs w:val="22"/>
        </w:rPr>
        <w:t xml:space="preserve"> - множество критериев, входящих группу «Рейтинговые критерии», указанные в приложении 2 к настоящему Порядку;</w:t>
      </w:r>
    </w:p>
    <w:p w:rsidR="00245436" w:rsidRPr="00245436" w:rsidRDefault="00245436" w:rsidP="00245436">
      <w:pPr>
        <w:ind w:firstLine="709"/>
        <w:jc w:val="both"/>
        <w:rPr>
          <w:sz w:val="22"/>
          <w:szCs w:val="22"/>
        </w:rPr>
      </w:pPr>
      <w:r w:rsidRPr="00245436">
        <w:rPr>
          <w:sz w:val="22"/>
          <w:szCs w:val="22"/>
        </w:rPr>
        <w:lastRenderedPageBreak/>
        <w:t>(</w:t>
      </w:r>
      <w:proofErr w:type="spellStart"/>
      <w:r w:rsidRPr="00245436">
        <w:rPr>
          <w:sz w:val="22"/>
          <w:szCs w:val="22"/>
        </w:rPr>
        <w:t>Рк</w:t>
      </w:r>
      <w:proofErr w:type="gramStart"/>
      <w:r w:rsidRPr="00245436">
        <w:rPr>
          <w:sz w:val="22"/>
          <w:szCs w:val="22"/>
        </w:rPr>
        <w:t>g</w:t>
      </w:r>
      <w:proofErr w:type="spellEnd"/>
      <w:proofErr w:type="gramEnd"/>
      <w:r w:rsidRPr="00245436">
        <w:rPr>
          <w:sz w:val="22"/>
          <w:szCs w:val="22"/>
        </w:rPr>
        <w:t>) - сумма баллов, присвоенных инициативному проекту по каждому из критериев, входящих в группу «Критерии прохождения конкурсного отбора».</w:t>
      </w:r>
    </w:p>
    <w:p w:rsidR="00245436" w:rsidRPr="00245436" w:rsidRDefault="00245436" w:rsidP="00245436">
      <w:pPr>
        <w:ind w:firstLine="709"/>
        <w:jc w:val="both"/>
        <w:rPr>
          <w:sz w:val="22"/>
          <w:szCs w:val="22"/>
        </w:rPr>
      </w:pPr>
      <w:r w:rsidRPr="00245436">
        <w:rPr>
          <w:sz w:val="22"/>
          <w:szCs w:val="22"/>
        </w:rPr>
        <w:t xml:space="preserve">Каждый из критериев </w:t>
      </w:r>
      <w:proofErr w:type="spellStart"/>
      <w:r w:rsidRPr="00245436">
        <w:rPr>
          <w:sz w:val="22"/>
          <w:szCs w:val="22"/>
        </w:rPr>
        <w:t>kg</w:t>
      </w:r>
      <w:proofErr w:type="spellEnd"/>
      <w:r w:rsidRPr="00245436">
        <w:rPr>
          <w:sz w:val="22"/>
          <w:szCs w:val="22"/>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245436" w:rsidRPr="00245436" w:rsidRDefault="00245436" w:rsidP="00245436">
      <w:pPr>
        <w:ind w:firstLine="709"/>
        <w:jc w:val="both"/>
        <w:rPr>
          <w:sz w:val="22"/>
          <w:szCs w:val="22"/>
        </w:rPr>
      </w:pPr>
      <w:r w:rsidRPr="00245436">
        <w:rPr>
          <w:sz w:val="22"/>
          <w:szCs w:val="22"/>
        </w:rPr>
        <w:t xml:space="preserve">8. По итогам конкурсного отбора с учетом итоговой оценки согласно критериям комиссия принимает решения об объявлении инициативных проектов </w:t>
      </w:r>
      <w:proofErr w:type="gramStart"/>
      <w:r w:rsidRPr="00245436">
        <w:rPr>
          <w:sz w:val="22"/>
          <w:szCs w:val="22"/>
        </w:rPr>
        <w:t>прошедшими</w:t>
      </w:r>
      <w:proofErr w:type="gramEnd"/>
      <w:r w:rsidRPr="00245436">
        <w:rPr>
          <w:sz w:val="22"/>
          <w:szCs w:val="22"/>
        </w:rPr>
        <w:t xml:space="preserve"> или не прошедшими конкурсный отбор.</w:t>
      </w:r>
    </w:p>
    <w:p w:rsidR="00245436" w:rsidRPr="00245436" w:rsidRDefault="00245436" w:rsidP="00245436">
      <w:pPr>
        <w:ind w:firstLine="709"/>
        <w:jc w:val="both"/>
        <w:rPr>
          <w:sz w:val="22"/>
          <w:szCs w:val="22"/>
        </w:rPr>
      </w:pPr>
      <w:r w:rsidRPr="00245436">
        <w:rPr>
          <w:sz w:val="22"/>
          <w:szCs w:val="22"/>
        </w:rPr>
        <w:t> Статья 10. Постановление Администрации о реализации инициативного проекта</w:t>
      </w:r>
    </w:p>
    <w:p w:rsidR="00245436" w:rsidRPr="00245436" w:rsidRDefault="00245436" w:rsidP="00245436">
      <w:pPr>
        <w:ind w:firstLine="709"/>
        <w:jc w:val="both"/>
        <w:rPr>
          <w:sz w:val="22"/>
          <w:szCs w:val="22"/>
        </w:rPr>
      </w:pPr>
      <w:r w:rsidRPr="00245436">
        <w:rPr>
          <w:sz w:val="22"/>
          <w:szCs w:val="22"/>
        </w:rPr>
        <w:t>1.О реализации инициативного проекта глава Администрации издает постановление.</w:t>
      </w:r>
    </w:p>
    <w:p w:rsidR="00245436" w:rsidRPr="00245436" w:rsidRDefault="00245436" w:rsidP="00245436">
      <w:pPr>
        <w:ind w:firstLine="709"/>
        <w:jc w:val="both"/>
        <w:rPr>
          <w:sz w:val="22"/>
          <w:szCs w:val="22"/>
        </w:rPr>
      </w:pPr>
      <w:r w:rsidRPr="00245436">
        <w:rPr>
          <w:sz w:val="22"/>
          <w:szCs w:val="22"/>
        </w:rPr>
        <w:t>2.Постановление о реализации инициативного проекта должно содержать:</w:t>
      </w:r>
    </w:p>
    <w:p w:rsidR="00245436" w:rsidRPr="00245436" w:rsidRDefault="00245436" w:rsidP="00245436">
      <w:pPr>
        <w:ind w:firstLine="709"/>
        <w:jc w:val="both"/>
        <w:rPr>
          <w:sz w:val="22"/>
          <w:szCs w:val="22"/>
        </w:rPr>
      </w:pPr>
      <w:r w:rsidRPr="00245436">
        <w:rPr>
          <w:sz w:val="22"/>
          <w:szCs w:val="22"/>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245436" w:rsidRPr="00245436" w:rsidRDefault="00245436" w:rsidP="00245436">
      <w:pPr>
        <w:ind w:firstLine="709"/>
        <w:jc w:val="both"/>
        <w:rPr>
          <w:sz w:val="22"/>
          <w:szCs w:val="22"/>
        </w:rPr>
      </w:pPr>
      <w:r w:rsidRPr="00245436">
        <w:rPr>
          <w:sz w:val="22"/>
          <w:szCs w:val="22"/>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245436" w:rsidRPr="00245436" w:rsidRDefault="00245436" w:rsidP="00245436">
      <w:pPr>
        <w:ind w:firstLine="709"/>
        <w:jc w:val="both"/>
        <w:rPr>
          <w:sz w:val="22"/>
          <w:szCs w:val="22"/>
        </w:rPr>
      </w:pPr>
      <w:r w:rsidRPr="00245436">
        <w:rPr>
          <w:sz w:val="22"/>
          <w:szCs w:val="22"/>
        </w:rPr>
        <w:t>3) наименование главного распорядителя средств бюджета Муниципального образования, выделяемых на реализацию инициативного проекта;</w:t>
      </w:r>
    </w:p>
    <w:p w:rsidR="00245436" w:rsidRPr="00245436" w:rsidRDefault="00245436" w:rsidP="00245436">
      <w:pPr>
        <w:ind w:firstLine="709"/>
        <w:jc w:val="both"/>
        <w:rPr>
          <w:sz w:val="22"/>
          <w:szCs w:val="22"/>
        </w:rPr>
      </w:pPr>
      <w:r w:rsidRPr="00245436">
        <w:rPr>
          <w:sz w:val="22"/>
          <w:szCs w:val="22"/>
        </w:rPr>
        <w:t>4) наименование заказчика, застройщика;</w:t>
      </w:r>
    </w:p>
    <w:p w:rsidR="00245436" w:rsidRPr="00245436" w:rsidRDefault="00245436" w:rsidP="00245436">
      <w:pPr>
        <w:ind w:firstLine="709"/>
        <w:jc w:val="both"/>
        <w:rPr>
          <w:sz w:val="22"/>
          <w:szCs w:val="22"/>
        </w:rPr>
      </w:pPr>
      <w:r w:rsidRPr="00245436">
        <w:rPr>
          <w:sz w:val="22"/>
          <w:szCs w:val="22"/>
        </w:rPr>
        <w:t>5) срок ввода в эксплуатацию (приобретения) объекта, реализации мероприятия (мероприятий);</w:t>
      </w:r>
    </w:p>
    <w:p w:rsidR="00245436" w:rsidRPr="00245436" w:rsidRDefault="00245436" w:rsidP="00245436">
      <w:pPr>
        <w:ind w:firstLine="709"/>
        <w:jc w:val="both"/>
        <w:rPr>
          <w:sz w:val="22"/>
          <w:szCs w:val="22"/>
        </w:rPr>
      </w:pPr>
      <w:r w:rsidRPr="00245436">
        <w:rPr>
          <w:sz w:val="22"/>
          <w:szCs w:val="22"/>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245436" w:rsidRPr="00245436" w:rsidRDefault="00245436" w:rsidP="00245436">
      <w:pPr>
        <w:ind w:firstLine="709"/>
        <w:jc w:val="both"/>
        <w:rPr>
          <w:sz w:val="22"/>
          <w:szCs w:val="22"/>
        </w:rPr>
      </w:pPr>
      <w:r w:rsidRPr="00245436">
        <w:rPr>
          <w:sz w:val="22"/>
          <w:szCs w:val="22"/>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245436" w:rsidRPr="00245436" w:rsidRDefault="00245436" w:rsidP="00245436">
      <w:pPr>
        <w:autoSpaceDE w:val="0"/>
        <w:autoSpaceDN w:val="0"/>
        <w:adjustRightInd w:val="0"/>
        <w:ind w:firstLine="709"/>
        <w:jc w:val="both"/>
        <w:rPr>
          <w:sz w:val="22"/>
          <w:szCs w:val="22"/>
        </w:rPr>
      </w:pPr>
      <w:r w:rsidRPr="00245436">
        <w:rPr>
          <w:sz w:val="22"/>
          <w:szCs w:val="22"/>
        </w:rPr>
        <w:t xml:space="preserve"> Статья 11. Порядок обнародования и размещения в информационно-телекоммуникационной сети «Интернет» информации об инициативном проекте </w:t>
      </w:r>
    </w:p>
    <w:p w:rsidR="00245436" w:rsidRPr="00245436" w:rsidRDefault="00245436" w:rsidP="00245436">
      <w:pPr>
        <w:autoSpaceDE w:val="0"/>
        <w:autoSpaceDN w:val="0"/>
        <w:adjustRightInd w:val="0"/>
        <w:ind w:firstLine="709"/>
        <w:jc w:val="both"/>
        <w:rPr>
          <w:sz w:val="22"/>
          <w:szCs w:val="22"/>
        </w:rPr>
      </w:pPr>
      <w:r w:rsidRPr="00245436">
        <w:rPr>
          <w:sz w:val="22"/>
          <w:szCs w:val="22"/>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rsidR="00245436" w:rsidRPr="00245436" w:rsidRDefault="00245436" w:rsidP="00245436">
      <w:pPr>
        <w:ind w:firstLine="709"/>
        <w:jc w:val="both"/>
        <w:rPr>
          <w:sz w:val="22"/>
          <w:szCs w:val="22"/>
        </w:rPr>
      </w:pPr>
      <w:r w:rsidRPr="00245436">
        <w:rPr>
          <w:sz w:val="22"/>
          <w:szCs w:val="22"/>
        </w:rPr>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 </w:t>
      </w:r>
    </w:p>
    <w:p w:rsidR="00245436" w:rsidRPr="00245436" w:rsidRDefault="00245436" w:rsidP="00245436">
      <w:pPr>
        <w:ind w:firstLine="709"/>
        <w:jc w:val="both"/>
        <w:rPr>
          <w:sz w:val="22"/>
          <w:szCs w:val="22"/>
        </w:rPr>
      </w:pPr>
      <w:r w:rsidRPr="00245436">
        <w:rPr>
          <w:sz w:val="22"/>
          <w:szCs w:val="22"/>
        </w:rPr>
        <w:t> </w:t>
      </w:r>
    </w:p>
    <w:p w:rsidR="00245436" w:rsidRPr="00245436" w:rsidRDefault="00245436" w:rsidP="00245436">
      <w:pPr>
        <w:jc w:val="right"/>
        <w:rPr>
          <w:sz w:val="22"/>
          <w:szCs w:val="22"/>
        </w:rPr>
      </w:pPr>
      <w:r w:rsidRPr="00245436">
        <w:rPr>
          <w:sz w:val="22"/>
          <w:szCs w:val="22"/>
        </w:rPr>
        <w:t> Приложение 1</w:t>
      </w:r>
    </w:p>
    <w:p w:rsidR="00245436" w:rsidRPr="00245436" w:rsidRDefault="00245436" w:rsidP="00245436">
      <w:pPr>
        <w:jc w:val="right"/>
        <w:rPr>
          <w:sz w:val="22"/>
          <w:szCs w:val="22"/>
        </w:rPr>
      </w:pPr>
      <w:r w:rsidRPr="00245436">
        <w:rPr>
          <w:sz w:val="22"/>
          <w:szCs w:val="22"/>
        </w:rPr>
        <w:t>к Порядку выдвижения, внесения, обсуждения,</w:t>
      </w:r>
    </w:p>
    <w:p w:rsidR="00245436" w:rsidRPr="00245436" w:rsidRDefault="00245436" w:rsidP="00245436">
      <w:pPr>
        <w:jc w:val="right"/>
        <w:rPr>
          <w:sz w:val="22"/>
          <w:szCs w:val="22"/>
        </w:rPr>
      </w:pPr>
      <w:r w:rsidRPr="00245436">
        <w:rPr>
          <w:sz w:val="22"/>
          <w:szCs w:val="22"/>
        </w:rPr>
        <w:t>рассмотрения инициативных проектов, а также проведения их</w:t>
      </w:r>
    </w:p>
    <w:p w:rsidR="00245436" w:rsidRPr="00245436" w:rsidRDefault="00245436" w:rsidP="00245436">
      <w:pPr>
        <w:jc w:val="right"/>
        <w:rPr>
          <w:sz w:val="22"/>
          <w:szCs w:val="22"/>
        </w:rPr>
      </w:pPr>
      <w:r w:rsidRPr="00245436">
        <w:rPr>
          <w:sz w:val="22"/>
          <w:szCs w:val="22"/>
        </w:rPr>
        <w:t xml:space="preserve">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 Пензенской области</w:t>
      </w:r>
    </w:p>
    <w:p w:rsidR="00245436" w:rsidRPr="00245436" w:rsidRDefault="00245436" w:rsidP="00245436">
      <w:pPr>
        <w:jc w:val="right"/>
        <w:rPr>
          <w:sz w:val="22"/>
          <w:szCs w:val="22"/>
        </w:rPr>
      </w:pPr>
    </w:p>
    <w:p w:rsidR="00245436" w:rsidRPr="00245436" w:rsidRDefault="00245436" w:rsidP="00245436">
      <w:pPr>
        <w:jc w:val="center"/>
        <w:rPr>
          <w:sz w:val="22"/>
          <w:szCs w:val="22"/>
        </w:rPr>
      </w:pPr>
      <w:r w:rsidRPr="00245436">
        <w:rPr>
          <w:sz w:val="22"/>
          <w:szCs w:val="22"/>
        </w:rPr>
        <w:t>Инициативный проект</w:t>
      </w:r>
    </w:p>
    <w:p w:rsidR="00245436" w:rsidRPr="00245436" w:rsidRDefault="00245436" w:rsidP="00245436">
      <w:pPr>
        <w:jc w:val="center"/>
        <w:rPr>
          <w:sz w:val="22"/>
          <w:szCs w:val="22"/>
        </w:rPr>
      </w:pPr>
      <w:r w:rsidRPr="00245436">
        <w:rPr>
          <w:sz w:val="22"/>
          <w:szCs w:val="22"/>
        </w:rPr>
        <w:t>"____"___________20__г.</w:t>
      </w:r>
    </w:p>
    <w:p w:rsidR="00245436" w:rsidRPr="00245436" w:rsidRDefault="00245436" w:rsidP="00245436">
      <w:pPr>
        <w:jc w:val="center"/>
        <w:rPr>
          <w:sz w:val="22"/>
          <w:szCs w:val="22"/>
        </w:rPr>
      </w:pPr>
    </w:p>
    <w:tbl>
      <w:tblPr>
        <w:tblW w:w="0"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83"/>
        <w:gridCol w:w="7851"/>
        <w:gridCol w:w="1329"/>
      </w:tblGrid>
      <w:tr w:rsidR="00245436" w:rsidRPr="00245436" w:rsidTr="00FD25BC">
        <w:tc>
          <w:tcPr>
            <w:tcW w:w="393" w:type="pct"/>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 N </w:t>
            </w:r>
            <w:proofErr w:type="gramStart"/>
            <w:r w:rsidRPr="00245436">
              <w:rPr>
                <w:sz w:val="22"/>
                <w:szCs w:val="22"/>
              </w:rPr>
              <w:t>п</w:t>
            </w:r>
            <w:proofErr w:type="gramEnd"/>
            <w:r w:rsidRPr="00245436">
              <w:rPr>
                <w:sz w:val="22"/>
                <w:szCs w:val="22"/>
              </w:rPr>
              <w:t>/п</w:t>
            </w:r>
          </w:p>
        </w:tc>
        <w:tc>
          <w:tcPr>
            <w:tcW w:w="3940" w:type="pct"/>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Общая характеристика инициативного проекта</w:t>
            </w:r>
          </w:p>
        </w:tc>
        <w:tc>
          <w:tcPr>
            <w:tcW w:w="667" w:type="pct"/>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Сведения</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Наименование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3.</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Территория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4.</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Цель и задачи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5.</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Описание инициативного проекта (описание проблемы и обоснование ее актуальности (остроты), предложений по ее решению, описание мероприятий по </w:t>
            </w:r>
            <w:r w:rsidRPr="00245436">
              <w:rPr>
                <w:sz w:val="22"/>
                <w:szCs w:val="22"/>
              </w:rPr>
              <w:lastRenderedPageBreak/>
              <w:t>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lastRenderedPageBreak/>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lastRenderedPageBreak/>
              <w:t>6.</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Ожидаемые результаты от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7</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Описание дальнейшего развития инициативного проекта после завершения финансирования (использование, содержание и т.д.)</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8.</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Количество прямых </w:t>
            </w:r>
            <w:proofErr w:type="spellStart"/>
            <w:r w:rsidRPr="00245436">
              <w:rPr>
                <w:sz w:val="22"/>
                <w:szCs w:val="22"/>
              </w:rPr>
              <w:t>благополучателей</w:t>
            </w:r>
            <w:proofErr w:type="spellEnd"/>
            <w:r w:rsidRPr="00245436">
              <w:rPr>
                <w:sz w:val="22"/>
                <w:szCs w:val="22"/>
              </w:rPr>
              <w:t xml:space="preserve"> (человек) (указать механизм определения количества прямых </w:t>
            </w:r>
            <w:proofErr w:type="spellStart"/>
            <w:r w:rsidRPr="00245436">
              <w:rPr>
                <w:sz w:val="22"/>
                <w:szCs w:val="22"/>
              </w:rPr>
              <w:t>благополучателей</w:t>
            </w:r>
            <w:proofErr w:type="spellEnd"/>
            <w:r w:rsidRPr="00245436">
              <w:rPr>
                <w:sz w:val="22"/>
                <w:szCs w:val="22"/>
              </w:rPr>
              <w:t>)</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9.</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Сроки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10.</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proofErr w:type="gramStart"/>
            <w:r w:rsidRPr="00245436">
              <w:rPr>
                <w:sz w:val="22"/>
                <w:szCs w:val="22"/>
              </w:rPr>
              <w:t>Информация об инициаторе проекта (Ф.И.О. (для физических лиц), наименование (для юридических лиц)</w:t>
            </w:r>
            <w:proofErr w:type="gramEnd"/>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Общая стоимость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Средства бюджета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для реализации инициативного проекта</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13.</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Объем инициативных платежей обеспечиваемый инициатором проекта, в том числе: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13.1.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Денежные средства граждан</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13.2.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Денежные средства юридических лиц, индивидуальных предпринимателей</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14.</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xml:space="preserve">Объем </w:t>
            </w:r>
            <w:proofErr w:type="spellStart"/>
            <w:r w:rsidRPr="00245436">
              <w:rPr>
                <w:sz w:val="22"/>
                <w:szCs w:val="22"/>
              </w:rPr>
              <w:t>неденежного</w:t>
            </w:r>
            <w:proofErr w:type="spellEnd"/>
            <w:r w:rsidRPr="00245436">
              <w:rPr>
                <w:sz w:val="22"/>
                <w:szCs w:val="22"/>
              </w:rPr>
              <w:t xml:space="preserve"> вклада, обеспечиваемый инициатором проекта, в том числе: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14.1.</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proofErr w:type="spellStart"/>
            <w:r w:rsidRPr="00245436">
              <w:rPr>
                <w:sz w:val="22"/>
                <w:szCs w:val="22"/>
              </w:rPr>
              <w:t>Неденежный</w:t>
            </w:r>
            <w:proofErr w:type="spellEnd"/>
            <w:r w:rsidRPr="00245436">
              <w:rPr>
                <w:sz w:val="22"/>
                <w:szCs w:val="22"/>
              </w:rPr>
              <w:t xml:space="preserve"> вклад граждан (добровольное имущественное участие, трудовое участие)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r w:rsidR="00245436" w:rsidRPr="00245436" w:rsidTr="00FD25BC">
        <w:tc>
          <w:tcPr>
            <w:tcW w:w="393"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14.2.</w:t>
            </w:r>
          </w:p>
        </w:tc>
        <w:tc>
          <w:tcPr>
            <w:tcW w:w="3940" w:type="pct"/>
            <w:tcMar>
              <w:top w:w="0" w:type="dxa"/>
              <w:left w:w="108" w:type="dxa"/>
              <w:bottom w:w="0" w:type="dxa"/>
              <w:right w:w="108" w:type="dxa"/>
            </w:tcMar>
            <w:hideMark/>
          </w:tcPr>
          <w:p w:rsidR="00245436" w:rsidRPr="00245436" w:rsidRDefault="00245436" w:rsidP="00245436">
            <w:pPr>
              <w:jc w:val="center"/>
              <w:rPr>
                <w:sz w:val="22"/>
                <w:szCs w:val="22"/>
              </w:rPr>
            </w:pPr>
            <w:proofErr w:type="spellStart"/>
            <w:r w:rsidRPr="00245436">
              <w:rPr>
                <w:sz w:val="22"/>
                <w:szCs w:val="22"/>
              </w:rPr>
              <w:t>Неденежный</w:t>
            </w:r>
            <w:proofErr w:type="spellEnd"/>
            <w:r w:rsidRPr="00245436">
              <w:rPr>
                <w:sz w:val="22"/>
                <w:szCs w:val="22"/>
              </w:rPr>
              <w:t xml:space="preserve"> вклад юридических лиц, индивидуальных предпринимателей (добровольное имущественное участие, трудовое участие)</w:t>
            </w:r>
          </w:p>
        </w:tc>
        <w:tc>
          <w:tcPr>
            <w:tcW w:w="667" w:type="pct"/>
            <w:tcMar>
              <w:top w:w="0" w:type="dxa"/>
              <w:left w:w="108" w:type="dxa"/>
              <w:bottom w:w="0" w:type="dxa"/>
              <w:right w:w="108" w:type="dxa"/>
            </w:tcMar>
            <w:hideMark/>
          </w:tcPr>
          <w:p w:rsidR="00245436" w:rsidRPr="00245436" w:rsidRDefault="00245436" w:rsidP="00245436">
            <w:pPr>
              <w:jc w:val="center"/>
              <w:rPr>
                <w:sz w:val="22"/>
                <w:szCs w:val="22"/>
              </w:rPr>
            </w:pPr>
            <w:r w:rsidRPr="00245436">
              <w:rPr>
                <w:sz w:val="22"/>
                <w:szCs w:val="22"/>
              </w:rPr>
              <w:t> </w:t>
            </w:r>
          </w:p>
        </w:tc>
      </w:tr>
    </w:tbl>
    <w:p w:rsidR="00245436" w:rsidRPr="00245436" w:rsidRDefault="00245436" w:rsidP="00245436">
      <w:pPr>
        <w:ind w:firstLine="709"/>
        <w:jc w:val="both"/>
        <w:rPr>
          <w:sz w:val="22"/>
          <w:szCs w:val="22"/>
        </w:rPr>
      </w:pPr>
      <w:r w:rsidRPr="00245436">
        <w:rPr>
          <w:sz w:val="22"/>
          <w:szCs w:val="22"/>
        </w:rPr>
        <w:t> </w:t>
      </w:r>
    </w:p>
    <w:p w:rsidR="00245436" w:rsidRPr="00245436" w:rsidRDefault="00245436" w:rsidP="00245436">
      <w:pPr>
        <w:ind w:firstLine="709"/>
        <w:jc w:val="both"/>
        <w:rPr>
          <w:sz w:val="22"/>
          <w:szCs w:val="22"/>
        </w:rPr>
      </w:pPr>
      <w:r w:rsidRPr="00245436">
        <w:rPr>
          <w:sz w:val="22"/>
          <w:szCs w:val="22"/>
        </w:rPr>
        <w:t>Инициато</w:t>
      </w:r>
      <w:proofErr w:type="gramStart"/>
      <w:r w:rsidRPr="00245436">
        <w:rPr>
          <w:sz w:val="22"/>
          <w:szCs w:val="22"/>
        </w:rPr>
        <w:t>р(</w:t>
      </w:r>
      <w:proofErr w:type="gramEnd"/>
      <w:r w:rsidRPr="00245436">
        <w:rPr>
          <w:sz w:val="22"/>
          <w:szCs w:val="22"/>
        </w:rPr>
        <w:t>ы) проекта</w:t>
      </w:r>
    </w:p>
    <w:p w:rsidR="00245436" w:rsidRPr="00245436" w:rsidRDefault="00245436" w:rsidP="00245436">
      <w:pPr>
        <w:ind w:firstLine="709"/>
        <w:jc w:val="both"/>
        <w:rPr>
          <w:sz w:val="22"/>
          <w:szCs w:val="22"/>
        </w:rPr>
      </w:pPr>
      <w:r w:rsidRPr="00245436">
        <w:rPr>
          <w:sz w:val="22"/>
          <w:szCs w:val="22"/>
        </w:rPr>
        <w:t>(представитель инициатора) ___________________ Ф.И.О.</w:t>
      </w:r>
    </w:p>
    <w:p w:rsidR="00245436" w:rsidRPr="00245436" w:rsidRDefault="00245436" w:rsidP="00245436">
      <w:pPr>
        <w:ind w:firstLine="709"/>
        <w:jc w:val="both"/>
        <w:rPr>
          <w:sz w:val="22"/>
          <w:szCs w:val="22"/>
        </w:rPr>
      </w:pPr>
      <w:r w:rsidRPr="00245436">
        <w:rPr>
          <w:sz w:val="22"/>
          <w:szCs w:val="22"/>
        </w:rPr>
        <w:t xml:space="preserve">                                                      (подпись) </w:t>
      </w:r>
    </w:p>
    <w:p w:rsidR="00245436" w:rsidRPr="00245436" w:rsidRDefault="00245436" w:rsidP="00245436">
      <w:pPr>
        <w:ind w:firstLine="709"/>
        <w:jc w:val="both"/>
        <w:rPr>
          <w:sz w:val="22"/>
          <w:szCs w:val="22"/>
        </w:rPr>
      </w:pPr>
      <w:r w:rsidRPr="00245436">
        <w:rPr>
          <w:sz w:val="22"/>
          <w:szCs w:val="22"/>
        </w:rPr>
        <w:t>Приложения:</w:t>
      </w:r>
    </w:p>
    <w:p w:rsidR="00245436" w:rsidRPr="00245436" w:rsidRDefault="00245436" w:rsidP="00245436">
      <w:pPr>
        <w:ind w:firstLine="709"/>
        <w:jc w:val="both"/>
        <w:rPr>
          <w:sz w:val="22"/>
          <w:szCs w:val="22"/>
        </w:rPr>
      </w:pPr>
      <w:r w:rsidRPr="00245436">
        <w:rPr>
          <w:sz w:val="22"/>
          <w:szCs w:val="22"/>
        </w:rPr>
        <w:t>1. Расчет и обоснование предполагаемой стоимости инициативного проекта и (или) проектно-сметная (сметная) документация.</w:t>
      </w:r>
    </w:p>
    <w:p w:rsidR="00245436" w:rsidRPr="00245436" w:rsidRDefault="00245436" w:rsidP="00245436">
      <w:pPr>
        <w:ind w:firstLine="709"/>
        <w:jc w:val="both"/>
        <w:rPr>
          <w:sz w:val="22"/>
          <w:szCs w:val="22"/>
        </w:rPr>
      </w:pPr>
      <w:r w:rsidRPr="00245436">
        <w:rPr>
          <w:sz w:val="22"/>
          <w:szCs w:val="22"/>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245436" w:rsidRPr="00245436" w:rsidRDefault="00245436" w:rsidP="00245436">
      <w:pPr>
        <w:ind w:firstLine="709"/>
        <w:jc w:val="both"/>
        <w:rPr>
          <w:sz w:val="22"/>
          <w:szCs w:val="22"/>
        </w:rPr>
      </w:pPr>
      <w:r w:rsidRPr="00245436">
        <w:rPr>
          <w:sz w:val="22"/>
          <w:szCs w:val="22"/>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245436" w:rsidRPr="00245436" w:rsidRDefault="00245436" w:rsidP="00245436">
      <w:pPr>
        <w:ind w:firstLine="709"/>
        <w:jc w:val="both"/>
        <w:rPr>
          <w:sz w:val="22"/>
          <w:szCs w:val="22"/>
        </w:rPr>
      </w:pPr>
      <w:r w:rsidRPr="00245436">
        <w:rPr>
          <w:sz w:val="22"/>
          <w:szCs w:val="22"/>
        </w:rPr>
        <w:t>4. Презентационные материалы к инициативному проекту (с использованием средств визуализации инициативного проекта).</w:t>
      </w:r>
    </w:p>
    <w:p w:rsidR="00245436" w:rsidRPr="00245436" w:rsidRDefault="00245436" w:rsidP="00245436">
      <w:pPr>
        <w:ind w:firstLine="709"/>
        <w:jc w:val="both"/>
        <w:rPr>
          <w:sz w:val="22"/>
          <w:szCs w:val="22"/>
        </w:rPr>
      </w:pPr>
      <w:r w:rsidRPr="00245436">
        <w:rPr>
          <w:sz w:val="22"/>
          <w:szCs w:val="22"/>
        </w:rPr>
        <w:t>5. Дополнительные материалы (чертежи, макеты, графические материалы и другие) при необходимости.</w:t>
      </w:r>
    </w:p>
    <w:p w:rsidR="00245436" w:rsidRPr="00245436" w:rsidRDefault="00245436" w:rsidP="00245436">
      <w:pPr>
        <w:ind w:firstLine="709"/>
        <w:jc w:val="both"/>
        <w:rPr>
          <w:sz w:val="22"/>
          <w:szCs w:val="22"/>
        </w:rPr>
      </w:pPr>
      <w:r w:rsidRPr="00245436">
        <w:rPr>
          <w:sz w:val="22"/>
          <w:szCs w:val="22"/>
        </w:rPr>
        <w:t>6. Согласие на обработку персональных данных инициатора проекта (представителя инициативной группы).</w:t>
      </w:r>
    </w:p>
    <w:p w:rsidR="00245436" w:rsidRPr="00245436" w:rsidRDefault="00245436" w:rsidP="00245436">
      <w:pPr>
        <w:jc w:val="right"/>
        <w:rPr>
          <w:sz w:val="22"/>
          <w:szCs w:val="22"/>
        </w:rPr>
      </w:pPr>
      <w:r w:rsidRPr="00245436">
        <w:rPr>
          <w:sz w:val="22"/>
          <w:szCs w:val="22"/>
        </w:rPr>
        <w:t>  </w:t>
      </w:r>
    </w:p>
    <w:p w:rsidR="00245436" w:rsidRPr="00245436" w:rsidRDefault="00245436" w:rsidP="00245436">
      <w:pPr>
        <w:jc w:val="right"/>
        <w:rPr>
          <w:sz w:val="22"/>
          <w:szCs w:val="22"/>
        </w:rPr>
      </w:pPr>
      <w:r w:rsidRPr="00245436">
        <w:rPr>
          <w:sz w:val="22"/>
          <w:szCs w:val="22"/>
        </w:rPr>
        <w:t>Приложение 2</w:t>
      </w:r>
    </w:p>
    <w:p w:rsidR="00245436" w:rsidRPr="00245436" w:rsidRDefault="00245436" w:rsidP="00245436">
      <w:pPr>
        <w:jc w:val="right"/>
        <w:rPr>
          <w:sz w:val="22"/>
          <w:szCs w:val="22"/>
        </w:rPr>
      </w:pPr>
      <w:r w:rsidRPr="00245436">
        <w:rPr>
          <w:sz w:val="22"/>
          <w:szCs w:val="22"/>
        </w:rPr>
        <w:t>к Порядку выдвижения, внесения, обсуждения,</w:t>
      </w:r>
    </w:p>
    <w:p w:rsidR="00245436" w:rsidRPr="00245436" w:rsidRDefault="00245436" w:rsidP="00245436">
      <w:pPr>
        <w:jc w:val="right"/>
        <w:rPr>
          <w:sz w:val="22"/>
          <w:szCs w:val="22"/>
        </w:rPr>
      </w:pPr>
      <w:r w:rsidRPr="00245436">
        <w:rPr>
          <w:sz w:val="22"/>
          <w:szCs w:val="22"/>
        </w:rPr>
        <w:t>рассмотрения инициативных проектов, а также проведения их</w:t>
      </w:r>
    </w:p>
    <w:p w:rsidR="00245436" w:rsidRPr="00245436" w:rsidRDefault="00245436" w:rsidP="00245436">
      <w:pPr>
        <w:jc w:val="right"/>
        <w:rPr>
          <w:sz w:val="22"/>
          <w:szCs w:val="22"/>
        </w:rPr>
      </w:pPr>
      <w:r w:rsidRPr="00245436">
        <w:rPr>
          <w:sz w:val="22"/>
          <w:szCs w:val="22"/>
        </w:rPr>
        <w:t>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w:t>
      </w:r>
    </w:p>
    <w:p w:rsidR="00245436" w:rsidRPr="00245436" w:rsidRDefault="00245436" w:rsidP="00245436">
      <w:pPr>
        <w:jc w:val="right"/>
        <w:rPr>
          <w:sz w:val="22"/>
          <w:szCs w:val="22"/>
        </w:rPr>
      </w:pPr>
      <w:r w:rsidRPr="00245436">
        <w:rPr>
          <w:sz w:val="22"/>
          <w:szCs w:val="22"/>
        </w:rPr>
        <w:t>Пензенской области</w:t>
      </w:r>
    </w:p>
    <w:p w:rsidR="00245436" w:rsidRPr="00245436" w:rsidRDefault="00245436" w:rsidP="00245436">
      <w:pPr>
        <w:rPr>
          <w:sz w:val="22"/>
          <w:szCs w:val="22"/>
        </w:rPr>
      </w:pPr>
      <w:r w:rsidRPr="00245436">
        <w:rPr>
          <w:sz w:val="22"/>
          <w:szCs w:val="22"/>
        </w:rPr>
        <w:t> </w:t>
      </w:r>
    </w:p>
    <w:p w:rsidR="00245436" w:rsidRPr="00245436" w:rsidRDefault="00245436" w:rsidP="00245436">
      <w:pPr>
        <w:jc w:val="center"/>
        <w:rPr>
          <w:sz w:val="22"/>
          <w:szCs w:val="22"/>
        </w:rPr>
      </w:pPr>
      <w:r w:rsidRPr="00245436">
        <w:rPr>
          <w:sz w:val="22"/>
          <w:szCs w:val="22"/>
        </w:rPr>
        <w:t>Критерии оценки инициативного проекта</w:t>
      </w:r>
    </w:p>
    <w:p w:rsidR="00245436" w:rsidRPr="00245436" w:rsidRDefault="00245436" w:rsidP="00245436">
      <w:pPr>
        <w:rPr>
          <w:sz w:val="22"/>
          <w:szCs w:val="22"/>
        </w:rPr>
      </w:pPr>
      <w:r w:rsidRPr="00245436">
        <w:rPr>
          <w:sz w:val="22"/>
          <w:szCs w:val="22"/>
        </w:rPr>
        <w:t> </w:t>
      </w:r>
    </w:p>
    <w:tbl>
      <w:tblPr>
        <w:tblW w:w="0" w:type="dxa"/>
        <w:jc w:val="center"/>
        <w:tblCellMar>
          <w:left w:w="0" w:type="dxa"/>
          <w:right w:w="0" w:type="dxa"/>
        </w:tblCellMar>
        <w:tblLook w:val="04A0" w:firstRow="1" w:lastRow="0" w:firstColumn="1" w:lastColumn="0" w:noHBand="0" w:noVBand="1"/>
      </w:tblPr>
      <w:tblGrid>
        <w:gridCol w:w="2260"/>
        <w:gridCol w:w="2676"/>
        <w:gridCol w:w="2859"/>
        <w:gridCol w:w="2168"/>
      </w:tblGrid>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N критерия</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Наименование критерия/группы критериев</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Баллы по критерию</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Критерии прохождения конкурсного отбора, (</w:t>
            </w:r>
            <w:proofErr w:type="spellStart"/>
            <w:r w:rsidRPr="00245436">
              <w:rPr>
                <w:sz w:val="22"/>
                <w:szCs w:val="22"/>
              </w:rPr>
              <w:t>ПКОк</w:t>
            </w:r>
            <w:proofErr w:type="spellEnd"/>
            <w:r w:rsidRPr="00245436">
              <w:rPr>
                <w:sz w:val="22"/>
                <w:szCs w:val="22"/>
              </w:rPr>
              <w:t>)</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1.1.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245436" w:rsidRPr="00245436" w:rsidRDefault="00245436" w:rsidP="00245436">
            <w:pPr>
              <w:jc w:val="center"/>
              <w:rPr>
                <w:sz w:val="22"/>
                <w:szCs w:val="22"/>
              </w:rPr>
            </w:pPr>
            <w:proofErr w:type="gramStart"/>
            <w:r w:rsidRPr="00245436">
              <w:rPr>
                <w:sz w:val="22"/>
                <w:szCs w:val="22"/>
              </w:rPr>
              <w:t>частной коммерческой деятельности (частные предприятия, бары, рестораны и т.д.); религиозных организаций (церквей, мечетей и т.д.);</w:t>
            </w:r>
            <w:proofErr w:type="gramEnd"/>
          </w:p>
          <w:p w:rsidR="00245436" w:rsidRPr="00245436" w:rsidRDefault="00245436" w:rsidP="00245436">
            <w:pPr>
              <w:jc w:val="center"/>
              <w:rPr>
                <w:sz w:val="22"/>
                <w:szCs w:val="22"/>
              </w:rPr>
            </w:pPr>
            <w:r w:rsidRPr="00245436">
              <w:rPr>
                <w:sz w:val="22"/>
                <w:szCs w:val="22"/>
              </w:rPr>
              <w:t>отдельных этнических групп</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Сумма бюджетных средств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в соответствии с решением Комитета местного самоуправления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на очередной финансовый год и плановый период.</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2477"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Итог «Критерии прохождения конкурсного отбора»:</w:t>
            </w:r>
          </w:p>
        </w:tc>
        <w:tc>
          <w:tcPr>
            <w:tcW w:w="2523"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Рейтинговые критерии, (</w:t>
            </w:r>
            <w:proofErr w:type="spellStart"/>
            <w:r w:rsidRPr="00245436">
              <w:rPr>
                <w:sz w:val="22"/>
                <w:szCs w:val="22"/>
              </w:rPr>
              <w:t>Рк</w:t>
            </w:r>
            <w:proofErr w:type="spellEnd"/>
            <w:r w:rsidRPr="00245436">
              <w:rPr>
                <w:sz w:val="22"/>
                <w:szCs w:val="22"/>
              </w:rPr>
              <w:t>)</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Эффективность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Общественная полезность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проект оценивается как имеющий высокую социальную, культурную, досуговую и иную общественную полезность для жителей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w:t>
            </w:r>
          </w:p>
          <w:p w:rsidR="00245436" w:rsidRPr="00245436" w:rsidRDefault="00245436" w:rsidP="00245436">
            <w:pPr>
              <w:jc w:val="center"/>
              <w:rPr>
                <w:sz w:val="22"/>
                <w:szCs w:val="22"/>
              </w:rPr>
            </w:pPr>
            <w:r w:rsidRPr="00245436">
              <w:rPr>
                <w:sz w:val="22"/>
                <w:szCs w:val="22"/>
              </w:rPr>
              <w:t xml:space="preserve">способствует формированию активной гражданской позиции, здоровому образу жизни, </w:t>
            </w:r>
            <w:proofErr w:type="gramStart"/>
            <w:r w:rsidRPr="00245436">
              <w:rPr>
                <w:sz w:val="22"/>
                <w:szCs w:val="22"/>
              </w:rPr>
              <w:t>направлен</w:t>
            </w:r>
            <w:proofErr w:type="gramEnd"/>
            <w:r w:rsidRPr="00245436">
              <w:rPr>
                <w:sz w:val="22"/>
                <w:szCs w:val="22"/>
              </w:rPr>
              <w:t xml:space="preserve"> на воспитание нравственности, толерантности, других социально значимых качеств (мероприятия, акции, форумы);</w:t>
            </w:r>
          </w:p>
          <w:p w:rsidR="00245436" w:rsidRPr="00245436" w:rsidRDefault="00245436" w:rsidP="00245436">
            <w:pPr>
              <w:jc w:val="center"/>
              <w:rPr>
                <w:sz w:val="22"/>
                <w:szCs w:val="22"/>
              </w:rPr>
            </w:pPr>
            <w:r w:rsidRPr="00245436">
              <w:rPr>
                <w:sz w:val="22"/>
                <w:szCs w:val="22"/>
              </w:rPr>
              <w:t>направлен на создание, развитие и ремонт муниципальных объектов социальной сферы;</w:t>
            </w:r>
          </w:p>
          <w:p w:rsidR="00245436" w:rsidRPr="00245436" w:rsidRDefault="00245436" w:rsidP="00245436">
            <w:pPr>
              <w:jc w:val="center"/>
              <w:rPr>
                <w:sz w:val="22"/>
                <w:szCs w:val="22"/>
              </w:rPr>
            </w:pPr>
            <w:r w:rsidRPr="00245436">
              <w:rPr>
                <w:sz w:val="22"/>
                <w:szCs w:val="22"/>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245436" w:rsidRPr="00245436" w:rsidRDefault="00245436" w:rsidP="00245436">
            <w:pPr>
              <w:jc w:val="center"/>
              <w:rPr>
                <w:sz w:val="22"/>
                <w:szCs w:val="22"/>
              </w:rPr>
            </w:pPr>
            <w:r w:rsidRPr="00245436">
              <w:rPr>
                <w:sz w:val="22"/>
                <w:szCs w:val="22"/>
              </w:rPr>
              <w:t>направлен на строительство (реконструкцию), капитальный ремонт и ремонт автомобильных дорог местного значения</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проект оценивается как не имеющий общественной полезности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2.1.2.</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Актуальность (острота) проблемы:</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8</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высокая - проблема оценивается населением значительной, отсутствие ее решения будет негативно сказываться на качестве жизни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7</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средняя - проблема оценивается населением в качестве актуальной, ее решение может привести к улучшению качества жизни</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6</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proofErr w:type="gramStart"/>
            <w:r w:rsidRPr="00245436">
              <w:rPr>
                <w:sz w:val="22"/>
                <w:szCs w:val="22"/>
              </w:rPr>
              <w:t>низкая</w:t>
            </w:r>
            <w:proofErr w:type="gramEnd"/>
            <w:r w:rsidRPr="00245436">
              <w:rPr>
                <w:sz w:val="22"/>
                <w:szCs w:val="22"/>
              </w:rPr>
              <w:t xml:space="preserve"> - не оценивается населением в качестве актуальной, ее решение не ведет к улучшению качества жизни</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2.1.3.</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Количество </w:t>
            </w:r>
            <w:proofErr w:type="gramStart"/>
            <w:r w:rsidRPr="00245436">
              <w:rPr>
                <w:sz w:val="22"/>
                <w:szCs w:val="22"/>
              </w:rPr>
              <w:t>прямых</w:t>
            </w:r>
            <w:proofErr w:type="gramEnd"/>
            <w:r w:rsidRPr="00245436">
              <w:rPr>
                <w:sz w:val="22"/>
                <w:szCs w:val="22"/>
              </w:rPr>
              <w:t xml:space="preserve"> </w:t>
            </w:r>
            <w:proofErr w:type="spellStart"/>
            <w:r w:rsidRPr="00245436">
              <w:rPr>
                <w:sz w:val="22"/>
                <w:szCs w:val="22"/>
              </w:rPr>
              <w:t>благополучателей</w:t>
            </w:r>
            <w:proofErr w:type="spellEnd"/>
            <w:r w:rsidRPr="00245436">
              <w:rPr>
                <w:sz w:val="22"/>
                <w:szCs w:val="22"/>
              </w:rPr>
              <w:t xml:space="preserve"> от реализации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более 500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250 до 500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50 до 250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50 человек</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2.1.4.</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Стоимость инициативного проекта в расчете на одного прямого </w:t>
            </w:r>
            <w:proofErr w:type="spellStart"/>
            <w:r w:rsidRPr="00245436">
              <w:rPr>
                <w:sz w:val="22"/>
                <w:szCs w:val="22"/>
              </w:rPr>
              <w:t>благополучателя</w:t>
            </w:r>
            <w:proofErr w:type="spellEnd"/>
            <w:r w:rsidRPr="00245436">
              <w:rPr>
                <w:sz w:val="22"/>
                <w:szCs w:val="22"/>
              </w:rPr>
              <w:t>:</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250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250 рублей до 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500 рублей до 750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750 рублей до 1000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1000 рублей до 1500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1500 рублей до 2000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2000 рублей до 2500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9</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2500 рублей до 3000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8</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3000 рублей до 3500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7</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3500 рублей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6</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2.1.5.</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2.1.6.</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Срок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1 календарного года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2 календарных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3 календарных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более 3 календарных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2.1.7.</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"Срок жизни" результатов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3 до 5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 до 3 лет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1 года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Оригинальность, </w:t>
            </w:r>
            <w:proofErr w:type="spellStart"/>
            <w:r w:rsidRPr="00245436">
              <w:rPr>
                <w:sz w:val="22"/>
                <w:szCs w:val="22"/>
              </w:rPr>
              <w:t>инновационность</w:t>
            </w:r>
            <w:proofErr w:type="spellEnd"/>
            <w:r w:rsidRPr="00245436">
              <w:rPr>
                <w:sz w:val="22"/>
                <w:szCs w:val="22"/>
              </w:rPr>
              <w:t xml:space="preserve">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2.2.1.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Оригинальность, необычность идеи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2.2.2.</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Использование инновационных технологий, новых технических решений</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2.3.</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Качество подготовки документов для участия в конкурсном отборе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2.3.1.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 или необходимость в проектно-сметной (сметной) документации отсутствует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2.3.2.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Наличие приложенных к заявке презентационных материалов</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нет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0</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Участие общественности в подготовке и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2.4.1.</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Уровень </w:t>
            </w:r>
            <w:proofErr w:type="spellStart"/>
            <w:r w:rsidRPr="00245436">
              <w:rPr>
                <w:sz w:val="22"/>
                <w:szCs w:val="22"/>
              </w:rPr>
              <w:t>софинансирования</w:t>
            </w:r>
            <w:proofErr w:type="spellEnd"/>
            <w:r w:rsidRPr="00245436">
              <w:rPr>
                <w:sz w:val="22"/>
                <w:szCs w:val="22"/>
              </w:rPr>
              <w:t xml:space="preserve"> инициативного проекта гражданами</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2.4.2.</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Уровень </w:t>
            </w:r>
            <w:proofErr w:type="spellStart"/>
            <w:r w:rsidRPr="00245436">
              <w:rPr>
                <w:sz w:val="22"/>
                <w:szCs w:val="22"/>
              </w:rPr>
              <w:t>софинансирования</w:t>
            </w:r>
            <w:proofErr w:type="spellEnd"/>
            <w:r w:rsidRPr="00245436">
              <w:rPr>
                <w:sz w:val="22"/>
                <w:szCs w:val="22"/>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от 20% стоимости инициативного проекта или </w:t>
            </w:r>
            <w:proofErr w:type="spellStart"/>
            <w:r w:rsidRPr="00245436">
              <w:rPr>
                <w:sz w:val="22"/>
                <w:szCs w:val="22"/>
              </w:rPr>
              <w:t>софинансирование</w:t>
            </w:r>
            <w:proofErr w:type="spellEnd"/>
            <w:r w:rsidRPr="00245436">
              <w:rPr>
                <w:sz w:val="22"/>
                <w:szCs w:val="22"/>
              </w:rPr>
              <w:t xml:space="preserve"> социально-ориентированными некоммерческими организациями от 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2.4.3.</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Уровень имущественного и (или) трудового участия граждан в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2.4.4.</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до 20%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5% от стоимости инициативного проекта</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2.4.5.</w:t>
            </w:r>
          </w:p>
        </w:tc>
        <w:tc>
          <w:tcPr>
            <w:tcW w:w="3866" w:type="pct"/>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Уровень поддержки инициативного проекта населением</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5</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10% до 15%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4</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5% до 10% от численности населения поселения, на территории которого реализуется инициативный проект</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3</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от 1% до 5% от численности населения поселения, на территории которого реализуется инициативный проект</w:t>
            </w:r>
          </w:p>
        </w:tc>
        <w:tc>
          <w:tcPr>
            <w:tcW w:w="1088" w:type="pct"/>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2</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w:t>
            </w:r>
          </w:p>
        </w:tc>
        <w:tc>
          <w:tcPr>
            <w:tcW w:w="27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до 1% от численности населения поселения, на территории которого реализуется инициативный проект</w:t>
            </w:r>
          </w:p>
        </w:tc>
        <w:tc>
          <w:tcPr>
            <w:tcW w:w="108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1</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Итог "Рейтинговые критерии":</w:t>
            </w:r>
          </w:p>
        </w:tc>
        <w:tc>
          <w:tcPr>
            <w:tcW w:w="3866" w:type="pct"/>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сумма баллов, присвоенных инициативному проекту по каждому из критериев, входящих в группу "Критерии прохождения конкурсного отбора"</w:t>
            </w:r>
          </w:p>
        </w:tc>
      </w:tr>
      <w:tr w:rsidR="00245436" w:rsidRPr="00245436" w:rsidTr="00FD25BC">
        <w:trPr>
          <w:jc w:val="center"/>
        </w:trPr>
        <w:tc>
          <w:tcPr>
            <w:tcW w:w="113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t xml:space="preserve">Оценка </w:t>
            </w:r>
            <w:r w:rsidRPr="00245436">
              <w:rPr>
                <w:sz w:val="22"/>
                <w:szCs w:val="22"/>
              </w:rPr>
              <w:lastRenderedPageBreak/>
              <w:t>инициативного проекта</w:t>
            </w:r>
          </w:p>
        </w:tc>
        <w:tc>
          <w:tcPr>
            <w:tcW w:w="3866" w:type="pct"/>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45436" w:rsidRPr="00245436" w:rsidRDefault="00245436" w:rsidP="00245436">
            <w:pPr>
              <w:jc w:val="center"/>
              <w:rPr>
                <w:sz w:val="22"/>
                <w:szCs w:val="22"/>
              </w:rPr>
            </w:pPr>
            <w:r w:rsidRPr="00245436">
              <w:rPr>
                <w:sz w:val="22"/>
                <w:szCs w:val="22"/>
              </w:rPr>
              <w:lastRenderedPageBreak/>
              <w:t xml:space="preserve">итог "Критерии прохождения конкурсного отбора", итог "Рейтинговые </w:t>
            </w:r>
            <w:r w:rsidRPr="00245436">
              <w:rPr>
                <w:sz w:val="22"/>
                <w:szCs w:val="22"/>
              </w:rPr>
              <w:lastRenderedPageBreak/>
              <w:t>критерии"</w:t>
            </w:r>
          </w:p>
        </w:tc>
      </w:tr>
    </w:tbl>
    <w:p w:rsidR="00245436" w:rsidRDefault="00245436" w:rsidP="00245436">
      <w:pPr>
        <w:jc w:val="right"/>
        <w:rPr>
          <w:sz w:val="22"/>
          <w:szCs w:val="22"/>
        </w:rPr>
      </w:pPr>
    </w:p>
    <w:p w:rsidR="00245436" w:rsidRPr="00245436" w:rsidRDefault="00245436" w:rsidP="00245436">
      <w:pPr>
        <w:jc w:val="right"/>
        <w:rPr>
          <w:sz w:val="22"/>
          <w:szCs w:val="22"/>
        </w:rPr>
      </w:pPr>
      <w:r w:rsidRPr="00245436">
        <w:rPr>
          <w:sz w:val="22"/>
          <w:szCs w:val="22"/>
        </w:rPr>
        <w:t>Приложение 3</w:t>
      </w:r>
    </w:p>
    <w:p w:rsidR="00245436" w:rsidRPr="00245436" w:rsidRDefault="00245436" w:rsidP="00245436">
      <w:pPr>
        <w:jc w:val="right"/>
        <w:rPr>
          <w:sz w:val="22"/>
          <w:szCs w:val="22"/>
        </w:rPr>
      </w:pPr>
      <w:r w:rsidRPr="00245436">
        <w:rPr>
          <w:sz w:val="22"/>
          <w:szCs w:val="22"/>
        </w:rPr>
        <w:t>к Порядку выдвижения, внесения, обсуждения,</w:t>
      </w:r>
    </w:p>
    <w:p w:rsidR="00245436" w:rsidRPr="00245436" w:rsidRDefault="00245436" w:rsidP="00245436">
      <w:pPr>
        <w:jc w:val="right"/>
        <w:rPr>
          <w:sz w:val="22"/>
          <w:szCs w:val="22"/>
        </w:rPr>
      </w:pPr>
      <w:r w:rsidRPr="00245436">
        <w:rPr>
          <w:sz w:val="22"/>
          <w:szCs w:val="22"/>
        </w:rPr>
        <w:t>рассмотрения инициативных проектов, а также проведения их</w:t>
      </w:r>
    </w:p>
    <w:p w:rsidR="00245436" w:rsidRPr="00245436" w:rsidRDefault="00245436" w:rsidP="00245436">
      <w:pPr>
        <w:jc w:val="right"/>
        <w:rPr>
          <w:sz w:val="22"/>
          <w:szCs w:val="22"/>
        </w:rPr>
      </w:pPr>
      <w:r w:rsidRPr="00245436">
        <w:rPr>
          <w:sz w:val="22"/>
          <w:szCs w:val="22"/>
        </w:rPr>
        <w:t>конкурсного отбора в </w:t>
      </w:r>
      <w:proofErr w:type="spellStart"/>
      <w:r w:rsidRPr="00245436">
        <w:rPr>
          <w:sz w:val="22"/>
          <w:szCs w:val="22"/>
        </w:rPr>
        <w:t>Широкоисском</w:t>
      </w:r>
      <w:proofErr w:type="spellEnd"/>
      <w:r w:rsidRPr="00245436">
        <w:rPr>
          <w:sz w:val="22"/>
          <w:szCs w:val="22"/>
        </w:rPr>
        <w:t xml:space="preserve"> сельсовете </w:t>
      </w:r>
    </w:p>
    <w:p w:rsidR="00245436" w:rsidRPr="00245436" w:rsidRDefault="00245436" w:rsidP="00245436">
      <w:pPr>
        <w:jc w:val="right"/>
        <w:rPr>
          <w:sz w:val="22"/>
          <w:szCs w:val="22"/>
        </w:rPr>
      </w:pPr>
      <w:proofErr w:type="spellStart"/>
      <w:r w:rsidRPr="00245436">
        <w:rPr>
          <w:sz w:val="22"/>
          <w:szCs w:val="22"/>
        </w:rPr>
        <w:t>Мокшанского</w:t>
      </w:r>
      <w:proofErr w:type="spellEnd"/>
      <w:r w:rsidRPr="00245436">
        <w:rPr>
          <w:sz w:val="22"/>
          <w:szCs w:val="22"/>
        </w:rPr>
        <w:t xml:space="preserve"> района</w:t>
      </w:r>
    </w:p>
    <w:p w:rsidR="00245436" w:rsidRPr="00245436" w:rsidRDefault="00245436" w:rsidP="00245436">
      <w:pPr>
        <w:jc w:val="right"/>
        <w:rPr>
          <w:sz w:val="22"/>
          <w:szCs w:val="22"/>
        </w:rPr>
      </w:pPr>
      <w:r w:rsidRPr="00245436">
        <w:rPr>
          <w:sz w:val="22"/>
          <w:szCs w:val="22"/>
        </w:rPr>
        <w:t>Пензенской области</w:t>
      </w:r>
    </w:p>
    <w:p w:rsidR="00245436" w:rsidRPr="00245436" w:rsidRDefault="00245436" w:rsidP="00245436">
      <w:pPr>
        <w:jc w:val="right"/>
        <w:rPr>
          <w:sz w:val="22"/>
          <w:szCs w:val="22"/>
        </w:rPr>
      </w:pPr>
      <w:r w:rsidRPr="00245436">
        <w:rPr>
          <w:sz w:val="22"/>
          <w:szCs w:val="22"/>
        </w:rPr>
        <w:t> </w:t>
      </w:r>
    </w:p>
    <w:p w:rsidR="00245436" w:rsidRPr="00245436" w:rsidRDefault="00245436" w:rsidP="00245436">
      <w:pPr>
        <w:jc w:val="center"/>
        <w:rPr>
          <w:sz w:val="22"/>
          <w:szCs w:val="22"/>
        </w:rPr>
      </w:pPr>
      <w:r w:rsidRPr="00245436">
        <w:rPr>
          <w:sz w:val="22"/>
          <w:szCs w:val="22"/>
        </w:rPr>
        <w:t>Согласие на обработку персональных данных</w:t>
      </w:r>
    </w:p>
    <w:p w:rsidR="00245436" w:rsidRPr="00245436" w:rsidRDefault="00245436" w:rsidP="00245436">
      <w:pPr>
        <w:jc w:val="center"/>
        <w:rPr>
          <w:sz w:val="22"/>
          <w:szCs w:val="22"/>
        </w:rPr>
      </w:pPr>
    </w:p>
    <w:p w:rsidR="00245436" w:rsidRPr="00245436" w:rsidRDefault="00245436" w:rsidP="00245436">
      <w:pPr>
        <w:ind w:firstLine="567"/>
        <w:jc w:val="both"/>
        <w:rPr>
          <w:sz w:val="22"/>
          <w:szCs w:val="22"/>
        </w:rPr>
      </w:pPr>
      <w:r w:rsidRPr="00245436">
        <w:rPr>
          <w:sz w:val="22"/>
          <w:szCs w:val="22"/>
        </w:rPr>
        <w:t>(место подачи инициативного проекта)                  «___» ________ 20__ г.</w:t>
      </w:r>
    </w:p>
    <w:p w:rsidR="00245436" w:rsidRPr="00245436" w:rsidRDefault="00245436" w:rsidP="00245436">
      <w:pPr>
        <w:ind w:firstLine="567"/>
        <w:jc w:val="both"/>
        <w:rPr>
          <w:sz w:val="22"/>
          <w:szCs w:val="22"/>
        </w:rPr>
      </w:pPr>
      <w:r w:rsidRPr="00245436">
        <w:rPr>
          <w:sz w:val="22"/>
          <w:szCs w:val="22"/>
        </w:rPr>
        <w:t>Я, ____________________________________________________________,</w:t>
      </w:r>
    </w:p>
    <w:p w:rsidR="00245436" w:rsidRPr="00245436" w:rsidRDefault="00245436" w:rsidP="00245436">
      <w:pPr>
        <w:ind w:firstLine="567"/>
        <w:jc w:val="both"/>
        <w:rPr>
          <w:sz w:val="22"/>
          <w:szCs w:val="22"/>
        </w:rPr>
      </w:pPr>
      <w:r w:rsidRPr="00245436">
        <w:rPr>
          <w:sz w:val="22"/>
          <w:szCs w:val="22"/>
        </w:rPr>
        <w:t xml:space="preserve">                  (фамилия, имя, отчество (при наличии))</w:t>
      </w:r>
    </w:p>
    <w:p w:rsidR="00245436" w:rsidRPr="00245436" w:rsidRDefault="00245436" w:rsidP="00245436">
      <w:pPr>
        <w:ind w:firstLine="567"/>
        <w:jc w:val="both"/>
        <w:rPr>
          <w:sz w:val="22"/>
          <w:szCs w:val="22"/>
        </w:rPr>
      </w:pPr>
      <w:proofErr w:type="gramStart"/>
      <w:r w:rsidRPr="00245436">
        <w:rPr>
          <w:sz w:val="22"/>
          <w:szCs w:val="22"/>
        </w:rPr>
        <w:t>зарегистрированный</w:t>
      </w:r>
      <w:proofErr w:type="gramEnd"/>
      <w:r w:rsidRPr="00245436">
        <w:rPr>
          <w:sz w:val="22"/>
          <w:szCs w:val="22"/>
        </w:rPr>
        <w:t xml:space="preserve"> (</w:t>
      </w:r>
      <w:proofErr w:type="spellStart"/>
      <w:r w:rsidRPr="00245436">
        <w:rPr>
          <w:sz w:val="22"/>
          <w:szCs w:val="22"/>
        </w:rPr>
        <w:t>ая</w:t>
      </w:r>
      <w:proofErr w:type="spellEnd"/>
      <w:r w:rsidRPr="00245436">
        <w:rPr>
          <w:sz w:val="22"/>
          <w:szCs w:val="22"/>
        </w:rPr>
        <w:t xml:space="preserve">) по адресу:__________________, </w:t>
      </w:r>
      <w:proofErr w:type="spellStart"/>
      <w:r w:rsidRPr="00245436">
        <w:rPr>
          <w:sz w:val="22"/>
          <w:szCs w:val="22"/>
        </w:rPr>
        <w:t>серия______________N</w:t>
      </w:r>
      <w:proofErr w:type="spellEnd"/>
      <w:r w:rsidRPr="00245436">
        <w:rPr>
          <w:sz w:val="22"/>
          <w:szCs w:val="22"/>
        </w:rPr>
        <w:t>_______________________ выдан ___________________________________________________________</w:t>
      </w:r>
    </w:p>
    <w:p w:rsidR="00245436" w:rsidRPr="00245436" w:rsidRDefault="00245436" w:rsidP="00245436">
      <w:pPr>
        <w:ind w:firstLine="567"/>
        <w:jc w:val="both"/>
        <w:rPr>
          <w:sz w:val="22"/>
          <w:szCs w:val="22"/>
        </w:rPr>
      </w:pPr>
      <w:r w:rsidRPr="00245436">
        <w:rPr>
          <w:sz w:val="22"/>
          <w:szCs w:val="22"/>
        </w:rPr>
        <w:t xml:space="preserve">   (документа, удостоверяющего личность)                                      (дата)</w:t>
      </w:r>
    </w:p>
    <w:p w:rsidR="00245436" w:rsidRPr="00245436" w:rsidRDefault="00245436" w:rsidP="00245436">
      <w:pPr>
        <w:ind w:firstLine="567"/>
        <w:jc w:val="both"/>
        <w:rPr>
          <w:sz w:val="22"/>
          <w:szCs w:val="22"/>
        </w:rPr>
      </w:pPr>
      <w:r w:rsidRPr="00245436">
        <w:rPr>
          <w:sz w:val="22"/>
          <w:szCs w:val="22"/>
        </w:rPr>
        <w:t>________________________________________________________________,</w:t>
      </w:r>
    </w:p>
    <w:p w:rsidR="00245436" w:rsidRPr="00245436" w:rsidRDefault="00245436" w:rsidP="00245436">
      <w:pPr>
        <w:ind w:firstLine="567"/>
        <w:jc w:val="both"/>
        <w:rPr>
          <w:sz w:val="22"/>
          <w:szCs w:val="22"/>
        </w:rPr>
      </w:pPr>
      <w:r w:rsidRPr="00245436">
        <w:rPr>
          <w:sz w:val="22"/>
          <w:szCs w:val="22"/>
        </w:rPr>
        <w:t>(орган, выдавший документ, удостоверяющий личность)</w:t>
      </w:r>
    </w:p>
    <w:p w:rsidR="00245436" w:rsidRPr="00245436" w:rsidRDefault="00245436" w:rsidP="00245436">
      <w:pPr>
        <w:ind w:firstLine="567"/>
        <w:jc w:val="both"/>
        <w:rPr>
          <w:sz w:val="22"/>
          <w:szCs w:val="22"/>
        </w:rPr>
      </w:pPr>
      <w:r w:rsidRPr="00245436">
        <w:rPr>
          <w:sz w:val="22"/>
          <w:szCs w:val="22"/>
        </w:rPr>
        <w:t>в соответствии со статьей 9 Федерального закона от 27 июля 2006 года N 152-ФЗ «О персональных данных» настоящим даю свое согласие:</w:t>
      </w:r>
    </w:p>
    <w:p w:rsidR="00245436" w:rsidRPr="00245436" w:rsidRDefault="00245436" w:rsidP="00245436">
      <w:pPr>
        <w:ind w:firstLine="567"/>
        <w:jc w:val="both"/>
        <w:rPr>
          <w:sz w:val="22"/>
          <w:szCs w:val="22"/>
        </w:rPr>
      </w:pPr>
      <w:r w:rsidRPr="00245436">
        <w:rPr>
          <w:sz w:val="22"/>
          <w:szCs w:val="22"/>
        </w:rPr>
        <w:t xml:space="preserve">1. На обработку моих персональных данных операторам персональных данных: Администрации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находящейся по адресу: _______________________________ фамилия, имя, отчество (при наличии), документ, подтверждающий полномочия инициатора проекта, номер контактного телефона, электронный адрес.</w:t>
      </w:r>
    </w:p>
    <w:p w:rsidR="00245436" w:rsidRPr="00245436" w:rsidRDefault="00245436" w:rsidP="00245436">
      <w:pPr>
        <w:ind w:firstLine="567"/>
        <w:jc w:val="both"/>
        <w:rPr>
          <w:sz w:val="22"/>
          <w:szCs w:val="22"/>
        </w:rPr>
      </w:pPr>
      <w:r w:rsidRPr="00245436">
        <w:rPr>
          <w:sz w:val="22"/>
          <w:szCs w:val="22"/>
        </w:rPr>
        <w:t xml:space="preserve">Обработка персональных данных осуществляется операторами персональных </w:t>
      </w:r>
      <w:proofErr w:type="gramStart"/>
      <w:r w:rsidRPr="00245436">
        <w:rPr>
          <w:sz w:val="22"/>
          <w:szCs w:val="22"/>
        </w:rPr>
        <w:t>данных</w:t>
      </w:r>
      <w:proofErr w:type="gramEnd"/>
      <w:r w:rsidRPr="00245436">
        <w:rPr>
          <w:sz w:val="22"/>
          <w:szCs w:val="22"/>
        </w:rPr>
        <w:t xml:space="preserve">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245436" w:rsidRPr="00245436" w:rsidRDefault="00245436" w:rsidP="00245436">
      <w:pPr>
        <w:ind w:firstLine="567"/>
        <w:jc w:val="both"/>
        <w:rPr>
          <w:sz w:val="22"/>
          <w:szCs w:val="22"/>
        </w:rPr>
      </w:pPr>
      <w:proofErr w:type="gramStart"/>
      <w:r w:rsidRPr="00245436">
        <w:rPr>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45436" w:rsidRPr="00245436" w:rsidRDefault="00245436" w:rsidP="00245436">
      <w:pPr>
        <w:ind w:firstLine="567"/>
        <w:jc w:val="both"/>
        <w:rPr>
          <w:sz w:val="22"/>
          <w:szCs w:val="22"/>
        </w:rPr>
      </w:pPr>
      <w:r w:rsidRPr="00245436">
        <w:rPr>
          <w:sz w:val="22"/>
          <w:szCs w:val="22"/>
        </w:rPr>
        <w:t xml:space="preserve">Доступ к моим персональным данным могут получать сотрудники Администрации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Пензенской области, только в случае служебной необходимости в объеме, требуемом для исполнения ими своих обязательств.</w:t>
      </w:r>
    </w:p>
    <w:p w:rsidR="00245436" w:rsidRPr="00245436" w:rsidRDefault="00245436" w:rsidP="00245436">
      <w:pPr>
        <w:ind w:firstLine="567"/>
        <w:jc w:val="both"/>
        <w:rPr>
          <w:sz w:val="22"/>
          <w:szCs w:val="22"/>
        </w:rPr>
      </w:pPr>
      <w:r w:rsidRPr="00245436">
        <w:rPr>
          <w:sz w:val="22"/>
          <w:szCs w:val="22"/>
        </w:rPr>
        <w:t>Администрация </w:t>
      </w:r>
      <w:proofErr w:type="spellStart"/>
      <w:r w:rsidRPr="00245436">
        <w:rPr>
          <w:sz w:val="22"/>
          <w:szCs w:val="22"/>
        </w:rPr>
        <w:t>Широкоисского</w:t>
      </w:r>
      <w:proofErr w:type="spellEnd"/>
      <w:r w:rsidRPr="00245436">
        <w:rPr>
          <w:sz w:val="22"/>
          <w:szCs w:val="22"/>
        </w:rPr>
        <w:t xml:space="preserve"> сельсовета </w:t>
      </w:r>
      <w:proofErr w:type="spellStart"/>
      <w:r w:rsidRPr="00245436">
        <w:rPr>
          <w:sz w:val="22"/>
          <w:szCs w:val="22"/>
        </w:rPr>
        <w:t>Мокшанского</w:t>
      </w:r>
      <w:proofErr w:type="spellEnd"/>
      <w:r w:rsidRPr="00245436">
        <w:rPr>
          <w:sz w:val="22"/>
          <w:szCs w:val="22"/>
        </w:rPr>
        <w:t xml:space="preserve">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245436" w:rsidRPr="00245436" w:rsidRDefault="00245436" w:rsidP="00245436">
      <w:pPr>
        <w:ind w:firstLine="567"/>
        <w:jc w:val="both"/>
        <w:rPr>
          <w:sz w:val="22"/>
          <w:szCs w:val="22"/>
        </w:rPr>
      </w:pPr>
      <w:r w:rsidRPr="00245436">
        <w:rPr>
          <w:sz w:val="22"/>
          <w:szCs w:val="22"/>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245436" w:rsidRPr="00245436" w:rsidRDefault="00245436" w:rsidP="00245436">
      <w:pPr>
        <w:ind w:firstLine="567"/>
        <w:jc w:val="both"/>
        <w:rPr>
          <w:sz w:val="22"/>
          <w:szCs w:val="22"/>
        </w:rPr>
      </w:pPr>
      <w:r w:rsidRPr="00245436">
        <w:rPr>
          <w:sz w:val="22"/>
          <w:szCs w:val="22"/>
        </w:rPr>
        <w:t>Согласие на обработку персональных данных может быть отозвано.</w:t>
      </w:r>
    </w:p>
    <w:p w:rsidR="00245436" w:rsidRPr="00245436" w:rsidRDefault="00245436" w:rsidP="00245436">
      <w:pPr>
        <w:ind w:firstLine="567"/>
        <w:jc w:val="both"/>
        <w:rPr>
          <w:sz w:val="22"/>
          <w:szCs w:val="22"/>
        </w:rPr>
      </w:pPr>
      <w:r w:rsidRPr="00245436">
        <w:rPr>
          <w:sz w:val="22"/>
          <w:szCs w:val="22"/>
        </w:rPr>
        <w:t>______________________________________ /___________________________/</w:t>
      </w:r>
    </w:p>
    <w:p w:rsidR="00041845" w:rsidRPr="00245436" w:rsidRDefault="00245436" w:rsidP="00245436">
      <w:pPr>
        <w:ind w:firstLine="567"/>
        <w:jc w:val="both"/>
        <w:rPr>
          <w:sz w:val="22"/>
          <w:szCs w:val="22"/>
        </w:rPr>
      </w:pPr>
      <w:r w:rsidRPr="00245436">
        <w:rPr>
          <w:sz w:val="22"/>
          <w:szCs w:val="22"/>
        </w:rPr>
        <w:t>(фамилия, имя, отчество (при наличии))                                   (подпись)</w:t>
      </w:r>
    </w:p>
    <w:p w:rsidR="00041845" w:rsidRDefault="00492629" w:rsidP="00F654A7">
      <w:pPr>
        <w:jc w:val="both"/>
        <w:rPr>
          <w:sz w:val="22"/>
          <w:szCs w:val="22"/>
        </w:rPr>
      </w:pPr>
      <w:r>
        <w:rPr>
          <w:sz w:val="22"/>
          <w:szCs w:val="22"/>
        </w:rPr>
        <w:t>___________________________________________________________________________________</w:t>
      </w:r>
    </w:p>
    <w:p w:rsidR="003B3211" w:rsidRPr="003B3211" w:rsidRDefault="003B3211" w:rsidP="003B3211">
      <w:pPr>
        <w:jc w:val="center"/>
        <w:rPr>
          <w:b/>
          <w:sz w:val="22"/>
          <w:szCs w:val="22"/>
        </w:rPr>
      </w:pPr>
      <w:r w:rsidRPr="003B3211">
        <w:rPr>
          <w:b/>
          <w:sz w:val="22"/>
          <w:szCs w:val="22"/>
        </w:rPr>
        <w:t xml:space="preserve">КОМИТЕТ МЕСТНОГО САМОУПРАВЛЕНИЯ ШИРОКОИССКОГО СЕЛЬСОВЕТА МОКШАНСКОГО РАЙОНА ПЕНЗЕНСКОЙ ОБЛАСТИ </w:t>
      </w:r>
    </w:p>
    <w:p w:rsidR="003B3211" w:rsidRPr="003B3211" w:rsidRDefault="003B3211" w:rsidP="003B3211">
      <w:pPr>
        <w:jc w:val="center"/>
        <w:rPr>
          <w:b/>
          <w:sz w:val="22"/>
          <w:szCs w:val="22"/>
        </w:rPr>
      </w:pPr>
      <w:r w:rsidRPr="003B3211">
        <w:rPr>
          <w:b/>
          <w:sz w:val="22"/>
          <w:szCs w:val="22"/>
        </w:rPr>
        <w:t>ЧЕТВЕРТОГО СОЗЫВА</w:t>
      </w:r>
    </w:p>
    <w:p w:rsidR="003B3211" w:rsidRPr="003B3211" w:rsidRDefault="003B3211" w:rsidP="003B3211">
      <w:pPr>
        <w:widowControl w:val="0"/>
        <w:rPr>
          <w:rFonts w:cs="Arial"/>
          <w:b/>
          <w:bCs/>
          <w:kern w:val="28"/>
          <w:sz w:val="22"/>
          <w:szCs w:val="22"/>
        </w:rPr>
      </w:pPr>
    </w:p>
    <w:p w:rsidR="003B3211" w:rsidRPr="003B3211" w:rsidRDefault="003B3211" w:rsidP="003B3211">
      <w:pPr>
        <w:widowControl w:val="0"/>
        <w:jc w:val="center"/>
        <w:rPr>
          <w:sz w:val="22"/>
          <w:szCs w:val="22"/>
        </w:rPr>
      </w:pPr>
      <w:r w:rsidRPr="003B3211">
        <w:rPr>
          <w:rFonts w:cs="Arial"/>
          <w:b/>
          <w:bCs/>
          <w:kern w:val="28"/>
          <w:sz w:val="22"/>
          <w:szCs w:val="22"/>
        </w:rPr>
        <w:lastRenderedPageBreak/>
        <w:t>РЕШЕНИЕ</w:t>
      </w:r>
    </w:p>
    <w:p w:rsidR="003B3211" w:rsidRPr="003B3211" w:rsidRDefault="003B3211" w:rsidP="003B3211">
      <w:pPr>
        <w:widowControl w:val="0"/>
        <w:jc w:val="center"/>
        <w:rPr>
          <w:rFonts w:cs="Arial"/>
          <w:bCs/>
          <w:kern w:val="28"/>
          <w:sz w:val="22"/>
          <w:szCs w:val="22"/>
        </w:rPr>
      </w:pPr>
      <w:r w:rsidRPr="003B3211">
        <w:rPr>
          <w:rFonts w:cs="Arial"/>
          <w:bCs/>
          <w:kern w:val="28"/>
          <w:sz w:val="22"/>
          <w:szCs w:val="22"/>
        </w:rPr>
        <w:t>от 07.04.2026 № 126-35/4</w:t>
      </w:r>
    </w:p>
    <w:p w:rsidR="003B3211" w:rsidRPr="003B3211" w:rsidRDefault="003B3211" w:rsidP="003B3211">
      <w:pPr>
        <w:widowControl w:val="0"/>
        <w:jc w:val="center"/>
        <w:rPr>
          <w:rFonts w:cs="Arial"/>
          <w:bCs/>
          <w:kern w:val="28"/>
          <w:sz w:val="22"/>
          <w:szCs w:val="22"/>
        </w:rPr>
      </w:pPr>
      <w:r w:rsidRPr="003B3211">
        <w:rPr>
          <w:rFonts w:cs="Arial"/>
          <w:bCs/>
          <w:kern w:val="28"/>
          <w:sz w:val="22"/>
          <w:szCs w:val="22"/>
        </w:rPr>
        <w:t xml:space="preserve">с. </w:t>
      </w:r>
      <w:proofErr w:type="spellStart"/>
      <w:r w:rsidRPr="003B3211">
        <w:rPr>
          <w:rFonts w:cs="Arial"/>
          <w:bCs/>
          <w:kern w:val="28"/>
          <w:sz w:val="22"/>
          <w:szCs w:val="22"/>
        </w:rPr>
        <w:t>Широкоис</w:t>
      </w:r>
      <w:proofErr w:type="spellEnd"/>
    </w:p>
    <w:p w:rsidR="003B3211" w:rsidRPr="003B3211" w:rsidRDefault="003B3211" w:rsidP="003B3211">
      <w:pPr>
        <w:jc w:val="center"/>
        <w:rPr>
          <w:rFonts w:eastAsia="Calibri"/>
          <w:b/>
          <w:sz w:val="22"/>
          <w:szCs w:val="22"/>
          <w:lang w:eastAsia="en-US"/>
        </w:rPr>
      </w:pPr>
      <w:bookmarkStart w:id="0" w:name="_GoBack"/>
      <w:r w:rsidRPr="003B3211">
        <w:rPr>
          <w:rFonts w:eastAsia="Calibri"/>
          <w:b/>
          <w:sz w:val="22"/>
          <w:szCs w:val="22"/>
          <w:lang w:eastAsia="en-US"/>
        </w:rPr>
        <w:t xml:space="preserve">О внесении изменений в решение Комитета местного самоуправления </w:t>
      </w:r>
      <w:proofErr w:type="spellStart"/>
      <w:r w:rsidRPr="003B3211">
        <w:rPr>
          <w:rFonts w:eastAsia="Calibri"/>
          <w:b/>
          <w:sz w:val="22"/>
          <w:szCs w:val="22"/>
          <w:lang w:eastAsia="en-US"/>
        </w:rPr>
        <w:t>Широкоисского</w:t>
      </w:r>
      <w:proofErr w:type="spellEnd"/>
      <w:r w:rsidRPr="003B3211">
        <w:rPr>
          <w:rFonts w:eastAsia="Calibri"/>
          <w:b/>
          <w:sz w:val="22"/>
          <w:szCs w:val="22"/>
          <w:lang w:eastAsia="en-US"/>
        </w:rPr>
        <w:t xml:space="preserve"> сельсовета </w:t>
      </w:r>
      <w:proofErr w:type="spellStart"/>
      <w:r w:rsidRPr="003B3211">
        <w:rPr>
          <w:rFonts w:eastAsia="Calibri"/>
          <w:b/>
          <w:sz w:val="22"/>
          <w:szCs w:val="22"/>
          <w:lang w:eastAsia="en-US"/>
        </w:rPr>
        <w:t>Мокшанского</w:t>
      </w:r>
      <w:proofErr w:type="spellEnd"/>
      <w:r w:rsidRPr="003B3211">
        <w:rPr>
          <w:rFonts w:eastAsia="Calibri"/>
          <w:b/>
          <w:sz w:val="22"/>
          <w:szCs w:val="22"/>
          <w:lang w:eastAsia="en-US"/>
        </w:rPr>
        <w:t xml:space="preserve"> района Пензенской области от 28.11.2016 № 180-54/2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3B3211">
        <w:rPr>
          <w:rFonts w:eastAsia="Calibri"/>
          <w:b/>
          <w:sz w:val="22"/>
          <w:szCs w:val="22"/>
          <w:lang w:eastAsia="en-US"/>
        </w:rPr>
        <w:t>Широкоисского</w:t>
      </w:r>
      <w:proofErr w:type="spellEnd"/>
      <w:r w:rsidRPr="003B3211">
        <w:rPr>
          <w:rFonts w:eastAsia="Calibri"/>
          <w:b/>
          <w:sz w:val="22"/>
          <w:szCs w:val="22"/>
          <w:lang w:eastAsia="en-US"/>
        </w:rPr>
        <w:t xml:space="preserve"> сельсовета </w:t>
      </w:r>
      <w:proofErr w:type="spellStart"/>
      <w:r w:rsidRPr="003B3211">
        <w:rPr>
          <w:rFonts w:eastAsia="Calibri"/>
          <w:b/>
          <w:sz w:val="22"/>
          <w:szCs w:val="22"/>
          <w:lang w:eastAsia="en-US"/>
        </w:rPr>
        <w:t>Мокшанского</w:t>
      </w:r>
      <w:proofErr w:type="spellEnd"/>
      <w:r w:rsidRPr="003B3211">
        <w:rPr>
          <w:rFonts w:eastAsia="Calibri"/>
          <w:b/>
          <w:sz w:val="22"/>
          <w:szCs w:val="22"/>
          <w:lang w:eastAsia="en-US"/>
        </w:rPr>
        <w:t xml:space="preserve"> района Пензенской области»</w:t>
      </w:r>
    </w:p>
    <w:bookmarkEnd w:id="0"/>
    <w:p w:rsidR="003B3211" w:rsidRPr="003B3211" w:rsidRDefault="003B3211" w:rsidP="003B3211">
      <w:pPr>
        <w:ind w:firstLine="709"/>
        <w:jc w:val="both"/>
        <w:rPr>
          <w:rFonts w:eastAsia="Calibri"/>
          <w:sz w:val="22"/>
          <w:szCs w:val="22"/>
          <w:lang w:eastAsia="en-US"/>
        </w:rPr>
      </w:pPr>
      <w:r w:rsidRPr="003B3211">
        <w:rPr>
          <w:rFonts w:eastAsia="Calibri"/>
          <w:sz w:val="22"/>
          <w:szCs w:val="22"/>
          <w:lang w:eastAsia="en-US"/>
        </w:rPr>
        <w:t xml:space="preserve">На основании </w:t>
      </w:r>
      <w:hyperlink r:id="rId36" w:tgtFrame="_blank" w:history="1">
        <w:r w:rsidRPr="003B3211">
          <w:rPr>
            <w:rFonts w:eastAsia="Calibri"/>
            <w:sz w:val="22"/>
            <w:szCs w:val="22"/>
            <w:lang w:eastAsia="en-US"/>
          </w:rPr>
          <w:t xml:space="preserve">Устава сельского поселения </w:t>
        </w:r>
        <w:proofErr w:type="spellStart"/>
        <w:r w:rsidRPr="003B3211">
          <w:rPr>
            <w:rFonts w:eastAsia="Calibri"/>
            <w:sz w:val="22"/>
            <w:szCs w:val="22"/>
            <w:lang w:eastAsia="en-US"/>
          </w:rPr>
          <w:t>Широкоисский</w:t>
        </w:r>
        <w:proofErr w:type="spellEnd"/>
        <w:r w:rsidRPr="003B3211">
          <w:rPr>
            <w:rFonts w:eastAsia="Calibri"/>
            <w:sz w:val="22"/>
            <w:szCs w:val="22"/>
            <w:lang w:eastAsia="en-US"/>
          </w:rPr>
          <w:t xml:space="preserve"> сельсовет муниципального района </w:t>
        </w:r>
        <w:proofErr w:type="spellStart"/>
        <w:r w:rsidRPr="003B3211">
          <w:rPr>
            <w:rFonts w:eastAsia="Calibri"/>
            <w:sz w:val="22"/>
            <w:szCs w:val="22"/>
            <w:lang w:eastAsia="en-US"/>
          </w:rPr>
          <w:t>Мокшанский</w:t>
        </w:r>
        <w:proofErr w:type="spellEnd"/>
        <w:r w:rsidRPr="003B3211">
          <w:rPr>
            <w:rFonts w:eastAsia="Calibri"/>
            <w:sz w:val="22"/>
            <w:szCs w:val="22"/>
            <w:lang w:eastAsia="en-US"/>
          </w:rPr>
          <w:t xml:space="preserve"> район Пензенской области</w:t>
        </w:r>
      </w:hyperlink>
      <w:r w:rsidRPr="003B3211">
        <w:rPr>
          <w:rFonts w:eastAsia="Calibri"/>
          <w:sz w:val="22"/>
          <w:szCs w:val="22"/>
          <w:lang w:eastAsia="en-US"/>
        </w:rPr>
        <w:t>,</w:t>
      </w:r>
    </w:p>
    <w:p w:rsidR="003B3211" w:rsidRPr="003B3211" w:rsidRDefault="003B3211" w:rsidP="003B3211">
      <w:pPr>
        <w:jc w:val="center"/>
        <w:rPr>
          <w:rFonts w:eastAsia="Calibri"/>
          <w:sz w:val="22"/>
          <w:szCs w:val="22"/>
          <w:lang w:eastAsia="en-US"/>
        </w:rPr>
      </w:pPr>
      <w:r w:rsidRPr="003B3211">
        <w:rPr>
          <w:rFonts w:eastAsia="Calibri"/>
          <w:sz w:val="22"/>
          <w:szCs w:val="22"/>
          <w:lang w:eastAsia="en-US"/>
        </w:rPr>
        <w:t xml:space="preserve">Комитет местного самоуправления </w:t>
      </w:r>
      <w:proofErr w:type="spellStart"/>
      <w:r w:rsidRPr="003B3211">
        <w:rPr>
          <w:rFonts w:eastAsia="Calibri"/>
          <w:sz w:val="22"/>
          <w:szCs w:val="22"/>
          <w:lang w:eastAsia="en-US"/>
        </w:rPr>
        <w:t>Широкоисского</w:t>
      </w:r>
      <w:proofErr w:type="spellEnd"/>
      <w:r w:rsidRPr="003B3211">
        <w:rPr>
          <w:rFonts w:eastAsia="Calibri"/>
          <w:sz w:val="22"/>
          <w:szCs w:val="22"/>
          <w:lang w:eastAsia="en-US"/>
        </w:rPr>
        <w:t xml:space="preserve"> сельсовета </w:t>
      </w:r>
      <w:proofErr w:type="spellStart"/>
      <w:r w:rsidRPr="003B3211">
        <w:rPr>
          <w:rFonts w:eastAsia="Calibri"/>
          <w:sz w:val="22"/>
          <w:szCs w:val="22"/>
          <w:lang w:eastAsia="en-US"/>
        </w:rPr>
        <w:t>Мокшанского</w:t>
      </w:r>
      <w:proofErr w:type="spellEnd"/>
      <w:r w:rsidRPr="003B3211">
        <w:rPr>
          <w:rFonts w:eastAsia="Calibri"/>
          <w:sz w:val="22"/>
          <w:szCs w:val="22"/>
          <w:lang w:eastAsia="en-US"/>
        </w:rPr>
        <w:t xml:space="preserve"> района Пензенской области решил:</w:t>
      </w:r>
    </w:p>
    <w:p w:rsidR="003B3211" w:rsidRPr="003B3211" w:rsidRDefault="003B3211" w:rsidP="003B3211">
      <w:pPr>
        <w:ind w:firstLine="709"/>
        <w:jc w:val="both"/>
        <w:rPr>
          <w:rFonts w:eastAsia="Calibri"/>
          <w:sz w:val="22"/>
          <w:szCs w:val="22"/>
          <w:lang w:eastAsia="en-US"/>
        </w:rPr>
      </w:pPr>
      <w:r w:rsidRPr="003B3211">
        <w:rPr>
          <w:rFonts w:eastAsia="Calibri"/>
          <w:sz w:val="22"/>
          <w:szCs w:val="22"/>
          <w:lang w:eastAsia="en-US"/>
        </w:rPr>
        <w:t xml:space="preserve">1. Внести в решение Комитета местного самоуправления </w:t>
      </w:r>
      <w:proofErr w:type="spellStart"/>
      <w:r w:rsidRPr="003B3211">
        <w:rPr>
          <w:rFonts w:eastAsia="Calibri"/>
          <w:sz w:val="22"/>
          <w:szCs w:val="22"/>
          <w:lang w:eastAsia="en-US"/>
        </w:rPr>
        <w:t>Широкоисского</w:t>
      </w:r>
      <w:proofErr w:type="spellEnd"/>
      <w:r w:rsidRPr="003B3211">
        <w:rPr>
          <w:rFonts w:eastAsia="Calibri"/>
          <w:sz w:val="22"/>
          <w:szCs w:val="22"/>
          <w:lang w:eastAsia="en-US"/>
        </w:rPr>
        <w:t xml:space="preserve"> сельсовета </w:t>
      </w:r>
      <w:proofErr w:type="spellStart"/>
      <w:r w:rsidRPr="003B3211">
        <w:rPr>
          <w:rFonts w:eastAsia="Calibri"/>
          <w:sz w:val="22"/>
          <w:szCs w:val="22"/>
          <w:lang w:eastAsia="en-US"/>
        </w:rPr>
        <w:t>Мокшанского</w:t>
      </w:r>
      <w:proofErr w:type="spellEnd"/>
      <w:r w:rsidRPr="003B3211">
        <w:rPr>
          <w:rFonts w:eastAsia="Calibri"/>
          <w:sz w:val="22"/>
          <w:szCs w:val="22"/>
          <w:lang w:eastAsia="en-US"/>
        </w:rPr>
        <w:t xml:space="preserve"> района Пензенской области от 28.11.2016 № 180-54/2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3B3211">
        <w:rPr>
          <w:rFonts w:eastAsia="Calibri"/>
          <w:sz w:val="22"/>
          <w:szCs w:val="22"/>
          <w:lang w:eastAsia="en-US"/>
        </w:rPr>
        <w:t>Широкоисского</w:t>
      </w:r>
      <w:proofErr w:type="spellEnd"/>
      <w:r w:rsidRPr="003B3211">
        <w:rPr>
          <w:rFonts w:eastAsia="Calibri"/>
          <w:sz w:val="22"/>
          <w:szCs w:val="22"/>
          <w:lang w:eastAsia="en-US"/>
        </w:rPr>
        <w:t xml:space="preserve"> сельсовета </w:t>
      </w:r>
      <w:proofErr w:type="spellStart"/>
      <w:r w:rsidRPr="003B3211">
        <w:rPr>
          <w:rFonts w:eastAsia="Calibri"/>
          <w:sz w:val="22"/>
          <w:szCs w:val="22"/>
          <w:lang w:eastAsia="en-US"/>
        </w:rPr>
        <w:t>Мокшанского</w:t>
      </w:r>
      <w:proofErr w:type="spellEnd"/>
      <w:r w:rsidRPr="003B3211">
        <w:rPr>
          <w:rFonts w:eastAsia="Calibri"/>
          <w:sz w:val="22"/>
          <w:szCs w:val="22"/>
          <w:lang w:eastAsia="en-US"/>
        </w:rPr>
        <w:t xml:space="preserve"> района Пензенской области» изложив преамбулу решения в следующей редакции: </w:t>
      </w:r>
    </w:p>
    <w:p w:rsidR="003B3211" w:rsidRPr="003B3211" w:rsidRDefault="003B3211" w:rsidP="003B3211">
      <w:pPr>
        <w:ind w:firstLine="709"/>
        <w:jc w:val="both"/>
        <w:rPr>
          <w:sz w:val="22"/>
          <w:szCs w:val="22"/>
        </w:rPr>
      </w:pPr>
      <w:r w:rsidRPr="003B3211">
        <w:rPr>
          <w:sz w:val="22"/>
          <w:szCs w:val="22"/>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02.03.2007 № 25-ФЗ «О муниципальной службе в Российской Федерации», на основании </w:t>
      </w:r>
      <w:hyperlink r:id="rId37" w:tgtFrame="_blank" w:history="1">
        <w:r w:rsidRPr="003B3211">
          <w:rPr>
            <w:sz w:val="22"/>
            <w:szCs w:val="22"/>
          </w:rPr>
          <w:t xml:space="preserve">Устава сельского поселения </w:t>
        </w:r>
        <w:proofErr w:type="spellStart"/>
        <w:r w:rsidRPr="003B3211">
          <w:rPr>
            <w:sz w:val="22"/>
            <w:szCs w:val="22"/>
          </w:rPr>
          <w:t>Широкоисский</w:t>
        </w:r>
        <w:proofErr w:type="spellEnd"/>
        <w:r w:rsidRPr="003B3211">
          <w:rPr>
            <w:sz w:val="22"/>
            <w:szCs w:val="22"/>
          </w:rPr>
          <w:t xml:space="preserve"> сельсовет муниципального района </w:t>
        </w:r>
        <w:proofErr w:type="spellStart"/>
        <w:r w:rsidRPr="003B3211">
          <w:rPr>
            <w:sz w:val="22"/>
            <w:szCs w:val="22"/>
          </w:rPr>
          <w:t>Мокшанский</w:t>
        </w:r>
        <w:proofErr w:type="spellEnd"/>
        <w:r w:rsidRPr="003B3211">
          <w:rPr>
            <w:sz w:val="22"/>
            <w:szCs w:val="22"/>
          </w:rPr>
          <w:t xml:space="preserve"> район Пензенской области</w:t>
        </w:r>
      </w:hyperlink>
      <w:r w:rsidRPr="003B3211">
        <w:rPr>
          <w:sz w:val="22"/>
          <w:szCs w:val="22"/>
        </w:rPr>
        <w:t>,</w:t>
      </w:r>
    </w:p>
    <w:p w:rsidR="003B3211" w:rsidRPr="003B3211" w:rsidRDefault="003B3211" w:rsidP="003B3211">
      <w:pPr>
        <w:ind w:firstLine="709"/>
        <w:jc w:val="both"/>
        <w:rPr>
          <w:sz w:val="22"/>
          <w:szCs w:val="22"/>
        </w:rPr>
      </w:pPr>
      <w:r w:rsidRPr="003B3211">
        <w:rPr>
          <w:sz w:val="22"/>
          <w:szCs w:val="22"/>
        </w:rPr>
        <w:t xml:space="preserve">Комитет местного самоуправления </w:t>
      </w:r>
      <w:proofErr w:type="spellStart"/>
      <w:r w:rsidRPr="003B3211">
        <w:rPr>
          <w:sz w:val="22"/>
          <w:szCs w:val="22"/>
        </w:rPr>
        <w:t>Широкоисского</w:t>
      </w:r>
      <w:proofErr w:type="spellEnd"/>
      <w:r w:rsidRPr="003B3211">
        <w:rPr>
          <w:sz w:val="22"/>
          <w:szCs w:val="22"/>
        </w:rPr>
        <w:t xml:space="preserve"> сельсовета </w:t>
      </w:r>
      <w:proofErr w:type="spellStart"/>
      <w:r w:rsidRPr="003B3211">
        <w:rPr>
          <w:sz w:val="22"/>
          <w:szCs w:val="22"/>
        </w:rPr>
        <w:t>Мокшанского</w:t>
      </w:r>
      <w:proofErr w:type="spellEnd"/>
      <w:r w:rsidRPr="003B3211">
        <w:rPr>
          <w:sz w:val="22"/>
          <w:szCs w:val="22"/>
        </w:rPr>
        <w:t xml:space="preserve"> района Пензенской области решил</w:t>
      </w:r>
      <w:proofErr w:type="gramStart"/>
      <w:r w:rsidRPr="003B3211">
        <w:rPr>
          <w:sz w:val="22"/>
          <w:szCs w:val="22"/>
        </w:rPr>
        <w:t>:»</w:t>
      </w:r>
      <w:proofErr w:type="gramEnd"/>
      <w:r w:rsidRPr="003B3211">
        <w:rPr>
          <w:sz w:val="22"/>
          <w:szCs w:val="22"/>
        </w:rPr>
        <w:t>;</w:t>
      </w:r>
    </w:p>
    <w:p w:rsidR="003B3211" w:rsidRPr="003B3211" w:rsidRDefault="003B3211" w:rsidP="003B3211">
      <w:pPr>
        <w:ind w:firstLine="709"/>
        <w:jc w:val="both"/>
        <w:rPr>
          <w:sz w:val="22"/>
          <w:szCs w:val="22"/>
        </w:rPr>
      </w:pPr>
      <w:r w:rsidRPr="003B3211">
        <w:rPr>
          <w:sz w:val="22"/>
          <w:szCs w:val="22"/>
        </w:rPr>
        <w:t xml:space="preserve">2. 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3B3211">
        <w:rPr>
          <w:sz w:val="22"/>
          <w:szCs w:val="22"/>
        </w:rPr>
        <w:t>Широкоисского</w:t>
      </w:r>
      <w:proofErr w:type="spellEnd"/>
      <w:r w:rsidRPr="003B3211">
        <w:rPr>
          <w:sz w:val="22"/>
          <w:szCs w:val="22"/>
        </w:rPr>
        <w:t xml:space="preserve"> сельсовета </w:t>
      </w:r>
      <w:proofErr w:type="spellStart"/>
      <w:r w:rsidRPr="003B3211">
        <w:rPr>
          <w:sz w:val="22"/>
          <w:szCs w:val="22"/>
        </w:rPr>
        <w:t>Мокшанского</w:t>
      </w:r>
      <w:proofErr w:type="spellEnd"/>
      <w:r w:rsidRPr="003B3211">
        <w:rPr>
          <w:sz w:val="22"/>
          <w:szCs w:val="22"/>
        </w:rPr>
        <w:t xml:space="preserve"> района Пензенской области, утвержденный решением Комитета местного самоуправления </w:t>
      </w:r>
      <w:proofErr w:type="spellStart"/>
      <w:r w:rsidRPr="003B3211">
        <w:rPr>
          <w:sz w:val="22"/>
          <w:szCs w:val="22"/>
        </w:rPr>
        <w:t>Широкоисского</w:t>
      </w:r>
      <w:proofErr w:type="spellEnd"/>
      <w:r w:rsidRPr="003B3211">
        <w:rPr>
          <w:sz w:val="22"/>
          <w:szCs w:val="22"/>
        </w:rPr>
        <w:t xml:space="preserve"> сельсовета </w:t>
      </w:r>
      <w:proofErr w:type="spellStart"/>
      <w:r w:rsidRPr="003B3211">
        <w:rPr>
          <w:sz w:val="22"/>
          <w:szCs w:val="22"/>
        </w:rPr>
        <w:t>Мокшанского</w:t>
      </w:r>
      <w:proofErr w:type="spellEnd"/>
      <w:r w:rsidRPr="003B3211">
        <w:rPr>
          <w:sz w:val="22"/>
          <w:szCs w:val="22"/>
        </w:rPr>
        <w:t xml:space="preserve"> района Пензенской области от 28.11.2016 № 180-54/2 следующие изменения:</w:t>
      </w:r>
    </w:p>
    <w:p w:rsidR="003B3211" w:rsidRPr="003B3211" w:rsidRDefault="003B3211" w:rsidP="003B3211">
      <w:pPr>
        <w:ind w:firstLine="709"/>
        <w:jc w:val="both"/>
        <w:rPr>
          <w:sz w:val="22"/>
          <w:szCs w:val="22"/>
        </w:rPr>
      </w:pPr>
      <w:r w:rsidRPr="003B3211">
        <w:rPr>
          <w:sz w:val="22"/>
          <w:szCs w:val="22"/>
        </w:rPr>
        <w:t xml:space="preserve">2.1. пункт 6 Порядка изложить в следующей редакции: </w:t>
      </w:r>
    </w:p>
    <w:p w:rsidR="003B3211" w:rsidRPr="003B3211" w:rsidRDefault="003B3211" w:rsidP="003B3211">
      <w:pPr>
        <w:ind w:firstLine="709"/>
        <w:jc w:val="both"/>
        <w:rPr>
          <w:sz w:val="22"/>
          <w:szCs w:val="22"/>
        </w:rPr>
      </w:pPr>
      <w:r w:rsidRPr="003B3211">
        <w:rPr>
          <w:sz w:val="22"/>
          <w:szCs w:val="22"/>
        </w:rPr>
        <w:t xml:space="preserve">«6. </w:t>
      </w:r>
      <w:proofErr w:type="gramStart"/>
      <w:r w:rsidRPr="003B3211">
        <w:rPr>
          <w:sz w:val="22"/>
          <w:szCs w:val="22"/>
        </w:rPr>
        <w:t>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№25-ФЗ «О муниципальной службе в Российской Федерации» (далее – ФЗ №25-ФЗ</w:t>
      </w:r>
      <w:proofErr w:type="gramEnd"/>
      <w:r w:rsidRPr="003B3211">
        <w:rPr>
          <w:sz w:val="22"/>
          <w:szCs w:val="22"/>
        </w:rPr>
        <w:t xml:space="preserve">) для замещения должностей муниципальной службы, при отсутствии обстоятельств, указанных в статье 13 ФЗ №25-ФЗ в качестве ограничений, связанных с муниципальной службой»; </w:t>
      </w:r>
    </w:p>
    <w:p w:rsidR="003B3211" w:rsidRPr="003B3211" w:rsidRDefault="003B3211" w:rsidP="003B3211">
      <w:pPr>
        <w:ind w:firstLine="709"/>
        <w:jc w:val="both"/>
        <w:rPr>
          <w:sz w:val="22"/>
          <w:szCs w:val="22"/>
        </w:rPr>
      </w:pPr>
      <w:r w:rsidRPr="003B3211">
        <w:rPr>
          <w:sz w:val="22"/>
          <w:szCs w:val="22"/>
        </w:rPr>
        <w:t>2.2. второй абзац пункта 14 изложить в следующей редакции:</w:t>
      </w:r>
    </w:p>
    <w:p w:rsidR="003B3211" w:rsidRPr="003B3211" w:rsidRDefault="003B3211" w:rsidP="003B3211">
      <w:pPr>
        <w:ind w:firstLine="709"/>
        <w:jc w:val="both"/>
        <w:rPr>
          <w:sz w:val="22"/>
          <w:szCs w:val="22"/>
        </w:rPr>
      </w:pPr>
      <w:proofErr w:type="gramStart"/>
      <w:r w:rsidRPr="003B3211">
        <w:rPr>
          <w:sz w:val="22"/>
          <w:szCs w:val="22"/>
        </w:rPr>
        <w:t>«Секретарь конкурсной комиссии осуществляет прием заявлений и иных документов, представляемых гражданами для участия в конкурсе, заверение копий документов, представленных гражданами для участия в конкурсе, ведение протокола заседания комиссии, подготовку уведомления и информирование граждан о допуске к участию в конкурсе, об отказе в допуске к участию в конкурсе, о результатах конкурса, подготовку информации о результатах конкурса для размещения ее на официальной</w:t>
      </w:r>
      <w:proofErr w:type="gramEnd"/>
      <w:r w:rsidRPr="003B3211">
        <w:rPr>
          <w:sz w:val="22"/>
          <w:szCs w:val="22"/>
        </w:rPr>
        <w:t xml:space="preserve"> странице,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 подписывает протоколы заседаний конкурной комиссии, а также осуществляет иные полномочия, предусмотренные настоящим Порядком</w:t>
      </w:r>
      <w:proofErr w:type="gramStart"/>
      <w:r w:rsidRPr="003B3211">
        <w:rPr>
          <w:sz w:val="22"/>
          <w:szCs w:val="22"/>
        </w:rPr>
        <w:t xml:space="preserve">.»; </w:t>
      </w:r>
      <w:proofErr w:type="gramEnd"/>
    </w:p>
    <w:p w:rsidR="003B3211" w:rsidRPr="003B3211" w:rsidRDefault="003B3211" w:rsidP="003B3211">
      <w:pPr>
        <w:ind w:firstLine="709"/>
        <w:jc w:val="both"/>
        <w:rPr>
          <w:sz w:val="22"/>
          <w:szCs w:val="22"/>
        </w:rPr>
      </w:pPr>
      <w:r w:rsidRPr="003B3211">
        <w:rPr>
          <w:sz w:val="22"/>
          <w:szCs w:val="22"/>
        </w:rPr>
        <w:t>2.3. подпункт 7 пункта 25 Порядка изложить в следующей редакции:</w:t>
      </w:r>
    </w:p>
    <w:p w:rsidR="003B3211" w:rsidRPr="003B3211" w:rsidRDefault="003B3211" w:rsidP="003B3211">
      <w:pPr>
        <w:ind w:firstLine="709"/>
        <w:jc w:val="both"/>
        <w:rPr>
          <w:sz w:val="22"/>
          <w:szCs w:val="22"/>
        </w:rPr>
      </w:pPr>
      <w:r w:rsidRPr="003B3211">
        <w:rPr>
          <w:sz w:val="22"/>
          <w:szCs w:val="22"/>
        </w:rPr>
        <w:t>«7) расторжения трудового договора по основаниям, предусмотренным пунктами 3, 5-11 части 1 статьи 81 Трудового кодекса Российской Федерации, пунктами 3-5 части 1 статьи 19, частью 2 статьи 27</w:t>
      </w:r>
      <w:r w:rsidRPr="003B3211">
        <w:rPr>
          <w:sz w:val="22"/>
          <w:szCs w:val="22"/>
          <w:vertAlign w:val="superscript"/>
        </w:rPr>
        <w:t>1</w:t>
      </w:r>
      <w:r w:rsidRPr="003B3211">
        <w:rPr>
          <w:sz w:val="22"/>
          <w:szCs w:val="22"/>
        </w:rPr>
        <w:t xml:space="preserve"> Федерального закона от 02.03.2007 №25-ФЗ «О муниципальной службе в Российской Федерации»</w:t>
      </w:r>
      <w:proofErr w:type="gramStart"/>
      <w:r w:rsidRPr="003B3211">
        <w:rPr>
          <w:sz w:val="22"/>
          <w:szCs w:val="22"/>
        </w:rPr>
        <w:t>;»</w:t>
      </w:r>
      <w:proofErr w:type="gramEnd"/>
      <w:r w:rsidRPr="003B3211">
        <w:rPr>
          <w:sz w:val="22"/>
          <w:szCs w:val="22"/>
        </w:rPr>
        <w:t>;</w:t>
      </w:r>
    </w:p>
    <w:p w:rsidR="003B3211" w:rsidRPr="003B3211" w:rsidRDefault="003B3211" w:rsidP="003B3211">
      <w:pPr>
        <w:ind w:firstLine="709"/>
        <w:jc w:val="both"/>
        <w:rPr>
          <w:sz w:val="22"/>
          <w:szCs w:val="22"/>
        </w:rPr>
      </w:pPr>
      <w:r w:rsidRPr="003B3211">
        <w:rPr>
          <w:sz w:val="22"/>
          <w:szCs w:val="22"/>
        </w:rPr>
        <w:t xml:space="preserve">2.4. в приложении к Порядку формирования кадрового резерва для замещения вакантных должностей муниципальной службы в органах местного самоуправления </w:t>
      </w:r>
      <w:proofErr w:type="spellStart"/>
      <w:r w:rsidRPr="003B3211">
        <w:rPr>
          <w:sz w:val="22"/>
          <w:szCs w:val="22"/>
        </w:rPr>
        <w:t>Широкоисского</w:t>
      </w:r>
      <w:proofErr w:type="spellEnd"/>
      <w:r w:rsidRPr="003B3211">
        <w:rPr>
          <w:sz w:val="22"/>
          <w:szCs w:val="22"/>
        </w:rPr>
        <w:t xml:space="preserve"> сельсовета </w:t>
      </w:r>
      <w:proofErr w:type="spellStart"/>
      <w:r w:rsidRPr="003B3211">
        <w:rPr>
          <w:sz w:val="22"/>
          <w:szCs w:val="22"/>
        </w:rPr>
        <w:t>Мокшанского</w:t>
      </w:r>
      <w:proofErr w:type="spellEnd"/>
      <w:r w:rsidRPr="003B3211">
        <w:rPr>
          <w:sz w:val="22"/>
          <w:szCs w:val="22"/>
        </w:rPr>
        <w:t xml:space="preserve"> района Пензенской области, утвержденному решением Комитета местного </w:t>
      </w:r>
      <w:r w:rsidRPr="003B3211">
        <w:rPr>
          <w:sz w:val="22"/>
          <w:szCs w:val="22"/>
        </w:rPr>
        <w:lastRenderedPageBreak/>
        <w:t xml:space="preserve">самоуправления </w:t>
      </w:r>
      <w:proofErr w:type="spellStart"/>
      <w:r w:rsidRPr="003B3211">
        <w:rPr>
          <w:sz w:val="22"/>
          <w:szCs w:val="22"/>
        </w:rPr>
        <w:t>Широкоисского</w:t>
      </w:r>
      <w:proofErr w:type="spellEnd"/>
      <w:r w:rsidRPr="003B3211">
        <w:rPr>
          <w:sz w:val="22"/>
          <w:szCs w:val="22"/>
        </w:rPr>
        <w:t xml:space="preserve"> сельсовета </w:t>
      </w:r>
      <w:proofErr w:type="spellStart"/>
      <w:r w:rsidRPr="003B3211">
        <w:rPr>
          <w:sz w:val="22"/>
          <w:szCs w:val="22"/>
        </w:rPr>
        <w:t>Мокшанского</w:t>
      </w:r>
      <w:proofErr w:type="spellEnd"/>
      <w:r w:rsidRPr="003B3211">
        <w:rPr>
          <w:sz w:val="22"/>
          <w:szCs w:val="22"/>
        </w:rPr>
        <w:t xml:space="preserve"> района Пензенской области от 28.11.2016 № 180-54/2, слово «отчество» заменить словами «отчество (при наличии)».</w:t>
      </w:r>
    </w:p>
    <w:p w:rsidR="003B3211" w:rsidRPr="003B3211" w:rsidRDefault="003B3211" w:rsidP="003B3211">
      <w:pPr>
        <w:ind w:firstLine="709"/>
        <w:jc w:val="both"/>
        <w:rPr>
          <w:sz w:val="22"/>
          <w:szCs w:val="22"/>
        </w:rPr>
      </w:pPr>
      <w:r w:rsidRPr="003B3211">
        <w:rPr>
          <w:sz w:val="22"/>
          <w:szCs w:val="22"/>
        </w:rPr>
        <w:t xml:space="preserve">3. Опубликовать настоящее решение в информационном бюллетене «Вести </w:t>
      </w:r>
      <w:proofErr w:type="spellStart"/>
      <w:r w:rsidRPr="003B3211">
        <w:rPr>
          <w:sz w:val="22"/>
          <w:szCs w:val="22"/>
        </w:rPr>
        <w:t>Широкоисского</w:t>
      </w:r>
      <w:proofErr w:type="spellEnd"/>
      <w:r w:rsidRPr="003B3211">
        <w:rPr>
          <w:sz w:val="22"/>
          <w:szCs w:val="22"/>
        </w:rPr>
        <w:t xml:space="preserve"> сельсовета».</w:t>
      </w:r>
    </w:p>
    <w:p w:rsidR="003B3211" w:rsidRPr="003B3211" w:rsidRDefault="003B3211" w:rsidP="003B3211">
      <w:pPr>
        <w:ind w:firstLine="709"/>
        <w:jc w:val="both"/>
        <w:rPr>
          <w:rFonts w:eastAsia="Calibri"/>
          <w:sz w:val="22"/>
          <w:szCs w:val="22"/>
          <w:lang w:eastAsia="en-US"/>
        </w:rPr>
      </w:pPr>
      <w:r w:rsidRPr="003B3211">
        <w:rPr>
          <w:rFonts w:eastAsia="Calibri"/>
          <w:sz w:val="22"/>
          <w:szCs w:val="22"/>
          <w:lang w:eastAsia="en-US"/>
        </w:rPr>
        <w:t>4. Настоящее решение вступает в силу на следующий день после дня его официального опубликования.</w:t>
      </w:r>
    </w:p>
    <w:p w:rsidR="003B3211" w:rsidRPr="003B3211" w:rsidRDefault="003B3211" w:rsidP="003B3211">
      <w:pPr>
        <w:ind w:firstLine="708"/>
        <w:jc w:val="both"/>
        <w:rPr>
          <w:sz w:val="22"/>
          <w:szCs w:val="22"/>
        </w:rPr>
      </w:pPr>
      <w:r w:rsidRPr="003B3211">
        <w:rPr>
          <w:sz w:val="22"/>
          <w:szCs w:val="22"/>
        </w:rPr>
        <w:t xml:space="preserve">5. </w:t>
      </w:r>
      <w:proofErr w:type="gramStart"/>
      <w:r w:rsidRPr="003B3211">
        <w:rPr>
          <w:sz w:val="22"/>
          <w:szCs w:val="22"/>
        </w:rPr>
        <w:t>Контроль за</w:t>
      </w:r>
      <w:proofErr w:type="gramEnd"/>
      <w:r w:rsidRPr="003B3211">
        <w:rPr>
          <w:sz w:val="22"/>
          <w:szCs w:val="22"/>
        </w:rPr>
        <w:t xml:space="preserve"> исполнением настоящего решения возложить на главу </w:t>
      </w:r>
      <w:proofErr w:type="spellStart"/>
      <w:r w:rsidRPr="003B3211">
        <w:rPr>
          <w:sz w:val="22"/>
          <w:szCs w:val="22"/>
        </w:rPr>
        <w:t>Широкоисского</w:t>
      </w:r>
      <w:proofErr w:type="spellEnd"/>
      <w:r w:rsidRPr="003B3211">
        <w:rPr>
          <w:sz w:val="22"/>
          <w:szCs w:val="22"/>
        </w:rPr>
        <w:t xml:space="preserve"> сельсовета </w:t>
      </w:r>
      <w:proofErr w:type="spellStart"/>
      <w:r w:rsidRPr="003B3211">
        <w:rPr>
          <w:sz w:val="22"/>
          <w:szCs w:val="22"/>
        </w:rPr>
        <w:t>Мокшанского</w:t>
      </w:r>
      <w:proofErr w:type="spellEnd"/>
      <w:r w:rsidRPr="003B3211">
        <w:rPr>
          <w:sz w:val="22"/>
          <w:szCs w:val="22"/>
        </w:rPr>
        <w:t xml:space="preserve"> района Пензенской области.</w:t>
      </w:r>
    </w:p>
    <w:p w:rsidR="003B3211" w:rsidRPr="003B3211" w:rsidRDefault="003B3211" w:rsidP="003B3211">
      <w:pPr>
        <w:jc w:val="both"/>
        <w:rPr>
          <w:rFonts w:eastAsia="Calibri"/>
          <w:b/>
          <w:sz w:val="22"/>
          <w:szCs w:val="22"/>
          <w:lang w:eastAsia="en-US"/>
        </w:rPr>
      </w:pPr>
      <w:r w:rsidRPr="003B3211">
        <w:rPr>
          <w:rFonts w:eastAsia="Calibri"/>
          <w:b/>
          <w:sz w:val="22"/>
          <w:szCs w:val="22"/>
          <w:lang w:eastAsia="en-US"/>
        </w:rPr>
        <w:t xml:space="preserve">Глава </w:t>
      </w:r>
      <w:proofErr w:type="spellStart"/>
      <w:r w:rsidRPr="003B3211">
        <w:rPr>
          <w:rFonts w:eastAsia="Calibri"/>
          <w:b/>
          <w:sz w:val="22"/>
          <w:szCs w:val="22"/>
          <w:lang w:eastAsia="en-US"/>
        </w:rPr>
        <w:t>Широкоисского</w:t>
      </w:r>
      <w:proofErr w:type="spellEnd"/>
      <w:r w:rsidRPr="003B3211">
        <w:rPr>
          <w:rFonts w:eastAsia="Calibri"/>
          <w:b/>
          <w:sz w:val="22"/>
          <w:szCs w:val="22"/>
          <w:lang w:eastAsia="en-US"/>
        </w:rPr>
        <w:t xml:space="preserve"> сельсовета</w:t>
      </w:r>
    </w:p>
    <w:p w:rsidR="003B3211" w:rsidRPr="003B3211" w:rsidRDefault="003B3211" w:rsidP="003B3211">
      <w:pPr>
        <w:jc w:val="both"/>
        <w:rPr>
          <w:rFonts w:eastAsia="Calibri"/>
          <w:b/>
          <w:sz w:val="22"/>
          <w:szCs w:val="22"/>
          <w:lang w:eastAsia="en-US"/>
        </w:rPr>
      </w:pPr>
      <w:proofErr w:type="spellStart"/>
      <w:r w:rsidRPr="003B3211">
        <w:rPr>
          <w:rFonts w:eastAsia="Calibri"/>
          <w:b/>
          <w:sz w:val="22"/>
          <w:szCs w:val="22"/>
          <w:lang w:eastAsia="en-US"/>
        </w:rPr>
        <w:t>Мокшанского</w:t>
      </w:r>
      <w:proofErr w:type="spellEnd"/>
      <w:r w:rsidRPr="003B3211">
        <w:rPr>
          <w:rFonts w:eastAsia="Calibri"/>
          <w:b/>
          <w:sz w:val="22"/>
          <w:szCs w:val="22"/>
          <w:lang w:eastAsia="en-US"/>
        </w:rPr>
        <w:t xml:space="preserve"> района</w:t>
      </w:r>
    </w:p>
    <w:p w:rsidR="003B3211" w:rsidRPr="003B3211" w:rsidRDefault="003B3211" w:rsidP="003B3211">
      <w:pPr>
        <w:jc w:val="both"/>
        <w:rPr>
          <w:rFonts w:eastAsia="Calibri"/>
          <w:b/>
          <w:sz w:val="22"/>
          <w:szCs w:val="22"/>
          <w:lang w:eastAsia="en-US"/>
        </w:rPr>
      </w:pPr>
      <w:r w:rsidRPr="003B3211">
        <w:rPr>
          <w:rFonts w:eastAsia="Calibri"/>
          <w:b/>
          <w:sz w:val="22"/>
          <w:szCs w:val="22"/>
          <w:lang w:eastAsia="en-US"/>
        </w:rPr>
        <w:t>Пензенской области                                                       С.Н. Колесникова</w:t>
      </w:r>
    </w:p>
    <w:p w:rsidR="003B3211" w:rsidRPr="003B3211" w:rsidRDefault="003B3211" w:rsidP="003B3211">
      <w:pPr>
        <w:jc w:val="both"/>
        <w:rPr>
          <w:rFonts w:eastAsia="Calibri"/>
          <w:b/>
          <w:sz w:val="28"/>
          <w:szCs w:val="28"/>
          <w:lang w:eastAsia="en-US"/>
        </w:rPr>
      </w:pPr>
      <w:r>
        <w:rPr>
          <w:rFonts w:eastAsia="Calibri"/>
          <w:b/>
          <w:sz w:val="28"/>
          <w:szCs w:val="28"/>
          <w:lang w:eastAsia="en-US"/>
        </w:rPr>
        <w:t>________________________________________________________________</w:t>
      </w:r>
    </w:p>
    <w:p w:rsidR="00492629" w:rsidRPr="00492629" w:rsidRDefault="00492629" w:rsidP="00492629">
      <w:pPr>
        <w:jc w:val="center"/>
        <w:rPr>
          <w:b/>
          <w:color w:val="000000"/>
          <w:sz w:val="22"/>
          <w:szCs w:val="22"/>
        </w:rPr>
      </w:pPr>
      <w:r w:rsidRPr="00492629">
        <w:rPr>
          <w:b/>
          <w:color w:val="000000"/>
          <w:sz w:val="22"/>
          <w:szCs w:val="22"/>
        </w:rPr>
        <w:t>АДМИНИСТРАЦИЯ ШИРОКОИССКОГО СЕЛЬСОВЕТА МОКШАНСКОГО РАЙОНА ПЕНЗЕНСКОЙ ОБЛАСТИ</w:t>
      </w:r>
    </w:p>
    <w:p w:rsidR="00492629" w:rsidRPr="00492629" w:rsidRDefault="00492629" w:rsidP="00492629">
      <w:pPr>
        <w:jc w:val="center"/>
        <w:outlineLvl w:val="0"/>
        <w:rPr>
          <w:b/>
          <w:color w:val="000000"/>
          <w:sz w:val="22"/>
          <w:szCs w:val="22"/>
        </w:rPr>
      </w:pPr>
      <w:r w:rsidRPr="00492629">
        <w:rPr>
          <w:b/>
          <w:color w:val="000000"/>
          <w:sz w:val="22"/>
          <w:szCs w:val="22"/>
        </w:rPr>
        <w:t>ПОСТАНОВЛЕНИЕ</w:t>
      </w:r>
    </w:p>
    <w:p w:rsidR="00492629" w:rsidRPr="00492629" w:rsidRDefault="00492629" w:rsidP="00492629">
      <w:pPr>
        <w:jc w:val="center"/>
        <w:outlineLvl w:val="0"/>
        <w:rPr>
          <w:color w:val="000000"/>
          <w:sz w:val="22"/>
          <w:szCs w:val="22"/>
        </w:rPr>
      </w:pPr>
      <w:r w:rsidRPr="00492629">
        <w:rPr>
          <w:color w:val="000000"/>
          <w:sz w:val="22"/>
          <w:szCs w:val="22"/>
        </w:rPr>
        <w:t>от 07.04.2026 № 19</w:t>
      </w:r>
    </w:p>
    <w:p w:rsidR="00492629" w:rsidRPr="00492629" w:rsidRDefault="00492629" w:rsidP="00492629">
      <w:pPr>
        <w:jc w:val="center"/>
        <w:outlineLvl w:val="0"/>
        <w:rPr>
          <w:color w:val="000000"/>
          <w:sz w:val="22"/>
          <w:szCs w:val="22"/>
        </w:rPr>
      </w:pPr>
      <w:r w:rsidRPr="00492629">
        <w:rPr>
          <w:color w:val="000000"/>
          <w:sz w:val="22"/>
          <w:szCs w:val="22"/>
        </w:rPr>
        <w:t xml:space="preserve">с. </w:t>
      </w:r>
      <w:proofErr w:type="spellStart"/>
      <w:r w:rsidRPr="00492629">
        <w:rPr>
          <w:color w:val="000000"/>
          <w:sz w:val="22"/>
          <w:szCs w:val="22"/>
        </w:rPr>
        <w:t>Широкоис</w:t>
      </w:r>
      <w:proofErr w:type="spellEnd"/>
    </w:p>
    <w:p w:rsidR="00492629" w:rsidRPr="00492629" w:rsidRDefault="00492629" w:rsidP="00492629">
      <w:pPr>
        <w:ind w:firstLine="540"/>
        <w:jc w:val="center"/>
        <w:outlineLvl w:val="0"/>
        <w:rPr>
          <w:b/>
          <w:color w:val="000000"/>
          <w:sz w:val="22"/>
          <w:szCs w:val="22"/>
        </w:rPr>
      </w:pPr>
      <w:r w:rsidRPr="00492629">
        <w:rPr>
          <w:b/>
          <w:color w:val="000000"/>
          <w:sz w:val="22"/>
          <w:szCs w:val="22"/>
        </w:rPr>
        <w:t>О подготовке к весенне-летнему пожароопасному сезону 2026 года</w:t>
      </w:r>
    </w:p>
    <w:p w:rsidR="00492629" w:rsidRPr="00492629" w:rsidRDefault="00492629" w:rsidP="00492629">
      <w:pPr>
        <w:ind w:firstLine="540"/>
        <w:jc w:val="both"/>
        <w:rPr>
          <w:color w:val="000000"/>
          <w:sz w:val="22"/>
          <w:szCs w:val="22"/>
        </w:rPr>
      </w:pPr>
      <w:proofErr w:type="gramStart"/>
      <w:r w:rsidRPr="00492629">
        <w:rPr>
          <w:color w:val="000000"/>
          <w:sz w:val="22"/>
          <w:szCs w:val="22"/>
        </w:rPr>
        <w:t>В целях своевременного проведения подготовительных мероприятий к весенне-летнему пожароопасному сезону 2026 года, руководствуясь Лесным кодексом Российской Федерации, Федеральным законом от 21.12.1994 № 69-ФЗ «О пожарной безопасности», постановлением Правительства Российской Федерации от 16.09.2020 № 1479 «Об утверждении Правил противопожарного режима в Российской Федерации», законом Пензенской области от 31.05.2024 № 4328-ЗПО «О пожарной безопасности Пензенской области», постановлением Правительства Пензенской области от 26.03.2026 № 212-пП «О подготовке</w:t>
      </w:r>
      <w:proofErr w:type="gramEnd"/>
      <w:r w:rsidRPr="00492629">
        <w:rPr>
          <w:color w:val="000000"/>
          <w:sz w:val="22"/>
          <w:szCs w:val="22"/>
        </w:rPr>
        <w:t xml:space="preserve"> к весенне-летнему пожароопасному сезону 2026 года», постановлением Администрации </w:t>
      </w:r>
      <w:proofErr w:type="spellStart"/>
      <w:r w:rsidRPr="00492629">
        <w:rPr>
          <w:color w:val="000000"/>
          <w:sz w:val="22"/>
          <w:szCs w:val="22"/>
        </w:rPr>
        <w:t>Мокшанского</w:t>
      </w:r>
      <w:proofErr w:type="spellEnd"/>
      <w:r w:rsidRPr="00492629">
        <w:rPr>
          <w:color w:val="000000"/>
          <w:sz w:val="22"/>
          <w:szCs w:val="22"/>
        </w:rPr>
        <w:t xml:space="preserve"> района Пензенской области от 31.03.2026 № 289 «О подготовке к весенне-летнему пожароопасному сезону 2026 года», Уставом сельского поселения </w:t>
      </w:r>
      <w:proofErr w:type="spellStart"/>
      <w:r w:rsidRPr="00492629">
        <w:rPr>
          <w:color w:val="000000"/>
          <w:sz w:val="22"/>
          <w:szCs w:val="22"/>
        </w:rPr>
        <w:t>Широкоисский</w:t>
      </w:r>
      <w:proofErr w:type="spellEnd"/>
      <w:r w:rsidRPr="00492629">
        <w:rPr>
          <w:color w:val="000000"/>
          <w:sz w:val="22"/>
          <w:szCs w:val="22"/>
        </w:rPr>
        <w:t xml:space="preserve"> сельсовет муниципального района </w:t>
      </w:r>
      <w:proofErr w:type="spellStart"/>
      <w:r w:rsidRPr="00492629">
        <w:rPr>
          <w:color w:val="000000"/>
          <w:sz w:val="22"/>
          <w:szCs w:val="22"/>
        </w:rPr>
        <w:t>Мокшанский</w:t>
      </w:r>
      <w:proofErr w:type="spellEnd"/>
      <w:r w:rsidRPr="00492629">
        <w:rPr>
          <w:color w:val="000000"/>
          <w:sz w:val="22"/>
          <w:szCs w:val="22"/>
        </w:rPr>
        <w:t xml:space="preserve"> район Пензенской области, </w:t>
      </w:r>
      <w:r w:rsidRPr="00492629">
        <w:rPr>
          <w:color w:val="000000"/>
          <w:sz w:val="22"/>
          <w:szCs w:val="22"/>
        </w:rPr>
        <w:br/>
      </w:r>
      <w:r w:rsidRPr="00492629">
        <w:rPr>
          <w:b/>
          <w:color w:val="000000"/>
          <w:sz w:val="22"/>
          <w:szCs w:val="22"/>
        </w:rPr>
        <w:t xml:space="preserve">администрация </w:t>
      </w:r>
      <w:proofErr w:type="spellStart"/>
      <w:r w:rsidRPr="00492629">
        <w:rPr>
          <w:b/>
          <w:color w:val="000000"/>
          <w:sz w:val="22"/>
          <w:szCs w:val="22"/>
        </w:rPr>
        <w:t>Широкоисского</w:t>
      </w:r>
      <w:proofErr w:type="spellEnd"/>
      <w:r w:rsidRPr="00492629">
        <w:rPr>
          <w:b/>
          <w:color w:val="000000"/>
          <w:sz w:val="22"/>
          <w:szCs w:val="22"/>
        </w:rPr>
        <w:t xml:space="preserve"> сельсовета </w:t>
      </w:r>
      <w:proofErr w:type="spellStart"/>
      <w:r w:rsidRPr="00492629">
        <w:rPr>
          <w:b/>
          <w:color w:val="000000"/>
          <w:sz w:val="22"/>
          <w:szCs w:val="22"/>
        </w:rPr>
        <w:t>Мокшанского</w:t>
      </w:r>
      <w:proofErr w:type="spellEnd"/>
      <w:r w:rsidRPr="00492629">
        <w:rPr>
          <w:b/>
          <w:color w:val="000000"/>
          <w:sz w:val="22"/>
          <w:szCs w:val="22"/>
        </w:rPr>
        <w:t xml:space="preserve"> района Пензенской области постановляет:</w:t>
      </w:r>
    </w:p>
    <w:p w:rsidR="00492629" w:rsidRPr="00492629" w:rsidRDefault="00492629" w:rsidP="00492629">
      <w:pPr>
        <w:ind w:firstLine="708"/>
        <w:jc w:val="both"/>
        <w:rPr>
          <w:rFonts w:eastAsia="Calibri"/>
          <w:sz w:val="22"/>
          <w:szCs w:val="22"/>
          <w:lang w:eastAsia="en-US"/>
        </w:rPr>
      </w:pPr>
      <w:r w:rsidRPr="00492629">
        <w:rPr>
          <w:rFonts w:eastAsia="Calibri"/>
          <w:sz w:val="22"/>
          <w:szCs w:val="22"/>
          <w:lang w:eastAsia="en-US"/>
        </w:rPr>
        <w:t xml:space="preserve">1. Утвердить план мероприятий по пожарной безопасности на территории </w:t>
      </w:r>
      <w:proofErr w:type="spellStart"/>
      <w:r w:rsidRPr="00492629">
        <w:rPr>
          <w:rFonts w:eastAsia="Calibri"/>
          <w:sz w:val="22"/>
          <w:szCs w:val="22"/>
          <w:lang w:eastAsia="en-US"/>
        </w:rPr>
        <w:t>Широкоисского</w:t>
      </w:r>
      <w:proofErr w:type="spellEnd"/>
      <w:r w:rsidRPr="00492629">
        <w:rPr>
          <w:rFonts w:eastAsia="Calibri"/>
          <w:sz w:val="22"/>
          <w:szCs w:val="22"/>
          <w:lang w:eastAsia="en-US"/>
        </w:rPr>
        <w:t xml:space="preserve"> сельсовета </w:t>
      </w:r>
      <w:proofErr w:type="spellStart"/>
      <w:r w:rsidRPr="00492629">
        <w:rPr>
          <w:rFonts w:eastAsia="Calibri"/>
          <w:sz w:val="22"/>
          <w:szCs w:val="22"/>
          <w:lang w:eastAsia="en-US"/>
        </w:rPr>
        <w:t>Мокшанского</w:t>
      </w:r>
      <w:proofErr w:type="spellEnd"/>
      <w:r w:rsidRPr="00492629">
        <w:rPr>
          <w:rFonts w:eastAsia="Calibri"/>
          <w:sz w:val="22"/>
          <w:szCs w:val="22"/>
          <w:lang w:eastAsia="en-US"/>
        </w:rPr>
        <w:t xml:space="preserve"> района Пензенской области в весенне-летний период 2026 года согласно приложению.</w:t>
      </w:r>
    </w:p>
    <w:p w:rsidR="00492629" w:rsidRPr="00492629" w:rsidRDefault="00492629" w:rsidP="00492629">
      <w:pPr>
        <w:ind w:firstLine="708"/>
        <w:jc w:val="both"/>
        <w:rPr>
          <w:rFonts w:eastAsia="Calibri"/>
          <w:sz w:val="22"/>
          <w:szCs w:val="22"/>
          <w:lang w:eastAsia="en-US"/>
        </w:rPr>
      </w:pPr>
      <w:r w:rsidRPr="00492629">
        <w:rPr>
          <w:rFonts w:eastAsia="Calibri"/>
          <w:sz w:val="22"/>
          <w:szCs w:val="22"/>
          <w:lang w:eastAsia="en-US"/>
        </w:rPr>
        <w:t xml:space="preserve">2. Признать утратившим силу постановление администрации </w:t>
      </w:r>
      <w:proofErr w:type="spellStart"/>
      <w:r w:rsidRPr="00492629">
        <w:rPr>
          <w:rFonts w:eastAsia="Calibri"/>
          <w:sz w:val="22"/>
          <w:szCs w:val="22"/>
          <w:lang w:eastAsia="en-US"/>
        </w:rPr>
        <w:t>Мокшанского</w:t>
      </w:r>
      <w:proofErr w:type="spellEnd"/>
      <w:r w:rsidRPr="00492629">
        <w:rPr>
          <w:rFonts w:eastAsia="Calibri"/>
          <w:sz w:val="22"/>
          <w:szCs w:val="22"/>
          <w:lang w:eastAsia="en-US"/>
        </w:rPr>
        <w:t xml:space="preserve"> района Пензенской области от 24.03.2025 № 16 «О подготовке к весенне-летнему пожароопасному сезону 2025 года».</w:t>
      </w:r>
    </w:p>
    <w:p w:rsidR="00492629" w:rsidRPr="00492629" w:rsidRDefault="00492629" w:rsidP="00492629">
      <w:pPr>
        <w:jc w:val="both"/>
        <w:rPr>
          <w:rFonts w:eastAsia="Calibri"/>
          <w:sz w:val="22"/>
          <w:szCs w:val="22"/>
          <w:lang w:eastAsia="en-US"/>
        </w:rPr>
      </w:pPr>
      <w:r w:rsidRPr="00492629">
        <w:rPr>
          <w:rFonts w:eastAsia="Calibri"/>
          <w:sz w:val="22"/>
          <w:szCs w:val="22"/>
          <w:lang w:eastAsia="en-US"/>
        </w:rPr>
        <w:tab/>
        <w:t xml:space="preserve">3. Опубликовать настоящее постановление в информационном бюллетене «Вести </w:t>
      </w:r>
      <w:proofErr w:type="spellStart"/>
      <w:r w:rsidRPr="00492629">
        <w:rPr>
          <w:rFonts w:eastAsia="Calibri"/>
          <w:sz w:val="22"/>
          <w:szCs w:val="22"/>
          <w:lang w:eastAsia="en-US"/>
        </w:rPr>
        <w:t>Широкоисского</w:t>
      </w:r>
      <w:proofErr w:type="spellEnd"/>
      <w:r w:rsidRPr="00492629">
        <w:rPr>
          <w:rFonts w:eastAsia="Calibri"/>
          <w:sz w:val="22"/>
          <w:szCs w:val="22"/>
          <w:lang w:eastAsia="en-US"/>
        </w:rPr>
        <w:t xml:space="preserve"> сельсовета».</w:t>
      </w:r>
    </w:p>
    <w:p w:rsidR="00492629" w:rsidRPr="00492629" w:rsidRDefault="00492629" w:rsidP="00492629">
      <w:pPr>
        <w:jc w:val="both"/>
        <w:rPr>
          <w:rFonts w:eastAsia="Calibri"/>
          <w:sz w:val="22"/>
          <w:szCs w:val="22"/>
          <w:lang w:eastAsia="en-US"/>
        </w:rPr>
      </w:pPr>
      <w:r w:rsidRPr="00492629">
        <w:rPr>
          <w:rFonts w:eastAsia="Calibri"/>
          <w:sz w:val="22"/>
          <w:szCs w:val="22"/>
          <w:lang w:eastAsia="en-US"/>
        </w:rPr>
        <w:tab/>
        <w:t xml:space="preserve">4. </w:t>
      </w:r>
      <w:proofErr w:type="gramStart"/>
      <w:r w:rsidRPr="00492629">
        <w:rPr>
          <w:rFonts w:eastAsia="Calibri"/>
          <w:sz w:val="22"/>
          <w:szCs w:val="22"/>
          <w:lang w:eastAsia="en-US"/>
        </w:rPr>
        <w:t>Контроль за</w:t>
      </w:r>
      <w:proofErr w:type="gramEnd"/>
      <w:r w:rsidRPr="00492629">
        <w:rPr>
          <w:rFonts w:eastAsia="Calibri"/>
          <w:sz w:val="22"/>
          <w:szCs w:val="22"/>
          <w:lang w:eastAsia="en-US"/>
        </w:rPr>
        <w:t xml:space="preserve"> исполнением настоящего постановления возложить на главу администрации </w:t>
      </w:r>
      <w:proofErr w:type="spellStart"/>
      <w:r w:rsidRPr="00492629">
        <w:rPr>
          <w:rFonts w:eastAsia="Calibri"/>
          <w:sz w:val="22"/>
          <w:szCs w:val="22"/>
          <w:lang w:eastAsia="en-US"/>
        </w:rPr>
        <w:t>Широкоисского</w:t>
      </w:r>
      <w:proofErr w:type="spellEnd"/>
      <w:r w:rsidRPr="00492629">
        <w:rPr>
          <w:rFonts w:eastAsia="Calibri"/>
          <w:sz w:val="22"/>
          <w:szCs w:val="22"/>
          <w:lang w:eastAsia="en-US"/>
        </w:rPr>
        <w:t xml:space="preserve"> сельсовета </w:t>
      </w:r>
      <w:proofErr w:type="spellStart"/>
      <w:r w:rsidRPr="00492629">
        <w:rPr>
          <w:rFonts w:eastAsia="Calibri"/>
          <w:sz w:val="22"/>
          <w:szCs w:val="22"/>
          <w:lang w:eastAsia="en-US"/>
        </w:rPr>
        <w:t>Мокшанского</w:t>
      </w:r>
      <w:proofErr w:type="spellEnd"/>
      <w:r w:rsidRPr="00492629">
        <w:rPr>
          <w:rFonts w:eastAsia="Calibri"/>
          <w:sz w:val="22"/>
          <w:szCs w:val="22"/>
          <w:lang w:eastAsia="en-US"/>
        </w:rPr>
        <w:t xml:space="preserve"> района Пензенской области.</w:t>
      </w:r>
    </w:p>
    <w:p w:rsidR="00492629" w:rsidRPr="00492629" w:rsidRDefault="00492629" w:rsidP="00492629">
      <w:pPr>
        <w:jc w:val="both"/>
        <w:rPr>
          <w:color w:val="000000"/>
          <w:sz w:val="22"/>
          <w:szCs w:val="22"/>
        </w:rPr>
      </w:pPr>
    </w:p>
    <w:p w:rsidR="00492629" w:rsidRPr="00492629" w:rsidRDefault="00492629" w:rsidP="00492629">
      <w:pPr>
        <w:jc w:val="both"/>
        <w:outlineLvl w:val="0"/>
        <w:rPr>
          <w:b/>
          <w:color w:val="000000"/>
          <w:sz w:val="22"/>
          <w:szCs w:val="22"/>
        </w:rPr>
      </w:pPr>
      <w:r w:rsidRPr="00492629">
        <w:rPr>
          <w:b/>
          <w:color w:val="000000"/>
          <w:sz w:val="22"/>
          <w:szCs w:val="22"/>
        </w:rPr>
        <w:t>Глава администрации</w:t>
      </w:r>
    </w:p>
    <w:p w:rsidR="00492629" w:rsidRPr="00492629" w:rsidRDefault="00492629" w:rsidP="00492629">
      <w:pPr>
        <w:jc w:val="both"/>
        <w:outlineLvl w:val="0"/>
        <w:rPr>
          <w:b/>
          <w:color w:val="000000"/>
          <w:sz w:val="22"/>
          <w:szCs w:val="22"/>
        </w:rPr>
      </w:pPr>
      <w:proofErr w:type="spellStart"/>
      <w:r w:rsidRPr="00492629">
        <w:rPr>
          <w:b/>
          <w:color w:val="000000"/>
          <w:sz w:val="22"/>
          <w:szCs w:val="22"/>
        </w:rPr>
        <w:t>Широкоисского</w:t>
      </w:r>
      <w:proofErr w:type="spellEnd"/>
      <w:r w:rsidRPr="00492629">
        <w:rPr>
          <w:b/>
          <w:color w:val="000000"/>
          <w:sz w:val="22"/>
          <w:szCs w:val="22"/>
        </w:rPr>
        <w:t xml:space="preserve"> сельсовета                                                             С.А. Симаков</w:t>
      </w:r>
    </w:p>
    <w:p w:rsidR="00492629" w:rsidRPr="00492629" w:rsidRDefault="00492629" w:rsidP="00492629">
      <w:pPr>
        <w:jc w:val="right"/>
        <w:rPr>
          <w:rFonts w:eastAsia="Calibri"/>
          <w:sz w:val="22"/>
          <w:szCs w:val="22"/>
          <w:lang w:eastAsia="en-US"/>
        </w:rPr>
      </w:pPr>
      <w:r w:rsidRPr="00492629">
        <w:rPr>
          <w:rFonts w:eastAsia="Calibri"/>
          <w:sz w:val="22"/>
          <w:szCs w:val="22"/>
          <w:lang w:eastAsia="en-US"/>
        </w:rPr>
        <w:t xml:space="preserve">Приложение  </w:t>
      </w:r>
    </w:p>
    <w:p w:rsidR="00492629" w:rsidRPr="00492629" w:rsidRDefault="00492629" w:rsidP="00492629">
      <w:pPr>
        <w:jc w:val="right"/>
        <w:rPr>
          <w:rFonts w:eastAsia="Calibri"/>
          <w:sz w:val="22"/>
          <w:szCs w:val="22"/>
          <w:lang w:eastAsia="en-US"/>
        </w:rPr>
      </w:pPr>
      <w:r w:rsidRPr="00492629">
        <w:rPr>
          <w:rFonts w:eastAsia="Calibri"/>
          <w:sz w:val="22"/>
          <w:szCs w:val="22"/>
          <w:lang w:eastAsia="en-US"/>
        </w:rPr>
        <w:t>к постановлению администрации</w:t>
      </w:r>
    </w:p>
    <w:p w:rsidR="00492629" w:rsidRPr="00492629" w:rsidRDefault="00492629" w:rsidP="00492629">
      <w:pPr>
        <w:jc w:val="right"/>
        <w:rPr>
          <w:rFonts w:eastAsia="Calibri"/>
          <w:sz w:val="22"/>
          <w:szCs w:val="22"/>
          <w:lang w:eastAsia="en-US"/>
        </w:rPr>
      </w:pPr>
      <w:proofErr w:type="spellStart"/>
      <w:r w:rsidRPr="00492629">
        <w:rPr>
          <w:rFonts w:eastAsia="Calibri"/>
          <w:sz w:val="22"/>
          <w:szCs w:val="22"/>
          <w:lang w:eastAsia="en-US"/>
        </w:rPr>
        <w:t>Широкоисского</w:t>
      </w:r>
      <w:proofErr w:type="spellEnd"/>
      <w:r w:rsidRPr="00492629">
        <w:rPr>
          <w:rFonts w:eastAsia="Calibri"/>
          <w:sz w:val="22"/>
          <w:szCs w:val="22"/>
          <w:lang w:eastAsia="en-US"/>
        </w:rPr>
        <w:t xml:space="preserve"> сельсовета</w:t>
      </w:r>
    </w:p>
    <w:p w:rsidR="00492629" w:rsidRPr="00492629" w:rsidRDefault="00492629" w:rsidP="00492629">
      <w:pPr>
        <w:jc w:val="right"/>
        <w:rPr>
          <w:rFonts w:eastAsia="Calibri"/>
          <w:sz w:val="22"/>
          <w:szCs w:val="22"/>
          <w:lang w:eastAsia="en-US"/>
        </w:rPr>
      </w:pPr>
      <w:proofErr w:type="spellStart"/>
      <w:r w:rsidRPr="00492629">
        <w:rPr>
          <w:rFonts w:eastAsia="Calibri"/>
          <w:sz w:val="22"/>
          <w:szCs w:val="22"/>
          <w:lang w:eastAsia="en-US"/>
        </w:rPr>
        <w:t>Мокшанского</w:t>
      </w:r>
      <w:proofErr w:type="spellEnd"/>
      <w:r w:rsidRPr="00492629">
        <w:rPr>
          <w:rFonts w:eastAsia="Calibri"/>
          <w:sz w:val="22"/>
          <w:szCs w:val="22"/>
          <w:lang w:eastAsia="en-US"/>
        </w:rPr>
        <w:t xml:space="preserve"> района</w:t>
      </w:r>
    </w:p>
    <w:p w:rsidR="00492629" w:rsidRPr="00492629" w:rsidRDefault="00492629" w:rsidP="00492629">
      <w:pPr>
        <w:jc w:val="right"/>
        <w:rPr>
          <w:rFonts w:eastAsia="Calibri"/>
          <w:sz w:val="22"/>
          <w:szCs w:val="22"/>
          <w:lang w:eastAsia="en-US"/>
        </w:rPr>
      </w:pPr>
      <w:r w:rsidRPr="00492629">
        <w:rPr>
          <w:rFonts w:eastAsia="Calibri"/>
          <w:sz w:val="22"/>
          <w:szCs w:val="22"/>
          <w:lang w:eastAsia="en-US"/>
        </w:rPr>
        <w:t>Пензенской области</w:t>
      </w:r>
    </w:p>
    <w:p w:rsidR="00492629" w:rsidRPr="00492629" w:rsidRDefault="00492629" w:rsidP="00492629">
      <w:pPr>
        <w:jc w:val="right"/>
        <w:rPr>
          <w:rFonts w:eastAsia="Calibri"/>
          <w:sz w:val="22"/>
          <w:szCs w:val="22"/>
          <w:lang w:eastAsia="en-US"/>
        </w:rPr>
      </w:pPr>
      <w:r w:rsidRPr="00492629">
        <w:rPr>
          <w:rFonts w:eastAsia="Calibri"/>
          <w:sz w:val="22"/>
          <w:szCs w:val="22"/>
          <w:lang w:eastAsia="en-US"/>
        </w:rPr>
        <w:t>от 07.04.2026 № 19</w:t>
      </w:r>
    </w:p>
    <w:p w:rsidR="00492629" w:rsidRPr="00492629" w:rsidRDefault="00492629" w:rsidP="00492629">
      <w:pPr>
        <w:jc w:val="center"/>
        <w:rPr>
          <w:rFonts w:eastAsia="Calibri"/>
          <w:b/>
          <w:sz w:val="22"/>
          <w:szCs w:val="22"/>
          <w:lang w:eastAsia="en-US"/>
        </w:rPr>
      </w:pPr>
      <w:r w:rsidRPr="00492629">
        <w:rPr>
          <w:rFonts w:eastAsia="Calibri"/>
          <w:b/>
          <w:sz w:val="22"/>
          <w:szCs w:val="22"/>
          <w:lang w:eastAsia="en-US"/>
        </w:rPr>
        <w:t>План</w:t>
      </w:r>
    </w:p>
    <w:p w:rsidR="00492629" w:rsidRPr="00492629" w:rsidRDefault="00492629" w:rsidP="00492629">
      <w:pPr>
        <w:jc w:val="center"/>
        <w:rPr>
          <w:rFonts w:eastAsia="Calibri"/>
          <w:b/>
          <w:sz w:val="22"/>
          <w:szCs w:val="22"/>
          <w:lang w:eastAsia="en-US"/>
        </w:rPr>
      </w:pPr>
      <w:r w:rsidRPr="00492629">
        <w:rPr>
          <w:rFonts w:eastAsia="Calibri"/>
          <w:b/>
          <w:sz w:val="22"/>
          <w:szCs w:val="22"/>
          <w:lang w:eastAsia="en-US"/>
        </w:rPr>
        <w:t xml:space="preserve"> мероприятий по пожарной безопасности</w:t>
      </w:r>
    </w:p>
    <w:p w:rsidR="00492629" w:rsidRPr="00492629" w:rsidRDefault="00492629" w:rsidP="00492629">
      <w:pPr>
        <w:jc w:val="center"/>
        <w:rPr>
          <w:rFonts w:eastAsia="Calibri"/>
          <w:b/>
          <w:sz w:val="22"/>
          <w:szCs w:val="22"/>
          <w:lang w:eastAsia="en-US"/>
        </w:rPr>
      </w:pPr>
      <w:r w:rsidRPr="00492629">
        <w:rPr>
          <w:rFonts w:eastAsia="Calibri"/>
          <w:b/>
          <w:sz w:val="22"/>
          <w:szCs w:val="22"/>
          <w:lang w:eastAsia="en-US"/>
        </w:rPr>
        <w:t>в весенне-летний период 2026 года</w:t>
      </w:r>
    </w:p>
    <w:p w:rsidR="00492629" w:rsidRPr="00492629" w:rsidRDefault="00492629" w:rsidP="00492629">
      <w:pPr>
        <w:jc w:val="center"/>
        <w:rPr>
          <w:rFonts w:eastAsia="Calibri"/>
          <w:b/>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306"/>
        <w:gridCol w:w="2491"/>
        <w:gridCol w:w="2491"/>
      </w:tblGrid>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 xml:space="preserve">№ </w:t>
            </w:r>
            <w:proofErr w:type="gramStart"/>
            <w:r w:rsidRPr="00492629">
              <w:rPr>
                <w:rFonts w:eastAsia="Calibri"/>
                <w:sz w:val="22"/>
                <w:szCs w:val="22"/>
                <w:lang w:eastAsia="en-US"/>
              </w:rPr>
              <w:lastRenderedPageBreak/>
              <w:t>п</w:t>
            </w:r>
            <w:proofErr w:type="gramEnd"/>
            <w:r w:rsidRPr="00492629">
              <w:rPr>
                <w:rFonts w:eastAsia="Calibri"/>
                <w:sz w:val="22"/>
                <w:szCs w:val="22"/>
                <w:lang w:eastAsia="en-US"/>
              </w:rPr>
              <w:t>/п</w:t>
            </w:r>
          </w:p>
        </w:tc>
        <w:tc>
          <w:tcPr>
            <w:tcW w:w="2161"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lastRenderedPageBreak/>
              <w:t>Наименование мероприятия</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 xml:space="preserve">Сроки исполнения </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 xml:space="preserve">Ответственный </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lastRenderedPageBreak/>
              <w:t>1</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Организация уборки территорий в противопожарных расстояниях между зданиями и сооружениями от сгораемых материалов, скопившегося мусора и сухой растительности</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до 01.05.2026</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2</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Создание вокруг населенных пунктов защитных противопожарных минерализованных полос</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до 01.05.2026</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3</w:t>
            </w:r>
          </w:p>
        </w:tc>
        <w:tc>
          <w:tcPr>
            <w:tcW w:w="2161" w:type="pct"/>
            <w:shd w:val="clear" w:color="auto" w:fill="auto"/>
          </w:tcPr>
          <w:p w:rsidR="00492629" w:rsidRPr="00492629" w:rsidRDefault="00492629" w:rsidP="00492629">
            <w:pPr>
              <w:rPr>
                <w:rFonts w:eastAsia="Calibri"/>
                <w:sz w:val="22"/>
                <w:szCs w:val="22"/>
                <w:lang w:eastAsia="en-US"/>
              </w:rPr>
            </w:pPr>
            <w:proofErr w:type="gramStart"/>
            <w:r w:rsidRPr="00492629">
              <w:rPr>
                <w:rFonts w:eastAsia="Calibri"/>
                <w:sz w:val="22"/>
                <w:szCs w:val="22"/>
                <w:lang w:eastAsia="en-US"/>
              </w:rPr>
              <w:t xml:space="preserve">Оборудование </w:t>
            </w:r>
            <w:proofErr w:type="spellStart"/>
            <w:r w:rsidRPr="00492629">
              <w:rPr>
                <w:rFonts w:eastAsia="Calibri"/>
                <w:sz w:val="22"/>
                <w:szCs w:val="22"/>
                <w:lang w:eastAsia="en-US"/>
              </w:rPr>
              <w:t>водоисточников</w:t>
            </w:r>
            <w:proofErr w:type="spellEnd"/>
            <w:r w:rsidRPr="00492629">
              <w:rPr>
                <w:rFonts w:eastAsia="Calibri"/>
                <w:sz w:val="22"/>
                <w:szCs w:val="22"/>
                <w:lang w:eastAsia="en-US"/>
              </w:rPr>
              <w:t>, приспособленных для целей пожаротушения</w:t>
            </w:r>
            <w:proofErr w:type="gramEnd"/>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до 01.05.2026</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4</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 xml:space="preserve">Создание необходимого запаса первичных средств пожаротушения </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до 01.05.2026</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5</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 xml:space="preserve">Обеспечение постоянного </w:t>
            </w:r>
            <w:proofErr w:type="gramStart"/>
            <w:r w:rsidRPr="00492629">
              <w:rPr>
                <w:rFonts w:eastAsia="Calibri"/>
                <w:sz w:val="22"/>
                <w:szCs w:val="22"/>
                <w:lang w:eastAsia="en-US"/>
              </w:rPr>
              <w:t>контроля за</w:t>
            </w:r>
            <w:proofErr w:type="gramEnd"/>
            <w:r w:rsidRPr="00492629">
              <w:rPr>
                <w:rFonts w:eastAsia="Calibri"/>
                <w:sz w:val="22"/>
                <w:szCs w:val="22"/>
                <w:lang w:eastAsia="en-US"/>
              </w:rPr>
              <w:t xml:space="preserve"> разведением костров, проведением пожароопасных работ на определенных участках, сжиганием мусора в условиях устойчивой сухой, жаркой и ветреной погоды</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постоянно</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6</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в период устойчивой и жаркой погоды</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7</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 xml:space="preserve">Организация патрулирования добровольными пожарными, социально-активными группами граждан </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в период устойчивой и жаркой погоды</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8</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 xml:space="preserve">Проведение разъяснительной работы среди населения, в том числе с составлением графиков подворного обхода, по вопросам охраны населенных пунктов подверженных угрозе лесных пожаров, безопасности жилого фонда, мер пожарной безопасности и действий в случае пожара </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постоянно</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9</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Проведение работы с собственниками домовладений по обеспечению наличия на своих земельных участках емкостей с водой или огнетушителей и по страховой защите жилья, подверженного лесным и природным пожарам</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постоянно</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r w:rsidR="00492629" w:rsidRPr="00492629" w:rsidTr="00492629">
        <w:tc>
          <w:tcPr>
            <w:tcW w:w="339"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10</w:t>
            </w:r>
          </w:p>
        </w:tc>
        <w:tc>
          <w:tcPr>
            <w:tcW w:w="2161" w:type="pct"/>
            <w:shd w:val="clear" w:color="auto" w:fill="auto"/>
          </w:tcPr>
          <w:p w:rsidR="00492629" w:rsidRPr="00492629" w:rsidRDefault="00492629" w:rsidP="00492629">
            <w:pPr>
              <w:rPr>
                <w:rFonts w:eastAsia="Calibri"/>
                <w:sz w:val="22"/>
                <w:szCs w:val="22"/>
                <w:lang w:eastAsia="en-US"/>
              </w:rPr>
            </w:pPr>
            <w:r w:rsidRPr="00492629">
              <w:rPr>
                <w:rFonts w:eastAsia="Calibri"/>
                <w:sz w:val="22"/>
                <w:szCs w:val="22"/>
                <w:lang w:eastAsia="en-US"/>
              </w:rPr>
              <w:t>Проведение мероприятий по улучшению системы экстренного оповещения населения о возникновении чрезвычайных ситуаций, связанных с пожарами</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постоянно</w:t>
            </w:r>
          </w:p>
        </w:tc>
        <w:tc>
          <w:tcPr>
            <w:tcW w:w="1250" w:type="pct"/>
            <w:shd w:val="clear" w:color="auto" w:fill="auto"/>
          </w:tcPr>
          <w:p w:rsidR="00492629" w:rsidRPr="00492629" w:rsidRDefault="00492629" w:rsidP="00492629">
            <w:pPr>
              <w:jc w:val="center"/>
              <w:rPr>
                <w:rFonts w:eastAsia="Calibri"/>
                <w:sz w:val="22"/>
                <w:szCs w:val="22"/>
                <w:lang w:eastAsia="en-US"/>
              </w:rPr>
            </w:pPr>
            <w:r w:rsidRPr="00492629">
              <w:rPr>
                <w:rFonts w:eastAsia="Calibri"/>
                <w:sz w:val="22"/>
                <w:szCs w:val="22"/>
                <w:lang w:eastAsia="en-US"/>
              </w:rPr>
              <w:t>Администрация</w:t>
            </w:r>
          </w:p>
        </w:tc>
      </w:tr>
    </w:tbl>
    <w:p w:rsidR="00492629" w:rsidRDefault="00492629" w:rsidP="00F654A7">
      <w:pPr>
        <w:jc w:val="both"/>
        <w:rPr>
          <w:sz w:val="22"/>
          <w:szCs w:val="22"/>
        </w:rPr>
      </w:pPr>
    </w:p>
    <w:p w:rsidR="00041845" w:rsidRPr="00F654A7" w:rsidRDefault="00041845"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38"/>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D38" w:rsidRDefault="00AE7D38" w:rsidP="003861BC">
      <w:r>
        <w:separator/>
      </w:r>
    </w:p>
  </w:endnote>
  <w:endnote w:type="continuationSeparator" w:id="0">
    <w:p w:rsidR="00AE7D38" w:rsidRDefault="00AE7D38"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3B3211">
          <w:rPr>
            <w:noProof/>
          </w:rPr>
          <w:t>25</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D38" w:rsidRDefault="00AE7D38" w:rsidP="003861BC">
      <w:r>
        <w:separator/>
      </w:r>
    </w:p>
  </w:footnote>
  <w:footnote w:type="continuationSeparator" w:id="0">
    <w:p w:rsidR="00AE7D38" w:rsidRDefault="00AE7D38"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5D2884"/>
    <w:multiLevelType w:val="singleLevel"/>
    <w:tmpl w:val="30AEE0BC"/>
    <w:lvl w:ilvl="0">
      <w:numFmt w:val="bullet"/>
      <w:lvlText w:val="-"/>
      <w:lvlJc w:val="left"/>
      <w:pPr>
        <w:tabs>
          <w:tab w:val="num" w:pos="360"/>
        </w:tabs>
        <w:ind w:left="360" w:hanging="360"/>
      </w:pPr>
      <w:rPr>
        <w:rFonts w:hint="default"/>
      </w:rPr>
    </w:lvl>
  </w:abstractNum>
  <w:abstractNum w:abstractNumId="13">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3"/>
  </w:num>
  <w:num w:numId="7">
    <w:abstractNumId w:val="19"/>
  </w:num>
  <w:num w:numId="8">
    <w:abstractNumId w:val="5"/>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2"/>
  </w:num>
  <w:num w:numId="14">
    <w:abstractNumId w:val="6"/>
  </w:num>
  <w:num w:numId="15">
    <w:abstractNumId w:val="21"/>
  </w:num>
  <w:num w:numId="16">
    <w:abstractNumId w:val="18"/>
  </w:num>
  <w:num w:numId="17">
    <w:abstractNumId w:val="17"/>
  </w:num>
  <w:num w:numId="18">
    <w:abstractNumId w:val="16"/>
  </w:num>
  <w:num w:numId="19">
    <w:abstractNumId w:val="14"/>
  </w:num>
  <w:num w:numId="20">
    <w:abstractNumId w:val="4"/>
  </w:num>
  <w:num w:numId="21">
    <w:abstractNumId w:val="24"/>
  </w:num>
  <w:num w:numId="22">
    <w:abstractNumId w:val="23"/>
  </w:num>
  <w:num w:numId="23">
    <w:abstractNumId w:val="11"/>
  </w:num>
  <w:num w:numId="2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7004" TargetMode="External"/><Relationship Id="rId18" Type="http://schemas.openxmlformats.org/officeDocument/2006/relationships/hyperlink" Target="https://login.consultant.ru/link/?req=doc&amp;base=LAW&amp;n=487004&amp;dst=127" TargetMode="External"/><Relationship Id="rId26" Type="http://schemas.openxmlformats.org/officeDocument/2006/relationships/hyperlink" Target="https://login.consultant.ru/link/?req=doc&amp;base=LAW&amp;n=495137&amp;dst=336"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hyperlink" Target="https://pravo-search.minjust.ru/bigs/showDocument.html?id=DA05D67E-D836-4449-801E-21E0DB1CE9C8" TargetMode="External"/><Relationship Id="rId7" Type="http://schemas.openxmlformats.org/officeDocument/2006/relationships/footnotes" Target="footnotes.xml"/><Relationship Id="rId12" Type="http://schemas.openxmlformats.org/officeDocument/2006/relationships/hyperlink" Target="https://login.consultant.ru/link/?req=doc&amp;base=RLAW021&amp;n=19709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 TargetMode="External"/><Relationship Id="rId33" Type="http://schemas.openxmlformats.org/officeDocument/2006/relationships/hyperlink" Target="https://pravo-search.minjust.ru/bigs/showDocument.html?id=3200DBCF-FE63-4D9B-8677-EBE4F4146A40"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87004" TargetMode="External"/><Relationship Id="rId29" Type="http://schemas.openxmlformats.org/officeDocument/2006/relationships/hyperlink" Target="https://login.consultant.ru/link/?req=doc&amp;base=RLAW021&amp;n=1970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87004" TargetMode="External"/><Relationship Id="rId32" Type="http://schemas.openxmlformats.org/officeDocument/2006/relationships/hyperlink" Target="https://login.consultant.ru/link/?req=doc&amp;base=LAW&amp;n=501319&amp;dst=100099" TargetMode="External"/><Relationship Id="rId37" Type="http://schemas.openxmlformats.org/officeDocument/2006/relationships/hyperlink" Target="https://pravo-search.minjust.ru/bigs/showDocument.html?id=3200DBCF-FE63-4D9B-8677-EBE4F4146A40"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7004&amp;dst=30"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pravo-search.minjust.ru/bigs/showDocument.html?id=3200DBCF-FE63-4D9B-8677-EBE4F4146A40" TargetMode="External"/><Relationship Id="rId10" Type="http://schemas.openxmlformats.org/officeDocument/2006/relationships/hyperlink" Target="https://login.consultant.ru/link/?req=doc&amp;base=LAW&amp;n=501319" TargetMode="External"/><Relationship Id="rId19" Type="http://schemas.openxmlformats.org/officeDocument/2006/relationships/hyperlink" Target="https://login.consultant.ru/link/?req=doc&amp;base=LAW&amp;n=508490" TargetMode="External"/><Relationship Id="rId31" Type="http://schemas.openxmlformats.org/officeDocument/2006/relationships/hyperlink" Target="https://login.consultant.ru/link/?req=doc&amp;base=LAW&amp;n=501319&amp;dst=100098" TargetMode="External"/><Relationship Id="rId4" Type="http://schemas.microsoft.com/office/2007/relationships/stylesWithEffects" Target="stylesWithEffects.xml"/><Relationship Id="rId9" Type="http://schemas.openxmlformats.org/officeDocument/2006/relationships/hyperlink" Target="https://login.consultant.ru/link/?req=doc&amp;base=LAW&amp;n=515484&amp;dst=100422"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95137" TargetMode="External"/><Relationship Id="rId27" Type="http://schemas.openxmlformats.org/officeDocument/2006/relationships/hyperlink" Target="https://login.consultant.ru/link/?req=doc&amp;base=LAW&amp;n=495137&amp;dst=339" TargetMode="External"/><Relationship Id="rId30" Type="http://schemas.openxmlformats.org/officeDocument/2006/relationships/hyperlink" Target="https://login.consultant.ru/link/?req=doc&amp;base=LAW&amp;n=487004" TargetMode="External"/><Relationship Id="rId35" Type="http://schemas.openxmlformats.org/officeDocument/2006/relationships/hyperlink" Target="https://login.consultant.ru/link/?req=doc&amp;base=LAW&amp;n=501319&amp;dst=1007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92207-DE25-404C-96ED-EB2081AC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TotalTime>
  <Pages>25</Pages>
  <Words>12881</Words>
  <Characters>73426</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111</cp:revision>
  <cp:lastPrinted>2025-11-06T11:14:00Z</cp:lastPrinted>
  <dcterms:created xsi:type="dcterms:W3CDTF">2024-10-25T12:47:00Z</dcterms:created>
  <dcterms:modified xsi:type="dcterms:W3CDTF">2026-04-08T11:59:00Z</dcterms:modified>
</cp:coreProperties>
</file>