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285335"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№17 (747</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08</w:t>
      </w:r>
      <w:r w:rsidR="00492629">
        <w:rPr>
          <w:b/>
          <w:sz w:val="44"/>
          <w:szCs w:val="44"/>
        </w:rPr>
        <w:t>.04</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285335" w:rsidRPr="00285335" w:rsidRDefault="00285335" w:rsidP="00285335">
      <w:pPr>
        <w:keepNext/>
        <w:jc w:val="center"/>
        <w:outlineLvl w:val="5"/>
        <w:rPr>
          <w:b/>
          <w:sz w:val="22"/>
          <w:szCs w:val="22"/>
        </w:rPr>
      </w:pPr>
      <w:r w:rsidRPr="00285335">
        <w:rPr>
          <w:b/>
          <w:sz w:val="22"/>
          <w:szCs w:val="22"/>
        </w:rPr>
        <w:t>АДМИНИСТРАЦИЯ ШИРОКОИССКОГО СЕЛЬСОВЕТА МОКШАНСКОГО РАЙОНА</w:t>
      </w:r>
    </w:p>
    <w:p w:rsidR="00285335" w:rsidRPr="00285335" w:rsidRDefault="00285335" w:rsidP="00285335">
      <w:pPr>
        <w:keepNext/>
        <w:jc w:val="center"/>
        <w:outlineLvl w:val="5"/>
        <w:rPr>
          <w:b/>
          <w:sz w:val="22"/>
          <w:szCs w:val="22"/>
        </w:rPr>
      </w:pPr>
      <w:r w:rsidRPr="00285335">
        <w:rPr>
          <w:b/>
          <w:sz w:val="22"/>
          <w:szCs w:val="22"/>
        </w:rPr>
        <w:t>ПЕНЗЕНСКОЙ ОБЛАСТИ</w:t>
      </w:r>
    </w:p>
    <w:p w:rsidR="00285335" w:rsidRPr="00285335" w:rsidRDefault="00285335" w:rsidP="00285335">
      <w:pPr>
        <w:jc w:val="center"/>
        <w:rPr>
          <w:b/>
          <w:sz w:val="22"/>
          <w:szCs w:val="22"/>
        </w:rPr>
      </w:pPr>
      <w:r w:rsidRPr="00285335">
        <w:rPr>
          <w:b/>
          <w:sz w:val="22"/>
          <w:szCs w:val="22"/>
        </w:rPr>
        <w:t>ПОСТАНОВЛЕНИЕ</w:t>
      </w:r>
    </w:p>
    <w:p w:rsidR="00285335" w:rsidRPr="00285335" w:rsidRDefault="00285335" w:rsidP="00285335">
      <w:pPr>
        <w:jc w:val="center"/>
        <w:rPr>
          <w:sz w:val="22"/>
          <w:szCs w:val="22"/>
        </w:rPr>
      </w:pPr>
      <w:r w:rsidRPr="00285335">
        <w:rPr>
          <w:sz w:val="22"/>
          <w:szCs w:val="22"/>
        </w:rPr>
        <w:t>от 08.04.2026 № 20</w:t>
      </w:r>
    </w:p>
    <w:p w:rsidR="00285335" w:rsidRPr="00285335" w:rsidRDefault="00285335" w:rsidP="00285335">
      <w:pPr>
        <w:jc w:val="center"/>
        <w:rPr>
          <w:sz w:val="22"/>
          <w:szCs w:val="22"/>
        </w:rPr>
      </w:pPr>
      <w:r w:rsidRPr="00285335">
        <w:rPr>
          <w:sz w:val="22"/>
          <w:szCs w:val="22"/>
        </w:rPr>
        <w:t xml:space="preserve">с. </w:t>
      </w:r>
      <w:proofErr w:type="spellStart"/>
      <w:r w:rsidRPr="00285335">
        <w:rPr>
          <w:sz w:val="22"/>
          <w:szCs w:val="22"/>
        </w:rPr>
        <w:t>Широкоис</w:t>
      </w:r>
      <w:proofErr w:type="spellEnd"/>
    </w:p>
    <w:p w:rsidR="00285335" w:rsidRPr="00285335" w:rsidRDefault="00285335" w:rsidP="00285335">
      <w:pPr>
        <w:jc w:val="center"/>
        <w:rPr>
          <w:b/>
          <w:color w:val="000000"/>
          <w:spacing w:val="2"/>
          <w:sz w:val="22"/>
          <w:szCs w:val="22"/>
        </w:rPr>
      </w:pPr>
      <w:r w:rsidRPr="00285335">
        <w:rPr>
          <w:b/>
          <w:color w:val="000000"/>
          <w:spacing w:val="2"/>
          <w:sz w:val="22"/>
          <w:szCs w:val="22"/>
        </w:rPr>
        <w:t xml:space="preserve">О порядке осуществления органами местного самоуправления </w:t>
      </w:r>
      <w:proofErr w:type="spellStart"/>
      <w:r w:rsidRPr="00285335">
        <w:rPr>
          <w:b/>
          <w:color w:val="000000"/>
          <w:spacing w:val="2"/>
          <w:sz w:val="22"/>
          <w:szCs w:val="22"/>
        </w:rPr>
        <w:t>Широкоисского</w:t>
      </w:r>
      <w:proofErr w:type="spellEnd"/>
      <w:r w:rsidRPr="00285335">
        <w:rPr>
          <w:b/>
          <w:color w:val="000000"/>
          <w:spacing w:val="2"/>
          <w:sz w:val="22"/>
          <w:szCs w:val="22"/>
        </w:rPr>
        <w:t xml:space="preserve"> сельсовета </w:t>
      </w:r>
      <w:proofErr w:type="spellStart"/>
      <w:r w:rsidRPr="00285335">
        <w:rPr>
          <w:b/>
          <w:color w:val="000000"/>
          <w:spacing w:val="2"/>
          <w:sz w:val="22"/>
          <w:szCs w:val="22"/>
        </w:rPr>
        <w:t>Мокшанского</w:t>
      </w:r>
      <w:proofErr w:type="spellEnd"/>
      <w:r w:rsidRPr="00285335">
        <w:rPr>
          <w:b/>
          <w:color w:val="000000"/>
          <w:spacing w:val="2"/>
          <w:sz w:val="22"/>
          <w:szCs w:val="22"/>
        </w:rPr>
        <w:t xml:space="preserve"> района Пензенской области, и (или) находящимися в их ведении казенными учреждениями бюджетных </w:t>
      </w:r>
      <w:proofErr w:type="gramStart"/>
      <w:r w:rsidRPr="00285335">
        <w:rPr>
          <w:b/>
          <w:color w:val="000000"/>
          <w:spacing w:val="2"/>
          <w:sz w:val="22"/>
          <w:szCs w:val="22"/>
        </w:rPr>
        <w:t>полномочий главных администраторов доходов бюджетов бюджетной системы Российской Федерации</w:t>
      </w:r>
      <w:proofErr w:type="gramEnd"/>
    </w:p>
    <w:p w:rsidR="00285335" w:rsidRPr="00285335" w:rsidRDefault="00285335" w:rsidP="00285335">
      <w:pPr>
        <w:widowControl w:val="0"/>
        <w:ind w:firstLine="709"/>
        <w:jc w:val="both"/>
        <w:rPr>
          <w:spacing w:val="2"/>
          <w:sz w:val="22"/>
          <w:szCs w:val="22"/>
        </w:rPr>
      </w:pPr>
      <w:r w:rsidRPr="00285335">
        <w:rPr>
          <w:spacing w:val="2"/>
          <w:sz w:val="22"/>
          <w:szCs w:val="22"/>
        </w:rPr>
        <w:t>Руководствуясь статьями 20, 46, 160.</w:t>
      </w:r>
      <w:r w:rsidRPr="00285335">
        <w:rPr>
          <w:spacing w:val="2"/>
          <w:sz w:val="22"/>
          <w:szCs w:val="22"/>
          <w:vertAlign w:val="superscript"/>
        </w:rPr>
        <w:t>1</w:t>
      </w:r>
      <w:r w:rsidRPr="00285335">
        <w:rPr>
          <w:spacing w:val="2"/>
          <w:sz w:val="22"/>
          <w:szCs w:val="22"/>
        </w:rPr>
        <w:t xml:space="preserve"> Бюджетного кодекса РФ,</w:t>
      </w:r>
    </w:p>
    <w:p w:rsidR="00285335" w:rsidRPr="00285335" w:rsidRDefault="00285335" w:rsidP="00285335">
      <w:pPr>
        <w:ind w:firstLine="709"/>
        <w:jc w:val="center"/>
        <w:rPr>
          <w:b/>
          <w:sz w:val="22"/>
          <w:szCs w:val="22"/>
        </w:rPr>
      </w:pPr>
      <w:r w:rsidRPr="00285335">
        <w:rPr>
          <w:b/>
          <w:sz w:val="22"/>
          <w:szCs w:val="22"/>
        </w:rPr>
        <w:t xml:space="preserve">Администрация </w:t>
      </w:r>
      <w:proofErr w:type="spellStart"/>
      <w:r w:rsidRPr="00285335">
        <w:rPr>
          <w:b/>
          <w:sz w:val="22"/>
          <w:szCs w:val="22"/>
        </w:rPr>
        <w:t>Широкоисского</w:t>
      </w:r>
      <w:proofErr w:type="spellEnd"/>
      <w:r w:rsidRPr="00285335">
        <w:rPr>
          <w:b/>
          <w:sz w:val="22"/>
          <w:szCs w:val="22"/>
        </w:rPr>
        <w:t xml:space="preserve"> сельсовета </w:t>
      </w:r>
      <w:proofErr w:type="spellStart"/>
      <w:r w:rsidRPr="00285335">
        <w:rPr>
          <w:b/>
          <w:sz w:val="22"/>
          <w:szCs w:val="22"/>
        </w:rPr>
        <w:t>Мокшанского</w:t>
      </w:r>
      <w:proofErr w:type="spellEnd"/>
      <w:r w:rsidRPr="00285335">
        <w:rPr>
          <w:b/>
          <w:sz w:val="22"/>
          <w:szCs w:val="22"/>
        </w:rPr>
        <w:t xml:space="preserve"> района Пензенской области постановляет:</w:t>
      </w:r>
    </w:p>
    <w:p w:rsidR="00285335" w:rsidRPr="00285335" w:rsidRDefault="00285335" w:rsidP="00285335">
      <w:pPr>
        <w:ind w:firstLine="709"/>
        <w:jc w:val="both"/>
        <w:rPr>
          <w:sz w:val="22"/>
          <w:szCs w:val="22"/>
        </w:rPr>
      </w:pPr>
      <w:r w:rsidRPr="00285335">
        <w:rPr>
          <w:sz w:val="22"/>
          <w:szCs w:val="22"/>
        </w:rPr>
        <w:t>1. Утвердить П</w:t>
      </w:r>
      <w:r w:rsidRPr="00285335">
        <w:rPr>
          <w:color w:val="000000"/>
          <w:spacing w:val="2"/>
          <w:sz w:val="22"/>
          <w:szCs w:val="22"/>
        </w:rPr>
        <w:t xml:space="preserve">орядок осуществления органами местного самоуправления </w:t>
      </w:r>
      <w:proofErr w:type="spellStart"/>
      <w:r w:rsidRPr="00285335">
        <w:rPr>
          <w:color w:val="000000"/>
          <w:spacing w:val="2"/>
          <w:sz w:val="22"/>
          <w:szCs w:val="22"/>
        </w:rPr>
        <w:t>Широкоисского</w:t>
      </w:r>
      <w:proofErr w:type="spellEnd"/>
      <w:r w:rsidRPr="00285335">
        <w:rPr>
          <w:color w:val="000000"/>
          <w:spacing w:val="2"/>
          <w:sz w:val="22"/>
          <w:szCs w:val="22"/>
        </w:rPr>
        <w:t xml:space="preserve"> сельсовета </w:t>
      </w:r>
      <w:proofErr w:type="spellStart"/>
      <w:r w:rsidRPr="00285335">
        <w:rPr>
          <w:color w:val="000000"/>
          <w:spacing w:val="2"/>
          <w:sz w:val="22"/>
          <w:szCs w:val="22"/>
        </w:rPr>
        <w:t>Мокшанского</w:t>
      </w:r>
      <w:proofErr w:type="spellEnd"/>
      <w:r w:rsidRPr="00285335">
        <w:rPr>
          <w:color w:val="000000"/>
          <w:spacing w:val="2"/>
          <w:sz w:val="22"/>
          <w:szCs w:val="22"/>
        </w:rPr>
        <w:t xml:space="preserve"> района Пензенской области (далее </w:t>
      </w:r>
      <w:proofErr w:type="spellStart"/>
      <w:r w:rsidRPr="00285335">
        <w:rPr>
          <w:color w:val="000000"/>
          <w:spacing w:val="2"/>
          <w:sz w:val="22"/>
          <w:szCs w:val="22"/>
        </w:rPr>
        <w:t>Широкоисского</w:t>
      </w:r>
      <w:proofErr w:type="spellEnd"/>
      <w:r w:rsidRPr="00285335">
        <w:rPr>
          <w:color w:val="000000"/>
          <w:spacing w:val="2"/>
          <w:sz w:val="22"/>
          <w:szCs w:val="22"/>
        </w:rPr>
        <w:t xml:space="preserve"> сельсовета), и (или)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 согласно приложению. </w:t>
      </w:r>
    </w:p>
    <w:p w:rsidR="00285335" w:rsidRPr="00285335" w:rsidRDefault="00285335" w:rsidP="00285335">
      <w:pPr>
        <w:ind w:firstLine="709"/>
        <w:jc w:val="both"/>
        <w:rPr>
          <w:snapToGrid w:val="0"/>
          <w:sz w:val="22"/>
          <w:szCs w:val="22"/>
        </w:rPr>
      </w:pPr>
      <w:r w:rsidRPr="00285335">
        <w:rPr>
          <w:snapToGrid w:val="0"/>
          <w:sz w:val="22"/>
          <w:szCs w:val="22"/>
        </w:rPr>
        <w:t xml:space="preserve">2. </w:t>
      </w:r>
      <w:proofErr w:type="gramStart"/>
      <w:r w:rsidRPr="00285335">
        <w:rPr>
          <w:sz w:val="22"/>
          <w:szCs w:val="22"/>
        </w:rPr>
        <w:t xml:space="preserve">Установить что, в случае изменения структуры органов местного самоуправления </w:t>
      </w:r>
      <w:proofErr w:type="spellStart"/>
      <w:r w:rsidRPr="00285335">
        <w:rPr>
          <w:color w:val="000000"/>
          <w:spacing w:val="2"/>
          <w:sz w:val="22"/>
          <w:szCs w:val="22"/>
        </w:rPr>
        <w:t>Широкоисского</w:t>
      </w:r>
      <w:proofErr w:type="spellEnd"/>
      <w:r w:rsidRPr="00285335">
        <w:rPr>
          <w:spacing w:val="4"/>
          <w:sz w:val="22"/>
          <w:szCs w:val="22"/>
        </w:rPr>
        <w:t xml:space="preserve"> сельсовета,</w:t>
      </w:r>
      <w:r w:rsidRPr="00285335">
        <w:rPr>
          <w:b/>
          <w:spacing w:val="4"/>
          <w:sz w:val="22"/>
          <w:szCs w:val="22"/>
        </w:rPr>
        <w:t xml:space="preserve"> </w:t>
      </w:r>
      <w:r w:rsidRPr="00285335">
        <w:rPr>
          <w:sz w:val="22"/>
          <w:szCs w:val="22"/>
        </w:rPr>
        <w:t xml:space="preserve">а также бюджетной классификации Российской Федерации органы местного самоуправления </w:t>
      </w:r>
      <w:proofErr w:type="spellStart"/>
      <w:r w:rsidRPr="00285335">
        <w:rPr>
          <w:color w:val="000000"/>
          <w:spacing w:val="2"/>
          <w:sz w:val="22"/>
          <w:szCs w:val="22"/>
        </w:rPr>
        <w:t>Широкоисского</w:t>
      </w:r>
      <w:proofErr w:type="spellEnd"/>
      <w:r w:rsidRPr="00285335">
        <w:rPr>
          <w:spacing w:val="4"/>
          <w:sz w:val="22"/>
          <w:szCs w:val="22"/>
        </w:rPr>
        <w:t xml:space="preserve"> сельсовета,</w:t>
      </w:r>
      <w:r w:rsidRPr="00285335">
        <w:rPr>
          <w:sz w:val="22"/>
          <w:szCs w:val="22"/>
        </w:rPr>
        <w:t xml:space="preserve"> вправе вносить соответствующие изменения в состав закрепленных за ними источников доходов местного бюджета, и в перечень главных администраторов доходов бюджета </w:t>
      </w:r>
      <w:proofErr w:type="spellStart"/>
      <w:r w:rsidRPr="00285335">
        <w:rPr>
          <w:color w:val="000000"/>
          <w:spacing w:val="2"/>
          <w:sz w:val="22"/>
          <w:szCs w:val="22"/>
        </w:rPr>
        <w:t>Широкоисского</w:t>
      </w:r>
      <w:proofErr w:type="spellEnd"/>
      <w:r w:rsidRPr="00285335">
        <w:rPr>
          <w:color w:val="000000"/>
          <w:spacing w:val="2"/>
          <w:sz w:val="22"/>
          <w:szCs w:val="22"/>
        </w:rPr>
        <w:t xml:space="preserve"> </w:t>
      </w:r>
      <w:r w:rsidRPr="00285335">
        <w:rPr>
          <w:spacing w:val="4"/>
          <w:sz w:val="22"/>
          <w:szCs w:val="22"/>
        </w:rPr>
        <w:t xml:space="preserve"> сельсовета</w:t>
      </w:r>
      <w:r w:rsidRPr="00285335">
        <w:rPr>
          <w:b/>
          <w:spacing w:val="4"/>
          <w:sz w:val="22"/>
          <w:szCs w:val="22"/>
        </w:rPr>
        <w:t xml:space="preserve"> </w:t>
      </w:r>
      <w:proofErr w:type="spellStart"/>
      <w:r w:rsidRPr="00285335">
        <w:rPr>
          <w:sz w:val="22"/>
          <w:szCs w:val="22"/>
        </w:rPr>
        <w:t>Мокшанского</w:t>
      </w:r>
      <w:proofErr w:type="spellEnd"/>
      <w:r w:rsidRPr="00285335">
        <w:rPr>
          <w:sz w:val="22"/>
          <w:szCs w:val="22"/>
        </w:rPr>
        <w:t xml:space="preserve"> района Пензенской области, утвержденный администрацией </w:t>
      </w:r>
      <w:proofErr w:type="spellStart"/>
      <w:r w:rsidRPr="00285335">
        <w:rPr>
          <w:color w:val="000000"/>
          <w:spacing w:val="2"/>
          <w:sz w:val="22"/>
          <w:szCs w:val="22"/>
        </w:rPr>
        <w:t>Широкоисского</w:t>
      </w:r>
      <w:proofErr w:type="spellEnd"/>
      <w:r w:rsidRPr="00285335">
        <w:rPr>
          <w:color w:val="000000"/>
          <w:spacing w:val="2"/>
          <w:sz w:val="22"/>
          <w:szCs w:val="22"/>
        </w:rPr>
        <w:t xml:space="preserve"> </w:t>
      </w:r>
      <w:r w:rsidRPr="00285335">
        <w:rPr>
          <w:spacing w:val="4"/>
          <w:sz w:val="22"/>
          <w:szCs w:val="22"/>
        </w:rPr>
        <w:t>сельсовета</w:t>
      </w:r>
      <w:r w:rsidRPr="00285335">
        <w:rPr>
          <w:b/>
          <w:spacing w:val="4"/>
          <w:sz w:val="22"/>
          <w:szCs w:val="22"/>
        </w:rPr>
        <w:t xml:space="preserve"> </w:t>
      </w:r>
      <w:proofErr w:type="spellStart"/>
      <w:r w:rsidRPr="00285335">
        <w:rPr>
          <w:sz w:val="22"/>
          <w:szCs w:val="22"/>
        </w:rPr>
        <w:t>Мокшанского</w:t>
      </w:r>
      <w:proofErr w:type="spellEnd"/>
      <w:r w:rsidRPr="00285335">
        <w:rPr>
          <w:sz w:val="22"/>
          <w:szCs w:val="22"/>
        </w:rPr>
        <w:t xml:space="preserve"> района,  а также в настоящее постановление</w:t>
      </w:r>
      <w:r w:rsidRPr="00285335">
        <w:rPr>
          <w:snapToGrid w:val="0"/>
          <w:sz w:val="22"/>
          <w:szCs w:val="22"/>
        </w:rPr>
        <w:t>.</w:t>
      </w:r>
      <w:proofErr w:type="gramEnd"/>
    </w:p>
    <w:p w:rsidR="00285335" w:rsidRPr="00285335" w:rsidRDefault="00285335" w:rsidP="00285335">
      <w:pPr>
        <w:shd w:val="clear" w:color="auto" w:fill="FFFFFF"/>
        <w:ind w:firstLine="708"/>
        <w:jc w:val="both"/>
        <w:rPr>
          <w:sz w:val="22"/>
          <w:szCs w:val="22"/>
        </w:rPr>
      </w:pPr>
      <w:r w:rsidRPr="00285335">
        <w:rPr>
          <w:sz w:val="22"/>
          <w:szCs w:val="22"/>
        </w:rPr>
        <w:t xml:space="preserve">3. Признать утратившими силу следующие постановления администрации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w:t>
      </w:r>
    </w:p>
    <w:p w:rsidR="00285335" w:rsidRPr="00285335" w:rsidRDefault="00285335" w:rsidP="00285335">
      <w:pPr>
        <w:shd w:val="clear" w:color="auto" w:fill="FFFFFF"/>
        <w:ind w:firstLine="709"/>
        <w:jc w:val="both"/>
        <w:rPr>
          <w:color w:val="000000"/>
          <w:spacing w:val="2"/>
          <w:sz w:val="22"/>
          <w:szCs w:val="22"/>
        </w:rPr>
      </w:pPr>
      <w:r w:rsidRPr="00285335">
        <w:rPr>
          <w:sz w:val="22"/>
          <w:szCs w:val="22"/>
        </w:rPr>
        <w:t xml:space="preserve">- от 11.07.2019 № 36 </w:t>
      </w:r>
      <w:r w:rsidRPr="00285335">
        <w:rPr>
          <w:color w:val="000000"/>
          <w:spacing w:val="2"/>
          <w:sz w:val="22"/>
          <w:szCs w:val="22"/>
        </w:rPr>
        <w:t xml:space="preserve">«О  порядке осуществления органами местного самоуправления </w:t>
      </w:r>
      <w:proofErr w:type="spellStart"/>
      <w:r w:rsidRPr="00285335">
        <w:rPr>
          <w:color w:val="000000"/>
          <w:spacing w:val="2"/>
          <w:sz w:val="22"/>
          <w:szCs w:val="22"/>
        </w:rPr>
        <w:t>Широкоисского</w:t>
      </w:r>
      <w:proofErr w:type="spellEnd"/>
      <w:r w:rsidRPr="00285335">
        <w:rPr>
          <w:color w:val="000000"/>
          <w:spacing w:val="2"/>
          <w:sz w:val="22"/>
          <w:szCs w:val="22"/>
        </w:rPr>
        <w:t xml:space="preserve"> сельсовета </w:t>
      </w:r>
      <w:proofErr w:type="spellStart"/>
      <w:r w:rsidRPr="00285335">
        <w:rPr>
          <w:color w:val="000000"/>
          <w:spacing w:val="2"/>
          <w:sz w:val="22"/>
          <w:szCs w:val="22"/>
        </w:rPr>
        <w:t>Мокшанского</w:t>
      </w:r>
      <w:proofErr w:type="spellEnd"/>
      <w:r w:rsidRPr="00285335">
        <w:rPr>
          <w:color w:val="000000"/>
          <w:spacing w:val="2"/>
          <w:sz w:val="22"/>
          <w:szCs w:val="22"/>
        </w:rPr>
        <w:t xml:space="preserve"> района и находящимися в их ведении казенными учреждениями  бюджетных </w:t>
      </w:r>
      <w:proofErr w:type="gramStart"/>
      <w:r w:rsidRPr="00285335">
        <w:rPr>
          <w:color w:val="000000"/>
          <w:spacing w:val="2"/>
          <w:sz w:val="22"/>
          <w:szCs w:val="22"/>
        </w:rPr>
        <w:t>полномочий главных  администраторов доходов бюджетов бюджетной системы Российской Федерации</w:t>
      </w:r>
      <w:proofErr w:type="gramEnd"/>
      <w:r w:rsidRPr="00285335">
        <w:rPr>
          <w:color w:val="000000"/>
          <w:spacing w:val="2"/>
          <w:sz w:val="22"/>
          <w:szCs w:val="22"/>
        </w:rPr>
        <w:t>»;</w:t>
      </w:r>
    </w:p>
    <w:p w:rsidR="00285335" w:rsidRPr="00285335" w:rsidRDefault="00285335" w:rsidP="00285335">
      <w:pPr>
        <w:ind w:firstLine="709"/>
        <w:jc w:val="both"/>
        <w:rPr>
          <w:spacing w:val="4"/>
          <w:sz w:val="22"/>
          <w:szCs w:val="22"/>
        </w:rPr>
      </w:pPr>
      <w:proofErr w:type="gramStart"/>
      <w:r w:rsidRPr="00285335">
        <w:rPr>
          <w:color w:val="000000"/>
          <w:spacing w:val="2"/>
          <w:sz w:val="22"/>
          <w:szCs w:val="22"/>
        </w:rPr>
        <w:t xml:space="preserve">- </w:t>
      </w:r>
      <w:r w:rsidRPr="00285335">
        <w:rPr>
          <w:sz w:val="22"/>
          <w:szCs w:val="22"/>
        </w:rPr>
        <w:t>от 28.06.2022 № 51»</w:t>
      </w:r>
      <w:r w:rsidRPr="00285335">
        <w:rPr>
          <w:spacing w:val="4"/>
          <w:sz w:val="22"/>
          <w:szCs w:val="22"/>
        </w:rPr>
        <w:t xml:space="preserve">О внесении изменений в Порядок </w:t>
      </w:r>
      <w:r w:rsidRPr="00285335">
        <w:rPr>
          <w:sz w:val="22"/>
          <w:szCs w:val="22"/>
        </w:rPr>
        <w:t xml:space="preserve">осуществления органами местного самоуправления </w:t>
      </w:r>
      <w:proofErr w:type="spellStart"/>
      <w:r w:rsidRPr="00285335">
        <w:rPr>
          <w:spacing w:val="4"/>
          <w:sz w:val="22"/>
          <w:szCs w:val="22"/>
        </w:rPr>
        <w:t>Широкоисского</w:t>
      </w:r>
      <w:proofErr w:type="spellEnd"/>
      <w:r w:rsidRPr="00285335">
        <w:rPr>
          <w:spacing w:val="4"/>
          <w:sz w:val="22"/>
          <w:szCs w:val="22"/>
        </w:rPr>
        <w:t xml:space="preserve"> сельсовета</w:t>
      </w:r>
      <w:r w:rsidRPr="00285335">
        <w:rPr>
          <w:sz w:val="22"/>
          <w:szCs w:val="22"/>
        </w:rPr>
        <w:t xml:space="preserve"> 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 утвержденный постановлением </w:t>
      </w:r>
      <w:r w:rsidRPr="00285335">
        <w:rPr>
          <w:spacing w:val="-1"/>
          <w:sz w:val="22"/>
          <w:szCs w:val="22"/>
        </w:rPr>
        <w:t>администрации</w:t>
      </w:r>
      <w:r w:rsidRPr="00285335">
        <w:rPr>
          <w:spacing w:val="4"/>
          <w:sz w:val="22"/>
          <w:szCs w:val="22"/>
        </w:rPr>
        <w:t xml:space="preserve"> </w:t>
      </w:r>
      <w:proofErr w:type="spellStart"/>
      <w:r w:rsidRPr="00285335">
        <w:rPr>
          <w:spacing w:val="4"/>
          <w:sz w:val="22"/>
          <w:szCs w:val="22"/>
        </w:rPr>
        <w:t>Широкоисского</w:t>
      </w:r>
      <w:proofErr w:type="spellEnd"/>
      <w:r w:rsidRPr="00285335">
        <w:rPr>
          <w:spacing w:val="4"/>
          <w:sz w:val="22"/>
          <w:szCs w:val="22"/>
        </w:rPr>
        <w:t xml:space="preserve"> сельсовета</w:t>
      </w:r>
      <w:r w:rsidRPr="00285335">
        <w:rPr>
          <w:spacing w:val="-1"/>
          <w:sz w:val="22"/>
          <w:szCs w:val="22"/>
        </w:rPr>
        <w:t xml:space="preserve"> </w:t>
      </w:r>
      <w:proofErr w:type="spellStart"/>
      <w:r w:rsidRPr="00285335">
        <w:rPr>
          <w:spacing w:val="-1"/>
          <w:sz w:val="22"/>
          <w:szCs w:val="22"/>
        </w:rPr>
        <w:t>Мокшанского</w:t>
      </w:r>
      <w:proofErr w:type="spellEnd"/>
      <w:r w:rsidRPr="00285335">
        <w:rPr>
          <w:spacing w:val="-1"/>
          <w:sz w:val="22"/>
          <w:szCs w:val="22"/>
        </w:rPr>
        <w:t xml:space="preserve"> района от 11.07.2019 № 36 </w:t>
      </w:r>
      <w:r w:rsidRPr="00285335">
        <w:rPr>
          <w:spacing w:val="4"/>
          <w:sz w:val="22"/>
          <w:szCs w:val="22"/>
        </w:rPr>
        <w:t xml:space="preserve">«О порядке осуществления органами местного самоуправления </w:t>
      </w:r>
      <w:proofErr w:type="spellStart"/>
      <w:r w:rsidRPr="00285335">
        <w:rPr>
          <w:spacing w:val="4"/>
          <w:sz w:val="22"/>
          <w:szCs w:val="22"/>
        </w:rPr>
        <w:t>Широкоисского</w:t>
      </w:r>
      <w:proofErr w:type="spellEnd"/>
      <w:r w:rsidRPr="00285335">
        <w:rPr>
          <w:spacing w:val="4"/>
          <w:sz w:val="22"/>
          <w:szCs w:val="22"/>
        </w:rPr>
        <w:t xml:space="preserve"> сельсовета </w:t>
      </w:r>
      <w:proofErr w:type="spellStart"/>
      <w:r w:rsidRPr="00285335">
        <w:rPr>
          <w:spacing w:val="4"/>
          <w:sz w:val="22"/>
          <w:szCs w:val="22"/>
        </w:rPr>
        <w:t>Мокшанского</w:t>
      </w:r>
      <w:proofErr w:type="spellEnd"/>
      <w:r w:rsidRPr="00285335">
        <w:rPr>
          <w:spacing w:val="4"/>
          <w:sz w:val="22"/>
          <w:szCs w:val="22"/>
        </w:rPr>
        <w:t xml:space="preserve"> района и находящимися в </w:t>
      </w:r>
      <w:r w:rsidRPr="00285335">
        <w:rPr>
          <w:spacing w:val="4"/>
          <w:sz w:val="22"/>
          <w:szCs w:val="22"/>
        </w:rPr>
        <w:lastRenderedPageBreak/>
        <w:t>их ведении казенными учреждениями бюджетных полномочий</w:t>
      </w:r>
      <w:proofErr w:type="gramEnd"/>
      <w:r w:rsidRPr="00285335">
        <w:rPr>
          <w:spacing w:val="4"/>
          <w:sz w:val="22"/>
          <w:szCs w:val="22"/>
        </w:rPr>
        <w:t xml:space="preserve"> главных администраторов доходов бюджетов бюджетной системы Российской Федерации».</w:t>
      </w:r>
    </w:p>
    <w:p w:rsidR="00285335" w:rsidRPr="00285335" w:rsidRDefault="00285335" w:rsidP="00285335">
      <w:pPr>
        <w:ind w:firstLine="709"/>
        <w:jc w:val="both"/>
        <w:rPr>
          <w:sz w:val="22"/>
          <w:szCs w:val="22"/>
        </w:rPr>
      </w:pPr>
      <w:r w:rsidRPr="00285335">
        <w:rPr>
          <w:sz w:val="22"/>
          <w:szCs w:val="22"/>
        </w:rPr>
        <w:t xml:space="preserve">4. Опубликовать настоящее постановление в информационном бюллетене «Вести </w:t>
      </w:r>
      <w:proofErr w:type="spellStart"/>
      <w:r w:rsidRPr="00285335">
        <w:rPr>
          <w:sz w:val="22"/>
          <w:szCs w:val="22"/>
        </w:rPr>
        <w:t>Широкоисского</w:t>
      </w:r>
      <w:proofErr w:type="spellEnd"/>
      <w:r w:rsidRPr="00285335">
        <w:rPr>
          <w:sz w:val="22"/>
          <w:szCs w:val="22"/>
        </w:rPr>
        <w:t xml:space="preserve"> сельсовета».</w:t>
      </w:r>
    </w:p>
    <w:p w:rsidR="00285335" w:rsidRPr="00285335" w:rsidRDefault="00285335" w:rsidP="00285335">
      <w:pPr>
        <w:shd w:val="clear" w:color="auto" w:fill="FFFFFF"/>
        <w:ind w:firstLine="709"/>
        <w:jc w:val="both"/>
        <w:rPr>
          <w:color w:val="000000"/>
          <w:spacing w:val="2"/>
          <w:sz w:val="22"/>
          <w:szCs w:val="22"/>
        </w:rPr>
      </w:pPr>
      <w:r w:rsidRPr="00285335">
        <w:rPr>
          <w:color w:val="000000"/>
          <w:spacing w:val="2"/>
          <w:sz w:val="22"/>
          <w:szCs w:val="22"/>
        </w:rPr>
        <w:t>5. Настоящее постановление вступает в силу на следующий день после дня его официального опубликования.</w:t>
      </w:r>
    </w:p>
    <w:p w:rsidR="00285335" w:rsidRPr="00285335" w:rsidRDefault="00285335" w:rsidP="00285335">
      <w:pPr>
        <w:shd w:val="clear" w:color="auto" w:fill="FFFFFF"/>
        <w:ind w:firstLine="709"/>
        <w:jc w:val="both"/>
        <w:rPr>
          <w:color w:val="000000"/>
          <w:spacing w:val="2"/>
          <w:sz w:val="22"/>
          <w:szCs w:val="22"/>
        </w:rPr>
      </w:pPr>
      <w:r w:rsidRPr="00285335">
        <w:rPr>
          <w:color w:val="000000"/>
          <w:spacing w:val="2"/>
          <w:sz w:val="22"/>
          <w:szCs w:val="22"/>
        </w:rPr>
        <w:t xml:space="preserve">6. </w:t>
      </w:r>
      <w:proofErr w:type="gramStart"/>
      <w:r w:rsidRPr="00285335">
        <w:rPr>
          <w:color w:val="000000"/>
          <w:spacing w:val="2"/>
          <w:sz w:val="22"/>
          <w:szCs w:val="22"/>
        </w:rPr>
        <w:t>Контроль за</w:t>
      </w:r>
      <w:proofErr w:type="gramEnd"/>
      <w:r w:rsidRPr="00285335">
        <w:rPr>
          <w:color w:val="000000"/>
          <w:spacing w:val="2"/>
          <w:sz w:val="22"/>
          <w:szCs w:val="22"/>
        </w:rPr>
        <w:t xml:space="preserve"> исполнением настоящего постановления возложить на главу администрации </w:t>
      </w:r>
      <w:proofErr w:type="spellStart"/>
      <w:r w:rsidRPr="00285335">
        <w:rPr>
          <w:color w:val="000000"/>
          <w:spacing w:val="2"/>
          <w:sz w:val="22"/>
          <w:szCs w:val="22"/>
        </w:rPr>
        <w:t>Широкоисского</w:t>
      </w:r>
      <w:proofErr w:type="spellEnd"/>
      <w:r w:rsidRPr="00285335">
        <w:rPr>
          <w:color w:val="000000"/>
          <w:spacing w:val="2"/>
          <w:sz w:val="22"/>
          <w:szCs w:val="22"/>
        </w:rPr>
        <w:t xml:space="preserve"> сельсовета </w:t>
      </w:r>
      <w:proofErr w:type="spellStart"/>
      <w:r w:rsidRPr="00285335">
        <w:rPr>
          <w:color w:val="000000"/>
          <w:spacing w:val="2"/>
          <w:sz w:val="22"/>
          <w:szCs w:val="22"/>
        </w:rPr>
        <w:t>Мокшанского</w:t>
      </w:r>
      <w:proofErr w:type="spellEnd"/>
      <w:r w:rsidRPr="00285335">
        <w:rPr>
          <w:color w:val="000000"/>
          <w:spacing w:val="2"/>
          <w:sz w:val="22"/>
          <w:szCs w:val="22"/>
        </w:rPr>
        <w:t xml:space="preserve"> района Пензенской области.</w:t>
      </w:r>
    </w:p>
    <w:p w:rsidR="00285335" w:rsidRPr="00285335" w:rsidRDefault="00285335" w:rsidP="00285335">
      <w:pPr>
        <w:tabs>
          <w:tab w:val="left" w:pos="709"/>
        </w:tabs>
        <w:jc w:val="both"/>
        <w:rPr>
          <w:b/>
          <w:sz w:val="22"/>
          <w:szCs w:val="22"/>
        </w:rPr>
      </w:pPr>
      <w:r w:rsidRPr="00285335">
        <w:rPr>
          <w:b/>
          <w:sz w:val="22"/>
          <w:szCs w:val="22"/>
        </w:rPr>
        <w:t>Глава администрации</w:t>
      </w:r>
    </w:p>
    <w:p w:rsidR="00285335" w:rsidRPr="00285335" w:rsidRDefault="00285335" w:rsidP="00285335">
      <w:pPr>
        <w:tabs>
          <w:tab w:val="left" w:pos="709"/>
        </w:tabs>
        <w:jc w:val="both"/>
        <w:rPr>
          <w:b/>
          <w:sz w:val="22"/>
          <w:szCs w:val="22"/>
        </w:rPr>
      </w:pPr>
      <w:proofErr w:type="spellStart"/>
      <w:r w:rsidRPr="00285335">
        <w:rPr>
          <w:b/>
          <w:sz w:val="22"/>
          <w:szCs w:val="22"/>
        </w:rPr>
        <w:t>Широкоисского</w:t>
      </w:r>
      <w:proofErr w:type="spellEnd"/>
      <w:r w:rsidRPr="00285335">
        <w:rPr>
          <w:b/>
          <w:sz w:val="22"/>
          <w:szCs w:val="22"/>
        </w:rPr>
        <w:t xml:space="preserve"> сельсовета </w:t>
      </w:r>
    </w:p>
    <w:p w:rsidR="00285335" w:rsidRPr="00285335" w:rsidRDefault="00285335" w:rsidP="00285335">
      <w:pPr>
        <w:tabs>
          <w:tab w:val="left" w:pos="709"/>
        </w:tabs>
        <w:jc w:val="both"/>
        <w:rPr>
          <w:b/>
          <w:sz w:val="22"/>
          <w:szCs w:val="22"/>
        </w:rPr>
      </w:pPr>
      <w:proofErr w:type="spellStart"/>
      <w:r w:rsidRPr="00285335">
        <w:rPr>
          <w:b/>
          <w:sz w:val="22"/>
          <w:szCs w:val="22"/>
        </w:rPr>
        <w:t>Мокшанского</w:t>
      </w:r>
      <w:proofErr w:type="spellEnd"/>
      <w:r w:rsidRPr="00285335">
        <w:rPr>
          <w:b/>
          <w:sz w:val="22"/>
          <w:szCs w:val="22"/>
        </w:rPr>
        <w:t xml:space="preserve"> района</w:t>
      </w:r>
    </w:p>
    <w:p w:rsidR="00285335" w:rsidRPr="00285335" w:rsidRDefault="00285335" w:rsidP="00285335">
      <w:pPr>
        <w:tabs>
          <w:tab w:val="left" w:pos="709"/>
        </w:tabs>
        <w:jc w:val="both"/>
        <w:rPr>
          <w:b/>
          <w:sz w:val="22"/>
          <w:szCs w:val="22"/>
        </w:rPr>
      </w:pPr>
      <w:r w:rsidRPr="00285335">
        <w:rPr>
          <w:b/>
          <w:sz w:val="22"/>
          <w:szCs w:val="22"/>
        </w:rPr>
        <w:t>Пензенской области                                                           С.А. Симаков</w:t>
      </w:r>
    </w:p>
    <w:p w:rsidR="00285335" w:rsidRPr="00285335" w:rsidRDefault="00285335" w:rsidP="00285335">
      <w:pPr>
        <w:jc w:val="right"/>
        <w:outlineLvl w:val="0"/>
        <w:rPr>
          <w:sz w:val="22"/>
          <w:szCs w:val="22"/>
        </w:rPr>
      </w:pPr>
      <w:r w:rsidRPr="00285335">
        <w:rPr>
          <w:sz w:val="22"/>
          <w:szCs w:val="22"/>
        </w:rPr>
        <w:t>Приложение</w:t>
      </w:r>
    </w:p>
    <w:p w:rsidR="00285335" w:rsidRPr="00285335" w:rsidRDefault="00285335" w:rsidP="00285335">
      <w:pPr>
        <w:jc w:val="right"/>
        <w:outlineLvl w:val="0"/>
        <w:rPr>
          <w:sz w:val="22"/>
          <w:szCs w:val="22"/>
        </w:rPr>
      </w:pPr>
      <w:r w:rsidRPr="00285335">
        <w:rPr>
          <w:sz w:val="22"/>
          <w:szCs w:val="22"/>
        </w:rPr>
        <w:t>УТВЕРЖДЕН</w:t>
      </w:r>
    </w:p>
    <w:p w:rsidR="00285335" w:rsidRPr="00285335" w:rsidRDefault="00285335" w:rsidP="00285335">
      <w:pPr>
        <w:jc w:val="right"/>
        <w:rPr>
          <w:sz w:val="22"/>
          <w:szCs w:val="22"/>
        </w:rPr>
      </w:pPr>
      <w:r w:rsidRPr="00285335">
        <w:rPr>
          <w:sz w:val="22"/>
          <w:szCs w:val="22"/>
        </w:rPr>
        <w:t>постановлением администрации</w:t>
      </w:r>
    </w:p>
    <w:p w:rsidR="00285335" w:rsidRPr="00285335" w:rsidRDefault="00285335" w:rsidP="00285335">
      <w:pPr>
        <w:jc w:val="right"/>
        <w:rPr>
          <w:sz w:val="22"/>
          <w:szCs w:val="22"/>
        </w:rPr>
      </w:pPr>
      <w:proofErr w:type="spellStart"/>
      <w:r w:rsidRPr="00285335">
        <w:rPr>
          <w:sz w:val="22"/>
          <w:szCs w:val="22"/>
        </w:rPr>
        <w:t>Широкоисского</w:t>
      </w:r>
      <w:proofErr w:type="spellEnd"/>
      <w:r w:rsidRPr="00285335">
        <w:rPr>
          <w:sz w:val="22"/>
          <w:szCs w:val="22"/>
        </w:rPr>
        <w:t xml:space="preserve"> сельсовета</w:t>
      </w:r>
    </w:p>
    <w:p w:rsidR="00285335" w:rsidRPr="00285335" w:rsidRDefault="00285335" w:rsidP="00285335">
      <w:pPr>
        <w:jc w:val="right"/>
        <w:rPr>
          <w:sz w:val="22"/>
          <w:szCs w:val="22"/>
        </w:rPr>
      </w:pPr>
      <w:proofErr w:type="spellStart"/>
      <w:r w:rsidRPr="00285335">
        <w:rPr>
          <w:sz w:val="22"/>
          <w:szCs w:val="22"/>
        </w:rPr>
        <w:t>Мокшанского</w:t>
      </w:r>
      <w:proofErr w:type="spellEnd"/>
      <w:r w:rsidRPr="00285335">
        <w:rPr>
          <w:sz w:val="22"/>
          <w:szCs w:val="22"/>
        </w:rPr>
        <w:t xml:space="preserve"> района</w:t>
      </w:r>
    </w:p>
    <w:p w:rsidR="00285335" w:rsidRPr="00285335" w:rsidRDefault="00285335" w:rsidP="00285335">
      <w:pPr>
        <w:jc w:val="right"/>
        <w:rPr>
          <w:sz w:val="22"/>
          <w:szCs w:val="22"/>
        </w:rPr>
      </w:pPr>
      <w:r w:rsidRPr="00285335">
        <w:rPr>
          <w:sz w:val="22"/>
          <w:szCs w:val="22"/>
        </w:rPr>
        <w:t>Пензенской области</w:t>
      </w:r>
    </w:p>
    <w:p w:rsidR="00285335" w:rsidRPr="00285335" w:rsidRDefault="00285335" w:rsidP="00285335">
      <w:pPr>
        <w:jc w:val="right"/>
        <w:rPr>
          <w:sz w:val="22"/>
          <w:szCs w:val="22"/>
        </w:rPr>
      </w:pPr>
      <w:r w:rsidRPr="00285335">
        <w:rPr>
          <w:sz w:val="22"/>
          <w:szCs w:val="22"/>
        </w:rPr>
        <w:t>от 08.04.2026 № 20</w:t>
      </w:r>
    </w:p>
    <w:p w:rsidR="00285335" w:rsidRPr="00285335" w:rsidRDefault="00285335" w:rsidP="00285335">
      <w:pPr>
        <w:shd w:val="clear" w:color="auto" w:fill="FFFFFF"/>
        <w:jc w:val="center"/>
        <w:rPr>
          <w:b/>
          <w:color w:val="000000"/>
          <w:spacing w:val="2"/>
          <w:sz w:val="22"/>
          <w:szCs w:val="22"/>
        </w:rPr>
      </w:pPr>
      <w:r w:rsidRPr="00285335">
        <w:rPr>
          <w:b/>
          <w:color w:val="000000"/>
          <w:spacing w:val="2"/>
          <w:sz w:val="22"/>
          <w:szCs w:val="22"/>
        </w:rPr>
        <w:t>Порядок</w:t>
      </w:r>
    </w:p>
    <w:p w:rsidR="00285335" w:rsidRPr="00285335" w:rsidRDefault="00285335" w:rsidP="00285335">
      <w:pPr>
        <w:shd w:val="clear" w:color="auto" w:fill="FFFFFF"/>
        <w:jc w:val="center"/>
        <w:rPr>
          <w:b/>
          <w:color w:val="000000"/>
          <w:spacing w:val="2"/>
          <w:sz w:val="22"/>
          <w:szCs w:val="22"/>
        </w:rPr>
      </w:pPr>
      <w:r w:rsidRPr="00285335">
        <w:rPr>
          <w:b/>
          <w:color w:val="000000"/>
          <w:spacing w:val="2"/>
          <w:sz w:val="22"/>
          <w:szCs w:val="22"/>
        </w:rPr>
        <w:t xml:space="preserve">осуществления органами местного самоуправления </w:t>
      </w:r>
      <w:proofErr w:type="spellStart"/>
      <w:r w:rsidRPr="00285335">
        <w:rPr>
          <w:b/>
          <w:color w:val="000000"/>
          <w:spacing w:val="2"/>
          <w:sz w:val="22"/>
          <w:szCs w:val="22"/>
        </w:rPr>
        <w:t>Широкоисского</w:t>
      </w:r>
      <w:proofErr w:type="spellEnd"/>
      <w:r w:rsidRPr="00285335">
        <w:rPr>
          <w:b/>
          <w:color w:val="000000"/>
          <w:spacing w:val="2"/>
          <w:sz w:val="22"/>
          <w:szCs w:val="22"/>
        </w:rPr>
        <w:t xml:space="preserve"> сельсовета,</w:t>
      </w:r>
      <w:r w:rsidRPr="00285335">
        <w:rPr>
          <w:sz w:val="22"/>
          <w:szCs w:val="22"/>
        </w:rPr>
        <w:t xml:space="preserve"> </w:t>
      </w:r>
      <w:r w:rsidRPr="00285335">
        <w:rPr>
          <w:b/>
          <w:color w:val="000000"/>
          <w:spacing w:val="2"/>
          <w:sz w:val="22"/>
          <w:szCs w:val="22"/>
        </w:rPr>
        <w:t xml:space="preserve">и (или) находящимися в их ведении казенными учреждениями  бюджетных </w:t>
      </w:r>
      <w:proofErr w:type="gramStart"/>
      <w:r w:rsidRPr="00285335">
        <w:rPr>
          <w:b/>
          <w:color w:val="000000"/>
          <w:spacing w:val="2"/>
          <w:sz w:val="22"/>
          <w:szCs w:val="22"/>
        </w:rPr>
        <w:t>полномочий главных администраторов доходов бюджетов бюджетной системы Российской Федерации</w:t>
      </w:r>
      <w:proofErr w:type="gramEnd"/>
      <w:r w:rsidRPr="00285335">
        <w:rPr>
          <w:b/>
          <w:color w:val="000000"/>
          <w:spacing w:val="2"/>
          <w:sz w:val="22"/>
          <w:szCs w:val="22"/>
        </w:rPr>
        <w:t xml:space="preserve"> </w:t>
      </w:r>
    </w:p>
    <w:p w:rsidR="00285335" w:rsidRPr="00285335" w:rsidRDefault="00285335" w:rsidP="00285335">
      <w:pPr>
        <w:ind w:firstLine="709"/>
        <w:jc w:val="both"/>
        <w:rPr>
          <w:color w:val="000000"/>
          <w:sz w:val="22"/>
          <w:szCs w:val="22"/>
        </w:rPr>
      </w:pPr>
      <w:r w:rsidRPr="00285335">
        <w:rPr>
          <w:color w:val="000000"/>
          <w:sz w:val="22"/>
          <w:szCs w:val="22"/>
        </w:rPr>
        <w:t xml:space="preserve">1. Администрация </w:t>
      </w:r>
      <w:proofErr w:type="spellStart"/>
      <w:r w:rsidRPr="00285335">
        <w:rPr>
          <w:color w:val="000000"/>
          <w:spacing w:val="2"/>
          <w:sz w:val="22"/>
          <w:szCs w:val="22"/>
        </w:rPr>
        <w:t>Широкоисского</w:t>
      </w:r>
      <w:proofErr w:type="spellEnd"/>
      <w:r w:rsidRPr="00285335">
        <w:rPr>
          <w:color w:val="000000"/>
          <w:spacing w:val="2"/>
          <w:sz w:val="22"/>
          <w:szCs w:val="22"/>
        </w:rPr>
        <w:t xml:space="preserve"> </w:t>
      </w:r>
      <w:r w:rsidRPr="00285335">
        <w:rPr>
          <w:color w:val="000000"/>
          <w:sz w:val="22"/>
          <w:szCs w:val="22"/>
        </w:rPr>
        <w:t>сельсовета</w:t>
      </w:r>
      <w:r w:rsidRPr="00285335">
        <w:rPr>
          <w:color w:val="000000"/>
          <w:spacing w:val="2"/>
          <w:sz w:val="22"/>
          <w:szCs w:val="22"/>
        </w:rPr>
        <w:t>,</w:t>
      </w:r>
      <w:r w:rsidRPr="00285335">
        <w:rPr>
          <w:b/>
          <w:color w:val="000000"/>
          <w:sz w:val="22"/>
          <w:szCs w:val="22"/>
        </w:rPr>
        <w:t xml:space="preserve"> </w:t>
      </w:r>
      <w:r w:rsidRPr="00285335">
        <w:rPr>
          <w:color w:val="000000"/>
          <w:spacing w:val="2"/>
          <w:sz w:val="22"/>
          <w:szCs w:val="22"/>
        </w:rPr>
        <w:t>и (или) казенные учреждения</w:t>
      </w:r>
      <w:r w:rsidRPr="00285335">
        <w:rPr>
          <w:color w:val="000000"/>
          <w:sz w:val="22"/>
          <w:szCs w:val="22"/>
        </w:rPr>
        <w:t xml:space="preserve"> (далее – главные администраторы доходов бюджетов) в качестве главных </w:t>
      </w:r>
      <w:proofErr w:type="gramStart"/>
      <w:r w:rsidRPr="00285335">
        <w:rPr>
          <w:color w:val="000000"/>
          <w:sz w:val="22"/>
          <w:szCs w:val="22"/>
        </w:rPr>
        <w:t>администраторов доходов бюджетов бюджетной системы Российской Федерации</w:t>
      </w:r>
      <w:proofErr w:type="gramEnd"/>
      <w:r w:rsidRPr="00285335">
        <w:rPr>
          <w:color w:val="000000"/>
          <w:sz w:val="22"/>
          <w:szCs w:val="22"/>
        </w:rPr>
        <w:t xml:space="preserve">: </w:t>
      </w:r>
    </w:p>
    <w:p w:rsidR="00285335" w:rsidRPr="00285335" w:rsidRDefault="00285335" w:rsidP="00285335">
      <w:pPr>
        <w:ind w:firstLine="709"/>
        <w:jc w:val="both"/>
        <w:rPr>
          <w:snapToGrid w:val="0"/>
          <w:color w:val="000000"/>
          <w:sz w:val="22"/>
          <w:szCs w:val="22"/>
        </w:rPr>
      </w:pPr>
      <w:r w:rsidRPr="00285335">
        <w:rPr>
          <w:color w:val="000000"/>
          <w:sz w:val="22"/>
          <w:szCs w:val="22"/>
        </w:rPr>
        <w:t>а) формируют и утверждают п</w:t>
      </w:r>
      <w:r w:rsidRPr="00285335">
        <w:rPr>
          <w:snapToGrid w:val="0"/>
          <w:color w:val="000000"/>
          <w:sz w:val="22"/>
          <w:szCs w:val="22"/>
        </w:rPr>
        <w:t>еречни подведомственных им администраторов доходов бюджетов;</w:t>
      </w:r>
    </w:p>
    <w:p w:rsidR="00285335" w:rsidRPr="00285335" w:rsidRDefault="00285335" w:rsidP="00285335">
      <w:pPr>
        <w:ind w:firstLine="709"/>
        <w:jc w:val="both"/>
        <w:rPr>
          <w:color w:val="000000"/>
          <w:sz w:val="22"/>
          <w:szCs w:val="22"/>
        </w:rPr>
      </w:pPr>
      <w:r w:rsidRPr="00285335">
        <w:rPr>
          <w:color w:val="000000"/>
          <w:sz w:val="22"/>
          <w:szCs w:val="22"/>
        </w:rPr>
        <w:t xml:space="preserve">б) формируют и представляют в Финансовое управление администрации </w:t>
      </w:r>
      <w:proofErr w:type="spellStart"/>
      <w:r w:rsidRPr="00285335">
        <w:rPr>
          <w:color w:val="000000"/>
          <w:sz w:val="22"/>
          <w:szCs w:val="22"/>
        </w:rPr>
        <w:t>Мокшанского</w:t>
      </w:r>
      <w:proofErr w:type="spellEnd"/>
      <w:r w:rsidRPr="00285335">
        <w:rPr>
          <w:color w:val="000000"/>
          <w:sz w:val="22"/>
          <w:szCs w:val="22"/>
        </w:rPr>
        <w:t xml:space="preserve"> района в сроки и по формам, установленным нормативными правовыми актами муниципальных образований </w:t>
      </w:r>
      <w:proofErr w:type="spellStart"/>
      <w:r w:rsidRPr="00285335">
        <w:rPr>
          <w:color w:val="000000"/>
          <w:sz w:val="22"/>
          <w:szCs w:val="22"/>
        </w:rPr>
        <w:t>Мокшанского</w:t>
      </w:r>
      <w:proofErr w:type="spellEnd"/>
      <w:r w:rsidRPr="00285335">
        <w:rPr>
          <w:color w:val="000000"/>
          <w:sz w:val="22"/>
          <w:szCs w:val="22"/>
        </w:rPr>
        <w:t xml:space="preserve"> района:</w:t>
      </w:r>
    </w:p>
    <w:p w:rsidR="00285335" w:rsidRPr="00285335" w:rsidRDefault="00285335" w:rsidP="00285335">
      <w:pPr>
        <w:ind w:firstLine="709"/>
        <w:jc w:val="both"/>
        <w:rPr>
          <w:color w:val="000000"/>
          <w:sz w:val="22"/>
          <w:szCs w:val="22"/>
        </w:rPr>
      </w:pPr>
      <w:r w:rsidRPr="00285335">
        <w:rPr>
          <w:color w:val="000000"/>
          <w:sz w:val="22"/>
          <w:szCs w:val="22"/>
        </w:rPr>
        <w:t>-  прогноз поступлений доходов и обоснование прогноза поступления доходов, а также иные сведения, необходимые для составления проекта соответствующего бюджета в части доходов;</w:t>
      </w:r>
    </w:p>
    <w:p w:rsidR="00285335" w:rsidRPr="00285335" w:rsidRDefault="00285335" w:rsidP="00285335">
      <w:pPr>
        <w:ind w:firstLine="709"/>
        <w:jc w:val="both"/>
        <w:rPr>
          <w:color w:val="000000"/>
          <w:sz w:val="22"/>
          <w:szCs w:val="22"/>
        </w:rPr>
      </w:pPr>
      <w:r w:rsidRPr="00285335">
        <w:rPr>
          <w:color w:val="000000"/>
          <w:sz w:val="22"/>
          <w:szCs w:val="22"/>
        </w:rPr>
        <w:t>-  аналитические материалы по исполнению соответствующего бюджета в части доходов;</w:t>
      </w:r>
    </w:p>
    <w:p w:rsidR="00285335" w:rsidRPr="00285335" w:rsidRDefault="00285335" w:rsidP="00285335">
      <w:pPr>
        <w:ind w:firstLine="709"/>
        <w:jc w:val="both"/>
        <w:rPr>
          <w:color w:val="000000"/>
          <w:sz w:val="22"/>
          <w:szCs w:val="22"/>
        </w:rPr>
      </w:pPr>
      <w:r w:rsidRPr="00285335">
        <w:rPr>
          <w:color w:val="000000"/>
          <w:sz w:val="22"/>
          <w:szCs w:val="22"/>
        </w:rPr>
        <w:t>- сведения, необходимые для составления и ведения кассового плана по доходам;</w:t>
      </w:r>
    </w:p>
    <w:p w:rsidR="00285335" w:rsidRPr="00285335" w:rsidRDefault="00285335" w:rsidP="00285335">
      <w:pPr>
        <w:ind w:firstLine="709"/>
        <w:jc w:val="both"/>
        <w:rPr>
          <w:color w:val="000000"/>
          <w:sz w:val="22"/>
          <w:szCs w:val="22"/>
        </w:rPr>
      </w:pPr>
      <w:r w:rsidRPr="00285335">
        <w:rPr>
          <w:color w:val="000000"/>
          <w:sz w:val="22"/>
          <w:szCs w:val="22"/>
        </w:rPr>
        <w:t>в) формируют и представляют  бюджетную отчетность;</w:t>
      </w:r>
    </w:p>
    <w:p w:rsidR="00285335" w:rsidRPr="00285335" w:rsidRDefault="00285335" w:rsidP="00285335">
      <w:pPr>
        <w:ind w:firstLine="709"/>
        <w:jc w:val="both"/>
        <w:rPr>
          <w:color w:val="000000"/>
          <w:sz w:val="22"/>
          <w:szCs w:val="22"/>
        </w:rPr>
      </w:pPr>
      <w:r w:rsidRPr="00285335">
        <w:rPr>
          <w:color w:val="000000"/>
          <w:sz w:val="22"/>
          <w:szCs w:val="22"/>
        </w:rPr>
        <w:t>г) исполняют полномочия администраторов доходов бюджетов в случае отсутствия подведомственных администраторов доходов бюджетов в соответствии с принятыми правовыми актами об осуществлении полномочий администраторов доходов бюджета;</w:t>
      </w:r>
    </w:p>
    <w:p w:rsidR="00285335" w:rsidRPr="00285335" w:rsidRDefault="00285335" w:rsidP="00285335">
      <w:pPr>
        <w:ind w:firstLine="709"/>
        <w:jc w:val="both"/>
        <w:rPr>
          <w:color w:val="000000"/>
          <w:sz w:val="22"/>
          <w:szCs w:val="22"/>
        </w:rPr>
      </w:pPr>
      <w:r w:rsidRPr="00285335">
        <w:rPr>
          <w:color w:val="000000"/>
          <w:sz w:val="22"/>
          <w:szCs w:val="22"/>
        </w:rPr>
        <w:t xml:space="preserve">д) ведут реестры источников доходов бюджета по закрепленным за ними источникам доходов на основании </w:t>
      </w:r>
      <w:proofErr w:type="gramStart"/>
      <w:r w:rsidRPr="00285335">
        <w:rPr>
          <w:color w:val="000000"/>
          <w:sz w:val="22"/>
          <w:szCs w:val="22"/>
        </w:rPr>
        <w:t>перечня источников доходов бюджетов бюджетной системы Российской Федерации</w:t>
      </w:r>
      <w:proofErr w:type="gramEnd"/>
      <w:r w:rsidRPr="00285335">
        <w:rPr>
          <w:color w:val="000000"/>
          <w:sz w:val="22"/>
          <w:szCs w:val="22"/>
        </w:rPr>
        <w:t>;</w:t>
      </w:r>
    </w:p>
    <w:p w:rsidR="00285335" w:rsidRPr="00285335" w:rsidRDefault="00285335" w:rsidP="00285335">
      <w:pPr>
        <w:ind w:firstLine="709"/>
        <w:jc w:val="both"/>
        <w:rPr>
          <w:color w:val="000000"/>
          <w:sz w:val="22"/>
          <w:szCs w:val="22"/>
        </w:rPr>
      </w:pPr>
      <w:r w:rsidRPr="00285335">
        <w:rPr>
          <w:color w:val="000000"/>
          <w:sz w:val="22"/>
          <w:szCs w:val="22"/>
        </w:rPr>
        <w:t>е) утверждают методику прогнозирования поступлений доходов в бюджет в соответствии с общими требованиями к такой методике, установленными Правительством Российской Федерации.</w:t>
      </w:r>
    </w:p>
    <w:p w:rsidR="00285335" w:rsidRPr="00285335" w:rsidRDefault="00285335" w:rsidP="00285335">
      <w:pPr>
        <w:ind w:firstLine="709"/>
        <w:jc w:val="both"/>
        <w:rPr>
          <w:color w:val="000000"/>
          <w:sz w:val="22"/>
          <w:szCs w:val="22"/>
        </w:rPr>
      </w:pPr>
      <w:r w:rsidRPr="00285335">
        <w:rPr>
          <w:color w:val="000000"/>
          <w:sz w:val="22"/>
          <w:szCs w:val="22"/>
        </w:rPr>
        <w:t xml:space="preserve">ж) утверждают регламент </w:t>
      </w:r>
      <w:proofErr w:type="gramStart"/>
      <w:r w:rsidRPr="00285335">
        <w:rPr>
          <w:color w:val="000000"/>
          <w:sz w:val="22"/>
          <w:szCs w:val="22"/>
        </w:rPr>
        <w:t>реализации полномочий администратора доходов бюджета</w:t>
      </w:r>
      <w:proofErr w:type="gramEnd"/>
      <w:r w:rsidRPr="00285335">
        <w:rPr>
          <w:color w:val="000000"/>
          <w:sz w:val="22"/>
          <w:szCs w:val="22"/>
        </w:rPr>
        <w:t xml:space="preserve"> по взысканию дебиторской задолженности по платежам в бюджет, пеням и штрафам по ним, разработанный в соответствии с общими требованиями, установленными Министерством финансов Российской Федерации;</w:t>
      </w:r>
    </w:p>
    <w:p w:rsidR="00285335" w:rsidRPr="00285335" w:rsidRDefault="00285335" w:rsidP="00285335">
      <w:pPr>
        <w:ind w:firstLine="709"/>
        <w:jc w:val="both"/>
        <w:rPr>
          <w:color w:val="000000"/>
          <w:sz w:val="22"/>
          <w:szCs w:val="22"/>
        </w:rPr>
      </w:pPr>
      <w:r w:rsidRPr="00285335">
        <w:rPr>
          <w:color w:val="000000"/>
          <w:sz w:val="22"/>
          <w:szCs w:val="22"/>
        </w:rPr>
        <w:t xml:space="preserve">з) принимают правовые акты о наделении казенных учреждений, находящихся в их ведении, полномочиями администраторов доходов бюджета </w:t>
      </w:r>
      <w:proofErr w:type="spellStart"/>
      <w:r w:rsidRPr="00285335">
        <w:rPr>
          <w:color w:val="000000"/>
          <w:sz w:val="22"/>
          <w:szCs w:val="22"/>
        </w:rPr>
        <w:t>Широкоисского</w:t>
      </w:r>
      <w:proofErr w:type="spellEnd"/>
      <w:r w:rsidRPr="00285335">
        <w:rPr>
          <w:color w:val="000000"/>
          <w:sz w:val="22"/>
          <w:szCs w:val="22"/>
        </w:rPr>
        <w:t xml:space="preserve"> сельсовета, и закрепляющие за ними источники доходов местных бюджетов, и доводят их до соответствующих казенных учреждений не позднее 5 рабочих дней после принятия указанных правовых актов</w:t>
      </w:r>
    </w:p>
    <w:p w:rsidR="00285335" w:rsidRPr="00285335" w:rsidRDefault="00285335" w:rsidP="00285335">
      <w:pPr>
        <w:autoSpaceDE w:val="0"/>
        <w:autoSpaceDN w:val="0"/>
        <w:adjustRightInd w:val="0"/>
        <w:ind w:firstLine="709"/>
        <w:jc w:val="both"/>
        <w:rPr>
          <w:color w:val="000000"/>
          <w:sz w:val="22"/>
          <w:szCs w:val="22"/>
        </w:rPr>
      </w:pPr>
      <w:proofErr w:type="gramStart"/>
      <w:r w:rsidRPr="00285335">
        <w:rPr>
          <w:color w:val="000000"/>
          <w:sz w:val="22"/>
          <w:szCs w:val="22"/>
        </w:rPr>
        <w:t xml:space="preserve">и) принимают правовые акты о наделении казенных учреждений, находящихся в их ведении, полномочиями администраторов доходов местных бюджетов и об установлении порядка доведения казенными учреждениями указанных правовых актов до органов, организующих </w:t>
      </w:r>
      <w:r w:rsidRPr="00285335">
        <w:rPr>
          <w:color w:val="000000"/>
          <w:sz w:val="22"/>
          <w:szCs w:val="22"/>
        </w:rPr>
        <w:lastRenderedPageBreak/>
        <w:t>исполнение соответствующих местных бюджетов, и доводят их до соответствующих администраторов доходов местных бюджетов не позднее 5 рабочих дней после их принятия;</w:t>
      </w:r>
      <w:proofErr w:type="gramEnd"/>
    </w:p>
    <w:p w:rsidR="00285335" w:rsidRPr="00285335" w:rsidRDefault="00285335" w:rsidP="00285335">
      <w:pPr>
        <w:autoSpaceDE w:val="0"/>
        <w:autoSpaceDN w:val="0"/>
        <w:adjustRightInd w:val="0"/>
        <w:ind w:firstLine="709"/>
        <w:jc w:val="both"/>
        <w:rPr>
          <w:color w:val="000000"/>
          <w:sz w:val="22"/>
          <w:szCs w:val="22"/>
        </w:rPr>
      </w:pPr>
      <w:r w:rsidRPr="00285335">
        <w:rPr>
          <w:color w:val="000000"/>
          <w:sz w:val="22"/>
          <w:szCs w:val="22"/>
        </w:rPr>
        <w:t xml:space="preserve">к) принимают правовые акты о наделении казенных учреждений, находящихся в их ведении, отдельными полномочиями главных администраторов доходов бюджета </w:t>
      </w:r>
      <w:proofErr w:type="spellStart"/>
      <w:r w:rsidRPr="00285335">
        <w:rPr>
          <w:color w:val="000000"/>
          <w:sz w:val="22"/>
          <w:szCs w:val="22"/>
        </w:rPr>
        <w:t>Широкоисского</w:t>
      </w:r>
      <w:proofErr w:type="spellEnd"/>
      <w:r w:rsidRPr="00285335">
        <w:rPr>
          <w:color w:val="000000"/>
          <w:sz w:val="22"/>
          <w:szCs w:val="22"/>
        </w:rPr>
        <w:t xml:space="preserve"> сельсовета и доводят их до соответствующих казенных учреждений не позднее 5  рабочих дней после их принятия;</w:t>
      </w:r>
    </w:p>
    <w:p w:rsidR="00285335" w:rsidRPr="00285335" w:rsidRDefault="00285335" w:rsidP="00285335">
      <w:pPr>
        <w:autoSpaceDE w:val="0"/>
        <w:autoSpaceDN w:val="0"/>
        <w:adjustRightInd w:val="0"/>
        <w:ind w:firstLine="709"/>
        <w:jc w:val="both"/>
        <w:rPr>
          <w:color w:val="000000"/>
          <w:sz w:val="22"/>
          <w:szCs w:val="22"/>
        </w:rPr>
      </w:pPr>
      <w:r w:rsidRPr="00285335">
        <w:rPr>
          <w:color w:val="000000"/>
          <w:sz w:val="22"/>
          <w:szCs w:val="22"/>
        </w:rPr>
        <w:t>л) принимают правовые акты о наделении казенных учреждений, находящихся в их ведении, полномочиями главных администраторов доходов местных бюджетов, и закрепляющие за ними источники доходов местных бюджетов, и доводят их до соответствующих казенных учреждений не позднее 5 рабочих дней после принятия указанных правовых актов;</w:t>
      </w:r>
    </w:p>
    <w:p w:rsidR="00285335" w:rsidRPr="00285335" w:rsidRDefault="00285335" w:rsidP="00285335">
      <w:pPr>
        <w:autoSpaceDE w:val="0"/>
        <w:autoSpaceDN w:val="0"/>
        <w:adjustRightInd w:val="0"/>
        <w:ind w:firstLine="709"/>
        <w:jc w:val="both"/>
        <w:rPr>
          <w:color w:val="000000"/>
          <w:sz w:val="22"/>
          <w:szCs w:val="22"/>
        </w:rPr>
      </w:pPr>
      <w:r w:rsidRPr="00285335">
        <w:rPr>
          <w:color w:val="000000"/>
          <w:sz w:val="22"/>
          <w:szCs w:val="22"/>
        </w:rPr>
        <w:t xml:space="preserve">м) вносят соответствующие изменения в правовые акты, указанные в </w:t>
      </w:r>
      <w:hyperlink r:id="rId9" w:history="1">
        <w:r w:rsidRPr="00285335">
          <w:rPr>
            <w:color w:val="000000"/>
            <w:sz w:val="22"/>
            <w:szCs w:val="22"/>
          </w:rPr>
          <w:t>подпунктах "г"</w:t>
        </w:r>
      </w:hyperlink>
      <w:r w:rsidRPr="00285335">
        <w:rPr>
          <w:color w:val="000000"/>
          <w:sz w:val="22"/>
          <w:szCs w:val="22"/>
        </w:rPr>
        <w:t xml:space="preserve">, </w:t>
      </w:r>
      <w:hyperlink r:id="rId10" w:history="1">
        <w:r w:rsidRPr="00285335">
          <w:rPr>
            <w:color w:val="000000"/>
            <w:sz w:val="22"/>
            <w:szCs w:val="22"/>
          </w:rPr>
          <w:t>"з"</w:t>
        </w:r>
      </w:hyperlink>
      <w:r w:rsidRPr="00285335">
        <w:rPr>
          <w:color w:val="000000"/>
          <w:sz w:val="22"/>
          <w:szCs w:val="22"/>
        </w:rPr>
        <w:t xml:space="preserve"> - </w:t>
      </w:r>
      <w:hyperlink r:id="rId11" w:history="1">
        <w:r w:rsidRPr="00285335">
          <w:rPr>
            <w:color w:val="000000"/>
            <w:sz w:val="22"/>
            <w:szCs w:val="22"/>
          </w:rPr>
          <w:t>"л" пункта 1</w:t>
        </w:r>
      </w:hyperlink>
      <w:r w:rsidRPr="00285335">
        <w:rPr>
          <w:color w:val="000000"/>
          <w:sz w:val="22"/>
          <w:szCs w:val="22"/>
        </w:rPr>
        <w:t xml:space="preserve"> настоящего Порядка, в двухмесячный срок после вступления в силу изменений в бюджетное законодательство Российской Федерации и иные нормативные правовые акты, регулирующие бюджетные правоотношения.</w:t>
      </w:r>
    </w:p>
    <w:p w:rsidR="00285335" w:rsidRPr="00285335" w:rsidRDefault="00285335" w:rsidP="00285335">
      <w:pPr>
        <w:ind w:firstLine="709"/>
        <w:jc w:val="both"/>
        <w:rPr>
          <w:color w:val="000000"/>
          <w:sz w:val="22"/>
          <w:szCs w:val="22"/>
        </w:rPr>
      </w:pPr>
      <w:r w:rsidRPr="00285335">
        <w:rPr>
          <w:color w:val="000000"/>
          <w:sz w:val="22"/>
          <w:szCs w:val="22"/>
        </w:rPr>
        <w:t xml:space="preserve">н) организуют осуществление </w:t>
      </w:r>
      <w:proofErr w:type="gramStart"/>
      <w:r w:rsidRPr="00285335">
        <w:rPr>
          <w:color w:val="000000"/>
          <w:sz w:val="22"/>
          <w:szCs w:val="22"/>
        </w:rPr>
        <w:t>контроля за</w:t>
      </w:r>
      <w:proofErr w:type="gramEnd"/>
      <w:r w:rsidRPr="00285335">
        <w:rPr>
          <w:color w:val="000000"/>
          <w:sz w:val="22"/>
          <w:szCs w:val="22"/>
        </w:rPr>
        <w:t xml:space="preserve"> исполнением подведомственными им администраторами доходов бюджетов их бюджетных полномочий.</w:t>
      </w:r>
    </w:p>
    <w:p w:rsidR="00285335" w:rsidRPr="00285335" w:rsidRDefault="00285335" w:rsidP="00285335">
      <w:pPr>
        <w:autoSpaceDE w:val="0"/>
        <w:autoSpaceDN w:val="0"/>
        <w:adjustRightInd w:val="0"/>
        <w:ind w:firstLine="709"/>
        <w:jc w:val="both"/>
        <w:rPr>
          <w:color w:val="000000"/>
          <w:sz w:val="22"/>
          <w:szCs w:val="22"/>
        </w:rPr>
      </w:pPr>
      <w:r w:rsidRPr="00285335">
        <w:rPr>
          <w:color w:val="000000"/>
          <w:sz w:val="22"/>
          <w:szCs w:val="22"/>
        </w:rPr>
        <w:t xml:space="preserve">2. Правовые акты, указанные в подпунктах "г", "з" - "л" пункта 1 настоящего Порядка, должны содержать перечень казенных учреждений, находящихся в ведении органов местного самоуправления </w:t>
      </w:r>
      <w:proofErr w:type="spellStart"/>
      <w:r w:rsidRPr="00285335">
        <w:rPr>
          <w:color w:val="000000"/>
          <w:sz w:val="22"/>
          <w:szCs w:val="22"/>
        </w:rPr>
        <w:t>Широкоисского</w:t>
      </w:r>
      <w:proofErr w:type="spellEnd"/>
      <w:r w:rsidRPr="00285335">
        <w:rPr>
          <w:color w:val="000000"/>
          <w:sz w:val="22"/>
          <w:szCs w:val="22"/>
        </w:rPr>
        <w:t xml:space="preserve">  сельсовета, являющихся главными администраторами (администраторами) доходов бюджетов бюджетной системы Российской Федерации, и перечень </w:t>
      </w:r>
      <w:proofErr w:type="gramStart"/>
      <w:r w:rsidRPr="00285335">
        <w:rPr>
          <w:color w:val="000000"/>
          <w:sz w:val="22"/>
          <w:szCs w:val="22"/>
        </w:rPr>
        <w:t>источников доходов бюджетов бюджетной системы Российской Федерации</w:t>
      </w:r>
      <w:proofErr w:type="gramEnd"/>
      <w:r w:rsidRPr="00285335">
        <w:rPr>
          <w:color w:val="000000"/>
          <w:sz w:val="22"/>
          <w:szCs w:val="22"/>
        </w:rPr>
        <w:t>.</w:t>
      </w:r>
    </w:p>
    <w:p w:rsidR="00285335" w:rsidRPr="00285335" w:rsidRDefault="00285335" w:rsidP="00285335">
      <w:pPr>
        <w:ind w:firstLine="709"/>
        <w:jc w:val="both"/>
        <w:rPr>
          <w:color w:val="000000"/>
          <w:sz w:val="22"/>
          <w:szCs w:val="22"/>
        </w:rPr>
      </w:pPr>
      <w:r w:rsidRPr="00285335">
        <w:rPr>
          <w:color w:val="000000"/>
          <w:sz w:val="22"/>
          <w:szCs w:val="22"/>
        </w:rPr>
        <w:t xml:space="preserve">3. Главные  администраторы доходов бюджетов не позднее 15 дней до начала финансового года утверждают и доводят до учреждений, находящихся в их ведении, порядок осуществления полномочий администраторов доходов бюджетов, который должен содержать следующие положения: </w:t>
      </w:r>
    </w:p>
    <w:p w:rsidR="00285335" w:rsidRPr="00285335" w:rsidRDefault="00285335" w:rsidP="00285335">
      <w:pPr>
        <w:ind w:firstLine="709"/>
        <w:jc w:val="both"/>
        <w:rPr>
          <w:color w:val="000000"/>
          <w:sz w:val="22"/>
          <w:szCs w:val="22"/>
        </w:rPr>
      </w:pPr>
      <w:proofErr w:type="gramStart"/>
      <w:r w:rsidRPr="00285335">
        <w:rPr>
          <w:color w:val="000000"/>
          <w:sz w:val="22"/>
          <w:szCs w:val="22"/>
        </w:rPr>
        <w:t xml:space="preserve">а) закрепление за подведомственными администраторами доходов бюджетов, источников доходов бюджетов, полномочия, по администрированию которых они осуществляют, с указанием нормативных правовых актов Российской Федерации, Пензенской области, </w:t>
      </w:r>
      <w:proofErr w:type="spellStart"/>
      <w:r w:rsidRPr="00285335">
        <w:rPr>
          <w:color w:val="000000"/>
          <w:sz w:val="22"/>
          <w:szCs w:val="22"/>
        </w:rPr>
        <w:t>Мокшанского</w:t>
      </w:r>
      <w:proofErr w:type="spellEnd"/>
      <w:r w:rsidRPr="00285335">
        <w:rPr>
          <w:color w:val="000000"/>
          <w:sz w:val="22"/>
          <w:szCs w:val="22"/>
        </w:rPr>
        <w:t xml:space="preserve"> района, </w:t>
      </w:r>
      <w:proofErr w:type="spellStart"/>
      <w:r w:rsidRPr="00285335">
        <w:rPr>
          <w:color w:val="000000"/>
          <w:sz w:val="22"/>
          <w:szCs w:val="22"/>
        </w:rPr>
        <w:t>Широкоисского</w:t>
      </w:r>
      <w:proofErr w:type="spellEnd"/>
      <w:r w:rsidRPr="00285335">
        <w:rPr>
          <w:color w:val="000000"/>
          <w:sz w:val="22"/>
          <w:szCs w:val="22"/>
        </w:rPr>
        <w:t xml:space="preserve"> сельсовета, являющихся основанием для администрирования данных видов платежей;</w:t>
      </w:r>
      <w:proofErr w:type="gramEnd"/>
    </w:p>
    <w:p w:rsidR="00285335" w:rsidRPr="00285335" w:rsidRDefault="00285335" w:rsidP="00285335">
      <w:pPr>
        <w:ind w:firstLine="709"/>
        <w:jc w:val="both"/>
        <w:rPr>
          <w:color w:val="000000"/>
          <w:sz w:val="22"/>
          <w:szCs w:val="22"/>
        </w:rPr>
      </w:pPr>
      <w:r w:rsidRPr="00285335">
        <w:rPr>
          <w:color w:val="000000"/>
          <w:sz w:val="22"/>
          <w:szCs w:val="22"/>
        </w:rPr>
        <w:t>б) наделение администраторов доходов бюджетов в отношении, закрепленных за ними доходов бюджетов бюджетной системы Российской Федерации следующими бюджетными полномочиями:</w:t>
      </w:r>
    </w:p>
    <w:p w:rsidR="00285335" w:rsidRPr="00285335" w:rsidRDefault="00285335" w:rsidP="00285335">
      <w:pPr>
        <w:ind w:firstLine="709"/>
        <w:jc w:val="both"/>
        <w:rPr>
          <w:color w:val="000000"/>
          <w:sz w:val="22"/>
          <w:szCs w:val="22"/>
        </w:rPr>
      </w:pPr>
      <w:r w:rsidRPr="00285335">
        <w:rPr>
          <w:color w:val="000000"/>
          <w:sz w:val="22"/>
          <w:szCs w:val="22"/>
        </w:rPr>
        <w:t xml:space="preserve">- начисление, учет и </w:t>
      </w:r>
      <w:proofErr w:type="gramStart"/>
      <w:r w:rsidRPr="00285335">
        <w:rPr>
          <w:color w:val="000000"/>
          <w:sz w:val="22"/>
          <w:szCs w:val="22"/>
        </w:rPr>
        <w:t>контроль  за</w:t>
      </w:r>
      <w:proofErr w:type="gramEnd"/>
      <w:r w:rsidRPr="00285335">
        <w:rPr>
          <w:color w:val="000000"/>
          <w:sz w:val="22"/>
          <w:szCs w:val="22"/>
        </w:rPr>
        <w:t xml:space="preserve">  правильностью исчисления, полнотой и своевременностью осуществления платежей в бюджет, пеней и штрафов по ним;</w:t>
      </w:r>
    </w:p>
    <w:p w:rsidR="00285335" w:rsidRPr="00285335" w:rsidRDefault="00285335" w:rsidP="00285335">
      <w:pPr>
        <w:ind w:firstLine="709"/>
        <w:jc w:val="both"/>
        <w:rPr>
          <w:color w:val="000000"/>
          <w:sz w:val="22"/>
          <w:szCs w:val="22"/>
        </w:rPr>
      </w:pPr>
      <w:r w:rsidRPr="00285335">
        <w:rPr>
          <w:color w:val="000000"/>
          <w:sz w:val="22"/>
          <w:szCs w:val="22"/>
        </w:rPr>
        <w:t>- взыскание задолженности по платежам в бюджет, пеней и штрафов;</w:t>
      </w:r>
    </w:p>
    <w:p w:rsidR="00285335" w:rsidRPr="00285335" w:rsidRDefault="00285335" w:rsidP="00285335">
      <w:pPr>
        <w:tabs>
          <w:tab w:val="left" w:pos="5387"/>
        </w:tabs>
        <w:ind w:firstLine="709"/>
        <w:jc w:val="both"/>
        <w:rPr>
          <w:color w:val="000000"/>
          <w:sz w:val="22"/>
          <w:szCs w:val="22"/>
        </w:rPr>
      </w:pPr>
      <w:r w:rsidRPr="00285335">
        <w:rPr>
          <w:color w:val="000000"/>
          <w:sz w:val="22"/>
          <w:szCs w:val="22"/>
        </w:rPr>
        <w:t xml:space="preserve">- принятие решений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представление  в Управление Федерального казначейства по Пензенской области поручений для осуществления возврата в порядке, установленном Министерством финансов Российской Федерации; </w:t>
      </w:r>
    </w:p>
    <w:p w:rsidR="00285335" w:rsidRPr="00285335" w:rsidRDefault="00285335" w:rsidP="00285335">
      <w:pPr>
        <w:ind w:firstLine="709"/>
        <w:jc w:val="both"/>
        <w:rPr>
          <w:color w:val="000000"/>
          <w:sz w:val="22"/>
          <w:szCs w:val="22"/>
        </w:rPr>
      </w:pPr>
      <w:r w:rsidRPr="00285335">
        <w:rPr>
          <w:color w:val="000000"/>
          <w:sz w:val="22"/>
          <w:szCs w:val="22"/>
        </w:rPr>
        <w:t>- принятие решений о зачете (уточнении) платежей в бюджеты бюджетной системы Российской Федерации и представление уведомлений в  Управление Федерального казначейства по Пензенской области;</w:t>
      </w:r>
    </w:p>
    <w:p w:rsidR="00285335" w:rsidRPr="00285335" w:rsidRDefault="00285335" w:rsidP="00285335">
      <w:pPr>
        <w:ind w:firstLine="709"/>
        <w:jc w:val="both"/>
        <w:rPr>
          <w:color w:val="000000"/>
          <w:sz w:val="22"/>
          <w:szCs w:val="22"/>
        </w:rPr>
      </w:pPr>
      <w:r w:rsidRPr="00285335">
        <w:rPr>
          <w:color w:val="000000"/>
          <w:sz w:val="22"/>
          <w:szCs w:val="22"/>
        </w:rPr>
        <w:t>- принятие решений о признании безнадежной к взысканию задолженности по платежам в бюджет;</w:t>
      </w:r>
    </w:p>
    <w:p w:rsidR="00285335" w:rsidRPr="00285335" w:rsidRDefault="00285335" w:rsidP="00285335">
      <w:pPr>
        <w:ind w:firstLine="709"/>
        <w:jc w:val="both"/>
        <w:rPr>
          <w:color w:val="000000"/>
          <w:sz w:val="22"/>
          <w:szCs w:val="22"/>
        </w:rPr>
      </w:pPr>
      <w:proofErr w:type="gramStart"/>
      <w:r w:rsidRPr="00285335">
        <w:rPr>
          <w:color w:val="000000"/>
          <w:sz w:val="22"/>
          <w:szCs w:val="22"/>
        </w:rPr>
        <w:t xml:space="preserve">-  представление не позднее дня осуществления начисления суммы, подлежащей оплате, информации, необходимой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12" w:history="1">
        <w:r w:rsidRPr="00285335">
          <w:rPr>
            <w:color w:val="000000"/>
            <w:sz w:val="22"/>
            <w:szCs w:val="22"/>
          </w:rPr>
          <w:t>законом</w:t>
        </w:r>
      </w:hyperlink>
      <w:r w:rsidRPr="00285335">
        <w:rPr>
          <w:color w:val="000000"/>
          <w:sz w:val="22"/>
          <w:szCs w:val="22"/>
        </w:rPr>
        <w:t xml:space="preserve"> от 27 июля 2010 г. N 210-ФЗ</w:t>
      </w:r>
      <w:proofErr w:type="gramEnd"/>
      <w:r w:rsidRPr="00285335">
        <w:rPr>
          <w:color w:val="000000"/>
          <w:sz w:val="22"/>
          <w:szCs w:val="22"/>
        </w:rPr>
        <w:t xml:space="preserve"> "Об организации предоставления государственных и муниципальных услуг", за исключением случаев, предусмотренных законодательством Российской Федерации;</w:t>
      </w:r>
    </w:p>
    <w:p w:rsidR="00285335" w:rsidRPr="00285335" w:rsidRDefault="00285335" w:rsidP="00285335">
      <w:pPr>
        <w:ind w:firstLine="709"/>
        <w:jc w:val="both"/>
        <w:rPr>
          <w:color w:val="000000"/>
          <w:sz w:val="22"/>
          <w:szCs w:val="22"/>
        </w:rPr>
      </w:pPr>
      <w:r w:rsidRPr="00285335">
        <w:rPr>
          <w:color w:val="000000"/>
          <w:sz w:val="22"/>
          <w:szCs w:val="22"/>
        </w:rPr>
        <w:t>в) определение порядка заполнения (составления) и отражения в бюджетном учете первичных документов по администрируемым доходам бюджетов или указание  нормативных правовых актов Российской Федерации, регулирующих данные вопросы;</w:t>
      </w:r>
    </w:p>
    <w:p w:rsidR="00285335" w:rsidRPr="00285335" w:rsidRDefault="00285335" w:rsidP="00285335">
      <w:pPr>
        <w:ind w:firstLine="709"/>
        <w:jc w:val="both"/>
        <w:rPr>
          <w:color w:val="000000"/>
          <w:sz w:val="22"/>
          <w:szCs w:val="22"/>
        </w:rPr>
      </w:pPr>
      <w:r w:rsidRPr="00285335">
        <w:rPr>
          <w:color w:val="000000"/>
          <w:sz w:val="22"/>
          <w:szCs w:val="22"/>
        </w:rPr>
        <w:lastRenderedPageBreak/>
        <w:t>г) определение порядка и сроков сверки, данных бюджетного учета администрируемых доходов бюджетов в соответствии с нормативными правовыми актами Российской Федерации;</w:t>
      </w:r>
    </w:p>
    <w:p w:rsidR="00285335" w:rsidRPr="00285335" w:rsidRDefault="00285335" w:rsidP="00285335">
      <w:pPr>
        <w:ind w:firstLine="709"/>
        <w:jc w:val="both"/>
        <w:rPr>
          <w:color w:val="000000"/>
          <w:sz w:val="22"/>
          <w:szCs w:val="22"/>
        </w:rPr>
      </w:pPr>
      <w:r w:rsidRPr="00285335">
        <w:rPr>
          <w:color w:val="000000"/>
          <w:sz w:val="22"/>
          <w:szCs w:val="22"/>
        </w:rPr>
        <w:t xml:space="preserve">д) определение </w:t>
      </w:r>
      <w:proofErr w:type="gramStart"/>
      <w:r w:rsidRPr="00285335">
        <w:rPr>
          <w:color w:val="000000"/>
          <w:sz w:val="22"/>
          <w:szCs w:val="22"/>
        </w:rPr>
        <w:t>порядка действий администраторов доходов бюджетов</w:t>
      </w:r>
      <w:proofErr w:type="gramEnd"/>
      <w:r w:rsidRPr="00285335">
        <w:rPr>
          <w:color w:val="000000"/>
          <w:sz w:val="22"/>
          <w:szCs w:val="22"/>
        </w:rPr>
        <w:t xml:space="preserve"> при уточнении невыясненных поступлений в соответствии с нормативными правовыми актами Российской Федерации, в том числе нормативными правовыми актами Министерства финансов Российской Федерации;</w:t>
      </w:r>
    </w:p>
    <w:p w:rsidR="00285335" w:rsidRPr="00285335" w:rsidRDefault="00285335" w:rsidP="00285335">
      <w:pPr>
        <w:ind w:firstLine="709"/>
        <w:jc w:val="both"/>
        <w:rPr>
          <w:color w:val="000000"/>
          <w:sz w:val="22"/>
          <w:szCs w:val="22"/>
        </w:rPr>
      </w:pPr>
      <w:proofErr w:type="gramStart"/>
      <w:r w:rsidRPr="00285335">
        <w:rPr>
          <w:color w:val="000000"/>
          <w:sz w:val="22"/>
          <w:szCs w:val="22"/>
        </w:rPr>
        <w:t xml:space="preserve">е) определение порядка действий администраторов доходов бюджетов при принудительном взыскании администраторами доходов бюджетов с плательщиков платежей в бюджет, пеней и штрафов по ним через судебные органы или через судебных приставов в случаях, предусмотренных законодательством Российской Федерации (в том числе определение перечня необходимой для заполнения платёжного документа информации, которую необходимо довести до суда (мирового судьи) и (или) судебного пристава-исполнителя); </w:t>
      </w:r>
      <w:proofErr w:type="gramEnd"/>
    </w:p>
    <w:p w:rsidR="00285335" w:rsidRPr="00285335" w:rsidRDefault="00285335" w:rsidP="00285335">
      <w:pPr>
        <w:ind w:firstLine="709"/>
        <w:jc w:val="both"/>
        <w:rPr>
          <w:color w:val="000000"/>
          <w:sz w:val="22"/>
          <w:szCs w:val="22"/>
        </w:rPr>
      </w:pPr>
      <w:r w:rsidRPr="00285335">
        <w:rPr>
          <w:color w:val="000000"/>
          <w:sz w:val="22"/>
          <w:szCs w:val="22"/>
        </w:rPr>
        <w:t>ж) определение порядка, форм и сроков представления администратором доходов бюджетов главному администратору доходов бюджетов сведений и бюджетной отчётности, необходимых для осуществления полномочий главного администратора доходов бюджетов;</w:t>
      </w:r>
    </w:p>
    <w:p w:rsidR="00285335" w:rsidRPr="00285335" w:rsidRDefault="00285335" w:rsidP="00285335">
      <w:pPr>
        <w:ind w:firstLine="709"/>
        <w:jc w:val="both"/>
        <w:rPr>
          <w:color w:val="000000"/>
          <w:sz w:val="22"/>
          <w:szCs w:val="22"/>
        </w:rPr>
      </w:pPr>
      <w:r w:rsidRPr="00285335">
        <w:rPr>
          <w:color w:val="000000"/>
          <w:sz w:val="22"/>
          <w:szCs w:val="22"/>
        </w:rPr>
        <w:t>з) определение порядка и сроков представления бюджетной отчетности в орган, организующий исполнение местного бюджета  по доходам, зачисляемым в соответствующий бюджет;</w:t>
      </w:r>
    </w:p>
    <w:p w:rsidR="00285335" w:rsidRPr="00285335" w:rsidRDefault="00285335" w:rsidP="00285335">
      <w:pPr>
        <w:ind w:firstLine="709"/>
        <w:jc w:val="both"/>
        <w:rPr>
          <w:color w:val="000000"/>
          <w:sz w:val="22"/>
          <w:szCs w:val="22"/>
        </w:rPr>
      </w:pPr>
      <w:r w:rsidRPr="00285335">
        <w:rPr>
          <w:color w:val="000000"/>
          <w:sz w:val="22"/>
          <w:szCs w:val="22"/>
        </w:rPr>
        <w:t>и) иные положения, необходимые для реализации полномочий администраторов доходов бюджетов.</w:t>
      </w:r>
    </w:p>
    <w:p w:rsidR="00285335" w:rsidRPr="00285335" w:rsidRDefault="00285335" w:rsidP="00285335">
      <w:pPr>
        <w:autoSpaceDE w:val="0"/>
        <w:autoSpaceDN w:val="0"/>
        <w:adjustRightInd w:val="0"/>
        <w:ind w:firstLine="709"/>
        <w:jc w:val="both"/>
        <w:rPr>
          <w:color w:val="000000"/>
          <w:sz w:val="22"/>
          <w:szCs w:val="22"/>
        </w:rPr>
      </w:pPr>
      <w:r w:rsidRPr="00285335">
        <w:rPr>
          <w:color w:val="000000"/>
          <w:sz w:val="22"/>
          <w:szCs w:val="22"/>
        </w:rPr>
        <w:t xml:space="preserve">5. Казенные учреждения, находящиеся в ведении органов местного самоуправления </w:t>
      </w:r>
      <w:proofErr w:type="spellStart"/>
      <w:r w:rsidRPr="00285335">
        <w:rPr>
          <w:color w:val="000000"/>
          <w:sz w:val="22"/>
          <w:szCs w:val="22"/>
        </w:rPr>
        <w:t>Широкоисского</w:t>
      </w:r>
      <w:proofErr w:type="spellEnd"/>
      <w:r w:rsidRPr="00285335">
        <w:rPr>
          <w:color w:val="000000"/>
          <w:sz w:val="22"/>
          <w:szCs w:val="22"/>
        </w:rPr>
        <w:t xml:space="preserve">  сельсовета осуществляющие полномочия главных администраторов доходов местных бюджетов:</w:t>
      </w:r>
    </w:p>
    <w:p w:rsidR="00285335" w:rsidRPr="00285335" w:rsidRDefault="00285335" w:rsidP="00285335">
      <w:pPr>
        <w:autoSpaceDE w:val="0"/>
        <w:autoSpaceDN w:val="0"/>
        <w:adjustRightInd w:val="0"/>
        <w:ind w:firstLine="709"/>
        <w:jc w:val="both"/>
        <w:rPr>
          <w:color w:val="000000"/>
          <w:sz w:val="22"/>
          <w:szCs w:val="22"/>
        </w:rPr>
      </w:pPr>
      <w:r w:rsidRPr="00285335">
        <w:rPr>
          <w:color w:val="000000"/>
          <w:sz w:val="22"/>
          <w:szCs w:val="22"/>
        </w:rPr>
        <w:t xml:space="preserve">а) осуществляют бюджетные полномочия, установленные </w:t>
      </w:r>
      <w:hyperlink r:id="rId13" w:history="1">
        <w:r w:rsidRPr="00285335">
          <w:rPr>
            <w:color w:val="000000"/>
            <w:sz w:val="22"/>
            <w:szCs w:val="22"/>
          </w:rPr>
          <w:t>подпунктами "б"</w:t>
        </w:r>
      </w:hyperlink>
      <w:r w:rsidRPr="00285335">
        <w:rPr>
          <w:color w:val="000000"/>
          <w:sz w:val="22"/>
          <w:szCs w:val="22"/>
        </w:rPr>
        <w:t xml:space="preserve">, </w:t>
      </w:r>
      <w:hyperlink r:id="rId14" w:history="1">
        <w:r w:rsidRPr="00285335">
          <w:rPr>
            <w:color w:val="000000"/>
            <w:sz w:val="22"/>
            <w:szCs w:val="22"/>
          </w:rPr>
          <w:t>"в"</w:t>
        </w:r>
      </w:hyperlink>
      <w:r w:rsidRPr="00285335">
        <w:rPr>
          <w:color w:val="000000"/>
          <w:sz w:val="22"/>
          <w:szCs w:val="22"/>
        </w:rPr>
        <w:t xml:space="preserve">, </w:t>
      </w:r>
      <w:hyperlink r:id="rId15" w:history="1">
        <w:r w:rsidRPr="00285335">
          <w:rPr>
            <w:color w:val="000000"/>
            <w:sz w:val="22"/>
            <w:szCs w:val="22"/>
          </w:rPr>
          <w:t>"д"</w:t>
        </w:r>
      </w:hyperlink>
      <w:r w:rsidRPr="00285335">
        <w:rPr>
          <w:color w:val="000000"/>
          <w:sz w:val="22"/>
          <w:szCs w:val="22"/>
        </w:rPr>
        <w:t xml:space="preserve">, </w:t>
      </w:r>
      <w:hyperlink r:id="rId16" w:history="1">
        <w:r w:rsidRPr="00285335">
          <w:rPr>
            <w:color w:val="000000"/>
            <w:sz w:val="22"/>
            <w:szCs w:val="22"/>
          </w:rPr>
          <w:t>"е" пункта 1</w:t>
        </w:r>
      </w:hyperlink>
      <w:r w:rsidRPr="00285335">
        <w:rPr>
          <w:color w:val="000000"/>
          <w:sz w:val="22"/>
          <w:szCs w:val="22"/>
        </w:rPr>
        <w:t xml:space="preserve"> настоящего Порядка;</w:t>
      </w:r>
    </w:p>
    <w:p w:rsidR="00285335" w:rsidRPr="00285335" w:rsidRDefault="00285335" w:rsidP="00285335">
      <w:pPr>
        <w:ind w:firstLine="709"/>
        <w:jc w:val="both"/>
        <w:rPr>
          <w:color w:val="000000"/>
          <w:sz w:val="22"/>
          <w:szCs w:val="22"/>
        </w:rPr>
      </w:pPr>
      <w:r w:rsidRPr="00285335">
        <w:rPr>
          <w:color w:val="000000"/>
          <w:sz w:val="22"/>
          <w:szCs w:val="22"/>
        </w:rPr>
        <w:t xml:space="preserve">б) доводят правовые акты, указанные в </w:t>
      </w:r>
      <w:hyperlink r:id="rId17" w:history="1">
        <w:r w:rsidRPr="00285335">
          <w:rPr>
            <w:color w:val="000000"/>
            <w:sz w:val="22"/>
            <w:szCs w:val="22"/>
          </w:rPr>
          <w:t>подпункте "л" пункта 1</w:t>
        </w:r>
      </w:hyperlink>
      <w:r w:rsidRPr="00285335">
        <w:rPr>
          <w:color w:val="000000"/>
          <w:sz w:val="22"/>
          <w:szCs w:val="22"/>
        </w:rPr>
        <w:t xml:space="preserve"> настоящего Порядка, до органов, организующих исполнение соответствующих местных бюджетов, не позднее 8 рабочих дней после их принятия.</w:t>
      </w:r>
    </w:p>
    <w:p w:rsidR="00285335" w:rsidRPr="00285335" w:rsidRDefault="00285335" w:rsidP="00285335">
      <w:pPr>
        <w:shd w:val="clear" w:color="auto" w:fill="FFFFFF"/>
        <w:ind w:firstLine="709"/>
        <w:jc w:val="both"/>
        <w:rPr>
          <w:color w:val="000000"/>
          <w:sz w:val="22"/>
          <w:szCs w:val="22"/>
        </w:rPr>
      </w:pPr>
      <w:r w:rsidRPr="00285335">
        <w:rPr>
          <w:color w:val="000000"/>
          <w:spacing w:val="6"/>
          <w:sz w:val="22"/>
          <w:szCs w:val="22"/>
        </w:rPr>
        <w:t>6. Администраторы доходов бюджетов осуществляют взаимодействие с Управлением Федерального казначейства по Пензенской области в порядке, установленном Министерством финансов Российской Федерации и Федеральным казначейством.</w:t>
      </w:r>
      <w:r w:rsidRPr="00285335">
        <w:rPr>
          <w:color w:val="000000"/>
          <w:sz w:val="22"/>
          <w:szCs w:val="22"/>
        </w:rPr>
        <w:t xml:space="preserve"> </w:t>
      </w:r>
    </w:p>
    <w:p w:rsidR="00C763DC" w:rsidRPr="00285335" w:rsidRDefault="00285335" w:rsidP="00F654A7">
      <w:pPr>
        <w:jc w:val="both"/>
        <w:rPr>
          <w:sz w:val="22"/>
          <w:szCs w:val="22"/>
        </w:rPr>
      </w:pPr>
      <w:r w:rsidRPr="00285335">
        <w:rPr>
          <w:sz w:val="22"/>
          <w:szCs w:val="22"/>
        </w:rPr>
        <w:t>_________________________________________________________________________________</w:t>
      </w:r>
    </w:p>
    <w:p w:rsidR="00285335" w:rsidRPr="00285335" w:rsidRDefault="00285335" w:rsidP="00285335">
      <w:pPr>
        <w:widowControl w:val="0"/>
        <w:tabs>
          <w:tab w:val="left" w:pos="1843"/>
        </w:tabs>
        <w:jc w:val="center"/>
        <w:rPr>
          <w:b/>
          <w:color w:val="000000"/>
          <w:sz w:val="22"/>
          <w:szCs w:val="22"/>
        </w:rPr>
      </w:pPr>
      <w:r w:rsidRPr="00285335">
        <w:rPr>
          <w:b/>
          <w:color w:val="000000"/>
          <w:sz w:val="22"/>
          <w:szCs w:val="22"/>
        </w:rPr>
        <w:t>АДМИНИСТРАЦИЯ ШИРОКОИССКОГО СЕЛЬСОВЕТА МОКШАНСКОГО РАЙОНА ПЕНЗЕНСКОЙ ОБЛАСТИ</w:t>
      </w:r>
    </w:p>
    <w:p w:rsidR="00285335" w:rsidRPr="00285335" w:rsidRDefault="00285335" w:rsidP="00285335">
      <w:pPr>
        <w:widowControl w:val="0"/>
        <w:tabs>
          <w:tab w:val="left" w:pos="1843"/>
        </w:tabs>
        <w:jc w:val="center"/>
        <w:rPr>
          <w:b/>
          <w:color w:val="000000"/>
          <w:sz w:val="22"/>
          <w:szCs w:val="22"/>
        </w:rPr>
      </w:pPr>
      <w:r w:rsidRPr="00285335">
        <w:rPr>
          <w:b/>
          <w:color w:val="000000"/>
          <w:sz w:val="22"/>
          <w:szCs w:val="22"/>
        </w:rPr>
        <w:t xml:space="preserve">ПОСТАНОВЛЕНИЕ </w:t>
      </w:r>
    </w:p>
    <w:p w:rsidR="00285335" w:rsidRPr="00285335" w:rsidRDefault="00285335" w:rsidP="00285335">
      <w:pPr>
        <w:widowControl w:val="0"/>
        <w:tabs>
          <w:tab w:val="left" w:pos="1843"/>
        </w:tabs>
        <w:jc w:val="center"/>
        <w:rPr>
          <w:color w:val="000000"/>
          <w:sz w:val="22"/>
          <w:szCs w:val="22"/>
        </w:rPr>
      </w:pPr>
      <w:r w:rsidRPr="00285335">
        <w:rPr>
          <w:color w:val="000000"/>
          <w:sz w:val="22"/>
          <w:szCs w:val="22"/>
        </w:rPr>
        <w:t>от 08.04.2026 № 21</w:t>
      </w:r>
    </w:p>
    <w:p w:rsidR="00285335" w:rsidRPr="00285335" w:rsidRDefault="00285335" w:rsidP="00285335">
      <w:pPr>
        <w:widowControl w:val="0"/>
        <w:tabs>
          <w:tab w:val="left" w:pos="1843"/>
        </w:tabs>
        <w:jc w:val="center"/>
        <w:rPr>
          <w:color w:val="000000"/>
          <w:sz w:val="22"/>
          <w:szCs w:val="22"/>
        </w:rPr>
      </w:pPr>
      <w:r w:rsidRPr="00285335">
        <w:rPr>
          <w:color w:val="000000"/>
          <w:sz w:val="22"/>
          <w:szCs w:val="22"/>
        </w:rPr>
        <w:t xml:space="preserve">с. </w:t>
      </w:r>
      <w:proofErr w:type="spellStart"/>
      <w:r w:rsidRPr="00285335">
        <w:rPr>
          <w:color w:val="000000"/>
          <w:sz w:val="22"/>
          <w:szCs w:val="22"/>
        </w:rPr>
        <w:t>Широкоис</w:t>
      </w:r>
      <w:proofErr w:type="spellEnd"/>
    </w:p>
    <w:p w:rsidR="00285335" w:rsidRPr="00285335" w:rsidRDefault="00285335" w:rsidP="00285335">
      <w:pPr>
        <w:widowControl w:val="0"/>
        <w:jc w:val="center"/>
        <w:rPr>
          <w:b/>
          <w:sz w:val="22"/>
          <w:szCs w:val="22"/>
        </w:rPr>
      </w:pPr>
      <w:r w:rsidRPr="00285335">
        <w:rPr>
          <w:b/>
          <w:bCs/>
          <w:sz w:val="22"/>
          <w:szCs w:val="22"/>
        </w:rPr>
        <w:t xml:space="preserve">О внесении изменений в  </w:t>
      </w:r>
      <w:r w:rsidRPr="00285335">
        <w:rPr>
          <w:b/>
          <w:sz w:val="22"/>
          <w:szCs w:val="22"/>
        </w:rPr>
        <w:t xml:space="preserve">постановление администрации </w:t>
      </w:r>
      <w:proofErr w:type="spellStart"/>
      <w:r w:rsidRPr="00285335">
        <w:rPr>
          <w:b/>
          <w:sz w:val="22"/>
          <w:szCs w:val="22"/>
        </w:rPr>
        <w:t>Широкоисского</w:t>
      </w:r>
      <w:proofErr w:type="spellEnd"/>
      <w:r w:rsidRPr="00285335">
        <w:rPr>
          <w:b/>
          <w:sz w:val="22"/>
          <w:szCs w:val="22"/>
        </w:rPr>
        <w:t xml:space="preserve"> сельсовета </w:t>
      </w:r>
      <w:proofErr w:type="spellStart"/>
      <w:r w:rsidRPr="00285335">
        <w:rPr>
          <w:b/>
          <w:sz w:val="22"/>
          <w:szCs w:val="22"/>
        </w:rPr>
        <w:t>Мокшанского</w:t>
      </w:r>
      <w:proofErr w:type="spellEnd"/>
      <w:r w:rsidRPr="00285335">
        <w:rPr>
          <w:b/>
          <w:sz w:val="22"/>
          <w:szCs w:val="22"/>
        </w:rPr>
        <w:t xml:space="preserve"> района Пензенской области от 26.04.2024 № 27</w:t>
      </w:r>
    </w:p>
    <w:p w:rsidR="00285335" w:rsidRPr="00285335" w:rsidRDefault="00285335" w:rsidP="00285335">
      <w:pPr>
        <w:widowControl w:val="0"/>
        <w:ind w:firstLine="709"/>
        <w:jc w:val="both"/>
        <w:rPr>
          <w:sz w:val="22"/>
          <w:szCs w:val="22"/>
        </w:rPr>
      </w:pPr>
      <w:r w:rsidRPr="00285335">
        <w:rPr>
          <w:sz w:val="22"/>
          <w:szCs w:val="22"/>
        </w:rPr>
        <w:t xml:space="preserve">Руководствуясь Уставом сельского поселения </w:t>
      </w:r>
      <w:proofErr w:type="spellStart"/>
      <w:r w:rsidRPr="00285335">
        <w:rPr>
          <w:sz w:val="22"/>
          <w:szCs w:val="22"/>
        </w:rPr>
        <w:t>Широкоисский</w:t>
      </w:r>
      <w:proofErr w:type="spellEnd"/>
      <w:r w:rsidRPr="00285335">
        <w:rPr>
          <w:sz w:val="22"/>
          <w:szCs w:val="22"/>
        </w:rPr>
        <w:t xml:space="preserve"> сельсовет муниципального района </w:t>
      </w:r>
      <w:proofErr w:type="spellStart"/>
      <w:r w:rsidRPr="00285335">
        <w:rPr>
          <w:sz w:val="22"/>
          <w:szCs w:val="22"/>
        </w:rPr>
        <w:t>Мокшанский</w:t>
      </w:r>
      <w:proofErr w:type="spellEnd"/>
      <w:r w:rsidRPr="00285335">
        <w:rPr>
          <w:sz w:val="22"/>
          <w:szCs w:val="22"/>
        </w:rPr>
        <w:t xml:space="preserve"> район Пензенской области, -</w:t>
      </w:r>
    </w:p>
    <w:p w:rsidR="00285335" w:rsidRPr="00285335" w:rsidRDefault="00285335" w:rsidP="00285335">
      <w:pPr>
        <w:widowControl w:val="0"/>
        <w:jc w:val="center"/>
        <w:rPr>
          <w:b/>
          <w:sz w:val="22"/>
          <w:szCs w:val="22"/>
        </w:rPr>
      </w:pPr>
      <w:r w:rsidRPr="00285335">
        <w:rPr>
          <w:b/>
          <w:sz w:val="22"/>
          <w:szCs w:val="22"/>
        </w:rPr>
        <w:t xml:space="preserve">Администрация </w:t>
      </w:r>
      <w:proofErr w:type="spellStart"/>
      <w:r w:rsidRPr="00285335">
        <w:rPr>
          <w:b/>
          <w:bCs/>
          <w:sz w:val="22"/>
          <w:szCs w:val="22"/>
        </w:rPr>
        <w:t>Широкоисского</w:t>
      </w:r>
      <w:proofErr w:type="spellEnd"/>
      <w:r w:rsidRPr="00285335">
        <w:rPr>
          <w:b/>
          <w:bCs/>
          <w:sz w:val="22"/>
          <w:szCs w:val="22"/>
        </w:rPr>
        <w:t xml:space="preserve"> сельсовета </w:t>
      </w:r>
      <w:proofErr w:type="spellStart"/>
      <w:r w:rsidRPr="00285335">
        <w:rPr>
          <w:b/>
          <w:sz w:val="22"/>
          <w:szCs w:val="22"/>
        </w:rPr>
        <w:t>Мокшанского</w:t>
      </w:r>
      <w:proofErr w:type="spellEnd"/>
      <w:r w:rsidRPr="00285335">
        <w:rPr>
          <w:b/>
          <w:sz w:val="22"/>
          <w:szCs w:val="22"/>
        </w:rPr>
        <w:t xml:space="preserve"> района постановляет:</w:t>
      </w:r>
    </w:p>
    <w:p w:rsidR="00285335" w:rsidRPr="00285335" w:rsidRDefault="00285335" w:rsidP="00285335">
      <w:pPr>
        <w:widowControl w:val="0"/>
        <w:ind w:firstLine="709"/>
        <w:jc w:val="both"/>
        <w:rPr>
          <w:b/>
          <w:sz w:val="22"/>
          <w:szCs w:val="22"/>
        </w:rPr>
      </w:pPr>
      <w:r w:rsidRPr="00285335">
        <w:rPr>
          <w:sz w:val="22"/>
          <w:szCs w:val="22"/>
        </w:rPr>
        <w:t xml:space="preserve"> 1.</w:t>
      </w:r>
      <w:r w:rsidRPr="00285335">
        <w:rPr>
          <w:bCs/>
          <w:sz w:val="22"/>
          <w:szCs w:val="22"/>
        </w:rPr>
        <w:t xml:space="preserve"> </w:t>
      </w:r>
      <w:proofErr w:type="gramStart"/>
      <w:r w:rsidRPr="00285335">
        <w:rPr>
          <w:bCs/>
          <w:sz w:val="22"/>
          <w:szCs w:val="22"/>
        </w:rPr>
        <w:t>Внести в</w:t>
      </w:r>
      <w:r w:rsidRPr="00285335">
        <w:rPr>
          <w:b/>
          <w:sz w:val="22"/>
          <w:szCs w:val="22"/>
        </w:rPr>
        <w:t xml:space="preserve"> </w:t>
      </w:r>
      <w:r w:rsidRPr="00285335">
        <w:rPr>
          <w:sz w:val="22"/>
          <w:szCs w:val="22"/>
        </w:rPr>
        <w:t xml:space="preserve">постановление администрации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от 26.04.2024 № 27 «Об утверждении Плана мероприятий («дорожной карты») по взысканию дебиторской задолженности по платежам в бюджет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пеням и штрафам по ним» (с последующими изменениями) (далее – постановление) изменение, изложив подпункт 2.2. пункта 2 в следующей редакции:</w:t>
      </w:r>
      <w:proofErr w:type="gramEnd"/>
    </w:p>
    <w:p w:rsidR="00285335" w:rsidRPr="00285335" w:rsidRDefault="00285335" w:rsidP="00285335">
      <w:pPr>
        <w:widowControl w:val="0"/>
        <w:autoSpaceDE w:val="0"/>
        <w:autoSpaceDN w:val="0"/>
        <w:adjustRightInd w:val="0"/>
        <w:ind w:firstLine="709"/>
        <w:jc w:val="both"/>
        <w:rPr>
          <w:sz w:val="22"/>
          <w:szCs w:val="22"/>
          <w:lang w:eastAsia="en-US"/>
        </w:rPr>
      </w:pPr>
      <w:proofErr w:type="gramStart"/>
      <w:r w:rsidRPr="00285335">
        <w:rPr>
          <w:bCs/>
          <w:sz w:val="22"/>
          <w:szCs w:val="22"/>
        </w:rPr>
        <w:t>«2.2.</w:t>
      </w:r>
      <w:r w:rsidRPr="00285335">
        <w:rPr>
          <w:sz w:val="22"/>
          <w:szCs w:val="22"/>
          <w:lang w:eastAsia="en-US"/>
        </w:rPr>
        <w:t xml:space="preserve"> представлять в Финансовое управление администрации </w:t>
      </w:r>
      <w:proofErr w:type="spellStart"/>
      <w:r w:rsidRPr="00285335">
        <w:rPr>
          <w:sz w:val="22"/>
          <w:szCs w:val="22"/>
          <w:lang w:eastAsia="en-US"/>
        </w:rPr>
        <w:t>Мокшанского</w:t>
      </w:r>
      <w:proofErr w:type="spellEnd"/>
      <w:r w:rsidRPr="00285335">
        <w:rPr>
          <w:sz w:val="22"/>
          <w:szCs w:val="22"/>
          <w:lang w:eastAsia="en-US"/>
        </w:rPr>
        <w:t xml:space="preserve"> района Пензенской области информацию о суммах просроченной дебиторской задолженности, рассроченных и отсроченных платежах по доходам, подлежащим зачислению</w:t>
      </w:r>
      <w:r w:rsidRPr="00285335">
        <w:rPr>
          <w:sz w:val="22"/>
          <w:szCs w:val="22"/>
        </w:rPr>
        <w:t xml:space="preserve"> в бюджет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по форме согласно приложению № 1 к Плану и</w:t>
      </w:r>
      <w:r w:rsidRPr="00285335">
        <w:rPr>
          <w:sz w:val="22"/>
          <w:szCs w:val="22"/>
          <w:lang w:eastAsia="en-US"/>
        </w:rPr>
        <w:t xml:space="preserve"> отчет о результатах реализации мероприятий Плана по форме согласно приложению № 2 к Плану в следующие сроки:</w:t>
      </w:r>
      <w:proofErr w:type="gramEnd"/>
    </w:p>
    <w:p w:rsidR="00285335" w:rsidRPr="00285335" w:rsidRDefault="00285335" w:rsidP="00285335">
      <w:pPr>
        <w:widowControl w:val="0"/>
        <w:autoSpaceDE w:val="0"/>
        <w:autoSpaceDN w:val="0"/>
        <w:adjustRightInd w:val="0"/>
        <w:ind w:firstLine="709"/>
        <w:jc w:val="both"/>
        <w:rPr>
          <w:sz w:val="22"/>
          <w:szCs w:val="22"/>
          <w:lang w:eastAsia="en-US"/>
        </w:rPr>
      </w:pPr>
      <w:r w:rsidRPr="00285335">
        <w:rPr>
          <w:sz w:val="22"/>
          <w:szCs w:val="22"/>
          <w:lang w:eastAsia="en-US"/>
        </w:rPr>
        <w:t>за первое полугодие, девять месяцев – до 8 числа месяца, следующего за отчетным кварталом;</w:t>
      </w:r>
    </w:p>
    <w:p w:rsidR="00285335" w:rsidRPr="00285335" w:rsidRDefault="00285335" w:rsidP="00285335">
      <w:pPr>
        <w:widowControl w:val="0"/>
        <w:autoSpaceDE w:val="0"/>
        <w:autoSpaceDN w:val="0"/>
        <w:adjustRightInd w:val="0"/>
        <w:ind w:firstLine="709"/>
        <w:jc w:val="both"/>
        <w:rPr>
          <w:color w:val="000000"/>
          <w:sz w:val="22"/>
          <w:szCs w:val="22"/>
        </w:rPr>
      </w:pPr>
      <w:r w:rsidRPr="00285335">
        <w:rPr>
          <w:sz w:val="22"/>
          <w:szCs w:val="22"/>
        </w:rPr>
        <w:t>за отчетный год - не позднее 28 января года, следующего за отчетным годом</w:t>
      </w:r>
      <w:proofErr w:type="gramStart"/>
      <w:r w:rsidRPr="00285335">
        <w:rPr>
          <w:sz w:val="22"/>
          <w:szCs w:val="22"/>
        </w:rPr>
        <w:t>.».</w:t>
      </w:r>
      <w:proofErr w:type="gramEnd"/>
    </w:p>
    <w:p w:rsidR="00285335" w:rsidRPr="00285335" w:rsidRDefault="00285335" w:rsidP="00285335">
      <w:pPr>
        <w:widowControl w:val="0"/>
        <w:ind w:firstLine="709"/>
        <w:jc w:val="both"/>
        <w:rPr>
          <w:sz w:val="22"/>
          <w:szCs w:val="22"/>
        </w:rPr>
      </w:pPr>
      <w:r w:rsidRPr="00285335">
        <w:rPr>
          <w:sz w:val="22"/>
          <w:szCs w:val="22"/>
        </w:rPr>
        <w:lastRenderedPageBreak/>
        <w:t xml:space="preserve">   2. Внести изменения в  План мероприятий («дорожную карту») по взысканию дебиторской задолженности по платежам в бюджет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пеням и штрафам по ним, утвержденный постановлением, изложив его в новой редакции согласно приложению к настоящему постановлению.</w:t>
      </w:r>
    </w:p>
    <w:p w:rsidR="00285335" w:rsidRPr="00285335" w:rsidRDefault="00285335" w:rsidP="00285335">
      <w:pPr>
        <w:widowControl w:val="0"/>
        <w:shd w:val="clear" w:color="auto" w:fill="FFFFFF"/>
        <w:autoSpaceDE w:val="0"/>
        <w:autoSpaceDN w:val="0"/>
        <w:adjustRightInd w:val="0"/>
        <w:ind w:firstLine="709"/>
        <w:jc w:val="both"/>
        <w:rPr>
          <w:sz w:val="22"/>
          <w:szCs w:val="22"/>
        </w:rPr>
      </w:pPr>
      <w:r w:rsidRPr="00285335">
        <w:rPr>
          <w:spacing w:val="-1"/>
          <w:sz w:val="22"/>
          <w:szCs w:val="22"/>
        </w:rPr>
        <w:t>3.</w:t>
      </w:r>
      <w:r w:rsidRPr="00285335">
        <w:rPr>
          <w:sz w:val="22"/>
          <w:szCs w:val="22"/>
        </w:rPr>
        <w:t xml:space="preserve"> </w:t>
      </w:r>
      <w:r w:rsidRPr="00285335">
        <w:rPr>
          <w:color w:val="000000"/>
          <w:sz w:val="22"/>
          <w:szCs w:val="22"/>
        </w:rPr>
        <w:t>Настоящее постановление вступает в силу со дня его подписания</w:t>
      </w:r>
      <w:r w:rsidRPr="00285335">
        <w:rPr>
          <w:sz w:val="22"/>
          <w:szCs w:val="22"/>
        </w:rPr>
        <w:t>.</w:t>
      </w:r>
    </w:p>
    <w:p w:rsidR="00285335" w:rsidRPr="00285335" w:rsidRDefault="00285335" w:rsidP="00285335">
      <w:pPr>
        <w:widowControl w:val="0"/>
        <w:ind w:firstLine="709"/>
        <w:jc w:val="both"/>
        <w:rPr>
          <w:sz w:val="22"/>
          <w:szCs w:val="22"/>
        </w:rPr>
      </w:pPr>
      <w:r w:rsidRPr="00285335">
        <w:rPr>
          <w:sz w:val="22"/>
          <w:szCs w:val="22"/>
        </w:rPr>
        <w:t xml:space="preserve">4.Настоящее постановление опубликовать в информационном бюллетене «Вести </w:t>
      </w:r>
      <w:proofErr w:type="spellStart"/>
      <w:r w:rsidRPr="00285335">
        <w:rPr>
          <w:sz w:val="22"/>
          <w:szCs w:val="22"/>
        </w:rPr>
        <w:t>Широкоисского</w:t>
      </w:r>
      <w:proofErr w:type="spellEnd"/>
      <w:r w:rsidRPr="00285335">
        <w:rPr>
          <w:sz w:val="22"/>
          <w:szCs w:val="22"/>
        </w:rPr>
        <w:t xml:space="preserve"> сельсовета».</w:t>
      </w:r>
    </w:p>
    <w:p w:rsidR="00285335" w:rsidRPr="00285335" w:rsidRDefault="00285335" w:rsidP="00285335">
      <w:pPr>
        <w:widowControl w:val="0"/>
        <w:ind w:firstLine="709"/>
        <w:jc w:val="both"/>
        <w:rPr>
          <w:sz w:val="22"/>
          <w:szCs w:val="22"/>
        </w:rPr>
      </w:pPr>
      <w:r w:rsidRPr="00285335">
        <w:rPr>
          <w:b/>
          <w:sz w:val="22"/>
          <w:szCs w:val="22"/>
        </w:rPr>
        <w:t xml:space="preserve">Глава администрации </w:t>
      </w:r>
    </w:p>
    <w:p w:rsidR="00285335" w:rsidRPr="00285335" w:rsidRDefault="00285335" w:rsidP="00285335">
      <w:pPr>
        <w:widowControl w:val="0"/>
        <w:ind w:firstLine="709"/>
        <w:jc w:val="both"/>
        <w:rPr>
          <w:b/>
          <w:bCs/>
          <w:sz w:val="22"/>
          <w:szCs w:val="22"/>
        </w:rPr>
      </w:pPr>
      <w:proofErr w:type="spellStart"/>
      <w:r w:rsidRPr="00285335">
        <w:rPr>
          <w:b/>
          <w:bCs/>
          <w:sz w:val="22"/>
          <w:szCs w:val="22"/>
        </w:rPr>
        <w:t>Широкоисского</w:t>
      </w:r>
      <w:proofErr w:type="spellEnd"/>
      <w:r w:rsidRPr="00285335">
        <w:rPr>
          <w:b/>
          <w:bCs/>
          <w:sz w:val="22"/>
          <w:szCs w:val="22"/>
        </w:rPr>
        <w:t xml:space="preserve"> сельсовета </w:t>
      </w:r>
    </w:p>
    <w:p w:rsidR="00285335" w:rsidRPr="00285335" w:rsidRDefault="00285335" w:rsidP="00285335">
      <w:pPr>
        <w:widowControl w:val="0"/>
        <w:tabs>
          <w:tab w:val="left" w:pos="4164"/>
        </w:tabs>
        <w:ind w:firstLine="709"/>
        <w:jc w:val="both"/>
        <w:rPr>
          <w:sz w:val="22"/>
          <w:szCs w:val="22"/>
        </w:rPr>
      </w:pPr>
      <w:proofErr w:type="spellStart"/>
      <w:r w:rsidRPr="00285335">
        <w:rPr>
          <w:b/>
          <w:sz w:val="22"/>
          <w:szCs w:val="22"/>
        </w:rPr>
        <w:t>Мокшанского</w:t>
      </w:r>
      <w:proofErr w:type="spellEnd"/>
      <w:r w:rsidRPr="00285335">
        <w:rPr>
          <w:b/>
          <w:sz w:val="22"/>
          <w:szCs w:val="22"/>
        </w:rPr>
        <w:t xml:space="preserve"> района</w:t>
      </w:r>
      <w:r w:rsidRPr="00285335">
        <w:rPr>
          <w:b/>
          <w:sz w:val="22"/>
          <w:szCs w:val="22"/>
        </w:rPr>
        <w:tab/>
      </w:r>
      <w:r w:rsidRPr="00285335">
        <w:rPr>
          <w:b/>
          <w:sz w:val="22"/>
          <w:szCs w:val="22"/>
        </w:rPr>
        <w:tab/>
      </w:r>
      <w:r w:rsidRPr="00285335">
        <w:rPr>
          <w:b/>
          <w:sz w:val="22"/>
          <w:szCs w:val="22"/>
        </w:rPr>
        <w:tab/>
        <w:t xml:space="preserve">              </w:t>
      </w:r>
      <w:r w:rsidRPr="00285335">
        <w:rPr>
          <w:b/>
          <w:sz w:val="22"/>
          <w:szCs w:val="22"/>
        </w:rPr>
        <w:tab/>
      </w:r>
      <w:r w:rsidRPr="00285335">
        <w:rPr>
          <w:b/>
          <w:sz w:val="22"/>
          <w:szCs w:val="22"/>
        </w:rPr>
        <w:tab/>
        <w:t>С.А. Симаков</w:t>
      </w:r>
    </w:p>
    <w:p w:rsidR="00285335" w:rsidRPr="00285335" w:rsidRDefault="00285335" w:rsidP="00285335">
      <w:pPr>
        <w:widowControl w:val="0"/>
        <w:rPr>
          <w:sz w:val="22"/>
          <w:szCs w:val="22"/>
        </w:rPr>
        <w:sectPr w:rsidR="00285335" w:rsidRPr="00285335" w:rsidSect="00285335">
          <w:footerReference w:type="even" r:id="rId18"/>
          <w:footerReference w:type="default" r:id="rId19"/>
          <w:pgSz w:w="11906" w:h="16838"/>
          <w:pgMar w:top="1134" w:right="850" w:bottom="1134" w:left="1701" w:header="709" w:footer="709" w:gutter="0"/>
          <w:pgNumType w:start="1"/>
          <w:cols w:space="708"/>
          <w:titlePg/>
          <w:docGrid w:linePitch="360"/>
        </w:sectPr>
      </w:pPr>
    </w:p>
    <w:p w:rsidR="00285335" w:rsidRPr="00285335" w:rsidRDefault="00285335" w:rsidP="00285335">
      <w:pPr>
        <w:widowControl w:val="0"/>
        <w:autoSpaceDE w:val="0"/>
        <w:autoSpaceDN w:val="0"/>
        <w:adjustRightInd w:val="0"/>
        <w:ind w:firstLine="10915"/>
        <w:jc w:val="right"/>
        <w:rPr>
          <w:sz w:val="22"/>
          <w:szCs w:val="22"/>
        </w:rPr>
      </w:pPr>
      <w:r w:rsidRPr="00285335">
        <w:rPr>
          <w:sz w:val="22"/>
          <w:szCs w:val="22"/>
        </w:rPr>
        <w:lastRenderedPageBreak/>
        <w:t xml:space="preserve">    Приложение</w:t>
      </w:r>
    </w:p>
    <w:p w:rsidR="00285335" w:rsidRPr="00285335" w:rsidRDefault="00285335" w:rsidP="00285335">
      <w:pPr>
        <w:widowControl w:val="0"/>
        <w:autoSpaceDE w:val="0"/>
        <w:autoSpaceDN w:val="0"/>
        <w:adjustRightInd w:val="0"/>
        <w:jc w:val="right"/>
        <w:rPr>
          <w:sz w:val="22"/>
          <w:szCs w:val="22"/>
        </w:rPr>
      </w:pPr>
      <w:r w:rsidRPr="00285335">
        <w:rPr>
          <w:sz w:val="22"/>
          <w:szCs w:val="22"/>
        </w:rPr>
        <w:t xml:space="preserve">                                                                                                                                               к постановлению администрации </w:t>
      </w:r>
    </w:p>
    <w:p w:rsidR="00285335" w:rsidRPr="00285335" w:rsidRDefault="00285335" w:rsidP="00285335">
      <w:pPr>
        <w:widowControl w:val="0"/>
        <w:autoSpaceDE w:val="0"/>
        <w:autoSpaceDN w:val="0"/>
        <w:adjustRightInd w:val="0"/>
        <w:jc w:val="right"/>
        <w:rPr>
          <w:sz w:val="22"/>
          <w:szCs w:val="22"/>
        </w:rPr>
      </w:pPr>
      <w:r w:rsidRPr="00285335">
        <w:rPr>
          <w:sz w:val="22"/>
          <w:szCs w:val="22"/>
        </w:rPr>
        <w:t xml:space="preserve">                                                                                                                                         </w:t>
      </w:r>
      <w:proofErr w:type="spellStart"/>
      <w:r w:rsidRPr="00285335">
        <w:rPr>
          <w:sz w:val="22"/>
          <w:szCs w:val="22"/>
        </w:rPr>
        <w:t>Широкоисского</w:t>
      </w:r>
      <w:proofErr w:type="spellEnd"/>
      <w:r w:rsidRPr="00285335">
        <w:rPr>
          <w:sz w:val="22"/>
          <w:szCs w:val="22"/>
        </w:rPr>
        <w:t xml:space="preserve"> сельсовета</w:t>
      </w:r>
    </w:p>
    <w:p w:rsidR="00285335" w:rsidRPr="00285335" w:rsidRDefault="00285335" w:rsidP="00285335">
      <w:pPr>
        <w:widowControl w:val="0"/>
        <w:autoSpaceDE w:val="0"/>
        <w:autoSpaceDN w:val="0"/>
        <w:adjustRightInd w:val="0"/>
        <w:jc w:val="right"/>
        <w:rPr>
          <w:sz w:val="22"/>
          <w:szCs w:val="22"/>
        </w:rPr>
      </w:pPr>
      <w:r w:rsidRPr="00285335">
        <w:rPr>
          <w:sz w:val="22"/>
          <w:szCs w:val="22"/>
        </w:rPr>
        <w:t xml:space="preserve">                                                                                                                                         </w:t>
      </w:r>
      <w:proofErr w:type="spellStart"/>
      <w:r w:rsidRPr="00285335">
        <w:rPr>
          <w:sz w:val="22"/>
          <w:szCs w:val="22"/>
        </w:rPr>
        <w:t>Мокшанского</w:t>
      </w:r>
      <w:proofErr w:type="spellEnd"/>
      <w:r w:rsidRPr="00285335">
        <w:rPr>
          <w:sz w:val="22"/>
          <w:szCs w:val="22"/>
        </w:rPr>
        <w:t xml:space="preserve"> района</w:t>
      </w:r>
    </w:p>
    <w:p w:rsidR="00285335" w:rsidRPr="00285335" w:rsidRDefault="00285335" w:rsidP="00285335">
      <w:pPr>
        <w:widowControl w:val="0"/>
        <w:autoSpaceDE w:val="0"/>
        <w:autoSpaceDN w:val="0"/>
        <w:adjustRightInd w:val="0"/>
        <w:jc w:val="right"/>
        <w:rPr>
          <w:sz w:val="22"/>
          <w:szCs w:val="22"/>
        </w:rPr>
      </w:pPr>
      <w:r w:rsidRPr="00285335">
        <w:rPr>
          <w:sz w:val="22"/>
          <w:szCs w:val="22"/>
        </w:rPr>
        <w:t xml:space="preserve">                                                                                                                                                          Пензенской области </w:t>
      </w:r>
    </w:p>
    <w:p w:rsidR="00285335" w:rsidRPr="00285335" w:rsidRDefault="00285335" w:rsidP="00285335">
      <w:pPr>
        <w:widowControl w:val="0"/>
        <w:autoSpaceDE w:val="0"/>
        <w:autoSpaceDN w:val="0"/>
        <w:adjustRightInd w:val="0"/>
        <w:jc w:val="right"/>
        <w:rPr>
          <w:sz w:val="22"/>
          <w:szCs w:val="22"/>
        </w:rPr>
      </w:pPr>
      <w:r w:rsidRPr="00285335">
        <w:rPr>
          <w:sz w:val="22"/>
          <w:szCs w:val="22"/>
        </w:rPr>
        <w:t xml:space="preserve">                                                                                                                                                            от 08 04 2026 №  21     </w:t>
      </w:r>
    </w:p>
    <w:p w:rsidR="00285335" w:rsidRPr="00285335" w:rsidRDefault="00285335" w:rsidP="00285335">
      <w:pPr>
        <w:widowControl w:val="0"/>
        <w:autoSpaceDE w:val="0"/>
        <w:autoSpaceDN w:val="0"/>
        <w:adjustRightInd w:val="0"/>
        <w:ind w:firstLine="10915"/>
        <w:jc w:val="right"/>
        <w:rPr>
          <w:sz w:val="22"/>
          <w:szCs w:val="22"/>
        </w:rPr>
      </w:pPr>
    </w:p>
    <w:p w:rsidR="00285335" w:rsidRPr="00285335" w:rsidRDefault="00285335" w:rsidP="00285335">
      <w:pPr>
        <w:widowControl w:val="0"/>
        <w:autoSpaceDE w:val="0"/>
        <w:autoSpaceDN w:val="0"/>
        <w:adjustRightInd w:val="0"/>
        <w:ind w:firstLine="10915"/>
        <w:jc w:val="right"/>
        <w:rPr>
          <w:sz w:val="22"/>
          <w:szCs w:val="22"/>
        </w:rPr>
      </w:pPr>
      <w:r w:rsidRPr="00285335">
        <w:rPr>
          <w:sz w:val="22"/>
          <w:szCs w:val="22"/>
        </w:rPr>
        <w:t xml:space="preserve">    «УТВЕРЖДЕН</w:t>
      </w:r>
    </w:p>
    <w:p w:rsidR="00285335" w:rsidRPr="00285335" w:rsidRDefault="00285335" w:rsidP="00285335">
      <w:pPr>
        <w:widowControl w:val="0"/>
        <w:autoSpaceDE w:val="0"/>
        <w:autoSpaceDN w:val="0"/>
        <w:adjustRightInd w:val="0"/>
        <w:jc w:val="right"/>
        <w:rPr>
          <w:sz w:val="22"/>
          <w:szCs w:val="22"/>
        </w:rPr>
      </w:pPr>
      <w:r w:rsidRPr="00285335">
        <w:rPr>
          <w:sz w:val="22"/>
          <w:szCs w:val="22"/>
        </w:rPr>
        <w:t xml:space="preserve">                                                                                                                                                      постановлением администрации </w:t>
      </w:r>
    </w:p>
    <w:p w:rsidR="00285335" w:rsidRPr="00285335" w:rsidRDefault="00285335" w:rsidP="00285335">
      <w:pPr>
        <w:widowControl w:val="0"/>
        <w:autoSpaceDE w:val="0"/>
        <w:autoSpaceDN w:val="0"/>
        <w:adjustRightInd w:val="0"/>
        <w:jc w:val="right"/>
        <w:rPr>
          <w:sz w:val="22"/>
          <w:szCs w:val="22"/>
        </w:rPr>
      </w:pPr>
      <w:r w:rsidRPr="00285335">
        <w:rPr>
          <w:sz w:val="22"/>
          <w:szCs w:val="22"/>
        </w:rPr>
        <w:t xml:space="preserve">                                                                                                                                                           </w:t>
      </w:r>
      <w:proofErr w:type="spellStart"/>
      <w:r w:rsidRPr="00285335">
        <w:rPr>
          <w:sz w:val="22"/>
          <w:szCs w:val="22"/>
        </w:rPr>
        <w:t>Широкоисского</w:t>
      </w:r>
      <w:proofErr w:type="spellEnd"/>
      <w:r w:rsidRPr="00285335">
        <w:rPr>
          <w:sz w:val="22"/>
          <w:szCs w:val="22"/>
        </w:rPr>
        <w:t xml:space="preserve"> сельсовета </w:t>
      </w:r>
    </w:p>
    <w:p w:rsidR="00285335" w:rsidRPr="00285335" w:rsidRDefault="00285335" w:rsidP="00285335">
      <w:pPr>
        <w:widowControl w:val="0"/>
        <w:autoSpaceDE w:val="0"/>
        <w:autoSpaceDN w:val="0"/>
        <w:adjustRightInd w:val="0"/>
        <w:jc w:val="right"/>
        <w:rPr>
          <w:sz w:val="22"/>
          <w:szCs w:val="22"/>
        </w:rPr>
      </w:pPr>
      <w:r w:rsidRPr="00285335">
        <w:rPr>
          <w:sz w:val="22"/>
          <w:szCs w:val="22"/>
        </w:rPr>
        <w:t xml:space="preserve">                                                                                                                                                              </w:t>
      </w:r>
      <w:proofErr w:type="spellStart"/>
      <w:r w:rsidRPr="00285335">
        <w:rPr>
          <w:sz w:val="22"/>
          <w:szCs w:val="22"/>
        </w:rPr>
        <w:t>Мокшанского</w:t>
      </w:r>
      <w:proofErr w:type="spellEnd"/>
      <w:r w:rsidRPr="00285335">
        <w:rPr>
          <w:sz w:val="22"/>
          <w:szCs w:val="22"/>
        </w:rPr>
        <w:t xml:space="preserve"> района </w:t>
      </w:r>
    </w:p>
    <w:p w:rsidR="00285335" w:rsidRPr="00285335" w:rsidRDefault="00285335" w:rsidP="00285335">
      <w:pPr>
        <w:widowControl w:val="0"/>
        <w:autoSpaceDE w:val="0"/>
        <w:autoSpaceDN w:val="0"/>
        <w:adjustRightInd w:val="0"/>
        <w:jc w:val="right"/>
        <w:rPr>
          <w:sz w:val="22"/>
          <w:szCs w:val="22"/>
        </w:rPr>
      </w:pPr>
      <w:r w:rsidRPr="00285335">
        <w:rPr>
          <w:sz w:val="22"/>
          <w:szCs w:val="22"/>
        </w:rPr>
        <w:t xml:space="preserve">                                                                                                                                                               Пензенской области</w:t>
      </w:r>
    </w:p>
    <w:p w:rsidR="00285335" w:rsidRPr="00285335" w:rsidRDefault="00285335" w:rsidP="00285335">
      <w:pPr>
        <w:widowControl w:val="0"/>
        <w:autoSpaceDE w:val="0"/>
        <w:autoSpaceDN w:val="0"/>
        <w:adjustRightInd w:val="0"/>
        <w:jc w:val="right"/>
        <w:rPr>
          <w:sz w:val="22"/>
          <w:szCs w:val="22"/>
        </w:rPr>
      </w:pPr>
      <w:r w:rsidRPr="00285335">
        <w:rPr>
          <w:sz w:val="22"/>
          <w:szCs w:val="22"/>
        </w:rPr>
        <w:t xml:space="preserve">                                                                                                                                                             от 26.04.2024  №  27</w:t>
      </w:r>
    </w:p>
    <w:p w:rsidR="00285335" w:rsidRPr="00285335" w:rsidRDefault="00285335" w:rsidP="00285335">
      <w:pPr>
        <w:widowControl w:val="0"/>
        <w:jc w:val="right"/>
        <w:rPr>
          <w:bCs/>
          <w:sz w:val="22"/>
          <w:szCs w:val="22"/>
        </w:rPr>
      </w:pPr>
      <w:r w:rsidRPr="00285335">
        <w:rPr>
          <w:bCs/>
          <w:sz w:val="22"/>
          <w:szCs w:val="22"/>
        </w:rPr>
        <w:t xml:space="preserve">                                                                                                                                          (новая редакция)</w:t>
      </w:r>
    </w:p>
    <w:p w:rsidR="00285335" w:rsidRPr="00285335" w:rsidRDefault="00285335" w:rsidP="00285335">
      <w:pPr>
        <w:widowControl w:val="0"/>
        <w:jc w:val="center"/>
        <w:rPr>
          <w:b/>
          <w:bCs/>
          <w:sz w:val="22"/>
          <w:szCs w:val="22"/>
        </w:rPr>
      </w:pPr>
      <w:r w:rsidRPr="00285335">
        <w:rPr>
          <w:b/>
          <w:bCs/>
          <w:sz w:val="22"/>
          <w:szCs w:val="22"/>
        </w:rPr>
        <w:t xml:space="preserve">ПЛАН </w:t>
      </w:r>
    </w:p>
    <w:p w:rsidR="00285335" w:rsidRPr="00285335" w:rsidRDefault="00285335" w:rsidP="00285335">
      <w:pPr>
        <w:widowControl w:val="0"/>
        <w:spacing w:line="220" w:lineRule="auto"/>
        <w:jc w:val="center"/>
        <w:rPr>
          <w:b/>
          <w:sz w:val="22"/>
          <w:szCs w:val="22"/>
        </w:rPr>
      </w:pPr>
      <w:r w:rsidRPr="00285335">
        <w:rPr>
          <w:b/>
          <w:bCs/>
          <w:sz w:val="22"/>
          <w:szCs w:val="22"/>
        </w:rPr>
        <w:t>мероприятий</w:t>
      </w:r>
      <w:r w:rsidRPr="00285335">
        <w:rPr>
          <w:b/>
          <w:sz w:val="22"/>
          <w:szCs w:val="22"/>
        </w:rPr>
        <w:t xml:space="preserve"> («дорожная карта») по взысканию дебиторской задолженности по платежам </w:t>
      </w:r>
    </w:p>
    <w:p w:rsidR="00285335" w:rsidRPr="00285335" w:rsidRDefault="00285335" w:rsidP="001874A0">
      <w:pPr>
        <w:widowControl w:val="0"/>
        <w:spacing w:line="220" w:lineRule="auto"/>
        <w:jc w:val="center"/>
        <w:rPr>
          <w:b/>
          <w:bCs/>
          <w:sz w:val="22"/>
          <w:szCs w:val="22"/>
        </w:rPr>
      </w:pPr>
      <w:r w:rsidRPr="00285335">
        <w:rPr>
          <w:b/>
          <w:sz w:val="22"/>
          <w:szCs w:val="22"/>
        </w:rPr>
        <w:t xml:space="preserve">в бюджет </w:t>
      </w:r>
      <w:proofErr w:type="spellStart"/>
      <w:r w:rsidRPr="00285335">
        <w:rPr>
          <w:b/>
          <w:sz w:val="22"/>
          <w:szCs w:val="22"/>
        </w:rPr>
        <w:t>Широкоисского</w:t>
      </w:r>
      <w:proofErr w:type="spellEnd"/>
      <w:r w:rsidRPr="00285335">
        <w:rPr>
          <w:b/>
          <w:sz w:val="22"/>
          <w:szCs w:val="22"/>
        </w:rPr>
        <w:t xml:space="preserve"> сельсовета</w:t>
      </w:r>
      <w:r w:rsidRPr="00285335">
        <w:rPr>
          <w:b/>
          <w:bCs/>
          <w:sz w:val="22"/>
          <w:szCs w:val="22"/>
        </w:rPr>
        <w:t xml:space="preserve"> </w:t>
      </w:r>
      <w:proofErr w:type="spellStart"/>
      <w:r w:rsidRPr="00285335">
        <w:rPr>
          <w:b/>
          <w:bCs/>
          <w:sz w:val="22"/>
          <w:szCs w:val="22"/>
        </w:rPr>
        <w:t>Мокшанского</w:t>
      </w:r>
      <w:proofErr w:type="spellEnd"/>
      <w:r w:rsidRPr="00285335">
        <w:rPr>
          <w:b/>
          <w:bCs/>
          <w:sz w:val="22"/>
          <w:szCs w:val="22"/>
        </w:rPr>
        <w:t xml:space="preserve"> района</w:t>
      </w:r>
      <w:r w:rsidRPr="00285335">
        <w:rPr>
          <w:b/>
          <w:sz w:val="22"/>
          <w:szCs w:val="22"/>
        </w:rPr>
        <w:t xml:space="preserve"> Пензенской области, пеням и штрафам по ним</w:t>
      </w:r>
    </w:p>
    <w:tbl>
      <w:tblPr>
        <w:tblW w:w="498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5"/>
        <w:gridCol w:w="5197"/>
        <w:gridCol w:w="185"/>
        <w:gridCol w:w="1577"/>
        <w:gridCol w:w="95"/>
        <w:gridCol w:w="91"/>
        <w:gridCol w:w="2319"/>
      </w:tblGrid>
      <w:tr w:rsidR="00285335" w:rsidRPr="00285335" w:rsidTr="00285335">
        <w:trPr>
          <w:trHeight w:val="311"/>
        </w:trPr>
        <w:tc>
          <w:tcPr>
            <w:tcW w:w="234" w:type="pct"/>
            <w:vMerge w:val="restart"/>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w:t>
            </w:r>
          </w:p>
          <w:p w:rsidR="00285335" w:rsidRPr="00285335" w:rsidRDefault="00285335" w:rsidP="00285335">
            <w:pPr>
              <w:widowControl w:val="0"/>
              <w:spacing w:line="232" w:lineRule="auto"/>
              <w:jc w:val="center"/>
              <w:rPr>
                <w:sz w:val="22"/>
                <w:szCs w:val="22"/>
                <w:lang w:eastAsia="en-US"/>
              </w:rPr>
            </w:pPr>
            <w:proofErr w:type="gramStart"/>
            <w:r w:rsidRPr="00285335">
              <w:rPr>
                <w:sz w:val="22"/>
                <w:szCs w:val="22"/>
                <w:lang w:eastAsia="en-US"/>
              </w:rPr>
              <w:t>п</w:t>
            </w:r>
            <w:proofErr w:type="gramEnd"/>
            <w:r w:rsidRPr="00285335">
              <w:rPr>
                <w:sz w:val="22"/>
                <w:szCs w:val="22"/>
                <w:lang w:eastAsia="en-US"/>
              </w:rPr>
              <w:t>/п</w:t>
            </w:r>
          </w:p>
        </w:tc>
        <w:tc>
          <w:tcPr>
            <w:tcW w:w="2710" w:type="pct"/>
            <w:gridSpan w:val="2"/>
            <w:vMerge w:val="restart"/>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Наименование мероприятия</w:t>
            </w:r>
          </w:p>
        </w:tc>
        <w:tc>
          <w:tcPr>
            <w:tcW w:w="842" w:type="pct"/>
            <w:gridSpan w:val="2"/>
            <w:vMerge w:val="restart"/>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Срок выполнения</w:t>
            </w:r>
          </w:p>
        </w:tc>
        <w:tc>
          <w:tcPr>
            <w:tcW w:w="1214" w:type="pct"/>
            <w:gridSpan w:val="2"/>
            <w:vMerge w:val="restart"/>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Исполнитель</w:t>
            </w:r>
          </w:p>
        </w:tc>
      </w:tr>
      <w:tr w:rsidR="00285335" w:rsidRPr="00285335" w:rsidTr="00285335">
        <w:trPr>
          <w:trHeight w:val="253"/>
        </w:trPr>
        <w:tc>
          <w:tcPr>
            <w:tcW w:w="234" w:type="pct"/>
            <w:vMerge/>
            <w:tcBorders>
              <w:top w:val="single" w:sz="4" w:space="0" w:color="auto"/>
              <w:left w:val="single" w:sz="4" w:space="0" w:color="auto"/>
              <w:bottom w:val="single" w:sz="4" w:space="0" w:color="auto"/>
              <w:right w:val="single" w:sz="4" w:space="0" w:color="auto"/>
            </w:tcBorders>
            <w:vAlign w:val="center"/>
            <w:hideMark/>
          </w:tcPr>
          <w:p w:rsidR="00285335" w:rsidRPr="00285335" w:rsidRDefault="00285335" w:rsidP="00285335">
            <w:pPr>
              <w:rPr>
                <w:sz w:val="22"/>
                <w:szCs w:val="22"/>
                <w:lang w:eastAsia="en-US"/>
              </w:rPr>
            </w:pPr>
          </w:p>
        </w:tc>
        <w:tc>
          <w:tcPr>
            <w:tcW w:w="2710" w:type="pct"/>
            <w:gridSpan w:val="2"/>
            <w:vMerge/>
            <w:tcBorders>
              <w:top w:val="single" w:sz="4" w:space="0" w:color="auto"/>
              <w:left w:val="single" w:sz="4" w:space="0" w:color="auto"/>
              <w:bottom w:val="single" w:sz="4" w:space="0" w:color="auto"/>
              <w:right w:val="single" w:sz="4" w:space="0" w:color="auto"/>
            </w:tcBorders>
            <w:vAlign w:val="center"/>
            <w:hideMark/>
          </w:tcPr>
          <w:p w:rsidR="00285335" w:rsidRPr="00285335" w:rsidRDefault="00285335" w:rsidP="00285335">
            <w:pPr>
              <w:rPr>
                <w:sz w:val="22"/>
                <w:szCs w:val="22"/>
                <w:lang w:eastAsia="en-US"/>
              </w:rPr>
            </w:pPr>
          </w:p>
        </w:tc>
        <w:tc>
          <w:tcPr>
            <w:tcW w:w="842" w:type="pct"/>
            <w:gridSpan w:val="2"/>
            <w:vMerge/>
            <w:tcBorders>
              <w:top w:val="single" w:sz="4" w:space="0" w:color="auto"/>
              <w:left w:val="single" w:sz="4" w:space="0" w:color="auto"/>
              <w:bottom w:val="single" w:sz="4" w:space="0" w:color="auto"/>
              <w:right w:val="single" w:sz="4" w:space="0" w:color="auto"/>
            </w:tcBorders>
            <w:vAlign w:val="center"/>
            <w:hideMark/>
          </w:tcPr>
          <w:p w:rsidR="00285335" w:rsidRPr="00285335" w:rsidRDefault="00285335" w:rsidP="00285335">
            <w:pPr>
              <w:rPr>
                <w:sz w:val="22"/>
                <w:szCs w:val="22"/>
                <w:lang w:eastAsia="en-US"/>
              </w:rPr>
            </w:pPr>
          </w:p>
        </w:tc>
        <w:tc>
          <w:tcPr>
            <w:tcW w:w="1214" w:type="pct"/>
            <w:gridSpan w:val="2"/>
            <w:vMerge/>
            <w:tcBorders>
              <w:top w:val="single" w:sz="4" w:space="0" w:color="auto"/>
              <w:left w:val="single" w:sz="4" w:space="0" w:color="auto"/>
              <w:bottom w:val="single" w:sz="4" w:space="0" w:color="auto"/>
              <w:right w:val="single" w:sz="4" w:space="0" w:color="auto"/>
            </w:tcBorders>
            <w:vAlign w:val="center"/>
            <w:hideMark/>
          </w:tcPr>
          <w:p w:rsidR="00285335" w:rsidRPr="00285335" w:rsidRDefault="00285335" w:rsidP="00285335">
            <w:pPr>
              <w:rPr>
                <w:sz w:val="22"/>
                <w:szCs w:val="22"/>
                <w:lang w:eastAsia="en-US"/>
              </w:rPr>
            </w:pP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1</w:t>
            </w:r>
          </w:p>
        </w:tc>
        <w:tc>
          <w:tcPr>
            <w:tcW w:w="2710"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2</w:t>
            </w:r>
          </w:p>
        </w:tc>
        <w:tc>
          <w:tcPr>
            <w:tcW w:w="842"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3</w:t>
            </w:r>
          </w:p>
        </w:tc>
        <w:tc>
          <w:tcPr>
            <w:tcW w:w="1214"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4</w:t>
            </w:r>
          </w:p>
        </w:tc>
      </w:tr>
      <w:tr w:rsidR="00285335" w:rsidRPr="00285335" w:rsidTr="00285335">
        <w:tc>
          <w:tcPr>
            <w:tcW w:w="5000" w:type="pct"/>
            <w:gridSpan w:val="7"/>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sz w:val="22"/>
                <w:szCs w:val="22"/>
                <w:lang w:eastAsia="en-US"/>
              </w:rPr>
            </w:pPr>
            <w:r w:rsidRPr="00285335">
              <w:rPr>
                <w:b/>
                <w:bCs/>
                <w:sz w:val="22"/>
                <w:szCs w:val="22"/>
                <w:lang w:val="en-US" w:eastAsia="en-US"/>
              </w:rPr>
              <w:t>I</w:t>
            </w:r>
            <w:r w:rsidRPr="00285335">
              <w:rPr>
                <w:b/>
                <w:bCs/>
                <w:sz w:val="22"/>
                <w:szCs w:val="22"/>
                <w:lang w:eastAsia="en-US"/>
              </w:rPr>
              <w:t>. Разработка и совершенствование правовой базы по управлению дебиторской задолженностью по платежам а бюджет, пеням и штрафам по ним</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20" w:lineRule="auto"/>
              <w:jc w:val="center"/>
              <w:rPr>
                <w:sz w:val="22"/>
                <w:szCs w:val="22"/>
                <w:lang w:eastAsia="en-US"/>
              </w:rPr>
            </w:pPr>
            <w:r w:rsidRPr="00285335">
              <w:rPr>
                <w:sz w:val="22"/>
                <w:szCs w:val="22"/>
                <w:lang w:eastAsia="en-US"/>
              </w:rPr>
              <w:t>1.1</w:t>
            </w:r>
          </w:p>
        </w:tc>
        <w:tc>
          <w:tcPr>
            <w:tcW w:w="2710"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Разработка правовых актов в области управления</w:t>
            </w:r>
          </w:p>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дебиторской задолженностью</w:t>
            </w:r>
          </w:p>
        </w:tc>
        <w:tc>
          <w:tcPr>
            <w:tcW w:w="842"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по мере необходимости</w:t>
            </w:r>
          </w:p>
        </w:tc>
        <w:tc>
          <w:tcPr>
            <w:tcW w:w="1214"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1.2</w:t>
            </w:r>
          </w:p>
        </w:tc>
        <w:tc>
          <w:tcPr>
            <w:tcW w:w="2710"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Приведение правовых актов в области управления дебиторской задолженностью в соответствие с изменениями законодательства</w:t>
            </w:r>
          </w:p>
        </w:tc>
        <w:tc>
          <w:tcPr>
            <w:tcW w:w="842"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по мере необходимости</w:t>
            </w:r>
          </w:p>
        </w:tc>
        <w:tc>
          <w:tcPr>
            <w:tcW w:w="1214"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c>
          <w:tcPr>
            <w:tcW w:w="5000" w:type="pct"/>
            <w:gridSpan w:val="7"/>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
                <w:bCs/>
                <w:sz w:val="22"/>
                <w:szCs w:val="22"/>
                <w:lang w:eastAsia="en-US"/>
              </w:rPr>
            </w:pPr>
            <w:r w:rsidRPr="00285335">
              <w:rPr>
                <w:b/>
                <w:bCs/>
                <w:sz w:val="22"/>
                <w:szCs w:val="22"/>
                <w:lang w:val="en-US" w:eastAsia="en-US"/>
              </w:rPr>
              <w:t>II</w:t>
            </w:r>
            <w:r w:rsidRPr="00285335">
              <w:rPr>
                <w:b/>
                <w:bCs/>
                <w:sz w:val="22"/>
                <w:szCs w:val="22"/>
                <w:lang w:eastAsia="en-US"/>
              </w:rPr>
              <w:t>.Анализ</w:t>
            </w:r>
            <w:r w:rsidRPr="00285335">
              <w:rPr>
                <w:sz w:val="22"/>
                <w:szCs w:val="22"/>
              </w:rPr>
              <w:t xml:space="preserve"> </w:t>
            </w:r>
            <w:r w:rsidRPr="00285335">
              <w:rPr>
                <w:b/>
                <w:sz w:val="22"/>
                <w:szCs w:val="22"/>
              </w:rPr>
              <w:t xml:space="preserve">состояния дебиторской задолженности по платежам в бюджет </w:t>
            </w:r>
            <w:proofErr w:type="spellStart"/>
            <w:r w:rsidRPr="00285335">
              <w:rPr>
                <w:b/>
                <w:sz w:val="22"/>
                <w:szCs w:val="22"/>
              </w:rPr>
              <w:t>Широкоисского</w:t>
            </w:r>
            <w:proofErr w:type="spellEnd"/>
            <w:r w:rsidRPr="00285335">
              <w:rPr>
                <w:b/>
                <w:sz w:val="22"/>
                <w:szCs w:val="22"/>
              </w:rPr>
              <w:t xml:space="preserve"> сельсовета </w:t>
            </w:r>
            <w:proofErr w:type="spellStart"/>
            <w:r w:rsidRPr="00285335">
              <w:rPr>
                <w:b/>
                <w:sz w:val="22"/>
                <w:szCs w:val="22"/>
              </w:rPr>
              <w:t>Мокшанского</w:t>
            </w:r>
            <w:proofErr w:type="spellEnd"/>
            <w:r w:rsidRPr="00285335">
              <w:rPr>
                <w:b/>
                <w:sz w:val="22"/>
                <w:szCs w:val="22"/>
              </w:rPr>
              <w:t xml:space="preserve"> района Пензенской области, пеням и штрафам по ним, выявление факторов, влияющих на образование просроченной дебиторской задолженности по доходам</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spacing w:line="220" w:lineRule="auto"/>
              <w:jc w:val="center"/>
              <w:rPr>
                <w:sz w:val="22"/>
                <w:szCs w:val="22"/>
                <w:lang w:eastAsia="en-US"/>
              </w:rPr>
            </w:pPr>
            <w:r w:rsidRPr="00285335">
              <w:rPr>
                <w:sz w:val="22"/>
                <w:szCs w:val="22"/>
                <w:lang w:eastAsia="en-US"/>
              </w:rPr>
              <w:t>2.1</w:t>
            </w:r>
          </w:p>
        </w:tc>
        <w:tc>
          <w:tcPr>
            <w:tcW w:w="2710" w:type="pct"/>
            <w:gridSpan w:val="2"/>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jc w:val="center"/>
              <w:rPr>
                <w:sz w:val="22"/>
                <w:szCs w:val="22"/>
                <w:lang w:eastAsia="en-US"/>
              </w:rPr>
            </w:pPr>
            <w:r w:rsidRPr="00285335">
              <w:rPr>
                <w:sz w:val="22"/>
                <w:szCs w:val="22"/>
                <w:lang w:eastAsia="en-US"/>
              </w:rPr>
              <w:t>Инвентаризация дебиторской задолженности</w:t>
            </w:r>
          </w:p>
          <w:p w:rsidR="00285335" w:rsidRPr="00285335" w:rsidRDefault="00285335" w:rsidP="00285335">
            <w:pPr>
              <w:widowControl w:val="0"/>
              <w:jc w:val="center"/>
              <w:rPr>
                <w:sz w:val="22"/>
                <w:szCs w:val="22"/>
                <w:lang w:eastAsia="en-US"/>
              </w:rPr>
            </w:pPr>
            <w:r w:rsidRPr="00285335">
              <w:rPr>
                <w:sz w:val="22"/>
                <w:szCs w:val="22"/>
                <w:lang w:eastAsia="en-US"/>
              </w:rPr>
              <w:t>в целях обеспечения достоверности данных</w:t>
            </w:r>
          </w:p>
          <w:p w:rsidR="00285335" w:rsidRPr="00285335" w:rsidRDefault="00285335" w:rsidP="00285335">
            <w:pPr>
              <w:widowControl w:val="0"/>
              <w:jc w:val="center"/>
              <w:rPr>
                <w:sz w:val="22"/>
                <w:szCs w:val="22"/>
                <w:lang w:eastAsia="en-US"/>
              </w:rPr>
            </w:pPr>
            <w:r w:rsidRPr="00285335">
              <w:rPr>
                <w:sz w:val="22"/>
                <w:szCs w:val="22"/>
                <w:lang w:eastAsia="en-US"/>
              </w:rPr>
              <w:t>бухгалтерского учета</w:t>
            </w:r>
          </w:p>
          <w:p w:rsidR="00285335" w:rsidRPr="00285335" w:rsidRDefault="00285335" w:rsidP="00285335">
            <w:pPr>
              <w:widowControl w:val="0"/>
              <w:jc w:val="both"/>
              <w:rPr>
                <w:sz w:val="22"/>
                <w:szCs w:val="22"/>
                <w:lang w:eastAsia="en-US"/>
              </w:rPr>
            </w:pPr>
          </w:p>
        </w:tc>
        <w:tc>
          <w:tcPr>
            <w:tcW w:w="842"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bCs/>
                <w:sz w:val="22"/>
                <w:szCs w:val="22"/>
                <w:lang w:eastAsia="en-US"/>
              </w:rPr>
            </w:pPr>
            <w:r w:rsidRPr="00285335">
              <w:rPr>
                <w:sz w:val="22"/>
                <w:szCs w:val="22"/>
                <w:lang w:eastAsia="en-US"/>
              </w:rPr>
              <w:t>по мере необходимости,   но не реже одного раза в год</w:t>
            </w:r>
          </w:p>
        </w:tc>
        <w:tc>
          <w:tcPr>
            <w:tcW w:w="1214" w:type="pct"/>
            <w:gridSpan w:val="2"/>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jc w:val="center"/>
              <w:rPr>
                <w:sz w:val="22"/>
                <w:szCs w:val="22"/>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jc w:val="center"/>
              <w:rPr>
                <w:sz w:val="22"/>
                <w:szCs w:val="22"/>
                <w:lang w:eastAsia="en-US"/>
              </w:rPr>
            </w:pPr>
            <w:r w:rsidRPr="00285335">
              <w:rPr>
                <w:sz w:val="22"/>
                <w:szCs w:val="22"/>
                <w:lang w:eastAsia="en-US"/>
              </w:rPr>
              <w:t>2.2</w:t>
            </w:r>
          </w:p>
        </w:tc>
        <w:tc>
          <w:tcPr>
            <w:tcW w:w="2710" w:type="pct"/>
            <w:gridSpan w:val="2"/>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jc w:val="center"/>
              <w:rPr>
                <w:sz w:val="22"/>
                <w:szCs w:val="22"/>
                <w:lang w:eastAsia="en-US"/>
              </w:rPr>
            </w:pPr>
            <w:r w:rsidRPr="00285335">
              <w:rPr>
                <w:sz w:val="22"/>
                <w:szCs w:val="22"/>
                <w:lang w:eastAsia="en-US"/>
              </w:rPr>
              <w:t xml:space="preserve">Анализ просроченной дебиторской задолженности, </w:t>
            </w:r>
          </w:p>
          <w:p w:rsidR="00285335" w:rsidRPr="00285335" w:rsidRDefault="00285335" w:rsidP="00285335">
            <w:pPr>
              <w:widowControl w:val="0"/>
              <w:jc w:val="center"/>
              <w:rPr>
                <w:sz w:val="22"/>
                <w:szCs w:val="22"/>
                <w:lang w:eastAsia="en-US"/>
              </w:rPr>
            </w:pPr>
            <w:r w:rsidRPr="00285335">
              <w:rPr>
                <w:sz w:val="22"/>
                <w:szCs w:val="22"/>
                <w:lang w:eastAsia="en-US"/>
              </w:rPr>
              <w:t>в том числе:</w:t>
            </w:r>
          </w:p>
          <w:p w:rsidR="00285335" w:rsidRPr="00285335" w:rsidRDefault="00285335" w:rsidP="00285335">
            <w:pPr>
              <w:widowControl w:val="0"/>
              <w:jc w:val="center"/>
              <w:rPr>
                <w:sz w:val="22"/>
                <w:szCs w:val="22"/>
                <w:lang w:eastAsia="en-US"/>
              </w:rPr>
            </w:pPr>
            <w:r w:rsidRPr="00285335">
              <w:rPr>
                <w:sz w:val="22"/>
                <w:szCs w:val="22"/>
                <w:lang w:eastAsia="en-US"/>
              </w:rPr>
              <w:t xml:space="preserve">- выявление сумм просроченной дебиторской задолженности </w:t>
            </w:r>
          </w:p>
          <w:p w:rsidR="00285335" w:rsidRPr="00285335" w:rsidRDefault="00285335" w:rsidP="00285335">
            <w:pPr>
              <w:widowControl w:val="0"/>
              <w:rPr>
                <w:sz w:val="22"/>
                <w:szCs w:val="22"/>
                <w:lang w:eastAsia="en-US"/>
              </w:rPr>
            </w:pPr>
            <w:r w:rsidRPr="00285335">
              <w:rPr>
                <w:sz w:val="22"/>
                <w:szCs w:val="22"/>
                <w:lang w:eastAsia="en-US"/>
              </w:rPr>
              <w:lastRenderedPageBreak/>
              <w:t>с истекающими в ближайшее время сроками исковой давности;</w:t>
            </w:r>
          </w:p>
          <w:p w:rsidR="00285335" w:rsidRPr="00285335" w:rsidRDefault="00285335" w:rsidP="00285335">
            <w:pPr>
              <w:widowControl w:val="0"/>
              <w:jc w:val="center"/>
              <w:rPr>
                <w:sz w:val="22"/>
                <w:szCs w:val="22"/>
                <w:lang w:eastAsia="en-US"/>
              </w:rPr>
            </w:pPr>
            <w:r w:rsidRPr="00285335">
              <w:rPr>
                <w:sz w:val="22"/>
                <w:szCs w:val="22"/>
                <w:lang w:eastAsia="en-US"/>
              </w:rPr>
              <w:t>- выявление факторов, влияющих на образование просроченной дебиторской задолженности по доходам</w:t>
            </w:r>
          </w:p>
        </w:tc>
        <w:tc>
          <w:tcPr>
            <w:tcW w:w="842"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bCs/>
                <w:sz w:val="22"/>
                <w:szCs w:val="22"/>
                <w:lang w:eastAsia="en-US"/>
              </w:rPr>
            </w:pPr>
            <w:r w:rsidRPr="00285335">
              <w:rPr>
                <w:bCs/>
                <w:sz w:val="22"/>
                <w:szCs w:val="22"/>
                <w:lang w:eastAsia="en-US"/>
              </w:rPr>
              <w:lastRenderedPageBreak/>
              <w:t>в течение года</w:t>
            </w:r>
          </w:p>
        </w:tc>
        <w:tc>
          <w:tcPr>
            <w:tcW w:w="1214" w:type="pct"/>
            <w:gridSpan w:val="2"/>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jc w:val="center"/>
              <w:rPr>
                <w:sz w:val="22"/>
                <w:szCs w:val="22"/>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lastRenderedPageBreak/>
              <w:t>2.3</w:t>
            </w:r>
          </w:p>
        </w:tc>
        <w:tc>
          <w:tcPr>
            <w:tcW w:w="2710"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 xml:space="preserve">Принятие решения о признании </w:t>
            </w:r>
            <w:proofErr w:type="gramStart"/>
            <w:r w:rsidRPr="00285335">
              <w:rPr>
                <w:sz w:val="22"/>
                <w:szCs w:val="22"/>
                <w:lang w:eastAsia="en-US"/>
              </w:rPr>
              <w:t>безнадежной</w:t>
            </w:r>
            <w:proofErr w:type="gramEnd"/>
            <w:r w:rsidRPr="00285335">
              <w:rPr>
                <w:sz w:val="22"/>
                <w:szCs w:val="22"/>
                <w:lang w:eastAsia="en-US"/>
              </w:rPr>
              <w:t xml:space="preserve"> </w:t>
            </w:r>
          </w:p>
          <w:p w:rsidR="00285335" w:rsidRPr="00285335" w:rsidRDefault="00285335" w:rsidP="00285335">
            <w:pPr>
              <w:widowControl w:val="0"/>
              <w:jc w:val="center"/>
              <w:rPr>
                <w:sz w:val="22"/>
                <w:szCs w:val="22"/>
                <w:lang w:eastAsia="en-US"/>
              </w:rPr>
            </w:pPr>
            <w:r w:rsidRPr="00285335">
              <w:rPr>
                <w:sz w:val="22"/>
                <w:szCs w:val="22"/>
                <w:lang w:eastAsia="en-US"/>
              </w:rPr>
              <w:t>к взысканию задолженности по платежам в бюджет</w:t>
            </w:r>
          </w:p>
          <w:p w:rsidR="00285335" w:rsidRPr="00285335" w:rsidRDefault="00285335" w:rsidP="00285335">
            <w:pPr>
              <w:widowControl w:val="0"/>
              <w:jc w:val="center"/>
              <w:rPr>
                <w:sz w:val="22"/>
                <w:szCs w:val="22"/>
                <w:lang w:eastAsia="en-US"/>
              </w:rPr>
            </w:pPr>
            <w:r w:rsidRPr="00285335">
              <w:rPr>
                <w:sz w:val="22"/>
                <w:szCs w:val="22"/>
                <w:lang w:eastAsia="en-US"/>
              </w:rPr>
              <w:t xml:space="preserve"> </w:t>
            </w:r>
            <w:proofErr w:type="gramStart"/>
            <w:r w:rsidRPr="00285335">
              <w:rPr>
                <w:sz w:val="22"/>
                <w:szCs w:val="22"/>
                <w:lang w:eastAsia="en-US"/>
              </w:rPr>
              <w:t>и о ее</w:t>
            </w:r>
            <w:proofErr w:type="gramEnd"/>
            <w:r w:rsidRPr="00285335">
              <w:rPr>
                <w:sz w:val="22"/>
                <w:szCs w:val="22"/>
                <w:lang w:eastAsia="en-US"/>
              </w:rPr>
              <w:t xml:space="preserve"> списании (восстановлении) в соответствии</w:t>
            </w:r>
          </w:p>
          <w:p w:rsidR="00285335" w:rsidRPr="00285335" w:rsidRDefault="00285335" w:rsidP="00285335">
            <w:pPr>
              <w:widowControl w:val="0"/>
              <w:jc w:val="center"/>
              <w:rPr>
                <w:sz w:val="22"/>
                <w:szCs w:val="22"/>
                <w:lang w:eastAsia="en-US"/>
              </w:rPr>
            </w:pPr>
            <w:r w:rsidRPr="00285335">
              <w:rPr>
                <w:sz w:val="22"/>
                <w:szCs w:val="22"/>
                <w:lang w:eastAsia="en-US"/>
              </w:rPr>
              <w:t xml:space="preserve"> со статьей 47.2 Бюджетного кодекса Российской Федерации</w:t>
            </w:r>
          </w:p>
        </w:tc>
        <w:tc>
          <w:tcPr>
            <w:tcW w:w="842"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bCs/>
                <w:sz w:val="22"/>
                <w:szCs w:val="22"/>
                <w:lang w:eastAsia="en-US"/>
              </w:rPr>
            </w:pPr>
            <w:r w:rsidRPr="00285335">
              <w:rPr>
                <w:bCs/>
                <w:sz w:val="22"/>
                <w:szCs w:val="22"/>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2.4</w:t>
            </w:r>
          </w:p>
        </w:tc>
        <w:tc>
          <w:tcPr>
            <w:tcW w:w="2710"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 xml:space="preserve">Признание задолженности сомнительной и отнесение ее на </w:t>
            </w:r>
            <w:proofErr w:type="spellStart"/>
            <w:r w:rsidRPr="00285335">
              <w:rPr>
                <w:sz w:val="22"/>
                <w:szCs w:val="22"/>
                <w:lang w:eastAsia="en-US"/>
              </w:rPr>
              <w:t>забалансовый</w:t>
            </w:r>
            <w:proofErr w:type="spellEnd"/>
            <w:r w:rsidRPr="00285335">
              <w:rPr>
                <w:sz w:val="22"/>
                <w:szCs w:val="22"/>
                <w:lang w:eastAsia="en-US"/>
              </w:rPr>
              <w:t xml:space="preserve"> учет (задолженность неплатежеспособных дебиторов) для наблюдения за возможностью ее взыскания в случае изменения имущественного положения должника</w:t>
            </w:r>
          </w:p>
        </w:tc>
        <w:tc>
          <w:tcPr>
            <w:tcW w:w="842"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bCs/>
                <w:sz w:val="22"/>
                <w:szCs w:val="22"/>
                <w:lang w:eastAsia="en-US"/>
              </w:rPr>
            </w:pPr>
            <w:r w:rsidRPr="00285335">
              <w:rPr>
                <w:bCs/>
                <w:sz w:val="22"/>
                <w:szCs w:val="22"/>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rPr>
          <w:trHeight w:val="432"/>
        </w:trPr>
        <w:tc>
          <w:tcPr>
            <w:tcW w:w="5000" w:type="pct"/>
            <w:gridSpan w:val="7"/>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spacing w:line="232" w:lineRule="auto"/>
              <w:jc w:val="center"/>
              <w:rPr>
                <w:b/>
                <w:bCs/>
                <w:sz w:val="22"/>
                <w:szCs w:val="22"/>
                <w:lang w:eastAsia="en-US"/>
              </w:rPr>
            </w:pPr>
            <w:r w:rsidRPr="00285335">
              <w:rPr>
                <w:b/>
                <w:bCs/>
                <w:sz w:val="22"/>
                <w:szCs w:val="22"/>
                <w:lang w:val="en-US" w:eastAsia="en-US"/>
              </w:rPr>
              <w:t>III</w:t>
            </w:r>
            <w:r w:rsidRPr="00285335">
              <w:rPr>
                <w:b/>
                <w:bCs/>
                <w:sz w:val="22"/>
                <w:szCs w:val="22"/>
                <w:lang w:eastAsia="en-US"/>
              </w:rPr>
              <w:t>. Недопущение образования просроченной дебиторской задолженности по доходам</w:t>
            </w:r>
          </w:p>
        </w:tc>
      </w:tr>
      <w:tr w:rsidR="00285335" w:rsidRPr="00285335" w:rsidTr="001874A0">
        <w:trPr>
          <w:trHeight w:val="1810"/>
        </w:trPr>
        <w:tc>
          <w:tcPr>
            <w:tcW w:w="234" w:type="pct"/>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spacing w:line="220" w:lineRule="auto"/>
              <w:jc w:val="center"/>
              <w:rPr>
                <w:sz w:val="22"/>
                <w:szCs w:val="22"/>
                <w:lang w:eastAsia="en-US"/>
              </w:rPr>
            </w:pPr>
            <w:r w:rsidRPr="00285335">
              <w:rPr>
                <w:sz w:val="22"/>
                <w:szCs w:val="22"/>
                <w:lang w:eastAsia="en-US"/>
              </w:rPr>
              <w:t>3.1</w:t>
            </w:r>
          </w:p>
        </w:tc>
        <w:tc>
          <w:tcPr>
            <w:tcW w:w="2710" w:type="pct"/>
            <w:gridSpan w:val="2"/>
            <w:tcBorders>
              <w:top w:val="single" w:sz="4" w:space="0" w:color="auto"/>
              <w:left w:val="single" w:sz="4" w:space="0" w:color="auto"/>
              <w:right w:val="single" w:sz="4" w:space="0" w:color="auto"/>
            </w:tcBorders>
            <w:hideMark/>
          </w:tcPr>
          <w:p w:rsidR="00285335" w:rsidRPr="00285335" w:rsidRDefault="00285335" w:rsidP="00285335">
            <w:pPr>
              <w:widowControl w:val="0"/>
              <w:spacing w:line="220" w:lineRule="auto"/>
              <w:jc w:val="center"/>
              <w:rPr>
                <w:sz w:val="22"/>
                <w:szCs w:val="22"/>
                <w:lang w:eastAsia="en-US"/>
              </w:rPr>
            </w:pPr>
            <w:r w:rsidRPr="00285335">
              <w:rPr>
                <w:sz w:val="22"/>
                <w:szCs w:val="22"/>
                <w:lang w:eastAsia="en-US"/>
              </w:rPr>
              <w:t xml:space="preserve">Осуществление контроля за правильностью исчисления, полнотой и своевременностью осуществления платежей в бюджет </w:t>
            </w:r>
            <w:proofErr w:type="spellStart"/>
            <w:r w:rsidRPr="00285335">
              <w:rPr>
                <w:sz w:val="22"/>
                <w:szCs w:val="22"/>
              </w:rPr>
              <w:t>Широкоисского</w:t>
            </w:r>
            <w:proofErr w:type="spellEnd"/>
            <w:r w:rsidRPr="00285335">
              <w:rPr>
                <w:sz w:val="22"/>
                <w:szCs w:val="22"/>
              </w:rPr>
              <w:t xml:space="preserve"> сельсовета</w:t>
            </w:r>
            <w:r w:rsidRPr="00285335">
              <w:rPr>
                <w:sz w:val="22"/>
                <w:szCs w:val="22"/>
                <w:lang w:eastAsia="en-US"/>
              </w:rPr>
              <w:t xml:space="preserve"> </w:t>
            </w:r>
            <w:proofErr w:type="spellStart"/>
            <w:r w:rsidRPr="00285335">
              <w:rPr>
                <w:sz w:val="22"/>
                <w:szCs w:val="22"/>
                <w:lang w:eastAsia="en-US"/>
              </w:rPr>
              <w:t>Мокшанского</w:t>
            </w:r>
            <w:proofErr w:type="spellEnd"/>
            <w:r w:rsidRPr="00285335">
              <w:rPr>
                <w:sz w:val="22"/>
                <w:szCs w:val="22"/>
                <w:lang w:eastAsia="en-US"/>
              </w:rPr>
              <w:t xml:space="preserve"> района Пензенской области, пеней и штрафов по ним в соответствии с утвержденным регламентом </w:t>
            </w:r>
            <w:proofErr w:type="gramStart"/>
            <w:r w:rsidRPr="00285335">
              <w:rPr>
                <w:sz w:val="22"/>
                <w:szCs w:val="22"/>
                <w:lang w:eastAsia="en-US"/>
              </w:rPr>
              <w:t>реализации полномочий администратора доходов бюджета</w:t>
            </w:r>
            <w:proofErr w:type="gramEnd"/>
            <w:r w:rsidRPr="00285335">
              <w:rPr>
                <w:sz w:val="22"/>
                <w:szCs w:val="22"/>
                <w:lang w:eastAsia="en-US"/>
              </w:rPr>
              <w:t xml:space="preserve"> по взысканию дебиторской задолженности по платежам в бюджет, пеням и штрафам по ним</w:t>
            </w:r>
          </w:p>
        </w:tc>
        <w:tc>
          <w:tcPr>
            <w:tcW w:w="79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eastAsia="en-US"/>
              </w:rPr>
              <w:t>в течение года</w:t>
            </w:r>
          </w:p>
        </w:tc>
        <w:tc>
          <w:tcPr>
            <w:tcW w:w="1262" w:type="pct"/>
            <w:gridSpan w:val="3"/>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jc w:val="center"/>
              <w:rPr>
                <w:sz w:val="22"/>
                <w:szCs w:val="22"/>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rPr>
          <w:trHeight w:val="1124"/>
        </w:trPr>
        <w:tc>
          <w:tcPr>
            <w:tcW w:w="234" w:type="pct"/>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spacing w:line="220" w:lineRule="auto"/>
              <w:jc w:val="center"/>
              <w:rPr>
                <w:sz w:val="22"/>
                <w:szCs w:val="22"/>
                <w:lang w:eastAsia="en-US"/>
              </w:rPr>
            </w:pPr>
            <w:r w:rsidRPr="00285335">
              <w:rPr>
                <w:sz w:val="22"/>
                <w:szCs w:val="22"/>
                <w:lang w:eastAsia="en-US"/>
              </w:rPr>
              <w:t>3.2</w:t>
            </w:r>
          </w:p>
        </w:tc>
        <w:tc>
          <w:tcPr>
            <w:tcW w:w="2710" w:type="pct"/>
            <w:gridSpan w:val="2"/>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spacing w:line="220" w:lineRule="auto"/>
              <w:jc w:val="center"/>
              <w:rPr>
                <w:sz w:val="22"/>
                <w:szCs w:val="22"/>
                <w:lang w:eastAsia="en-US"/>
              </w:rPr>
            </w:pPr>
            <w:r w:rsidRPr="00285335">
              <w:rPr>
                <w:sz w:val="22"/>
                <w:szCs w:val="22"/>
                <w:lang w:eastAsia="en-US"/>
              </w:rPr>
              <w:t xml:space="preserve">Сверка расчетов с плательщиками по доходам бюджета </w:t>
            </w:r>
            <w:proofErr w:type="spellStart"/>
            <w:r w:rsidRPr="00285335">
              <w:rPr>
                <w:sz w:val="22"/>
                <w:szCs w:val="22"/>
              </w:rPr>
              <w:t>Широкоисского</w:t>
            </w:r>
            <w:proofErr w:type="spellEnd"/>
            <w:r w:rsidRPr="00285335">
              <w:rPr>
                <w:sz w:val="22"/>
                <w:szCs w:val="22"/>
              </w:rPr>
              <w:t xml:space="preserve"> сельсовета</w:t>
            </w:r>
            <w:r w:rsidRPr="00285335">
              <w:rPr>
                <w:sz w:val="22"/>
                <w:szCs w:val="22"/>
                <w:lang w:eastAsia="en-US"/>
              </w:rPr>
              <w:t xml:space="preserve"> </w:t>
            </w:r>
            <w:proofErr w:type="spellStart"/>
            <w:r w:rsidRPr="00285335">
              <w:rPr>
                <w:sz w:val="22"/>
                <w:szCs w:val="22"/>
                <w:lang w:eastAsia="en-US"/>
              </w:rPr>
              <w:t>Мокшанского</w:t>
            </w:r>
            <w:proofErr w:type="spellEnd"/>
            <w:r w:rsidRPr="00285335">
              <w:rPr>
                <w:sz w:val="22"/>
                <w:szCs w:val="22"/>
                <w:lang w:eastAsia="en-US"/>
              </w:rPr>
              <w:t xml:space="preserve"> района Пензенской области, в том числе на основании информации о непогашенных начислениях, содержащейся в Государственной информационной системе о государственных и муниципальных платежах</w:t>
            </w:r>
          </w:p>
        </w:tc>
        <w:tc>
          <w:tcPr>
            <w:tcW w:w="794" w:type="pct"/>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spacing w:line="232" w:lineRule="auto"/>
              <w:jc w:val="center"/>
              <w:rPr>
                <w:b/>
                <w:bCs/>
                <w:sz w:val="22"/>
                <w:szCs w:val="22"/>
                <w:lang w:eastAsia="en-US"/>
              </w:rPr>
            </w:pPr>
            <w:r w:rsidRPr="00285335">
              <w:rPr>
                <w:sz w:val="22"/>
                <w:szCs w:val="22"/>
                <w:lang w:eastAsia="en-US"/>
              </w:rPr>
              <w:t>в течение года</w:t>
            </w:r>
          </w:p>
        </w:tc>
        <w:tc>
          <w:tcPr>
            <w:tcW w:w="1262" w:type="pct"/>
            <w:gridSpan w:val="3"/>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jc w:val="center"/>
              <w:rPr>
                <w:sz w:val="22"/>
                <w:szCs w:val="22"/>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1874A0">
        <w:trPr>
          <w:trHeight w:val="1246"/>
        </w:trPr>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eastAsia="en-US"/>
              </w:rPr>
              <w:t>3.3</w:t>
            </w:r>
          </w:p>
        </w:tc>
        <w:tc>
          <w:tcPr>
            <w:tcW w:w="2710"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eastAsia="en-US"/>
              </w:rPr>
              <w:t>Мониторинг финансового (платежного) состояния</w:t>
            </w:r>
          </w:p>
          <w:p w:rsidR="00285335" w:rsidRPr="00285335" w:rsidRDefault="00285335" w:rsidP="00285335">
            <w:pPr>
              <w:widowControl w:val="0"/>
              <w:jc w:val="center"/>
              <w:rPr>
                <w:bCs/>
                <w:sz w:val="22"/>
                <w:szCs w:val="22"/>
                <w:lang w:eastAsia="en-US"/>
              </w:rPr>
            </w:pPr>
            <w:r w:rsidRPr="00285335">
              <w:rPr>
                <w:bCs/>
                <w:sz w:val="22"/>
                <w:szCs w:val="22"/>
                <w:lang w:eastAsia="en-US"/>
              </w:rPr>
              <w:t>плательщиков на предмет наличия сведений о:</w:t>
            </w:r>
          </w:p>
          <w:p w:rsidR="00285335" w:rsidRPr="00285335" w:rsidRDefault="00285335" w:rsidP="00285335">
            <w:pPr>
              <w:widowControl w:val="0"/>
              <w:jc w:val="center"/>
              <w:rPr>
                <w:bCs/>
                <w:sz w:val="22"/>
                <w:szCs w:val="22"/>
                <w:lang w:eastAsia="en-US"/>
              </w:rPr>
            </w:pPr>
            <w:r w:rsidRPr="00285335">
              <w:rPr>
                <w:bCs/>
                <w:sz w:val="22"/>
                <w:szCs w:val="22"/>
                <w:lang w:eastAsia="en-US"/>
              </w:rPr>
              <w:t xml:space="preserve">- </w:t>
            </w:r>
            <w:proofErr w:type="gramStart"/>
            <w:r w:rsidRPr="00285335">
              <w:rPr>
                <w:bCs/>
                <w:sz w:val="22"/>
                <w:szCs w:val="22"/>
                <w:lang w:eastAsia="en-US"/>
              </w:rPr>
              <w:t>взыскании</w:t>
            </w:r>
            <w:proofErr w:type="gramEnd"/>
            <w:r w:rsidRPr="00285335">
              <w:rPr>
                <w:bCs/>
                <w:sz w:val="22"/>
                <w:szCs w:val="22"/>
                <w:lang w:eastAsia="en-US"/>
              </w:rPr>
              <w:t xml:space="preserve"> с должника денежных средств в рамках</w:t>
            </w:r>
          </w:p>
          <w:p w:rsidR="00285335" w:rsidRPr="00285335" w:rsidRDefault="00285335" w:rsidP="00285335">
            <w:pPr>
              <w:widowControl w:val="0"/>
              <w:jc w:val="center"/>
              <w:rPr>
                <w:bCs/>
                <w:sz w:val="22"/>
                <w:szCs w:val="22"/>
                <w:lang w:eastAsia="en-US"/>
              </w:rPr>
            </w:pPr>
            <w:r w:rsidRPr="00285335">
              <w:rPr>
                <w:bCs/>
                <w:sz w:val="22"/>
                <w:szCs w:val="22"/>
                <w:lang w:eastAsia="en-US"/>
              </w:rPr>
              <w:t>исполнительного производства;</w:t>
            </w:r>
          </w:p>
          <w:p w:rsidR="00285335" w:rsidRPr="00285335" w:rsidRDefault="00285335" w:rsidP="00285335">
            <w:pPr>
              <w:widowControl w:val="0"/>
              <w:jc w:val="center"/>
              <w:rPr>
                <w:bCs/>
                <w:sz w:val="22"/>
                <w:szCs w:val="22"/>
                <w:lang w:eastAsia="en-US"/>
              </w:rPr>
            </w:pPr>
            <w:r w:rsidRPr="00285335">
              <w:rPr>
                <w:bCs/>
                <w:sz w:val="22"/>
                <w:szCs w:val="22"/>
                <w:lang w:eastAsia="en-US"/>
              </w:rPr>
              <w:t xml:space="preserve">- </w:t>
            </w:r>
            <w:proofErr w:type="gramStart"/>
            <w:r w:rsidRPr="00285335">
              <w:rPr>
                <w:bCs/>
                <w:sz w:val="22"/>
                <w:szCs w:val="22"/>
                <w:lang w:eastAsia="en-US"/>
              </w:rPr>
              <w:t>возбуждении</w:t>
            </w:r>
            <w:proofErr w:type="gramEnd"/>
            <w:r w:rsidRPr="00285335">
              <w:rPr>
                <w:bCs/>
                <w:sz w:val="22"/>
                <w:szCs w:val="22"/>
                <w:lang w:eastAsia="en-US"/>
              </w:rPr>
              <w:t xml:space="preserve"> в отношении должника дела о банкротстве</w:t>
            </w:r>
          </w:p>
        </w:tc>
        <w:tc>
          <w:tcPr>
            <w:tcW w:w="79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bCs/>
                <w:sz w:val="22"/>
                <w:szCs w:val="22"/>
                <w:lang w:eastAsia="en-US"/>
              </w:rPr>
            </w:pPr>
            <w:r w:rsidRPr="00285335">
              <w:rPr>
                <w:sz w:val="22"/>
                <w:szCs w:val="22"/>
                <w:lang w:eastAsia="en-US"/>
              </w:rPr>
              <w:t>в течение года</w:t>
            </w:r>
          </w:p>
        </w:tc>
        <w:tc>
          <w:tcPr>
            <w:tcW w:w="1262" w:type="pct"/>
            <w:gridSpan w:val="3"/>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eastAsia="en-US"/>
              </w:rPr>
              <w:t>3.4</w:t>
            </w:r>
          </w:p>
        </w:tc>
        <w:tc>
          <w:tcPr>
            <w:tcW w:w="2710"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eastAsia="en-US"/>
              </w:rPr>
              <w:t xml:space="preserve">Предоставление отсрочки, рассрочки по платежам, </w:t>
            </w:r>
          </w:p>
          <w:p w:rsidR="00285335" w:rsidRPr="00285335" w:rsidRDefault="00285335" w:rsidP="00285335">
            <w:pPr>
              <w:widowControl w:val="0"/>
              <w:jc w:val="center"/>
              <w:rPr>
                <w:bCs/>
                <w:sz w:val="22"/>
                <w:szCs w:val="22"/>
                <w:lang w:eastAsia="en-US"/>
              </w:rPr>
            </w:pPr>
            <w:r w:rsidRPr="00285335">
              <w:rPr>
                <w:bCs/>
                <w:sz w:val="22"/>
                <w:szCs w:val="22"/>
                <w:lang w:eastAsia="en-US"/>
              </w:rPr>
              <w:t xml:space="preserve">срок </w:t>
            </w:r>
            <w:proofErr w:type="gramStart"/>
            <w:r w:rsidRPr="00285335">
              <w:rPr>
                <w:bCs/>
                <w:sz w:val="22"/>
                <w:szCs w:val="22"/>
                <w:lang w:eastAsia="en-US"/>
              </w:rPr>
              <w:t>уплаты</w:t>
            </w:r>
            <w:proofErr w:type="gramEnd"/>
            <w:r w:rsidRPr="00285335">
              <w:rPr>
                <w:bCs/>
                <w:sz w:val="22"/>
                <w:szCs w:val="22"/>
                <w:lang w:eastAsia="en-US"/>
              </w:rPr>
              <w:t xml:space="preserve"> которых не наступил</w:t>
            </w:r>
          </w:p>
        </w:tc>
        <w:tc>
          <w:tcPr>
            <w:tcW w:w="79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bCs/>
                <w:sz w:val="22"/>
                <w:szCs w:val="22"/>
                <w:lang w:eastAsia="en-US"/>
              </w:rPr>
            </w:pPr>
            <w:r w:rsidRPr="00285335">
              <w:rPr>
                <w:sz w:val="22"/>
                <w:szCs w:val="22"/>
                <w:lang w:eastAsia="en-US"/>
              </w:rPr>
              <w:t>в течение года</w:t>
            </w:r>
          </w:p>
        </w:tc>
        <w:tc>
          <w:tcPr>
            <w:tcW w:w="1262" w:type="pct"/>
            <w:gridSpan w:val="3"/>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   Управление ФНС по Пензенской области   </w:t>
            </w:r>
          </w:p>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 xml:space="preserve">       (по согласованию) </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eastAsia="en-US"/>
              </w:rPr>
              <w:t>3.5</w:t>
            </w:r>
          </w:p>
        </w:tc>
        <w:tc>
          <w:tcPr>
            <w:tcW w:w="2710"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both"/>
              <w:rPr>
                <w:bCs/>
                <w:sz w:val="22"/>
                <w:szCs w:val="22"/>
                <w:lang w:eastAsia="en-US"/>
              </w:rPr>
            </w:pPr>
            <w:r w:rsidRPr="00285335">
              <w:rPr>
                <w:bCs/>
                <w:sz w:val="22"/>
                <w:szCs w:val="22"/>
                <w:lang w:eastAsia="en-US"/>
              </w:rPr>
              <w:t>Иные мероприятия, проводимые по решению администратора доходов бюджета</w:t>
            </w:r>
          </w:p>
        </w:tc>
        <w:tc>
          <w:tcPr>
            <w:tcW w:w="79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bCs/>
                <w:sz w:val="22"/>
                <w:szCs w:val="22"/>
                <w:lang w:eastAsia="en-US"/>
              </w:rPr>
            </w:pPr>
            <w:r w:rsidRPr="00285335">
              <w:rPr>
                <w:sz w:val="22"/>
                <w:szCs w:val="22"/>
                <w:lang w:eastAsia="en-US"/>
              </w:rPr>
              <w:t>в течение года</w:t>
            </w:r>
          </w:p>
        </w:tc>
        <w:tc>
          <w:tcPr>
            <w:tcW w:w="1262" w:type="pct"/>
            <w:gridSpan w:val="3"/>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32" w:lineRule="auto"/>
              <w:jc w:val="center"/>
              <w:rPr>
                <w:sz w:val="22"/>
                <w:szCs w:val="22"/>
                <w:lang w:eastAsia="en-US"/>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c>
          <w:tcPr>
            <w:tcW w:w="5000" w:type="pct"/>
            <w:gridSpan w:val="7"/>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spacing w:line="232" w:lineRule="auto"/>
              <w:jc w:val="center"/>
              <w:rPr>
                <w:b/>
                <w:bCs/>
                <w:sz w:val="22"/>
                <w:szCs w:val="22"/>
                <w:lang w:eastAsia="en-US"/>
              </w:rPr>
            </w:pPr>
            <w:r w:rsidRPr="00285335">
              <w:rPr>
                <w:b/>
                <w:bCs/>
                <w:sz w:val="22"/>
                <w:szCs w:val="22"/>
                <w:lang w:val="en-US" w:eastAsia="en-US"/>
              </w:rPr>
              <w:t>IV</w:t>
            </w:r>
            <w:r w:rsidRPr="00285335">
              <w:rPr>
                <w:b/>
                <w:bCs/>
                <w:sz w:val="22"/>
                <w:szCs w:val="22"/>
                <w:lang w:eastAsia="en-US"/>
              </w:rPr>
              <w:t>. Урегулирование просроченной дебиторской задолженности по доходам в досудебном порядке</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jc w:val="center"/>
              <w:rPr>
                <w:sz w:val="22"/>
                <w:szCs w:val="22"/>
                <w:lang w:eastAsia="en-US"/>
              </w:rPr>
            </w:pPr>
            <w:r w:rsidRPr="00285335">
              <w:rPr>
                <w:sz w:val="22"/>
                <w:szCs w:val="22"/>
                <w:lang w:val="en-US" w:eastAsia="en-US"/>
              </w:rPr>
              <w:t>4</w:t>
            </w:r>
            <w:r w:rsidRPr="00285335">
              <w:rPr>
                <w:sz w:val="22"/>
                <w:szCs w:val="22"/>
                <w:lang w:eastAsia="en-US"/>
              </w:rPr>
              <w:t>.1</w:t>
            </w:r>
          </w:p>
        </w:tc>
        <w:tc>
          <w:tcPr>
            <w:tcW w:w="2710" w:type="pct"/>
            <w:gridSpan w:val="2"/>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jc w:val="center"/>
              <w:rPr>
                <w:sz w:val="22"/>
                <w:szCs w:val="22"/>
                <w:lang w:eastAsia="en-US"/>
              </w:rPr>
            </w:pPr>
            <w:r w:rsidRPr="00285335">
              <w:rPr>
                <w:sz w:val="22"/>
                <w:szCs w:val="22"/>
                <w:lang w:eastAsia="en-US"/>
              </w:rPr>
              <w:t>Направление должнику требования, претензии</w:t>
            </w:r>
          </w:p>
          <w:p w:rsidR="00285335" w:rsidRPr="00285335" w:rsidRDefault="00285335" w:rsidP="00285335">
            <w:pPr>
              <w:widowControl w:val="0"/>
              <w:jc w:val="center"/>
              <w:rPr>
                <w:sz w:val="22"/>
                <w:szCs w:val="22"/>
                <w:lang w:eastAsia="en-US"/>
              </w:rPr>
            </w:pPr>
            <w:r w:rsidRPr="00285335">
              <w:rPr>
                <w:sz w:val="22"/>
                <w:szCs w:val="22"/>
                <w:lang w:eastAsia="en-US"/>
              </w:rPr>
              <w:t xml:space="preserve"> о погашении образовавшейся задолженности</w:t>
            </w:r>
          </w:p>
        </w:tc>
        <w:tc>
          <w:tcPr>
            <w:tcW w:w="842" w:type="pct"/>
            <w:gridSpan w:val="2"/>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jc w:val="center"/>
              <w:rPr>
                <w:sz w:val="22"/>
                <w:szCs w:val="22"/>
                <w:lang w:eastAsia="en-US"/>
              </w:rPr>
            </w:pPr>
            <w:r w:rsidRPr="00285335">
              <w:rPr>
                <w:sz w:val="22"/>
                <w:szCs w:val="22"/>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jc w:val="center"/>
              <w:rPr>
                <w:sz w:val="22"/>
                <w:szCs w:val="22"/>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jc w:val="center"/>
              <w:rPr>
                <w:bCs/>
                <w:sz w:val="22"/>
                <w:szCs w:val="22"/>
                <w:lang w:eastAsia="en-US"/>
              </w:rPr>
            </w:pPr>
            <w:r w:rsidRPr="00285335">
              <w:rPr>
                <w:bCs/>
                <w:sz w:val="22"/>
                <w:szCs w:val="22"/>
                <w:lang w:val="en-US" w:eastAsia="en-US"/>
              </w:rPr>
              <w:t>4</w:t>
            </w:r>
            <w:r w:rsidRPr="00285335">
              <w:rPr>
                <w:bCs/>
                <w:sz w:val="22"/>
                <w:szCs w:val="22"/>
                <w:lang w:eastAsia="en-US"/>
              </w:rPr>
              <w:t>.</w:t>
            </w:r>
            <w:r w:rsidRPr="00285335">
              <w:rPr>
                <w:bCs/>
                <w:sz w:val="22"/>
                <w:szCs w:val="22"/>
                <w:lang w:eastAsia="en-US"/>
              </w:rPr>
              <w:lastRenderedPageBreak/>
              <w:t>2</w:t>
            </w:r>
          </w:p>
        </w:tc>
        <w:tc>
          <w:tcPr>
            <w:tcW w:w="2710" w:type="pct"/>
            <w:gridSpan w:val="2"/>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jc w:val="center"/>
              <w:rPr>
                <w:bCs/>
                <w:sz w:val="22"/>
                <w:szCs w:val="22"/>
                <w:lang w:eastAsia="en-US"/>
              </w:rPr>
            </w:pPr>
            <w:r w:rsidRPr="00285335">
              <w:rPr>
                <w:bCs/>
                <w:sz w:val="22"/>
                <w:szCs w:val="22"/>
                <w:lang w:eastAsia="en-US"/>
              </w:rPr>
              <w:lastRenderedPageBreak/>
              <w:t>Рассмотрение вопроса о возможности расторжения</w:t>
            </w:r>
          </w:p>
          <w:p w:rsidR="00285335" w:rsidRPr="00285335" w:rsidRDefault="00285335" w:rsidP="00285335">
            <w:pPr>
              <w:widowControl w:val="0"/>
              <w:jc w:val="center"/>
              <w:rPr>
                <w:bCs/>
                <w:sz w:val="22"/>
                <w:szCs w:val="22"/>
                <w:lang w:eastAsia="en-US"/>
              </w:rPr>
            </w:pPr>
            <w:r w:rsidRPr="00285335">
              <w:rPr>
                <w:bCs/>
                <w:sz w:val="22"/>
                <w:szCs w:val="22"/>
                <w:lang w:eastAsia="en-US"/>
              </w:rPr>
              <w:lastRenderedPageBreak/>
              <w:t>договора (контракта)</w:t>
            </w:r>
          </w:p>
        </w:tc>
        <w:tc>
          <w:tcPr>
            <w:tcW w:w="842"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highlight w:val="yellow"/>
                <w:lang w:eastAsia="en-US"/>
              </w:rPr>
            </w:pPr>
            <w:r w:rsidRPr="00285335">
              <w:rPr>
                <w:sz w:val="22"/>
                <w:szCs w:val="22"/>
                <w:lang w:eastAsia="en-US"/>
              </w:rPr>
              <w:lastRenderedPageBreak/>
              <w:t>в течение года</w:t>
            </w:r>
          </w:p>
        </w:tc>
        <w:tc>
          <w:tcPr>
            <w:tcW w:w="1214" w:type="pct"/>
            <w:gridSpan w:val="2"/>
            <w:tcBorders>
              <w:top w:val="single" w:sz="4" w:space="0" w:color="auto"/>
              <w:left w:val="single" w:sz="4" w:space="0" w:color="auto"/>
              <w:bottom w:val="single" w:sz="4" w:space="0" w:color="auto"/>
              <w:right w:val="single" w:sz="4" w:space="0" w:color="auto"/>
            </w:tcBorders>
            <w:hideMark/>
          </w:tcPr>
          <w:p w:rsidR="00285335" w:rsidRPr="00285335" w:rsidRDefault="00285335" w:rsidP="00285335">
            <w:pPr>
              <w:widowControl w:val="0"/>
              <w:jc w:val="center"/>
              <w:rPr>
                <w:sz w:val="22"/>
                <w:szCs w:val="22"/>
              </w:rPr>
            </w:pPr>
            <w:r w:rsidRPr="00285335">
              <w:rPr>
                <w:sz w:val="22"/>
                <w:szCs w:val="22"/>
                <w:lang w:eastAsia="en-US"/>
              </w:rPr>
              <w:t xml:space="preserve">администрация </w:t>
            </w:r>
            <w:proofErr w:type="spellStart"/>
            <w:r w:rsidRPr="00285335">
              <w:rPr>
                <w:sz w:val="22"/>
                <w:szCs w:val="22"/>
                <w:lang w:eastAsia="en-US"/>
              </w:rPr>
              <w:lastRenderedPageBreak/>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val="en-US" w:eastAsia="en-US"/>
              </w:rPr>
              <w:lastRenderedPageBreak/>
              <w:t>4</w:t>
            </w:r>
            <w:r w:rsidRPr="00285335">
              <w:rPr>
                <w:bCs/>
                <w:sz w:val="22"/>
                <w:szCs w:val="22"/>
                <w:lang w:eastAsia="en-US"/>
              </w:rPr>
              <w:t>.3</w:t>
            </w:r>
          </w:p>
        </w:tc>
        <w:tc>
          <w:tcPr>
            <w:tcW w:w="2710"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20" w:lineRule="auto"/>
              <w:jc w:val="center"/>
              <w:rPr>
                <w:bCs/>
                <w:sz w:val="22"/>
                <w:szCs w:val="22"/>
                <w:lang w:eastAsia="en-US"/>
              </w:rPr>
            </w:pPr>
            <w:r w:rsidRPr="00285335">
              <w:rPr>
                <w:bCs/>
                <w:sz w:val="22"/>
                <w:szCs w:val="22"/>
                <w:lang w:eastAsia="en-US"/>
              </w:rPr>
              <w:t xml:space="preserve">Рассмотрение вопроса о предоставлении отсрочки </w:t>
            </w:r>
          </w:p>
          <w:p w:rsidR="00285335" w:rsidRPr="00285335" w:rsidRDefault="00285335" w:rsidP="00285335">
            <w:pPr>
              <w:widowControl w:val="0"/>
              <w:spacing w:line="220" w:lineRule="auto"/>
              <w:jc w:val="center"/>
              <w:rPr>
                <w:bCs/>
                <w:sz w:val="22"/>
                <w:szCs w:val="22"/>
                <w:lang w:eastAsia="en-US"/>
              </w:rPr>
            </w:pPr>
            <w:r w:rsidRPr="00285335">
              <w:rPr>
                <w:bCs/>
                <w:sz w:val="22"/>
                <w:szCs w:val="22"/>
                <w:lang w:eastAsia="en-US"/>
              </w:rPr>
              <w:t>(рассрочки) по уплате задолженности</w:t>
            </w:r>
          </w:p>
          <w:p w:rsidR="00285335" w:rsidRPr="00285335" w:rsidRDefault="00285335" w:rsidP="00285335">
            <w:pPr>
              <w:widowControl w:val="0"/>
              <w:jc w:val="center"/>
              <w:rPr>
                <w:bCs/>
                <w:sz w:val="22"/>
                <w:szCs w:val="22"/>
                <w:lang w:eastAsia="en-US"/>
              </w:rPr>
            </w:pPr>
          </w:p>
        </w:tc>
        <w:tc>
          <w:tcPr>
            <w:tcW w:w="842"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 Управление ФНС по Пензенской области          (по согласованию)</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val="en-US" w:eastAsia="en-US"/>
              </w:rPr>
              <w:t>4</w:t>
            </w:r>
            <w:r w:rsidRPr="00285335">
              <w:rPr>
                <w:bCs/>
                <w:sz w:val="22"/>
                <w:szCs w:val="22"/>
                <w:lang w:eastAsia="en-US"/>
              </w:rPr>
              <w:t>.4</w:t>
            </w:r>
          </w:p>
        </w:tc>
        <w:tc>
          <w:tcPr>
            <w:tcW w:w="2710"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20" w:lineRule="auto"/>
              <w:jc w:val="center"/>
              <w:rPr>
                <w:bCs/>
                <w:sz w:val="22"/>
                <w:szCs w:val="22"/>
                <w:lang w:eastAsia="en-US"/>
              </w:rPr>
            </w:pPr>
            <w:r w:rsidRPr="00285335">
              <w:rPr>
                <w:bCs/>
                <w:sz w:val="22"/>
                <w:szCs w:val="22"/>
                <w:lang w:eastAsia="en-US"/>
              </w:rPr>
              <w:t>Меры по взысканию и урегулированию образовавшейся задолженности, предусмотренные действующим законодательством Российской Федерации о налогах и сборах</w:t>
            </w:r>
          </w:p>
        </w:tc>
        <w:tc>
          <w:tcPr>
            <w:tcW w:w="842"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Управление ФНС по Пензенской области          (по согласованию)</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val="en-US" w:eastAsia="en-US"/>
              </w:rPr>
              <w:t>4</w:t>
            </w:r>
            <w:r w:rsidRPr="00285335">
              <w:rPr>
                <w:bCs/>
                <w:sz w:val="22"/>
                <w:szCs w:val="22"/>
                <w:lang w:eastAsia="en-US"/>
              </w:rPr>
              <w:t>.5</w:t>
            </w:r>
          </w:p>
        </w:tc>
        <w:tc>
          <w:tcPr>
            <w:tcW w:w="2710"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20" w:lineRule="auto"/>
              <w:jc w:val="center"/>
              <w:rPr>
                <w:bCs/>
                <w:sz w:val="22"/>
                <w:szCs w:val="22"/>
                <w:lang w:eastAsia="en-US"/>
              </w:rPr>
            </w:pPr>
            <w:r w:rsidRPr="00285335">
              <w:rPr>
                <w:bCs/>
                <w:sz w:val="22"/>
                <w:szCs w:val="22"/>
                <w:lang w:eastAsia="en-US"/>
              </w:rPr>
              <w:t>Приглашение налогоплательщиков, имеющих наибольшую задолженность по налогам, на  заседания межведомственной комиссии по налогам и сборам с целью проведения работы по выявлению причин образования задолженности и установлению сроков (графиков) ее погашения</w:t>
            </w:r>
          </w:p>
        </w:tc>
        <w:tc>
          <w:tcPr>
            <w:tcW w:w="842"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 Управление ФНС по Пензенской области          (по согласованию)</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val="en-US" w:eastAsia="en-US"/>
              </w:rPr>
              <w:t>4</w:t>
            </w:r>
            <w:r w:rsidRPr="00285335">
              <w:rPr>
                <w:bCs/>
                <w:sz w:val="22"/>
                <w:szCs w:val="22"/>
                <w:lang w:eastAsia="en-US"/>
              </w:rPr>
              <w:t>.6</w:t>
            </w:r>
          </w:p>
        </w:tc>
        <w:tc>
          <w:tcPr>
            <w:tcW w:w="2710"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20" w:lineRule="auto"/>
              <w:jc w:val="center"/>
              <w:rPr>
                <w:bCs/>
                <w:sz w:val="22"/>
                <w:szCs w:val="22"/>
                <w:lang w:eastAsia="en-US"/>
              </w:rPr>
            </w:pPr>
            <w:r w:rsidRPr="00285335">
              <w:rPr>
                <w:bCs/>
                <w:sz w:val="22"/>
                <w:szCs w:val="22"/>
                <w:lang w:eastAsia="en-US"/>
              </w:rPr>
              <w:t>Иные мероприятия, проводимые по решению администратора доходов бюджета</w:t>
            </w:r>
          </w:p>
        </w:tc>
        <w:tc>
          <w:tcPr>
            <w:tcW w:w="842"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c>
          <w:tcPr>
            <w:tcW w:w="5000" w:type="pct"/>
            <w:gridSpan w:val="7"/>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
                <w:sz w:val="22"/>
                <w:szCs w:val="22"/>
                <w:lang w:eastAsia="en-US"/>
              </w:rPr>
            </w:pPr>
            <w:r w:rsidRPr="00285335">
              <w:rPr>
                <w:b/>
                <w:sz w:val="22"/>
                <w:szCs w:val="22"/>
                <w:lang w:val="en-US" w:eastAsia="en-US"/>
              </w:rPr>
              <w:t>V</w:t>
            </w:r>
            <w:r w:rsidRPr="00285335">
              <w:rPr>
                <w:b/>
                <w:sz w:val="22"/>
                <w:szCs w:val="22"/>
                <w:lang w:eastAsia="en-US"/>
              </w:rPr>
              <w:t>.Принудительное взыскание просроченной дебиторской задолженности по доходам</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val="en-US" w:eastAsia="en-US"/>
              </w:rPr>
              <w:t>5</w:t>
            </w:r>
            <w:r w:rsidRPr="00285335">
              <w:rPr>
                <w:bCs/>
                <w:sz w:val="22"/>
                <w:szCs w:val="22"/>
                <w:lang w:eastAsia="en-US"/>
              </w:rPr>
              <w:t>.1</w:t>
            </w:r>
          </w:p>
        </w:tc>
        <w:tc>
          <w:tcPr>
            <w:tcW w:w="2617"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20" w:lineRule="auto"/>
              <w:jc w:val="center"/>
              <w:rPr>
                <w:bCs/>
                <w:sz w:val="22"/>
                <w:szCs w:val="22"/>
                <w:lang w:eastAsia="en-US"/>
              </w:rPr>
            </w:pPr>
            <w:r w:rsidRPr="00285335">
              <w:rPr>
                <w:bCs/>
                <w:sz w:val="22"/>
                <w:szCs w:val="22"/>
                <w:lang w:eastAsia="en-US"/>
              </w:rPr>
              <w:t>Подготовка необходимых материалов и документов,</w:t>
            </w:r>
          </w:p>
          <w:p w:rsidR="00285335" w:rsidRPr="00285335" w:rsidRDefault="00285335" w:rsidP="00285335">
            <w:pPr>
              <w:widowControl w:val="0"/>
              <w:spacing w:line="220" w:lineRule="auto"/>
              <w:jc w:val="center"/>
              <w:rPr>
                <w:bCs/>
                <w:sz w:val="22"/>
                <w:szCs w:val="22"/>
                <w:lang w:eastAsia="en-US"/>
              </w:rPr>
            </w:pPr>
            <w:r w:rsidRPr="00285335">
              <w:rPr>
                <w:bCs/>
                <w:sz w:val="22"/>
                <w:szCs w:val="22"/>
                <w:lang w:eastAsia="en-US"/>
              </w:rPr>
              <w:t xml:space="preserve"> а также подача искового заявления в суд</w:t>
            </w:r>
          </w:p>
        </w:tc>
        <w:tc>
          <w:tcPr>
            <w:tcW w:w="981" w:type="pct"/>
            <w:gridSpan w:val="4"/>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val="en-US" w:eastAsia="en-US"/>
              </w:rPr>
              <w:t>5</w:t>
            </w:r>
            <w:r w:rsidRPr="00285335">
              <w:rPr>
                <w:bCs/>
                <w:sz w:val="22"/>
                <w:szCs w:val="22"/>
                <w:lang w:eastAsia="en-US"/>
              </w:rPr>
              <w:t>.2</w:t>
            </w:r>
          </w:p>
        </w:tc>
        <w:tc>
          <w:tcPr>
            <w:tcW w:w="2617"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20" w:lineRule="auto"/>
              <w:jc w:val="center"/>
              <w:rPr>
                <w:bCs/>
                <w:sz w:val="22"/>
                <w:szCs w:val="22"/>
                <w:lang w:eastAsia="en-US"/>
              </w:rPr>
            </w:pPr>
            <w:r w:rsidRPr="00285335">
              <w:rPr>
                <w:bCs/>
                <w:sz w:val="22"/>
                <w:szCs w:val="22"/>
                <w:lang w:eastAsia="en-US"/>
              </w:rPr>
              <w:t>Обжалование актов органов местного самоуправления и должностных лиц, судебных актов о полном (частичном) отказе в удовлетворении заявленных требований при наличии к тому оснований</w:t>
            </w:r>
          </w:p>
        </w:tc>
        <w:tc>
          <w:tcPr>
            <w:tcW w:w="981" w:type="pct"/>
            <w:gridSpan w:val="4"/>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val="en-US" w:eastAsia="en-US"/>
              </w:rPr>
              <w:t>5</w:t>
            </w:r>
            <w:r w:rsidRPr="00285335">
              <w:rPr>
                <w:bCs/>
                <w:sz w:val="22"/>
                <w:szCs w:val="22"/>
                <w:lang w:eastAsia="en-US"/>
              </w:rPr>
              <w:t>.3</w:t>
            </w:r>
          </w:p>
        </w:tc>
        <w:tc>
          <w:tcPr>
            <w:tcW w:w="2617"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20" w:lineRule="auto"/>
              <w:jc w:val="center"/>
              <w:rPr>
                <w:bCs/>
                <w:sz w:val="22"/>
                <w:szCs w:val="22"/>
                <w:lang w:eastAsia="en-US"/>
              </w:rPr>
            </w:pPr>
            <w:r w:rsidRPr="00285335">
              <w:rPr>
                <w:bCs/>
                <w:sz w:val="22"/>
                <w:szCs w:val="22"/>
                <w:lang w:eastAsia="en-US"/>
              </w:rPr>
              <w:t>Направление исполнительных документов на исполнение в случаях и прядке, установленных законодательством Российской Федерации</w:t>
            </w:r>
          </w:p>
        </w:tc>
        <w:tc>
          <w:tcPr>
            <w:tcW w:w="981" w:type="pct"/>
            <w:gridSpan w:val="4"/>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val="en-US" w:eastAsia="en-US"/>
              </w:rPr>
              <w:t>5</w:t>
            </w:r>
            <w:r w:rsidRPr="00285335">
              <w:rPr>
                <w:bCs/>
                <w:sz w:val="22"/>
                <w:szCs w:val="22"/>
                <w:lang w:eastAsia="en-US"/>
              </w:rPr>
              <w:t>.4</w:t>
            </w:r>
          </w:p>
        </w:tc>
        <w:tc>
          <w:tcPr>
            <w:tcW w:w="2617"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20" w:lineRule="auto"/>
              <w:jc w:val="center"/>
              <w:rPr>
                <w:bCs/>
                <w:sz w:val="22"/>
                <w:szCs w:val="22"/>
                <w:lang w:eastAsia="en-US"/>
              </w:rPr>
            </w:pPr>
            <w:r w:rsidRPr="00285335">
              <w:rPr>
                <w:bCs/>
                <w:sz w:val="22"/>
                <w:szCs w:val="22"/>
                <w:lang w:eastAsia="en-US"/>
              </w:rPr>
              <w:t>Мониторинг состояния исполнительного производства</w:t>
            </w:r>
          </w:p>
        </w:tc>
        <w:tc>
          <w:tcPr>
            <w:tcW w:w="981" w:type="pct"/>
            <w:gridSpan w:val="4"/>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val="en-US" w:eastAsia="en-US"/>
              </w:rPr>
              <w:t>5</w:t>
            </w:r>
            <w:r w:rsidRPr="00285335">
              <w:rPr>
                <w:bCs/>
                <w:sz w:val="22"/>
                <w:szCs w:val="22"/>
                <w:lang w:eastAsia="en-US"/>
              </w:rPr>
              <w:t>.5</w:t>
            </w:r>
          </w:p>
        </w:tc>
        <w:tc>
          <w:tcPr>
            <w:tcW w:w="2617"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20" w:lineRule="auto"/>
              <w:jc w:val="center"/>
              <w:rPr>
                <w:bCs/>
                <w:sz w:val="22"/>
                <w:szCs w:val="22"/>
                <w:lang w:eastAsia="en-US"/>
              </w:rPr>
            </w:pPr>
            <w:r w:rsidRPr="00285335">
              <w:rPr>
                <w:bCs/>
                <w:sz w:val="22"/>
                <w:szCs w:val="22"/>
                <w:lang w:eastAsia="en-US"/>
              </w:rPr>
              <w:t>Меры по взысканию и урегулированию образовавшейся</w:t>
            </w:r>
          </w:p>
          <w:p w:rsidR="00285335" w:rsidRPr="00285335" w:rsidRDefault="00285335" w:rsidP="00285335">
            <w:pPr>
              <w:widowControl w:val="0"/>
              <w:spacing w:line="220" w:lineRule="auto"/>
              <w:jc w:val="center"/>
              <w:rPr>
                <w:bCs/>
                <w:sz w:val="22"/>
                <w:szCs w:val="22"/>
                <w:lang w:eastAsia="en-US"/>
              </w:rPr>
            </w:pPr>
            <w:r w:rsidRPr="00285335">
              <w:rPr>
                <w:bCs/>
                <w:sz w:val="22"/>
                <w:szCs w:val="22"/>
                <w:lang w:eastAsia="en-US"/>
              </w:rPr>
              <w:t>задолженности, предусмотренные действующим законодательством Российской Федерации о налогах и сборах</w:t>
            </w:r>
          </w:p>
        </w:tc>
        <w:tc>
          <w:tcPr>
            <w:tcW w:w="981" w:type="pct"/>
            <w:gridSpan w:val="4"/>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Управление ФНС по Пензенской области          (по согласованию)</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val="en-US" w:eastAsia="en-US"/>
              </w:rPr>
              <w:t>5</w:t>
            </w:r>
            <w:r w:rsidRPr="00285335">
              <w:rPr>
                <w:bCs/>
                <w:sz w:val="22"/>
                <w:szCs w:val="22"/>
                <w:lang w:eastAsia="en-US"/>
              </w:rPr>
              <w:t>.6</w:t>
            </w:r>
          </w:p>
        </w:tc>
        <w:tc>
          <w:tcPr>
            <w:tcW w:w="2617"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20" w:lineRule="auto"/>
              <w:jc w:val="center"/>
              <w:rPr>
                <w:bCs/>
                <w:sz w:val="22"/>
                <w:szCs w:val="22"/>
                <w:lang w:eastAsia="en-US"/>
              </w:rPr>
            </w:pPr>
            <w:r w:rsidRPr="00285335">
              <w:rPr>
                <w:bCs/>
                <w:sz w:val="22"/>
                <w:szCs w:val="22"/>
                <w:lang w:eastAsia="en-US"/>
              </w:rPr>
              <w:t>Иные мероприятия, проводимые по решению администратора доходов бюджета</w:t>
            </w:r>
          </w:p>
        </w:tc>
        <w:tc>
          <w:tcPr>
            <w:tcW w:w="981" w:type="pct"/>
            <w:gridSpan w:val="4"/>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c>
          <w:tcPr>
            <w:tcW w:w="5000" w:type="pct"/>
            <w:gridSpan w:val="7"/>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
                <w:sz w:val="22"/>
                <w:szCs w:val="22"/>
                <w:lang w:eastAsia="en-US"/>
              </w:rPr>
            </w:pPr>
            <w:r w:rsidRPr="00285335">
              <w:rPr>
                <w:b/>
                <w:sz w:val="22"/>
                <w:szCs w:val="22"/>
                <w:lang w:val="en-US" w:eastAsia="en-US"/>
              </w:rPr>
              <w:t>VI</w:t>
            </w:r>
            <w:r w:rsidRPr="00285335">
              <w:rPr>
                <w:b/>
                <w:sz w:val="22"/>
                <w:szCs w:val="22"/>
                <w:lang w:eastAsia="en-US"/>
              </w:rPr>
              <w:t>.Подведение итогов проведенной работы по взысканию просроченной дебиторской задолженности по доходам</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val="en-US" w:eastAsia="en-US"/>
              </w:rPr>
              <w:t>6</w:t>
            </w:r>
            <w:r w:rsidRPr="00285335">
              <w:rPr>
                <w:bCs/>
                <w:sz w:val="22"/>
                <w:szCs w:val="22"/>
                <w:lang w:eastAsia="en-US"/>
              </w:rPr>
              <w:t>.</w:t>
            </w:r>
            <w:r w:rsidRPr="00285335">
              <w:rPr>
                <w:bCs/>
                <w:sz w:val="22"/>
                <w:szCs w:val="22"/>
                <w:lang w:eastAsia="en-US"/>
              </w:rPr>
              <w:lastRenderedPageBreak/>
              <w:t>1</w:t>
            </w:r>
          </w:p>
        </w:tc>
        <w:tc>
          <w:tcPr>
            <w:tcW w:w="2617"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20" w:lineRule="auto"/>
              <w:jc w:val="center"/>
              <w:rPr>
                <w:bCs/>
                <w:sz w:val="22"/>
                <w:szCs w:val="22"/>
                <w:lang w:eastAsia="en-US"/>
              </w:rPr>
            </w:pPr>
            <w:r w:rsidRPr="00285335">
              <w:rPr>
                <w:bCs/>
                <w:sz w:val="22"/>
                <w:szCs w:val="22"/>
                <w:lang w:eastAsia="en-US"/>
              </w:rPr>
              <w:lastRenderedPageBreak/>
              <w:t xml:space="preserve">Обеспечение снижения по итогам текущего </w:t>
            </w:r>
            <w:r w:rsidRPr="00285335">
              <w:rPr>
                <w:bCs/>
                <w:sz w:val="22"/>
                <w:szCs w:val="22"/>
                <w:lang w:eastAsia="en-US"/>
              </w:rPr>
              <w:lastRenderedPageBreak/>
              <w:t xml:space="preserve">финансового года объема просроченной дебиторской задолженности, образовавшейся на начало текущего финансового года, в результате реализации разделов </w:t>
            </w:r>
            <w:r w:rsidRPr="00285335">
              <w:rPr>
                <w:bCs/>
                <w:sz w:val="22"/>
                <w:szCs w:val="22"/>
                <w:lang w:val="en-US" w:eastAsia="en-US"/>
              </w:rPr>
              <w:t>I</w:t>
            </w:r>
            <w:r w:rsidRPr="00285335">
              <w:rPr>
                <w:bCs/>
                <w:sz w:val="22"/>
                <w:szCs w:val="22"/>
                <w:lang w:eastAsia="en-US"/>
              </w:rPr>
              <w:t>-</w:t>
            </w:r>
            <w:r w:rsidRPr="00285335">
              <w:rPr>
                <w:bCs/>
                <w:sz w:val="22"/>
                <w:szCs w:val="22"/>
                <w:lang w:val="en-US" w:eastAsia="en-US"/>
              </w:rPr>
              <w:t>V</w:t>
            </w:r>
            <w:r w:rsidRPr="00285335">
              <w:rPr>
                <w:bCs/>
                <w:sz w:val="22"/>
                <w:szCs w:val="22"/>
                <w:lang w:eastAsia="en-US"/>
              </w:rPr>
              <w:t xml:space="preserve"> настоящего Плана мероприятий («дорожной карты») по администрируемым доходам</w:t>
            </w:r>
          </w:p>
        </w:tc>
        <w:tc>
          <w:tcPr>
            <w:tcW w:w="981" w:type="pct"/>
            <w:gridSpan w:val="4"/>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lastRenderedPageBreak/>
              <w:t>в течение года</w:t>
            </w:r>
          </w:p>
        </w:tc>
        <w:tc>
          <w:tcPr>
            <w:tcW w:w="1168"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 xml:space="preserve">администрация </w:t>
            </w:r>
            <w:proofErr w:type="spellStart"/>
            <w:r w:rsidRPr="00285335">
              <w:rPr>
                <w:sz w:val="22"/>
                <w:szCs w:val="22"/>
                <w:lang w:eastAsia="en-US"/>
              </w:rPr>
              <w:lastRenderedPageBreak/>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w:t>
            </w:r>
          </w:p>
        </w:tc>
      </w:tr>
      <w:tr w:rsidR="00285335" w:rsidRPr="00285335" w:rsidTr="00285335">
        <w:tc>
          <w:tcPr>
            <w:tcW w:w="234"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bCs/>
                <w:sz w:val="22"/>
                <w:szCs w:val="22"/>
                <w:lang w:eastAsia="en-US"/>
              </w:rPr>
            </w:pPr>
            <w:r w:rsidRPr="00285335">
              <w:rPr>
                <w:bCs/>
                <w:sz w:val="22"/>
                <w:szCs w:val="22"/>
                <w:lang w:val="en-US" w:eastAsia="en-US"/>
              </w:rPr>
              <w:lastRenderedPageBreak/>
              <w:t>6</w:t>
            </w:r>
            <w:r w:rsidRPr="00285335">
              <w:rPr>
                <w:bCs/>
                <w:sz w:val="22"/>
                <w:szCs w:val="22"/>
                <w:lang w:eastAsia="en-US"/>
              </w:rPr>
              <w:t>.2</w:t>
            </w:r>
          </w:p>
        </w:tc>
        <w:tc>
          <w:tcPr>
            <w:tcW w:w="2617"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spacing w:line="220" w:lineRule="auto"/>
              <w:jc w:val="center"/>
              <w:rPr>
                <w:bCs/>
                <w:sz w:val="22"/>
                <w:szCs w:val="22"/>
                <w:lang w:eastAsia="en-US"/>
              </w:rPr>
            </w:pPr>
            <w:r w:rsidRPr="00285335">
              <w:rPr>
                <w:bCs/>
                <w:sz w:val="22"/>
                <w:szCs w:val="22"/>
                <w:lang w:eastAsia="en-US"/>
              </w:rPr>
              <w:t xml:space="preserve">Проведение мониторинга просроченной дебиторской задолженности по доходам бюджета </w:t>
            </w:r>
            <w:proofErr w:type="spellStart"/>
            <w:r w:rsidRPr="00285335">
              <w:rPr>
                <w:sz w:val="22"/>
                <w:szCs w:val="22"/>
              </w:rPr>
              <w:t>Широкоисского</w:t>
            </w:r>
            <w:proofErr w:type="spellEnd"/>
            <w:r w:rsidRPr="00285335">
              <w:rPr>
                <w:sz w:val="22"/>
                <w:szCs w:val="22"/>
              </w:rPr>
              <w:t xml:space="preserve"> сельсовета</w:t>
            </w:r>
            <w:r w:rsidRPr="00285335">
              <w:rPr>
                <w:bCs/>
                <w:sz w:val="22"/>
                <w:szCs w:val="22"/>
                <w:lang w:eastAsia="en-US"/>
              </w:rPr>
              <w:t xml:space="preserve"> </w:t>
            </w:r>
            <w:proofErr w:type="spellStart"/>
            <w:r w:rsidRPr="00285335">
              <w:rPr>
                <w:bCs/>
                <w:sz w:val="22"/>
                <w:szCs w:val="22"/>
                <w:lang w:eastAsia="en-US"/>
              </w:rPr>
              <w:t>Мокшанского</w:t>
            </w:r>
            <w:proofErr w:type="spellEnd"/>
            <w:r w:rsidRPr="00285335">
              <w:rPr>
                <w:bCs/>
                <w:sz w:val="22"/>
                <w:szCs w:val="22"/>
                <w:lang w:eastAsia="en-US"/>
              </w:rPr>
              <w:t xml:space="preserve"> района Пензенской области, результатов реализации настоящего Плана мероприятий («дорожной карты») и представление соответствующей информации в Финансовое управление </w:t>
            </w:r>
            <w:proofErr w:type="spellStart"/>
            <w:r w:rsidRPr="00285335">
              <w:rPr>
                <w:bCs/>
                <w:sz w:val="22"/>
                <w:szCs w:val="22"/>
                <w:lang w:eastAsia="en-US"/>
              </w:rPr>
              <w:t>админисрации</w:t>
            </w:r>
            <w:proofErr w:type="spellEnd"/>
            <w:r w:rsidRPr="00285335">
              <w:rPr>
                <w:bCs/>
                <w:sz w:val="22"/>
                <w:szCs w:val="22"/>
                <w:lang w:eastAsia="en-US"/>
              </w:rPr>
              <w:t xml:space="preserve"> </w:t>
            </w:r>
            <w:proofErr w:type="spellStart"/>
            <w:r w:rsidRPr="00285335">
              <w:rPr>
                <w:bCs/>
                <w:sz w:val="22"/>
                <w:szCs w:val="22"/>
                <w:lang w:eastAsia="en-US"/>
              </w:rPr>
              <w:t>Мокшанского</w:t>
            </w:r>
            <w:proofErr w:type="spellEnd"/>
            <w:r w:rsidRPr="00285335">
              <w:rPr>
                <w:bCs/>
                <w:sz w:val="22"/>
                <w:szCs w:val="22"/>
                <w:lang w:eastAsia="en-US"/>
              </w:rPr>
              <w:t xml:space="preserve"> района Пензенской области по формам согласно приложениям №1 и №2 к настоящему Плану мероприятий («дорожной карте»)</w:t>
            </w:r>
          </w:p>
        </w:tc>
        <w:tc>
          <w:tcPr>
            <w:tcW w:w="981" w:type="pct"/>
            <w:gridSpan w:val="4"/>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autoSpaceDE w:val="0"/>
              <w:autoSpaceDN w:val="0"/>
              <w:adjustRightInd w:val="0"/>
              <w:jc w:val="center"/>
              <w:rPr>
                <w:sz w:val="22"/>
                <w:szCs w:val="22"/>
                <w:lang w:eastAsia="en-US"/>
              </w:rPr>
            </w:pPr>
            <w:r w:rsidRPr="00285335">
              <w:rPr>
                <w:sz w:val="22"/>
                <w:szCs w:val="22"/>
                <w:lang w:eastAsia="en-US"/>
              </w:rPr>
              <w:t>за первое полугодие, девять месяцев – до 8 числа месяца, следующего за отчетным кварталом;</w:t>
            </w:r>
          </w:p>
          <w:p w:rsidR="00285335" w:rsidRPr="00285335" w:rsidRDefault="00285335" w:rsidP="00285335">
            <w:pPr>
              <w:widowControl w:val="0"/>
              <w:jc w:val="center"/>
              <w:rPr>
                <w:sz w:val="22"/>
                <w:szCs w:val="22"/>
                <w:lang w:eastAsia="en-US"/>
              </w:rPr>
            </w:pPr>
            <w:r w:rsidRPr="00285335">
              <w:rPr>
                <w:sz w:val="22"/>
                <w:szCs w:val="22"/>
              </w:rPr>
              <w:t>за отчетный год - не позднее 28 января года, следующего за отчетным годом</w:t>
            </w:r>
          </w:p>
        </w:tc>
        <w:tc>
          <w:tcPr>
            <w:tcW w:w="1168" w:type="pct"/>
            <w:tcBorders>
              <w:top w:val="single" w:sz="4" w:space="0" w:color="auto"/>
              <w:left w:val="single" w:sz="4" w:space="0" w:color="auto"/>
              <w:bottom w:val="single" w:sz="4" w:space="0" w:color="auto"/>
              <w:right w:val="single" w:sz="4" w:space="0" w:color="auto"/>
            </w:tcBorders>
          </w:tcPr>
          <w:p w:rsidR="00285335" w:rsidRPr="00285335" w:rsidRDefault="00285335" w:rsidP="00285335">
            <w:pPr>
              <w:widowControl w:val="0"/>
              <w:jc w:val="center"/>
              <w:rPr>
                <w:sz w:val="22"/>
                <w:szCs w:val="22"/>
                <w:lang w:eastAsia="en-US"/>
              </w:rPr>
            </w:pPr>
            <w:r w:rsidRPr="00285335">
              <w:rPr>
                <w:sz w:val="22"/>
                <w:szCs w:val="22"/>
                <w:lang w:eastAsia="en-US"/>
              </w:rPr>
              <w:t xml:space="preserve">администрация </w:t>
            </w:r>
            <w:proofErr w:type="spellStart"/>
            <w:r w:rsidRPr="00285335">
              <w:rPr>
                <w:sz w:val="22"/>
                <w:szCs w:val="22"/>
                <w:lang w:eastAsia="en-US"/>
              </w:rPr>
              <w:t>Широкоисского</w:t>
            </w:r>
            <w:proofErr w:type="spellEnd"/>
            <w:r w:rsidRPr="00285335">
              <w:rPr>
                <w:sz w:val="22"/>
                <w:szCs w:val="22"/>
                <w:lang w:eastAsia="en-US"/>
              </w:rPr>
              <w:t xml:space="preserve"> сельсовета </w:t>
            </w:r>
            <w:proofErr w:type="spellStart"/>
            <w:r w:rsidRPr="00285335">
              <w:rPr>
                <w:sz w:val="22"/>
                <w:szCs w:val="22"/>
                <w:lang w:eastAsia="en-US"/>
              </w:rPr>
              <w:t>Мокшанского</w:t>
            </w:r>
            <w:proofErr w:type="spellEnd"/>
            <w:r w:rsidRPr="00285335">
              <w:rPr>
                <w:sz w:val="22"/>
                <w:szCs w:val="22"/>
                <w:lang w:eastAsia="en-US"/>
              </w:rPr>
              <w:t xml:space="preserve"> района, Управление ФНС по Пензенской области          (по согласованию)</w:t>
            </w:r>
          </w:p>
        </w:tc>
      </w:tr>
    </w:tbl>
    <w:p w:rsidR="00285335" w:rsidRPr="00285335" w:rsidRDefault="00285335" w:rsidP="00285335">
      <w:pPr>
        <w:widowControl w:val="0"/>
        <w:jc w:val="center"/>
        <w:rPr>
          <w:b/>
          <w:sz w:val="22"/>
          <w:szCs w:val="22"/>
        </w:rPr>
      </w:pPr>
    </w:p>
    <w:p w:rsidR="00285335" w:rsidRPr="00285335" w:rsidRDefault="00285335" w:rsidP="00285335">
      <w:pPr>
        <w:widowControl w:val="0"/>
        <w:autoSpaceDE w:val="0"/>
        <w:autoSpaceDN w:val="0"/>
        <w:adjustRightInd w:val="0"/>
        <w:outlineLvl w:val="0"/>
        <w:rPr>
          <w:sz w:val="22"/>
          <w:szCs w:val="22"/>
        </w:rPr>
      </w:pPr>
      <w:r w:rsidRPr="00285335">
        <w:rPr>
          <w:sz w:val="22"/>
          <w:szCs w:val="22"/>
        </w:rPr>
        <w:t xml:space="preserve">                                                                                                                                                                   </w:t>
      </w:r>
    </w:p>
    <w:p w:rsidR="00285335" w:rsidRPr="00285335" w:rsidRDefault="00285335" w:rsidP="00285335">
      <w:pPr>
        <w:widowControl w:val="0"/>
        <w:autoSpaceDE w:val="0"/>
        <w:autoSpaceDN w:val="0"/>
        <w:adjustRightInd w:val="0"/>
        <w:outlineLvl w:val="0"/>
        <w:rPr>
          <w:sz w:val="22"/>
          <w:szCs w:val="22"/>
        </w:rPr>
      </w:pPr>
      <w:r w:rsidRPr="00285335">
        <w:rPr>
          <w:sz w:val="22"/>
          <w:szCs w:val="22"/>
        </w:rPr>
        <w:t xml:space="preserve">                                                                                                                              </w:t>
      </w:r>
      <w:r>
        <w:rPr>
          <w:sz w:val="22"/>
          <w:szCs w:val="22"/>
        </w:rPr>
        <w:t xml:space="preserve">                        </w:t>
      </w:r>
    </w:p>
    <w:p w:rsidR="00285335" w:rsidRPr="00285335" w:rsidRDefault="00285335" w:rsidP="00285335">
      <w:pPr>
        <w:widowControl w:val="0"/>
        <w:autoSpaceDE w:val="0"/>
        <w:autoSpaceDN w:val="0"/>
        <w:adjustRightInd w:val="0"/>
        <w:jc w:val="right"/>
        <w:outlineLvl w:val="0"/>
        <w:rPr>
          <w:sz w:val="22"/>
          <w:szCs w:val="22"/>
        </w:rPr>
      </w:pPr>
      <w:r w:rsidRPr="00285335">
        <w:rPr>
          <w:sz w:val="22"/>
          <w:szCs w:val="22"/>
        </w:rPr>
        <w:t>Приложение № 1</w:t>
      </w:r>
    </w:p>
    <w:p w:rsidR="00285335" w:rsidRPr="00285335" w:rsidRDefault="00285335" w:rsidP="00285335">
      <w:pPr>
        <w:widowControl w:val="0"/>
        <w:autoSpaceDE w:val="0"/>
        <w:autoSpaceDN w:val="0"/>
        <w:adjustRightInd w:val="0"/>
        <w:jc w:val="right"/>
        <w:outlineLvl w:val="0"/>
        <w:rPr>
          <w:sz w:val="22"/>
          <w:szCs w:val="22"/>
        </w:rPr>
      </w:pPr>
      <w:r w:rsidRPr="00285335">
        <w:rPr>
          <w:sz w:val="22"/>
          <w:szCs w:val="22"/>
        </w:rPr>
        <w:t>к Плану мероприятий («дорожной карте»)</w:t>
      </w:r>
    </w:p>
    <w:p w:rsidR="00285335" w:rsidRPr="00285335" w:rsidRDefault="00285335" w:rsidP="00285335">
      <w:pPr>
        <w:widowControl w:val="0"/>
        <w:autoSpaceDE w:val="0"/>
        <w:autoSpaceDN w:val="0"/>
        <w:adjustRightInd w:val="0"/>
        <w:jc w:val="right"/>
        <w:outlineLvl w:val="0"/>
        <w:rPr>
          <w:sz w:val="22"/>
          <w:szCs w:val="22"/>
        </w:rPr>
      </w:pPr>
      <w:r w:rsidRPr="00285335">
        <w:rPr>
          <w:sz w:val="22"/>
          <w:szCs w:val="22"/>
        </w:rPr>
        <w:t>по взысканию дебиторской задолженности</w:t>
      </w:r>
    </w:p>
    <w:p w:rsidR="00285335" w:rsidRPr="00285335" w:rsidRDefault="00285335" w:rsidP="00285335">
      <w:pPr>
        <w:widowControl w:val="0"/>
        <w:autoSpaceDE w:val="0"/>
        <w:autoSpaceDN w:val="0"/>
        <w:adjustRightInd w:val="0"/>
        <w:jc w:val="right"/>
        <w:outlineLvl w:val="0"/>
        <w:rPr>
          <w:sz w:val="22"/>
          <w:szCs w:val="22"/>
        </w:rPr>
      </w:pPr>
      <w:r w:rsidRPr="00285335">
        <w:rPr>
          <w:sz w:val="22"/>
          <w:szCs w:val="22"/>
        </w:rPr>
        <w:t xml:space="preserve">по платежам в бюджет </w:t>
      </w:r>
      <w:proofErr w:type="spellStart"/>
      <w:r w:rsidRPr="00285335">
        <w:rPr>
          <w:sz w:val="22"/>
          <w:szCs w:val="22"/>
        </w:rPr>
        <w:t>Широкоисского</w:t>
      </w:r>
      <w:proofErr w:type="spellEnd"/>
      <w:r w:rsidRPr="00285335">
        <w:rPr>
          <w:sz w:val="22"/>
          <w:szCs w:val="22"/>
        </w:rPr>
        <w:t xml:space="preserve"> сельсовета</w:t>
      </w:r>
    </w:p>
    <w:p w:rsidR="00285335" w:rsidRPr="00285335" w:rsidRDefault="00285335" w:rsidP="00285335">
      <w:pPr>
        <w:widowControl w:val="0"/>
        <w:autoSpaceDE w:val="0"/>
        <w:autoSpaceDN w:val="0"/>
        <w:adjustRightInd w:val="0"/>
        <w:jc w:val="right"/>
        <w:outlineLvl w:val="0"/>
        <w:rPr>
          <w:sz w:val="22"/>
          <w:szCs w:val="22"/>
        </w:rPr>
      </w:pPr>
      <w:proofErr w:type="spellStart"/>
      <w:r w:rsidRPr="00285335">
        <w:rPr>
          <w:sz w:val="22"/>
          <w:szCs w:val="22"/>
        </w:rPr>
        <w:t>Мокшанского</w:t>
      </w:r>
      <w:proofErr w:type="spellEnd"/>
      <w:r w:rsidRPr="00285335">
        <w:rPr>
          <w:sz w:val="22"/>
          <w:szCs w:val="22"/>
        </w:rPr>
        <w:t xml:space="preserve"> района</w:t>
      </w:r>
    </w:p>
    <w:p w:rsidR="00285335" w:rsidRPr="00285335" w:rsidRDefault="00285335" w:rsidP="00285335">
      <w:pPr>
        <w:widowControl w:val="0"/>
        <w:autoSpaceDE w:val="0"/>
        <w:autoSpaceDN w:val="0"/>
        <w:adjustRightInd w:val="0"/>
        <w:jc w:val="right"/>
        <w:outlineLvl w:val="0"/>
        <w:rPr>
          <w:sz w:val="22"/>
          <w:szCs w:val="22"/>
        </w:rPr>
      </w:pPr>
      <w:r w:rsidRPr="00285335">
        <w:rPr>
          <w:sz w:val="22"/>
          <w:szCs w:val="22"/>
        </w:rPr>
        <w:t>Пензенской области, пеням и штрафам по ним</w:t>
      </w:r>
    </w:p>
    <w:p w:rsidR="00285335" w:rsidRPr="00285335" w:rsidRDefault="00285335" w:rsidP="00285335">
      <w:pPr>
        <w:widowControl w:val="0"/>
        <w:autoSpaceDE w:val="0"/>
        <w:autoSpaceDN w:val="0"/>
        <w:adjustRightInd w:val="0"/>
        <w:outlineLvl w:val="0"/>
        <w:rPr>
          <w:sz w:val="22"/>
          <w:szCs w:val="22"/>
        </w:rPr>
      </w:pPr>
    </w:p>
    <w:p w:rsidR="00285335" w:rsidRPr="00285335" w:rsidRDefault="00285335" w:rsidP="00285335">
      <w:pPr>
        <w:widowControl w:val="0"/>
        <w:autoSpaceDE w:val="0"/>
        <w:autoSpaceDN w:val="0"/>
        <w:adjustRightInd w:val="0"/>
        <w:jc w:val="center"/>
        <w:outlineLvl w:val="0"/>
        <w:rPr>
          <w:sz w:val="22"/>
          <w:szCs w:val="22"/>
        </w:rPr>
      </w:pPr>
      <w:r w:rsidRPr="00285335">
        <w:rPr>
          <w:sz w:val="22"/>
          <w:szCs w:val="22"/>
        </w:rPr>
        <w:t>ИНФОРМАЦИЯ</w:t>
      </w:r>
    </w:p>
    <w:p w:rsidR="00285335" w:rsidRPr="00285335" w:rsidRDefault="00285335" w:rsidP="00285335">
      <w:pPr>
        <w:widowControl w:val="0"/>
        <w:autoSpaceDE w:val="0"/>
        <w:autoSpaceDN w:val="0"/>
        <w:adjustRightInd w:val="0"/>
        <w:jc w:val="center"/>
        <w:outlineLvl w:val="0"/>
        <w:rPr>
          <w:sz w:val="22"/>
          <w:szCs w:val="22"/>
        </w:rPr>
      </w:pPr>
      <w:r w:rsidRPr="00285335">
        <w:rPr>
          <w:sz w:val="22"/>
          <w:szCs w:val="22"/>
        </w:rPr>
        <w:t>о суммах просроченной дебиторской задолженности, рассроченных и отсроченных платежах по доходам,</w:t>
      </w:r>
    </w:p>
    <w:p w:rsidR="00285335" w:rsidRPr="00285335" w:rsidRDefault="00285335" w:rsidP="00285335">
      <w:pPr>
        <w:widowControl w:val="0"/>
        <w:autoSpaceDE w:val="0"/>
        <w:autoSpaceDN w:val="0"/>
        <w:adjustRightInd w:val="0"/>
        <w:jc w:val="center"/>
        <w:outlineLvl w:val="0"/>
        <w:rPr>
          <w:sz w:val="22"/>
          <w:szCs w:val="22"/>
        </w:rPr>
      </w:pPr>
      <w:r w:rsidRPr="00285335">
        <w:rPr>
          <w:sz w:val="22"/>
          <w:szCs w:val="22"/>
        </w:rPr>
        <w:t xml:space="preserve">подлежащим зачислению в бюджет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администрируемым администрацией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w:t>
      </w:r>
    </w:p>
    <w:p w:rsidR="00285335" w:rsidRPr="00285335" w:rsidRDefault="00285335" w:rsidP="00285335">
      <w:pPr>
        <w:widowControl w:val="0"/>
        <w:autoSpaceDE w:val="0"/>
        <w:autoSpaceDN w:val="0"/>
        <w:adjustRightInd w:val="0"/>
        <w:jc w:val="center"/>
        <w:outlineLvl w:val="0"/>
        <w:rPr>
          <w:sz w:val="22"/>
          <w:szCs w:val="22"/>
        </w:rPr>
      </w:pPr>
      <w:r w:rsidRPr="00285335">
        <w:rPr>
          <w:sz w:val="22"/>
          <w:szCs w:val="22"/>
        </w:rPr>
        <w:t>по состоянию на _____________ 20___ г.</w:t>
      </w:r>
    </w:p>
    <w:p w:rsidR="00285335" w:rsidRPr="00285335" w:rsidRDefault="00285335" w:rsidP="00285335">
      <w:pPr>
        <w:widowControl w:val="0"/>
        <w:autoSpaceDE w:val="0"/>
        <w:autoSpaceDN w:val="0"/>
        <w:adjustRightInd w:val="0"/>
        <w:jc w:val="right"/>
        <w:outlineLvl w:val="0"/>
        <w:rPr>
          <w:sz w:val="22"/>
          <w:szCs w:val="22"/>
        </w:rPr>
      </w:pP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bl>
      <w:tblPr>
        <w:tblStyle w:val="531"/>
        <w:tblW w:w="5000" w:type="pct"/>
        <w:jc w:val="center"/>
        <w:tblLook w:val="04A0" w:firstRow="1" w:lastRow="0" w:firstColumn="1" w:lastColumn="0" w:noHBand="0" w:noVBand="1"/>
      </w:tblPr>
      <w:tblGrid>
        <w:gridCol w:w="282"/>
        <w:gridCol w:w="525"/>
        <w:gridCol w:w="329"/>
        <w:gridCol w:w="489"/>
        <w:gridCol w:w="331"/>
        <w:gridCol w:w="335"/>
        <w:gridCol w:w="543"/>
        <w:gridCol w:w="532"/>
        <w:gridCol w:w="512"/>
        <w:gridCol w:w="435"/>
        <w:gridCol w:w="527"/>
        <w:gridCol w:w="545"/>
        <w:gridCol w:w="329"/>
        <w:gridCol w:w="489"/>
        <w:gridCol w:w="331"/>
        <w:gridCol w:w="335"/>
        <w:gridCol w:w="543"/>
        <w:gridCol w:w="532"/>
        <w:gridCol w:w="512"/>
        <w:gridCol w:w="435"/>
        <w:gridCol w:w="527"/>
        <w:gridCol w:w="545"/>
      </w:tblGrid>
      <w:tr w:rsidR="00285335" w:rsidRPr="00285335" w:rsidTr="00285335">
        <w:trPr>
          <w:jc w:val="center"/>
        </w:trPr>
        <w:tc>
          <w:tcPr>
            <w:tcW w:w="115" w:type="pct"/>
            <w:vMerge w:val="restart"/>
          </w:tcPr>
          <w:p w:rsidR="00285335" w:rsidRPr="00285335" w:rsidRDefault="00285335" w:rsidP="00285335">
            <w:pPr>
              <w:autoSpaceDE w:val="0"/>
              <w:autoSpaceDN w:val="0"/>
              <w:adjustRightInd w:val="0"/>
              <w:jc w:val="center"/>
              <w:outlineLvl w:val="0"/>
              <w:rPr>
                <w:sz w:val="22"/>
                <w:szCs w:val="22"/>
              </w:rPr>
            </w:pPr>
            <w:r w:rsidRPr="00285335">
              <w:rPr>
                <w:sz w:val="22"/>
                <w:szCs w:val="22"/>
              </w:rPr>
              <w:t xml:space="preserve">№ </w:t>
            </w:r>
            <w:proofErr w:type="gramStart"/>
            <w:r w:rsidRPr="00285335">
              <w:rPr>
                <w:sz w:val="22"/>
                <w:szCs w:val="22"/>
              </w:rPr>
              <w:t>п</w:t>
            </w:r>
            <w:proofErr w:type="gramEnd"/>
            <w:r w:rsidRPr="00285335">
              <w:rPr>
                <w:sz w:val="22"/>
                <w:szCs w:val="22"/>
              </w:rPr>
              <w:t>/п</w:t>
            </w:r>
          </w:p>
        </w:tc>
        <w:tc>
          <w:tcPr>
            <w:tcW w:w="273" w:type="pct"/>
            <w:vMerge w:val="restart"/>
          </w:tcPr>
          <w:p w:rsidR="00285335" w:rsidRPr="00285335" w:rsidRDefault="00285335" w:rsidP="00285335">
            <w:pPr>
              <w:autoSpaceDE w:val="0"/>
              <w:autoSpaceDN w:val="0"/>
              <w:adjustRightInd w:val="0"/>
              <w:jc w:val="center"/>
              <w:outlineLvl w:val="0"/>
              <w:rPr>
                <w:sz w:val="22"/>
                <w:szCs w:val="22"/>
              </w:rPr>
            </w:pPr>
            <w:r w:rsidRPr="00285335">
              <w:rPr>
                <w:sz w:val="22"/>
                <w:szCs w:val="22"/>
              </w:rPr>
              <w:t>Наименование доходов, КБК</w:t>
            </w:r>
          </w:p>
        </w:tc>
        <w:tc>
          <w:tcPr>
            <w:tcW w:w="2326" w:type="pct"/>
            <w:gridSpan w:val="10"/>
          </w:tcPr>
          <w:p w:rsidR="00285335" w:rsidRPr="00285335" w:rsidRDefault="00285335" w:rsidP="00285335">
            <w:pPr>
              <w:autoSpaceDE w:val="0"/>
              <w:autoSpaceDN w:val="0"/>
              <w:adjustRightInd w:val="0"/>
              <w:jc w:val="center"/>
              <w:outlineLvl w:val="0"/>
              <w:rPr>
                <w:sz w:val="22"/>
                <w:szCs w:val="22"/>
              </w:rPr>
            </w:pPr>
            <w:r w:rsidRPr="00285335">
              <w:rPr>
                <w:sz w:val="22"/>
                <w:szCs w:val="22"/>
              </w:rPr>
              <w:t>На начало года</w:t>
            </w:r>
          </w:p>
        </w:tc>
        <w:tc>
          <w:tcPr>
            <w:tcW w:w="2287" w:type="pct"/>
            <w:gridSpan w:val="10"/>
          </w:tcPr>
          <w:p w:rsidR="00285335" w:rsidRPr="00285335" w:rsidRDefault="00285335" w:rsidP="00285335">
            <w:pPr>
              <w:autoSpaceDE w:val="0"/>
              <w:autoSpaceDN w:val="0"/>
              <w:adjustRightInd w:val="0"/>
              <w:jc w:val="center"/>
              <w:outlineLvl w:val="0"/>
              <w:rPr>
                <w:sz w:val="22"/>
                <w:szCs w:val="22"/>
              </w:rPr>
            </w:pPr>
            <w:r w:rsidRPr="00285335">
              <w:rPr>
                <w:sz w:val="22"/>
                <w:szCs w:val="22"/>
              </w:rPr>
              <w:t xml:space="preserve">На отчетную дату </w:t>
            </w:r>
          </w:p>
        </w:tc>
      </w:tr>
      <w:tr w:rsidR="00285335" w:rsidRPr="00285335" w:rsidTr="00285335">
        <w:trPr>
          <w:jc w:val="center"/>
        </w:trPr>
        <w:tc>
          <w:tcPr>
            <w:tcW w:w="115" w:type="pct"/>
            <w:vMerge/>
          </w:tcPr>
          <w:p w:rsidR="00285335" w:rsidRPr="00285335" w:rsidRDefault="00285335" w:rsidP="00285335">
            <w:pPr>
              <w:autoSpaceDE w:val="0"/>
              <w:autoSpaceDN w:val="0"/>
              <w:adjustRightInd w:val="0"/>
              <w:jc w:val="center"/>
              <w:outlineLvl w:val="0"/>
              <w:rPr>
                <w:sz w:val="22"/>
                <w:szCs w:val="22"/>
              </w:rPr>
            </w:pPr>
          </w:p>
        </w:tc>
        <w:tc>
          <w:tcPr>
            <w:tcW w:w="273" w:type="pct"/>
            <w:vMerge/>
          </w:tcPr>
          <w:p w:rsidR="00285335" w:rsidRPr="00285335" w:rsidRDefault="00285335" w:rsidP="00285335">
            <w:pPr>
              <w:autoSpaceDE w:val="0"/>
              <w:autoSpaceDN w:val="0"/>
              <w:adjustRightInd w:val="0"/>
              <w:jc w:val="center"/>
              <w:outlineLvl w:val="0"/>
              <w:rPr>
                <w:sz w:val="22"/>
                <w:szCs w:val="22"/>
              </w:rPr>
            </w:pPr>
          </w:p>
        </w:tc>
        <w:tc>
          <w:tcPr>
            <w:tcW w:w="1767" w:type="pct"/>
            <w:gridSpan w:val="8"/>
          </w:tcPr>
          <w:p w:rsidR="00285335" w:rsidRPr="00285335" w:rsidRDefault="00285335" w:rsidP="00285335">
            <w:pPr>
              <w:autoSpaceDE w:val="0"/>
              <w:autoSpaceDN w:val="0"/>
              <w:adjustRightInd w:val="0"/>
              <w:jc w:val="center"/>
              <w:outlineLvl w:val="0"/>
              <w:rPr>
                <w:sz w:val="22"/>
                <w:szCs w:val="22"/>
              </w:rPr>
            </w:pPr>
            <w:r w:rsidRPr="00285335">
              <w:rPr>
                <w:sz w:val="22"/>
                <w:szCs w:val="22"/>
              </w:rPr>
              <w:t>Просроченная дебиторская задолженность</w:t>
            </w:r>
          </w:p>
        </w:tc>
        <w:tc>
          <w:tcPr>
            <w:tcW w:w="274" w:type="pct"/>
            <w:vMerge w:val="restart"/>
          </w:tcPr>
          <w:p w:rsidR="00285335" w:rsidRPr="00285335" w:rsidRDefault="00285335" w:rsidP="00285335">
            <w:pPr>
              <w:autoSpaceDE w:val="0"/>
              <w:autoSpaceDN w:val="0"/>
              <w:adjustRightInd w:val="0"/>
              <w:jc w:val="center"/>
              <w:outlineLvl w:val="0"/>
              <w:rPr>
                <w:sz w:val="22"/>
                <w:szCs w:val="22"/>
              </w:rPr>
            </w:pPr>
            <w:r w:rsidRPr="00285335">
              <w:rPr>
                <w:sz w:val="22"/>
                <w:szCs w:val="22"/>
              </w:rPr>
              <w:t>Рассроченные, отсроченные платежи</w:t>
            </w:r>
          </w:p>
        </w:tc>
        <w:tc>
          <w:tcPr>
            <w:tcW w:w="285" w:type="pct"/>
            <w:vMerge w:val="restart"/>
          </w:tcPr>
          <w:p w:rsidR="00285335" w:rsidRPr="00285335" w:rsidRDefault="00285335" w:rsidP="00285335">
            <w:pPr>
              <w:autoSpaceDE w:val="0"/>
              <w:autoSpaceDN w:val="0"/>
              <w:adjustRightInd w:val="0"/>
              <w:jc w:val="center"/>
              <w:outlineLvl w:val="0"/>
              <w:rPr>
                <w:sz w:val="22"/>
                <w:szCs w:val="22"/>
              </w:rPr>
            </w:pPr>
            <w:r w:rsidRPr="00285335">
              <w:rPr>
                <w:sz w:val="22"/>
                <w:szCs w:val="22"/>
              </w:rPr>
              <w:t xml:space="preserve">Сомнительная дебиторская задолженность, которая </w:t>
            </w:r>
            <w:r w:rsidRPr="00285335">
              <w:rPr>
                <w:sz w:val="22"/>
                <w:szCs w:val="22"/>
              </w:rPr>
              <w:lastRenderedPageBreak/>
              <w:t xml:space="preserve">учитывается на </w:t>
            </w:r>
            <w:proofErr w:type="spellStart"/>
            <w:r w:rsidRPr="00285335">
              <w:rPr>
                <w:sz w:val="22"/>
                <w:szCs w:val="22"/>
              </w:rPr>
              <w:t>забалансовом</w:t>
            </w:r>
            <w:proofErr w:type="spellEnd"/>
            <w:r w:rsidRPr="00285335">
              <w:rPr>
                <w:sz w:val="22"/>
                <w:szCs w:val="22"/>
              </w:rPr>
              <w:t xml:space="preserve"> счете 04</w:t>
            </w:r>
          </w:p>
        </w:tc>
        <w:tc>
          <w:tcPr>
            <w:tcW w:w="1727" w:type="pct"/>
            <w:gridSpan w:val="8"/>
          </w:tcPr>
          <w:p w:rsidR="00285335" w:rsidRPr="00285335" w:rsidRDefault="00285335" w:rsidP="00285335">
            <w:pPr>
              <w:autoSpaceDE w:val="0"/>
              <w:autoSpaceDN w:val="0"/>
              <w:adjustRightInd w:val="0"/>
              <w:jc w:val="center"/>
              <w:outlineLvl w:val="0"/>
              <w:rPr>
                <w:sz w:val="22"/>
                <w:szCs w:val="22"/>
              </w:rPr>
            </w:pPr>
            <w:r w:rsidRPr="00285335">
              <w:rPr>
                <w:sz w:val="22"/>
                <w:szCs w:val="22"/>
              </w:rPr>
              <w:lastRenderedPageBreak/>
              <w:t>Просроченная дебиторская задолженность</w:t>
            </w:r>
          </w:p>
        </w:tc>
        <w:tc>
          <w:tcPr>
            <w:tcW w:w="274" w:type="pct"/>
            <w:vMerge w:val="restart"/>
          </w:tcPr>
          <w:p w:rsidR="00285335" w:rsidRPr="00285335" w:rsidRDefault="00285335" w:rsidP="00285335">
            <w:pPr>
              <w:autoSpaceDE w:val="0"/>
              <w:autoSpaceDN w:val="0"/>
              <w:adjustRightInd w:val="0"/>
              <w:jc w:val="center"/>
              <w:outlineLvl w:val="0"/>
              <w:rPr>
                <w:sz w:val="22"/>
                <w:szCs w:val="22"/>
              </w:rPr>
            </w:pPr>
            <w:r w:rsidRPr="00285335">
              <w:rPr>
                <w:sz w:val="22"/>
                <w:szCs w:val="22"/>
              </w:rPr>
              <w:t>Рассроченные, отсроченные платежи</w:t>
            </w:r>
          </w:p>
        </w:tc>
        <w:tc>
          <w:tcPr>
            <w:tcW w:w="285" w:type="pct"/>
            <w:vMerge w:val="restart"/>
          </w:tcPr>
          <w:p w:rsidR="00285335" w:rsidRPr="00285335" w:rsidRDefault="00285335" w:rsidP="00285335">
            <w:pPr>
              <w:autoSpaceDE w:val="0"/>
              <w:autoSpaceDN w:val="0"/>
              <w:adjustRightInd w:val="0"/>
              <w:jc w:val="center"/>
              <w:outlineLvl w:val="0"/>
              <w:rPr>
                <w:sz w:val="22"/>
                <w:szCs w:val="22"/>
              </w:rPr>
            </w:pPr>
            <w:r w:rsidRPr="00285335">
              <w:rPr>
                <w:sz w:val="22"/>
                <w:szCs w:val="22"/>
              </w:rPr>
              <w:t xml:space="preserve">Сомнительная дебиторская задолженность, которая </w:t>
            </w:r>
            <w:r w:rsidRPr="00285335">
              <w:rPr>
                <w:sz w:val="22"/>
                <w:szCs w:val="22"/>
              </w:rPr>
              <w:lastRenderedPageBreak/>
              <w:t xml:space="preserve">учитывается на </w:t>
            </w:r>
            <w:proofErr w:type="spellStart"/>
            <w:r w:rsidRPr="00285335">
              <w:rPr>
                <w:sz w:val="22"/>
                <w:szCs w:val="22"/>
              </w:rPr>
              <w:t>забалансовом</w:t>
            </w:r>
            <w:proofErr w:type="spellEnd"/>
            <w:r w:rsidRPr="00285335">
              <w:rPr>
                <w:sz w:val="22"/>
                <w:szCs w:val="22"/>
              </w:rPr>
              <w:t xml:space="preserve"> счете 04</w:t>
            </w:r>
          </w:p>
        </w:tc>
      </w:tr>
      <w:tr w:rsidR="00285335" w:rsidRPr="00285335" w:rsidTr="00285335">
        <w:trPr>
          <w:jc w:val="center"/>
        </w:trPr>
        <w:tc>
          <w:tcPr>
            <w:tcW w:w="115" w:type="pct"/>
            <w:vMerge/>
          </w:tcPr>
          <w:p w:rsidR="00285335" w:rsidRPr="00285335" w:rsidRDefault="00285335" w:rsidP="00285335">
            <w:pPr>
              <w:autoSpaceDE w:val="0"/>
              <w:autoSpaceDN w:val="0"/>
              <w:adjustRightInd w:val="0"/>
              <w:jc w:val="center"/>
              <w:outlineLvl w:val="0"/>
              <w:rPr>
                <w:sz w:val="22"/>
                <w:szCs w:val="22"/>
              </w:rPr>
            </w:pPr>
          </w:p>
        </w:tc>
        <w:tc>
          <w:tcPr>
            <w:tcW w:w="273" w:type="pct"/>
            <w:vMerge/>
          </w:tcPr>
          <w:p w:rsidR="00285335" w:rsidRPr="00285335" w:rsidRDefault="00285335" w:rsidP="00285335">
            <w:pPr>
              <w:autoSpaceDE w:val="0"/>
              <w:autoSpaceDN w:val="0"/>
              <w:adjustRightInd w:val="0"/>
              <w:jc w:val="center"/>
              <w:outlineLvl w:val="0"/>
              <w:rPr>
                <w:sz w:val="22"/>
                <w:szCs w:val="22"/>
              </w:rPr>
            </w:pPr>
          </w:p>
        </w:tc>
        <w:tc>
          <w:tcPr>
            <w:tcW w:w="145" w:type="pct"/>
            <w:vMerge w:val="restart"/>
          </w:tcPr>
          <w:p w:rsidR="00285335" w:rsidRPr="00285335" w:rsidRDefault="00285335" w:rsidP="00285335">
            <w:pPr>
              <w:autoSpaceDE w:val="0"/>
              <w:autoSpaceDN w:val="0"/>
              <w:adjustRightInd w:val="0"/>
              <w:jc w:val="center"/>
              <w:outlineLvl w:val="0"/>
              <w:rPr>
                <w:sz w:val="22"/>
                <w:szCs w:val="22"/>
              </w:rPr>
            </w:pPr>
            <w:r w:rsidRPr="00285335">
              <w:rPr>
                <w:sz w:val="22"/>
                <w:szCs w:val="22"/>
              </w:rPr>
              <w:t>всего</w:t>
            </w:r>
          </w:p>
        </w:tc>
        <w:tc>
          <w:tcPr>
            <w:tcW w:w="1622" w:type="pct"/>
            <w:gridSpan w:val="7"/>
          </w:tcPr>
          <w:p w:rsidR="00285335" w:rsidRPr="00285335" w:rsidRDefault="00285335" w:rsidP="00285335">
            <w:pPr>
              <w:autoSpaceDE w:val="0"/>
              <w:autoSpaceDN w:val="0"/>
              <w:adjustRightInd w:val="0"/>
              <w:jc w:val="center"/>
              <w:outlineLvl w:val="0"/>
              <w:rPr>
                <w:sz w:val="22"/>
                <w:szCs w:val="22"/>
              </w:rPr>
            </w:pPr>
            <w:r w:rsidRPr="00285335">
              <w:rPr>
                <w:sz w:val="22"/>
                <w:szCs w:val="22"/>
              </w:rPr>
              <w:t>в том числе:</w:t>
            </w:r>
          </w:p>
        </w:tc>
        <w:tc>
          <w:tcPr>
            <w:tcW w:w="274" w:type="pct"/>
            <w:vMerge/>
          </w:tcPr>
          <w:p w:rsidR="00285335" w:rsidRPr="00285335" w:rsidRDefault="00285335" w:rsidP="00285335">
            <w:pPr>
              <w:autoSpaceDE w:val="0"/>
              <w:autoSpaceDN w:val="0"/>
              <w:adjustRightInd w:val="0"/>
              <w:jc w:val="center"/>
              <w:outlineLvl w:val="0"/>
              <w:rPr>
                <w:sz w:val="22"/>
                <w:szCs w:val="22"/>
              </w:rPr>
            </w:pPr>
          </w:p>
        </w:tc>
        <w:tc>
          <w:tcPr>
            <w:tcW w:w="285" w:type="pct"/>
            <w:vMerge/>
          </w:tcPr>
          <w:p w:rsidR="00285335" w:rsidRPr="00285335" w:rsidRDefault="00285335" w:rsidP="00285335">
            <w:pPr>
              <w:autoSpaceDE w:val="0"/>
              <w:autoSpaceDN w:val="0"/>
              <w:adjustRightInd w:val="0"/>
              <w:jc w:val="center"/>
              <w:outlineLvl w:val="0"/>
              <w:rPr>
                <w:sz w:val="22"/>
                <w:szCs w:val="22"/>
              </w:rPr>
            </w:pPr>
          </w:p>
        </w:tc>
        <w:tc>
          <w:tcPr>
            <w:tcW w:w="145" w:type="pct"/>
            <w:vMerge w:val="restart"/>
          </w:tcPr>
          <w:p w:rsidR="00285335" w:rsidRPr="00285335" w:rsidRDefault="00285335" w:rsidP="00285335">
            <w:pPr>
              <w:autoSpaceDE w:val="0"/>
              <w:autoSpaceDN w:val="0"/>
              <w:adjustRightInd w:val="0"/>
              <w:jc w:val="center"/>
              <w:outlineLvl w:val="0"/>
              <w:rPr>
                <w:sz w:val="22"/>
                <w:szCs w:val="22"/>
              </w:rPr>
            </w:pPr>
            <w:r w:rsidRPr="00285335">
              <w:rPr>
                <w:sz w:val="22"/>
                <w:szCs w:val="22"/>
              </w:rPr>
              <w:t>всего</w:t>
            </w:r>
          </w:p>
        </w:tc>
        <w:tc>
          <w:tcPr>
            <w:tcW w:w="1583" w:type="pct"/>
            <w:gridSpan w:val="7"/>
          </w:tcPr>
          <w:p w:rsidR="00285335" w:rsidRPr="00285335" w:rsidRDefault="00285335" w:rsidP="00285335">
            <w:pPr>
              <w:autoSpaceDE w:val="0"/>
              <w:autoSpaceDN w:val="0"/>
              <w:adjustRightInd w:val="0"/>
              <w:jc w:val="center"/>
              <w:outlineLvl w:val="0"/>
              <w:rPr>
                <w:sz w:val="22"/>
                <w:szCs w:val="22"/>
              </w:rPr>
            </w:pPr>
            <w:r w:rsidRPr="00285335">
              <w:rPr>
                <w:sz w:val="22"/>
                <w:szCs w:val="22"/>
              </w:rPr>
              <w:t>в том числе:</w:t>
            </w:r>
          </w:p>
        </w:tc>
        <w:tc>
          <w:tcPr>
            <w:tcW w:w="274" w:type="pct"/>
            <w:vMerge/>
          </w:tcPr>
          <w:p w:rsidR="00285335" w:rsidRPr="00285335" w:rsidRDefault="00285335" w:rsidP="00285335">
            <w:pPr>
              <w:autoSpaceDE w:val="0"/>
              <w:autoSpaceDN w:val="0"/>
              <w:adjustRightInd w:val="0"/>
              <w:jc w:val="center"/>
              <w:outlineLvl w:val="0"/>
              <w:rPr>
                <w:sz w:val="22"/>
                <w:szCs w:val="22"/>
              </w:rPr>
            </w:pPr>
          </w:p>
        </w:tc>
        <w:tc>
          <w:tcPr>
            <w:tcW w:w="285" w:type="pct"/>
            <w:vMerge/>
          </w:tcPr>
          <w:p w:rsidR="00285335" w:rsidRPr="00285335" w:rsidRDefault="00285335" w:rsidP="00285335">
            <w:pPr>
              <w:autoSpaceDE w:val="0"/>
              <w:autoSpaceDN w:val="0"/>
              <w:adjustRightInd w:val="0"/>
              <w:jc w:val="center"/>
              <w:outlineLvl w:val="0"/>
              <w:rPr>
                <w:sz w:val="22"/>
                <w:szCs w:val="22"/>
              </w:rPr>
            </w:pPr>
          </w:p>
        </w:tc>
      </w:tr>
      <w:tr w:rsidR="00285335" w:rsidRPr="00285335" w:rsidTr="00285335">
        <w:trPr>
          <w:jc w:val="center"/>
        </w:trPr>
        <w:tc>
          <w:tcPr>
            <w:tcW w:w="115" w:type="pct"/>
            <w:vMerge/>
          </w:tcPr>
          <w:p w:rsidR="00285335" w:rsidRPr="00285335" w:rsidRDefault="00285335" w:rsidP="00285335">
            <w:pPr>
              <w:autoSpaceDE w:val="0"/>
              <w:autoSpaceDN w:val="0"/>
              <w:adjustRightInd w:val="0"/>
              <w:jc w:val="center"/>
              <w:outlineLvl w:val="0"/>
              <w:rPr>
                <w:sz w:val="22"/>
                <w:szCs w:val="22"/>
              </w:rPr>
            </w:pPr>
          </w:p>
        </w:tc>
        <w:tc>
          <w:tcPr>
            <w:tcW w:w="273" w:type="pct"/>
            <w:vMerge/>
          </w:tcPr>
          <w:p w:rsidR="00285335" w:rsidRPr="00285335" w:rsidRDefault="00285335" w:rsidP="00285335">
            <w:pPr>
              <w:autoSpaceDE w:val="0"/>
              <w:autoSpaceDN w:val="0"/>
              <w:adjustRightInd w:val="0"/>
              <w:jc w:val="center"/>
              <w:outlineLvl w:val="0"/>
              <w:rPr>
                <w:sz w:val="22"/>
                <w:szCs w:val="22"/>
              </w:rPr>
            </w:pPr>
          </w:p>
        </w:tc>
        <w:tc>
          <w:tcPr>
            <w:tcW w:w="145" w:type="pct"/>
            <w:vMerge/>
          </w:tcPr>
          <w:p w:rsidR="00285335" w:rsidRPr="00285335" w:rsidRDefault="00285335" w:rsidP="00285335">
            <w:pPr>
              <w:autoSpaceDE w:val="0"/>
              <w:autoSpaceDN w:val="0"/>
              <w:adjustRightInd w:val="0"/>
              <w:jc w:val="center"/>
              <w:outlineLvl w:val="0"/>
              <w:rPr>
                <w:sz w:val="22"/>
                <w:szCs w:val="22"/>
              </w:rPr>
            </w:pPr>
          </w:p>
        </w:tc>
        <w:tc>
          <w:tcPr>
            <w:tcW w:w="544" w:type="pct"/>
            <w:gridSpan w:val="3"/>
          </w:tcPr>
          <w:p w:rsidR="00285335" w:rsidRPr="00285335" w:rsidRDefault="00285335" w:rsidP="00285335">
            <w:pPr>
              <w:autoSpaceDE w:val="0"/>
              <w:autoSpaceDN w:val="0"/>
              <w:adjustRightInd w:val="0"/>
              <w:jc w:val="center"/>
              <w:outlineLvl w:val="0"/>
              <w:rPr>
                <w:sz w:val="22"/>
                <w:szCs w:val="22"/>
              </w:rPr>
            </w:pPr>
            <w:r w:rsidRPr="00285335">
              <w:rPr>
                <w:sz w:val="22"/>
                <w:szCs w:val="22"/>
              </w:rPr>
              <w:t>по периодам возникновения задолженности, задолженность образовалась</w:t>
            </w:r>
          </w:p>
        </w:tc>
        <w:tc>
          <w:tcPr>
            <w:tcW w:w="1078" w:type="pct"/>
            <w:gridSpan w:val="4"/>
          </w:tcPr>
          <w:p w:rsidR="00285335" w:rsidRPr="00285335" w:rsidRDefault="00285335" w:rsidP="00285335">
            <w:pPr>
              <w:autoSpaceDE w:val="0"/>
              <w:autoSpaceDN w:val="0"/>
              <w:adjustRightInd w:val="0"/>
              <w:jc w:val="center"/>
              <w:outlineLvl w:val="0"/>
              <w:rPr>
                <w:sz w:val="22"/>
                <w:szCs w:val="22"/>
              </w:rPr>
            </w:pPr>
            <w:r w:rsidRPr="00285335">
              <w:rPr>
                <w:sz w:val="22"/>
                <w:szCs w:val="22"/>
              </w:rPr>
              <w:t>по возможности взыскания</w:t>
            </w:r>
          </w:p>
        </w:tc>
        <w:tc>
          <w:tcPr>
            <w:tcW w:w="274" w:type="pct"/>
            <w:vMerge/>
          </w:tcPr>
          <w:p w:rsidR="00285335" w:rsidRPr="00285335" w:rsidRDefault="00285335" w:rsidP="00285335">
            <w:pPr>
              <w:autoSpaceDE w:val="0"/>
              <w:autoSpaceDN w:val="0"/>
              <w:adjustRightInd w:val="0"/>
              <w:jc w:val="center"/>
              <w:outlineLvl w:val="0"/>
              <w:rPr>
                <w:sz w:val="22"/>
                <w:szCs w:val="22"/>
              </w:rPr>
            </w:pPr>
          </w:p>
        </w:tc>
        <w:tc>
          <w:tcPr>
            <w:tcW w:w="285" w:type="pct"/>
            <w:vMerge/>
          </w:tcPr>
          <w:p w:rsidR="00285335" w:rsidRPr="00285335" w:rsidRDefault="00285335" w:rsidP="00285335">
            <w:pPr>
              <w:autoSpaceDE w:val="0"/>
              <w:autoSpaceDN w:val="0"/>
              <w:adjustRightInd w:val="0"/>
              <w:jc w:val="center"/>
              <w:outlineLvl w:val="0"/>
              <w:rPr>
                <w:sz w:val="22"/>
                <w:szCs w:val="22"/>
              </w:rPr>
            </w:pPr>
          </w:p>
        </w:tc>
        <w:tc>
          <w:tcPr>
            <w:tcW w:w="145" w:type="pct"/>
            <w:vMerge/>
          </w:tcPr>
          <w:p w:rsidR="00285335" w:rsidRPr="00285335" w:rsidRDefault="00285335" w:rsidP="00285335">
            <w:pPr>
              <w:autoSpaceDE w:val="0"/>
              <w:autoSpaceDN w:val="0"/>
              <w:adjustRightInd w:val="0"/>
              <w:jc w:val="center"/>
              <w:outlineLvl w:val="0"/>
              <w:rPr>
                <w:sz w:val="22"/>
                <w:szCs w:val="22"/>
              </w:rPr>
            </w:pPr>
          </w:p>
        </w:tc>
        <w:tc>
          <w:tcPr>
            <w:tcW w:w="544" w:type="pct"/>
            <w:gridSpan w:val="3"/>
          </w:tcPr>
          <w:p w:rsidR="00285335" w:rsidRPr="00285335" w:rsidRDefault="00285335" w:rsidP="00285335">
            <w:pPr>
              <w:autoSpaceDE w:val="0"/>
              <w:autoSpaceDN w:val="0"/>
              <w:adjustRightInd w:val="0"/>
              <w:jc w:val="center"/>
              <w:outlineLvl w:val="0"/>
              <w:rPr>
                <w:sz w:val="22"/>
                <w:szCs w:val="22"/>
              </w:rPr>
            </w:pPr>
            <w:r w:rsidRPr="00285335">
              <w:rPr>
                <w:sz w:val="22"/>
                <w:szCs w:val="22"/>
              </w:rPr>
              <w:t>по периодам возникновения задолженности, задолженность образовалась</w:t>
            </w:r>
          </w:p>
        </w:tc>
        <w:tc>
          <w:tcPr>
            <w:tcW w:w="1039" w:type="pct"/>
            <w:gridSpan w:val="4"/>
          </w:tcPr>
          <w:p w:rsidR="00285335" w:rsidRPr="00285335" w:rsidRDefault="00285335" w:rsidP="00285335">
            <w:pPr>
              <w:autoSpaceDE w:val="0"/>
              <w:autoSpaceDN w:val="0"/>
              <w:adjustRightInd w:val="0"/>
              <w:jc w:val="center"/>
              <w:outlineLvl w:val="0"/>
              <w:rPr>
                <w:sz w:val="22"/>
                <w:szCs w:val="22"/>
              </w:rPr>
            </w:pPr>
            <w:r w:rsidRPr="00285335">
              <w:rPr>
                <w:sz w:val="22"/>
                <w:szCs w:val="22"/>
              </w:rPr>
              <w:t>по возможности взыскания</w:t>
            </w:r>
          </w:p>
        </w:tc>
        <w:tc>
          <w:tcPr>
            <w:tcW w:w="274" w:type="pct"/>
            <w:vMerge/>
          </w:tcPr>
          <w:p w:rsidR="00285335" w:rsidRPr="00285335" w:rsidRDefault="00285335" w:rsidP="00285335">
            <w:pPr>
              <w:autoSpaceDE w:val="0"/>
              <w:autoSpaceDN w:val="0"/>
              <w:adjustRightInd w:val="0"/>
              <w:jc w:val="center"/>
              <w:outlineLvl w:val="0"/>
              <w:rPr>
                <w:sz w:val="22"/>
                <w:szCs w:val="22"/>
              </w:rPr>
            </w:pPr>
          </w:p>
        </w:tc>
        <w:tc>
          <w:tcPr>
            <w:tcW w:w="285" w:type="pct"/>
            <w:vMerge/>
          </w:tcPr>
          <w:p w:rsidR="00285335" w:rsidRPr="00285335" w:rsidRDefault="00285335" w:rsidP="00285335">
            <w:pPr>
              <w:autoSpaceDE w:val="0"/>
              <w:autoSpaceDN w:val="0"/>
              <w:adjustRightInd w:val="0"/>
              <w:jc w:val="center"/>
              <w:outlineLvl w:val="0"/>
              <w:rPr>
                <w:sz w:val="22"/>
                <w:szCs w:val="22"/>
              </w:rPr>
            </w:pPr>
          </w:p>
        </w:tc>
      </w:tr>
      <w:tr w:rsidR="00285335" w:rsidRPr="00285335" w:rsidTr="00285335">
        <w:trPr>
          <w:jc w:val="center"/>
        </w:trPr>
        <w:tc>
          <w:tcPr>
            <w:tcW w:w="115" w:type="pct"/>
            <w:vMerge/>
          </w:tcPr>
          <w:p w:rsidR="00285335" w:rsidRPr="00285335" w:rsidRDefault="00285335" w:rsidP="00285335">
            <w:pPr>
              <w:autoSpaceDE w:val="0"/>
              <w:autoSpaceDN w:val="0"/>
              <w:adjustRightInd w:val="0"/>
              <w:jc w:val="center"/>
              <w:outlineLvl w:val="0"/>
              <w:rPr>
                <w:sz w:val="22"/>
                <w:szCs w:val="22"/>
              </w:rPr>
            </w:pPr>
          </w:p>
        </w:tc>
        <w:tc>
          <w:tcPr>
            <w:tcW w:w="273" w:type="pct"/>
            <w:vMerge/>
          </w:tcPr>
          <w:p w:rsidR="00285335" w:rsidRPr="00285335" w:rsidRDefault="00285335" w:rsidP="00285335">
            <w:pPr>
              <w:autoSpaceDE w:val="0"/>
              <w:autoSpaceDN w:val="0"/>
              <w:adjustRightInd w:val="0"/>
              <w:jc w:val="center"/>
              <w:outlineLvl w:val="0"/>
              <w:rPr>
                <w:sz w:val="22"/>
                <w:szCs w:val="22"/>
              </w:rPr>
            </w:pPr>
          </w:p>
        </w:tc>
        <w:tc>
          <w:tcPr>
            <w:tcW w:w="145" w:type="pct"/>
            <w:vMerge/>
          </w:tcPr>
          <w:p w:rsidR="00285335" w:rsidRPr="00285335" w:rsidRDefault="00285335" w:rsidP="00285335">
            <w:pPr>
              <w:autoSpaceDE w:val="0"/>
              <w:autoSpaceDN w:val="0"/>
              <w:adjustRightInd w:val="0"/>
              <w:jc w:val="center"/>
              <w:outlineLvl w:val="0"/>
              <w:rPr>
                <w:sz w:val="22"/>
                <w:szCs w:val="22"/>
              </w:rPr>
            </w:pPr>
          </w:p>
        </w:tc>
        <w:tc>
          <w:tcPr>
            <w:tcW w:w="249" w:type="pct"/>
          </w:tcPr>
          <w:p w:rsidR="00285335" w:rsidRPr="00285335" w:rsidRDefault="00285335" w:rsidP="00285335">
            <w:pPr>
              <w:autoSpaceDE w:val="0"/>
              <w:autoSpaceDN w:val="0"/>
              <w:adjustRightInd w:val="0"/>
              <w:jc w:val="center"/>
              <w:outlineLvl w:val="0"/>
              <w:rPr>
                <w:sz w:val="22"/>
                <w:szCs w:val="22"/>
              </w:rPr>
            </w:pPr>
            <w:r w:rsidRPr="00285335">
              <w:rPr>
                <w:sz w:val="22"/>
                <w:szCs w:val="22"/>
              </w:rPr>
              <w:t>в предыду</w:t>
            </w:r>
            <w:r w:rsidRPr="00285335">
              <w:rPr>
                <w:sz w:val="22"/>
                <w:szCs w:val="22"/>
              </w:rPr>
              <w:lastRenderedPageBreak/>
              <w:t>щем году</w:t>
            </w:r>
          </w:p>
        </w:tc>
        <w:tc>
          <w:tcPr>
            <w:tcW w:w="146" w:type="pct"/>
          </w:tcPr>
          <w:p w:rsidR="00285335" w:rsidRPr="00285335" w:rsidRDefault="00285335" w:rsidP="00285335">
            <w:pPr>
              <w:autoSpaceDE w:val="0"/>
              <w:autoSpaceDN w:val="0"/>
              <w:adjustRightInd w:val="0"/>
              <w:jc w:val="center"/>
              <w:outlineLvl w:val="0"/>
              <w:rPr>
                <w:sz w:val="22"/>
                <w:szCs w:val="22"/>
              </w:rPr>
            </w:pPr>
            <w:r w:rsidRPr="00285335">
              <w:rPr>
                <w:sz w:val="22"/>
                <w:szCs w:val="22"/>
              </w:rPr>
              <w:lastRenderedPageBreak/>
              <w:t>1-5 ле</w:t>
            </w:r>
            <w:r w:rsidRPr="00285335">
              <w:rPr>
                <w:sz w:val="22"/>
                <w:szCs w:val="22"/>
              </w:rPr>
              <w:lastRenderedPageBreak/>
              <w:t>т назад</w:t>
            </w:r>
          </w:p>
        </w:tc>
        <w:tc>
          <w:tcPr>
            <w:tcW w:w="148" w:type="pct"/>
          </w:tcPr>
          <w:p w:rsidR="00285335" w:rsidRPr="00285335" w:rsidRDefault="00285335" w:rsidP="00285335">
            <w:pPr>
              <w:autoSpaceDE w:val="0"/>
              <w:autoSpaceDN w:val="0"/>
              <w:adjustRightInd w:val="0"/>
              <w:jc w:val="center"/>
              <w:outlineLvl w:val="0"/>
              <w:rPr>
                <w:sz w:val="22"/>
                <w:szCs w:val="22"/>
              </w:rPr>
            </w:pPr>
            <w:r w:rsidRPr="00285335">
              <w:rPr>
                <w:sz w:val="22"/>
                <w:szCs w:val="22"/>
              </w:rPr>
              <w:lastRenderedPageBreak/>
              <w:t xml:space="preserve">более </w:t>
            </w:r>
            <w:r w:rsidRPr="00285335">
              <w:rPr>
                <w:sz w:val="22"/>
                <w:szCs w:val="22"/>
              </w:rPr>
              <w:lastRenderedPageBreak/>
              <w:t>5 лет назад</w:t>
            </w:r>
          </w:p>
        </w:tc>
        <w:tc>
          <w:tcPr>
            <w:tcW w:w="284" w:type="pct"/>
          </w:tcPr>
          <w:p w:rsidR="00285335" w:rsidRPr="00285335" w:rsidRDefault="00285335" w:rsidP="00285335">
            <w:pPr>
              <w:autoSpaceDE w:val="0"/>
              <w:autoSpaceDN w:val="0"/>
              <w:adjustRightInd w:val="0"/>
              <w:jc w:val="center"/>
              <w:outlineLvl w:val="0"/>
              <w:rPr>
                <w:sz w:val="22"/>
                <w:szCs w:val="22"/>
                <w:vertAlign w:val="superscript"/>
              </w:rPr>
            </w:pPr>
            <w:r w:rsidRPr="00285335">
              <w:rPr>
                <w:sz w:val="22"/>
                <w:szCs w:val="22"/>
              </w:rPr>
              <w:lastRenderedPageBreak/>
              <w:t xml:space="preserve">срок исковой </w:t>
            </w:r>
            <w:r w:rsidRPr="00285335">
              <w:rPr>
                <w:sz w:val="22"/>
                <w:szCs w:val="22"/>
              </w:rPr>
              <w:lastRenderedPageBreak/>
              <w:t>давности для взыскания не истек, требует контроля и принятия своевременных мер по взысканию</w:t>
            </w:r>
            <w:proofErr w:type="gramStart"/>
            <w:r w:rsidRPr="00285335">
              <w:rPr>
                <w:sz w:val="22"/>
                <w:szCs w:val="22"/>
                <w:vertAlign w:val="superscript"/>
              </w:rPr>
              <w:t>1</w:t>
            </w:r>
            <w:proofErr w:type="gramEnd"/>
          </w:p>
        </w:tc>
        <w:tc>
          <w:tcPr>
            <w:tcW w:w="316" w:type="pct"/>
          </w:tcPr>
          <w:p w:rsidR="00285335" w:rsidRPr="00285335" w:rsidRDefault="00285335" w:rsidP="00285335">
            <w:pPr>
              <w:autoSpaceDE w:val="0"/>
              <w:autoSpaceDN w:val="0"/>
              <w:adjustRightInd w:val="0"/>
              <w:jc w:val="center"/>
              <w:outlineLvl w:val="0"/>
              <w:rPr>
                <w:sz w:val="22"/>
                <w:szCs w:val="22"/>
                <w:vertAlign w:val="superscript"/>
              </w:rPr>
            </w:pPr>
            <w:r w:rsidRPr="00285335">
              <w:rPr>
                <w:sz w:val="22"/>
                <w:szCs w:val="22"/>
              </w:rPr>
              <w:lastRenderedPageBreak/>
              <w:t xml:space="preserve">соответствует </w:t>
            </w:r>
            <w:r w:rsidRPr="00285335">
              <w:rPr>
                <w:sz w:val="22"/>
                <w:szCs w:val="22"/>
              </w:rPr>
              <w:lastRenderedPageBreak/>
              <w:t>основаниям для признания ее сомнительной</w:t>
            </w:r>
            <w:proofErr w:type="gramStart"/>
            <w:r w:rsidRPr="00285335">
              <w:rPr>
                <w:sz w:val="22"/>
                <w:szCs w:val="22"/>
                <w:vertAlign w:val="superscript"/>
              </w:rPr>
              <w:t>2</w:t>
            </w:r>
            <w:proofErr w:type="gramEnd"/>
          </w:p>
        </w:tc>
        <w:tc>
          <w:tcPr>
            <w:tcW w:w="264" w:type="pct"/>
          </w:tcPr>
          <w:p w:rsidR="00285335" w:rsidRPr="00285335" w:rsidRDefault="00285335" w:rsidP="00285335">
            <w:pPr>
              <w:autoSpaceDE w:val="0"/>
              <w:autoSpaceDN w:val="0"/>
              <w:adjustRightInd w:val="0"/>
              <w:jc w:val="center"/>
              <w:outlineLvl w:val="0"/>
              <w:rPr>
                <w:sz w:val="22"/>
                <w:szCs w:val="22"/>
              </w:rPr>
            </w:pPr>
            <w:r w:rsidRPr="00285335">
              <w:rPr>
                <w:sz w:val="22"/>
                <w:szCs w:val="22"/>
              </w:rPr>
              <w:lastRenderedPageBreak/>
              <w:t>соответству</w:t>
            </w:r>
            <w:r w:rsidRPr="00285335">
              <w:rPr>
                <w:sz w:val="22"/>
                <w:szCs w:val="22"/>
              </w:rPr>
              <w:lastRenderedPageBreak/>
              <w:t>ет основаниям для признания ее безнадежной к взысканию</w:t>
            </w:r>
          </w:p>
        </w:tc>
        <w:tc>
          <w:tcPr>
            <w:tcW w:w="214" w:type="pct"/>
          </w:tcPr>
          <w:p w:rsidR="00285335" w:rsidRPr="00285335" w:rsidRDefault="00285335" w:rsidP="00285335">
            <w:pPr>
              <w:autoSpaceDE w:val="0"/>
              <w:autoSpaceDN w:val="0"/>
              <w:adjustRightInd w:val="0"/>
              <w:jc w:val="center"/>
              <w:outlineLvl w:val="0"/>
              <w:rPr>
                <w:sz w:val="22"/>
                <w:szCs w:val="22"/>
              </w:rPr>
            </w:pPr>
            <w:r w:rsidRPr="00285335">
              <w:rPr>
                <w:sz w:val="22"/>
                <w:szCs w:val="22"/>
              </w:rPr>
              <w:lastRenderedPageBreak/>
              <w:t xml:space="preserve">иная </w:t>
            </w:r>
            <w:proofErr w:type="gramStart"/>
            <w:r w:rsidRPr="00285335">
              <w:rPr>
                <w:sz w:val="22"/>
                <w:szCs w:val="22"/>
              </w:rPr>
              <w:t xml:space="preserve">( </w:t>
            </w:r>
            <w:proofErr w:type="gramEnd"/>
            <w:r w:rsidRPr="00285335">
              <w:rPr>
                <w:sz w:val="22"/>
                <w:szCs w:val="22"/>
              </w:rPr>
              <w:t xml:space="preserve">с </w:t>
            </w:r>
            <w:r w:rsidRPr="00285335">
              <w:rPr>
                <w:sz w:val="22"/>
                <w:szCs w:val="22"/>
              </w:rPr>
              <w:lastRenderedPageBreak/>
              <w:t>указанием вида)</w:t>
            </w:r>
          </w:p>
        </w:tc>
        <w:tc>
          <w:tcPr>
            <w:tcW w:w="274" w:type="pct"/>
            <w:vMerge/>
          </w:tcPr>
          <w:p w:rsidR="00285335" w:rsidRPr="00285335" w:rsidRDefault="00285335" w:rsidP="00285335">
            <w:pPr>
              <w:autoSpaceDE w:val="0"/>
              <w:autoSpaceDN w:val="0"/>
              <w:adjustRightInd w:val="0"/>
              <w:jc w:val="center"/>
              <w:outlineLvl w:val="0"/>
              <w:rPr>
                <w:sz w:val="22"/>
                <w:szCs w:val="22"/>
              </w:rPr>
            </w:pPr>
          </w:p>
        </w:tc>
        <w:tc>
          <w:tcPr>
            <w:tcW w:w="285" w:type="pct"/>
            <w:vMerge/>
          </w:tcPr>
          <w:p w:rsidR="00285335" w:rsidRPr="00285335" w:rsidRDefault="00285335" w:rsidP="00285335">
            <w:pPr>
              <w:autoSpaceDE w:val="0"/>
              <w:autoSpaceDN w:val="0"/>
              <w:adjustRightInd w:val="0"/>
              <w:jc w:val="center"/>
              <w:outlineLvl w:val="0"/>
              <w:rPr>
                <w:sz w:val="22"/>
                <w:szCs w:val="22"/>
              </w:rPr>
            </w:pPr>
          </w:p>
        </w:tc>
        <w:tc>
          <w:tcPr>
            <w:tcW w:w="145" w:type="pct"/>
            <w:vMerge/>
          </w:tcPr>
          <w:p w:rsidR="00285335" w:rsidRPr="00285335" w:rsidRDefault="00285335" w:rsidP="00285335">
            <w:pPr>
              <w:autoSpaceDE w:val="0"/>
              <w:autoSpaceDN w:val="0"/>
              <w:adjustRightInd w:val="0"/>
              <w:jc w:val="center"/>
              <w:outlineLvl w:val="0"/>
              <w:rPr>
                <w:sz w:val="22"/>
                <w:szCs w:val="22"/>
              </w:rPr>
            </w:pPr>
          </w:p>
        </w:tc>
        <w:tc>
          <w:tcPr>
            <w:tcW w:w="249" w:type="pct"/>
          </w:tcPr>
          <w:p w:rsidR="00285335" w:rsidRPr="00285335" w:rsidRDefault="00285335" w:rsidP="00285335">
            <w:pPr>
              <w:autoSpaceDE w:val="0"/>
              <w:autoSpaceDN w:val="0"/>
              <w:adjustRightInd w:val="0"/>
              <w:jc w:val="center"/>
              <w:outlineLvl w:val="0"/>
              <w:rPr>
                <w:sz w:val="22"/>
                <w:szCs w:val="22"/>
              </w:rPr>
            </w:pPr>
            <w:r w:rsidRPr="00285335">
              <w:rPr>
                <w:sz w:val="22"/>
                <w:szCs w:val="22"/>
              </w:rPr>
              <w:t>в предыду</w:t>
            </w:r>
            <w:r w:rsidRPr="00285335">
              <w:rPr>
                <w:sz w:val="22"/>
                <w:szCs w:val="22"/>
              </w:rPr>
              <w:lastRenderedPageBreak/>
              <w:t>щем году</w:t>
            </w:r>
          </w:p>
        </w:tc>
        <w:tc>
          <w:tcPr>
            <w:tcW w:w="146" w:type="pct"/>
          </w:tcPr>
          <w:p w:rsidR="00285335" w:rsidRPr="00285335" w:rsidRDefault="00285335" w:rsidP="00285335">
            <w:pPr>
              <w:autoSpaceDE w:val="0"/>
              <w:autoSpaceDN w:val="0"/>
              <w:adjustRightInd w:val="0"/>
              <w:jc w:val="center"/>
              <w:outlineLvl w:val="0"/>
              <w:rPr>
                <w:sz w:val="22"/>
                <w:szCs w:val="22"/>
              </w:rPr>
            </w:pPr>
            <w:r w:rsidRPr="00285335">
              <w:rPr>
                <w:sz w:val="22"/>
                <w:szCs w:val="22"/>
              </w:rPr>
              <w:lastRenderedPageBreak/>
              <w:t>1-5 ле</w:t>
            </w:r>
            <w:r w:rsidRPr="00285335">
              <w:rPr>
                <w:sz w:val="22"/>
                <w:szCs w:val="22"/>
              </w:rPr>
              <w:lastRenderedPageBreak/>
              <w:t>т назад</w:t>
            </w:r>
          </w:p>
        </w:tc>
        <w:tc>
          <w:tcPr>
            <w:tcW w:w="148" w:type="pct"/>
          </w:tcPr>
          <w:p w:rsidR="00285335" w:rsidRPr="00285335" w:rsidRDefault="00285335" w:rsidP="00285335">
            <w:pPr>
              <w:autoSpaceDE w:val="0"/>
              <w:autoSpaceDN w:val="0"/>
              <w:adjustRightInd w:val="0"/>
              <w:jc w:val="center"/>
              <w:outlineLvl w:val="0"/>
              <w:rPr>
                <w:sz w:val="22"/>
                <w:szCs w:val="22"/>
              </w:rPr>
            </w:pPr>
            <w:r w:rsidRPr="00285335">
              <w:rPr>
                <w:sz w:val="22"/>
                <w:szCs w:val="22"/>
              </w:rPr>
              <w:lastRenderedPageBreak/>
              <w:t xml:space="preserve">более </w:t>
            </w:r>
            <w:r w:rsidRPr="00285335">
              <w:rPr>
                <w:sz w:val="22"/>
                <w:szCs w:val="22"/>
              </w:rPr>
              <w:lastRenderedPageBreak/>
              <w:t>5 лет назад</w:t>
            </w:r>
          </w:p>
        </w:tc>
        <w:tc>
          <w:tcPr>
            <w:tcW w:w="284" w:type="pct"/>
          </w:tcPr>
          <w:p w:rsidR="00285335" w:rsidRPr="00285335" w:rsidRDefault="00285335" w:rsidP="00285335">
            <w:pPr>
              <w:autoSpaceDE w:val="0"/>
              <w:autoSpaceDN w:val="0"/>
              <w:adjustRightInd w:val="0"/>
              <w:jc w:val="center"/>
              <w:outlineLvl w:val="0"/>
              <w:rPr>
                <w:sz w:val="22"/>
                <w:szCs w:val="22"/>
                <w:vertAlign w:val="superscript"/>
              </w:rPr>
            </w:pPr>
            <w:r w:rsidRPr="00285335">
              <w:rPr>
                <w:sz w:val="22"/>
                <w:szCs w:val="22"/>
              </w:rPr>
              <w:lastRenderedPageBreak/>
              <w:t xml:space="preserve">срок исковой </w:t>
            </w:r>
            <w:r w:rsidRPr="00285335">
              <w:rPr>
                <w:sz w:val="22"/>
                <w:szCs w:val="22"/>
              </w:rPr>
              <w:lastRenderedPageBreak/>
              <w:t>давности для взыскания не истек, требует контроля и принятия своевременных мер по взысканию</w:t>
            </w:r>
            <w:proofErr w:type="gramStart"/>
            <w:r w:rsidRPr="00285335">
              <w:rPr>
                <w:sz w:val="22"/>
                <w:szCs w:val="22"/>
                <w:vertAlign w:val="superscript"/>
              </w:rPr>
              <w:t>1</w:t>
            </w:r>
            <w:proofErr w:type="gramEnd"/>
          </w:p>
        </w:tc>
        <w:tc>
          <w:tcPr>
            <w:tcW w:w="277" w:type="pct"/>
          </w:tcPr>
          <w:p w:rsidR="00285335" w:rsidRPr="00285335" w:rsidRDefault="00285335" w:rsidP="00285335">
            <w:pPr>
              <w:autoSpaceDE w:val="0"/>
              <w:autoSpaceDN w:val="0"/>
              <w:adjustRightInd w:val="0"/>
              <w:jc w:val="center"/>
              <w:outlineLvl w:val="0"/>
              <w:rPr>
                <w:sz w:val="22"/>
                <w:szCs w:val="22"/>
                <w:vertAlign w:val="superscript"/>
              </w:rPr>
            </w:pPr>
            <w:r w:rsidRPr="00285335">
              <w:rPr>
                <w:sz w:val="22"/>
                <w:szCs w:val="22"/>
              </w:rPr>
              <w:lastRenderedPageBreak/>
              <w:t xml:space="preserve">соответствует </w:t>
            </w:r>
            <w:r w:rsidRPr="00285335">
              <w:rPr>
                <w:sz w:val="22"/>
                <w:szCs w:val="22"/>
              </w:rPr>
              <w:lastRenderedPageBreak/>
              <w:t>основаниям для признания ее сомнительной</w:t>
            </w:r>
            <w:proofErr w:type="gramStart"/>
            <w:r w:rsidRPr="00285335">
              <w:rPr>
                <w:sz w:val="22"/>
                <w:szCs w:val="22"/>
                <w:vertAlign w:val="superscript"/>
              </w:rPr>
              <w:t>2</w:t>
            </w:r>
            <w:proofErr w:type="gramEnd"/>
          </w:p>
        </w:tc>
        <w:tc>
          <w:tcPr>
            <w:tcW w:w="264" w:type="pct"/>
          </w:tcPr>
          <w:p w:rsidR="00285335" w:rsidRPr="00285335" w:rsidRDefault="00285335" w:rsidP="00285335">
            <w:pPr>
              <w:autoSpaceDE w:val="0"/>
              <w:autoSpaceDN w:val="0"/>
              <w:adjustRightInd w:val="0"/>
              <w:jc w:val="center"/>
              <w:outlineLvl w:val="0"/>
              <w:rPr>
                <w:sz w:val="22"/>
                <w:szCs w:val="22"/>
              </w:rPr>
            </w:pPr>
            <w:r w:rsidRPr="00285335">
              <w:rPr>
                <w:sz w:val="22"/>
                <w:szCs w:val="22"/>
              </w:rPr>
              <w:lastRenderedPageBreak/>
              <w:t>соответству</w:t>
            </w:r>
            <w:r w:rsidRPr="00285335">
              <w:rPr>
                <w:sz w:val="22"/>
                <w:szCs w:val="22"/>
              </w:rPr>
              <w:lastRenderedPageBreak/>
              <w:t>ет основаниям для признания ее безнадежной к взысканию</w:t>
            </w:r>
          </w:p>
        </w:tc>
        <w:tc>
          <w:tcPr>
            <w:tcW w:w="214" w:type="pct"/>
          </w:tcPr>
          <w:p w:rsidR="00285335" w:rsidRPr="00285335" w:rsidRDefault="00285335" w:rsidP="00285335">
            <w:pPr>
              <w:autoSpaceDE w:val="0"/>
              <w:autoSpaceDN w:val="0"/>
              <w:adjustRightInd w:val="0"/>
              <w:jc w:val="center"/>
              <w:outlineLvl w:val="0"/>
              <w:rPr>
                <w:sz w:val="22"/>
                <w:szCs w:val="22"/>
              </w:rPr>
            </w:pPr>
            <w:r w:rsidRPr="00285335">
              <w:rPr>
                <w:sz w:val="22"/>
                <w:szCs w:val="22"/>
              </w:rPr>
              <w:lastRenderedPageBreak/>
              <w:t xml:space="preserve">иная </w:t>
            </w:r>
            <w:proofErr w:type="gramStart"/>
            <w:r w:rsidRPr="00285335">
              <w:rPr>
                <w:sz w:val="22"/>
                <w:szCs w:val="22"/>
              </w:rPr>
              <w:t xml:space="preserve">( </w:t>
            </w:r>
            <w:proofErr w:type="gramEnd"/>
            <w:r w:rsidRPr="00285335">
              <w:rPr>
                <w:sz w:val="22"/>
                <w:szCs w:val="22"/>
              </w:rPr>
              <w:t xml:space="preserve">с </w:t>
            </w:r>
            <w:r w:rsidRPr="00285335">
              <w:rPr>
                <w:sz w:val="22"/>
                <w:szCs w:val="22"/>
              </w:rPr>
              <w:lastRenderedPageBreak/>
              <w:t>указанием вида)</w:t>
            </w:r>
          </w:p>
        </w:tc>
        <w:tc>
          <w:tcPr>
            <w:tcW w:w="274" w:type="pct"/>
            <w:vMerge/>
          </w:tcPr>
          <w:p w:rsidR="00285335" w:rsidRPr="00285335" w:rsidRDefault="00285335" w:rsidP="00285335">
            <w:pPr>
              <w:autoSpaceDE w:val="0"/>
              <w:autoSpaceDN w:val="0"/>
              <w:adjustRightInd w:val="0"/>
              <w:jc w:val="center"/>
              <w:outlineLvl w:val="0"/>
              <w:rPr>
                <w:sz w:val="22"/>
                <w:szCs w:val="22"/>
              </w:rPr>
            </w:pPr>
          </w:p>
        </w:tc>
        <w:tc>
          <w:tcPr>
            <w:tcW w:w="285" w:type="pct"/>
            <w:vMerge/>
          </w:tcPr>
          <w:p w:rsidR="00285335" w:rsidRPr="00285335" w:rsidRDefault="00285335" w:rsidP="00285335">
            <w:pPr>
              <w:autoSpaceDE w:val="0"/>
              <w:autoSpaceDN w:val="0"/>
              <w:adjustRightInd w:val="0"/>
              <w:jc w:val="center"/>
              <w:outlineLvl w:val="0"/>
              <w:rPr>
                <w:sz w:val="22"/>
                <w:szCs w:val="22"/>
              </w:rPr>
            </w:pPr>
          </w:p>
        </w:tc>
      </w:tr>
      <w:tr w:rsidR="00285335" w:rsidRPr="00285335" w:rsidTr="00285335">
        <w:trPr>
          <w:jc w:val="center"/>
        </w:trPr>
        <w:tc>
          <w:tcPr>
            <w:tcW w:w="115" w:type="pct"/>
          </w:tcPr>
          <w:p w:rsidR="00285335" w:rsidRPr="00285335" w:rsidRDefault="00285335" w:rsidP="00285335">
            <w:pPr>
              <w:autoSpaceDE w:val="0"/>
              <w:autoSpaceDN w:val="0"/>
              <w:adjustRightInd w:val="0"/>
              <w:jc w:val="center"/>
              <w:outlineLvl w:val="0"/>
              <w:rPr>
                <w:sz w:val="22"/>
                <w:szCs w:val="22"/>
              </w:rPr>
            </w:pPr>
          </w:p>
        </w:tc>
        <w:tc>
          <w:tcPr>
            <w:tcW w:w="273" w:type="pct"/>
          </w:tcPr>
          <w:p w:rsidR="00285335" w:rsidRPr="00285335" w:rsidRDefault="00285335" w:rsidP="00285335">
            <w:pPr>
              <w:autoSpaceDE w:val="0"/>
              <w:autoSpaceDN w:val="0"/>
              <w:adjustRightInd w:val="0"/>
              <w:jc w:val="center"/>
              <w:outlineLvl w:val="0"/>
              <w:rPr>
                <w:sz w:val="22"/>
                <w:szCs w:val="22"/>
              </w:rPr>
            </w:pPr>
          </w:p>
        </w:tc>
        <w:tc>
          <w:tcPr>
            <w:tcW w:w="145" w:type="pct"/>
          </w:tcPr>
          <w:p w:rsidR="00285335" w:rsidRPr="00285335" w:rsidRDefault="00285335" w:rsidP="00285335">
            <w:pPr>
              <w:autoSpaceDE w:val="0"/>
              <w:autoSpaceDN w:val="0"/>
              <w:adjustRightInd w:val="0"/>
              <w:jc w:val="center"/>
              <w:outlineLvl w:val="0"/>
              <w:rPr>
                <w:sz w:val="22"/>
                <w:szCs w:val="22"/>
              </w:rPr>
            </w:pPr>
          </w:p>
        </w:tc>
        <w:tc>
          <w:tcPr>
            <w:tcW w:w="249" w:type="pct"/>
          </w:tcPr>
          <w:p w:rsidR="00285335" w:rsidRPr="00285335" w:rsidRDefault="00285335" w:rsidP="00285335">
            <w:pPr>
              <w:autoSpaceDE w:val="0"/>
              <w:autoSpaceDN w:val="0"/>
              <w:adjustRightInd w:val="0"/>
              <w:jc w:val="center"/>
              <w:outlineLvl w:val="0"/>
              <w:rPr>
                <w:sz w:val="22"/>
                <w:szCs w:val="22"/>
              </w:rPr>
            </w:pPr>
          </w:p>
        </w:tc>
        <w:tc>
          <w:tcPr>
            <w:tcW w:w="146" w:type="pct"/>
          </w:tcPr>
          <w:p w:rsidR="00285335" w:rsidRPr="00285335" w:rsidRDefault="00285335" w:rsidP="00285335">
            <w:pPr>
              <w:autoSpaceDE w:val="0"/>
              <w:autoSpaceDN w:val="0"/>
              <w:adjustRightInd w:val="0"/>
              <w:jc w:val="center"/>
              <w:outlineLvl w:val="0"/>
              <w:rPr>
                <w:sz w:val="22"/>
                <w:szCs w:val="22"/>
              </w:rPr>
            </w:pPr>
          </w:p>
        </w:tc>
        <w:tc>
          <w:tcPr>
            <w:tcW w:w="148" w:type="pct"/>
          </w:tcPr>
          <w:p w:rsidR="00285335" w:rsidRPr="00285335" w:rsidRDefault="00285335" w:rsidP="00285335">
            <w:pPr>
              <w:autoSpaceDE w:val="0"/>
              <w:autoSpaceDN w:val="0"/>
              <w:adjustRightInd w:val="0"/>
              <w:jc w:val="center"/>
              <w:outlineLvl w:val="0"/>
              <w:rPr>
                <w:sz w:val="22"/>
                <w:szCs w:val="22"/>
              </w:rPr>
            </w:pPr>
          </w:p>
        </w:tc>
        <w:tc>
          <w:tcPr>
            <w:tcW w:w="284" w:type="pct"/>
          </w:tcPr>
          <w:p w:rsidR="00285335" w:rsidRPr="00285335" w:rsidRDefault="00285335" w:rsidP="00285335">
            <w:pPr>
              <w:autoSpaceDE w:val="0"/>
              <w:autoSpaceDN w:val="0"/>
              <w:adjustRightInd w:val="0"/>
              <w:jc w:val="center"/>
              <w:outlineLvl w:val="0"/>
              <w:rPr>
                <w:sz w:val="22"/>
                <w:szCs w:val="22"/>
              </w:rPr>
            </w:pPr>
          </w:p>
        </w:tc>
        <w:tc>
          <w:tcPr>
            <w:tcW w:w="316" w:type="pct"/>
          </w:tcPr>
          <w:p w:rsidR="00285335" w:rsidRPr="00285335" w:rsidRDefault="00285335" w:rsidP="00285335">
            <w:pPr>
              <w:autoSpaceDE w:val="0"/>
              <w:autoSpaceDN w:val="0"/>
              <w:adjustRightInd w:val="0"/>
              <w:jc w:val="center"/>
              <w:outlineLvl w:val="0"/>
              <w:rPr>
                <w:sz w:val="22"/>
                <w:szCs w:val="22"/>
              </w:rPr>
            </w:pPr>
          </w:p>
        </w:tc>
        <w:tc>
          <w:tcPr>
            <w:tcW w:w="264" w:type="pct"/>
          </w:tcPr>
          <w:p w:rsidR="00285335" w:rsidRPr="00285335" w:rsidRDefault="00285335" w:rsidP="00285335">
            <w:pPr>
              <w:autoSpaceDE w:val="0"/>
              <w:autoSpaceDN w:val="0"/>
              <w:adjustRightInd w:val="0"/>
              <w:jc w:val="center"/>
              <w:outlineLvl w:val="0"/>
              <w:rPr>
                <w:sz w:val="22"/>
                <w:szCs w:val="22"/>
              </w:rPr>
            </w:pPr>
          </w:p>
        </w:tc>
        <w:tc>
          <w:tcPr>
            <w:tcW w:w="214" w:type="pct"/>
          </w:tcPr>
          <w:p w:rsidR="00285335" w:rsidRPr="00285335" w:rsidRDefault="00285335" w:rsidP="00285335">
            <w:pPr>
              <w:autoSpaceDE w:val="0"/>
              <w:autoSpaceDN w:val="0"/>
              <w:adjustRightInd w:val="0"/>
              <w:jc w:val="center"/>
              <w:outlineLvl w:val="0"/>
              <w:rPr>
                <w:sz w:val="22"/>
                <w:szCs w:val="22"/>
              </w:rPr>
            </w:pPr>
          </w:p>
        </w:tc>
        <w:tc>
          <w:tcPr>
            <w:tcW w:w="274" w:type="pct"/>
          </w:tcPr>
          <w:p w:rsidR="00285335" w:rsidRPr="00285335" w:rsidRDefault="00285335" w:rsidP="00285335">
            <w:pPr>
              <w:autoSpaceDE w:val="0"/>
              <w:autoSpaceDN w:val="0"/>
              <w:adjustRightInd w:val="0"/>
              <w:jc w:val="center"/>
              <w:outlineLvl w:val="0"/>
              <w:rPr>
                <w:sz w:val="22"/>
                <w:szCs w:val="22"/>
              </w:rPr>
            </w:pPr>
          </w:p>
        </w:tc>
        <w:tc>
          <w:tcPr>
            <w:tcW w:w="285" w:type="pct"/>
          </w:tcPr>
          <w:p w:rsidR="00285335" w:rsidRPr="00285335" w:rsidRDefault="00285335" w:rsidP="00285335">
            <w:pPr>
              <w:autoSpaceDE w:val="0"/>
              <w:autoSpaceDN w:val="0"/>
              <w:adjustRightInd w:val="0"/>
              <w:jc w:val="center"/>
              <w:outlineLvl w:val="0"/>
              <w:rPr>
                <w:sz w:val="22"/>
                <w:szCs w:val="22"/>
              </w:rPr>
            </w:pPr>
          </w:p>
        </w:tc>
        <w:tc>
          <w:tcPr>
            <w:tcW w:w="145" w:type="pct"/>
          </w:tcPr>
          <w:p w:rsidR="00285335" w:rsidRPr="00285335" w:rsidRDefault="00285335" w:rsidP="00285335">
            <w:pPr>
              <w:autoSpaceDE w:val="0"/>
              <w:autoSpaceDN w:val="0"/>
              <w:adjustRightInd w:val="0"/>
              <w:jc w:val="center"/>
              <w:outlineLvl w:val="0"/>
              <w:rPr>
                <w:sz w:val="22"/>
                <w:szCs w:val="22"/>
              </w:rPr>
            </w:pPr>
          </w:p>
        </w:tc>
        <w:tc>
          <w:tcPr>
            <w:tcW w:w="249" w:type="pct"/>
          </w:tcPr>
          <w:p w:rsidR="00285335" w:rsidRPr="00285335" w:rsidRDefault="00285335" w:rsidP="00285335">
            <w:pPr>
              <w:autoSpaceDE w:val="0"/>
              <w:autoSpaceDN w:val="0"/>
              <w:adjustRightInd w:val="0"/>
              <w:jc w:val="center"/>
              <w:outlineLvl w:val="0"/>
              <w:rPr>
                <w:sz w:val="22"/>
                <w:szCs w:val="22"/>
              </w:rPr>
            </w:pPr>
          </w:p>
        </w:tc>
        <w:tc>
          <w:tcPr>
            <w:tcW w:w="146" w:type="pct"/>
          </w:tcPr>
          <w:p w:rsidR="00285335" w:rsidRPr="00285335" w:rsidRDefault="00285335" w:rsidP="00285335">
            <w:pPr>
              <w:autoSpaceDE w:val="0"/>
              <w:autoSpaceDN w:val="0"/>
              <w:adjustRightInd w:val="0"/>
              <w:jc w:val="center"/>
              <w:outlineLvl w:val="0"/>
              <w:rPr>
                <w:sz w:val="22"/>
                <w:szCs w:val="22"/>
              </w:rPr>
            </w:pPr>
          </w:p>
        </w:tc>
        <w:tc>
          <w:tcPr>
            <w:tcW w:w="148" w:type="pct"/>
          </w:tcPr>
          <w:p w:rsidR="00285335" w:rsidRPr="00285335" w:rsidRDefault="00285335" w:rsidP="00285335">
            <w:pPr>
              <w:autoSpaceDE w:val="0"/>
              <w:autoSpaceDN w:val="0"/>
              <w:adjustRightInd w:val="0"/>
              <w:jc w:val="center"/>
              <w:outlineLvl w:val="0"/>
              <w:rPr>
                <w:sz w:val="22"/>
                <w:szCs w:val="22"/>
              </w:rPr>
            </w:pPr>
          </w:p>
        </w:tc>
        <w:tc>
          <w:tcPr>
            <w:tcW w:w="284" w:type="pct"/>
          </w:tcPr>
          <w:p w:rsidR="00285335" w:rsidRPr="00285335" w:rsidRDefault="00285335" w:rsidP="00285335">
            <w:pPr>
              <w:autoSpaceDE w:val="0"/>
              <w:autoSpaceDN w:val="0"/>
              <w:adjustRightInd w:val="0"/>
              <w:jc w:val="center"/>
              <w:outlineLvl w:val="0"/>
              <w:rPr>
                <w:sz w:val="22"/>
                <w:szCs w:val="22"/>
              </w:rPr>
            </w:pPr>
          </w:p>
        </w:tc>
        <w:tc>
          <w:tcPr>
            <w:tcW w:w="277" w:type="pct"/>
          </w:tcPr>
          <w:p w:rsidR="00285335" w:rsidRPr="00285335" w:rsidRDefault="00285335" w:rsidP="00285335">
            <w:pPr>
              <w:autoSpaceDE w:val="0"/>
              <w:autoSpaceDN w:val="0"/>
              <w:adjustRightInd w:val="0"/>
              <w:jc w:val="center"/>
              <w:outlineLvl w:val="0"/>
              <w:rPr>
                <w:sz w:val="22"/>
                <w:szCs w:val="22"/>
              </w:rPr>
            </w:pPr>
          </w:p>
        </w:tc>
        <w:tc>
          <w:tcPr>
            <w:tcW w:w="264" w:type="pct"/>
          </w:tcPr>
          <w:p w:rsidR="00285335" w:rsidRPr="00285335" w:rsidRDefault="00285335" w:rsidP="00285335">
            <w:pPr>
              <w:autoSpaceDE w:val="0"/>
              <w:autoSpaceDN w:val="0"/>
              <w:adjustRightInd w:val="0"/>
              <w:jc w:val="center"/>
              <w:outlineLvl w:val="0"/>
              <w:rPr>
                <w:sz w:val="22"/>
                <w:szCs w:val="22"/>
              </w:rPr>
            </w:pPr>
          </w:p>
        </w:tc>
        <w:tc>
          <w:tcPr>
            <w:tcW w:w="214" w:type="pct"/>
          </w:tcPr>
          <w:p w:rsidR="00285335" w:rsidRPr="00285335" w:rsidRDefault="00285335" w:rsidP="00285335">
            <w:pPr>
              <w:autoSpaceDE w:val="0"/>
              <w:autoSpaceDN w:val="0"/>
              <w:adjustRightInd w:val="0"/>
              <w:jc w:val="center"/>
              <w:outlineLvl w:val="0"/>
              <w:rPr>
                <w:sz w:val="22"/>
                <w:szCs w:val="22"/>
              </w:rPr>
            </w:pPr>
          </w:p>
        </w:tc>
        <w:tc>
          <w:tcPr>
            <w:tcW w:w="274" w:type="pct"/>
          </w:tcPr>
          <w:p w:rsidR="00285335" w:rsidRPr="00285335" w:rsidRDefault="00285335" w:rsidP="00285335">
            <w:pPr>
              <w:autoSpaceDE w:val="0"/>
              <w:autoSpaceDN w:val="0"/>
              <w:adjustRightInd w:val="0"/>
              <w:jc w:val="center"/>
              <w:outlineLvl w:val="0"/>
              <w:rPr>
                <w:sz w:val="22"/>
                <w:szCs w:val="22"/>
              </w:rPr>
            </w:pPr>
          </w:p>
        </w:tc>
        <w:tc>
          <w:tcPr>
            <w:tcW w:w="285" w:type="pct"/>
          </w:tcPr>
          <w:p w:rsidR="00285335" w:rsidRPr="00285335" w:rsidRDefault="00285335" w:rsidP="00285335">
            <w:pPr>
              <w:autoSpaceDE w:val="0"/>
              <w:autoSpaceDN w:val="0"/>
              <w:adjustRightInd w:val="0"/>
              <w:jc w:val="center"/>
              <w:outlineLvl w:val="0"/>
              <w:rPr>
                <w:sz w:val="22"/>
                <w:szCs w:val="22"/>
              </w:rPr>
            </w:pPr>
          </w:p>
        </w:tc>
      </w:tr>
      <w:tr w:rsidR="00285335" w:rsidRPr="00285335" w:rsidTr="00285335">
        <w:trPr>
          <w:jc w:val="center"/>
        </w:trPr>
        <w:tc>
          <w:tcPr>
            <w:tcW w:w="115" w:type="pct"/>
          </w:tcPr>
          <w:p w:rsidR="00285335" w:rsidRPr="00285335" w:rsidRDefault="00285335" w:rsidP="00285335">
            <w:pPr>
              <w:autoSpaceDE w:val="0"/>
              <w:autoSpaceDN w:val="0"/>
              <w:adjustRightInd w:val="0"/>
              <w:jc w:val="center"/>
              <w:outlineLvl w:val="0"/>
              <w:rPr>
                <w:sz w:val="22"/>
                <w:szCs w:val="22"/>
              </w:rPr>
            </w:pPr>
          </w:p>
        </w:tc>
        <w:tc>
          <w:tcPr>
            <w:tcW w:w="273" w:type="pct"/>
          </w:tcPr>
          <w:p w:rsidR="00285335" w:rsidRPr="00285335" w:rsidRDefault="00285335" w:rsidP="00285335">
            <w:pPr>
              <w:autoSpaceDE w:val="0"/>
              <w:autoSpaceDN w:val="0"/>
              <w:adjustRightInd w:val="0"/>
              <w:jc w:val="center"/>
              <w:outlineLvl w:val="0"/>
              <w:rPr>
                <w:sz w:val="22"/>
                <w:szCs w:val="22"/>
              </w:rPr>
            </w:pPr>
          </w:p>
        </w:tc>
        <w:tc>
          <w:tcPr>
            <w:tcW w:w="145" w:type="pct"/>
          </w:tcPr>
          <w:p w:rsidR="00285335" w:rsidRPr="00285335" w:rsidRDefault="00285335" w:rsidP="00285335">
            <w:pPr>
              <w:autoSpaceDE w:val="0"/>
              <w:autoSpaceDN w:val="0"/>
              <w:adjustRightInd w:val="0"/>
              <w:jc w:val="center"/>
              <w:outlineLvl w:val="0"/>
              <w:rPr>
                <w:sz w:val="22"/>
                <w:szCs w:val="22"/>
              </w:rPr>
            </w:pPr>
          </w:p>
        </w:tc>
        <w:tc>
          <w:tcPr>
            <w:tcW w:w="249" w:type="pct"/>
          </w:tcPr>
          <w:p w:rsidR="00285335" w:rsidRPr="00285335" w:rsidRDefault="00285335" w:rsidP="00285335">
            <w:pPr>
              <w:autoSpaceDE w:val="0"/>
              <w:autoSpaceDN w:val="0"/>
              <w:adjustRightInd w:val="0"/>
              <w:jc w:val="center"/>
              <w:outlineLvl w:val="0"/>
              <w:rPr>
                <w:sz w:val="22"/>
                <w:szCs w:val="22"/>
              </w:rPr>
            </w:pPr>
          </w:p>
        </w:tc>
        <w:tc>
          <w:tcPr>
            <w:tcW w:w="146" w:type="pct"/>
          </w:tcPr>
          <w:p w:rsidR="00285335" w:rsidRPr="00285335" w:rsidRDefault="00285335" w:rsidP="00285335">
            <w:pPr>
              <w:autoSpaceDE w:val="0"/>
              <w:autoSpaceDN w:val="0"/>
              <w:adjustRightInd w:val="0"/>
              <w:jc w:val="center"/>
              <w:outlineLvl w:val="0"/>
              <w:rPr>
                <w:sz w:val="22"/>
                <w:szCs w:val="22"/>
              </w:rPr>
            </w:pPr>
          </w:p>
        </w:tc>
        <w:tc>
          <w:tcPr>
            <w:tcW w:w="148" w:type="pct"/>
          </w:tcPr>
          <w:p w:rsidR="00285335" w:rsidRPr="00285335" w:rsidRDefault="00285335" w:rsidP="00285335">
            <w:pPr>
              <w:autoSpaceDE w:val="0"/>
              <w:autoSpaceDN w:val="0"/>
              <w:adjustRightInd w:val="0"/>
              <w:jc w:val="center"/>
              <w:outlineLvl w:val="0"/>
              <w:rPr>
                <w:sz w:val="22"/>
                <w:szCs w:val="22"/>
              </w:rPr>
            </w:pPr>
          </w:p>
        </w:tc>
        <w:tc>
          <w:tcPr>
            <w:tcW w:w="284" w:type="pct"/>
          </w:tcPr>
          <w:p w:rsidR="00285335" w:rsidRPr="00285335" w:rsidRDefault="00285335" w:rsidP="00285335">
            <w:pPr>
              <w:autoSpaceDE w:val="0"/>
              <w:autoSpaceDN w:val="0"/>
              <w:adjustRightInd w:val="0"/>
              <w:jc w:val="center"/>
              <w:outlineLvl w:val="0"/>
              <w:rPr>
                <w:sz w:val="22"/>
                <w:szCs w:val="22"/>
              </w:rPr>
            </w:pPr>
          </w:p>
        </w:tc>
        <w:tc>
          <w:tcPr>
            <w:tcW w:w="316" w:type="pct"/>
          </w:tcPr>
          <w:p w:rsidR="00285335" w:rsidRPr="00285335" w:rsidRDefault="00285335" w:rsidP="00285335">
            <w:pPr>
              <w:autoSpaceDE w:val="0"/>
              <w:autoSpaceDN w:val="0"/>
              <w:adjustRightInd w:val="0"/>
              <w:jc w:val="center"/>
              <w:outlineLvl w:val="0"/>
              <w:rPr>
                <w:sz w:val="22"/>
                <w:szCs w:val="22"/>
              </w:rPr>
            </w:pPr>
          </w:p>
        </w:tc>
        <w:tc>
          <w:tcPr>
            <w:tcW w:w="264" w:type="pct"/>
          </w:tcPr>
          <w:p w:rsidR="00285335" w:rsidRPr="00285335" w:rsidRDefault="00285335" w:rsidP="00285335">
            <w:pPr>
              <w:autoSpaceDE w:val="0"/>
              <w:autoSpaceDN w:val="0"/>
              <w:adjustRightInd w:val="0"/>
              <w:jc w:val="center"/>
              <w:outlineLvl w:val="0"/>
              <w:rPr>
                <w:sz w:val="22"/>
                <w:szCs w:val="22"/>
              </w:rPr>
            </w:pPr>
          </w:p>
        </w:tc>
        <w:tc>
          <w:tcPr>
            <w:tcW w:w="214" w:type="pct"/>
          </w:tcPr>
          <w:p w:rsidR="00285335" w:rsidRPr="00285335" w:rsidRDefault="00285335" w:rsidP="00285335">
            <w:pPr>
              <w:autoSpaceDE w:val="0"/>
              <w:autoSpaceDN w:val="0"/>
              <w:adjustRightInd w:val="0"/>
              <w:jc w:val="center"/>
              <w:outlineLvl w:val="0"/>
              <w:rPr>
                <w:sz w:val="22"/>
                <w:szCs w:val="22"/>
              </w:rPr>
            </w:pPr>
          </w:p>
        </w:tc>
        <w:tc>
          <w:tcPr>
            <w:tcW w:w="274" w:type="pct"/>
          </w:tcPr>
          <w:p w:rsidR="00285335" w:rsidRPr="00285335" w:rsidRDefault="00285335" w:rsidP="00285335">
            <w:pPr>
              <w:autoSpaceDE w:val="0"/>
              <w:autoSpaceDN w:val="0"/>
              <w:adjustRightInd w:val="0"/>
              <w:jc w:val="center"/>
              <w:outlineLvl w:val="0"/>
              <w:rPr>
                <w:sz w:val="22"/>
                <w:szCs w:val="22"/>
              </w:rPr>
            </w:pPr>
          </w:p>
        </w:tc>
        <w:tc>
          <w:tcPr>
            <w:tcW w:w="285" w:type="pct"/>
          </w:tcPr>
          <w:p w:rsidR="00285335" w:rsidRPr="00285335" w:rsidRDefault="00285335" w:rsidP="00285335">
            <w:pPr>
              <w:autoSpaceDE w:val="0"/>
              <w:autoSpaceDN w:val="0"/>
              <w:adjustRightInd w:val="0"/>
              <w:jc w:val="center"/>
              <w:outlineLvl w:val="0"/>
              <w:rPr>
                <w:sz w:val="22"/>
                <w:szCs w:val="22"/>
              </w:rPr>
            </w:pPr>
          </w:p>
        </w:tc>
        <w:tc>
          <w:tcPr>
            <w:tcW w:w="145" w:type="pct"/>
          </w:tcPr>
          <w:p w:rsidR="00285335" w:rsidRPr="00285335" w:rsidRDefault="00285335" w:rsidP="00285335">
            <w:pPr>
              <w:autoSpaceDE w:val="0"/>
              <w:autoSpaceDN w:val="0"/>
              <w:adjustRightInd w:val="0"/>
              <w:jc w:val="center"/>
              <w:outlineLvl w:val="0"/>
              <w:rPr>
                <w:sz w:val="22"/>
                <w:szCs w:val="22"/>
              </w:rPr>
            </w:pPr>
          </w:p>
        </w:tc>
        <w:tc>
          <w:tcPr>
            <w:tcW w:w="249" w:type="pct"/>
          </w:tcPr>
          <w:p w:rsidR="00285335" w:rsidRPr="00285335" w:rsidRDefault="00285335" w:rsidP="00285335">
            <w:pPr>
              <w:autoSpaceDE w:val="0"/>
              <w:autoSpaceDN w:val="0"/>
              <w:adjustRightInd w:val="0"/>
              <w:jc w:val="center"/>
              <w:outlineLvl w:val="0"/>
              <w:rPr>
                <w:sz w:val="22"/>
                <w:szCs w:val="22"/>
              </w:rPr>
            </w:pPr>
          </w:p>
        </w:tc>
        <w:tc>
          <w:tcPr>
            <w:tcW w:w="146" w:type="pct"/>
          </w:tcPr>
          <w:p w:rsidR="00285335" w:rsidRPr="00285335" w:rsidRDefault="00285335" w:rsidP="00285335">
            <w:pPr>
              <w:autoSpaceDE w:val="0"/>
              <w:autoSpaceDN w:val="0"/>
              <w:adjustRightInd w:val="0"/>
              <w:jc w:val="center"/>
              <w:outlineLvl w:val="0"/>
              <w:rPr>
                <w:sz w:val="22"/>
                <w:szCs w:val="22"/>
              </w:rPr>
            </w:pPr>
          </w:p>
        </w:tc>
        <w:tc>
          <w:tcPr>
            <w:tcW w:w="148" w:type="pct"/>
          </w:tcPr>
          <w:p w:rsidR="00285335" w:rsidRPr="00285335" w:rsidRDefault="00285335" w:rsidP="00285335">
            <w:pPr>
              <w:autoSpaceDE w:val="0"/>
              <w:autoSpaceDN w:val="0"/>
              <w:adjustRightInd w:val="0"/>
              <w:jc w:val="center"/>
              <w:outlineLvl w:val="0"/>
              <w:rPr>
                <w:sz w:val="22"/>
                <w:szCs w:val="22"/>
              </w:rPr>
            </w:pPr>
          </w:p>
        </w:tc>
        <w:tc>
          <w:tcPr>
            <w:tcW w:w="284" w:type="pct"/>
          </w:tcPr>
          <w:p w:rsidR="00285335" w:rsidRPr="00285335" w:rsidRDefault="00285335" w:rsidP="00285335">
            <w:pPr>
              <w:autoSpaceDE w:val="0"/>
              <w:autoSpaceDN w:val="0"/>
              <w:adjustRightInd w:val="0"/>
              <w:jc w:val="center"/>
              <w:outlineLvl w:val="0"/>
              <w:rPr>
                <w:sz w:val="22"/>
                <w:szCs w:val="22"/>
              </w:rPr>
            </w:pPr>
          </w:p>
        </w:tc>
        <w:tc>
          <w:tcPr>
            <w:tcW w:w="277" w:type="pct"/>
          </w:tcPr>
          <w:p w:rsidR="00285335" w:rsidRPr="00285335" w:rsidRDefault="00285335" w:rsidP="00285335">
            <w:pPr>
              <w:autoSpaceDE w:val="0"/>
              <w:autoSpaceDN w:val="0"/>
              <w:adjustRightInd w:val="0"/>
              <w:jc w:val="center"/>
              <w:outlineLvl w:val="0"/>
              <w:rPr>
                <w:sz w:val="22"/>
                <w:szCs w:val="22"/>
              </w:rPr>
            </w:pPr>
          </w:p>
        </w:tc>
        <w:tc>
          <w:tcPr>
            <w:tcW w:w="264" w:type="pct"/>
          </w:tcPr>
          <w:p w:rsidR="00285335" w:rsidRPr="00285335" w:rsidRDefault="00285335" w:rsidP="00285335">
            <w:pPr>
              <w:autoSpaceDE w:val="0"/>
              <w:autoSpaceDN w:val="0"/>
              <w:adjustRightInd w:val="0"/>
              <w:jc w:val="center"/>
              <w:outlineLvl w:val="0"/>
              <w:rPr>
                <w:sz w:val="22"/>
                <w:szCs w:val="22"/>
              </w:rPr>
            </w:pPr>
          </w:p>
        </w:tc>
        <w:tc>
          <w:tcPr>
            <w:tcW w:w="214" w:type="pct"/>
          </w:tcPr>
          <w:p w:rsidR="00285335" w:rsidRPr="00285335" w:rsidRDefault="00285335" w:rsidP="00285335">
            <w:pPr>
              <w:autoSpaceDE w:val="0"/>
              <w:autoSpaceDN w:val="0"/>
              <w:adjustRightInd w:val="0"/>
              <w:jc w:val="center"/>
              <w:outlineLvl w:val="0"/>
              <w:rPr>
                <w:sz w:val="22"/>
                <w:szCs w:val="22"/>
              </w:rPr>
            </w:pPr>
          </w:p>
        </w:tc>
        <w:tc>
          <w:tcPr>
            <w:tcW w:w="274" w:type="pct"/>
          </w:tcPr>
          <w:p w:rsidR="00285335" w:rsidRPr="00285335" w:rsidRDefault="00285335" w:rsidP="00285335">
            <w:pPr>
              <w:autoSpaceDE w:val="0"/>
              <w:autoSpaceDN w:val="0"/>
              <w:adjustRightInd w:val="0"/>
              <w:jc w:val="center"/>
              <w:outlineLvl w:val="0"/>
              <w:rPr>
                <w:sz w:val="22"/>
                <w:szCs w:val="22"/>
              </w:rPr>
            </w:pPr>
          </w:p>
        </w:tc>
        <w:tc>
          <w:tcPr>
            <w:tcW w:w="285" w:type="pct"/>
          </w:tcPr>
          <w:p w:rsidR="00285335" w:rsidRPr="00285335" w:rsidRDefault="00285335" w:rsidP="00285335">
            <w:pPr>
              <w:autoSpaceDE w:val="0"/>
              <w:autoSpaceDN w:val="0"/>
              <w:adjustRightInd w:val="0"/>
              <w:jc w:val="center"/>
              <w:outlineLvl w:val="0"/>
              <w:rPr>
                <w:sz w:val="22"/>
                <w:szCs w:val="22"/>
              </w:rPr>
            </w:pPr>
          </w:p>
        </w:tc>
      </w:tr>
      <w:tr w:rsidR="00285335" w:rsidRPr="00285335" w:rsidTr="00285335">
        <w:trPr>
          <w:jc w:val="center"/>
        </w:trPr>
        <w:tc>
          <w:tcPr>
            <w:tcW w:w="115" w:type="pct"/>
          </w:tcPr>
          <w:p w:rsidR="00285335" w:rsidRPr="00285335" w:rsidRDefault="00285335" w:rsidP="00285335">
            <w:pPr>
              <w:autoSpaceDE w:val="0"/>
              <w:autoSpaceDN w:val="0"/>
              <w:adjustRightInd w:val="0"/>
              <w:jc w:val="center"/>
              <w:outlineLvl w:val="0"/>
              <w:rPr>
                <w:sz w:val="22"/>
                <w:szCs w:val="22"/>
              </w:rPr>
            </w:pPr>
          </w:p>
        </w:tc>
        <w:tc>
          <w:tcPr>
            <w:tcW w:w="273" w:type="pct"/>
          </w:tcPr>
          <w:p w:rsidR="00285335" w:rsidRPr="00285335" w:rsidRDefault="00285335" w:rsidP="00285335">
            <w:pPr>
              <w:autoSpaceDE w:val="0"/>
              <w:autoSpaceDN w:val="0"/>
              <w:adjustRightInd w:val="0"/>
              <w:jc w:val="center"/>
              <w:outlineLvl w:val="0"/>
              <w:rPr>
                <w:sz w:val="22"/>
                <w:szCs w:val="22"/>
              </w:rPr>
            </w:pPr>
            <w:r w:rsidRPr="00285335">
              <w:rPr>
                <w:sz w:val="22"/>
                <w:szCs w:val="22"/>
              </w:rPr>
              <w:t>Итого</w:t>
            </w:r>
          </w:p>
        </w:tc>
        <w:tc>
          <w:tcPr>
            <w:tcW w:w="145" w:type="pct"/>
          </w:tcPr>
          <w:p w:rsidR="00285335" w:rsidRPr="00285335" w:rsidRDefault="00285335" w:rsidP="00285335">
            <w:pPr>
              <w:autoSpaceDE w:val="0"/>
              <w:autoSpaceDN w:val="0"/>
              <w:adjustRightInd w:val="0"/>
              <w:jc w:val="center"/>
              <w:outlineLvl w:val="0"/>
              <w:rPr>
                <w:sz w:val="22"/>
                <w:szCs w:val="22"/>
              </w:rPr>
            </w:pPr>
          </w:p>
        </w:tc>
        <w:tc>
          <w:tcPr>
            <w:tcW w:w="249" w:type="pct"/>
          </w:tcPr>
          <w:p w:rsidR="00285335" w:rsidRPr="00285335" w:rsidRDefault="00285335" w:rsidP="00285335">
            <w:pPr>
              <w:autoSpaceDE w:val="0"/>
              <w:autoSpaceDN w:val="0"/>
              <w:adjustRightInd w:val="0"/>
              <w:jc w:val="center"/>
              <w:outlineLvl w:val="0"/>
              <w:rPr>
                <w:sz w:val="22"/>
                <w:szCs w:val="22"/>
              </w:rPr>
            </w:pPr>
          </w:p>
        </w:tc>
        <w:tc>
          <w:tcPr>
            <w:tcW w:w="146" w:type="pct"/>
          </w:tcPr>
          <w:p w:rsidR="00285335" w:rsidRPr="00285335" w:rsidRDefault="00285335" w:rsidP="00285335">
            <w:pPr>
              <w:autoSpaceDE w:val="0"/>
              <w:autoSpaceDN w:val="0"/>
              <w:adjustRightInd w:val="0"/>
              <w:jc w:val="center"/>
              <w:outlineLvl w:val="0"/>
              <w:rPr>
                <w:sz w:val="22"/>
                <w:szCs w:val="22"/>
              </w:rPr>
            </w:pPr>
          </w:p>
        </w:tc>
        <w:tc>
          <w:tcPr>
            <w:tcW w:w="148" w:type="pct"/>
          </w:tcPr>
          <w:p w:rsidR="00285335" w:rsidRPr="00285335" w:rsidRDefault="00285335" w:rsidP="00285335">
            <w:pPr>
              <w:autoSpaceDE w:val="0"/>
              <w:autoSpaceDN w:val="0"/>
              <w:adjustRightInd w:val="0"/>
              <w:jc w:val="center"/>
              <w:outlineLvl w:val="0"/>
              <w:rPr>
                <w:sz w:val="22"/>
                <w:szCs w:val="22"/>
              </w:rPr>
            </w:pPr>
          </w:p>
        </w:tc>
        <w:tc>
          <w:tcPr>
            <w:tcW w:w="284" w:type="pct"/>
          </w:tcPr>
          <w:p w:rsidR="00285335" w:rsidRPr="00285335" w:rsidRDefault="00285335" w:rsidP="00285335">
            <w:pPr>
              <w:autoSpaceDE w:val="0"/>
              <w:autoSpaceDN w:val="0"/>
              <w:adjustRightInd w:val="0"/>
              <w:jc w:val="center"/>
              <w:outlineLvl w:val="0"/>
              <w:rPr>
                <w:sz w:val="22"/>
                <w:szCs w:val="22"/>
              </w:rPr>
            </w:pPr>
          </w:p>
        </w:tc>
        <w:tc>
          <w:tcPr>
            <w:tcW w:w="316" w:type="pct"/>
          </w:tcPr>
          <w:p w:rsidR="00285335" w:rsidRPr="00285335" w:rsidRDefault="00285335" w:rsidP="00285335">
            <w:pPr>
              <w:autoSpaceDE w:val="0"/>
              <w:autoSpaceDN w:val="0"/>
              <w:adjustRightInd w:val="0"/>
              <w:jc w:val="center"/>
              <w:outlineLvl w:val="0"/>
              <w:rPr>
                <w:sz w:val="22"/>
                <w:szCs w:val="22"/>
              </w:rPr>
            </w:pPr>
          </w:p>
        </w:tc>
        <w:tc>
          <w:tcPr>
            <w:tcW w:w="264" w:type="pct"/>
          </w:tcPr>
          <w:p w:rsidR="00285335" w:rsidRPr="00285335" w:rsidRDefault="00285335" w:rsidP="00285335">
            <w:pPr>
              <w:autoSpaceDE w:val="0"/>
              <w:autoSpaceDN w:val="0"/>
              <w:adjustRightInd w:val="0"/>
              <w:jc w:val="center"/>
              <w:outlineLvl w:val="0"/>
              <w:rPr>
                <w:sz w:val="22"/>
                <w:szCs w:val="22"/>
              </w:rPr>
            </w:pPr>
          </w:p>
        </w:tc>
        <w:tc>
          <w:tcPr>
            <w:tcW w:w="214" w:type="pct"/>
          </w:tcPr>
          <w:p w:rsidR="00285335" w:rsidRPr="00285335" w:rsidRDefault="00285335" w:rsidP="00285335">
            <w:pPr>
              <w:autoSpaceDE w:val="0"/>
              <w:autoSpaceDN w:val="0"/>
              <w:adjustRightInd w:val="0"/>
              <w:jc w:val="center"/>
              <w:outlineLvl w:val="0"/>
              <w:rPr>
                <w:sz w:val="22"/>
                <w:szCs w:val="22"/>
              </w:rPr>
            </w:pPr>
          </w:p>
        </w:tc>
        <w:tc>
          <w:tcPr>
            <w:tcW w:w="274" w:type="pct"/>
          </w:tcPr>
          <w:p w:rsidR="00285335" w:rsidRPr="00285335" w:rsidRDefault="00285335" w:rsidP="00285335">
            <w:pPr>
              <w:autoSpaceDE w:val="0"/>
              <w:autoSpaceDN w:val="0"/>
              <w:adjustRightInd w:val="0"/>
              <w:jc w:val="center"/>
              <w:outlineLvl w:val="0"/>
              <w:rPr>
                <w:sz w:val="22"/>
                <w:szCs w:val="22"/>
              </w:rPr>
            </w:pPr>
          </w:p>
        </w:tc>
        <w:tc>
          <w:tcPr>
            <w:tcW w:w="285" w:type="pct"/>
          </w:tcPr>
          <w:p w:rsidR="00285335" w:rsidRPr="00285335" w:rsidRDefault="00285335" w:rsidP="00285335">
            <w:pPr>
              <w:autoSpaceDE w:val="0"/>
              <w:autoSpaceDN w:val="0"/>
              <w:adjustRightInd w:val="0"/>
              <w:jc w:val="center"/>
              <w:outlineLvl w:val="0"/>
              <w:rPr>
                <w:sz w:val="22"/>
                <w:szCs w:val="22"/>
              </w:rPr>
            </w:pPr>
          </w:p>
        </w:tc>
        <w:tc>
          <w:tcPr>
            <w:tcW w:w="145" w:type="pct"/>
          </w:tcPr>
          <w:p w:rsidR="00285335" w:rsidRPr="00285335" w:rsidRDefault="00285335" w:rsidP="00285335">
            <w:pPr>
              <w:autoSpaceDE w:val="0"/>
              <w:autoSpaceDN w:val="0"/>
              <w:adjustRightInd w:val="0"/>
              <w:jc w:val="center"/>
              <w:outlineLvl w:val="0"/>
              <w:rPr>
                <w:sz w:val="22"/>
                <w:szCs w:val="22"/>
              </w:rPr>
            </w:pPr>
          </w:p>
        </w:tc>
        <w:tc>
          <w:tcPr>
            <w:tcW w:w="249" w:type="pct"/>
          </w:tcPr>
          <w:p w:rsidR="00285335" w:rsidRPr="00285335" w:rsidRDefault="00285335" w:rsidP="00285335">
            <w:pPr>
              <w:autoSpaceDE w:val="0"/>
              <w:autoSpaceDN w:val="0"/>
              <w:adjustRightInd w:val="0"/>
              <w:jc w:val="center"/>
              <w:outlineLvl w:val="0"/>
              <w:rPr>
                <w:sz w:val="22"/>
                <w:szCs w:val="22"/>
              </w:rPr>
            </w:pPr>
          </w:p>
        </w:tc>
        <w:tc>
          <w:tcPr>
            <w:tcW w:w="146" w:type="pct"/>
          </w:tcPr>
          <w:p w:rsidR="00285335" w:rsidRPr="00285335" w:rsidRDefault="00285335" w:rsidP="00285335">
            <w:pPr>
              <w:autoSpaceDE w:val="0"/>
              <w:autoSpaceDN w:val="0"/>
              <w:adjustRightInd w:val="0"/>
              <w:jc w:val="center"/>
              <w:outlineLvl w:val="0"/>
              <w:rPr>
                <w:sz w:val="22"/>
                <w:szCs w:val="22"/>
              </w:rPr>
            </w:pPr>
          </w:p>
        </w:tc>
        <w:tc>
          <w:tcPr>
            <w:tcW w:w="148" w:type="pct"/>
          </w:tcPr>
          <w:p w:rsidR="00285335" w:rsidRPr="00285335" w:rsidRDefault="00285335" w:rsidP="00285335">
            <w:pPr>
              <w:autoSpaceDE w:val="0"/>
              <w:autoSpaceDN w:val="0"/>
              <w:adjustRightInd w:val="0"/>
              <w:jc w:val="center"/>
              <w:outlineLvl w:val="0"/>
              <w:rPr>
                <w:sz w:val="22"/>
                <w:szCs w:val="22"/>
              </w:rPr>
            </w:pPr>
          </w:p>
        </w:tc>
        <w:tc>
          <w:tcPr>
            <w:tcW w:w="284" w:type="pct"/>
          </w:tcPr>
          <w:p w:rsidR="00285335" w:rsidRPr="00285335" w:rsidRDefault="00285335" w:rsidP="00285335">
            <w:pPr>
              <w:autoSpaceDE w:val="0"/>
              <w:autoSpaceDN w:val="0"/>
              <w:adjustRightInd w:val="0"/>
              <w:jc w:val="center"/>
              <w:outlineLvl w:val="0"/>
              <w:rPr>
                <w:sz w:val="22"/>
                <w:szCs w:val="22"/>
              </w:rPr>
            </w:pPr>
          </w:p>
        </w:tc>
        <w:tc>
          <w:tcPr>
            <w:tcW w:w="277" w:type="pct"/>
          </w:tcPr>
          <w:p w:rsidR="00285335" w:rsidRPr="00285335" w:rsidRDefault="00285335" w:rsidP="00285335">
            <w:pPr>
              <w:autoSpaceDE w:val="0"/>
              <w:autoSpaceDN w:val="0"/>
              <w:adjustRightInd w:val="0"/>
              <w:jc w:val="center"/>
              <w:outlineLvl w:val="0"/>
              <w:rPr>
                <w:sz w:val="22"/>
                <w:szCs w:val="22"/>
              </w:rPr>
            </w:pPr>
          </w:p>
        </w:tc>
        <w:tc>
          <w:tcPr>
            <w:tcW w:w="264" w:type="pct"/>
          </w:tcPr>
          <w:p w:rsidR="00285335" w:rsidRPr="00285335" w:rsidRDefault="00285335" w:rsidP="00285335">
            <w:pPr>
              <w:autoSpaceDE w:val="0"/>
              <w:autoSpaceDN w:val="0"/>
              <w:adjustRightInd w:val="0"/>
              <w:jc w:val="center"/>
              <w:outlineLvl w:val="0"/>
              <w:rPr>
                <w:sz w:val="22"/>
                <w:szCs w:val="22"/>
              </w:rPr>
            </w:pPr>
          </w:p>
        </w:tc>
        <w:tc>
          <w:tcPr>
            <w:tcW w:w="214" w:type="pct"/>
          </w:tcPr>
          <w:p w:rsidR="00285335" w:rsidRPr="00285335" w:rsidRDefault="00285335" w:rsidP="00285335">
            <w:pPr>
              <w:autoSpaceDE w:val="0"/>
              <w:autoSpaceDN w:val="0"/>
              <w:adjustRightInd w:val="0"/>
              <w:jc w:val="center"/>
              <w:outlineLvl w:val="0"/>
              <w:rPr>
                <w:sz w:val="22"/>
                <w:szCs w:val="22"/>
              </w:rPr>
            </w:pPr>
          </w:p>
        </w:tc>
        <w:tc>
          <w:tcPr>
            <w:tcW w:w="274" w:type="pct"/>
          </w:tcPr>
          <w:p w:rsidR="00285335" w:rsidRPr="00285335" w:rsidRDefault="00285335" w:rsidP="00285335">
            <w:pPr>
              <w:autoSpaceDE w:val="0"/>
              <w:autoSpaceDN w:val="0"/>
              <w:adjustRightInd w:val="0"/>
              <w:jc w:val="center"/>
              <w:outlineLvl w:val="0"/>
              <w:rPr>
                <w:sz w:val="22"/>
                <w:szCs w:val="22"/>
              </w:rPr>
            </w:pPr>
          </w:p>
        </w:tc>
        <w:tc>
          <w:tcPr>
            <w:tcW w:w="285" w:type="pct"/>
          </w:tcPr>
          <w:p w:rsidR="00285335" w:rsidRPr="00285335" w:rsidRDefault="00285335" w:rsidP="00285335">
            <w:pPr>
              <w:autoSpaceDE w:val="0"/>
              <w:autoSpaceDN w:val="0"/>
              <w:adjustRightInd w:val="0"/>
              <w:jc w:val="center"/>
              <w:outlineLvl w:val="0"/>
              <w:rPr>
                <w:sz w:val="22"/>
                <w:szCs w:val="22"/>
              </w:rPr>
            </w:pPr>
          </w:p>
        </w:tc>
      </w:tr>
    </w:tbl>
    <w:p w:rsidR="00285335" w:rsidRPr="00285335" w:rsidRDefault="00285335" w:rsidP="00285335">
      <w:pPr>
        <w:widowControl w:val="0"/>
        <w:autoSpaceDE w:val="0"/>
        <w:autoSpaceDN w:val="0"/>
        <w:adjustRightInd w:val="0"/>
        <w:outlineLvl w:val="0"/>
        <w:rPr>
          <w:sz w:val="22"/>
          <w:szCs w:val="22"/>
        </w:rPr>
      </w:pPr>
      <w:r w:rsidRPr="00285335">
        <w:rPr>
          <w:sz w:val="22"/>
          <w:szCs w:val="22"/>
          <w:vertAlign w:val="superscript"/>
        </w:rPr>
        <w:t>1</w:t>
      </w:r>
      <w:r w:rsidRPr="00285335">
        <w:rPr>
          <w:sz w:val="22"/>
          <w:szCs w:val="22"/>
        </w:rPr>
        <w:t xml:space="preserve"> указывается сумма просроченной задолженности, взыскание которой возможно и требуется принятие мер (или меры уже приняты) как в рамках досудебного урегулирования, </w:t>
      </w:r>
      <w:r w:rsidRPr="00285335">
        <w:rPr>
          <w:sz w:val="22"/>
          <w:szCs w:val="22"/>
        </w:rPr>
        <w:br/>
        <w:t>так и при принудительном взыскании</w:t>
      </w:r>
    </w:p>
    <w:p w:rsidR="001874A0" w:rsidRDefault="00285335" w:rsidP="00285335">
      <w:pPr>
        <w:widowControl w:val="0"/>
        <w:autoSpaceDE w:val="0"/>
        <w:autoSpaceDN w:val="0"/>
        <w:adjustRightInd w:val="0"/>
        <w:outlineLvl w:val="0"/>
        <w:rPr>
          <w:sz w:val="22"/>
          <w:szCs w:val="22"/>
        </w:rPr>
      </w:pPr>
      <w:proofErr w:type="gramStart"/>
      <w:r w:rsidRPr="00285335">
        <w:rPr>
          <w:sz w:val="22"/>
          <w:szCs w:val="22"/>
          <w:vertAlign w:val="superscript"/>
        </w:rPr>
        <w:t xml:space="preserve">2 </w:t>
      </w:r>
      <w:r w:rsidRPr="00285335">
        <w:rPr>
          <w:sz w:val="22"/>
          <w:szCs w:val="22"/>
        </w:rPr>
        <w:t xml:space="preserve">указывается сумма просроченной задолженности, по которой существует риск её невозврата в течение срока исковой давности или такая задолженность не соответствует критериям актива, но еще не проведено списание задолженности с </w:t>
      </w:r>
      <w:r w:rsidRPr="001874A0">
        <w:rPr>
          <w:color w:val="000000" w:themeColor="text1"/>
          <w:sz w:val="22"/>
          <w:szCs w:val="22"/>
        </w:rPr>
        <w:t xml:space="preserve">балансового на </w:t>
      </w:r>
      <w:proofErr w:type="spellStart"/>
      <w:r w:rsidRPr="001874A0">
        <w:rPr>
          <w:color w:val="000000" w:themeColor="text1"/>
          <w:sz w:val="22"/>
          <w:szCs w:val="22"/>
        </w:rPr>
        <w:t>забалансовый</w:t>
      </w:r>
      <w:proofErr w:type="spellEnd"/>
      <w:r w:rsidRPr="001874A0">
        <w:rPr>
          <w:color w:val="000000" w:themeColor="text1"/>
          <w:sz w:val="22"/>
          <w:szCs w:val="22"/>
        </w:rPr>
        <w:t xml:space="preserve"> счет </w:t>
      </w:r>
      <w:proofErr w:type="gramEnd"/>
    </w:p>
    <w:p w:rsidR="00285335" w:rsidRPr="00285335" w:rsidRDefault="00285335" w:rsidP="00285335">
      <w:pPr>
        <w:widowControl w:val="0"/>
        <w:autoSpaceDE w:val="0"/>
        <w:autoSpaceDN w:val="0"/>
        <w:adjustRightInd w:val="0"/>
        <w:ind w:firstLine="11340"/>
        <w:rPr>
          <w:sz w:val="22"/>
          <w:szCs w:val="22"/>
        </w:rPr>
      </w:pPr>
    </w:p>
    <w:p w:rsidR="00285335" w:rsidRPr="00285335" w:rsidRDefault="00285335" w:rsidP="00285335">
      <w:pPr>
        <w:widowControl w:val="0"/>
        <w:autoSpaceDE w:val="0"/>
        <w:autoSpaceDN w:val="0"/>
        <w:adjustRightInd w:val="0"/>
        <w:jc w:val="right"/>
        <w:outlineLvl w:val="0"/>
        <w:rPr>
          <w:sz w:val="22"/>
          <w:szCs w:val="22"/>
        </w:rPr>
      </w:pPr>
      <w:r w:rsidRPr="00285335">
        <w:rPr>
          <w:sz w:val="22"/>
          <w:szCs w:val="22"/>
        </w:rPr>
        <w:t>Приложение № 2</w:t>
      </w:r>
    </w:p>
    <w:p w:rsidR="00285335" w:rsidRPr="00285335" w:rsidRDefault="00285335" w:rsidP="00285335">
      <w:pPr>
        <w:widowControl w:val="0"/>
        <w:autoSpaceDE w:val="0"/>
        <w:autoSpaceDN w:val="0"/>
        <w:adjustRightInd w:val="0"/>
        <w:jc w:val="right"/>
        <w:outlineLvl w:val="0"/>
        <w:rPr>
          <w:sz w:val="22"/>
          <w:szCs w:val="22"/>
        </w:rPr>
      </w:pPr>
      <w:r w:rsidRPr="00285335">
        <w:rPr>
          <w:sz w:val="22"/>
          <w:szCs w:val="22"/>
        </w:rPr>
        <w:t>к Плану мероприятий («дорожной карте»)</w:t>
      </w:r>
    </w:p>
    <w:p w:rsidR="00285335" w:rsidRPr="00285335" w:rsidRDefault="00285335" w:rsidP="00285335">
      <w:pPr>
        <w:widowControl w:val="0"/>
        <w:autoSpaceDE w:val="0"/>
        <w:autoSpaceDN w:val="0"/>
        <w:adjustRightInd w:val="0"/>
        <w:jc w:val="right"/>
        <w:outlineLvl w:val="0"/>
        <w:rPr>
          <w:sz w:val="22"/>
          <w:szCs w:val="22"/>
        </w:rPr>
      </w:pPr>
      <w:r w:rsidRPr="00285335">
        <w:rPr>
          <w:sz w:val="22"/>
          <w:szCs w:val="22"/>
        </w:rPr>
        <w:t>по взысканию дебиторской задолженности</w:t>
      </w:r>
    </w:p>
    <w:p w:rsidR="00285335" w:rsidRPr="00285335" w:rsidRDefault="00285335" w:rsidP="00285335">
      <w:pPr>
        <w:widowControl w:val="0"/>
        <w:autoSpaceDE w:val="0"/>
        <w:autoSpaceDN w:val="0"/>
        <w:adjustRightInd w:val="0"/>
        <w:jc w:val="right"/>
        <w:outlineLvl w:val="0"/>
        <w:rPr>
          <w:sz w:val="22"/>
          <w:szCs w:val="22"/>
        </w:rPr>
      </w:pPr>
      <w:r w:rsidRPr="00285335">
        <w:rPr>
          <w:sz w:val="22"/>
          <w:szCs w:val="22"/>
        </w:rPr>
        <w:t xml:space="preserve">по платежам в бюджет </w:t>
      </w:r>
      <w:proofErr w:type="spellStart"/>
      <w:r w:rsidRPr="00285335">
        <w:rPr>
          <w:sz w:val="22"/>
          <w:szCs w:val="22"/>
        </w:rPr>
        <w:t>Широкоисского</w:t>
      </w:r>
      <w:proofErr w:type="spellEnd"/>
      <w:r w:rsidRPr="00285335">
        <w:rPr>
          <w:sz w:val="22"/>
          <w:szCs w:val="22"/>
        </w:rPr>
        <w:t xml:space="preserve"> сельсовета</w:t>
      </w:r>
    </w:p>
    <w:p w:rsidR="00285335" w:rsidRPr="00285335" w:rsidRDefault="00285335" w:rsidP="00285335">
      <w:pPr>
        <w:widowControl w:val="0"/>
        <w:autoSpaceDE w:val="0"/>
        <w:autoSpaceDN w:val="0"/>
        <w:adjustRightInd w:val="0"/>
        <w:jc w:val="right"/>
        <w:outlineLvl w:val="0"/>
        <w:rPr>
          <w:sz w:val="22"/>
          <w:szCs w:val="22"/>
        </w:rPr>
      </w:pPr>
      <w:proofErr w:type="spellStart"/>
      <w:r w:rsidRPr="00285335">
        <w:rPr>
          <w:sz w:val="22"/>
          <w:szCs w:val="22"/>
        </w:rPr>
        <w:t>Мокшанского</w:t>
      </w:r>
      <w:proofErr w:type="spellEnd"/>
      <w:r w:rsidRPr="00285335">
        <w:rPr>
          <w:sz w:val="22"/>
          <w:szCs w:val="22"/>
        </w:rPr>
        <w:t xml:space="preserve"> района</w:t>
      </w:r>
    </w:p>
    <w:p w:rsidR="00285335" w:rsidRPr="00285335" w:rsidRDefault="00285335" w:rsidP="001874A0">
      <w:pPr>
        <w:widowControl w:val="0"/>
        <w:autoSpaceDE w:val="0"/>
        <w:autoSpaceDN w:val="0"/>
        <w:adjustRightInd w:val="0"/>
        <w:jc w:val="right"/>
        <w:outlineLvl w:val="0"/>
        <w:rPr>
          <w:sz w:val="22"/>
          <w:szCs w:val="22"/>
        </w:rPr>
      </w:pPr>
      <w:r w:rsidRPr="00285335">
        <w:rPr>
          <w:sz w:val="22"/>
          <w:szCs w:val="22"/>
        </w:rPr>
        <w:t>Пензенской области, пеням и штрафам по ним</w:t>
      </w:r>
    </w:p>
    <w:p w:rsidR="00285335" w:rsidRPr="00285335" w:rsidRDefault="00285335" w:rsidP="00285335">
      <w:pPr>
        <w:widowControl w:val="0"/>
        <w:autoSpaceDE w:val="0"/>
        <w:autoSpaceDN w:val="0"/>
        <w:adjustRightInd w:val="0"/>
        <w:jc w:val="center"/>
        <w:outlineLvl w:val="0"/>
        <w:rPr>
          <w:sz w:val="22"/>
          <w:szCs w:val="22"/>
        </w:rPr>
      </w:pPr>
      <w:r w:rsidRPr="00285335">
        <w:rPr>
          <w:sz w:val="22"/>
          <w:szCs w:val="22"/>
        </w:rPr>
        <w:lastRenderedPageBreak/>
        <w:t>Отчет</w:t>
      </w:r>
    </w:p>
    <w:p w:rsidR="00285335" w:rsidRPr="00285335" w:rsidRDefault="00285335" w:rsidP="00285335">
      <w:pPr>
        <w:widowControl w:val="0"/>
        <w:autoSpaceDE w:val="0"/>
        <w:autoSpaceDN w:val="0"/>
        <w:adjustRightInd w:val="0"/>
        <w:jc w:val="center"/>
        <w:outlineLvl w:val="0"/>
        <w:rPr>
          <w:sz w:val="22"/>
          <w:szCs w:val="22"/>
        </w:rPr>
      </w:pPr>
      <w:r w:rsidRPr="00285335">
        <w:rPr>
          <w:sz w:val="22"/>
          <w:szCs w:val="22"/>
        </w:rPr>
        <w:t>о результатах реализации Плана мероприятий ("дорожной карты") по взысканию дебиторской задолженности по платежам в бюджет</w:t>
      </w:r>
      <w:r w:rsidRPr="00285335">
        <w:rPr>
          <w:sz w:val="22"/>
          <w:szCs w:val="22"/>
          <w:highlight w:val="yellow"/>
        </w:rPr>
        <w:t xml:space="preserve">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пеням и штрафам по ним, администрируемым администрацией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w:t>
      </w:r>
    </w:p>
    <w:p w:rsidR="00285335" w:rsidRPr="00285335" w:rsidRDefault="00285335" w:rsidP="00285335">
      <w:pPr>
        <w:widowControl w:val="0"/>
        <w:autoSpaceDE w:val="0"/>
        <w:autoSpaceDN w:val="0"/>
        <w:adjustRightInd w:val="0"/>
        <w:jc w:val="center"/>
        <w:outlineLvl w:val="0"/>
        <w:rPr>
          <w:sz w:val="22"/>
          <w:szCs w:val="22"/>
        </w:rPr>
      </w:pPr>
      <w:r w:rsidRPr="00285335">
        <w:rPr>
          <w:sz w:val="22"/>
          <w:szCs w:val="22"/>
        </w:rPr>
        <w:t>по состоянию на 1 ________________ 20 __ года</w:t>
      </w:r>
    </w:p>
    <w:p w:rsidR="00285335" w:rsidRPr="00285335" w:rsidRDefault="00285335" w:rsidP="00285335">
      <w:pPr>
        <w:widowControl w:val="0"/>
        <w:autoSpaceDE w:val="0"/>
        <w:autoSpaceDN w:val="0"/>
        <w:adjustRightInd w:val="0"/>
        <w:jc w:val="right"/>
        <w:rPr>
          <w:sz w:val="22"/>
          <w:szCs w:val="22"/>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103"/>
        <w:gridCol w:w="2603"/>
        <w:gridCol w:w="236"/>
        <w:gridCol w:w="812"/>
      </w:tblGrid>
      <w:tr w:rsidR="00285335" w:rsidRPr="00285335" w:rsidTr="00285335">
        <w:trPr>
          <w:trHeight w:val="20"/>
        </w:trPr>
        <w:tc>
          <w:tcPr>
            <w:tcW w:w="427"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 </w:t>
            </w:r>
            <w:proofErr w:type="gramStart"/>
            <w:r w:rsidRPr="00285335">
              <w:rPr>
                <w:sz w:val="22"/>
                <w:szCs w:val="22"/>
              </w:rPr>
              <w:t>п</w:t>
            </w:r>
            <w:proofErr w:type="gramEnd"/>
            <w:r w:rsidRPr="00285335">
              <w:rPr>
                <w:sz w:val="22"/>
                <w:szCs w:val="22"/>
              </w:rPr>
              <w:t>/п</w:t>
            </w:r>
          </w:p>
        </w:tc>
        <w:tc>
          <w:tcPr>
            <w:tcW w:w="2666"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Наименование мероприятий</w:t>
            </w:r>
          </w:p>
        </w:tc>
        <w:tc>
          <w:tcPr>
            <w:tcW w:w="1483" w:type="pct"/>
            <w:gridSpan w:val="2"/>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bCs/>
                <w:sz w:val="22"/>
                <w:szCs w:val="22"/>
              </w:rPr>
              <w:t xml:space="preserve">Результат выполнения мероприятий </w:t>
            </w:r>
            <w:r w:rsidRPr="00285335">
              <w:rPr>
                <w:bCs/>
                <w:sz w:val="22"/>
                <w:szCs w:val="22"/>
              </w:rPr>
              <w:br/>
              <w:t>за отчетный период</w:t>
            </w: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Пояснения</w:t>
            </w:r>
          </w:p>
        </w:tc>
      </w:tr>
      <w:tr w:rsidR="00285335" w:rsidRPr="00285335" w:rsidTr="00285335">
        <w:trPr>
          <w:trHeight w:val="20"/>
        </w:trPr>
        <w:tc>
          <w:tcPr>
            <w:tcW w:w="5000" w:type="pct"/>
            <w:gridSpan w:val="5"/>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b/>
                <w:sz w:val="22"/>
                <w:szCs w:val="22"/>
              </w:rPr>
              <w:t>I. Разработка и совершенствование правовой базы по управлению дебиторской задолженностью по платежам в бюджет, пеням и штрафам по ним</w:t>
            </w:r>
          </w:p>
        </w:tc>
      </w:tr>
      <w:tr w:rsidR="00285335" w:rsidRPr="00285335" w:rsidTr="00285335">
        <w:trPr>
          <w:trHeight w:val="20"/>
        </w:trPr>
        <w:tc>
          <w:tcPr>
            <w:tcW w:w="427"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1.1</w:t>
            </w:r>
          </w:p>
        </w:tc>
        <w:tc>
          <w:tcPr>
            <w:tcW w:w="2666"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bCs/>
                <w:sz w:val="22"/>
                <w:szCs w:val="22"/>
              </w:rPr>
              <w:t xml:space="preserve">Разработка правовых актов </w:t>
            </w:r>
            <w:r w:rsidRPr="00285335">
              <w:rPr>
                <w:bCs/>
                <w:sz w:val="22"/>
                <w:szCs w:val="22"/>
              </w:rPr>
              <w:br/>
              <w:t>в области управления дебиторской задолженностью</w:t>
            </w:r>
          </w:p>
        </w:tc>
        <w:tc>
          <w:tcPr>
            <w:tcW w:w="1483" w:type="pct"/>
            <w:gridSpan w:val="2"/>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1.2</w:t>
            </w:r>
          </w:p>
        </w:tc>
        <w:tc>
          <w:tcPr>
            <w:tcW w:w="2666"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bCs/>
                <w:sz w:val="22"/>
                <w:szCs w:val="22"/>
              </w:rPr>
              <w:t xml:space="preserve">Приведение правовых актов </w:t>
            </w:r>
            <w:r w:rsidRPr="00285335">
              <w:rPr>
                <w:bCs/>
                <w:sz w:val="22"/>
                <w:szCs w:val="22"/>
              </w:rPr>
              <w:br/>
              <w:t xml:space="preserve">в области управления дебиторской задолженностью </w:t>
            </w:r>
            <w:r w:rsidRPr="00285335">
              <w:rPr>
                <w:bCs/>
                <w:sz w:val="22"/>
                <w:szCs w:val="22"/>
              </w:rPr>
              <w:br/>
              <w:t>в соответствие с изменениями законодательства</w:t>
            </w:r>
          </w:p>
        </w:tc>
        <w:tc>
          <w:tcPr>
            <w:tcW w:w="1483" w:type="pct"/>
            <w:gridSpan w:val="2"/>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5000" w:type="pct"/>
            <w:gridSpan w:val="5"/>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b/>
                <w:bCs/>
                <w:sz w:val="22"/>
                <w:szCs w:val="22"/>
                <w:lang w:val="en-US"/>
              </w:rPr>
              <w:t>II</w:t>
            </w:r>
            <w:r w:rsidRPr="00285335">
              <w:rPr>
                <w:b/>
                <w:bCs/>
                <w:sz w:val="22"/>
                <w:szCs w:val="22"/>
              </w:rPr>
              <w:t xml:space="preserve">. Анализ состояния дебиторской задолженности по платежам в бюджет </w:t>
            </w:r>
            <w:proofErr w:type="spellStart"/>
            <w:r w:rsidRPr="00285335">
              <w:rPr>
                <w:b/>
                <w:sz w:val="22"/>
                <w:szCs w:val="22"/>
              </w:rPr>
              <w:t>Широкоисского</w:t>
            </w:r>
            <w:proofErr w:type="spellEnd"/>
            <w:r w:rsidRPr="00285335">
              <w:rPr>
                <w:b/>
                <w:sz w:val="22"/>
                <w:szCs w:val="22"/>
              </w:rPr>
              <w:t xml:space="preserve"> сельсовета </w:t>
            </w:r>
            <w:proofErr w:type="spellStart"/>
            <w:r w:rsidRPr="00285335">
              <w:rPr>
                <w:b/>
                <w:bCs/>
                <w:sz w:val="22"/>
                <w:szCs w:val="22"/>
              </w:rPr>
              <w:t>Мокшанского</w:t>
            </w:r>
            <w:proofErr w:type="spellEnd"/>
            <w:r w:rsidRPr="00285335">
              <w:rPr>
                <w:b/>
                <w:bCs/>
                <w:sz w:val="22"/>
                <w:szCs w:val="22"/>
              </w:rPr>
              <w:t xml:space="preserve"> района Пензенской области, пеням и штрафам по ним, выявление факторов, влияющих на образование просроченной дебиторской задолженности по доходам</w:t>
            </w:r>
          </w:p>
        </w:tc>
      </w:tr>
      <w:tr w:rsidR="00285335" w:rsidRPr="00285335" w:rsidTr="00285335">
        <w:trPr>
          <w:trHeight w:val="20"/>
        </w:trPr>
        <w:tc>
          <w:tcPr>
            <w:tcW w:w="427"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2.1</w:t>
            </w:r>
          </w:p>
        </w:tc>
        <w:tc>
          <w:tcPr>
            <w:tcW w:w="2666" w:type="pct"/>
            <w:shd w:val="clear" w:color="auto" w:fill="auto"/>
          </w:tcPr>
          <w:p w:rsidR="00285335" w:rsidRPr="00285335" w:rsidRDefault="00285335" w:rsidP="00285335">
            <w:pPr>
              <w:widowControl w:val="0"/>
              <w:jc w:val="center"/>
              <w:outlineLvl w:val="0"/>
              <w:rPr>
                <w:bCs/>
                <w:sz w:val="22"/>
                <w:szCs w:val="22"/>
              </w:rPr>
            </w:pPr>
            <w:r w:rsidRPr="00285335">
              <w:rPr>
                <w:bCs/>
                <w:sz w:val="22"/>
                <w:szCs w:val="22"/>
              </w:rPr>
              <w:t xml:space="preserve">Инвентаризация дебиторской задолженности </w:t>
            </w:r>
          </w:p>
          <w:p w:rsidR="00285335" w:rsidRPr="00285335" w:rsidRDefault="00285335" w:rsidP="00285335">
            <w:pPr>
              <w:widowControl w:val="0"/>
              <w:jc w:val="center"/>
              <w:outlineLvl w:val="0"/>
              <w:rPr>
                <w:bCs/>
                <w:sz w:val="22"/>
                <w:szCs w:val="22"/>
              </w:rPr>
            </w:pPr>
            <w:r w:rsidRPr="00285335">
              <w:rPr>
                <w:bCs/>
                <w:sz w:val="22"/>
                <w:szCs w:val="22"/>
              </w:rPr>
              <w:t>в целях обеспечения достоверности данных</w:t>
            </w:r>
          </w:p>
          <w:p w:rsidR="00285335" w:rsidRPr="00285335" w:rsidRDefault="00285335" w:rsidP="00285335">
            <w:pPr>
              <w:widowControl w:val="0"/>
              <w:jc w:val="center"/>
              <w:outlineLvl w:val="0"/>
              <w:rPr>
                <w:bCs/>
                <w:sz w:val="22"/>
                <w:szCs w:val="22"/>
              </w:rPr>
            </w:pPr>
            <w:r w:rsidRPr="00285335">
              <w:rPr>
                <w:bCs/>
                <w:sz w:val="22"/>
                <w:szCs w:val="22"/>
              </w:rPr>
              <w:t xml:space="preserve">бухгалтерского учета </w:t>
            </w:r>
            <w:r w:rsidRPr="00285335">
              <w:rPr>
                <w:bCs/>
                <w:sz w:val="22"/>
                <w:szCs w:val="22"/>
              </w:rPr>
              <w:br/>
              <w:t>и отчетности</w:t>
            </w:r>
          </w:p>
        </w:tc>
        <w:tc>
          <w:tcPr>
            <w:tcW w:w="1483" w:type="pct"/>
            <w:gridSpan w:val="2"/>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tcBorders>
              <w:bottom w:val="single" w:sz="4" w:space="0" w:color="auto"/>
            </w:tcBorders>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2.2</w:t>
            </w:r>
          </w:p>
        </w:tc>
        <w:tc>
          <w:tcPr>
            <w:tcW w:w="2666" w:type="pct"/>
            <w:tcBorders>
              <w:bottom w:val="single" w:sz="4" w:space="0" w:color="auto"/>
            </w:tcBorders>
            <w:shd w:val="clear" w:color="auto" w:fill="auto"/>
          </w:tcPr>
          <w:p w:rsidR="00285335" w:rsidRPr="00285335" w:rsidRDefault="00285335" w:rsidP="00285335">
            <w:pPr>
              <w:widowControl w:val="0"/>
              <w:jc w:val="center"/>
              <w:outlineLvl w:val="0"/>
              <w:rPr>
                <w:bCs/>
                <w:sz w:val="22"/>
                <w:szCs w:val="22"/>
              </w:rPr>
            </w:pPr>
            <w:r w:rsidRPr="00285335">
              <w:rPr>
                <w:bCs/>
                <w:sz w:val="22"/>
                <w:szCs w:val="22"/>
              </w:rPr>
              <w:t xml:space="preserve">Анализ просроченной дебиторской задолженности, </w:t>
            </w:r>
            <w:r w:rsidRPr="00285335">
              <w:rPr>
                <w:bCs/>
                <w:sz w:val="22"/>
                <w:szCs w:val="22"/>
              </w:rPr>
              <w:br/>
              <w:t>в том числе:</w:t>
            </w:r>
          </w:p>
          <w:p w:rsidR="00285335" w:rsidRPr="00285335" w:rsidRDefault="00285335" w:rsidP="00285335">
            <w:pPr>
              <w:widowControl w:val="0"/>
              <w:jc w:val="center"/>
              <w:outlineLvl w:val="0"/>
              <w:rPr>
                <w:bCs/>
                <w:sz w:val="22"/>
                <w:szCs w:val="22"/>
              </w:rPr>
            </w:pPr>
            <w:r w:rsidRPr="00285335">
              <w:rPr>
                <w:bCs/>
                <w:sz w:val="22"/>
                <w:szCs w:val="22"/>
              </w:rPr>
              <w:t xml:space="preserve">- выявление сумм просроченной дебиторской задолженности </w:t>
            </w:r>
            <w:r w:rsidRPr="00285335">
              <w:rPr>
                <w:bCs/>
                <w:sz w:val="22"/>
                <w:szCs w:val="22"/>
              </w:rPr>
              <w:br/>
              <w:t xml:space="preserve">с истекающими </w:t>
            </w:r>
            <w:r w:rsidRPr="00285335">
              <w:rPr>
                <w:bCs/>
                <w:sz w:val="22"/>
                <w:szCs w:val="22"/>
              </w:rPr>
              <w:br/>
              <w:t>в ближайшее время сроками исковой давности;</w:t>
            </w:r>
          </w:p>
          <w:p w:rsidR="00285335" w:rsidRPr="00285335" w:rsidRDefault="00285335" w:rsidP="00285335">
            <w:pPr>
              <w:widowControl w:val="0"/>
              <w:jc w:val="center"/>
              <w:outlineLvl w:val="0"/>
              <w:rPr>
                <w:bCs/>
                <w:sz w:val="22"/>
                <w:szCs w:val="22"/>
              </w:rPr>
            </w:pPr>
            <w:r w:rsidRPr="00285335">
              <w:rPr>
                <w:bCs/>
                <w:sz w:val="22"/>
                <w:szCs w:val="22"/>
              </w:rPr>
              <w:t>- выявление факторов, влияющих на образование просроченной дебиторской задолженности по доходам</w:t>
            </w:r>
          </w:p>
        </w:tc>
        <w:tc>
          <w:tcPr>
            <w:tcW w:w="1483" w:type="pct"/>
            <w:gridSpan w:val="2"/>
            <w:tcBorders>
              <w:bottom w:val="single" w:sz="4" w:space="0" w:color="auto"/>
            </w:tcBorders>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tcBorders>
              <w:bottom w:val="single" w:sz="4" w:space="0" w:color="auto"/>
            </w:tcBorders>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val="restart"/>
            <w:tcBorders>
              <w:top w:val="single" w:sz="4" w:space="0" w:color="auto"/>
              <w:left w:val="single" w:sz="4" w:space="0" w:color="auto"/>
              <w:bottom w:val="single" w:sz="4" w:space="0" w:color="auto"/>
              <w:right w:val="single" w:sz="4" w:space="0" w:color="auto"/>
            </w:tcBorders>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2.3</w:t>
            </w:r>
          </w:p>
        </w:tc>
        <w:tc>
          <w:tcPr>
            <w:tcW w:w="2666" w:type="pct"/>
            <w:vMerge w:val="restart"/>
            <w:tcBorders>
              <w:top w:val="single" w:sz="4" w:space="0" w:color="auto"/>
              <w:left w:val="single" w:sz="4" w:space="0" w:color="auto"/>
              <w:bottom w:val="single" w:sz="4" w:space="0" w:color="auto"/>
              <w:right w:val="single" w:sz="4" w:space="0" w:color="auto"/>
            </w:tcBorders>
            <w:shd w:val="clear" w:color="auto" w:fill="auto"/>
          </w:tcPr>
          <w:p w:rsidR="00285335" w:rsidRPr="00285335" w:rsidRDefault="00285335" w:rsidP="00285335">
            <w:pPr>
              <w:widowControl w:val="0"/>
              <w:jc w:val="center"/>
              <w:outlineLvl w:val="0"/>
              <w:rPr>
                <w:bCs/>
                <w:sz w:val="22"/>
                <w:szCs w:val="22"/>
              </w:rPr>
            </w:pPr>
            <w:r w:rsidRPr="00285335">
              <w:rPr>
                <w:bCs/>
                <w:sz w:val="22"/>
                <w:szCs w:val="22"/>
              </w:rPr>
              <w:t xml:space="preserve">Принятие решения </w:t>
            </w:r>
            <w:r w:rsidRPr="00285335">
              <w:rPr>
                <w:bCs/>
                <w:sz w:val="22"/>
                <w:szCs w:val="22"/>
              </w:rPr>
              <w:br/>
              <w:t xml:space="preserve">о признании безнадежной </w:t>
            </w:r>
            <w:r w:rsidRPr="00285335">
              <w:rPr>
                <w:bCs/>
                <w:sz w:val="22"/>
                <w:szCs w:val="22"/>
              </w:rPr>
              <w:br/>
              <w:t xml:space="preserve">к взысканию задолженности </w:t>
            </w:r>
            <w:r w:rsidRPr="00285335">
              <w:rPr>
                <w:bCs/>
                <w:sz w:val="22"/>
                <w:szCs w:val="22"/>
              </w:rPr>
              <w:br/>
              <w:t xml:space="preserve">по платежам в бюджет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bCs/>
                <w:sz w:val="22"/>
                <w:szCs w:val="22"/>
              </w:rPr>
              <w:t>Мокшанского</w:t>
            </w:r>
            <w:proofErr w:type="spellEnd"/>
            <w:r w:rsidRPr="00285335">
              <w:rPr>
                <w:bCs/>
                <w:sz w:val="22"/>
                <w:szCs w:val="22"/>
              </w:rPr>
              <w:t xml:space="preserve"> района </w:t>
            </w:r>
            <w:r w:rsidRPr="00285335">
              <w:rPr>
                <w:sz w:val="22"/>
                <w:szCs w:val="22"/>
              </w:rPr>
              <w:t>Пензенской области</w:t>
            </w:r>
            <w:r w:rsidRPr="00285335">
              <w:rPr>
                <w:bCs/>
                <w:sz w:val="22"/>
                <w:szCs w:val="22"/>
              </w:rPr>
              <w:t xml:space="preserve"> </w:t>
            </w:r>
            <w:r w:rsidRPr="00285335">
              <w:rPr>
                <w:bCs/>
                <w:sz w:val="22"/>
                <w:szCs w:val="22"/>
              </w:rPr>
              <w:br/>
            </w:r>
            <w:proofErr w:type="gramStart"/>
            <w:r w:rsidRPr="00285335">
              <w:rPr>
                <w:bCs/>
                <w:sz w:val="22"/>
                <w:szCs w:val="22"/>
              </w:rPr>
              <w:t>и о ее</w:t>
            </w:r>
            <w:proofErr w:type="gramEnd"/>
            <w:r w:rsidRPr="00285335">
              <w:rPr>
                <w:bCs/>
                <w:sz w:val="22"/>
                <w:szCs w:val="22"/>
              </w:rPr>
              <w:t xml:space="preserve"> списании (восстановлении) </w:t>
            </w:r>
            <w:r w:rsidRPr="00285335">
              <w:rPr>
                <w:bCs/>
                <w:sz w:val="22"/>
                <w:szCs w:val="22"/>
              </w:rPr>
              <w:br/>
              <w:t xml:space="preserve">в соответствии </w:t>
            </w:r>
            <w:r w:rsidRPr="00285335">
              <w:rPr>
                <w:bCs/>
                <w:sz w:val="22"/>
                <w:szCs w:val="22"/>
              </w:rPr>
              <w:br/>
              <w:t xml:space="preserve">со </w:t>
            </w:r>
            <w:hyperlink r:id="rId20" w:history="1">
              <w:r w:rsidRPr="00285335">
                <w:rPr>
                  <w:bCs/>
                  <w:sz w:val="22"/>
                  <w:szCs w:val="22"/>
                </w:rPr>
                <w:t>статьей 47.2</w:t>
              </w:r>
            </w:hyperlink>
            <w:r w:rsidRPr="00285335">
              <w:rPr>
                <w:bCs/>
                <w:sz w:val="22"/>
                <w:szCs w:val="22"/>
              </w:rPr>
              <w:t xml:space="preserve"> Бюджетного кодекса Российской Федерации</w:t>
            </w:r>
          </w:p>
        </w:tc>
        <w:tc>
          <w:tcPr>
            <w:tcW w:w="1360" w:type="pct"/>
            <w:tcBorders>
              <w:top w:val="single" w:sz="4" w:space="0" w:color="auto"/>
              <w:left w:val="single" w:sz="4" w:space="0" w:color="auto"/>
              <w:bottom w:val="single" w:sz="4" w:space="0" w:color="auto"/>
              <w:right w:val="single" w:sz="4" w:space="0" w:color="auto"/>
            </w:tcBorders>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сумма, списанная </w:t>
            </w:r>
            <w:r w:rsidRPr="00285335">
              <w:rPr>
                <w:sz w:val="22"/>
                <w:szCs w:val="22"/>
              </w:rPr>
              <w:br/>
              <w:t xml:space="preserve">с балансового учета </w:t>
            </w:r>
            <w:r w:rsidRPr="00285335">
              <w:rPr>
                <w:sz w:val="22"/>
                <w:szCs w:val="22"/>
              </w:rPr>
              <w:br/>
              <w:t xml:space="preserve">как безнадежная </w:t>
            </w:r>
            <w:r w:rsidRPr="00285335">
              <w:rPr>
                <w:sz w:val="22"/>
                <w:szCs w:val="22"/>
              </w:rPr>
              <w:br/>
              <w:t>к взысканию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tcBorders>
              <w:top w:val="single" w:sz="4" w:space="0" w:color="auto"/>
              <w:left w:val="single" w:sz="4" w:space="0" w:color="auto"/>
              <w:bottom w:val="single" w:sz="4" w:space="0" w:color="auto"/>
              <w:right w:val="single" w:sz="4" w:space="0" w:color="auto"/>
            </w:tcBorders>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tcBorders>
              <w:top w:val="single" w:sz="4" w:space="0" w:color="auto"/>
              <w:left w:val="single" w:sz="4" w:space="0" w:color="auto"/>
              <w:bottom w:val="single" w:sz="4" w:space="0" w:color="auto"/>
              <w:right w:val="single" w:sz="4" w:space="0" w:color="auto"/>
            </w:tcBorders>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tcBorders>
              <w:top w:val="single" w:sz="4" w:space="0" w:color="auto"/>
            </w:tcBorders>
            <w:shd w:val="clear" w:color="auto" w:fill="auto"/>
          </w:tcPr>
          <w:p w:rsidR="00285335" w:rsidRPr="00285335" w:rsidRDefault="00285335" w:rsidP="00285335">
            <w:pPr>
              <w:widowControl w:val="0"/>
              <w:autoSpaceDE w:val="0"/>
              <w:autoSpaceDN w:val="0"/>
              <w:adjustRightInd w:val="0"/>
              <w:jc w:val="center"/>
              <w:rPr>
                <w:sz w:val="22"/>
                <w:szCs w:val="22"/>
              </w:rPr>
            </w:pPr>
          </w:p>
        </w:tc>
        <w:tc>
          <w:tcPr>
            <w:tcW w:w="2666" w:type="pct"/>
            <w:vMerge/>
            <w:tcBorders>
              <w:top w:val="single" w:sz="4" w:space="0" w:color="auto"/>
            </w:tcBorders>
            <w:shd w:val="clear" w:color="auto" w:fill="auto"/>
          </w:tcPr>
          <w:p w:rsidR="00285335" w:rsidRPr="00285335" w:rsidRDefault="00285335" w:rsidP="00285335">
            <w:pPr>
              <w:widowControl w:val="0"/>
              <w:jc w:val="center"/>
              <w:outlineLvl w:val="0"/>
              <w:rPr>
                <w:bCs/>
                <w:sz w:val="22"/>
                <w:szCs w:val="22"/>
              </w:rPr>
            </w:pPr>
          </w:p>
        </w:tc>
        <w:tc>
          <w:tcPr>
            <w:tcW w:w="1360" w:type="pct"/>
            <w:tcBorders>
              <w:top w:val="single" w:sz="4" w:space="0" w:color="auto"/>
            </w:tcBorders>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сумма, списанная </w:t>
            </w:r>
            <w:r w:rsidRPr="00285335">
              <w:rPr>
                <w:sz w:val="22"/>
                <w:szCs w:val="22"/>
              </w:rPr>
              <w:br/>
              <w:t xml:space="preserve">с </w:t>
            </w:r>
            <w:proofErr w:type="spellStart"/>
            <w:r w:rsidRPr="00285335">
              <w:rPr>
                <w:sz w:val="22"/>
                <w:szCs w:val="22"/>
              </w:rPr>
              <w:t>забалансового</w:t>
            </w:r>
            <w:proofErr w:type="spellEnd"/>
            <w:r w:rsidRPr="00285335">
              <w:rPr>
                <w:sz w:val="22"/>
                <w:szCs w:val="22"/>
              </w:rPr>
              <w:t xml:space="preserve"> учета </w:t>
            </w:r>
            <w:r w:rsidRPr="00285335">
              <w:rPr>
                <w:sz w:val="22"/>
                <w:szCs w:val="22"/>
              </w:rPr>
              <w:br/>
              <w:t xml:space="preserve">как безнадежная </w:t>
            </w:r>
            <w:r w:rsidRPr="00285335">
              <w:rPr>
                <w:sz w:val="22"/>
                <w:szCs w:val="22"/>
              </w:rPr>
              <w:br/>
              <w:t>к взысканию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tcBorders>
              <w:top w:val="single" w:sz="4" w:space="0" w:color="auto"/>
            </w:tcBorders>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tcBorders>
              <w:top w:val="single" w:sz="4" w:space="0" w:color="auto"/>
            </w:tcBorders>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tcPr>
          <w:p w:rsidR="00285335" w:rsidRPr="00285335" w:rsidRDefault="00285335" w:rsidP="00285335">
            <w:pPr>
              <w:widowControl w:val="0"/>
              <w:autoSpaceDE w:val="0"/>
              <w:autoSpaceDN w:val="0"/>
              <w:adjustRightInd w:val="0"/>
              <w:jc w:val="center"/>
              <w:rPr>
                <w:sz w:val="22"/>
                <w:szCs w:val="22"/>
              </w:rPr>
            </w:pPr>
          </w:p>
        </w:tc>
        <w:tc>
          <w:tcPr>
            <w:tcW w:w="2666" w:type="pct"/>
            <w:vMerge/>
            <w:shd w:val="clear" w:color="auto" w:fill="auto"/>
          </w:tcPr>
          <w:p w:rsidR="00285335" w:rsidRPr="00285335" w:rsidRDefault="00285335" w:rsidP="00285335">
            <w:pPr>
              <w:widowControl w:val="0"/>
              <w:jc w:val="center"/>
              <w:outlineLvl w:val="0"/>
              <w:rPr>
                <w:bCs/>
                <w:sz w:val="22"/>
                <w:szCs w:val="22"/>
              </w:rPr>
            </w:pPr>
          </w:p>
        </w:tc>
        <w:tc>
          <w:tcPr>
            <w:tcW w:w="1360"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сумма безнадежной задолженности, восстановленной </w:t>
            </w:r>
            <w:r w:rsidRPr="00285335">
              <w:rPr>
                <w:sz w:val="22"/>
                <w:szCs w:val="22"/>
              </w:rPr>
              <w:br/>
              <w:t>на балансовых счетах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val="restar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2.4</w:t>
            </w:r>
          </w:p>
        </w:tc>
        <w:tc>
          <w:tcPr>
            <w:tcW w:w="2666" w:type="pct"/>
            <w:vMerge w:val="restart"/>
            <w:shd w:val="clear" w:color="auto" w:fill="auto"/>
          </w:tcPr>
          <w:p w:rsidR="00285335" w:rsidRPr="00285335" w:rsidRDefault="00285335" w:rsidP="00285335">
            <w:pPr>
              <w:widowControl w:val="0"/>
              <w:jc w:val="center"/>
              <w:outlineLvl w:val="0"/>
              <w:rPr>
                <w:bCs/>
                <w:sz w:val="22"/>
                <w:szCs w:val="22"/>
              </w:rPr>
            </w:pPr>
            <w:r w:rsidRPr="00285335">
              <w:rPr>
                <w:bCs/>
                <w:sz w:val="22"/>
                <w:szCs w:val="22"/>
              </w:rPr>
              <w:t xml:space="preserve">Признание задолженности сомнительной и отнесение </w:t>
            </w:r>
            <w:r w:rsidRPr="00285335">
              <w:rPr>
                <w:bCs/>
                <w:sz w:val="22"/>
                <w:szCs w:val="22"/>
              </w:rPr>
              <w:br/>
              <w:t xml:space="preserve">ее на </w:t>
            </w:r>
            <w:proofErr w:type="spellStart"/>
            <w:r w:rsidRPr="00285335">
              <w:rPr>
                <w:bCs/>
                <w:sz w:val="22"/>
                <w:szCs w:val="22"/>
              </w:rPr>
              <w:t>забалансовый</w:t>
            </w:r>
            <w:proofErr w:type="spellEnd"/>
            <w:r w:rsidRPr="00285335">
              <w:rPr>
                <w:bCs/>
                <w:sz w:val="22"/>
                <w:szCs w:val="22"/>
              </w:rPr>
              <w:t xml:space="preserve"> учет (задолженность неплатежеспособных дебиторов) для наблюдения </w:t>
            </w:r>
            <w:r w:rsidRPr="00285335">
              <w:rPr>
                <w:bCs/>
                <w:sz w:val="22"/>
                <w:szCs w:val="22"/>
              </w:rPr>
              <w:br/>
              <w:t xml:space="preserve">за возможностью ее взыскания, в том числе в случае изменения имущественного положения </w:t>
            </w:r>
            <w:r w:rsidRPr="00285335">
              <w:rPr>
                <w:bCs/>
                <w:sz w:val="22"/>
                <w:szCs w:val="22"/>
              </w:rPr>
              <w:lastRenderedPageBreak/>
              <w:t>должника</w:t>
            </w:r>
          </w:p>
        </w:tc>
        <w:tc>
          <w:tcPr>
            <w:tcW w:w="1360"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lastRenderedPageBreak/>
              <w:t xml:space="preserve">сумма, списанная </w:t>
            </w:r>
            <w:r w:rsidRPr="00285335">
              <w:rPr>
                <w:sz w:val="22"/>
                <w:szCs w:val="22"/>
              </w:rPr>
              <w:br/>
              <w:t xml:space="preserve">с балансового учета как сомнительная к взысканию </w:t>
            </w:r>
            <w:r w:rsidRPr="00285335">
              <w:rPr>
                <w:sz w:val="22"/>
                <w:szCs w:val="22"/>
              </w:rPr>
              <w:br/>
              <w:t xml:space="preserve">и отнесенная </w:t>
            </w:r>
            <w:r w:rsidRPr="00285335">
              <w:rPr>
                <w:sz w:val="22"/>
                <w:szCs w:val="22"/>
              </w:rPr>
              <w:br/>
              <w:t xml:space="preserve">на </w:t>
            </w:r>
            <w:proofErr w:type="spellStart"/>
            <w:r w:rsidRPr="00285335">
              <w:rPr>
                <w:sz w:val="22"/>
                <w:szCs w:val="22"/>
              </w:rPr>
              <w:t>забалансовый</w:t>
            </w:r>
            <w:proofErr w:type="spellEnd"/>
            <w:r w:rsidRPr="00285335">
              <w:rPr>
                <w:sz w:val="22"/>
                <w:szCs w:val="22"/>
              </w:rPr>
              <w:t xml:space="preserve"> счет </w:t>
            </w:r>
            <w:r w:rsidRPr="00285335">
              <w:rPr>
                <w:sz w:val="22"/>
                <w:szCs w:val="22"/>
              </w:rPr>
              <w:lastRenderedPageBreak/>
              <w:t>(</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tcPr>
          <w:p w:rsidR="00285335" w:rsidRPr="00285335" w:rsidRDefault="00285335" w:rsidP="00285335">
            <w:pPr>
              <w:widowControl w:val="0"/>
              <w:autoSpaceDE w:val="0"/>
              <w:autoSpaceDN w:val="0"/>
              <w:adjustRightInd w:val="0"/>
              <w:jc w:val="center"/>
              <w:rPr>
                <w:sz w:val="22"/>
                <w:szCs w:val="22"/>
              </w:rPr>
            </w:pPr>
          </w:p>
        </w:tc>
        <w:tc>
          <w:tcPr>
            <w:tcW w:w="2666" w:type="pct"/>
            <w:vMerge/>
            <w:shd w:val="clear" w:color="auto" w:fill="auto"/>
          </w:tcPr>
          <w:p w:rsidR="00285335" w:rsidRPr="00285335" w:rsidRDefault="00285335" w:rsidP="00285335">
            <w:pPr>
              <w:widowControl w:val="0"/>
              <w:jc w:val="center"/>
              <w:outlineLvl w:val="0"/>
              <w:rPr>
                <w:bCs/>
                <w:sz w:val="22"/>
                <w:szCs w:val="22"/>
              </w:rPr>
            </w:pPr>
          </w:p>
        </w:tc>
        <w:tc>
          <w:tcPr>
            <w:tcW w:w="1360"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сумма сомнительной задолженности, восстановленной </w:t>
            </w:r>
            <w:r w:rsidRPr="00285335">
              <w:rPr>
                <w:sz w:val="22"/>
                <w:szCs w:val="22"/>
              </w:rPr>
              <w:br/>
              <w:t>на балансовых счетах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5000" w:type="pct"/>
            <w:gridSpan w:val="5"/>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b/>
                <w:bCs/>
                <w:sz w:val="22"/>
                <w:szCs w:val="22"/>
                <w:lang w:val="en-US"/>
              </w:rPr>
              <w:t>III</w:t>
            </w:r>
            <w:r w:rsidRPr="00285335">
              <w:rPr>
                <w:b/>
                <w:bCs/>
                <w:sz w:val="22"/>
                <w:szCs w:val="22"/>
              </w:rPr>
              <w:t>. Н</w:t>
            </w:r>
            <w:r w:rsidRPr="00285335">
              <w:rPr>
                <w:b/>
                <w:sz w:val="22"/>
                <w:szCs w:val="22"/>
              </w:rPr>
              <w:t>едопущение образования просроченной дебиторской задолженности по доходам</w:t>
            </w:r>
          </w:p>
        </w:tc>
      </w:tr>
      <w:tr w:rsidR="00285335" w:rsidRPr="00285335" w:rsidTr="00285335">
        <w:trPr>
          <w:trHeight w:val="20"/>
        </w:trPr>
        <w:tc>
          <w:tcPr>
            <w:tcW w:w="427" w:type="pct"/>
            <w:shd w:val="clear" w:color="auto" w:fill="auto"/>
          </w:tcPr>
          <w:p w:rsidR="00285335" w:rsidRPr="00285335" w:rsidRDefault="00285335" w:rsidP="00285335">
            <w:pPr>
              <w:widowControl w:val="0"/>
              <w:jc w:val="center"/>
              <w:outlineLvl w:val="0"/>
              <w:rPr>
                <w:bCs/>
                <w:sz w:val="22"/>
                <w:szCs w:val="22"/>
              </w:rPr>
            </w:pPr>
            <w:r w:rsidRPr="00285335">
              <w:rPr>
                <w:bCs/>
                <w:sz w:val="22"/>
                <w:szCs w:val="22"/>
              </w:rPr>
              <w:t>3.1</w:t>
            </w:r>
          </w:p>
        </w:tc>
        <w:tc>
          <w:tcPr>
            <w:tcW w:w="2666" w:type="pct"/>
            <w:shd w:val="clear" w:color="auto" w:fill="auto"/>
          </w:tcPr>
          <w:p w:rsidR="00285335" w:rsidRPr="00285335" w:rsidRDefault="00285335" w:rsidP="00285335">
            <w:pPr>
              <w:autoSpaceDE w:val="0"/>
              <w:autoSpaceDN w:val="0"/>
              <w:adjustRightInd w:val="0"/>
              <w:jc w:val="center"/>
              <w:rPr>
                <w:sz w:val="22"/>
                <w:szCs w:val="22"/>
              </w:rPr>
            </w:pPr>
            <w:r w:rsidRPr="00285335">
              <w:rPr>
                <w:bCs/>
                <w:sz w:val="22"/>
                <w:szCs w:val="22"/>
              </w:rPr>
              <w:t xml:space="preserve">Осуществление контроля </w:t>
            </w:r>
            <w:r w:rsidRPr="00285335">
              <w:rPr>
                <w:bCs/>
                <w:sz w:val="22"/>
                <w:szCs w:val="22"/>
              </w:rPr>
              <w:br/>
              <w:t xml:space="preserve">за правильностью исчисления, полнотой и </w:t>
            </w:r>
            <w:r w:rsidRPr="00285335">
              <w:rPr>
                <w:sz w:val="22"/>
                <w:szCs w:val="22"/>
              </w:rPr>
              <w:t xml:space="preserve">своевременностью осуществления платежей </w:t>
            </w:r>
            <w:r w:rsidRPr="00285335">
              <w:rPr>
                <w:sz w:val="22"/>
                <w:szCs w:val="22"/>
              </w:rPr>
              <w:br/>
              <w:t xml:space="preserve">в бюджет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пеней и штрафов по ним </w:t>
            </w:r>
            <w:r w:rsidRPr="00285335">
              <w:rPr>
                <w:sz w:val="22"/>
                <w:szCs w:val="22"/>
              </w:rPr>
              <w:br/>
              <w:t xml:space="preserve">в соответствии </w:t>
            </w:r>
            <w:r w:rsidRPr="00285335">
              <w:rPr>
                <w:sz w:val="22"/>
                <w:szCs w:val="22"/>
              </w:rPr>
              <w:br/>
              <w:t xml:space="preserve">с утвержденным регламентом </w:t>
            </w:r>
            <w:proofErr w:type="gramStart"/>
            <w:r w:rsidRPr="00285335">
              <w:rPr>
                <w:sz w:val="22"/>
                <w:szCs w:val="22"/>
              </w:rPr>
              <w:t>реализации полномочий администратора доходов бюджета</w:t>
            </w:r>
            <w:proofErr w:type="gramEnd"/>
            <w:r w:rsidRPr="00285335">
              <w:rPr>
                <w:sz w:val="22"/>
                <w:szCs w:val="22"/>
              </w:rPr>
              <w:t xml:space="preserve"> по взысканию дебиторской задолженности </w:t>
            </w:r>
            <w:r w:rsidRPr="00285335">
              <w:rPr>
                <w:sz w:val="22"/>
                <w:szCs w:val="22"/>
              </w:rPr>
              <w:br/>
              <w:t>по платежам в бюджет, пеням и штрафам по ним</w:t>
            </w:r>
          </w:p>
        </w:tc>
        <w:tc>
          <w:tcPr>
            <w:tcW w:w="1483" w:type="pct"/>
            <w:gridSpan w:val="2"/>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shd w:val="clear" w:color="auto" w:fill="auto"/>
          </w:tcPr>
          <w:p w:rsidR="00285335" w:rsidRPr="00285335" w:rsidRDefault="00285335" w:rsidP="00285335">
            <w:pPr>
              <w:widowControl w:val="0"/>
              <w:jc w:val="center"/>
              <w:outlineLvl w:val="0"/>
              <w:rPr>
                <w:bCs/>
                <w:sz w:val="22"/>
                <w:szCs w:val="22"/>
              </w:rPr>
            </w:pPr>
            <w:r w:rsidRPr="00285335">
              <w:rPr>
                <w:bCs/>
                <w:sz w:val="22"/>
                <w:szCs w:val="22"/>
              </w:rPr>
              <w:t>3.2</w:t>
            </w:r>
          </w:p>
        </w:tc>
        <w:tc>
          <w:tcPr>
            <w:tcW w:w="2666" w:type="pct"/>
            <w:shd w:val="clear" w:color="auto" w:fill="auto"/>
          </w:tcPr>
          <w:p w:rsidR="00285335" w:rsidRPr="00285335" w:rsidRDefault="00285335" w:rsidP="00285335">
            <w:pPr>
              <w:autoSpaceDE w:val="0"/>
              <w:autoSpaceDN w:val="0"/>
              <w:adjustRightInd w:val="0"/>
              <w:jc w:val="center"/>
              <w:rPr>
                <w:bCs/>
                <w:sz w:val="22"/>
                <w:szCs w:val="22"/>
              </w:rPr>
            </w:pPr>
            <w:r w:rsidRPr="00285335">
              <w:rPr>
                <w:sz w:val="22"/>
                <w:szCs w:val="22"/>
              </w:rPr>
              <w:t xml:space="preserve">Сверка расчетов </w:t>
            </w:r>
            <w:r w:rsidRPr="00285335">
              <w:rPr>
                <w:sz w:val="22"/>
                <w:szCs w:val="22"/>
              </w:rPr>
              <w:br/>
              <w:t xml:space="preserve">с плательщиками по доходам бюджета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в том числе на основании информации о непогашенных начислениях, содержащейся </w:t>
            </w:r>
            <w:r w:rsidRPr="00285335">
              <w:rPr>
                <w:sz w:val="22"/>
                <w:szCs w:val="22"/>
              </w:rPr>
              <w:br/>
              <w:t xml:space="preserve">в Государственной информационной системе </w:t>
            </w:r>
            <w:r w:rsidRPr="00285335">
              <w:rPr>
                <w:sz w:val="22"/>
                <w:szCs w:val="22"/>
              </w:rPr>
              <w:br/>
              <w:t xml:space="preserve">о государственных </w:t>
            </w:r>
            <w:r w:rsidRPr="00285335">
              <w:rPr>
                <w:sz w:val="22"/>
                <w:szCs w:val="22"/>
              </w:rPr>
              <w:br/>
              <w:t>и муниципальных платежах</w:t>
            </w:r>
          </w:p>
        </w:tc>
        <w:tc>
          <w:tcPr>
            <w:tcW w:w="1483" w:type="pct"/>
            <w:gridSpan w:val="2"/>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shd w:val="clear" w:color="auto" w:fill="auto"/>
          </w:tcPr>
          <w:p w:rsidR="00285335" w:rsidRPr="00285335" w:rsidRDefault="00285335" w:rsidP="00285335">
            <w:pPr>
              <w:widowControl w:val="0"/>
              <w:jc w:val="center"/>
              <w:outlineLvl w:val="0"/>
              <w:rPr>
                <w:bCs/>
                <w:sz w:val="22"/>
                <w:szCs w:val="22"/>
              </w:rPr>
            </w:pPr>
            <w:r w:rsidRPr="00285335">
              <w:rPr>
                <w:bCs/>
                <w:sz w:val="22"/>
                <w:szCs w:val="22"/>
                <w:lang w:val="en-US"/>
              </w:rPr>
              <w:t>3</w:t>
            </w:r>
            <w:r w:rsidRPr="00285335">
              <w:rPr>
                <w:bCs/>
                <w:sz w:val="22"/>
                <w:szCs w:val="22"/>
              </w:rPr>
              <w:t>.3</w:t>
            </w:r>
          </w:p>
        </w:tc>
        <w:tc>
          <w:tcPr>
            <w:tcW w:w="2666" w:type="pct"/>
            <w:shd w:val="clear" w:color="auto" w:fill="auto"/>
          </w:tcPr>
          <w:p w:rsidR="00285335" w:rsidRPr="00285335" w:rsidRDefault="00285335" w:rsidP="00285335">
            <w:pPr>
              <w:autoSpaceDE w:val="0"/>
              <w:autoSpaceDN w:val="0"/>
              <w:adjustRightInd w:val="0"/>
              <w:jc w:val="center"/>
              <w:rPr>
                <w:sz w:val="22"/>
                <w:szCs w:val="22"/>
              </w:rPr>
            </w:pPr>
            <w:r w:rsidRPr="00285335">
              <w:rPr>
                <w:sz w:val="22"/>
                <w:szCs w:val="22"/>
              </w:rPr>
              <w:t>Мониторинг финансового (платежного) состояния плательщиков на предмет наличия сведений о:</w:t>
            </w:r>
          </w:p>
          <w:p w:rsidR="00285335" w:rsidRPr="00285335" w:rsidRDefault="00285335" w:rsidP="00285335">
            <w:pPr>
              <w:autoSpaceDE w:val="0"/>
              <w:autoSpaceDN w:val="0"/>
              <w:adjustRightInd w:val="0"/>
              <w:jc w:val="center"/>
              <w:rPr>
                <w:sz w:val="22"/>
                <w:szCs w:val="22"/>
              </w:rPr>
            </w:pPr>
            <w:r w:rsidRPr="00285335">
              <w:rPr>
                <w:bCs/>
                <w:sz w:val="22"/>
                <w:szCs w:val="22"/>
              </w:rPr>
              <w:t>- </w:t>
            </w:r>
            <w:proofErr w:type="gramStart"/>
            <w:r w:rsidRPr="00285335">
              <w:rPr>
                <w:sz w:val="22"/>
                <w:szCs w:val="22"/>
              </w:rPr>
              <w:t>взыскании</w:t>
            </w:r>
            <w:proofErr w:type="gramEnd"/>
            <w:r w:rsidRPr="00285335">
              <w:rPr>
                <w:sz w:val="22"/>
                <w:szCs w:val="22"/>
              </w:rPr>
              <w:t xml:space="preserve"> с должника денежных средств в рамках исполнительного производства;</w:t>
            </w:r>
          </w:p>
          <w:p w:rsidR="00285335" w:rsidRPr="00285335" w:rsidRDefault="00285335" w:rsidP="00285335">
            <w:pPr>
              <w:autoSpaceDE w:val="0"/>
              <w:autoSpaceDN w:val="0"/>
              <w:adjustRightInd w:val="0"/>
              <w:jc w:val="center"/>
              <w:rPr>
                <w:bCs/>
                <w:sz w:val="22"/>
                <w:szCs w:val="22"/>
              </w:rPr>
            </w:pPr>
            <w:r w:rsidRPr="00285335">
              <w:rPr>
                <w:sz w:val="22"/>
                <w:szCs w:val="22"/>
              </w:rPr>
              <w:t>- </w:t>
            </w:r>
            <w:proofErr w:type="gramStart"/>
            <w:r w:rsidRPr="00285335">
              <w:rPr>
                <w:sz w:val="22"/>
                <w:szCs w:val="22"/>
              </w:rPr>
              <w:t>возбуждении</w:t>
            </w:r>
            <w:proofErr w:type="gramEnd"/>
            <w:r w:rsidRPr="00285335">
              <w:rPr>
                <w:sz w:val="22"/>
                <w:szCs w:val="22"/>
              </w:rPr>
              <w:t xml:space="preserve"> в отношении должника дела </w:t>
            </w:r>
            <w:r w:rsidRPr="00285335">
              <w:rPr>
                <w:sz w:val="22"/>
                <w:szCs w:val="22"/>
              </w:rPr>
              <w:br/>
              <w:t>о банкротстве</w:t>
            </w:r>
          </w:p>
        </w:tc>
        <w:tc>
          <w:tcPr>
            <w:tcW w:w="1483" w:type="pct"/>
            <w:gridSpan w:val="2"/>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val="restart"/>
            <w:shd w:val="clear" w:color="auto" w:fill="auto"/>
          </w:tcPr>
          <w:p w:rsidR="00285335" w:rsidRPr="00285335" w:rsidRDefault="00285335" w:rsidP="00285335">
            <w:pPr>
              <w:widowControl w:val="0"/>
              <w:jc w:val="center"/>
              <w:outlineLvl w:val="0"/>
              <w:rPr>
                <w:bCs/>
                <w:sz w:val="22"/>
                <w:szCs w:val="22"/>
              </w:rPr>
            </w:pPr>
            <w:r w:rsidRPr="00285335">
              <w:rPr>
                <w:bCs/>
                <w:sz w:val="22"/>
                <w:szCs w:val="22"/>
                <w:lang w:val="en-US"/>
              </w:rPr>
              <w:t>3</w:t>
            </w:r>
            <w:r w:rsidRPr="00285335">
              <w:rPr>
                <w:bCs/>
                <w:sz w:val="22"/>
                <w:szCs w:val="22"/>
              </w:rPr>
              <w:t>.4</w:t>
            </w:r>
          </w:p>
        </w:tc>
        <w:tc>
          <w:tcPr>
            <w:tcW w:w="2666" w:type="pct"/>
            <w:vMerge w:val="restart"/>
            <w:shd w:val="clear" w:color="auto" w:fill="auto"/>
          </w:tcPr>
          <w:p w:rsidR="00285335" w:rsidRPr="00285335" w:rsidRDefault="00285335" w:rsidP="00285335">
            <w:pPr>
              <w:autoSpaceDE w:val="0"/>
              <w:autoSpaceDN w:val="0"/>
              <w:adjustRightInd w:val="0"/>
              <w:jc w:val="center"/>
              <w:rPr>
                <w:sz w:val="22"/>
                <w:szCs w:val="22"/>
              </w:rPr>
            </w:pPr>
            <w:r w:rsidRPr="00285335">
              <w:rPr>
                <w:sz w:val="22"/>
                <w:szCs w:val="22"/>
              </w:rPr>
              <w:t>Предоставление отсрочки, рассрочки по платежам, срок уплаты которых не наступил</w:t>
            </w:r>
          </w:p>
        </w:tc>
        <w:tc>
          <w:tcPr>
            <w:tcW w:w="1360"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количество </w:t>
            </w:r>
            <w:proofErr w:type="spellStart"/>
            <w:r w:rsidRPr="00285335">
              <w:rPr>
                <w:sz w:val="22"/>
                <w:szCs w:val="22"/>
              </w:rPr>
              <w:t>предоставленых</w:t>
            </w:r>
            <w:proofErr w:type="spellEnd"/>
            <w:r w:rsidRPr="00285335">
              <w:rPr>
                <w:sz w:val="22"/>
                <w:szCs w:val="22"/>
              </w:rPr>
              <w:t xml:space="preserve"> отсрочек (рассрочек) платежей (ед.)</w:t>
            </w:r>
          </w:p>
        </w:tc>
        <w:tc>
          <w:tcPr>
            <w:tcW w:w="123" w:type="pct"/>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tcPr>
          <w:p w:rsidR="00285335" w:rsidRPr="00285335" w:rsidRDefault="00285335" w:rsidP="00285335">
            <w:pPr>
              <w:widowControl w:val="0"/>
              <w:jc w:val="center"/>
              <w:outlineLvl w:val="0"/>
              <w:rPr>
                <w:bCs/>
                <w:sz w:val="22"/>
                <w:szCs w:val="22"/>
              </w:rPr>
            </w:pPr>
          </w:p>
        </w:tc>
        <w:tc>
          <w:tcPr>
            <w:tcW w:w="2666" w:type="pct"/>
            <w:vMerge/>
            <w:shd w:val="clear" w:color="auto" w:fill="auto"/>
          </w:tcPr>
          <w:p w:rsidR="00285335" w:rsidRPr="00285335" w:rsidRDefault="00285335" w:rsidP="00285335">
            <w:pPr>
              <w:autoSpaceDE w:val="0"/>
              <w:autoSpaceDN w:val="0"/>
              <w:adjustRightInd w:val="0"/>
              <w:jc w:val="center"/>
              <w:rPr>
                <w:sz w:val="22"/>
                <w:szCs w:val="22"/>
              </w:rPr>
            </w:pPr>
          </w:p>
        </w:tc>
        <w:tc>
          <w:tcPr>
            <w:tcW w:w="1360"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сумма </w:t>
            </w:r>
            <w:proofErr w:type="spellStart"/>
            <w:r w:rsidRPr="00285335">
              <w:rPr>
                <w:sz w:val="22"/>
                <w:szCs w:val="22"/>
              </w:rPr>
              <w:t>предоставленых</w:t>
            </w:r>
            <w:proofErr w:type="spellEnd"/>
            <w:r w:rsidRPr="00285335">
              <w:rPr>
                <w:sz w:val="22"/>
                <w:szCs w:val="22"/>
              </w:rPr>
              <w:t xml:space="preserve"> отсрочек (рассрочек) платежей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val="restart"/>
            <w:shd w:val="clear" w:color="auto" w:fill="auto"/>
          </w:tcPr>
          <w:p w:rsidR="00285335" w:rsidRPr="00285335" w:rsidRDefault="00285335" w:rsidP="00285335">
            <w:pPr>
              <w:widowControl w:val="0"/>
              <w:jc w:val="center"/>
              <w:outlineLvl w:val="0"/>
              <w:rPr>
                <w:bCs/>
                <w:sz w:val="22"/>
                <w:szCs w:val="22"/>
              </w:rPr>
            </w:pPr>
            <w:r w:rsidRPr="00285335">
              <w:rPr>
                <w:bCs/>
                <w:sz w:val="22"/>
                <w:szCs w:val="22"/>
                <w:lang w:val="en-US"/>
              </w:rPr>
              <w:t>3</w:t>
            </w:r>
            <w:r w:rsidRPr="00285335">
              <w:rPr>
                <w:bCs/>
                <w:sz w:val="22"/>
                <w:szCs w:val="22"/>
              </w:rPr>
              <w:t>.5</w:t>
            </w:r>
          </w:p>
        </w:tc>
        <w:tc>
          <w:tcPr>
            <w:tcW w:w="2666" w:type="pct"/>
            <w:vMerge w:val="restart"/>
            <w:shd w:val="clear" w:color="auto" w:fill="auto"/>
          </w:tcPr>
          <w:p w:rsidR="00285335" w:rsidRPr="00285335" w:rsidRDefault="00285335" w:rsidP="00285335">
            <w:pPr>
              <w:autoSpaceDE w:val="0"/>
              <w:autoSpaceDN w:val="0"/>
              <w:adjustRightInd w:val="0"/>
              <w:jc w:val="center"/>
              <w:rPr>
                <w:sz w:val="22"/>
                <w:szCs w:val="22"/>
              </w:rPr>
            </w:pPr>
            <w:r w:rsidRPr="00285335">
              <w:rPr>
                <w:sz w:val="22"/>
                <w:szCs w:val="22"/>
              </w:rPr>
              <w:t>Иные мероприятия, проводимые по решению администратора доходов бюджета</w:t>
            </w:r>
          </w:p>
        </w:tc>
        <w:tc>
          <w:tcPr>
            <w:tcW w:w="1360"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количество (ед.)</w:t>
            </w:r>
          </w:p>
        </w:tc>
        <w:tc>
          <w:tcPr>
            <w:tcW w:w="123" w:type="pct"/>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tcPr>
          <w:p w:rsidR="00285335" w:rsidRPr="00285335" w:rsidRDefault="00285335" w:rsidP="00285335">
            <w:pPr>
              <w:widowControl w:val="0"/>
              <w:jc w:val="center"/>
              <w:outlineLvl w:val="0"/>
              <w:rPr>
                <w:bCs/>
                <w:sz w:val="22"/>
                <w:szCs w:val="22"/>
                <w:lang w:val="en-US"/>
              </w:rPr>
            </w:pPr>
          </w:p>
        </w:tc>
        <w:tc>
          <w:tcPr>
            <w:tcW w:w="2666" w:type="pct"/>
            <w:vMerge/>
            <w:shd w:val="clear" w:color="auto" w:fill="auto"/>
          </w:tcPr>
          <w:p w:rsidR="00285335" w:rsidRPr="00285335" w:rsidRDefault="00285335" w:rsidP="00285335">
            <w:pPr>
              <w:autoSpaceDE w:val="0"/>
              <w:autoSpaceDN w:val="0"/>
              <w:adjustRightInd w:val="0"/>
              <w:jc w:val="center"/>
              <w:rPr>
                <w:sz w:val="22"/>
                <w:szCs w:val="22"/>
              </w:rPr>
            </w:pPr>
          </w:p>
        </w:tc>
        <w:tc>
          <w:tcPr>
            <w:tcW w:w="1360"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сумма поступлений в счет погашения задолженности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5000" w:type="pct"/>
            <w:gridSpan w:val="5"/>
            <w:shd w:val="clear" w:color="auto" w:fill="auto"/>
            <w:hideMark/>
          </w:tcPr>
          <w:p w:rsidR="00285335" w:rsidRPr="00285335" w:rsidRDefault="00285335" w:rsidP="00285335">
            <w:pPr>
              <w:widowControl w:val="0"/>
              <w:autoSpaceDE w:val="0"/>
              <w:autoSpaceDN w:val="0"/>
              <w:adjustRightInd w:val="0"/>
              <w:jc w:val="center"/>
              <w:rPr>
                <w:b/>
                <w:sz w:val="22"/>
                <w:szCs w:val="22"/>
              </w:rPr>
            </w:pPr>
            <w:r w:rsidRPr="00285335">
              <w:rPr>
                <w:b/>
                <w:sz w:val="22"/>
                <w:szCs w:val="22"/>
                <w:lang w:val="en-US"/>
              </w:rPr>
              <w:t>IV</w:t>
            </w:r>
            <w:r w:rsidRPr="00285335">
              <w:rPr>
                <w:b/>
                <w:sz w:val="22"/>
                <w:szCs w:val="22"/>
              </w:rPr>
              <w:t xml:space="preserve">. Урегулирование просроченной дебиторской задолженности по доходам </w:t>
            </w:r>
          </w:p>
          <w:p w:rsidR="00285335" w:rsidRPr="00285335" w:rsidRDefault="00285335" w:rsidP="00285335">
            <w:pPr>
              <w:widowControl w:val="0"/>
              <w:autoSpaceDE w:val="0"/>
              <w:autoSpaceDN w:val="0"/>
              <w:adjustRightInd w:val="0"/>
              <w:jc w:val="center"/>
              <w:rPr>
                <w:b/>
                <w:bCs/>
                <w:sz w:val="22"/>
                <w:szCs w:val="22"/>
              </w:rPr>
            </w:pPr>
            <w:r w:rsidRPr="00285335">
              <w:rPr>
                <w:b/>
                <w:sz w:val="22"/>
                <w:szCs w:val="22"/>
              </w:rPr>
              <w:t>в досудебном порядке</w:t>
            </w:r>
          </w:p>
        </w:tc>
      </w:tr>
      <w:tr w:rsidR="00285335" w:rsidRPr="00285335" w:rsidTr="00285335">
        <w:trPr>
          <w:trHeight w:val="20"/>
        </w:trPr>
        <w:tc>
          <w:tcPr>
            <w:tcW w:w="427" w:type="pct"/>
            <w:vMerge w:val="restar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4.1</w:t>
            </w:r>
          </w:p>
        </w:tc>
        <w:tc>
          <w:tcPr>
            <w:tcW w:w="2666" w:type="pct"/>
            <w:vMerge w:val="restar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bCs/>
                <w:sz w:val="22"/>
                <w:szCs w:val="22"/>
              </w:rPr>
              <w:t xml:space="preserve">Направление должнику требования, претензии </w:t>
            </w:r>
            <w:r w:rsidRPr="00285335">
              <w:rPr>
                <w:bCs/>
                <w:sz w:val="22"/>
                <w:szCs w:val="22"/>
              </w:rPr>
              <w:br/>
              <w:t>о погашении образовавшейся задолженности</w:t>
            </w:r>
          </w:p>
        </w:tc>
        <w:tc>
          <w:tcPr>
            <w:tcW w:w="1360" w:type="pc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количество направленных требований должнику (ед.)</w:t>
            </w:r>
          </w:p>
        </w:tc>
        <w:tc>
          <w:tcPr>
            <w:tcW w:w="123"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tcPr>
          <w:p w:rsidR="00285335" w:rsidRPr="00285335" w:rsidRDefault="00285335" w:rsidP="00285335">
            <w:pPr>
              <w:widowControl w:val="0"/>
              <w:autoSpaceDE w:val="0"/>
              <w:autoSpaceDN w:val="0"/>
              <w:adjustRightInd w:val="0"/>
              <w:jc w:val="center"/>
              <w:rPr>
                <w:sz w:val="22"/>
                <w:szCs w:val="22"/>
              </w:rPr>
            </w:pPr>
          </w:p>
        </w:tc>
        <w:tc>
          <w:tcPr>
            <w:tcW w:w="2666" w:type="pct"/>
            <w:vMerge/>
            <w:shd w:val="clear" w:color="auto" w:fill="auto"/>
          </w:tcPr>
          <w:p w:rsidR="00285335" w:rsidRPr="00285335" w:rsidRDefault="00285335" w:rsidP="00285335">
            <w:pPr>
              <w:widowControl w:val="0"/>
              <w:autoSpaceDE w:val="0"/>
              <w:autoSpaceDN w:val="0"/>
              <w:adjustRightInd w:val="0"/>
              <w:jc w:val="center"/>
              <w:rPr>
                <w:sz w:val="22"/>
                <w:szCs w:val="22"/>
              </w:rPr>
            </w:pPr>
          </w:p>
        </w:tc>
        <w:tc>
          <w:tcPr>
            <w:tcW w:w="1360"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сумма по направленным требованиям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2666" w:type="pct"/>
            <w:vMerge/>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1360" w:type="pc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сумма поступлений в </w:t>
            </w:r>
            <w:r w:rsidRPr="00285335">
              <w:rPr>
                <w:sz w:val="22"/>
                <w:szCs w:val="22"/>
              </w:rPr>
              <w:lastRenderedPageBreak/>
              <w:t>счет погашения задолженности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2666" w:type="pct"/>
            <w:vMerge/>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1360" w:type="pc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количество направленных претензий должнику (ед.)</w:t>
            </w:r>
          </w:p>
        </w:tc>
        <w:tc>
          <w:tcPr>
            <w:tcW w:w="123"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tcPr>
          <w:p w:rsidR="00285335" w:rsidRPr="00285335" w:rsidRDefault="00285335" w:rsidP="00285335">
            <w:pPr>
              <w:widowControl w:val="0"/>
              <w:autoSpaceDE w:val="0"/>
              <w:autoSpaceDN w:val="0"/>
              <w:adjustRightInd w:val="0"/>
              <w:jc w:val="center"/>
              <w:rPr>
                <w:sz w:val="22"/>
                <w:szCs w:val="22"/>
              </w:rPr>
            </w:pPr>
          </w:p>
        </w:tc>
        <w:tc>
          <w:tcPr>
            <w:tcW w:w="2666" w:type="pct"/>
            <w:vMerge/>
            <w:shd w:val="clear" w:color="auto" w:fill="auto"/>
          </w:tcPr>
          <w:p w:rsidR="00285335" w:rsidRPr="00285335" w:rsidRDefault="00285335" w:rsidP="00285335">
            <w:pPr>
              <w:widowControl w:val="0"/>
              <w:autoSpaceDE w:val="0"/>
              <w:autoSpaceDN w:val="0"/>
              <w:adjustRightInd w:val="0"/>
              <w:jc w:val="center"/>
              <w:rPr>
                <w:sz w:val="22"/>
                <w:szCs w:val="22"/>
              </w:rPr>
            </w:pPr>
          </w:p>
        </w:tc>
        <w:tc>
          <w:tcPr>
            <w:tcW w:w="1360"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сумма по направленным </w:t>
            </w:r>
            <w:r w:rsidRPr="00285335">
              <w:rPr>
                <w:sz w:val="22"/>
                <w:szCs w:val="22"/>
              </w:rPr>
              <w:br/>
              <w:t>претензиям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2666" w:type="pct"/>
            <w:vMerge/>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1360" w:type="pc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сумма поступлений в счет погашения задолженности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4.2</w:t>
            </w:r>
          </w:p>
        </w:tc>
        <w:tc>
          <w:tcPr>
            <w:tcW w:w="2666" w:type="pc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Рассмотрение вопроса </w:t>
            </w:r>
            <w:r w:rsidRPr="00285335">
              <w:rPr>
                <w:sz w:val="22"/>
                <w:szCs w:val="22"/>
              </w:rPr>
              <w:br/>
              <w:t>о возможности расторжения договора (контракта)</w:t>
            </w:r>
          </w:p>
        </w:tc>
        <w:tc>
          <w:tcPr>
            <w:tcW w:w="1360" w:type="pc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количество расторгнутых договоров (контрактов) (ед.)</w:t>
            </w:r>
          </w:p>
        </w:tc>
        <w:tc>
          <w:tcPr>
            <w:tcW w:w="123"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val="restar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4.3</w:t>
            </w:r>
          </w:p>
        </w:tc>
        <w:tc>
          <w:tcPr>
            <w:tcW w:w="2666" w:type="pct"/>
            <w:vMerge w:val="restar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Рассмотрение вопроса </w:t>
            </w:r>
            <w:r w:rsidRPr="00285335">
              <w:rPr>
                <w:sz w:val="22"/>
                <w:szCs w:val="22"/>
              </w:rPr>
              <w:br/>
              <w:t>о возможности предоставления отсрочки (рассрочки) платежа</w:t>
            </w:r>
          </w:p>
        </w:tc>
        <w:tc>
          <w:tcPr>
            <w:tcW w:w="1360" w:type="pc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количество </w:t>
            </w:r>
            <w:proofErr w:type="spellStart"/>
            <w:r w:rsidRPr="00285335">
              <w:rPr>
                <w:sz w:val="22"/>
                <w:szCs w:val="22"/>
              </w:rPr>
              <w:t>предоставленых</w:t>
            </w:r>
            <w:proofErr w:type="spellEnd"/>
            <w:r w:rsidRPr="00285335">
              <w:rPr>
                <w:sz w:val="22"/>
                <w:szCs w:val="22"/>
              </w:rPr>
              <w:t xml:space="preserve"> отсрочек (рассрочек) платежей (ед.)</w:t>
            </w:r>
          </w:p>
        </w:tc>
        <w:tc>
          <w:tcPr>
            <w:tcW w:w="123"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2666" w:type="pct"/>
            <w:vMerge/>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1360" w:type="pc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сумма </w:t>
            </w:r>
            <w:proofErr w:type="spellStart"/>
            <w:r w:rsidRPr="00285335">
              <w:rPr>
                <w:sz w:val="22"/>
                <w:szCs w:val="22"/>
              </w:rPr>
              <w:t>предоставленых</w:t>
            </w:r>
            <w:proofErr w:type="spellEnd"/>
            <w:r w:rsidRPr="00285335">
              <w:rPr>
                <w:sz w:val="22"/>
                <w:szCs w:val="22"/>
              </w:rPr>
              <w:t xml:space="preserve"> отсрочек (рассрочек) платежей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shd w:val="clear" w:color="auto" w:fill="auto"/>
          </w:tcPr>
          <w:p w:rsidR="00285335" w:rsidRPr="00285335" w:rsidRDefault="00285335" w:rsidP="00285335">
            <w:pPr>
              <w:autoSpaceDE w:val="0"/>
              <w:autoSpaceDN w:val="0"/>
              <w:adjustRightInd w:val="0"/>
              <w:jc w:val="center"/>
              <w:rPr>
                <w:bCs/>
                <w:sz w:val="22"/>
                <w:szCs w:val="22"/>
              </w:rPr>
            </w:pPr>
            <w:r w:rsidRPr="00285335">
              <w:rPr>
                <w:bCs/>
                <w:sz w:val="22"/>
                <w:szCs w:val="22"/>
                <w:lang w:val="en-US"/>
              </w:rPr>
              <w:t>4</w:t>
            </w:r>
            <w:r w:rsidRPr="00285335">
              <w:rPr>
                <w:bCs/>
                <w:sz w:val="22"/>
                <w:szCs w:val="22"/>
              </w:rPr>
              <w:t>.4</w:t>
            </w:r>
          </w:p>
        </w:tc>
        <w:tc>
          <w:tcPr>
            <w:tcW w:w="2666" w:type="pct"/>
            <w:shd w:val="clear" w:color="auto" w:fill="auto"/>
          </w:tcPr>
          <w:p w:rsidR="00285335" w:rsidRPr="00285335" w:rsidRDefault="00285335" w:rsidP="00285335">
            <w:pPr>
              <w:autoSpaceDE w:val="0"/>
              <w:autoSpaceDN w:val="0"/>
              <w:adjustRightInd w:val="0"/>
              <w:jc w:val="center"/>
              <w:rPr>
                <w:b/>
                <w:bCs/>
                <w:sz w:val="22"/>
                <w:szCs w:val="22"/>
              </w:rPr>
            </w:pPr>
            <w:r w:rsidRPr="00285335">
              <w:rPr>
                <w:sz w:val="22"/>
                <w:szCs w:val="22"/>
              </w:rPr>
              <w:t xml:space="preserve">Меры по взысканию </w:t>
            </w:r>
            <w:r w:rsidRPr="00285335">
              <w:rPr>
                <w:sz w:val="22"/>
                <w:szCs w:val="22"/>
              </w:rPr>
              <w:br/>
              <w:t>и урегулированию образовавшейся задолженности, предусмотренные действующим законодательством Российской Федерации о налогах и сборах</w:t>
            </w:r>
          </w:p>
        </w:tc>
        <w:tc>
          <w:tcPr>
            <w:tcW w:w="1483" w:type="pct"/>
            <w:gridSpan w:val="2"/>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shd w:val="clear" w:color="auto" w:fill="auto"/>
          </w:tcPr>
          <w:p w:rsidR="00285335" w:rsidRPr="00285335" w:rsidRDefault="00285335" w:rsidP="00285335">
            <w:pPr>
              <w:autoSpaceDE w:val="0"/>
              <w:autoSpaceDN w:val="0"/>
              <w:adjustRightInd w:val="0"/>
              <w:jc w:val="center"/>
              <w:rPr>
                <w:bCs/>
                <w:sz w:val="22"/>
                <w:szCs w:val="22"/>
              </w:rPr>
            </w:pPr>
            <w:r w:rsidRPr="00285335">
              <w:rPr>
                <w:bCs/>
                <w:sz w:val="22"/>
                <w:szCs w:val="22"/>
                <w:lang w:val="en-US"/>
              </w:rPr>
              <w:t>4</w:t>
            </w:r>
            <w:r w:rsidRPr="00285335">
              <w:rPr>
                <w:bCs/>
                <w:sz w:val="22"/>
                <w:szCs w:val="22"/>
              </w:rPr>
              <w:t>.5</w:t>
            </w:r>
          </w:p>
        </w:tc>
        <w:tc>
          <w:tcPr>
            <w:tcW w:w="2666" w:type="pct"/>
            <w:shd w:val="clear" w:color="auto" w:fill="auto"/>
          </w:tcPr>
          <w:p w:rsidR="00285335" w:rsidRPr="00285335" w:rsidRDefault="00285335" w:rsidP="00285335">
            <w:pPr>
              <w:autoSpaceDE w:val="0"/>
              <w:autoSpaceDN w:val="0"/>
              <w:adjustRightInd w:val="0"/>
              <w:jc w:val="center"/>
              <w:rPr>
                <w:sz w:val="22"/>
                <w:szCs w:val="22"/>
              </w:rPr>
            </w:pPr>
            <w:r w:rsidRPr="00285335">
              <w:rPr>
                <w:sz w:val="22"/>
                <w:szCs w:val="22"/>
              </w:rPr>
              <w:t xml:space="preserve">Приглашение налогоплательщиков, имеющих наибольшую задолженность по налогам, </w:t>
            </w:r>
            <w:r w:rsidRPr="00285335">
              <w:rPr>
                <w:sz w:val="22"/>
                <w:szCs w:val="22"/>
              </w:rPr>
              <w:br/>
              <w:t xml:space="preserve">на заседания областной межведомственной комиссии по налогам и сборам с целью проведения работы </w:t>
            </w:r>
            <w:r w:rsidRPr="00285335">
              <w:rPr>
                <w:sz w:val="22"/>
                <w:szCs w:val="22"/>
              </w:rPr>
              <w:br/>
              <w:t xml:space="preserve">по выявлению причин образования задолженности </w:t>
            </w:r>
            <w:r w:rsidRPr="00285335">
              <w:rPr>
                <w:sz w:val="22"/>
                <w:szCs w:val="22"/>
              </w:rPr>
              <w:br/>
              <w:t>и установлению сроков (графиков) ее погашения</w:t>
            </w:r>
          </w:p>
        </w:tc>
        <w:tc>
          <w:tcPr>
            <w:tcW w:w="1483" w:type="pct"/>
            <w:gridSpan w:val="2"/>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val="restar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4.6</w:t>
            </w:r>
          </w:p>
        </w:tc>
        <w:tc>
          <w:tcPr>
            <w:tcW w:w="2666" w:type="pct"/>
            <w:vMerge w:val="restar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Иные мероприятия, проводимые по решению администратора доходов бюджета</w:t>
            </w:r>
          </w:p>
        </w:tc>
        <w:tc>
          <w:tcPr>
            <w:tcW w:w="1360" w:type="pc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количество (ед.)</w:t>
            </w:r>
          </w:p>
        </w:tc>
        <w:tc>
          <w:tcPr>
            <w:tcW w:w="123"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2666" w:type="pct"/>
            <w:vMerge/>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1360" w:type="pc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сумма поступлений в счет погашения задолженности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hideMark/>
          </w:tcPr>
          <w:p w:rsidR="00285335" w:rsidRPr="00285335" w:rsidRDefault="00285335" w:rsidP="00285335">
            <w:pPr>
              <w:widowControl w:val="0"/>
              <w:autoSpaceDE w:val="0"/>
              <w:autoSpaceDN w:val="0"/>
              <w:adjustRightInd w:val="0"/>
              <w:jc w:val="center"/>
              <w:rPr>
                <w:sz w:val="22"/>
                <w:szCs w:val="22"/>
              </w:rPr>
            </w:pPr>
          </w:p>
          <w:p w:rsidR="00285335" w:rsidRPr="00285335" w:rsidRDefault="00285335" w:rsidP="00285335">
            <w:pPr>
              <w:widowControl w:val="0"/>
              <w:autoSpaceDE w:val="0"/>
              <w:autoSpaceDN w:val="0"/>
              <w:adjustRightInd w:val="0"/>
              <w:jc w:val="center"/>
              <w:rPr>
                <w:sz w:val="22"/>
                <w:szCs w:val="22"/>
              </w:rPr>
            </w:pPr>
          </w:p>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5000" w:type="pct"/>
            <w:gridSpan w:val="5"/>
            <w:shd w:val="clear" w:color="auto" w:fill="auto"/>
            <w:hideMark/>
          </w:tcPr>
          <w:p w:rsidR="00285335" w:rsidRPr="00285335" w:rsidRDefault="00285335" w:rsidP="00285335">
            <w:pPr>
              <w:widowControl w:val="0"/>
              <w:autoSpaceDE w:val="0"/>
              <w:autoSpaceDN w:val="0"/>
              <w:adjustRightInd w:val="0"/>
              <w:jc w:val="center"/>
              <w:rPr>
                <w:b/>
                <w:bCs/>
                <w:sz w:val="22"/>
                <w:szCs w:val="22"/>
              </w:rPr>
            </w:pPr>
            <w:r w:rsidRPr="00285335">
              <w:rPr>
                <w:b/>
                <w:sz w:val="22"/>
                <w:szCs w:val="22"/>
                <w:lang w:val="en-US"/>
              </w:rPr>
              <w:t>V</w:t>
            </w:r>
            <w:r w:rsidRPr="00285335">
              <w:rPr>
                <w:b/>
                <w:sz w:val="22"/>
                <w:szCs w:val="22"/>
              </w:rPr>
              <w:t>. Принудительное взыскание просроченной дебиторской задолженности по доходам</w:t>
            </w:r>
          </w:p>
        </w:tc>
      </w:tr>
      <w:tr w:rsidR="00285335" w:rsidRPr="00285335" w:rsidTr="00285335">
        <w:trPr>
          <w:trHeight w:val="20"/>
        </w:trPr>
        <w:tc>
          <w:tcPr>
            <w:tcW w:w="427" w:type="pct"/>
            <w:vMerge w:val="restar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5.1</w:t>
            </w:r>
          </w:p>
        </w:tc>
        <w:tc>
          <w:tcPr>
            <w:tcW w:w="2666" w:type="pct"/>
            <w:vMerge w:val="restar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Подготовка необходимых материалов и документов, </w:t>
            </w:r>
            <w:r w:rsidRPr="00285335">
              <w:rPr>
                <w:sz w:val="22"/>
                <w:szCs w:val="22"/>
              </w:rPr>
              <w:br/>
              <w:t>а также подача искового заявления в суд</w:t>
            </w:r>
          </w:p>
        </w:tc>
        <w:tc>
          <w:tcPr>
            <w:tcW w:w="1360" w:type="pc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количество предъявленных судебных исков в отношении должников (ед.)</w:t>
            </w:r>
          </w:p>
        </w:tc>
        <w:tc>
          <w:tcPr>
            <w:tcW w:w="123"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2666" w:type="pct"/>
            <w:vMerge/>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1360" w:type="pc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сумма по предъявленным судебным искам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tcPr>
          <w:p w:rsidR="00285335" w:rsidRPr="00285335" w:rsidRDefault="00285335" w:rsidP="00285335">
            <w:pPr>
              <w:widowControl w:val="0"/>
              <w:autoSpaceDE w:val="0"/>
              <w:autoSpaceDN w:val="0"/>
              <w:adjustRightInd w:val="0"/>
              <w:jc w:val="center"/>
              <w:rPr>
                <w:sz w:val="22"/>
                <w:szCs w:val="22"/>
              </w:rPr>
            </w:pPr>
          </w:p>
        </w:tc>
        <w:tc>
          <w:tcPr>
            <w:tcW w:w="2666" w:type="pct"/>
            <w:vMerge/>
            <w:shd w:val="clear" w:color="auto" w:fill="auto"/>
          </w:tcPr>
          <w:p w:rsidR="00285335" w:rsidRPr="00285335" w:rsidRDefault="00285335" w:rsidP="00285335">
            <w:pPr>
              <w:widowControl w:val="0"/>
              <w:autoSpaceDE w:val="0"/>
              <w:autoSpaceDN w:val="0"/>
              <w:adjustRightInd w:val="0"/>
              <w:jc w:val="center"/>
              <w:rPr>
                <w:sz w:val="22"/>
                <w:szCs w:val="22"/>
              </w:rPr>
            </w:pPr>
          </w:p>
        </w:tc>
        <w:tc>
          <w:tcPr>
            <w:tcW w:w="1360"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количество принятых решений судов (ед.)</w:t>
            </w:r>
          </w:p>
        </w:tc>
        <w:tc>
          <w:tcPr>
            <w:tcW w:w="123" w:type="pct"/>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tcPr>
          <w:p w:rsidR="00285335" w:rsidRPr="00285335" w:rsidRDefault="00285335" w:rsidP="00285335">
            <w:pPr>
              <w:widowControl w:val="0"/>
              <w:autoSpaceDE w:val="0"/>
              <w:autoSpaceDN w:val="0"/>
              <w:adjustRightInd w:val="0"/>
              <w:jc w:val="center"/>
              <w:rPr>
                <w:sz w:val="22"/>
                <w:szCs w:val="22"/>
              </w:rPr>
            </w:pPr>
          </w:p>
        </w:tc>
        <w:tc>
          <w:tcPr>
            <w:tcW w:w="2666" w:type="pct"/>
            <w:vMerge/>
            <w:shd w:val="clear" w:color="auto" w:fill="auto"/>
          </w:tcPr>
          <w:p w:rsidR="00285335" w:rsidRPr="00285335" w:rsidRDefault="00285335" w:rsidP="00285335">
            <w:pPr>
              <w:widowControl w:val="0"/>
              <w:autoSpaceDE w:val="0"/>
              <w:autoSpaceDN w:val="0"/>
              <w:adjustRightInd w:val="0"/>
              <w:jc w:val="center"/>
              <w:rPr>
                <w:sz w:val="22"/>
                <w:szCs w:val="22"/>
              </w:rPr>
            </w:pPr>
          </w:p>
        </w:tc>
        <w:tc>
          <w:tcPr>
            <w:tcW w:w="1360"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сумма по принятым решениям судов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tcPr>
          <w:p w:rsidR="00285335" w:rsidRPr="00285335" w:rsidRDefault="00285335" w:rsidP="00285335">
            <w:pPr>
              <w:widowControl w:val="0"/>
              <w:autoSpaceDE w:val="0"/>
              <w:autoSpaceDN w:val="0"/>
              <w:adjustRightInd w:val="0"/>
              <w:jc w:val="center"/>
              <w:rPr>
                <w:sz w:val="22"/>
                <w:szCs w:val="22"/>
              </w:rPr>
            </w:pPr>
          </w:p>
        </w:tc>
        <w:tc>
          <w:tcPr>
            <w:tcW w:w="2666" w:type="pct"/>
            <w:vMerge/>
            <w:shd w:val="clear" w:color="auto" w:fill="auto"/>
          </w:tcPr>
          <w:p w:rsidR="00285335" w:rsidRPr="00285335" w:rsidRDefault="00285335" w:rsidP="00285335">
            <w:pPr>
              <w:widowControl w:val="0"/>
              <w:autoSpaceDE w:val="0"/>
              <w:autoSpaceDN w:val="0"/>
              <w:adjustRightInd w:val="0"/>
              <w:jc w:val="center"/>
              <w:rPr>
                <w:sz w:val="22"/>
                <w:szCs w:val="22"/>
              </w:rPr>
            </w:pPr>
          </w:p>
        </w:tc>
        <w:tc>
          <w:tcPr>
            <w:tcW w:w="1360"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сумма поступлений в счет погашения задолженности по решению суда </w:t>
            </w:r>
            <w:r w:rsidRPr="00285335">
              <w:rPr>
                <w:sz w:val="22"/>
                <w:szCs w:val="22"/>
              </w:rPr>
              <w:br/>
              <w:t xml:space="preserve">(до направления документов судебным приставам </w:t>
            </w:r>
            <w:r w:rsidRPr="00285335">
              <w:rPr>
                <w:sz w:val="22"/>
                <w:szCs w:val="22"/>
              </w:rPr>
              <w:br/>
              <w:t>для принудительного взыскания)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val="restar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5.2</w:t>
            </w:r>
          </w:p>
        </w:tc>
        <w:tc>
          <w:tcPr>
            <w:tcW w:w="2666" w:type="pct"/>
            <w:vMerge w:val="restar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Обжалование актов государственных органов </w:t>
            </w:r>
            <w:r w:rsidRPr="00285335">
              <w:rPr>
                <w:sz w:val="22"/>
                <w:szCs w:val="22"/>
              </w:rPr>
              <w:br/>
              <w:t>и должностных лиц, судебных актов о полном (частичном) отказе в удовлетворении заявленных требований при наличии к тому оснований</w:t>
            </w:r>
          </w:p>
        </w:tc>
        <w:tc>
          <w:tcPr>
            <w:tcW w:w="1360"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количество обжалованных актов государственных органов и должностных лиц, судебных актов (ед.)</w:t>
            </w:r>
          </w:p>
        </w:tc>
        <w:tc>
          <w:tcPr>
            <w:tcW w:w="123" w:type="pct"/>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tcPr>
          <w:p w:rsidR="00285335" w:rsidRPr="00285335" w:rsidRDefault="00285335" w:rsidP="00285335">
            <w:pPr>
              <w:widowControl w:val="0"/>
              <w:autoSpaceDE w:val="0"/>
              <w:autoSpaceDN w:val="0"/>
              <w:adjustRightInd w:val="0"/>
              <w:jc w:val="center"/>
              <w:rPr>
                <w:sz w:val="22"/>
                <w:szCs w:val="22"/>
              </w:rPr>
            </w:pPr>
          </w:p>
        </w:tc>
        <w:tc>
          <w:tcPr>
            <w:tcW w:w="2666" w:type="pct"/>
            <w:vMerge/>
            <w:shd w:val="clear" w:color="auto" w:fill="auto"/>
          </w:tcPr>
          <w:p w:rsidR="00285335" w:rsidRPr="00285335" w:rsidRDefault="00285335" w:rsidP="00285335">
            <w:pPr>
              <w:widowControl w:val="0"/>
              <w:autoSpaceDE w:val="0"/>
              <w:autoSpaceDN w:val="0"/>
              <w:adjustRightInd w:val="0"/>
              <w:jc w:val="center"/>
              <w:rPr>
                <w:sz w:val="22"/>
                <w:szCs w:val="22"/>
              </w:rPr>
            </w:pPr>
          </w:p>
        </w:tc>
        <w:tc>
          <w:tcPr>
            <w:tcW w:w="1360"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сумма по обжалованным актам государственных органов и должностных лиц, судебным актам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val="restar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5.3</w:t>
            </w:r>
          </w:p>
        </w:tc>
        <w:tc>
          <w:tcPr>
            <w:tcW w:w="2666" w:type="pct"/>
            <w:vMerge w:val="restar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Направление исполнительных документов на исполнение </w:t>
            </w:r>
            <w:r w:rsidRPr="00285335">
              <w:rPr>
                <w:sz w:val="22"/>
                <w:szCs w:val="22"/>
              </w:rPr>
              <w:br/>
              <w:t xml:space="preserve">в случаях и порядке, установленных законодательством </w:t>
            </w:r>
            <w:r w:rsidRPr="00285335">
              <w:rPr>
                <w:sz w:val="22"/>
                <w:szCs w:val="22"/>
              </w:rPr>
              <w:br/>
              <w:t>Российской Федерации</w:t>
            </w:r>
          </w:p>
        </w:tc>
        <w:tc>
          <w:tcPr>
            <w:tcW w:w="1360" w:type="pc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количество исполнительных документов, направленных на принудительное исполнение </w:t>
            </w:r>
            <w:r w:rsidRPr="00285335">
              <w:rPr>
                <w:sz w:val="22"/>
                <w:szCs w:val="22"/>
              </w:rPr>
              <w:br/>
              <w:t>в территориальные органы Федеральной службы судебных приставов (ед.)</w:t>
            </w:r>
          </w:p>
        </w:tc>
        <w:tc>
          <w:tcPr>
            <w:tcW w:w="123"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2666" w:type="pct"/>
            <w:vMerge/>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1360" w:type="pc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общая сумма </w:t>
            </w:r>
            <w:r w:rsidRPr="00285335">
              <w:rPr>
                <w:sz w:val="22"/>
                <w:szCs w:val="22"/>
              </w:rPr>
              <w:br/>
              <w:t xml:space="preserve">по исполнительным документам, направленным на принудительное исполнение </w:t>
            </w:r>
            <w:r w:rsidRPr="00285335">
              <w:rPr>
                <w:sz w:val="22"/>
                <w:szCs w:val="22"/>
              </w:rPr>
              <w:br/>
              <w:t>в территориальные органы Федеральной службы судебных приставов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vMerge/>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2666" w:type="pct"/>
            <w:vMerge/>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1360" w:type="pct"/>
            <w:shd w:val="clear" w:color="auto" w:fill="auto"/>
            <w:hideMark/>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сумма поступлений </w:t>
            </w:r>
            <w:r w:rsidRPr="00285335">
              <w:rPr>
                <w:sz w:val="22"/>
                <w:szCs w:val="22"/>
              </w:rPr>
              <w:br/>
              <w:t xml:space="preserve">за отчетный период </w:t>
            </w:r>
            <w:r w:rsidRPr="00285335">
              <w:rPr>
                <w:sz w:val="22"/>
                <w:szCs w:val="22"/>
              </w:rPr>
              <w:br/>
              <w:t>по исполнительным документам, взысканная территориальными органами Федеральной службы судебных приставов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c>
          <w:tcPr>
            <w:tcW w:w="424" w:type="pct"/>
            <w:shd w:val="clear" w:color="auto" w:fill="auto"/>
            <w:hideMark/>
          </w:tcPr>
          <w:p w:rsidR="00285335" w:rsidRPr="00285335" w:rsidRDefault="00285335" w:rsidP="00285335">
            <w:pPr>
              <w:widowControl w:val="0"/>
              <w:autoSpaceDE w:val="0"/>
              <w:autoSpaceDN w:val="0"/>
              <w:adjustRightInd w:val="0"/>
              <w:jc w:val="center"/>
              <w:rPr>
                <w:sz w:val="22"/>
                <w:szCs w:val="22"/>
              </w:rPr>
            </w:pPr>
          </w:p>
        </w:tc>
      </w:tr>
      <w:tr w:rsidR="00285335" w:rsidRPr="00285335" w:rsidTr="00285335">
        <w:trPr>
          <w:trHeight w:val="20"/>
        </w:trPr>
        <w:tc>
          <w:tcPr>
            <w:tcW w:w="427" w:type="pct"/>
            <w:shd w:val="clear" w:color="auto" w:fill="auto"/>
            <w:noWrap/>
          </w:tcPr>
          <w:p w:rsidR="00285335" w:rsidRPr="00285335" w:rsidRDefault="00285335" w:rsidP="00285335">
            <w:pPr>
              <w:widowControl w:val="0"/>
              <w:jc w:val="center"/>
              <w:outlineLvl w:val="0"/>
              <w:rPr>
                <w:bCs/>
                <w:sz w:val="22"/>
                <w:szCs w:val="22"/>
              </w:rPr>
            </w:pPr>
            <w:r w:rsidRPr="00285335">
              <w:rPr>
                <w:bCs/>
                <w:sz w:val="22"/>
                <w:szCs w:val="22"/>
              </w:rPr>
              <w:t>5.4</w:t>
            </w:r>
          </w:p>
        </w:tc>
        <w:tc>
          <w:tcPr>
            <w:tcW w:w="2666" w:type="pct"/>
            <w:shd w:val="clear" w:color="auto" w:fill="auto"/>
          </w:tcPr>
          <w:p w:rsidR="00285335" w:rsidRPr="00285335" w:rsidRDefault="00285335" w:rsidP="00285335">
            <w:pPr>
              <w:autoSpaceDE w:val="0"/>
              <w:autoSpaceDN w:val="0"/>
              <w:adjustRightInd w:val="0"/>
              <w:jc w:val="center"/>
              <w:rPr>
                <w:sz w:val="22"/>
                <w:szCs w:val="22"/>
              </w:rPr>
            </w:pPr>
            <w:r w:rsidRPr="00285335">
              <w:rPr>
                <w:sz w:val="22"/>
                <w:szCs w:val="22"/>
                <w:lang w:eastAsia="en-US"/>
              </w:rPr>
              <w:t>Мониторинг состояния исполнительного производства</w:t>
            </w:r>
          </w:p>
        </w:tc>
        <w:tc>
          <w:tcPr>
            <w:tcW w:w="1483" w:type="pct"/>
            <w:gridSpan w:val="2"/>
            <w:shd w:val="clear" w:color="auto" w:fill="auto"/>
          </w:tcPr>
          <w:p w:rsidR="00285335" w:rsidRPr="00285335" w:rsidRDefault="00285335" w:rsidP="00285335">
            <w:pPr>
              <w:widowControl w:val="0"/>
              <w:autoSpaceDE w:val="0"/>
              <w:autoSpaceDN w:val="0"/>
              <w:adjustRightInd w:val="0"/>
              <w:jc w:val="center"/>
              <w:rPr>
                <w:b/>
                <w:bCs/>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b/>
                <w:bCs/>
                <w:sz w:val="22"/>
                <w:szCs w:val="22"/>
              </w:rPr>
            </w:pPr>
          </w:p>
        </w:tc>
      </w:tr>
      <w:tr w:rsidR="00285335" w:rsidRPr="00285335" w:rsidTr="00285335">
        <w:trPr>
          <w:trHeight w:val="20"/>
        </w:trPr>
        <w:tc>
          <w:tcPr>
            <w:tcW w:w="427" w:type="pct"/>
            <w:shd w:val="clear" w:color="auto" w:fill="auto"/>
            <w:noWrap/>
          </w:tcPr>
          <w:p w:rsidR="00285335" w:rsidRPr="00285335" w:rsidRDefault="00285335" w:rsidP="00285335">
            <w:pPr>
              <w:widowControl w:val="0"/>
              <w:jc w:val="center"/>
              <w:outlineLvl w:val="0"/>
              <w:rPr>
                <w:bCs/>
                <w:sz w:val="22"/>
                <w:szCs w:val="22"/>
              </w:rPr>
            </w:pPr>
            <w:r w:rsidRPr="00285335">
              <w:rPr>
                <w:bCs/>
                <w:sz w:val="22"/>
                <w:szCs w:val="22"/>
                <w:lang w:val="en-US"/>
              </w:rPr>
              <w:t>5</w:t>
            </w:r>
            <w:r w:rsidRPr="00285335">
              <w:rPr>
                <w:bCs/>
                <w:sz w:val="22"/>
                <w:szCs w:val="22"/>
              </w:rPr>
              <w:t>.5</w:t>
            </w:r>
          </w:p>
        </w:tc>
        <w:tc>
          <w:tcPr>
            <w:tcW w:w="2666" w:type="pct"/>
            <w:shd w:val="clear" w:color="auto" w:fill="auto"/>
          </w:tcPr>
          <w:p w:rsidR="00285335" w:rsidRPr="00285335" w:rsidRDefault="00285335" w:rsidP="00285335">
            <w:pPr>
              <w:autoSpaceDE w:val="0"/>
              <w:autoSpaceDN w:val="0"/>
              <w:adjustRightInd w:val="0"/>
              <w:jc w:val="center"/>
              <w:rPr>
                <w:sz w:val="22"/>
                <w:szCs w:val="22"/>
              </w:rPr>
            </w:pPr>
            <w:r w:rsidRPr="00285335">
              <w:rPr>
                <w:sz w:val="22"/>
                <w:szCs w:val="22"/>
              </w:rPr>
              <w:t xml:space="preserve">Меры по взысканию </w:t>
            </w:r>
            <w:r w:rsidRPr="00285335">
              <w:rPr>
                <w:sz w:val="22"/>
                <w:szCs w:val="22"/>
              </w:rPr>
              <w:br/>
              <w:t xml:space="preserve">и урегулированию образовавшейся задолженности, предусмотренные действующим законодательством Российской Федерации о </w:t>
            </w:r>
            <w:r w:rsidRPr="00285335">
              <w:rPr>
                <w:sz w:val="22"/>
                <w:szCs w:val="22"/>
              </w:rPr>
              <w:lastRenderedPageBreak/>
              <w:t>налогах и сборах</w:t>
            </w:r>
          </w:p>
        </w:tc>
        <w:tc>
          <w:tcPr>
            <w:tcW w:w="1483" w:type="pct"/>
            <w:gridSpan w:val="2"/>
            <w:shd w:val="clear" w:color="auto" w:fill="auto"/>
          </w:tcPr>
          <w:p w:rsidR="00285335" w:rsidRPr="00285335" w:rsidRDefault="00285335" w:rsidP="00285335">
            <w:pPr>
              <w:widowControl w:val="0"/>
              <w:autoSpaceDE w:val="0"/>
              <w:autoSpaceDN w:val="0"/>
              <w:adjustRightInd w:val="0"/>
              <w:jc w:val="center"/>
              <w:rPr>
                <w:b/>
                <w:bCs/>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b/>
                <w:bCs/>
                <w:sz w:val="22"/>
                <w:szCs w:val="22"/>
              </w:rPr>
            </w:pPr>
          </w:p>
        </w:tc>
      </w:tr>
      <w:tr w:rsidR="00285335" w:rsidRPr="00285335" w:rsidTr="00285335">
        <w:trPr>
          <w:trHeight w:val="20"/>
        </w:trPr>
        <w:tc>
          <w:tcPr>
            <w:tcW w:w="427" w:type="pct"/>
            <w:vMerge w:val="restart"/>
            <w:shd w:val="clear" w:color="auto" w:fill="auto"/>
            <w:noWrap/>
          </w:tcPr>
          <w:p w:rsidR="00285335" w:rsidRPr="00285335" w:rsidRDefault="00285335" w:rsidP="00285335">
            <w:pPr>
              <w:widowControl w:val="0"/>
              <w:jc w:val="center"/>
              <w:outlineLvl w:val="0"/>
              <w:rPr>
                <w:bCs/>
                <w:sz w:val="22"/>
                <w:szCs w:val="22"/>
                <w:lang w:val="en-US"/>
              </w:rPr>
            </w:pPr>
            <w:r w:rsidRPr="00285335">
              <w:rPr>
                <w:bCs/>
                <w:sz w:val="22"/>
                <w:szCs w:val="22"/>
                <w:lang w:val="en-US"/>
              </w:rPr>
              <w:lastRenderedPageBreak/>
              <w:t>5</w:t>
            </w:r>
            <w:r w:rsidRPr="00285335">
              <w:rPr>
                <w:bCs/>
                <w:sz w:val="22"/>
                <w:szCs w:val="22"/>
              </w:rPr>
              <w:t>.</w:t>
            </w:r>
            <w:r w:rsidRPr="00285335">
              <w:rPr>
                <w:bCs/>
                <w:sz w:val="22"/>
                <w:szCs w:val="22"/>
                <w:lang w:val="en-US"/>
              </w:rPr>
              <w:t>6</w:t>
            </w:r>
          </w:p>
        </w:tc>
        <w:tc>
          <w:tcPr>
            <w:tcW w:w="2666" w:type="pct"/>
            <w:vMerge w:val="restart"/>
            <w:shd w:val="clear" w:color="auto" w:fill="auto"/>
          </w:tcPr>
          <w:p w:rsidR="00285335" w:rsidRPr="00285335" w:rsidRDefault="00285335" w:rsidP="00285335">
            <w:pPr>
              <w:autoSpaceDE w:val="0"/>
              <w:autoSpaceDN w:val="0"/>
              <w:adjustRightInd w:val="0"/>
              <w:jc w:val="center"/>
              <w:rPr>
                <w:sz w:val="22"/>
                <w:szCs w:val="22"/>
              </w:rPr>
            </w:pPr>
            <w:r w:rsidRPr="00285335">
              <w:rPr>
                <w:sz w:val="22"/>
                <w:szCs w:val="22"/>
              </w:rPr>
              <w:t>Иные мероприятия, проводимые по решению администратора доходов бюджета</w:t>
            </w:r>
          </w:p>
        </w:tc>
        <w:tc>
          <w:tcPr>
            <w:tcW w:w="1360"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количество (ед.)</w:t>
            </w:r>
          </w:p>
        </w:tc>
        <w:tc>
          <w:tcPr>
            <w:tcW w:w="123" w:type="pct"/>
            <w:shd w:val="clear" w:color="auto" w:fill="auto"/>
          </w:tcPr>
          <w:p w:rsidR="00285335" w:rsidRPr="00285335" w:rsidRDefault="00285335" w:rsidP="00285335">
            <w:pPr>
              <w:widowControl w:val="0"/>
              <w:autoSpaceDE w:val="0"/>
              <w:autoSpaceDN w:val="0"/>
              <w:adjustRightInd w:val="0"/>
              <w:jc w:val="center"/>
              <w:rPr>
                <w:b/>
                <w:bCs/>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b/>
                <w:bCs/>
                <w:sz w:val="22"/>
                <w:szCs w:val="22"/>
              </w:rPr>
            </w:pPr>
          </w:p>
        </w:tc>
      </w:tr>
      <w:tr w:rsidR="00285335" w:rsidRPr="00285335" w:rsidTr="00285335">
        <w:trPr>
          <w:trHeight w:val="20"/>
        </w:trPr>
        <w:tc>
          <w:tcPr>
            <w:tcW w:w="427" w:type="pct"/>
            <w:vMerge/>
            <w:shd w:val="clear" w:color="auto" w:fill="auto"/>
            <w:noWrap/>
          </w:tcPr>
          <w:p w:rsidR="00285335" w:rsidRPr="00285335" w:rsidRDefault="00285335" w:rsidP="00285335">
            <w:pPr>
              <w:widowControl w:val="0"/>
              <w:jc w:val="center"/>
              <w:outlineLvl w:val="0"/>
              <w:rPr>
                <w:bCs/>
                <w:sz w:val="22"/>
                <w:szCs w:val="22"/>
                <w:lang w:val="en-US"/>
              </w:rPr>
            </w:pPr>
          </w:p>
        </w:tc>
        <w:tc>
          <w:tcPr>
            <w:tcW w:w="2666" w:type="pct"/>
            <w:vMerge/>
            <w:shd w:val="clear" w:color="auto" w:fill="auto"/>
          </w:tcPr>
          <w:p w:rsidR="00285335" w:rsidRPr="00285335" w:rsidRDefault="00285335" w:rsidP="00285335">
            <w:pPr>
              <w:autoSpaceDE w:val="0"/>
              <w:autoSpaceDN w:val="0"/>
              <w:adjustRightInd w:val="0"/>
              <w:jc w:val="center"/>
              <w:rPr>
                <w:sz w:val="22"/>
                <w:szCs w:val="22"/>
              </w:rPr>
            </w:pPr>
          </w:p>
        </w:tc>
        <w:tc>
          <w:tcPr>
            <w:tcW w:w="1360" w:type="pct"/>
            <w:shd w:val="clear" w:color="auto" w:fill="auto"/>
          </w:tcPr>
          <w:p w:rsidR="00285335" w:rsidRPr="00285335" w:rsidRDefault="00285335" w:rsidP="00285335">
            <w:pPr>
              <w:widowControl w:val="0"/>
              <w:autoSpaceDE w:val="0"/>
              <w:autoSpaceDN w:val="0"/>
              <w:adjustRightInd w:val="0"/>
              <w:jc w:val="center"/>
              <w:rPr>
                <w:sz w:val="22"/>
                <w:szCs w:val="22"/>
              </w:rPr>
            </w:pPr>
            <w:r w:rsidRPr="00285335">
              <w:rPr>
                <w:sz w:val="22"/>
                <w:szCs w:val="22"/>
              </w:rPr>
              <w:t>сумма поступлений в счет погашения задолженности (</w:t>
            </w:r>
            <w:proofErr w:type="spellStart"/>
            <w:r w:rsidRPr="00285335">
              <w:rPr>
                <w:sz w:val="22"/>
                <w:szCs w:val="22"/>
              </w:rPr>
              <w:t>тыс</w:t>
            </w:r>
            <w:proofErr w:type="gramStart"/>
            <w:r w:rsidRPr="00285335">
              <w:rPr>
                <w:sz w:val="22"/>
                <w:szCs w:val="22"/>
              </w:rPr>
              <w:t>.р</w:t>
            </w:r>
            <w:proofErr w:type="gramEnd"/>
            <w:r w:rsidRPr="00285335">
              <w:rPr>
                <w:sz w:val="22"/>
                <w:szCs w:val="22"/>
              </w:rPr>
              <w:t>уб</w:t>
            </w:r>
            <w:proofErr w:type="spellEnd"/>
            <w:r w:rsidRPr="00285335">
              <w:rPr>
                <w:sz w:val="22"/>
                <w:szCs w:val="22"/>
              </w:rPr>
              <w:t>.)</w:t>
            </w:r>
          </w:p>
        </w:tc>
        <w:tc>
          <w:tcPr>
            <w:tcW w:w="123" w:type="pct"/>
            <w:shd w:val="clear" w:color="auto" w:fill="auto"/>
          </w:tcPr>
          <w:p w:rsidR="00285335" w:rsidRPr="00285335" w:rsidRDefault="00285335" w:rsidP="00285335">
            <w:pPr>
              <w:widowControl w:val="0"/>
              <w:autoSpaceDE w:val="0"/>
              <w:autoSpaceDN w:val="0"/>
              <w:adjustRightInd w:val="0"/>
              <w:jc w:val="center"/>
              <w:rPr>
                <w:b/>
                <w:bCs/>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b/>
                <w:bCs/>
                <w:sz w:val="22"/>
                <w:szCs w:val="22"/>
              </w:rPr>
            </w:pPr>
          </w:p>
        </w:tc>
      </w:tr>
      <w:tr w:rsidR="00285335" w:rsidRPr="00285335" w:rsidTr="00285335">
        <w:trPr>
          <w:trHeight w:val="20"/>
        </w:trPr>
        <w:tc>
          <w:tcPr>
            <w:tcW w:w="3093" w:type="pct"/>
            <w:gridSpan w:val="2"/>
            <w:shd w:val="clear" w:color="auto" w:fill="auto"/>
            <w:noWrap/>
          </w:tcPr>
          <w:p w:rsidR="00285335" w:rsidRPr="00285335" w:rsidRDefault="00285335" w:rsidP="00285335">
            <w:pPr>
              <w:widowControl w:val="0"/>
              <w:autoSpaceDE w:val="0"/>
              <w:autoSpaceDN w:val="0"/>
              <w:adjustRightInd w:val="0"/>
              <w:jc w:val="center"/>
              <w:rPr>
                <w:b/>
                <w:bCs/>
                <w:sz w:val="22"/>
                <w:szCs w:val="22"/>
              </w:rPr>
            </w:pPr>
            <w:r w:rsidRPr="00285335">
              <w:rPr>
                <w:b/>
                <w:bCs/>
                <w:sz w:val="22"/>
                <w:szCs w:val="22"/>
              </w:rPr>
              <w:t xml:space="preserve">Итоговый результат выполнения Плана мероприятий </w:t>
            </w:r>
            <w:r w:rsidRPr="00285335">
              <w:rPr>
                <w:b/>
                <w:bCs/>
                <w:sz w:val="22"/>
                <w:szCs w:val="22"/>
              </w:rPr>
              <w:br/>
              <w:t xml:space="preserve">("дорожной карты") по взысканию дебиторской задолженности </w:t>
            </w:r>
            <w:r w:rsidRPr="00285335">
              <w:rPr>
                <w:b/>
                <w:bCs/>
                <w:sz w:val="22"/>
                <w:szCs w:val="22"/>
              </w:rPr>
              <w:br/>
              <w:t xml:space="preserve">по платежам в бюджет </w:t>
            </w:r>
            <w:proofErr w:type="spellStart"/>
            <w:r w:rsidRPr="00285335">
              <w:rPr>
                <w:b/>
                <w:sz w:val="22"/>
                <w:szCs w:val="22"/>
              </w:rPr>
              <w:t>Широкоисского</w:t>
            </w:r>
            <w:proofErr w:type="spellEnd"/>
            <w:r w:rsidRPr="00285335">
              <w:rPr>
                <w:b/>
                <w:sz w:val="22"/>
                <w:szCs w:val="22"/>
              </w:rPr>
              <w:t xml:space="preserve"> сельсовета </w:t>
            </w:r>
            <w:proofErr w:type="spellStart"/>
            <w:r w:rsidRPr="00285335">
              <w:rPr>
                <w:b/>
                <w:bCs/>
                <w:sz w:val="22"/>
                <w:szCs w:val="22"/>
              </w:rPr>
              <w:t>Мокшаского</w:t>
            </w:r>
            <w:proofErr w:type="spellEnd"/>
            <w:r w:rsidRPr="00285335">
              <w:rPr>
                <w:b/>
                <w:bCs/>
                <w:sz w:val="22"/>
                <w:szCs w:val="22"/>
              </w:rPr>
              <w:t xml:space="preserve"> района Пензенской области, пеням и штрафам по ним</w:t>
            </w:r>
          </w:p>
        </w:tc>
        <w:tc>
          <w:tcPr>
            <w:tcW w:w="1360" w:type="pct"/>
            <w:shd w:val="clear" w:color="auto" w:fill="auto"/>
          </w:tcPr>
          <w:p w:rsidR="00285335" w:rsidRPr="00285335" w:rsidRDefault="00285335" w:rsidP="00285335">
            <w:pPr>
              <w:widowControl w:val="0"/>
              <w:autoSpaceDE w:val="0"/>
              <w:autoSpaceDN w:val="0"/>
              <w:adjustRightInd w:val="0"/>
              <w:jc w:val="center"/>
              <w:rPr>
                <w:b/>
                <w:bCs/>
                <w:sz w:val="22"/>
                <w:szCs w:val="22"/>
              </w:rPr>
            </w:pPr>
            <w:r w:rsidRPr="00285335">
              <w:rPr>
                <w:bCs/>
                <w:sz w:val="22"/>
                <w:szCs w:val="22"/>
              </w:rPr>
              <w:t xml:space="preserve">сумма взысканной (поступившей в бюджет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bCs/>
                <w:sz w:val="22"/>
                <w:szCs w:val="22"/>
              </w:rPr>
              <w:t>Мокшанского</w:t>
            </w:r>
            <w:proofErr w:type="spellEnd"/>
            <w:r w:rsidRPr="00285335">
              <w:rPr>
                <w:bCs/>
                <w:sz w:val="22"/>
                <w:szCs w:val="22"/>
              </w:rPr>
              <w:t xml:space="preserve"> района Пензенской области) задолженности за отчетный период (</w:t>
            </w:r>
            <w:proofErr w:type="spellStart"/>
            <w:r w:rsidRPr="00285335">
              <w:rPr>
                <w:bCs/>
                <w:sz w:val="22"/>
                <w:szCs w:val="22"/>
              </w:rPr>
              <w:t>тыс</w:t>
            </w:r>
            <w:proofErr w:type="gramStart"/>
            <w:r w:rsidRPr="00285335">
              <w:rPr>
                <w:bCs/>
                <w:sz w:val="22"/>
                <w:szCs w:val="22"/>
              </w:rPr>
              <w:t>.р</w:t>
            </w:r>
            <w:proofErr w:type="gramEnd"/>
            <w:r w:rsidRPr="00285335">
              <w:rPr>
                <w:bCs/>
                <w:sz w:val="22"/>
                <w:szCs w:val="22"/>
              </w:rPr>
              <w:t>уб</w:t>
            </w:r>
            <w:proofErr w:type="spellEnd"/>
            <w:r w:rsidRPr="00285335">
              <w:rPr>
                <w:bCs/>
                <w:sz w:val="22"/>
                <w:szCs w:val="22"/>
              </w:rPr>
              <w:t>.)</w:t>
            </w:r>
          </w:p>
        </w:tc>
        <w:tc>
          <w:tcPr>
            <w:tcW w:w="123" w:type="pct"/>
            <w:shd w:val="clear" w:color="auto" w:fill="auto"/>
          </w:tcPr>
          <w:p w:rsidR="00285335" w:rsidRPr="00285335" w:rsidRDefault="00285335" w:rsidP="00285335">
            <w:pPr>
              <w:widowControl w:val="0"/>
              <w:autoSpaceDE w:val="0"/>
              <w:autoSpaceDN w:val="0"/>
              <w:adjustRightInd w:val="0"/>
              <w:jc w:val="center"/>
              <w:rPr>
                <w:b/>
                <w:bCs/>
                <w:sz w:val="22"/>
                <w:szCs w:val="22"/>
              </w:rPr>
            </w:pPr>
          </w:p>
        </w:tc>
        <w:tc>
          <w:tcPr>
            <w:tcW w:w="424" w:type="pct"/>
            <w:shd w:val="clear" w:color="auto" w:fill="auto"/>
          </w:tcPr>
          <w:p w:rsidR="00285335" w:rsidRPr="00285335" w:rsidRDefault="00285335" w:rsidP="00285335">
            <w:pPr>
              <w:widowControl w:val="0"/>
              <w:autoSpaceDE w:val="0"/>
              <w:autoSpaceDN w:val="0"/>
              <w:adjustRightInd w:val="0"/>
              <w:jc w:val="center"/>
              <w:rPr>
                <w:b/>
                <w:bCs/>
                <w:sz w:val="22"/>
                <w:szCs w:val="22"/>
              </w:rPr>
            </w:pPr>
          </w:p>
        </w:tc>
      </w:tr>
    </w:tbl>
    <w:p w:rsidR="00285335" w:rsidRPr="00285335" w:rsidRDefault="00285335" w:rsidP="00285335">
      <w:pPr>
        <w:widowControl w:val="0"/>
        <w:jc w:val="right"/>
        <w:rPr>
          <w:sz w:val="22"/>
          <w:szCs w:val="22"/>
        </w:rPr>
      </w:pPr>
      <w:r w:rsidRPr="00285335">
        <w:rPr>
          <w:sz w:val="22"/>
          <w:szCs w:val="22"/>
        </w:rPr>
        <w:t>».</w:t>
      </w:r>
    </w:p>
    <w:p w:rsidR="00285335" w:rsidRPr="00285335" w:rsidRDefault="001874A0" w:rsidP="00285335">
      <w:pPr>
        <w:widowControl w:val="0"/>
        <w:jc w:val="right"/>
        <w:rPr>
          <w:sz w:val="22"/>
          <w:szCs w:val="22"/>
        </w:rPr>
      </w:pPr>
      <w:r>
        <w:rPr>
          <w:sz w:val="22"/>
          <w:szCs w:val="22"/>
        </w:rPr>
        <w:t>_____________________</w:t>
      </w:r>
      <w:r w:rsidR="00285335" w:rsidRPr="00285335">
        <w:rPr>
          <w:sz w:val="22"/>
          <w:szCs w:val="22"/>
        </w:rPr>
        <w:t>___________________________________________________________________</w:t>
      </w:r>
    </w:p>
    <w:p w:rsidR="00285335" w:rsidRPr="00285335" w:rsidRDefault="00285335" w:rsidP="001874A0">
      <w:pPr>
        <w:jc w:val="center"/>
        <w:rPr>
          <w:b/>
          <w:color w:val="000000"/>
          <w:sz w:val="22"/>
          <w:szCs w:val="22"/>
        </w:rPr>
      </w:pPr>
      <w:r w:rsidRPr="00285335">
        <w:rPr>
          <w:b/>
          <w:color w:val="000000"/>
          <w:sz w:val="22"/>
          <w:szCs w:val="22"/>
        </w:rPr>
        <w:t>АДМИНИСТРАЦИЯ ШИРОКОИССКОГО СЕЛЬСОВЕТА МОКШАНСКОГО РАЙОНА ПЕНЗЕНСКОЙ ОБЛАСТИ</w:t>
      </w:r>
    </w:p>
    <w:p w:rsidR="00285335" w:rsidRPr="00285335" w:rsidRDefault="00285335" w:rsidP="00285335">
      <w:pPr>
        <w:jc w:val="center"/>
        <w:outlineLvl w:val="0"/>
        <w:rPr>
          <w:b/>
          <w:color w:val="000000"/>
          <w:sz w:val="22"/>
          <w:szCs w:val="22"/>
        </w:rPr>
      </w:pPr>
      <w:r w:rsidRPr="00285335">
        <w:rPr>
          <w:b/>
          <w:color w:val="000000"/>
          <w:sz w:val="22"/>
          <w:szCs w:val="22"/>
        </w:rPr>
        <w:t>ПОСТАНОВЛЕНИЕ</w:t>
      </w:r>
    </w:p>
    <w:p w:rsidR="00285335" w:rsidRPr="00285335" w:rsidRDefault="00285335" w:rsidP="00285335">
      <w:pPr>
        <w:jc w:val="center"/>
        <w:outlineLvl w:val="0"/>
        <w:rPr>
          <w:color w:val="000000"/>
          <w:sz w:val="22"/>
          <w:szCs w:val="22"/>
        </w:rPr>
      </w:pPr>
      <w:r w:rsidRPr="00285335">
        <w:rPr>
          <w:color w:val="000000"/>
          <w:sz w:val="22"/>
          <w:szCs w:val="22"/>
        </w:rPr>
        <w:t>от 08.04.2026 № 22</w:t>
      </w:r>
    </w:p>
    <w:p w:rsidR="00285335" w:rsidRPr="001874A0" w:rsidRDefault="00285335" w:rsidP="001874A0">
      <w:pPr>
        <w:jc w:val="center"/>
        <w:outlineLvl w:val="0"/>
        <w:rPr>
          <w:color w:val="000000"/>
          <w:sz w:val="22"/>
          <w:szCs w:val="22"/>
        </w:rPr>
      </w:pPr>
      <w:r w:rsidRPr="00285335">
        <w:rPr>
          <w:color w:val="000000"/>
          <w:sz w:val="22"/>
          <w:szCs w:val="22"/>
        </w:rPr>
        <w:t xml:space="preserve">с. </w:t>
      </w:r>
      <w:proofErr w:type="spellStart"/>
      <w:r w:rsidRPr="00285335">
        <w:rPr>
          <w:color w:val="000000"/>
          <w:sz w:val="22"/>
          <w:szCs w:val="22"/>
        </w:rPr>
        <w:t>Широкоис</w:t>
      </w:r>
      <w:proofErr w:type="spellEnd"/>
    </w:p>
    <w:p w:rsidR="00285335" w:rsidRPr="00285335" w:rsidRDefault="00285335" w:rsidP="00285335">
      <w:pPr>
        <w:widowControl w:val="0"/>
        <w:spacing w:line="223" w:lineRule="auto"/>
        <w:jc w:val="center"/>
        <w:rPr>
          <w:b/>
          <w:sz w:val="22"/>
          <w:szCs w:val="22"/>
        </w:rPr>
      </w:pPr>
      <w:r w:rsidRPr="00285335">
        <w:rPr>
          <w:b/>
          <w:bCs/>
          <w:sz w:val="22"/>
          <w:szCs w:val="22"/>
        </w:rPr>
        <w:t>Об утверждении</w:t>
      </w:r>
      <w:r w:rsidRPr="00285335">
        <w:rPr>
          <w:b/>
          <w:sz w:val="22"/>
          <w:szCs w:val="22"/>
        </w:rPr>
        <w:t xml:space="preserve"> Плана мероприятий («дорожная карта») по погашению (реструктуризации) кредиторской задолженности бюджета </w:t>
      </w:r>
      <w:proofErr w:type="spellStart"/>
      <w:r w:rsidRPr="00285335">
        <w:rPr>
          <w:b/>
          <w:sz w:val="22"/>
          <w:szCs w:val="22"/>
        </w:rPr>
        <w:t>Широкоисского</w:t>
      </w:r>
      <w:proofErr w:type="spellEnd"/>
      <w:r w:rsidRPr="00285335">
        <w:rPr>
          <w:b/>
          <w:sz w:val="22"/>
          <w:szCs w:val="22"/>
        </w:rPr>
        <w:t xml:space="preserve"> сельсовета </w:t>
      </w:r>
      <w:proofErr w:type="spellStart"/>
      <w:r w:rsidRPr="00285335">
        <w:rPr>
          <w:b/>
          <w:sz w:val="22"/>
          <w:szCs w:val="22"/>
        </w:rPr>
        <w:t>Мокшанского</w:t>
      </w:r>
      <w:proofErr w:type="spellEnd"/>
      <w:r w:rsidRPr="00285335">
        <w:rPr>
          <w:b/>
          <w:sz w:val="22"/>
          <w:szCs w:val="22"/>
        </w:rPr>
        <w:t xml:space="preserve"> района Пензенской области, источником финансового </w:t>
      </w:r>
      <w:proofErr w:type="gramStart"/>
      <w:r w:rsidRPr="00285335">
        <w:rPr>
          <w:b/>
          <w:sz w:val="22"/>
          <w:szCs w:val="22"/>
        </w:rPr>
        <w:t>обеспечения</w:t>
      </w:r>
      <w:proofErr w:type="gramEnd"/>
      <w:r w:rsidRPr="00285335">
        <w:rPr>
          <w:b/>
          <w:sz w:val="22"/>
          <w:szCs w:val="22"/>
        </w:rPr>
        <w:t xml:space="preserve">  деятельности которых являются средства бюджета </w:t>
      </w:r>
      <w:proofErr w:type="spellStart"/>
      <w:r w:rsidRPr="00285335">
        <w:rPr>
          <w:b/>
          <w:sz w:val="22"/>
          <w:szCs w:val="22"/>
        </w:rPr>
        <w:t>Широкоисского</w:t>
      </w:r>
      <w:proofErr w:type="spellEnd"/>
      <w:r w:rsidRPr="00285335">
        <w:rPr>
          <w:b/>
          <w:sz w:val="22"/>
          <w:szCs w:val="22"/>
        </w:rPr>
        <w:t xml:space="preserve"> сельсовета </w:t>
      </w:r>
      <w:proofErr w:type="spellStart"/>
      <w:r w:rsidRPr="00285335">
        <w:rPr>
          <w:b/>
          <w:sz w:val="22"/>
          <w:szCs w:val="22"/>
        </w:rPr>
        <w:t>Мокшанского</w:t>
      </w:r>
      <w:proofErr w:type="spellEnd"/>
      <w:r w:rsidRPr="00285335">
        <w:rPr>
          <w:b/>
          <w:sz w:val="22"/>
          <w:szCs w:val="22"/>
        </w:rPr>
        <w:t xml:space="preserve"> района Пензенской области </w:t>
      </w:r>
    </w:p>
    <w:p w:rsidR="00285335" w:rsidRPr="00285335" w:rsidRDefault="00285335" w:rsidP="00285335">
      <w:pPr>
        <w:widowControl w:val="0"/>
        <w:jc w:val="center"/>
        <w:rPr>
          <w:b/>
          <w:color w:val="17365D"/>
          <w:sz w:val="22"/>
          <w:szCs w:val="22"/>
        </w:rPr>
      </w:pPr>
    </w:p>
    <w:p w:rsidR="00285335" w:rsidRPr="00285335" w:rsidRDefault="00285335" w:rsidP="001874A0">
      <w:pPr>
        <w:autoSpaceDE w:val="0"/>
        <w:autoSpaceDN w:val="0"/>
        <w:adjustRightInd w:val="0"/>
        <w:ind w:firstLine="709"/>
        <w:jc w:val="both"/>
        <w:rPr>
          <w:sz w:val="22"/>
          <w:szCs w:val="22"/>
        </w:rPr>
      </w:pPr>
      <w:r w:rsidRPr="00285335">
        <w:rPr>
          <w:sz w:val="22"/>
          <w:szCs w:val="22"/>
        </w:rPr>
        <w:t xml:space="preserve">В целях усиления </w:t>
      </w:r>
      <w:proofErr w:type="gramStart"/>
      <w:r w:rsidRPr="00285335">
        <w:rPr>
          <w:sz w:val="22"/>
          <w:szCs w:val="22"/>
        </w:rPr>
        <w:t>контроля за</w:t>
      </w:r>
      <w:proofErr w:type="gramEnd"/>
      <w:r w:rsidRPr="00285335">
        <w:rPr>
          <w:sz w:val="22"/>
          <w:szCs w:val="22"/>
        </w:rPr>
        <w:t xml:space="preserve"> состоянием кредиторской задолженности </w:t>
      </w:r>
      <w:proofErr w:type="spellStart"/>
      <w:r w:rsidRPr="00285335">
        <w:rPr>
          <w:sz w:val="22"/>
          <w:szCs w:val="22"/>
        </w:rPr>
        <w:t>Широкоисского</w:t>
      </w:r>
      <w:proofErr w:type="spellEnd"/>
      <w:r w:rsidRPr="00285335">
        <w:rPr>
          <w:sz w:val="22"/>
          <w:szCs w:val="22"/>
        </w:rPr>
        <w:t xml:space="preserve"> сельсовета бюджета </w:t>
      </w:r>
      <w:proofErr w:type="spellStart"/>
      <w:r w:rsidRPr="00285335">
        <w:rPr>
          <w:sz w:val="22"/>
          <w:szCs w:val="22"/>
        </w:rPr>
        <w:t>Мокшанского</w:t>
      </w:r>
      <w:proofErr w:type="spellEnd"/>
      <w:r w:rsidRPr="00285335">
        <w:rPr>
          <w:sz w:val="22"/>
          <w:szCs w:val="22"/>
        </w:rPr>
        <w:t xml:space="preserve"> района Пензенской области и предотвращения образования просроченной кредиторской задолженности, руководствуясь Уставом сельского поселения </w:t>
      </w:r>
      <w:proofErr w:type="spellStart"/>
      <w:r w:rsidRPr="00285335">
        <w:rPr>
          <w:sz w:val="22"/>
          <w:szCs w:val="22"/>
        </w:rPr>
        <w:t>Широкоисский</w:t>
      </w:r>
      <w:proofErr w:type="spellEnd"/>
      <w:r w:rsidRPr="00285335">
        <w:rPr>
          <w:sz w:val="22"/>
          <w:szCs w:val="22"/>
        </w:rPr>
        <w:t xml:space="preserve"> сельсовет муниципального района  </w:t>
      </w:r>
      <w:proofErr w:type="spellStart"/>
      <w:r w:rsidRPr="00285335">
        <w:rPr>
          <w:sz w:val="22"/>
          <w:szCs w:val="22"/>
        </w:rPr>
        <w:t>Мокшанский</w:t>
      </w:r>
      <w:proofErr w:type="spellEnd"/>
      <w:r w:rsidRPr="00285335">
        <w:rPr>
          <w:sz w:val="22"/>
          <w:szCs w:val="22"/>
        </w:rPr>
        <w:t xml:space="preserve"> район Пензенской области,-</w:t>
      </w:r>
    </w:p>
    <w:p w:rsidR="00285335" w:rsidRPr="001874A0" w:rsidRDefault="00285335" w:rsidP="001874A0">
      <w:pPr>
        <w:widowControl w:val="0"/>
        <w:jc w:val="center"/>
        <w:rPr>
          <w:b/>
          <w:sz w:val="22"/>
          <w:szCs w:val="22"/>
        </w:rPr>
      </w:pPr>
      <w:r w:rsidRPr="00285335">
        <w:rPr>
          <w:b/>
          <w:sz w:val="22"/>
          <w:szCs w:val="22"/>
        </w:rPr>
        <w:t xml:space="preserve">администрация </w:t>
      </w:r>
      <w:proofErr w:type="spellStart"/>
      <w:r w:rsidRPr="00285335">
        <w:rPr>
          <w:b/>
          <w:sz w:val="22"/>
          <w:szCs w:val="22"/>
        </w:rPr>
        <w:t>Широкоисского</w:t>
      </w:r>
      <w:proofErr w:type="spellEnd"/>
      <w:r w:rsidRPr="00285335">
        <w:rPr>
          <w:b/>
          <w:sz w:val="22"/>
          <w:szCs w:val="22"/>
        </w:rPr>
        <w:t xml:space="preserve"> сельсовета</w:t>
      </w:r>
      <w:r w:rsidRPr="00285335">
        <w:rPr>
          <w:sz w:val="22"/>
          <w:szCs w:val="22"/>
        </w:rPr>
        <w:t xml:space="preserve"> </w:t>
      </w:r>
      <w:proofErr w:type="spellStart"/>
      <w:r w:rsidRPr="00285335">
        <w:rPr>
          <w:b/>
          <w:sz w:val="22"/>
          <w:szCs w:val="22"/>
        </w:rPr>
        <w:t>Мокшанского</w:t>
      </w:r>
      <w:proofErr w:type="spellEnd"/>
      <w:r w:rsidRPr="00285335">
        <w:rPr>
          <w:b/>
          <w:sz w:val="22"/>
          <w:szCs w:val="22"/>
        </w:rPr>
        <w:t xml:space="preserve"> района постановляет:</w:t>
      </w:r>
    </w:p>
    <w:p w:rsidR="00285335" w:rsidRPr="00285335" w:rsidRDefault="00285335" w:rsidP="00285335">
      <w:pPr>
        <w:widowControl w:val="0"/>
        <w:ind w:firstLine="709"/>
        <w:jc w:val="both"/>
        <w:rPr>
          <w:strike/>
          <w:sz w:val="22"/>
          <w:szCs w:val="22"/>
        </w:rPr>
      </w:pPr>
      <w:r w:rsidRPr="00285335">
        <w:rPr>
          <w:sz w:val="22"/>
          <w:szCs w:val="22"/>
        </w:rPr>
        <w:t>1.</w:t>
      </w:r>
      <w:r w:rsidRPr="00285335">
        <w:rPr>
          <w:bCs/>
          <w:sz w:val="22"/>
          <w:szCs w:val="22"/>
        </w:rPr>
        <w:t xml:space="preserve"> </w:t>
      </w:r>
      <w:r w:rsidRPr="00285335">
        <w:rPr>
          <w:sz w:val="22"/>
          <w:szCs w:val="22"/>
        </w:rPr>
        <w:t xml:space="preserve">Утвердить План мероприятий («дорожная карта») по погашению (реструктуризации) кредиторской задолженности бюджета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источником финансового </w:t>
      </w:r>
      <w:proofErr w:type="gramStart"/>
      <w:r w:rsidRPr="00285335">
        <w:rPr>
          <w:sz w:val="22"/>
          <w:szCs w:val="22"/>
        </w:rPr>
        <w:t>обеспечения</w:t>
      </w:r>
      <w:proofErr w:type="gramEnd"/>
      <w:r w:rsidRPr="00285335">
        <w:rPr>
          <w:sz w:val="22"/>
          <w:szCs w:val="22"/>
        </w:rPr>
        <w:t xml:space="preserve">  деятельности которых являются средства бюджета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приложению к настоящему постановлению.</w:t>
      </w:r>
    </w:p>
    <w:p w:rsidR="00285335" w:rsidRPr="00285335" w:rsidRDefault="00285335" w:rsidP="00285335">
      <w:pPr>
        <w:widowControl w:val="0"/>
        <w:autoSpaceDE w:val="0"/>
        <w:autoSpaceDN w:val="0"/>
        <w:adjustRightInd w:val="0"/>
        <w:ind w:firstLine="709"/>
        <w:jc w:val="both"/>
        <w:rPr>
          <w:sz w:val="22"/>
          <w:szCs w:val="22"/>
        </w:rPr>
      </w:pPr>
      <w:r w:rsidRPr="00285335">
        <w:rPr>
          <w:sz w:val="22"/>
          <w:szCs w:val="22"/>
        </w:rPr>
        <w:t xml:space="preserve">2. Ответственным исполнителям обеспечить выполнение </w:t>
      </w:r>
      <w:hyperlink w:anchor="Par38" w:history="1">
        <w:r w:rsidRPr="00285335">
          <w:rPr>
            <w:sz w:val="22"/>
            <w:szCs w:val="22"/>
          </w:rPr>
          <w:t>Плана</w:t>
        </w:r>
      </w:hyperlink>
      <w:r w:rsidRPr="00285335">
        <w:rPr>
          <w:sz w:val="22"/>
          <w:szCs w:val="22"/>
        </w:rPr>
        <w:t xml:space="preserve"> мероприятий («дорожная карта») по погашению (реструктуризации) кредиторской задолженности бюджета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источником финансового </w:t>
      </w:r>
      <w:proofErr w:type="gramStart"/>
      <w:r w:rsidRPr="00285335">
        <w:rPr>
          <w:sz w:val="22"/>
          <w:szCs w:val="22"/>
        </w:rPr>
        <w:t>обеспечения</w:t>
      </w:r>
      <w:proofErr w:type="gramEnd"/>
      <w:r w:rsidRPr="00285335">
        <w:rPr>
          <w:sz w:val="22"/>
          <w:szCs w:val="22"/>
        </w:rPr>
        <w:t xml:space="preserve">  деятельности которых являются средства бюджета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в рекомендуемые сроки.</w:t>
      </w:r>
    </w:p>
    <w:p w:rsidR="00285335" w:rsidRPr="00285335" w:rsidRDefault="00285335" w:rsidP="00285335">
      <w:pPr>
        <w:widowControl w:val="0"/>
        <w:ind w:firstLine="709"/>
        <w:jc w:val="both"/>
        <w:rPr>
          <w:sz w:val="22"/>
          <w:szCs w:val="22"/>
        </w:rPr>
      </w:pPr>
      <w:r w:rsidRPr="00285335">
        <w:rPr>
          <w:color w:val="000000"/>
          <w:sz w:val="22"/>
          <w:szCs w:val="22"/>
        </w:rPr>
        <w:t xml:space="preserve">3. </w:t>
      </w:r>
      <w:r w:rsidRPr="00285335">
        <w:rPr>
          <w:sz w:val="22"/>
          <w:szCs w:val="22"/>
        </w:rPr>
        <w:t xml:space="preserve">Признать утратившим силу постановление администрации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от 13.03.2025  № 14  «</w:t>
      </w:r>
      <w:r w:rsidRPr="00285335">
        <w:rPr>
          <w:bCs/>
          <w:sz w:val="22"/>
          <w:szCs w:val="22"/>
        </w:rPr>
        <w:t>Об утверждении</w:t>
      </w:r>
      <w:r w:rsidRPr="00285335">
        <w:rPr>
          <w:sz w:val="22"/>
          <w:szCs w:val="22"/>
        </w:rPr>
        <w:t xml:space="preserve"> Плана мероприятий («дорожная карта») по погашению (реструктуризации) кредиторской задолженности бюджета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и муниципальных бюджетных и автономных учреждений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источником финансового </w:t>
      </w:r>
      <w:proofErr w:type="gramStart"/>
      <w:r w:rsidRPr="00285335">
        <w:rPr>
          <w:sz w:val="22"/>
          <w:szCs w:val="22"/>
        </w:rPr>
        <w:t>обеспечения</w:t>
      </w:r>
      <w:proofErr w:type="gramEnd"/>
      <w:r w:rsidRPr="00285335">
        <w:rPr>
          <w:sz w:val="22"/>
          <w:szCs w:val="22"/>
        </w:rPr>
        <w:t xml:space="preserve">  деятельности которых являются средства бюджета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w:t>
      </w:r>
    </w:p>
    <w:p w:rsidR="00285335" w:rsidRPr="00285335" w:rsidRDefault="00285335" w:rsidP="001874A0">
      <w:pPr>
        <w:widowControl w:val="0"/>
        <w:shd w:val="clear" w:color="auto" w:fill="FFFFFF"/>
        <w:ind w:firstLine="709"/>
        <w:jc w:val="both"/>
        <w:rPr>
          <w:sz w:val="22"/>
          <w:szCs w:val="22"/>
        </w:rPr>
      </w:pPr>
      <w:r w:rsidRPr="00285335">
        <w:rPr>
          <w:color w:val="000000"/>
          <w:sz w:val="22"/>
          <w:szCs w:val="22"/>
        </w:rPr>
        <w:t xml:space="preserve">4. Настоящее постановление вступает в силу на следующий день после официального опубликования и </w:t>
      </w:r>
      <w:r w:rsidRPr="00285335">
        <w:rPr>
          <w:sz w:val="22"/>
          <w:szCs w:val="22"/>
        </w:rPr>
        <w:t>распространяется на правоотношения, возникшие с 1 января 2026 года.</w:t>
      </w:r>
    </w:p>
    <w:p w:rsidR="00285335" w:rsidRPr="00285335" w:rsidRDefault="00285335" w:rsidP="00285335">
      <w:pPr>
        <w:widowControl w:val="0"/>
        <w:rPr>
          <w:b/>
          <w:sz w:val="22"/>
          <w:szCs w:val="22"/>
        </w:rPr>
      </w:pPr>
      <w:r w:rsidRPr="00285335">
        <w:rPr>
          <w:b/>
          <w:sz w:val="22"/>
          <w:szCs w:val="22"/>
        </w:rPr>
        <w:t>Глава администрации</w:t>
      </w:r>
    </w:p>
    <w:p w:rsidR="00285335" w:rsidRPr="00285335" w:rsidRDefault="00285335" w:rsidP="00285335">
      <w:pPr>
        <w:widowControl w:val="0"/>
        <w:rPr>
          <w:b/>
          <w:sz w:val="22"/>
          <w:szCs w:val="22"/>
        </w:rPr>
      </w:pPr>
      <w:proofErr w:type="spellStart"/>
      <w:r w:rsidRPr="00285335">
        <w:rPr>
          <w:b/>
          <w:sz w:val="22"/>
          <w:szCs w:val="22"/>
        </w:rPr>
        <w:t>Широкоисского</w:t>
      </w:r>
      <w:proofErr w:type="spellEnd"/>
      <w:r w:rsidRPr="00285335">
        <w:rPr>
          <w:b/>
          <w:sz w:val="22"/>
          <w:szCs w:val="22"/>
        </w:rPr>
        <w:t xml:space="preserve"> сельсовета</w:t>
      </w:r>
    </w:p>
    <w:p w:rsidR="00285335" w:rsidRPr="00285335" w:rsidRDefault="00285335" w:rsidP="00285335">
      <w:pPr>
        <w:widowControl w:val="0"/>
        <w:rPr>
          <w:b/>
          <w:sz w:val="22"/>
          <w:szCs w:val="22"/>
        </w:rPr>
      </w:pPr>
      <w:proofErr w:type="spellStart"/>
      <w:r w:rsidRPr="00285335">
        <w:rPr>
          <w:b/>
          <w:sz w:val="22"/>
          <w:szCs w:val="22"/>
        </w:rPr>
        <w:t>Мокшанского</w:t>
      </w:r>
      <w:proofErr w:type="spellEnd"/>
      <w:r w:rsidRPr="00285335">
        <w:rPr>
          <w:b/>
          <w:sz w:val="22"/>
          <w:szCs w:val="22"/>
        </w:rPr>
        <w:t xml:space="preserve"> района</w:t>
      </w:r>
    </w:p>
    <w:p w:rsidR="00285335" w:rsidRPr="00285335" w:rsidRDefault="00285335" w:rsidP="00285335">
      <w:pPr>
        <w:widowControl w:val="0"/>
        <w:rPr>
          <w:b/>
          <w:sz w:val="22"/>
          <w:szCs w:val="22"/>
        </w:rPr>
      </w:pPr>
      <w:r w:rsidRPr="00285335">
        <w:rPr>
          <w:b/>
          <w:sz w:val="22"/>
          <w:szCs w:val="22"/>
        </w:rPr>
        <w:t>Пензенской области                                                                       С.А. Симаков</w:t>
      </w:r>
    </w:p>
    <w:p w:rsidR="00285335" w:rsidRPr="00285335" w:rsidRDefault="00285335" w:rsidP="00285335">
      <w:pPr>
        <w:widowControl w:val="0"/>
        <w:rPr>
          <w:b/>
          <w:sz w:val="22"/>
          <w:szCs w:val="22"/>
        </w:rPr>
      </w:pPr>
    </w:p>
    <w:p w:rsidR="00285335" w:rsidRPr="00285335" w:rsidRDefault="00285335" w:rsidP="001874A0">
      <w:pPr>
        <w:widowControl w:val="0"/>
        <w:autoSpaceDE w:val="0"/>
        <w:autoSpaceDN w:val="0"/>
        <w:adjustRightInd w:val="0"/>
        <w:ind w:firstLine="11340"/>
        <w:jc w:val="right"/>
        <w:outlineLvl w:val="0"/>
        <w:rPr>
          <w:sz w:val="22"/>
          <w:szCs w:val="22"/>
        </w:rPr>
      </w:pPr>
      <w:r w:rsidRPr="00285335">
        <w:rPr>
          <w:sz w:val="22"/>
          <w:szCs w:val="22"/>
        </w:rPr>
        <w:lastRenderedPageBreak/>
        <w:t>У</w:t>
      </w:r>
      <w:r w:rsidR="001874A0">
        <w:rPr>
          <w:sz w:val="22"/>
          <w:szCs w:val="22"/>
        </w:rPr>
        <w:t>У</w:t>
      </w:r>
      <w:r w:rsidRPr="00285335">
        <w:rPr>
          <w:sz w:val="22"/>
          <w:szCs w:val="22"/>
        </w:rPr>
        <w:t>ТВЕРЖДЕН</w:t>
      </w:r>
    </w:p>
    <w:p w:rsidR="00285335" w:rsidRPr="00285335" w:rsidRDefault="00285335" w:rsidP="001874A0">
      <w:pPr>
        <w:widowControl w:val="0"/>
        <w:autoSpaceDE w:val="0"/>
        <w:autoSpaceDN w:val="0"/>
        <w:adjustRightInd w:val="0"/>
        <w:ind w:firstLine="11340"/>
        <w:jc w:val="right"/>
        <w:rPr>
          <w:sz w:val="22"/>
          <w:szCs w:val="22"/>
        </w:rPr>
      </w:pPr>
      <w:r w:rsidRPr="00285335">
        <w:rPr>
          <w:sz w:val="22"/>
          <w:szCs w:val="22"/>
        </w:rPr>
        <w:t xml:space="preserve"> постановлением</w:t>
      </w:r>
    </w:p>
    <w:p w:rsidR="00285335" w:rsidRPr="00285335" w:rsidRDefault="00285335" w:rsidP="001874A0">
      <w:pPr>
        <w:widowControl w:val="0"/>
        <w:autoSpaceDE w:val="0"/>
        <w:autoSpaceDN w:val="0"/>
        <w:adjustRightInd w:val="0"/>
        <w:ind w:firstLine="11340"/>
        <w:jc w:val="right"/>
        <w:rPr>
          <w:sz w:val="22"/>
          <w:szCs w:val="22"/>
        </w:rPr>
      </w:pPr>
      <w:proofErr w:type="spellStart"/>
      <w:r w:rsidRPr="00285335">
        <w:rPr>
          <w:sz w:val="22"/>
          <w:szCs w:val="22"/>
        </w:rPr>
        <w:t>а</w:t>
      </w:r>
      <w:r w:rsidR="001874A0">
        <w:rPr>
          <w:sz w:val="22"/>
          <w:szCs w:val="22"/>
        </w:rPr>
        <w:t>а</w:t>
      </w:r>
      <w:r w:rsidRPr="00285335">
        <w:rPr>
          <w:sz w:val="22"/>
          <w:szCs w:val="22"/>
        </w:rPr>
        <w:t>дминистрации</w:t>
      </w:r>
      <w:proofErr w:type="spellEnd"/>
      <w:r w:rsidRPr="00285335">
        <w:rPr>
          <w:sz w:val="22"/>
          <w:szCs w:val="22"/>
        </w:rPr>
        <w:t xml:space="preserve"> </w:t>
      </w:r>
      <w:proofErr w:type="spellStart"/>
      <w:r w:rsidRPr="00285335">
        <w:rPr>
          <w:sz w:val="22"/>
          <w:szCs w:val="22"/>
        </w:rPr>
        <w:t>Широкоисского</w:t>
      </w:r>
      <w:proofErr w:type="spellEnd"/>
      <w:r w:rsidRPr="00285335">
        <w:rPr>
          <w:sz w:val="22"/>
          <w:szCs w:val="22"/>
        </w:rPr>
        <w:t xml:space="preserve"> сельсовета</w:t>
      </w:r>
    </w:p>
    <w:p w:rsidR="00285335" w:rsidRPr="00285335" w:rsidRDefault="00285335" w:rsidP="001874A0">
      <w:pPr>
        <w:widowControl w:val="0"/>
        <w:autoSpaceDE w:val="0"/>
        <w:autoSpaceDN w:val="0"/>
        <w:adjustRightInd w:val="0"/>
        <w:ind w:firstLine="11340"/>
        <w:jc w:val="right"/>
        <w:rPr>
          <w:sz w:val="22"/>
          <w:szCs w:val="22"/>
        </w:rPr>
      </w:pPr>
      <w:proofErr w:type="spellStart"/>
      <w:r w:rsidRPr="00285335">
        <w:rPr>
          <w:sz w:val="22"/>
          <w:szCs w:val="22"/>
        </w:rPr>
        <w:t>М</w:t>
      </w:r>
      <w:r w:rsidR="001874A0">
        <w:rPr>
          <w:sz w:val="22"/>
          <w:szCs w:val="22"/>
        </w:rPr>
        <w:t>М</w:t>
      </w:r>
      <w:r w:rsidRPr="00285335">
        <w:rPr>
          <w:sz w:val="22"/>
          <w:szCs w:val="22"/>
        </w:rPr>
        <w:t>окшанского</w:t>
      </w:r>
      <w:proofErr w:type="spellEnd"/>
      <w:r w:rsidRPr="00285335">
        <w:rPr>
          <w:sz w:val="22"/>
          <w:szCs w:val="22"/>
        </w:rPr>
        <w:t xml:space="preserve"> района</w:t>
      </w:r>
    </w:p>
    <w:p w:rsidR="00285335" w:rsidRPr="00285335" w:rsidRDefault="00285335" w:rsidP="001874A0">
      <w:pPr>
        <w:widowControl w:val="0"/>
        <w:autoSpaceDE w:val="0"/>
        <w:autoSpaceDN w:val="0"/>
        <w:adjustRightInd w:val="0"/>
        <w:ind w:firstLine="11340"/>
        <w:jc w:val="right"/>
        <w:rPr>
          <w:sz w:val="22"/>
          <w:szCs w:val="22"/>
        </w:rPr>
      </w:pPr>
      <w:proofErr w:type="spellStart"/>
      <w:r w:rsidRPr="00285335">
        <w:rPr>
          <w:sz w:val="22"/>
          <w:szCs w:val="22"/>
        </w:rPr>
        <w:t>П</w:t>
      </w:r>
      <w:r w:rsidR="001874A0">
        <w:rPr>
          <w:sz w:val="22"/>
          <w:szCs w:val="22"/>
        </w:rPr>
        <w:t>П</w:t>
      </w:r>
      <w:r w:rsidRPr="00285335">
        <w:rPr>
          <w:sz w:val="22"/>
          <w:szCs w:val="22"/>
        </w:rPr>
        <w:t>ензенской</w:t>
      </w:r>
      <w:proofErr w:type="spellEnd"/>
      <w:r w:rsidRPr="00285335">
        <w:rPr>
          <w:sz w:val="22"/>
          <w:szCs w:val="22"/>
        </w:rPr>
        <w:t xml:space="preserve"> области</w:t>
      </w:r>
    </w:p>
    <w:p w:rsidR="00285335" w:rsidRPr="00285335" w:rsidRDefault="00285335" w:rsidP="001874A0">
      <w:pPr>
        <w:widowControl w:val="0"/>
        <w:autoSpaceDE w:val="0"/>
        <w:autoSpaceDN w:val="0"/>
        <w:adjustRightInd w:val="0"/>
        <w:ind w:firstLine="11340"/>
        <w:jc w:val="right"/>
        <w:rPr>
          <w:sz w:val="22"/>
          <w:szCs w:val="22"/>
        </w:rPr>
      </w:pPr>
      <w:proofErr w:type="spellStart"/>
      <w:r w:rsidRPr="00285335">
        <w:rPr>
          <w:sz w:val="22"/>
          <w:szCs w:val="22"/>
        </w:rPr>
        <w:t>о</w:t>
      </w:r>
      <w:r w:rsidR="001874A0">
        <w:rPr>
          <w:sz w:val="22"/>
          <w:szCs w:val="22"/>
        </w:rPr>
        <w:t>о</w:t>
      </w:r>
      <w:r w:rsidRPr="00285335">
        <w:rPr>
          <w:sz w:val="22"/>
          <w:szCs w:val="22"/>
        </w:rPr>
        <w:t>т</w:t>
      </w:r>
      <w:proofErr w:type="spellEnd"/>
      <w:r w:rsidRPr="00285335">
        <w:rPr>
          <w:sz w:val="22"/>
          <w:szCs w:val="22"/>
        </w:rPr>
        <w:t xml:space="preserve">  08.04.2026   № 22    </w:t>
      </w:r>
    </w:p>
    <w:p w:rsidR="00285335" w:rsidRPr="00285335" w:rsidRDefault="00285335" w:rsidP="001874A0">
      <w:pPr>
        <w:widowControl w:val="0"/>
        <w:jc w:val="right"/>
        <w:rPr>
          <w:b/>
          <w:sz w:val="22"/>
          <w:szCs w:val="22"/>
        </w:rPr>
      </w:pPr>
      <w:r w:rsidRPr="00285335">
        <w:rPr>
          <w:b/>
          <w:sz w:val="22"/>
          <w:szCs w:val="22"/>
        </w:rPr>
        <w:t xml:space="preserve">План мероприятий («дорожная карта») </w:t>
      </w:r>
    </w:p>
    <w:p w:rsidR="00285335" w:rsidRPr="00285335" w:rsidRDefault="00285335" w:rsidP="001874A0">
      <w:pPr>
        <w:widowControl w:val="0"/>
        <w:jc w:val="right"/>
        <w:rPr>
          <w:b/>
          <w:sz w:val="22"/>
          <w:szCs w:val="22"/>
        </w:rPr>
      </w:pPr>
      <w:r w:rsidRPr="00285335">
        <w:rPr>
          <w:b/>
          <w:sz w:val="22"/>
          <w:szCs w:val="22"/>
        </w:rPr>
        <w:t xml:space="preserve">по погашению (реструктуризации) кредиторской задолженности бюджета </w:t>
      </w:r>
      <w:proofErr w:type="spellStart"/>
      <w:r w:rsidRPr="00285335">
        <w:rPr>
          <w:b/>
          <w:sz w:val="22"/>
          <w:szCs w:val="22"/>
        </w:rPr>
        <w:t>Широкоисского</w:t>
      </w:r>
      <w:proofErr w:type="spellEnd"/>
      <w:r w:rsidRPr="00285335">
        <w:rPr>
          <w:b/>
          <w:sz w:val="22"/>
          <w:szCs w:val="22"/>
        </w:rPr>
        <w:t xml:space="preserve"> сельсовета </w:t>
      </w:r>
      <w:proofErr w:type="spellStart"/>
      <w:r w:rsidRPr="00285335">
        <w:rPr>
          <w:b/>
          <w:sz w:val="22"/>
          <w:szCs w:val="22"/>
        </w:rPr>
        <w:t>Мокшанского</w:t>
      </w:r>
      <w:proofErr w:type="spellEnd"/>
      <w:r w:rsidRPr="00285335">
        <w:rPr>
          <w:b/>
          <w:sz w:val="22"/>
          <w:szCs w:val="22"/>
        </w:rPr>
        <w:t xml:space="preserve"> района Пензенской области, источником финансового </w:t>
      </w:r>
      <w:proofErr w:type="gramStart"/>
      <w:r w:rsidRPr="00285335">
        <w:rPr>
          <w:b/>
          <w:sz w:val="22"/>
          <w:szCs w:val="22"/>
        </w:rPr>
        <w:t>обеспечения</w:t>
      </w:r>
      <w:proofErr w:type="gramEnd"/>
      <w:r w:rsidRPr="00285335">
        <w:rPr>
          <w:b/>
          <w:sz w:val="22"/>
          <w:szCs w:val="22"/>
        </w:rPr>
        <w:t xml:space="preserve">  деятельности которых являются средства бюджета </w:t>
      </w:r>
      <w:proofErr w:type="spellStart"/>
      <w:r w:rsidRPr="00285335">
        <w:rPr>
          <w:b/>
          <w:sz w:val="22"/>
          <w:szCs w:val="22"/>
        </w:rPr>
        <w:t>Широкоисского</w:t>
      </w:r>
      <w:proofErr w:type="spellEnd"/>
      <w:r w:rsidRPr="00285335">
        <w:rPr>
          <w:b/>
          <w:sz w:val="22"/>
          <w:szCs w:val="22"/>
        </w:rPr>
        <w:t xml:space="preserve"> сельсовета </w:t>
      </w:r>
      <w:proofErr w:type="spellStart"/>
      <w:r w:rsidRPr="00285335">
        <w:rPr>
          <w:b/>
          <w:sz w:val="22"/>
          <w:szCs w:val="22"/>
        </w:rPr>
        <w:t>Мокшанского</w:t>
      </w:r>
      <w:proofErr w:type="spellEnd"/>
      <w:r w:rsidRPr="00285335">
        <w:rPr>
          <w:b/>
          <w:sz w:val="22"/>
          <w:szCs w:val="22"/>
        </w:rPr>
        <w:t xml:space="preserve"> района Пензенской области </w:t>
      </w:r>
    </w:p>
    <w:p w:rsidR="00285335" w:rsidRPr="00285335" w:rsidRDefault="00285335" w:rsidP="00285335">
      <w:pPr>
        <w:widowControl w:val="0"/>
        <w:autoSpaceDE w:val="0"/>
        <w:autoSpaceDN w:val="0"/>
        <w:adjustRightInd w:val="0"/>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6113"/>
        <w:gridCol w:w="1614"/>
        <w:gridCol w:w="1723"/>
      </w:tblGrid>
      <w:tr w:rsidR="00285335" w:rsidRPr="00285335" w:rsidTr="00285335">
        <w:trPr>
          <w:trHeight w:val="20"/>
        </w:trPr>
        <w:tc>
          <w:tcPr>
            <w:tcW w:w="182" w:type="pct"/>
          </w:tcPr>
          <w:p w:rsidR="00285335" w:rsidRPr="00285335" w:rsidRDefault="00285335" w:rsidP="00285335">
            <w:pPr>
              <w:widowControl w:val="0"/>
              <w:autoSpaceDE w:val="0"/>
              <w:autoSpaceDN w:val="0"/>
              <w:adjustRightInd w:val="0"/>
              <w:jc w:val="center"/>
              <w:rPr>
                <w:sz w:val="22"/>
                <w:szCs w:val="22"/>
              </w:rPr>
            </w:pPr>
            <w:r w:rsidRPr="00285335">
              <w:rPr>
                <w:sz w:val="22"/>
                <w:szCs w:val="22"/>
              </w:rPr>
              <w:t xml:space="preserve">№ </w:t>
            </w:r>
            <w:proofErr w:type="gramStart"/>
            <w:r w:rsidRPr="00285335">
              <w:rPr>
                <w:sz w:val="22"/>
                <w:szCs w:val="22"/>
              </w:rPr>
              <w:t>п</w:t>
            </w:r>
            <w:proofErr w:type="gramEnd"/>
            <w:r w:rsidRPr="00285335">
              <w:rPr>
                <w:sz w:val="22"/>
                <w:szCs w:val="22"/>
              </w:rPr>
              <w:t>/п</w:t>
            </w:r>
          </w:p>
        </w:tc>
        <w:tc>
          <w:tcPr>
            <w:tcW w:w="3198" w:type="pct"/>
          </w:tcPr>
          <w:p w:rsidR="00285335" w:rsidRPr="00285335" w:rsidRDefault="00285335" w:rsidP="00285335">
            <w:pPr>
              <w:widowControl w:val="0"/>
              <w:jc w:val="center"/>
              <w:rPr>
                <w:sz w:val="22"/>
                <w:szCs w:val="22"/>
              </w:rPr>
            </w:pPr>
            <w:r w:rsidRPr="00285335">
              <w:rPr>
                <w:sz w:val="22"/>
                <w:szCs w:val="22"/>
              </w:rPr>
              <w:t>Наименование мероприятия</w:t>
            </w:r>
          </w:p>
        </w:tc>
        <w:tc>
          <w:tcPr>
            <w:tcW w:w="648" w:type="pct"/>
          </w:tcPr>
          <w:p w:rsidR="00285335" w:rsidRPr="00285335" w:rsidRDefault="00285335" w:rsidP="00285335">
            <w:pPr>
              <w:widowControl w:val="0"/>
              <w:jc w:val="center"/>
              <w:rPr>
                <w:sz w:val="22"/>
                <w:szCs w:val="22"/>
              </w:rPr>
            </w:pPr>
            <w:r w:rsidRPr="00285335">
              <w:rPr>
                <w:sz w:val="22"/>
                <w:szCs w:val="22"/>
              </w:rPr>
              <w:t>Срок выполнения</w:t>
            </w:r>
          </w:p>
        </w:tc>
        <w:tc>
          <w:tcPr>
            <w:tcW w:w="972" w:type="pct"/>
          </w:tcPr>
          <w:p w:rsidR="00285335" w:rsidRPr="00285335" w:rsidRDefault="00285335" w:rsidP="00285335">
            <w:pPr>
              <w:widowControl w:val="0"/>
              <w:jc w:val="center"/>
              <w:rPr>
                <w:sz w:val="22"/>
                <w:szCs w:val="22"/>
              </w:rPr>
            </w:pPr>
            <w:r w:rsidRPr="00285335">
              <w:rPr>
                <w:sz w:val="22"/>
                <w:szCs w:val="22"/>
              </w:rPr>
              <w:t xml:space="preserve">Ответственные </w:t>
            </w:r>
          </w:p>
          <w:p w:rsidR="00285335" w:rsidRPr="00285335" w:rsidRDefault="00285335" w:rsidP="00285335">
            <w:pPr>
              <w:widowControl w:val="0"/>
              <w:jc w:val="center"/>
              <w:rPr>
                <w:sz w:val="22"/>
                <w:szCs w:val="22"/>
              </w:rPr>
            </w:pPr>
            <w:r w:rsidRPr="00285335">
              <w:rPr>
                <w:sz w:val="22"/>
                <w:szCs w:val="22"/>
              </w:rPr>
              <w:t>исполнители</w:t>
            </w:r>
          </w:p>
        </w:tc>
      </w:tr>
      <w:tr w:rsidR="00285335" w:rsidRPr="00285335" w:rsidTr="00285335">
        <w:trPr>
          <w:trHeight w:val="20"/>
        </w:trPr>
        <w:tc>
          <w:tcPr>
            <w:tcW w:w="223" w:type="pct"/>
          </w:tcPr>
          <w:p w:rsidR="00285335" w:rsidRPr="00285335" w:rsidRDefault="00285335" w:rsidP="00285335">
            <w:pPr>
              <w:widowControl w:val="0"/>
              <w:jc w:val="center"/>
              <w:rPr>
                <w:sz w:val="22"/>
                <w:szCs w:val="22"/>
              </w:rPr>
            </w:pPr>
            <w:r w:rsidRPr="00285335">
              <w:rPr>
                <w:sz w:val="22"/>
                <w:szCs w:val="22"/>
              </w:rPr>
              <w:t>1</w:t>
            </w:r>
          </w:p>
        </w:tc>
        <w:tc>
          <w:tcPr>
            <w:tcW w:w="3157" w:type="pct"/>
          </w:tcPr>
          <w:p w:rsidR="00285335" w:rsidRPr="00285335" w:rsidRDefault="00285335" w:rsidP="00285335">
            <w:pPr>
              <w:widowControl w:val="0"/>
              <w:autoSpaceDE w:val="0"/>
              <w:autoSpaceDN w:val="0"/>
              <w:adjustRightInd w:val="0"/>
              <w:jc w:val="both"/>
              <w:rPr>
                <w:sz w:val="22"/>
                <w:szCs w:val="22"/>
              </w:rPr>
            </w:pPr>
            <w:r w:rsidRPr="00285335">
              <w:rPr>
                <w:sz w:val="22"/>
                <w:szCs w:val="22"/>
              </w:rPr>
              <w:t xml:space="preserve">Проведение инвентаризации кредиторской задолженности  бюджета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источником финансового </w:t>
            </w:r>
            <w:proofErr w:type="gramStart"/>
            <w:r w:rsidRPr="00285335">
              <w:rPr>
                <w:sz w:val="22"/>
                <w:szCs w:val="22"/>
              </w:rPr>
              <w:t>обеспечения</w:t>
            </w:r>
            <w:proofErr w:type="gramEnd"/>
            <w:r w:rsidRPr="00285335">
              <w:rPr>
                <w:sz w:val="22"/>
                <w:szCs w:val="22"/>
              </w:rPr>
              <w:t xml:space="preserve">  деятельности которых являются средства бюджета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по состоянию на 1 января каждого текущего года  </w:t>
            </w:r>
          </w:p>
        </w:tc>
        <w:tc>
          <w:tcPr>
            <w:tcW w:w="648" w:type="pct"/>
          </w:tcPr>
          <w:p w:rsidR="00285335" w:rsidRPr="00285335" w:rsidRDefault="00285335" w:rsidP="00285335">
            <w:pPr>
              <w:widowControl w:val="0"/>
              <w:jc w:val="center"/>
              <w:rPr>
                <w:sz w:val="22"/>
                <w:szCs w:val="22"/>
              </w:rPr>
            </w:pPr>
            <w:r w:rsidRPr="00285335">
              <w:rPr>
                <w:sz w:val="22"/>
                <w:szCs w:val="22"/>
              </w:rPr>
              <w:t xml:space="preserve">ежегодно </w:t>
            </w:r>
          </w:p>
          <w:p w:rsidR="00285335" w:rsidRPr="00285335" w:rsidRDefault="00285335" w:rsidP="00285335">
            <w:pPr>
              <w:widowControl w:val="0"/>
              <w:jc w:val="center"/>
              <w:rPr>
                <w:sz w:val="22"/>
                <w:szCs w:val="22"/>
              </w:rPr>
            </w:pPr>
            <w:r w:rsidRPr="00285335">
              <w:rPr>
                <w:sz w:val="22"/>
                <w:szCs w:val="22"/>
              </w:rPr>
              <w:t>до 1 апреля</w:t>
            </w:r>
          </w:p>
        </w:tc>
        <w:tc>
          <w:tcPr>
            <w:tcW w:w="972" w:type="pct"/>
          </w:tcPr>
          <w:p w:rsidR="00285335" w:rsidRPr="00285335" w:rsidRDefault="00285335" w:rsidP="00285335">
            <w:pPr>
              <w:widowControl w:val="0"/>
              <w:jc w:val="center"/>
              <w:rPr>
                <w:sz w:val="22"/>
                <w:szCs w:val="22"/>
              </w:rPr>
            </w:pPr>
            <w:r w:rsidRPr="00285335">
              <w:rPr>
                <w:sz w:val="22"/>
                <w:szCs w:val="22"/>
              </w:rPr>
              <w:t xml:space="preserve">Администрация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w:t>
            </w:r>
          </w:p>
        </w:tc>
      </w:tr>
      <w:tr w:rsidR="00285335" w:rsidRPr="00285335" w:rsidTr="00285335">
        <w:trPr>
          <w:trHeight w:val="20"/>
        </w:trPr>
        <w:tc>
          <w:tcPr>
            <w:tcW w:w="223" w:type="pct"/>
          </w:tcPr>
          <w:p w:rsidR="00285335" w:rsidRPr="00285335" w:rsidRDefault="00285335" w:rsidP="00285335">
            <w:pPr>
              <w:widowControl w:val="0"/>
              <w:jc w:val="center"/>
              <w:rPr>
                <w:sz w:val="22"/>
                <w:szCs w:val="22"/>
              </w:rPr>
            </w:pPr>
            <w:r w:rsidRPr="00285335">
              <w:rPr>
                <w:sz w:val="22"/>
                <w:szCs w:val="22"/>
              </w:rPr>
              <w:t>2</w:t>
            </w:r>
          </w:p>
        </w:tc>
        <w:tc>
          <w:tcPr>
            <w:tcW w:w="3157" w:type="pct"/>
          </w:tcPr>
          <w:p w:rsidR="00285335" w:rsidRPr="00285335" w:rsidRDefault="00285335" w:rsidP="00285335">
            <w:pPr>
              <w:widowControl w:val="0"/>
              <w:autoSpaceDE w:val="0"/>
              <w:autoSpaceDN w:val="0"/>
              <w:jc w:val="both"/>
              <w:rPr>
                <w:sz w:val="22"/>
                <w:szCs w:val="22"/>
              </w:rPr>
            </w:pPr>
            <w:r w:rsidRPr="00285335">
              <w:rPr>
                <w:sz w:val="22"/>
                <w:szCs w:val="22"/>
              </w:rPr>
              <w:t xml:space="preserve">Предоставление результатов инвентаризации кредиторской задолженности в администрацию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w:t>
            </w:r>
          </w:p>
        </w:tc>
        <w:tc>
          <w:tcPr>
            <w:tcW w:w="648" w:type="pct"/>
          </w:tcPr>
          <w:p w:rsidR="00285335" w:rsidRPr="00285335" w:rsidRDefault="00285335" w:rsidP="00285335">
            <w:pPr>
              <w:widowControl w:val="0"/>
              <w:jc w:val="center"/>
              <w:rPr>
                <w:sz w:val="22"/>
                <w:szCs w:val="22"/>
              </w:rPr>
            </w:pPr>
            <w:r w:rsidRPr="00285335">
              <w:rPr>
                <w:sz w:val="22"/>
                <w:szCs w:val="22"/>
              </w:rPr>
              <w:t xml:space="preserve">ежегодно </w:t>
            </w:r>
          </w:p>
          <w:p w:rsidR="00285335" w:rsidRPr="00285335" w:rsidRDefault="00285335" w:rsidP="00285335">
            <w:pPr>
              <w:widowControl w:val="0"/>
              <w:jc w:val="center"/>
              <w:rPr>
                <w:sz w:val="22"/>
                <w:szCs w:val="22"/>
              </w:rPr>
            </w:pPr>
            <w:r w:rsidRPr="00285335">
              <w:rPr>
                <w:sz w:val="22"/>
                <w:szCs w:val="22"/>
              </w:rPr>
              <w:t>до 1 апреля</w:t>
            </w:r>
          </w:p>
        </w:tc>
        <w:tc>
          <w:tcPr>
            <w:tcW w:w="972" w:type="pct"/>
          </w:tcPr>
          <w:p w:rsidR="00285335" w:rsidRPr="00285335" w:rsidRDefault="00285335" w:rsidP="00285335">
            <w:pPr>
              <w:widowControl w:val="0"/>
              <w:jc w:val="center"/>
              <w:rPr>
                <w:sz w:val="22"/>
                <w:szCs w:val="22"/>
              </w:rPr>
            </w:pPr>
            <w:r w:rsidRPr="00285335">
              <w:rPr>
                <w:sz w:val="22"/>
                <w:szCs w:val="22"/>
              </w:rPr>
              <w:t xml:space="preserve">Главные распорядители бюджетных средств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w:t>
            </w:r>
          </w:p>
        </w:tc>
      </w:tr>
      <w:tr w:rsidR="00285335" w:rsidRPr="00285335" w:rsidTr="00285335">
        <w:trPr>
          <w:trHeight w:val="20"/>
        </w:trPr>
        <w:tc>
          <w:tcPr>
            <w:tcW w:w="223" w:type="pct"/>
          </w:tcPr>
          <w:p w:rsidR="00285335" w:rsidRPr="00285335" w:rsidRDefault="00285335" w:rsidP="00285335">
            <w:pPr>
              <w:widowControl w:val="0"/>
              <w:jc w:val="center"/>
              <w:rPr>
                <w:sz w:val="22"/>
                <w:szCs w:val="22"/>
              </w:rPr>
            </w:pPr>
            <w:r w:rsidRPr="00285335">
              <w:rPr>
                <w:sz w:val="22"/>
                <w:szCs w:val="22"/>
              </w:rPr>
              <w:t>3</w:t>
            </w:r>
          </w:p>
        </w:tc>
        <w:tc>
          <w:tcPr>
            <w:tcW w:w="3157" w:type="pct"/>
          </w:tcPr>
          <w:p w:rsidR="00285335" w:rsidRPr="00285335" w:rsidRDefault="00285335" w:rsidP="00285335">
            <w:pPr>
              <w:widowControl w:val="0"/>
              <w:jc w:val="both"/>
              <w:rPr>
                <w:sz w:val="22"/>
                <w:szCs w:val="22"/>
              </w:rPr>
            </w:pPr>
            <w:r w:rsidRPr="00285335">
              <w:rPr>
                <w:sz w:val="22"/>
                <w:szCs w:val="22"/>
              </w:rPr>
              <w:t xml:space="preserve">Погашение сложившейся на 1 января текущего года кредиторской задолженности  бюджета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источником финансового </w:t>
            </w:r>
            <w:proofErr w:type="gramStart"/>
            <w:r w:rsidRPr="00285335">
              <w:rPr>
                <w:sz w:val="22"/>
                <w:szCs w:val="22"/>
              </w:rPr>
              <w:t>обеспечения</w:t>
            </w:r>
            <w:proofErr w:type="gramEnd"/>
            <w:r w:rsidRPr="00285335">
              <w:rPr>
                <w:sz w:val="22"/>
                <w:szCs w:val="22"/>
              </w:rPr>
              <w:t xml:space="preserve">  деятельности которых являются средства бюджета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w:t>
            </w:r>
          </w:p>
        </w:tc>
        <w:tc>
          <w:tcPr>
            <w:tcW w:w="648" w:type="pct"/>
          </w:tcPr>
          <w:p w:rsidR="00285335" w:rsidRPr="00285335" w:rsidRDefault="00285335" w:rsidP="00285335">
            <w:pPr>
              <w:widowControl w:val="0"/>
              <w:jc w:val="center"/>
              <w:rPr>
                <w:sz w:val="22"/>
                <w:szCs w:val="22"/>
              </w:rPr>
            </w:pPr>
            <w:r w:rsidRPr="00285335">
              <w:rPr>
                <w:sz w:val="22"/>
                <w:szCs w:val="22"/>
              </w:rPr>
              <w:t>в течение года</w:t>
            </w:r>
          </w:p>
          <w:p w:rsidR="00285335" w:rsidRPr="00285335" w:rsidRDefault="00285335" w:rsidP="00285335">
            <w:pPr>
              <w:widowControl w:val="0"/>
              <w:jc w:val="center"/>
              <w:rPr>
                <w:sz w:val="22"/>
                <w:szCs w:val="22"/>
              </w:rPr>
            </w:pPr>
          </w:p>
        </w:tc>
        <w:tc>
          <w:tcPr>
            <w:tcW w:w="972" w:type="pct"/>
          </w:tcPr>
          <w:p w:rsidR="00285335" w:rsidRPr="00285335" w:rsidRDefault="00285335" w:rsidP="00285335">
            <w:pPr>
              <w:widowControl w:val="0"/>
              <w:jc w:val="center"/>
              <w:rPr>
                <w:sz w:val="22"/>
                <w:szCs w:val="22"/>
              </w:rPr>
            </w:pPr>
            <w:r w:rsidRPr="00285335">
              <w:rPr>
                <w:sz w:val="22"/>
                <w:szCs w:val="22"/>
              </w:rPr>
              <w:t xml:space="preserve">Администрация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w:t>
            </w:r>
          </w:p>
        </w:tc>
      </w:tr>
      <w:tr w:rsidR="00285335" w:rsidRPr="00285335" w:rsidTr="00285335">
        <w:trPr>
          <w:trHeight w:val="20"/>
        </w:trPr>
        <w:tc>
          <w:tcPr>
            <w:tcW w:w="223" w:type="pct"/>
          </w:tcPr>
          <w:p w:rsidR="00285335" w:rsidRPr="00285335" w:rsidRDefault="00285335" w:rsidP="00285335">
            <w:pPr>
              <w:widowControl w:val="0"/>
              <w:jc w:val="center"/>
              <w:rPr>
                <w:sz w:val="22"/>
                <w:szCs w:val="22"/>
              </w:rPr>
            </w:pPr>
            <w:r w:rsidRPr="00285335">
              <w:rPr>
                <w:sz w:val="22"/>
                <w:szCs w:val="22"/>
              </w:rPr>
              <w:t>4</w:t>
            </w:r>
          </w:p>
        </w:tc>
        <w:tc>
          <w:tcPr>
            <w:tcW w:w="3157" w:type="pct"/>
          </w:tcPr>
          <w:p w:rsidR="00285335" w:rsidRPr="00285335" w:rsidRDefault="00285335" w:rsidP="00285335">
            <w:pPr>
              <w:widowControl w:val="0"/>
              <w:autoSpaceDE w:val="0"/>
              <w:autoSpaceDN w:val="0"/>
              <w:jc w:val="both"/>
              <w:rPr>
                <w:sz w:val="22"/>
                <w:szCs w:val="22"/>
              </w:rPr>
            </w:pPr>
            <w:r w:rsidRPr="00285335">
              <w:rPr>
                <w:sz w:val="22"/>
                <w:szCs w:val="22"/>
              </w:rPr>
              <w:t xml:space="preserve">Своевременное предоставление в Финансовое управление администрации </w:t>
            </w:r>
            <w:proofErr w:type="spellStart"/>
            <w:r w:rsidRPr="00285335">
              <w:rPr>
                <w:sz w:val="22"/>
                <w:szCs w:val="22"/>
              </w:rPr>
              <w:t>Мокшанского</w:t>
            </w:r>
            <w:proofErr w:type="spellEnd"/>
            <w:r w:rsidRPr="00285335">
              <w:rPr>
                <w:sz w:val="22"/>
                <w:szCs w:val="22"/>
              </w:rPr>
              <w:t xml:space="preserve"> района документов для постановки на учет и оплаты исполненных муниципальных контрактов на закупку товаров, выполнение работ и оказание услуг для обеспечения муниципальных нужд, а также заявок на перечисление межбюджетных трансфертов, являющихся источником муниципальных контрактов (договоров)</w:t>
            </w:r>
          </w:p>
        </w:tc>
        <w:tc>
          <w:tcPr>
            <w:tcW w:w="648" w:type="pct"/>
          </w:tcPr>
          <w:p w:rsidR="00285335" w:rsidRPr="00285335" w:rsidRDefault="00285335" w:rsidP="00285335">
            <w:pPr>
              <w:widowControl w:val="0"/>
              <w:jc w:val="center"/>
              <w:rPr>
                <w:sz w:val="22"/>
                <w:szCs w:val="22"/>
              </w:rPr>
            </w:pPr>
            <w:r w:rsidRPr="00285335">
              <w:rPr>
                <w:sz w:val="22"/>
                <w:szCs w:val="22"/>
              </w:rPr>
              <w:t>постоянно</w:t>
            </w:r>
          </w:p>
        </w:tc>
        <w:tc>
          <w:tcPr>
            <w:tcW w:w="972" w:type="pct"/>
          </w:tcPr>
          <w:p w:rsidR="00285335" w:rsidRPr="00285335" w:rsidRDefault="00285335" w:rsidP="00285335">
            <w:pPr>
              <w:widowControl w:val="0"/>
              <w:jc w:val="center"/>
              <w:rPr>
                <w:sz w:val="22"/>
                <w:szCs w:val="22"/>
              </w:rPr>
            </w:pPr>
            <w:r w:rsidRPr="00285335">
              <w:rPr>
                <w:sz w:val="22"/>
                <w:szCs w:val="22"/>
              </w:rPr>
              <w:t xml:space="preserve">Администрация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w:t>
            </w:r>
          </w:p>
        </w:tc>
      </w:tr>
      <w:tr w:rsidR="00285335" w:rsidRPr="00285335" w:rsidTr="00285335">
        <w:trPr>
          <w:trHeight w:val="20"/>
        </w:trPr>
        <w:tc>
          <w:tcPr>
            <w:tcW w:w="223" w:type="pct"/>
          </w:tcPr>
          <w:p w:rsidR="00285335" w:rsidRPr="00285335" w:rsidRDefault="00285335" w:rsidP="00285335">
            <w:pPr>
              <w:widowControl w:val="0"/>
              <w:jc w:val="center"/>
              <w:rPr>
                <w:sz w:val="22"/>
                <w:szCs w:val="22"/>
              </w:rPr>
            </w:pPr>
            <w:r w:rsidRPr="00285335">
              <w:rPr>
                <w:sz w:val="22"/>
                <w:szCs w:val="22"/>
              </w:rPr>
              <w:t>5</w:t>
            </w:r>
          </w:p>
          <w:p w:rsidR="00285335" w:rsidRPr="00285335" w:rsidRDefault="00285335" w:rsidP="00285335">
            <w:pPr>
              <w:widowControl w:val="0"/>
              <w:jc w:val="center"/>
              <w:rPr>
                <w:sz w:val="22"/>
                <w:szCs w:val="22"/>
              </w:rPr>
            </w:pPr>
          </w:p>
        </w:tc>
        <w:tc>
          <w:tcPr>
            <w:tcW w:w="3157" w:type="pct"/>
          </w:tcPr>
          <w:p w:rsidR="00285335" w:rsidRPr="00285335" w:rsidRDefault="00285335" w:rsidP="00285335">
            <w:pPr>
              <w:widowControl w:val="0"/>
              <w:autoSpaceDE w:val="0"/>
              <w:autoSpaceDN w:val="0"/>
              <w:rPr>
                <w:sz w:val="22"/>
                <w:szCs w:val="22"/>
              </w:rPr>
            </w:pPr>
            <w:r w:rsidRPr="00285335">
              <w:rPr>
                <w:sz w:val="22"/>
                <w:szCs w:val="22"/>
              </w:rPr>
              <w:t>Проведение мониторинга просроченной кредиторской задолженности в разрезе статей расходов с выделением задолженности по муниципальным контрактам</w:t>
            </w:r>
          </w:p>
        </w:tc>
        <w:tc>
          <w:tcPr>
            <w:tcW w:w="648" w:type="pct"/>
          </w:tcPr>
          <w:p w:rsidR="00285335" w:rsidRPr="00285335" w:rsidRDefault="00285335" w:rsidP="00285335">
            <w:pPr>
              <w:widowControl w:val="0"/>
              <w:jc w:val="center"/>
              <w:rPr>
                <w:sz w:val="22"/>
                <w:szCs w:val="22"/>
                <w:highlight w:val="yellow"/>
              </w:rPr>
            </w:pPr>
            <w:r w:rsidRPr="00285335">
              <w:rPr>
                <w:sz w:val="22"/>
                <w:szCs w:val="22"/>
              </w:rPr>
              <w:t>ежемесячно</w:t>
            </w:r>
          </w:p>
        </w:tc>
        <w:tc>
          <w:tcPr>
            <w:tcW w:w="972" w:type="pct"/>
          </w:tcPr>
          <w:p w:rsidR="00285335" w:rsidRPr="00285335" w:rsidRDefault="00285335" w:rsidP="00285335">
            <w:pPr>
              <w:widowControl w:val="0"/>
              <w:jc w:val="center"/>
              <w:rPr>
                <w:sz w:val="22"/>
                <w:szCs w:val="22"/>
              </w:rPr>
            </w:pPr>
            <w:r w:rsidRPr="00285335">
              <w:rPr>
                <w:sz w:val="22"/>
                <w:szCs w:val="22"/>
              </w:rPr>
              <w:t xml:space="preserve">Администрация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w:t>
            </w:r>
          </w:p>
        </w:tc>
      </w:tr>
      <w:tr w:rsidR="00285335" w:rsidRPr="00285335" w:rsidTr="00285335">
        <w:trPr>
          <w:trHeight w:val="20"/>
        </w:trPr>
        <w:tc>
          <w:tcPr>
            <w:tcW w:w="223" w:type="pct"/>
          </w:tcPr>
          <w:p w:rsidR="00285335" w:rsidRPr="00285335" w:rsidRDefault="00285335" w:rsidP="00285335">
            <w:pPr>
              <w:widowControl w:val="0"/>
              <w:rPr>
                <w:sz w:val="22"/>
                <w:szCs w:val="22"/>
              </w:rPr>
            </w:pPr>
            <w:r w:rsidRPr="00285335">
              <w:rPr>
                <w:sz w:val="22"/>
                <w:szCs w:val="22"/>
              </w:rPr>
              <w:t xml:space="preserve">   6</w:t>
            </w:r>
          </w:p>
        </w:tc>
        <w:tc>
          <w:tcPr>
            <w:tcW w:w="3157" w:type="pct"/>
          </w:tcPr>
          <w:p w:rsidR="00285335" w:rsidRPr="00285335" w:rsidRDefault="00285335" w:rsidP="00285335">
            <w:pPr>
              <w:widowControl w:val="0"/>
              <w:rPr>
                <w:sz w:val="22"/>
                <w:szCs w:val="22"/>
              </w:rPr>
            </w:pPr>
            <w:r w:rsidRPr="00285335">
              <w:rPr>
                <w:sz w:val="22"/>
                <w:szCs w:val="22"/>
              </w:rPr>
              <w:t xml:space="preserve">Предоставление результатов мониторинга в Финансовое управление администрации </w:t>
            </w:r>
            <w:proofErr w:type="spellStart"/>
            <w:r w:rsidRPr="00285335">
              <w:rPr>
                <w:sz w:val="22"/>
                <w:szCs w:val="22"/>
              </w:rPr>
              <w:t>Мокшанского</w:t>
            </w:r>
            <w:proofErr w:type="spellEnd"/>
            <w:r w:rsidRPr="00285335">
              <w:rPr>
                <w:sz w:val="22"/>
                <w:szCs w:val="22"/>
              </w:rPr>
              <w:t xml:space="preserve"> района</w:t>
            </w:r>
          </w:p>
        </w:tc>
        <w:tc>
          <w:tcPr>
            <w:tcW w:w="648" w:type="pct"/>
          </w:tcPr>
          <w:p w:rsidR="00285335" w:rsidRPr="00285335" w:rsidRDefault="00285335" w:rsidP="00285335">
            <w:pPr>
              <w:widowControl w:val="0"/>
              <w:jc w:val="center"/>
              <w:rPr>
                <w:sz w:val="22"/>
                <w:szCs w:val="22"/>
              </w:rPr>
            </w:pPr>
            <w:r w:rsidRPr="00285335">
              <w:rPr>
                <w:sz w:val="22"/>
                <w:szCs w:val="22"/>
              </w:rPr>
              <w:t xml:space="preserve">до 10 числа месяца, </w:t>
            </w:r>
            <w:r w:rsidRPr="00285335">
              <w:rPr>
                <w:sz w:val="22"/>
                <w:szCs w:val="22"/>
              </w:rPr>
              <w:lastRenderedPageBreak/>
              <w:t>следующего за отчетным кварталом</w:t>
            </w:r>
          </w:p>
        </w:tc>
        <w:tc>
          <w:tcPr>
            <w:tcW w:w="972" w:type="pct"/>
          </w:tcPr>
          <w:p w:rsidR="00285335" w:rsidRPr="00285335" w:rsidRDefault="00285335" w:rsidP="00285335">
            <w:pPr>
              <w:widowControl w:val="0"/>
              <w:jc w:val="center"/>
              <w:rPr>
                <w:sz w:val="22"/>
                <w:szCs w:val="22"/>
              </w:rPr>
            </w:pPr>
            <w:r w:rsidRPr="00285335">
              <w:rPr>
                <w:sz w:val="22"/>
                <w:szCs w:val="22"/>
              </w:rPr>
              <w:lastRenderedPageBreak/>
              <w:t xml:space="preserve">Администрация </w:t>
            </w:r>
            <w:proofErr w:type="spellStart"/>
            <w:r w:rsidRPr="00285335">
              <w:rPr>
                <w:sz w:val="22"/>
                <w:szCs w:val="22"/>
              </w:rPr>
              <w:t>Широкоисского</w:t>
            </w:r>
            <w:proofErr w:type="spellEnd"/>
            <w:r w:rsidRPr="00285335">
              <w:rPr>
                <w:sz w:val="22"/>
                <w:szCs w:val="22"/>
              </w:rPr>
              <w:t xml:space="preserve"> </w:t>
            </w:r>
            <w:r w:rsidRPr="00285335">
              <w:rPr>
                <w:sz w:val="22"/>
                <w:szCs w:val="22"/>
              </w:rPr>
              <w:lastRenderedPageBreak/>
              <w:t xml:space="preserve">сельсовета </w:t>
            </w:r>
            <w:proofErr w:type="spellStart"/>
            <w:r w:rsidRPr="00285335">
              <w:rPr>
                <w:sz w:val="22"/>
                <w:szCs w:val="22"/>
              </w:rPr>
              <w:t>Мокшанского</w:t>
            </w:r>
            <w:proofErr w:type="spellEnd"/>
            <w:r w:rsidRPr="00285335">
              <w:rPr>
                <w:sz w:val="22"/>
                <w:szCs w:val="22"/>
              </w:rPr>
              <w:t xml:space="preserve"> района</w:t>
            </w:r>
          </w:p>
        </w:tc>
      </w:tr>
      <w:tr w:rsidR="00285335" w:rsidRPr="00285335" w:rsidTr="00285335">
        <w:trPr>
          <w:trHeight w:val="20"/>
        </w:trPr>
        <w:tc>
          <w:tcPr>
            <w:tcW w:w="223" w:type="pct"/>
          </w:tcPr>
          <w:p w:rsidR="00285335" w:rsidRPr="00285335" w:rsidRDefault="00285335" w:rsidP="00285335">
            <w:pPr>
              <w:widowControl w:val="0"/>
              <w:jc w:val="center"/>
              <w:rPr>
                <w:sz w:val="22"/>
                <w:szCs w:val="22"/>
              </w:rPr>
            </w:pPr>
            <w:r w:rsidRPr="00285335">
              <w:rPr>
                <w:sz w:val="22"/>
                <w:szCs w:val="22"/>
              </w:rPr>
              <w:lastRenderedPageBreak/>
              <w:t>7</w:t>
            </w:r>
          </w:p>
        </w:tc>
        <w:tc>
          <w:tcPr>
            <w:tcW w:w="3157" w:type="pct"/>
          </w:tcPr>
          <w:p w:rsidR="00285335" w:rsidRPr="00285335" w:rsidRDefault="00285335" w:rsidP="00285335">
            <w:pPr>
              <w:widowControl w:val="0"/>
              <w:jc w:val="both"/>
              <w:rPr>
                <w:b/>
                <w:sz w:val="22"/>
                <w:szCs w:val="22"/>
                <w:highlight w:val="yellow"/>
              </w:rPr>
            </w:pPr>
            <w:r w:rsidRPr="00285335">
              <w:rPr>
                <w:sz w:val="22"/>
                <w:szCs w:val="22"/>
              </w:rPr>
              <w:t xml:space="preserve">Проведение мониторинга состояния расчетов по погашению просроченной кредиторской задолженности бюджета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источником финансового </w:t>
            </w:r>
            <w:proofErr w:type="gramStart"/>
            <w:r w:rsidRPr="00285335">
              <w:rPr>
                <w:sz w:val="22"/>
                <w:szCs w:val="22"/>
              </w:rPr>
              <w:t>обеспечения</w:t>
            </w:r>
            <w:proofErr w:type="gramEnd"/>
            <w:r w:rsidRPr="00285335">
              <w:rPr>
                <w:sz w:val="22"/>
                <w:szCs w:val="22"/>
              </w:rPr>
              <w:t xml:space="preserve">  деятельности которых являются средства бюджета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и по его результатам предоставление в Финансовое управление администрации </w:t>
            </w:r>
            <w:proofErr w:type="spellStart"/>
            <w:r w:rsidRPr="00285335">
              <w:rPr>
                <w:sz w:val="22"/>
                <w:szCs w:val="22"/>
              </w:rPr>
              <w:t>Мокшанского</w:t>
            </w:r>
            <w:proofErr w:type="spellEnd"/>
            <w:r w:rsidRPr="00285335">
              <w:rPr>
                <w:sz w:val="22"/>
                <w:szCs w:val="22"/>
              </w:rPr>
              <w:t xml:space="preserve"> района отчета о результатах выполнения Плана мероприятий («дорожной карты») по погашению (реструктуризации) кредиторской задолженности бюджета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источником финансового </w:t>
            </w:r>
            <w:proofErr w:type="gramStart"/>
            <w:r w:rsidRPr="00285335">
              <w:rPr>
                <w:sz w:val="22"/>
                <w:szCs w:val="22"/>
              </w:rPr>
              <w:t>обеспечения</w:t>
            </w:r>
            <w:proofErr w:type="gramEnd"/>
            <w:r w:rsidRPr="00285335">
              <w:rPr>
                <w:sz w:val="22"/>
                <w:szCs w:val="22"/>
              </w:rPr>
              <w:t xml:space="preserve"> деятельности которых являются средства местных бюджетов, с учетом графиков поэтапного погашения кредиторской задолженности, сложившейся на 1 января текущего года, в текущем году, а также о принимаемых мерах по погашению просроченной кредиторской задолженности, вновь образованной в текущем году</w:t>
            </w:r>
          </w:p>
        </w:tc>
        <w:tc>
          <w:tcPr>
            <w:tcW w:w="648" w:type="pct"/>
          </w:tcPr>
          <w:p w:rsidR="00285335" w:rsidRPr="00285335" w:rsidRDefault="00285335" w:rsidP="00285335">
            <w:pPr>
              <w:widowControl w:val="0"/>
              <w:rPr>
                <w:sz w:val="22"/>
                <w:szCs w:val="22"/>
              </w:rPr>
            </w:pPr>
            <w:r w:rsidRPr="00285335">
              <w:rPr>
                <w:sz w:val="22"/>
                <w:szCs w:val="22"/>
              </w:rPr>
              <w:t>ежеквартально в течение года до 20 числа месяца, следующего за отчетным кварталом</w:t>
            </w:r>
          </w:p>
        </w:tc>
        <w:tc>
          <w:tcPr>
            <w:tcW w:w="972" w:type="pct"/>
          </w:tcPr>
          <w:p w:rsidR="00285335" w:rsidRPr="00285335" w:rsidRDefault="00285335" w:rsidP="00285335">
            <w:pPr>
              <w:widowControl w:val="0"/>
              <w:jc w:val="center"/>
              <w:rPr>
                <w:sz w:val="22"/>
                <w:szCs w:val="22"/>
              </w:rPr>
            </w:pPr>
            <w:r w:rsidRPr="00285335">
              <w:rPr>
                <w:sz w:val="22"/>
                <w:szCs w:val="22"/>
              </w:rPr>
              <w:t xml:space="preserve">Администрация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w:t>
            </w:r>
          </w:p>
        </w:tc>
      </w:tr>
      <w:tr w:rsidR="00285335" w:rsidRPr="00285335" w:rsidTr="00285335">
        <w:trPr>
          <w:trHeight w:val="20"/>
        </w:trPr>
        <w:tc>
          <w:tcPr>
            <w:tcW w:w="223" w:type="pct"/>
          </w:tcPr>
          <w:p w:rsidR="00285335" w:rsidRPr="00285335" w:rsidRDefault="00285335" w:rsidP="00285335">
            <w:pPr>
              <w:widowControl w:val="0"/>
              <w:jc w:val="center"/>
              <w:rPr>
                <w:sz w:val="22"/>
                <w:szCs w:val="22"/>
              </w:rPr>
            </w:pPr>
            <w:r w:rsidRPr="00285335">
              <w:rPr>
                <w:sz w:val="22"/>
                <w:szCs w:val="22"/>
              </w:rPr>
              <w:t>8</w:t>
            </w:r>
          </w:p>
        </w:tc>
        <w:tc>
          <w:tcPr>
            <w:tcW w:w="3157" w:type="pct"/>
          </w:tcPr>
          <w:p w:rsidR="00285335" w:rsidRPr="00285335" w:rsidRDefault="00285335" w:rsidP="00285335">
            <w:pPr>
              <w:widowControl w:val="0"/>
              <w:rPr>
                <w:sz w:val="22"/>
                <w:szCs w:val="22"/>
              </w:rPr>
            </w:pPr>
            <w:r w:rsidRPr="00285335">
              <w:rPr>
                <w:sz w:val="22"/>
                <w:szCs w:val="22"/>
              </w:rPr>
              <w:t xml:space="preserve">Недопущение образования по состоянию на 1-е число каждого месяца просроченной кредиторской задолженности бюджета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источником финансового </w:t>
            </w:r>
            <w:proofErr w:type="gramStart"/>
            <w:r w:rsidRPr="00285335">
              <w:rPr>
                <w:sz w:val="22"/>
                <w:szCs w:val="22"/>
              </w:rPr>
              <w:t>обеспечения</w:t>
            </w:r>
            <w:proofErr w:type="gramEnd"/>
            <w:r w:rsidRPr="00285335">
              <w:rPr>
                <w:sz w:val="22"/>
                <w:szCs w:val="22"/>
              </w:rPr>
              <w:t xml:space="preserve">  деятельности которых являются средства бюджета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 Пензенской области, в части расходов на оплату труда, уплату взносов по обязательному социальному страхованию на выплаты по оплате труда работников и иные выплаты работникам, а также обеспечение мер социальной поддержки отдельных категорий граждан, выплаты на обязательное медицинское страхование неработающего населения</w:t>
            </w:r>
          </w:p>
        </w:tc>
        <w:tc>
          <w:tcPr>
            <w:tcW w:w="648" w:type="pct"/>
          </w:tcPr>
          <w:p w:rsidR="00285335" w:rsidRPr="00285335" w:rsidRDefault="00285335" w:rsidP="00285335">
            <w:pPr>
              <w:widowControl w:val="0"/>
              <w:jc w:val="center"/>
              <w:rPr>
                <w:sz w:val="22"/>
                <w:szCs w:val="22"/>
              </w:rPr>
            </w:pPr>
            <w:r w:rsidRPr="00285335">
              <w:rPr>
                <w:sz w:val="22"/>
                <w:szCs w:val="22"/>
              </w:rPr>
              <w:t>в течение года</w:t>
            </w:r>
          </w:p>
        </w:tc>
        <w:tc>
          <w:tcPr>
            <w:tcW w:w="972" w:type="pct"/>
          </w:tcPr>
          <w:p w:rsidR="00285335" w:rsidRPr="00285335" w:rsidRDefault="00285335" w:rsidP="00285335">
            <w:pPr>
              <w:widowControl w:val="0"/>
              <w:jc w:val="center"/>
              <w:rPr>
                <w:sz w:val="22"/>
                <w:szCs w:val="22"/>
              </w:rPr>
            </w:pPr>
            <w:r w:rsidRPr="00285335">
              <w:rPr>
                <w:sz w:val="22"/>
                <w:szCs w:val="22"/>
              </w:rPr>
              <w:t xml:space="preserve">Администрация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w:t>
            </w:r>
          </w:p>
        </w:tc>
      </w:tr>
      <w:tr w:rsidR="00285335" w:rsidRPr="00285335" w:rsidTr="00285335">
        <w:trPr>
          <w:trHeight w:val="20"/>
        </w:trPr>
        <w:tc>
          <w:tcPr>
            <w:tcW w:w="223" w:type="pct"/>
          </w:tcPr>
          <w:p w:rsidR="00285335" w:rsidRPr="00285335" w:rsidRDefault="00285335" w:rsidP="00285335">
            <w:pPr>
              <w:widowControl w:val="0"/>
              <w:jc w:val="center"/>
              <w:rPr>
                <w:sz w:val="22"/>
                <w:szCs w:val="22"/>
              </w:rPr>
            </w:pPr>
            <w:r w:rsidRPr="00285335">
              <w:rPr>
                <w:sz w:val="22"/>
                <w:szCs w:val="22"/>
              </w:rPr>
              <w:t>9</w:t>
            </w:r>
          </w:p>
        </w:tc>
        <w:tc>
          <w:tcPr>
            <w:tcW w:w="3157" w:type="pct"/>
          </w:tcPr>
          <w:p w:rsidR="00285335" w:rsidRPr="00285335" w:rsidRDefault="00285335" w:rsidP="00285335">
            <w:pPr>
              <w:widowControl w:val="0"/>
              <w:rPr>
                <w:sz w:val="22"/>
                <w:szCs w:val="22"/>
              </w:rPr>
            </w:pPr>
            <w:r w:rsidRPr="00285335">
              <w:rPr>
                <w:sz w:val="22"/>
                <w:szCs w:val="22"/>
              </w:rPr>
              <w:t xml:space="preserve">Обеспечение не превышения доли просроченной кредиторской задолженности по консолидированному бюджету </w:t>
            </w:r>
            <w:proofErr w:type="spellStart"/>
            <w:r w:rsidRPr="00285335">
              <w:rPr>
                <w:sz w:val="22"/>
                <w:szCs w:val="22"/>
              </w:rPr>
              <w:t>Мокшанского</w:t>
            </w:r>
            <w:proofErr w:type="spellEnd"/>
            <w:r w:rsidRPr="00285335">
              <w:rPr>
                <w:sz w:val="22"/>
                <w:szCs w:val="22"/>
              </w:rPr>
              <w:t xml:space="preserve"> района в расходах консолидированного бюджета </w:t>
            </w:r>
            <w:proofErr w:type="spellStart"/>
            <w:r w:rsidRPr="00285335">
              <w:rPr>
                <w:sz w:val="22"/>
                <w:szCs w:val="22"/>
              </w:rPr>
              <w:t>Мокшанского</w:t>
            </w:r>
            <w:proofErr w:type="spellEnd"/>
            <w:r w:rsidRPr="00285335">
              <w:rPr>
                <w:sz w:val="22"/>
                <w:szCs w:val="22"/>
              </w:rPr>
              <w:t xml:space="preserve"> района в 2026 году в размере, равном нулевому значению</w:t>
            </w:r>
          </w:p>
        </w:tc>
        <w:tc>
          <w:tcPr>
            <w:tcW w:w="648" w:type="pct"/>
          </w:tcPr>
          <w:p w:rsidR="00285335" w:rsidRPr="00285335" w:rsidRDefault="00285335" w:rsidP="00285335">
            <w:pPr>
              <w:widowControl w:val="0"/>
              <w:jc w:val="center"/>
              <w:rPr>
                <w:sz w:val="22"/>
                <w:szCs w:val="22"/>
              </w:rPr>
            </w:pPr>
            <w:r w:rsidRPr="00285335">
              <w:rPr>
                <w:sz w:val="22"/>
                <w:szCs w:val="22"/>
              </w:rPr>
              <w:t>ежегодно</w:t>
            </w:r>
          </w:p>
        </w:tc>
        <w:tc>
          <w:tcPr>
            <w:tcW w:w="972" w:type="pct"/>
          </w:tcPr>
          <w:p w:rsidR="00285335" w:rsidRPr="00285335" w:rsidRDefault="00285335" w:rsidP="00285335">
            <w:pPr>
              <w:widowControl w:val="0"/>
              <w:jc w:val="center"/>
              <w:rPr>
                <w:sz w:val="22"/>
                <w:szCs w:val="22"/>
              </w:rPr>
            </w:pPr>
            <w:r w:rsidRPr="00285335">
              <w:rPr>
                <w:sz w:val="22"/>
                <w:szCs w:val="22"/>
              </w:rPr>
              <w:t xml:space="preserve">Администрация </w:t>
            </w:r>
            <w:proofErr w:type="spellStart"/>
            <w:r w:rsidRPr="00285335">
              <w:rPr>
                <w:sz w:val="22"/>
                <w:szCs w:val="22"/>
              </w:rPr>
              <w:t>Широкоисского</w:t>
            </w:r>
            <w:proofErr w:type="spellEnd"/>
            <w:r w:rsidRPr="00285335">
              <w:rPr>
                <w:sz w:val="22"/>
                <w:szCs w:val="22"/>
              </w:rPr>
              <w:t xml:space="preserve"> сельсовета </w:t>
            </w:r>
            <w:proofErr w:type="spellStart"/>
            <w:r w:rsidRPr="00285335">
              <w:rPr>
                <w:sz w:val="22"/>
                <w:szCs w:val="22"/>
              </w:rPr>
              <w:t>Мокшанского</w:t>
            </w:r>
            <w:proofErr w:type="spellEnd"/>
            <w:r w:rsidRPr="00285335">
              <w:rPr>
                <w:sz w:val="22"/>
                <w:szCs w:val="22"/>
              </w:rPr>
              <w:t xml:space="preserve"> района</w:t>
            </w:r>
          </w:p>
        </w:tc>
      </w:tr>
    </w:tbl>
    <w:p w:rsidR="00285335" w:rsidRDefault="00285335" w:rsidP="00F654A7">
      <w:pPr>
        <w:jc w:val="both"/>
        <w:rPr>
          <w:sz w:val="22"/>
          <w:szCs w:val="22"/>
        </w:rPr>
      </w:pPr>
    </w:p>
    <w:p w:rsidR="00041845" w:rsidRPr="00F654A7" w:rsidRDefault="00041845"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bookmarkStart w:id="0" w:name="_GoBack"/>
      <w:bookmarkEnd w:id="0"/>
    </w:p>
    <w:sectPr w:rsidR="003861BC" w:rsidRPr="004C14E0" w:rsidSect="00B62636">
      <w:footerReference w:type="default" r:id="rId21"/>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4C3" w:rsidRDefault="005C44C3" w:rsidP="003861BC">
      <w:r>
        <w:separator/>
      </w:r>
    </w:p>
  </w:endnote>
  <w:endnote w:type="continuationSeparator" w:id="0">
    <w:p w:rsidR="005C44C3" w:rsidRDefault="005C44C3"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335" w:rsidRDefault="00285335" w:rsidP="00285335">
    <w:pPr>
      <w:pStyle w:val="ac"/>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rsidR="00285335" w:rsidRDefault="00285335" w:rsidP="00285335">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335" w:rsidRDefault="00285335" w:rsidP="00285335">
    <w:pPr>
      <w:pStyle w:val="ac"/>
      <w:framePr w:wrap="around" w:vAnchor="text" w:hAnchor="margin" w:xAlign="right" w:y="1"/>
      <w:rPr>
        <w:rStyle w:val="aff"/>
      </w:rPr>
    </w:pPr>
  </w:p>
  <w:p w:rsidR="00285335" w:rsidRDefault="00285335" w:rsidP="00285335">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Content>
      <w:p w:rsidR="00285335" w:rsidRDefault="00285335">
        <w:pPr>
          <w:pStyle w:val="ac"/>
          <w:jc w:val="right"/>
        </w:pPr>
        <w:r>
          <w:fldChar w:fldCharType="begin"/>
        </w:r>
        <w:r>
          <w:instrText>PAGE   \* MERGEFORMAT</w:instrText>
        </w:r>
        <w:r>
          <w:fldChar w:fldCharType="separate"/>
        </w:r>
        <w:r w:rsidR="001874A0">
          <w:rPr>
            <w:noProof/>
          </w:rPr>
          <w:t>17</w:t>
        </w:r>
        <w:r>
          <w:fldChar w:fldCharType="end"/>
        </w:r>
      </w:p>
    </w:sdtContent>
  </w:sdt>
  <w:p w:rsidR="00285335" w:rsidRDefault="0028533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4C3" w:rsidRDefault="005C44C3" w:rsidP="003861BC">
      <w:r>
        <w:separator/>
      </w:r>
    </w:p>
  </w:footnote>
  <w:footnote w:type="continuationSeparator" w:id="0">
    <w:p w:rsidR="005C44C3" w:rsidRDefault="005C44C3"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10A0629"/>
    <w:multiLevelType w:val="hybridMultilevel"/>
    <w:tmpl w:val="03F0866E"/>
    <w:lvl w:ilvl="0" w:tplc="42E009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nsid w:val="037D7650"/>
    <w:multiLevelType w:val="hybridMultilevel"/>
    <w:tmpl w:val="EFC4F53E"/>
    <w:lvl w:ilvl="0" w:tplc="79E26F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47B0C96"/>
    <w:multiLevelType w:val="hybridMultilevel"/>
    <w:tmpl w:val="54C45EA6"/>
    <w:lvl w:ilvl="0" w:tplc="C10A4206">
      <w:start w:val="1"/>
      <w:numFmt w:val="decimal"/>
      <w:lvlText w:val="%1."/>
      <w:lvlJc w:val="left"/>
      <w:pPr>
        <w:ind w:left="1581" w:hanging="1035"/>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abstractNum w:abstractNumId="8">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9">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207C6647"/>
    <w:multiLevelType w:val="hybridMultilevel"/>
    <w:tmpl w:val="97BA663C"/>
    <w:lvl w:ilvl="0" w:tplc="47D40A7C">
      <w:start w:val="1"/>
      <w:numFmt w:val="decimal"/>
      <w:lvlText w:val="%1."/>
      <w:lvlJc w:val="left"/>
      <w:pPr>
        <w:ind w:left="945"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85D2884"/>
    <w:multiLevelType w:val="singleLevel"/>
    <w:tmpl w:val="30AEE0BC"/>
    <w:lvl w:ilvl="0">
      <w:numFmt w:val="bullet"/>
      <w:lvlText w:val="-"/>
      <w:lvlJc w:val="left"/>
      <w:pPr>
        <w:tabs>
          <w:tab w:val="num" w:pos="360"/>
        </w:tabs>
        <w:ind w:left="360" w:hanging="360"/>
      </w:pPr>
      <w:rPr>
        <w:rFonts w:hint="default"/>
      </w:rPr>
    </w:lvl>
  </w:abstractNum>
  <w:abstractNum w:abstractNumId="13">
    <w:nsid w:val="2AF95C8D"/>
    <w:multiLevelType w:val="hybridMultilevel"/>
    <w:tmpl w:val="56C8A8DE"/>
    <w:lvl w:ilvl="0" w:tplc="1FF68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FFB714E"/>
    <w:multiLevelType w:val="hybridMultilevel"/>
    <w:tmpl w:val="47AE564C"/>
    <w:lvl w:ilvl="0" w:tplc="4A5E4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46A752E"/>
    <w:multiLevelType w:val="hybridMultilevel"/>
    <w:tmpl w:val="6C14B346"/>
    <w:lvl w:ilvl="0" w:tplc="341090C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8560D37"/>
    <w:multiLevelType w:val="hybridMultilevel"/>
    <w:tmpl w:val="DB4A2C94"/>
    <w:lvl w:ilvl="0" w:tplc="0B8E95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0095233"/>
    <w:multiLevelType w:val="hybridMultilevel"/>
    <w:tmpl w:val="80A82EAA"/>
    <w:lvl w:ilvl="0" w:tplc="97C85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9944C6"/>
    <w:multiLevelType w:val="hybridMultilevel"/>
    <w:tmpl w:val="1E9EF5FC"/>
    <w:lvl w:ilvl="0" w:tplc="5C6AA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020163A"/>
    <w:multiLevelType w:val="hybridMultilevel"/>
    <w:tmpl w:val="AE7AFC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1">
    <w:nsid w:val="650D5F54"/>
    <w:multiLevelType w:val="hybridMultilevel"/>
    <w:tmpl w:val="E7486666"/>
    <w:lvl w:ilvl="0" w:tplc="BDA2A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87D3F97"/>
    <w:multiLevelType w:val="hybridMultilevel"/>
    <w:tmpl w:val="23B63E80"/>
    <w:lvl w:ilvl="0" w:tplc="02664B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B2B2CE9"/>
    <w:multiLevelType w:val="hybridMultilevel"/>
    <w:tmpl w:val="ADB0A85A"/>
    <w:lvl w:ilvl="0" w:tplc="D00E4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3136EF4"/>
    <w:multiLevelType w:val="hybridMultilevel"/>
    <w:tmpl w:val="EB78E3F6"/>
    <w:lvl w:ilvl="0" w:tplc="1B04E2C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9E16EC4"/>
    <w:multiLevelType w:val="multilevel"/>
    <w:tmpl w:val="99887A76"/>
    <w:lvl w:ilvl="0">
      <w:start w:val="1"/>
      <w:numFmt w:val="decimal"/>
      <w:pStyle w:val="11"/>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6">
    <w:nsid w:val="7B466E15"/>
    <w:multiLevelType w:val="multilevel"/>
    <w:tmpl w:val="741A7084"/>
    <w:lvl w:ilvl="0">
      <w:start w:val="1"/>
      <w:numFmt w:val="decimal"/>
      <w:lvlText w:val="%1."/>
      <w:lvlJc w:val="left"/>
      <w:pPr>
        <w:ind w:left="555" w:hanging="555"/>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0"/>
  </w:num>
  <w:num w:numId="4">
    <w:abstractNumId w:val="8"/>
  </w:num>
  <w:num w:numId="5">
    <w:abstractNumId w:val="0"/>
  </w:num>
  <w:num w:numId="6">
    <w:abstractNumId w:val="13"/>
  </w:num>
  <w:num w:numId="7">
    <w:abstractNumId w:val="19"/>
  </w:num>
  <w:num w:numId="8">
    <w:abstractNumId w:val="5"/>
  </w:num>
  <w:num w:numId="9">
    <w:abstractNumId w:val="22"/>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6"/>
  </w:num>
  <w:num w:numId="13">
    <w:abstractNumId w:val="12"/>
  </w:num>
  <w:num w:numId="14">
    <w:abstractNumId w:val="6"/>
  </w:num>
  <w:num w:numId="15">
    <w:abstractNumId w:val="21"/>
  </w:num>
  <w:num w:numId="16">
    <w:abstractNumId w:val="18"/>
  </w:num>
  <w:num w:numId="17">
    <w:abstractNumId w:val="17"/>
  </w:num>
  <w:num w:numId="18">
    <w:abstractNumId w:val="16"/>
  </w:num>
  <w:num w:numId="19">
    <w:abstractNumId w:val="14"/>
  </w:num>
  <w:num w:numId="20">
    <w:abstractNumId w:val="4"/>
  </w:num>
  <w:num w:numId="21">
    <w:abstractNumId w:val="24"/>
  </w:num>
  <w:num w:numId="22">
    <w:abstractNumId w:val="23"/>
  </w:num>
  <w:num w:numId="23">
    <w:abstractNumId w:val="11"/>
  </w:num>
  <w:num w:numId="24">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1845"/>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874A0"/>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45436"/>
    <w:rsid w:val="00252D10"/>
    <w:rsid w:val="00255126"/>
    <w:rsid w:val="00256093"/>
    <w:rsid w:val="002566B5"/>
    <w:rsid w:val="00256D00"/>
    <w:rsid w:val="00257B32"/>
    <w:rsid w:val="002701F5"/>
    <w:rsid w:val="00271187"/>
    <w:rsid w:val="0027277E"/>
    <w:rsid w:val="002771CC"/>
    <w:rsid w:val="00285335"/>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A550C"/>
    <w:rsid w:val="003B0BC7"/>
    <w:rsid w:val="003B225A"/>
    <w:rsid w:val="003B3211"/>
    <w:rsid w:val="003C357A"/>
    <w:rsid w:val="003C4548"/>
    <w:rsid w:val="003C5D38"/>
    <w:rsid w:val="003C6013"/>
    <w:rsid w:val="003D07AD"/>
    <w:rsid w:val="003D36F5"/>
    <w:rsid w:val="003D5462"/>
    <w:rsid w:val="003E08A7"/>
    <w:rsid w:val="003E154D"/>
    <w:rsid w:val="003E3FB9"/>
    <w:rsid w:val="003F259B"/>
    <w:rsid w:val="003F40A0"/>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E97"/>
    <w:rsid w:val="00484F22"/>
    <w:rsid w:val="004905A8"/>
    <w:rsid w:val="00492629"/>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C44C3"/>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2E9"/>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2C47"/>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2262"/>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E7D38"/>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3D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C0086"/>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24808171">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49D98DC9C41A53432004A2F2C325B6E2E78296FD6B534D3E32ECB0F7D16AA52FA334BDD9AD052637B1DAC20AC5A2D98B707C2DE6F35EA36A51C7CEEj46D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consultantplus://offline/ref=0975ADCA0339EAAD3D9E7B2C3C27405AE5B17F6E01F9C9F4D6ECB2431A2CEDBAA7838EFA2B8D216E634C149C6563C346706BD95115OBF8H" TargetMode="External"/><Relationship Id="rId17" Type="http://schemas.openxmlformats.org/officeDocument/2006/relationships/hyperlink" Target="consultantplus://offline/ref=449D98DC9C41A53432004A2F2C325B6E2E78296FD6B534D3E32ECB0F7D16AA52FA334BDD9AD052637B1DAE28A55A2D98B707C2DE6F35EA36A51C7CEEj46DL" TargetMode="External"/><Relationship Id="rId2" Type="http://schemas.openxmlformats.org/officeDocument/2006/relationships/numbering" Target="numbering.xml"/><Relationship Id="rId16" Type="http://schemas.openxmlformats.org/officeDocument/2006/relationships/hyperlink" Target="consultantplus://offline/ref=449D98DC9C41A53432004A2F2C325B6E2E78296FD6B534D3E32ECB0F7D16AA52FA334BDD9AD052637B1DAE23A05A2D98B707C2DE6F35EA36A51C7CEEj46DL" TargetMode="External"/><Relationship Id="rId20" Type="http://schemas.openxmlformats.org/officeDocument/2006/relationships/hyperlink" Target="https://login.consultant.ru/link/?req=doc&amp;base=LAW&amp;n=466790&amp;dst=436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42F8E95C2D05889D0931E8B9575BFB44BF88240D2398216D9A623AA3A34B3E903BC6B0D1484B4D320B0631FA8F5C61F350799CE868802B63CC1D9F144oDK" TargetMode="External"/><Relationship Id="rId5" Type="http://schemas.openxmlformats.org/officeDocument/2006/relationships/settings" Target="settings.xml"/><Relationship Id="rId15" Type="http://schemas.openxmlformats.org/officeDocument/2006/relationships/hyperlink" Target="consultantplus://offline/ref=449D98DC9C41A53432004A2F2C325B6E2E78296FD6B534D3E32ECB0F7D16AA52FA334BDD9AD052637B1DAD28A75A2D98B707C2DE6F35EA36A51C7CEEj46DL" TargetMode="External"/><Relationship Id="rId23" Type="http://schemas.openxmlformats.org/officeDocument/2006/relationships/theme" Target="theme/theme1.xml"/><Relationship Id="rId10" Type="http://schemas.openxmlformats.org/officeDocument/2006/relationships/hyperlink" Target="consultantplus://offline/ref=942F8E95C2D05889D0931E8B9575BFB44BF88240D2398216D9A623AA3A34B3E903BC6B0D1484B4D320B0631EAEF5C61F350799CE868802B63CC1D9F144oDK"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942F8E95C2D05889D0931E8B9575BFB44BF88240D2398216D9A623AA3A34B3E903BC6B0D1484B4D320B0631EAFF5C61F350799CE868802B63CC1D9F144oDK" TargetMode="External"/><Relationship Id="rId14" Type="http://schemas.openxmlformats.org/officeDocument/2006/relationships/hyperlink" Target="consultantplus://offline/ref=449D98DC9C41A53432004A2F2C325B6E2E78296FD6B534D3E32ECB0F7D16AA52FA334BDD9AD052637B1DAC23A65A2D98B707C2DE6F35EA36A51C7CEEj46D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99A7F-82AA-47BF-B6A3-7FB724ED2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884</TotalTime>
  <Pages>1</Pages>
  <Words>6498</Words>
  <Characters>37042</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113</cp:revision>
  <cp:lastPrinted>2025-11-06T11:14:00Z</cp:lastPrinted>
  <dcterms:created xsi:type="dcterms:W3CDTF">2024-10-25T12:47:00Z</dcterms:created>
  <dcterms:modified xsi:type="dcterms:W3CDTF">2026-04-09T05:40:00Z</dcterms:modified>
</cp:coreProperties>
</file>