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B038F3"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№19 (749</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16</w:t>
      </w:r>
      <w:r w:rsidR="00492629">
        <w:rPr>
          <w:b/>
          <w:sz w:val="44"/>
          <w:szCs w:val="44"/>
        </w:rPr>
        <w:t>.04</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B038F3" w:rsidRPr="00B038F3" w:rsidRDefault="00B038F3" w:rsidP="00B038F3">
      <w:pPr>
        <w:widowControl w:val="0"/>
        <w:shd w:val="clear" w:color="auto" w:fill="FFFFFF"/>
        <w:autoSpaceDE w:val="0"/>
        <w:autoSpaceDN w:val="0"/>
        <w:adjustRightInd w:val="0"/>
        <w:ind w:right="-365"/>
        <w:jc w:val="center"/>
        <w:rPr>
          <w:b/>
          <w:bCs/>
          <w:sz w:val="22"/>
          <w:szCs w:val="22"/>
        </w:rPr>
      </w:pPr>
      <w:r w:rsidRPr="00B038F3">
        <w:rPr>
          <w:b/>
          <w:bCs/>
          <w:sz w:val="22"/>
          <w:szCs w:val="22"/>
        </w:rPr>
        <w:t>АДМИНИСТРАЦИЯ ШИРОКОИССКОГО СЕЛЬСОВЕТА</w:t>
      </w:r>
    </w:p>
    <w:p w:rsidR="00B038F3" w:rsidRPr="00B038F3" w:rsidRDefault="00B038F3" w:rsidP="00B038F3">
      <w:pPr>
        <w:widowControl w:val="0"/>
        <w:shd w:val="clear" w:color="auto" w:fill="FFFFFF"/>
        <w:autoSpaceDE w:val="0"/>
        <w:autoSpaceDN w:val="0"/>
        <w:adjustRightInd w:val="0"/>
        <w:ind w:left="-360" w:right="-365"/>
        <w:jc w:val="center"/>
        <w:rPr>
          <w:b/>
          <w:sz w:val="22"/>
          <w:szCs w:val="22"/>
        </w:rPr>
      </w:pPr>
      <w:r w:rsidRPr="00B038F3">
        <w:rPr>
          <w:b/>
          <w:bCs/>
          <w:sz w:val="22"/>
          <w:szCs w:val="22"/>
        </w:rPr>
        <w:t>МОКШАНСКОГО РАЙОНА ПЕНЗЕНСКОЙ ОБЛАСТИ</w:t>
      </w:r>
    </w:p>
    <w:p w:rsidR="00B038F3" w:rsidRPr="00B038F3" w:rsidRDefault="00B038F3" w:rsidP="00B038F3">
      <w:pPr>
        <w:widowControl w:val="0"/>
        <w:shd w:val="clear" w:color="auto" w:fill="FFFFFF"/>
        <w:autoSpaceDE w:val="0"/>
        <w:autoSpaceDN w:val="0"/>
        <w:adjustRightInd w:val="0"/>
        <w:jc w:val="center"/>
        <w:rPr>
          <w:sz w:val="22"/>
          <w:szCs w:val="22"/>
        </w:rPr>
      </w:pPr>
      <w:r w:rsidRPr="00B038F3">
        <w:rPr>
          <w:b/>
          <w:bCs/>
          <w:sz w:val="22"/>
          <w:szCs w:val="22"/>
        </w:rPr>
        <w:t>ПОСТАНОВЛЕНИЕ</w:t>
      </w:r>
    </w:p>
    <w:p w:rsidR="00B038F3" w:rsidRPr="00B038F3" w:rsidRDefault="00B038F3" w:rsidP="00B038F3">
      <w:pPr>
        <w:widowControl w:val="0"/>
        <w:shd w:val="clear" w:color="auto" w:fill="FFFFFF"/>
        <w:autoSpaceDE w:val="0"/>
        <w:autoSpaceDN w:val="0"/>
        <w:adjustRightInd w:val="0"/>
        <w:jc w:val="center"/>
        <w:rPr>
          <w:sz w:val="22"/>
          <w:szCs w:val="22"/>
        </w:rPr>
      </w:pPr>
      <w:r w:rsidRPr="00B038F3">
        <w:rPr>
          <w:sz w:val="22"/>
          <w:szCs w:val="22"/>
        </w:rPr>
        <w:t>от 16.04.2026   №  25</w:t>
      </w:r>
    </w:p>
    <w:p w:rsidR="00B038F3" w:rsidRPr="00B038F3" w:rsidRDefault="00B038F3" w:rsidP="00B038F3">
      <w:pPr>
        <w:widowControl w:val="0"/>
        <w:shd w:val="clear" w:color="auto" w:fill="FFFFFF"/>
        <w:autoSpaceDE w:val="0"/>
        <w:autoSpaceDN w:val="0"/>
        <w:adjustRightInd w:val="0"/>
        <w:jc w:val="center"/>
        <w:rPr>
          <w:sz w:val="22"/>
          <w:szCs w:val="22"/>
        </w:rPr>
      </w:pPr>
      <w:r w:rsidRPr="00B038F3">
        <w:rPr>
          <w:sz w:val="22"/>
          <w:szCs w:val="22"/>
        </w:rPr>
        <w:t xml:space="preserve">с. </w:t>
      </w:r>
      <w:proofErr w:type="spellStart"/>
      <w:r w:rsidRPr="00B038F3">
        <w:rPr>
          <w:sz w:val="22"/>
          <w:szCs w:val="22"/>
        </w:rPr>
        <w:t>Широкоис</w:t>
      </w:r>
      <w:proofErr w:type="spellEnd"/>
    </w:p>
    <w:p w:rsidR="00B038F3" w:rsidRPr="00B038F3" w:rsidRDefault="00B038F3" w:rsidP="00B038F3">
      <w:pPr>
        <w:widowControl w:val="0"/>
        <w:autoSpaceDE w:val="0"/>
        <w:autoSpaceDN w:val="0"/>
        <w:adjustRightInd w:val="0"/>
        <w:jc w:val="center"/>
        <w:rPr>
          <w:b/>
          <w:sz w:val="22"/>
          <w:szCs w:val="22"/>
        </w:rPr>
      </w:pPr>
      <w:r w:rsidRPr="00B038F3">
        <w:rPr>
          <w:b/>
          <w:sz w:val="22"/>
          <w:szCs w:val="22"/>
        </w:rPr>
        <w:t xml:space="preserve">О завершении отопительного сезона 2025-2026 годов на территории </w:t>
      </w:r>
      <w:proofErr w:type="spellStart"/>
      <w:r w:rsidRPr="00B038F3">
        <w:rPr>
          <w:b/>
          <w:sz w:val="22"/>
          <w:szCs w:val="22"/>
        </w:rPr>
        <w:t>Широкоисского</w:t>
      </w:r>
      <w:proofErr w:type="spellEnd"/>
      <w:r w:rsidRPr="00B038F3">
        <w:rPr>
          <w:b/>
          <w:sz w:val="22"/>
          <w:szCs w:val="22"/>
        </w:rPr>
        <w:t xml:space="preserve"> сельсовета </w:t>
      </w:r>
      <w:proofErr w:type="spellStart"/>
      <w:r w:rsidRPr="00B038F3">
        <w:rPr>
          <w:b/>
          <w:sz w:val="22"/>
          <w:szCs w:val="22"/>
        </w:rPr>
        <w:t>Мокшанского</w:t>
      </w:r>
      <w:proofErr w:type="spellEnd"/>
      <w:r w:rsidRPr="00B038F3">
        <w:rPr>
          <w:b/>
          <w:sz w:val="22"/>
          <w:szCs w:val="22"/>
        </w:rPr>
        <w:t xml:space="preserve"> района Пензенской области</w:t>
      </w:r>
    </w:p>
    <w:p w:rsidR="00B038F3" w:rsidRPr="00B038F3" w:rsidRDefault="00B038F3" w:rsidP="00B038F3">
      <w:pPr>
        <w:widowControl w:val="0"/>
        <w:autoSpaceDE w:val="0"/>
        <w:autoSpaceDN w:val="0"/>
        <w:adjustRightInd w:val="0"/>
        <w:ind w:firstLine="567"/>
        <w:jc w:val="both"/>
        <w:rPr>
          <w:sz w:val="22"/>
          <w:szCs w:val="22"/>
        </w:rPr>
      </w:pPr>
      <w:r w:rsidRPr="00B038F3">
        <w:rPr>
          <w:sz w:val="22"/>
          <w:szCs w:val="22"/>
        </w:rPr>
        <w:t>В связи с установившейся положительной среднесуточной температурой окружающей среды,-</w:t>
      </w:r>
    </w:p>
    <w:p w:rsidR="00B038F3" w:rsidRPr="00B038F3" w:rsidRDefault="00B038F3" w:rsidP="00B038F3">
      <w:pPr>
        <w:widowControl w:val="0"/>
        <w:autoSpaceDE w:val="0"/>
        <w:autoSpaceDN w:val="0"/>
        <w:adjustRightInd w:val="0"/>
        <w:ind w:right="-441"/>
        <w:jc w:val="center"/>
        <w:rPr>
          <w:b/>
          <w:sz w:val="22"/>
          <w:szCs w:val="22"/>
        </w:rPr>
      </w:pPr>
      <w:r w:rsidRPr="00B038F3">
        <w:rPr>
          <w:b/>
          <w:sz w:val="22"/>
          <w:szCs w:val="22"/>
        </w:rPr>
        <w:t xml:space="preserve">администрация </w:t>
      </w:r>
      <w:proofErr w:type="spellStart"/>
      <w:r w:rsidRPr="00B038F3">
        <w:rPr>
          <w:b/>
          <w:sz w:val="22"/>
          <w:szCs w:val="22"/>
        </w:rPr>
        <w:t>Широкоисского</w:t>
      </w:r>
      <w:proofErr w:type="spellEnd"/>
      <w:r w:rsidRPr="00B038F3">
        <w:rPr>
          <w:b/>
          <w:sz w:val="22"/>
          <w:szCs w:val="22"/>
        </w:rPr>
        <w:t xml:space="preserve"> сельсовета постановляет:</w:t>
      </w:r>
    </w:p>
    <w:p w:rsidR="00B038F3" w:rsidRPr="00B038F3" w:rsidRDefault="00B038F3" w:rsidP="00B038F3">
      <w:pPr>
        <w:widowControl w:val="0"/>
        <w:autoSpaceDE w:val="0"/>
        <w:autoSpaceDN w:val="0"/>
        <w:adjustRightInd w:val="0"/>
        <w:ind w:firstLine="708"/>
        <w:jc w:val="both"/>
        <w:rPr>
          <w:sz w:val="22"/>
          <w:szCs w:val="22"/>
        </w:rPr>
      </w:pPr>
      <w:r w:rsidRPr="00B038F3">
        <w:rPr>
          <w:sz w:val="22"/>
          <w:szCs w:val="22"/>
        </w:rPr>
        <w:t xml:space="preserve">1. С 17 апреля 2025 года  на территории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 завершить отопительный сезон 2025-2026 годов.</w:t>
      </w:r>
    </w:p>
    <w:p w:rsidR="00B038F3" w:rsidRPr="00B038F3" w:rsidRDefault="00B038F3" w:rsidP="00B038F3">
      <w:pPr>
        <w:widowControl w:val="0"/>
        <w:shd w:val="clear" w:color="auto" w:fill="FFFFFF"/>
        <w:autoSpaceDE w:val="0"/>
        <w:autoSpaceDN w:val="0"/>
        <w:adjustRightInd w:val="0"/>
        <w:ind w:firstLine="708"/>
        <w:jc w:val="both"/>
        <w:rPr>
          <w:sz w:val="22"/>
          <w:szCs w:val="22"/>
        </w:rPr>
      </w:pPr>
      <w:r w:rsidRPr="00B038F3">
        <w:rPr>
          <w:sz w:val="22"/>
          <w:szCs w:val="22"/>
        </w:rPr>
        <w:t xml:space="preserve">2. Признать утратившим силу постановление администрации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 от 25.09.2025   № 60 «О начале отопительного сезона 2025-2026 годов на территории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w:t>
      </w:r>
    </w:p>
    <w:p w:rsidR="00B038F3" w:rsidRPr="00B038F3" w:rsidRDefault="00B038F3" w:rsidP="00B038F3">
      <w:pPr>
        <w:widowControl w:val="0"/>
        <w:autoSpaceDE w:val="0"/>
        <w:autoSpaceDN w:val="0"/>
        <w:adjustRightInd w:val="0"/>
        <w:ind w:firstLine="708"/>
        <w:jc w:val="both"/>
        <w:rPr>
          <w:sz w:val="22"/>
          <w:szCs w:val="22"/>
        </w:rPr>
      </w:pPr>
      <w:r w:rsidRPr="00B038F3">
        <w:rPr>
          <w:sz w:val="22"/>
          <w:szCs w:val="22"/>
        </w:rPr>
        <w:t xml:space="preserve">3.Опубликовать настоящее постановление в информационном бюллетене «Вести </w:t>
      </w:r>
      <w:proofErr w:type="spellStart"/>
      <w:r w:rsidRPr="00B038F3">
        <w:rPr>
          <w:sz w:val="22"/>
          <w:szCs w:val="22"/>
        </w:rPr>
        <w:t>Широкоисского</w:t>
      </w:r>
      <w:proofErr w:type="spellEnd"/>
      <w:r w:rsidRPr="00B038F3">
        <w:rPr>
          <w:sz w:val="22"/>
          <w:szCs w:val="22"/>
        </w:rPr>
        <w:t xml:space="preserve"> сельсовета».</w:t>
      </w:r>
    </w:p>
    <w:p w:rsidR="00B038F3" w:rsidRPr="00B038F3" w:rsidRDefault="00B038F3" w:rsidP="00B038F3">
      <w:pPr>
        <w:widowControl w:val="0"/>
        <w:autoSpaceDE w:val="0"/>
        <w:autoSpaceDN w:val="0"/>
        <w:adjustRightInd w:val="0"/>
        <w:ind w:firstLine="708"/>
        <w:jc w:val="both"/>
        <w:rPr>
          <w:sz w:val="22"/>
          <w:szCs w:val="22"/>
        </w:rPr>
      </w:pPr>
      <w:r w:rsidRPr="00B038F3">
        <w:rPr>
          <w:sz w:val="22"/>
          <w:szCs w:val="22"/>
        </w:rPr>
        <w:t>4.</w:t>
      </w:r>
      <w:proofErr w:type="gramStart"/>
      <w:r w:rsidRPr="00B038F3">
        <w:rPr>
          <w:sz w:val="22"/>
          <w:szCs w:val="22"/>
        </w:rPr>
        <w:t>Контроль за</w:t>
      </w:r>
      <w:proofErr w:type="gramEnd"/>
      <w:r w:rsidRPr="00B038F3">
        <w:rPr>
          <w:sz w:val="22"/>
          <w:szCs w:val="22"/>
        </w:rPr>
        <w:t xml:space="preserve"> исполнением настоящего постановления возложить на главу администрации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w:t>
      </w:r>
    </w:p>
    <w:p w:rsidR="00B038F3" w:rsidRPr="00B038F3" w:rsidRDefault="00B038F3" w:rsidP="00B038F3">
      <w:pPr>
        <w:widowControl w:val="0"/>
        <w:autoSpaceDE w:val="0"/>
        <w:autoSpaceDN w:val="0"/>
        <w:adjustRightInd w:val="0"/>
        <w:rPr>
          <w:b/>
          <w:sz w:val="22"/>
          <w:szCs w:val="22"/>
        </w:rPr>
      </w:pPr>
      <w:r w:rsidRPr="00B038F3">
        <w:rPr>
          <w:b/>
          <w:sz w:val="22"/>
          <w:szCs w:val="22"/>
        </w:rPr>
        <w:t xml:space="preserve">Глава администрации </w:t>
      </w:r>
      <w:proofErr w:type="spellStart"/>
      <w:r w:rsidRPr="00B038F3">
        <w:rPr>
          <w:b/>
          <w:sz w:val="22"/>
          <w:szCs w:val="22"/>
        </w:rPr>
        <w:t>Широкоисского</w:t>
      </w:r>
      <w:proofErr w:type="spellEnd"/>
      <w:r w:rsidRPr="00B038F3">
        <w:rPr>
          <w:b/>
          <w:sz w:val="22"/>
          <w:szCs w:val="22"/>
        </w:rPr>
        <w:t xml:space="preserve"> сельсовета </w:t>
      </w:r>
    </w:p>
    <w:p w:rsidR="00B038F3" w:rsidRPr="00B038F3" w:rsidRDefault="00B038F3" w:rsidP="00B038F3">
      <w:pPr>
        <w:widowControl w:val="0"/>
        <w:autoSpaceDE w:val="0"/>
        <w:autoSpaceDN w:val="0"/>
        <w:adjustRightInd w:val="0"/>
        <w:rPr>
          <w:b/>
          <w:sz w:val="22"/>
          <w:szCs w:val="22"/>
        </w:rPr>
      </w:pPr>
      <w:proofErr w:type="spellStart"/>
      <w:r w:rsidRPr="00B038F3">
        <w:rPr>
          <w:b/>
          <w:sz w:val="22"/>
          <w:szCs w:val="22"/>
        </w:rPr>
        <w:t>Мокшанского</w:t>
      </w:r>
      <w:proofErr w:type="spellEnd"/>
      <w:r w:rsidRPr="00B038F3">
        <w:rPr>
          <w:b/>
          <w:sz w:val="22"/>
          <w:szCs w:val="22"/>
        </w:rPr>
        <w:t xml:space="preserve"> района Пензенской области       </w:t>
      </w:r>
      <w:r w:rsidRPr="00B038F3">
        <w:rPr>
          <w:b/>
          <w:sz w:val="22"/>
          <w:szCs w:val="22"/>
        </w:rPr>
        <w:t xml:space="preserve">                     </w:t>
      </w:r>
      <w:r w:rsidRPr="00B038F3">
        <w:rPr>
          <w:b/>
          <w:sz w:val="22"/>
          <w:szCs w:val="22"/>
        </w:rPr>
        <w:t>С.А. Симаков</w:t>
      </w:r>
    </w:p>
    <w:p w:rsidR="00B038F3" w:rsidRPr="00B038F3" w:rsidRDefault="00B038F3" w:rsidP="00B038F3">
      <w:pPr>
        <w:widowControl w:val="0"/>
        <w:autoSpaceDE w:val="0"/>
        <w:autoSpaceDN w:val="0"/>
        <w:adjustRightInd w:val="0"/>
        <w:rPr>
          <w:b/>
          <w:sz w:val="22"/>
          <w:szCs w:val="22"/>
        </w:rPr>
      </w:pPr>
      <w:r w:rsidRPr="00B038F3">
        <w:rPr>
          <w:b/>
          <w:sz w:val="22"/>
          <w:szCs w:val="22"/>
        </w:rPr>
        <w:t>_____________________________________________________________________</w:t>
      </w:r>
      <w:r>
        <w:rPr>
          <w:b/>
          <w:sz w:val="22"/>
          <w:szCs w:val="22"/>
        </w:rPr>
        <w:t>___________________</w:t>
      </w:r>
    </w:p>
    <w:p w:rsidR="00B038F3" w:rsidRPr="00B038F3" w:rsidRDefault="00B038F3" w:rsidP="00B038F3">
      <w:pPr>
        <w:jc w:val="center"/>
        <w:rPr>
          <w:b/>
          <w:sz w:val="22"/>
          <w:szCs w:val="22"/>
        </w:rPr>
      </w:pPr>
      <w:r w:rsidRPr="00B038F3">
        <w:rPr>
          <w:b/>
          <w:sz w:val="22"/>
          <w:szCs w:val="22"/>
        </w:rPr>
        <w:t>АДМИНИСТРАЦИЯ ШИРОКОИССКОГО СЕЛЬСОВЕТА МОКШАНСКОГО РАЙОНА ПЕНЗЕНСКОЙ ОБЛАСТИ</w:t>
      </w:r>
    </w:p>
    <w:p w:rsidR="00B038F3" w:rsidRPr="00B038F3" w:rsidRDefault="00B038F3" w:rsidP="00B038F3">
      <w:pPr>
        <w:jc w:val="center"/>
        <w:rPr>
          <w:b/>
          <w:sz w:val="22"/>
          <w:szCs w:val="22"/>
        </w:rPr>
      </w:pPr>
      <w:r w:rsidRPr="00B038F3">
        <w:rPr>
          <w:b/>
          <w:sz w:val="22"/>
          <w:szCs w:val="22"/>
        </w:rPr>
        <w:t>ПОСТАНОВЛЕНИЕ</w:t>
      </w:r>
    </w:p>
    <w:p w:rsidR="00B038F3" w:rsidRPr="00B038F3" w:rsidRDefault="00B038F3" w:rsidP="00B038F3">
      <w:pPr>
        <w:jc w:val="center"/>
        <w:rPr>
          <w:sz w:val="22"/>
          <w:szCs w:val="22"/>
        </w:rPr>
      </w:pPr>
      <w:r w:rsidRPr="00B038F3">
        <w:rPr>
          <w:sz w:val="22"/>
          <w:szCs w:val="22"/>
        </w:rPr>
        <w:t>от 16.04.2026 № 25а</w:t>
      </w:r>
    </w:p>
    <w:p w:rsidR="00B038F3" w:rsidRPr="00B038F3" w:rsidRDefault="00B038F3" w:rsidP="00B038F3">
      <w:pPr>
        <w:jc w:val="center"/>
        <w:rPr>
          <w:sz w:val="22"/>
          <w:szCs w:val="22"/>
        </w:rPr>
      </w:pPr>
      <w:r w:rsidRPr="00B038F3">
        <w:rPr>
          <w:sz w:val="22"/>
          <w:szCs w:val="22"/>
        </w:rPr>
        <w:t xml:space="preserve">с. </w:t>
      </w:r>
      <w:proofErr w:type="spellStart"/>
      <w:r w:rsidRPr="00B038F3">
        <w:rPr>
          <w:sz w:val="22"/>
          <w:szCs w:val="22"/>
        </w:rPr>
        <w:t>Широкоис</w:t>
      </w:r>
      <w:proofErr w:type="spellEnd"/>
    </w:p>
    <w:p w:rsidR="00B038F3" w:rsidRPr="00B038F3" w:rsidRDefault="00B038F3" w:rsidP="00B038F3">
      <w:pPr>
        <w:spacing w:line="192" w:lineRule="auto"/>
        <w:jc w:val="center"/>
        <w:rPr>
          <w:b/>
          <w:bCs/>
          <w:sz w:val="22"/>
          <w:szCs w:val="22"/>
        </w:rPr>
      </w:pPr>
      <w:r w:rsidRPr="00B038F3">
        <w:rPr>
          <w:b/>
          <w:bCs/>
          <w:sz w:val="22"/>
          <w:szCs w:val="22"/>
        </w:rPr>
        <w:t xml:space="preserve">Об утверждении отчета об исполнении бюджета </w:t>
      </w:r>
    </w:p>
    <w:p w:rsidR="00B038F3" w:rsidRPr="00B038F3" w:rsidRDefault="00B038F3" w:rsidP="00B038F3">
      <w:pPr>
        <w:spacing w:line="192" w:lineRule="auto"/>
        <w:jc w:val="center"/>
        <w:rPr>
          <w:b/>
          <w:bCs/>
          <w:sz w:val="22"/>
          <w:szCs w:val="22"/>
        </w:rPr>
      </w:pPr>
      <w:proofErr w:type="spellStart"/>
      <w:r w:rsidRPr="00B038F3">
        <w:rPr>
          <w:b/>
          <w:bCs/>
          <w:sz w:val="22"/>
          <w:szCs w:val="22"/>
        </w:rPr>
        <w:t>Широкоисского</w:t>
      </w:r>
      <w:proofErr w:type="spellEnd"/>
      <w:r w:rsidRPr="00B038F3">
        <w:rPr>
          <w:b/>
          <w:bCs/>
          <w:sz w:val="22"/>
          <w:szCs w:val="22"/>
        </w:rPr>
        <w:t xml:space="preserve"> сельсовета </w:t>
      </w:r>
      <w:proofErr w:type="spellStart"/>
      <w:r w:rsidRPr="00B038F3">
        <w:rPr>
          <w:b/>
          <w:bCs/>
          <w:sz w:val="22"/>
          <w:szCs w:val="22"/>
        </w:rPr>
        <w:t>Мокшанского</w:t>
      </w:r>
      <w:proofErr w:type="spellEnd"/>
      <w:r w:rsidRPr="00B038F3">
        <w:rPr>
          <w:b/>
          <w:bCs/>
          <w:sz w:val="22"/>
          <w:szCs w:val="22"/>
        </w:rPr>
        <w:t xml:space="preserve"> района Пензенской области</w:t>
      </w:r>
    </w:p>
    <w:p w:rsidR="00B038F3" w:rsidRPr="00B038F3" w:rsidRDefault="00B038F3" w:rsidP="00B038F3">
      <w:pPr>
        <w:spacing w:line="192" w:lineRule="auto"/>
        <w:jc w:val="center"/>
        <w:rPr>
          <w:b/>
          <w:bCs/>
          <w:sz w:val="22"/>
          <w:szCs w:val="22"/>
        </w:rPr>
      </w:pPr>
      <w:r w:rsidRPr="00B038F3">
        <w:rPr>
          <w:b/>
          <w:bCs/>
          <w:sz w:val="22"/>
          <w:szCs w:val="22"/>
        </w:rPr>
        <w:t xml:space="preserve"> за  1квартал 2026 год</w:t>
      </w:r>
      <w:r>
        <w:rPr>
          <w:b/>
          <w:bCs/>
          <w:sz w:val="22"/>
          <w:szCs w:val="22"/>
        </w:rPr>
        <w:t>а</w:t>
      </w:r>
    </w:p>
    <w:p w:rsidR="00B038F3" w:rsidRPr="00B038F3" w:rsidRDefault="00B038F3" w:rsidP="00B038F3">
      <w:pPr>
        <w:ind w:firstLine="709"/>
        <w:jc w:val="both"/>
        <w:rPr>
          <w:sz w:val="22"/>
          <w:szCs w:val="22"/>
        </w:rPr>
      </w:pPr>
      <w:r w:rsidRPr="00B038F3">
        <w:rPr>
          <w:sz w:val="22"/>
          <w:szCs w:val="22"/>
        </w:rPr>
        <w:t xml:space="preserve">Финансирование расходов бюджета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в течение  1 квартала 2026 года осуществлялось согласно решению Комитета местного самоуправления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от </w:t>
      </w:r>
      <w:r w:rsidRPr="00B038F3">
        <w:rPr>
          <w:color w:val="000000"/>
          <w:sz w:val="22"/>
          <w:szCs w:val="22"/>
        </w:rPr>
        <w:t>25.12.2025 № 105-29/4</w:t>
      </w:r>
      <w:r w:rsidRPr="00B038F3">
        <w:rPr>
          <w:sz w:val="22"/>
          <w:szCs w:val="22"/>
        </w:rPr>
        <w:t xml:space="preserve"> «О бюджете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 на 2026 год и на плановый период 2027 и 2028 годов»  (с последующими изменениями). </w:t>
      </w:r>
    </w:p>
    <w:p w:rsidR="00B038F3" w:rsidRPr="00B038F3" w:rsidRDefault="00B038F3" w:rsidP="00B038F3">
      <w:pPr>
        <w:widowControl w:val="0"/>
        <w:ind w:firstLine="709"/>
        <w:jc w:val="both"/>
        <w:rPr>
          <w:sz w:val="22"/>
          <w:szCs w:val="22"/>
        </w:rPr>
      </w:pPr>
      <w:r w:rsidRPr="00B038F3">
        <w:rPr>
          <w:sz w:val="22"/>
          <w:szCs w:val="22"/>
        </w:rPr>
        <w:t xml:space="preserve">В соответствии с Бюджетным кодексом Российской Федерации, решением Комитета местного самоуправления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 от 24.03.2022 № 175-56/2 «Об утверждении Положения о бюджетном процессе в </w:t>
      </w:r>
      <w:proofErr w:type="spellStart"/>
      <w:r w:rsidRPr="00B038F3">
        <w:rPr>
          <w:sz w:val="22"/>
          <w:szCs w:val="22"/>
        </w:rPr>
        <w:t>Широкоисском</w:t>
      </w:r>
      <w:proofErr w:type="spellEnd"/>
      <w:r w:rsidRPr="00B038F3">
        <w:rPr>
          <w:sz w:val="22"/>
          <w:szCs w:val="22"/>
        </w:rPr>
        <w:t xml:space="preserve"> сельсовете </w:t>
      </w:r>
      <w:proofErr w:type="spellStart"/>
      <w:r w:rsidRPr="00B038F3">
        <w:rPr>
          <w:sz w:val="22"/>
          <w:szCs w:val="22"/>
        </w:rPr>
        <w:lastRenderedPageBreak/>
        <w:t>Мокшанского</w:t>
      </w:r>
      <w:proofErr w:type="spellEnd"/>
      <w:r w:rsidRPr="00B038F3">
        <w:rPr>
          <w:sz w:val="22"/>
          <w:szCs w:val="22"/>
        </w:rPr>
        <w:t xml:space="preserve"> района Пензенской области» (с последующими изменениями),    </w:t>
      </w:r>
    </w:p>
    <w:p w:rsidR="00B038F3" w:rsidRPr="00B038F3" w:rsidRDefault="00B038F3" w:rsidP="00B038F3">
      <w:pPr>
        <w:jc w:val="center"/>
        <w:rPr>
          <w:b/>
          <w:sz w:val="22"/>
          <w:szCs w:val="22"/>
        </w:rPr>
      </w:pPr>
      <w:r w:rsidRPr="00B038F3">
        <w:rPr>
          <w:b/>
          <w:sz w:val="22"/>
          <w:szCs w:val="22"/>
        </w:rPr>
        <w:t xml:space="preserve">администрация </w:t>
      </w:r>
      <w:proofErr w:type="spellStart"/>
      <w:r w:rsidRPr="00B038F3">
        <w:rPr>
          <w:b/>
          <w:sz w:val="22"/>
          <w:szCs w:val="22"/>
        </w:rPr>
        <w:t>Широкоисского</w:t>
      </w:r>
      <w:proofErr w:type="spellEnd"/>
      <w:r w:rsidRPr="00B038F3">
        <w:rPr>
          <w:b/>
          <w:sz w:val="22"/>
          <w:szCs w:val="22"/>
        </w:rPr>
        <w:t xml:space="preserve"> сельсовета </w:t>
      </w:r>
      <w:proofErr w:type="spellStart"/>
      <w:r w:rsidRPr="00B038F3">
        <w:rPr>
          <w:b/>
          <w:sz w:val="22"/>
          <w:szCs w:val="22"/>
        </w:rPr>
        <w:t>Мокшанского</w:t>
      </w:r>
      <w:proofErr w:type="spellEnd"/>
      <w:r w:rsidRPr="00B038F3">
        <w:rPr>
          <w:b/>
          <w:sz w:val="22"/>
          <w:szCs w:val="22"/>
        </w:rPr>
        <w:t xml:space="preserve"> района </w:t>
      </w:r>
    </w:p>
    <w:p w:rsidR="00B038F3" w:rsidRPr="00B038F3" w:rsidRDefault="00B038F3" w:rsidP="00B038F3">
      <w:pPr>
        <w:jc w:val="center"/>
        <w:rPr>
          <w:b/>
          <w:sz w:val="22"/>
          <w:szCs w:val="22"/>
        </w:rPr>
      </w:pPr>
      <w:r w:rsidRPr="00B038F3">
        <w:rPr>
          <w:b/>
          <w:sz w:val="22"/>
          <w:szCs w:val="22"/>
        </w:rPr>
        <w:t>Пензенской области постановляет:</w:t>
      </w:r>
    </w:p>
    <w:p w:rsidR="00B038F3" w:rsidRPr="00B038F3" w:rsidRDefault="00B038F3" w:rsidP="00B038F3">
      <w:pPr>
        <w:ind w:firstLine="709"/>
        <w:jc w:val="both"/>
        <w:rPr>
          <w:sz w:val="22"/>
          <w:szCs w:val="22"/>
        </w:rPr>
      </w:pPr>
      <w:r w:rsidRPr="00B038F3">
        <w:rPr>
          <w:sz w:val="22"/>
          <w:szCs w:val="22"/>
        </w:rPr>
        <w:t xml:space="preserve">1. Утвердить отчет об исполнении бюджета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 </w:t>
      </w:r>
      <w:r w:rsidRPr="00B038F3">
        <w:rPr>
          <w:bCs/>
          <w:sz w:val="22"/>
          <w:szCs w:val="22"/>
        </w:rPr>
        <w:t>за   1 квартал 2026</w:t>
      </w:r>
      <w:r w:rsidRPr="00B038F3">
        <w:rPr>
          <w:sz w:val="22"/>
          <w:szCs w:val="22"/>
        </w:rPr>
        <w:t xml:space="preserve"> год по доходам в сумме 1220,05 тыс. руб.,  расходам в сумме 1606,50 тыс. руб. и дефицит бюджета в сумме 386,45 тыс. руб.</w:t>
      </w:r>
    </w:p>
    <w:p w:rsidR="00B038F3" w:rsidRPr="00B038F3" w:rsidRDefault="00B038F3" w:rsidP="00B038F3">
      <w:pPr>
        <w:ind w:firstLine="709"/>
        <w:jc w:val="both"/>
        <w:rPr>
          <w:sz w:val="22"/>
          <w:szCs w:val="22"/>
        </w:rPr>
      </w:pPr>
      <w:r w:rsidRPr="00B038F3">
        <w:rPr>
          <w:sz w:val="22"/>
          <w:szCs w:val="22"/>
        </w:rPr>
        <w:t xml:space="preserve">1.1. Утвердить отчет об исполнении доходной части бюджета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 по кодам классификации доходов бюджета з</w:t>
      </w:r>
      <w:r w:rsidRPr="00B038F3">
        <w:rPr>
          <w:bCs/>
          <w:sz w:val="22"/>
          <w:szCs w:val="22"/>
        </w:rPr>
        <w:t>а 1 квартал 2026</w:t>
      </w:r>
      <w:r w:rsidRPr="00B038F3">
        <w:rPr>
          <w:sz w:val="22"/>
          <w:szCs w:val="22"/>
        </w:rPr>
        <w:t xml:space="preserve"> года</w:t>
      </w:r>
      <w:r w:rsidRPr="00B038F3">
        <w:rPr>
          <w:bCs/>
          <w:sz w:val="22"/>
          <w:szCs w:val="22"/>
        </w:rPr>
        <w:t xml:space="preserve"> </w:t>
      </w:r>
      <w:r w:rsidRPr="00B038F3">
        <w:rPr>
          <w:sz w:val="22"/>
          <w:szCs w:val="22"/>
        </w:rPr>
        <w:t xml:space="preserve">согласно приложению № 1. </w:t>
      </w:r>
    </w:p>
    <w:p w:rsidR="00B038F3" w:rsidRPr="00B038F3" w:rsidRDefault="00B038F3" w:rsidP="00B038F3">
      <w:pPr>
        <w:ind w:firstLine="709"/>
        <w:jc w:val="both"/>
        <w:rPr>
          <w:sz w:val="22"/>
          <w:szCs w:val="22"/>
        </w:rPr>
      </w:pPr>
      <w:r w:rsidRPr="00B038F3">
        <w:rPr>
          <w:sz w:val="22"/>
          <w:szCs w:val="22"/>
        </w:rPr>
        <w:t xml:space="preserve">1.2. Утвердить отчет об исполнении источников финансирования дефицита бюджета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 по кодам </w:t>
      </w:r>
      <w:proofErr w:type="gramStart"/>
      <w:r w:rsidRPr="00B038F3">
        <w:rPr>
          <w:sz w:val="22"/>
          <w:szCs w:val="22"/>
        </w:rPr>
        <w:t>классификации источников финансирования дефицита бюджета</w:t>
      </w:r>
      <w:proofErr w:type="gramEnd"/>
      <w:r w:rsidRPr="00B038F3">
        <w:rPr>
          <w:sz w:val="22"/>
          <w:szCs w:val="22"/>
        </w:rPr>
        <w:t xml:space="preserve"> </w:t>
      </w:r>
      <w:r w:rsidRPr="00B038F3">
        <w:rPr>
          <w:bCs/>
          <w:sz w:val="22"/>
          <w:szCs w:val="22"/>
        </w:rPr>
        <w:t>за 1 квартал  2026</w:t>
      </w:r>
      <w:r w:rsidRPr="00B038F3">
        <w:rPr>
          <w:sz w:val="22"/>
          <w:szCs w:val="22"/>
        </w:rPr>
        <w:t xml:space="preserve"> года</w:t>
      </w:r>
      <w:r w:rsidRPr="00B038F3">
        <w:rPr>
          <w:bCs/>
          <w:sz w:val="22"/>
          <w:szCs w:val="22"/>
        </w:rPr>
        <w:t xml:space="preserve"> </w:t>
      </w:r>
      <w:r w:rsidRPr="00B038F3">
        <w:rPr>
          <w:sz w:val="22"/>
          <w:szCs w:val="22"/>
        </w:rPr>
        <w:t>согласно приложению  № 2.</w:t>
      </w:r>
    </w:p>
    <w:p w:rsidR="00B038F3" w:rsidRPr="00B038F3" w:rsidRDefault="00B038F3" w:rsidP="00B038F3">
      <w:pPr>
        <w:ind w:firstLine="709"/>
        <w:jc w:val="both"/>
        <w:rPr>
          <w:sz w:val="22"/>
          <w:szCs w:val="22"/>
        </w:rPr>
      </w:pPr>
      <w:r w:rsidRPr="00B038F3">
        <w:rPr>
          <w:sz w:val="22"/>
          <w:szCs w:val="22"/>
        </w:rPr>
        <w:t xml:space="preserve">1.3. Утвердить отчет об исполнении бюджета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 по разделам, подразделам классификации расходов бюджета </w:t>
      </w:r>
      <w:r w:rsidRPr="00B038F3">
        <w:rPr>
          <w:bCs/>
          <w:sz w:val="22"/>
          <w:szCs w:val="22"/>
        </w:rPr>
        <w:t>за 1 квартал  2026 года</w:t>
      </w:r>
      <w:r w:rsidRPr="00B038F3">
        <w:rPr>
          <w:sz w:val="22"/>
          <w:szCs w:val="22"/>
        </w:rPr>
        <w:t>,  согласно приложению № 3.</w:t>
      </w:r>
    </w:p>
    <w:p w:rsidR="00B038F3" w:rsidRPr="00B038F3" w:rsidRDefault="00B038F3" w:rsidP="00B038F3">
      <w:pPr>
        <w:ind w:firstLine="709"/>
        <w:jc w:val="both"/>
        <w:rPr>
          <w:sz w:val="22"/>
          <w:szCs w:val="22"/>
        </w:rPr>
      </w:pPr>
      <w:r w:rsidRPr="00B038F3">
        <w:rPr>
          <w:sz w:val="22"/>
          <w:szCs w:val="22"/>
        </w:rPr>
        <w:t xml:space="preserve">1.4. Утвердить отчет об </w:t>
      </w:r>
      <w:bookmarkStart w:id="0" w:name="_Hlk134692202"/>
      <w:r w:rsidRPr="00B038F3">
        <w:rPr>
          <w:sz w:val="22"/>
          <w:szCs w:val="22"/>
        </w:rPr>
        <w:t xml:space="preserve">исполнении бюджета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 по ведомственной структуре расходов бюджета </w:t>
      </w:r>
      <w:r w:rsidRPr="00B038F3">
        <w:rPr>
          <w:bCs/>
          <w:sz w:val="22"/>
          <w:szCs w:val="22"/>
        </w:rPr>
        <w:t>за 1 квартал  2026</w:t>
      </w:r>
      <w:r w:rsidRPr="00B038F3">
        <w:rPr>
          <w:sz w:val="22"/>
          <w:szCs w:val="22"/>
        </w:rPr>
        <w:t xml:space="preserve"> год</w:t>
      </w:r>
      <w:bookmarkEnd w:id="0"/>
      <w:r w:rsidRPr="00B038F3">
        <w:rPr>
          <w:sz w:val="22"/>
          <w:szCs w:val="22"/>
        </w:rPr>
        <w:t>а, согласно приложению № 4.</w:t>
      </w:r>
    </w:p>
    <w:p w:rsidR="00B038F3" w:rsidRPr="00B038F3" w:rsidRDefault="00B038F3" w:rsidP="00B038F3">
      <w:pPr>
        <w:ind w:firstLine="709"/>
        <w:jc w:val="both"/>
        <w:rPr>
          <w:sz w:val="22"/>
          <w:szCs w:val="22"/>
        </w:rPr>
      </w:pPr>
      <w:r w:rsidRPr="00B038F3">
        <w:rPr>
          <w:sz w:val="22"/>
          <w:szCs w:val="22"/>
        </w:rPr>
        <w:t xml:space="preserve">1.5. Утвердить отчет об использовании средств из резервного фонда администрации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 за </w:t>
      </w:r>
      <w:r w:rsidRPr="00B038F3">
        <w:rPr>
          <w:bCs/>
          <w:sz w:val="22"/>
          <w:szCs w:val="22"/>
        </w:rPr>
        <w:t xml:space="preserve"> 1 квартал  2026</w:t>
      </w:r>
      <w:r w:rsidRPr="00B038F3">
        <w:rPr>
          <w:sz w:val="22"/>
          <w:szCs w:val="22"/>
        </w:rPr>
        <w:t xml:space="preserve">  года, согласно приложению  № 5.</w:t>
      </w:r>
    </w:p>
    <w:p w:rsidR="00B038F3" w:rsidRPr="00B038F3" w:rsidRDefault="00B038F3" w:rsidP="00B038F3">
      <w:pPr>
        <w:ind w:firstLine="709"/>
        <w:jc w:val="both"/>
        <w:rPr>
          <w:sz w:val="22"/>
          <w:szCs w:val="22"/>
        </w:rPr>
      </w:pPr>
      <w:r w:rsidRPr="00B038F3">
        <w:rPr>
          <w:sz w:val="22"/>
          <w:szCs w:val="22"/>
        </w:rPr>
        <w:t xml:space="preserve">1.6.  Утвердить отчет о предоставлении и погашении бюджетных кредитов администрации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 </w:t>
      </w:r>
      <w:r w:rsidRPr="00B038F3">
        <w:rPr>
          <w:bCs/>
          <w:sz w:val="22"/>
          <w:szCs w:val="22"/>
        </w:rPr>
        <w:t>за 1 квартал  2026</w:t>
      </w:r>
      <w:r w:rsidRPr="00B038F3">
        <w:rPr>
          <w:sz w:val="22"/>
          <w:szCs w:val="22"/>
        </w:rPr>
        <w:t xml:space="preserve"> </w:t>
      </w:r>
      <w:r w:rsidRPr="00B038F3">
        <w:rPr>
          <w:bCs/>
          <w:sz w:val="22"/>
          <w:szCs w:val="22"/>
        </w:rPr>
        <w:t>года</w:t>
      </w:r>
      <w:r w:rsidRPr="00B038F3">
        <w:rPr>
          <w:sz w:val="22"/>
          <w:szCs w:val="22"/>
        </w:rPr>
        <w:t xml:space="preserve"> согласно приложению № 6.</w:t>
      </w:r>
    </w:p>
    <w:p w:rsidR="00B038F3" w:rsidRPr="00B038F3" w:rsidRDefault="00B038F3" w:rsidP="00B038F3">
      <w:pPr>
        <w:ind w:firstLine="709"/>
        <w:jc w:val="both"/>
        <w:rPr>
          <w:sz w:val="22"/>
          <w:szCs w:val="22"/>
        </w:rPr>
      </w:pPr>
      <w:r w:rsidRPr="00B038F3">
        <w:rPr>
          <w:sz w:val="22"/>
          <w:szCs w:val="22"/>
        </w:rPr>
        <w:t xml:space="preserve">1.7.    Утвердить отчет о состоянии и структуре муниципального внутреннего долга администрации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 </w:t>
      </w:r>
      <w:r w:rsidRPr="00B038F3">
        <w:rPr>
          <w:bCs/>
          <w:sz w:val="22"/>
          <w:szCs w:val="22"/>
        </w:rPr>
        <w:t>за 1 квартал  2026</w:t>
      </w:r>
      <w:r w:rsidRPr="00B038F3">
        <w:rPr>
          <w:sz w:val="22"/>
          <w:szCs w:val="22"/>
        </w:rPr>
        <w:t xml:space="preserve"> </w:t>
      </w:r>
      <w:r w:rsidRPr="00B038F3">
        <w:rPr>
          <w:bCs/>
          <w:sz w:val="22"/>
          <w:szCs w:val="22"/>
        </w:rPr>
        <w:t>года</w:t>
      </w:r>
      <w:r w:rsidRPr="00B038F3">
        <w:rPr>
          <w:sz w:val="22"/>
          <w:szCs w:val="22"/>
        </w:rPr>
        <w:t xml:space="preserve"> согласно приложению № 7.</w:t>
      </w:r>
    </w:p>
    <w:p w:rsidR="00B038F3" w:rsidRPr="00B038F3" w:rsidRDefault="00B038F3" w:rsidP="00B038F3">
      <w:pPr>
        <w:ind w:firstLine="709"/>
        <w:jc w:val="both"/>
        <w:rPr>
          <w:sz w:val="22"/>
          <w:szCs w:val="22"/>
        </w:rPr>
      </w:pPr>
      <w:r w:rsidRPr="00B038F3">
        <w:rPr>
          <w:sz w:val="22"/>
          <w:szCs w:val="22"/>
        </w:rPr>
        <w:t xml:space="preserve">2. Настоящее постановление опубликовать в информационном бюллетене «Вести </w:t>
      </w:r>
      <w:proofErr w:type="spellStart"/>
      <w:r w:rsidRPr="00B038F3">
        <w:rPr>
          <w:sz w:val="22"/>
          <w:szCs w:val="22"/>
        </w:rPr>
        <w:t>Широкоисского</w:t>
      </w:r>
      <w:proofErr w:type="spellEnd"/>
      <w:r w:rsidRPr="00B038F3">
        <w:rPr>
          <w:sz w:val="22"/>
          <w:szCs w:val="22"/>
        </w:rPr>
        <w:t xml:space="preserve"> сельсовета».</w:t>
      </w:r>
    </w:p>
    <w:p w:rsidR="00B038F3" w:rsidRPr="00B038F3" w:rsidRDefault="00B038F3" w:rsidP="00B038F3">
      <w:pPr>
        <w:rPr>
          <w:sz w:val="22"/>
          <w:szCs w:val="22"/>
        </w:rPr>
      </w:pPr>
      <w:r w:rsidRPr="00B038F3">
        <w:rPr>
          <w:sz w:val="22"/>
          <w:szCs w:val="22"/>
        </w:rPr>
        <w:t xml:space="preserve">Глава администрации </w:t>
      </w:r>
      <w:proofErr w:type="spellStart"/>
      <w:r w:rsidRPr="00B038F3">
        <w:rPr>
          <w:sz w:val="22"/>
          <w:szCs w:val="22"/>
        </w:rPr>
        <w:t>Широкоисского</w:t>
      </w:r>
      <w:proofErr w:type="spellEnd"/>
      <w:r w:rsidRPr="00B038F3">
        <w:rPr>
          <w:sz w:val="22"/>
          <w:szCs w:val="22"/>
        </w:rPr>
        <w:t xml:space="preserve"> сельсовета </w:t>
      </w:r>
    </w:p>
    <w:p w:rsidR="00B038F3" w:rsidRPr="00B038F3" w:rsidRDefault="00B038F3" w:rsidP="00B038F3">
      <w:pPr>
        <w:rPr>
          <w:sz w:val="22"/>
          <w:szCs w:val="22"/>
        </w:rPr>
      </w:pPr>
      <w:proofErr w:type="spellStart"/>
      <w:r w:rsidRPr="00B038F3">
        <w:rPr>
          <w:sz w:val="22"/>
          <w:szCs w:val="22"/>
        </w:rPr>
        <w:t>Мокшанского</w:t>
      </w:r>
      <w:proofErr w:type="spellEnd"/>
      <w:r w:rsidRPr="00B038F3">
        <w:rPr>
          <w:sz w:val="22"/>
          <w:szCs w:val="22"/>
        </w:rPr>
        <w:t xml:space="preserve"> района  Пензенской области                                                                             </w:t>
      </w:r>
      <w:proofErr w:type="spellStart"/>
      <w:r w:rsidRPr="00B038F3">
        <w:rPr>
          <w:sz w:val="22"/>
          <w:szCs w:val="22"/>
        </w:rPr>
        <w:t>С.А.Симаков</w:t>
      </w:r>
      <w:proofErr w:type="spellEnd"/>
    </w:p>
    <w:p w:rsidR="00B038F3" w:rsidRPr="00B038F3" w:rsidRDefault="00B038F3" w:rsidP="00B038F3">
      <w:pPr>
        <w:tabs>
          <w:tab w:val="left" w:pos="8505"/>
        </w:tabs>
        <w:rPr>
          <w:sz w:val="22"/>
          <w:szCs w:val="22"/>
        </w:rPr>
      </w:pPr>
      <w:r w:rsidRPr="00B038F3">
        <w:rPr>
          <w:sz w:val="22"/>
          <w:szCs w:val="22"/>
        </w:rPr>
        <w:t xml:space="preserve">    </w:t>
      </w:r>
      <w:r w:rsidRPr="00B038F3">
        <w:rPr>
          <w:sz w:val="22"/>
          <w:szCs w:val="22"/>
          <w:highlight w:val="yellow"/>
        </w:rPr>
        <w:t xml:space="preserve">                                                                                          </w:t>
      </w:r>
    </w:p>
    <w:p w:rsidR="00B038F3" w:rsidRPr="00B038F3" w:rsidRDefault="00B038F3" w:rsidP="00B038F3">
      <w:pPr>
        <w:tabs>
          <w:tab w:val="left" w:pos="8505"/>
        </w:tabs>
        <w:jc w:val="right"/>
        <w:rPr>
          <w:sz w:val="22"/>
          <w:szCs w:val="22"/>
        </w:rPr>
      </w:pPr>
      <w:r w:rsidRPr="00B038F3">
        <w:rPr>
          <w:sz w:val="22"/>
          <w:szCs w:val="22"/>
        </w:rPr>
        <w:t>Приложение №  1</w:t>
      </w:r>
    </w:p>
    <w:p w:rsidR="00B038F3" w:rsidRPr="00B038F3" w:rsidRDefault="00B038F3" w:rsidP="00B038F3">
      <w:pPr>
        <w:jc w:val="right"/>
        <w:rPr>
          <w:sz w:val="22"/>
          <w:szCs w:val="22"/>
        </w:rPr>
      </w:pPr>
      <w:r w:rsidRPr="00B038F3">
        <w:rPr>
          <w:sz w:val="22"/>
          <w:szCs w:val="22"/>
        </w:rPr>
        <w:t>УТВЕРЖДЕН</w:t>
      </w:r>
    </w:p>
    <w:p w:rsidR="00B038F3" w:rsidRPr="00B038F3" w:rsidRDefault="00B038F3" w:rsidP="00B038F3">
      <w:pPr>
        <w:jc w:val="right"/>
        <w:rPr>
          <w:sz w:val="22"/>
          <w:szCs w:val="22"/>
        </w:rPr>
      </w:pPr>
      <w:r w:rsidRPr="00B038F3">
        <w:rPr>
          <w:sz w:val="22"/>
          <w:szCs w:val="22"/>
        </w:rPr>
        <w:t>постановлением администрации</w:t>
      </w:r>
    </w:p>
    <w:p w:rsidR="00B038F3" w:rsidRPr="00B038F3" w:rsidRDefault="00B038F3" w:rsidP="00B038F3">
      <w:pPr>
        <w:jc w:val="right"/>
        <w:rPr>
          <w:sz w:val="22"/>
          <w:szCs w:val="22"/>
        </w:rPr>
      </w:pPr>
      <w:proofErr w:type="spellStart"/>
      <w:r w:rsidRPr="00B038F3">
        <w:rPr>
          <w:sz w:val="22"/>
          <w:szCs w:val="22"/>
        </w:rPr>
        <w:t>Широкоисского</w:t>
      </w:r>
      <w:proofErr w:type="spellEnd"/>
      <w:r w:rsidRPr="00B038F3">
        <w:rPr>
          <w:sz w:val="22"/>
          <w:szCs w:val="22"/>
        </w:rPr>
        <w:t xml:space="preserve"> сельсовета</w:t>
      </w:r>
    </w:p>
    <w:p w:rsidR="00B038F3" w:rsidRPr="00B038F3" w:rsidRDefault="00B038F3" w:rsidP="00B038F3">
      <w:pPr>
        <w:jc w:val="right"/>
        <w:rPr>
          <w:sz w:val="22"/>
          <w:szCs w:val="22"/>
        </w:rPr>
      </w:pPr>
      <w:proofErr w:type="spellStart"/>
      <w:r w:rsidRPr="00B038F3">
        <w:rPr>
          <w:sz w:val="22"/>
          <w:szCs w:val="22"/>
        </w:rPr>
        <w:t>Мокшанского</w:t>
      </w:r>
      <w:proofErr w:type="spellEnd"/>
      <w:r w:rsidRPr="00B038F3">
        <w:rPr>
          <w:sz w:val="22"/>
          <w:szCs w:val="22"/>
        </w:rPr>
        <w:t xml:space="preserve"> района </w:t>
      </w:r>
    </w:p>
    <w:p w:rsidR="00B038F3" w:rsidRPr="00B038F3" w:rsidRDefault="00B038F3" w:rsidP="00B038F3">
      <w:pPr>
        <w:jc w:val="right"/>
        <w:rPr>
          <w:sz w:val="22"/>
          <w:szCs w:val="22"/>
        </w:rPr>
      </w:pPr>
      <w:r w:rsidRPr="00B038F3">
        <w:rPr>
          <w:sz w:val="22"/>
          <w:szCs w:val="22"/>
        </w:rPr>
        <w:t>Пензенской области</w:t>
      </w:r>
    </w:p>
    <w:p w:rsidR="00B038F3" w:rsidRPr="00B038F3" w:rsidRDefault="00B038F3" w:rsidP="00B038F3">
      <w:pPr>
        <w:jc w:val="right"/>
        <w:rPr>
          <w:sz w:val="22"/>
          <w:szCs w:val="22"/>
        </w:rPr>
      </w:pPr>
      <w:r w:rsidRPr="00B038F3">
        <w:rPr>
          <w:sz w:val="22"/>
          <w:szCs w:val="22"/>
        </w:rPr>
        <w:t xml:space="preserve">от 16.04.2026  № 25а </w:t>
      </w:r>
    </w:p>
    <w:p w:rsidR="00B038F3" w:rsidRPr="00B038F3" w:rsidRDefault="00B038F3" w:rsidP="00B038F3">
      <w:pPr>
        <w:jc w:val="center"/>
        <w:outlineLvl w:val="0"/>
        <w:rPr>
          <w:b/>
          <w:sz w:val="22"/>
          <w:szCs w:val="22"/>
        </w:rPr>
      </w:pPr>
      <w:r w:rsidRPr="00B038F3">
        <w:rPr>
          <w:b/>
          <w:sz w:val="22"/>
          <w:szCs w:val="22"/>
        </w:rPr>
        <w:t>ОТЧЕТ</w:t>
      </w:r>
    </w:p>
    <w:p w:rsidR="00B038F3" w:rsidRPr="00B038F3" w:rsidRDefault="00B038F3" w:rsidP="00B038F3">
      <w:pPr>
        <w:jc w:val="center"/>
        <w:rPr>
          <w:b/>
          <w:sz w:val="22"/>
          <w:szCs w:val="22"/>
        </w:rPr>
      </w:pPr>
      <w:r w:rsidRPr="00B038F3">
        <w:rPr>
          <w:b/>
          <w:sz w:val="22"/>
          <w:szCs w:val="22"/>
        </w:rPr>
        <w:t xml:space="preserve">об исполнении доходной части бюджета </w:t>
      </w:r>
      <w:proofErr w:type="spellStart"/>
      <w:r w:rsidRPr="00B038F3">
        <w:rPr>
          <w:b/>
          <w:sz w:val="22"/>
          <w:szCs w:val="22"/>
        </w:rPr>
        <w:t>Широкоисского</w:t>
      </w:r>
      <w:proofErr w:type="spellEnd"/>
      <w:r w:rsidRPr="00B038F3">
        <w:rPr>
          <w:b/>
          <w:sz w:val="22"/>
          <w:szCs w:val="22"/>
        </w:rPr>
        <w:t xml:space="preserve"> сельсовета </w:t>
      </w:r>
      <w:proofErr w:type="spellStart"/>
      <w:r w:rsidRPr="00B038F3">
        <w:rPr>
          <w:b/>
          <w:sz w:val="22"/>
          <w:szCs w:val="22"/>
        </w:rPr>
        <w:t>Мокшанского</w:t>
      </w:r>
      <w:proofErr w:type="spellEnd"/>
      <w:r w:rsidRPr="00B038F3">
        <w:rPr>
          <w:b/>
          <w:sz w:val="22"/>
          <w:szCs w:val="22"/>
        </w:rPr>
        <w:t xml:space="preserve"> района Пензенской области по кодам классификации доходов бюджета </w:t>
      </w:r>
      <w:r w:rsidRPr="00B038F3">
        <w:rPr>
          <w:b/>
          <w:bCs/>
          <w:sz w:val="22"/>
          <w:szCs w:val="22"/>
        </w:rPr>
        <w:t>за 1 квартал  2026</w:t>
      </w:r>
      <w:r w:rsidRPr="00B038F3">
        <w:rPr>
          <w:b/>
          <w:sz w:val="22"/>
          <w:szCs w:val="22"/>
        </w:rPr>
        <w:t xml:space="preserve"> года</w:t>
      </w:r>
    </w:p>
    <w:p w:rsidR="00B038F3" w:rsidRPr="00B038F3" w:rsidRDefault="00B038F3" w:rsidP="00B038F3">
      <w:pPr>
        <w:tabs>
          <w:tab w:val="left" w:pos="8285"/>
          <w:tab w:val="right" w:pos="9695"/>
        </w:tabs>
        <w:rPr>
          <w:sz w:val="22"/>
          <w:szCs w:val="22"/>
        </w:rPr>
      </w:pPr>
      <w:r w:rsidRPr="00B038F3">
        <w:rPr>
          <w:sz w:val="22"/>
          <w:szCs w:val="22"/>
        </w:rPr>
        <w:tab/>
        <w:t xml:space="preserve">   тыс. руб.   </w:t>
      </w:r>
    </w:p>
    <w:tbl>
      <w:tblPr>
        <w:tblStyle w:val="541"/>
        <w:tblW w:w="5000" w:type="pct"/>
        <w:tblLayout w:type="fixed"/>
        <w:tblLook w:val="04A0" w:firstRow="1" w:lastRow="0" w:firstColumn="1" w:lastColumn="0" w:noHBand="0" w:noVBand="1"/>
      </w:tblPr>
      <w:tblGrid>
        <w:gridCol w:w="4077"/>
        <w:gridCol w:w="1419"/>
        <w:gridCol w:w="1560"/>
        <w:gridCol w:w="1419"/>
        <w:gridCol w:w="1488"/>
      </w:tblGrid>
      <w:tr w:rsidR="00B038F3" w:rsidRPr="00B038F3" w:rsidTr="00B038F3">
        <w:tc>
          <w:tcPr>
            <w:tcW w:w="2046" w:type="pct"/>
          </w:tcPr>
          <w:p w:rsidR="00B038F3" w:rsidRPr="00B038F3" w:rsidRDefault="00B038F3" w:rsidP="00B038F3">
            <w:pPr>
              <w:jc w:val="center"/>
              <w:rPr>
                <w:sz w:val="22"/>
                <w:szCs w:val="22"/>
              </w:rPr>
            </w:pPr>
            <w:r w:rsidRPr="00B038F3">
              <w:rPr>
                <w:sz w:val="22"/>
                <w:szCs w:val="22"/>
              </w:rPr>
              <w:t>Наименование показателя</w:t>
            </w:r>
          </w:p>
        </w:tc>
        <w:tc>
          <w:tcPr>
            <w:tcW w:w="712" w:type="pct"/>
          </w:tcPr>
          <w:p w:rsidR="00B038F3" w:rsidRPr="00B038F3" w:rsidRDefault="00B038F3" w:rsidP="00B038F3">
            <w:pPr>
              <w:jc w:val="center"/>
              <w:rPr>
                <w:sz w:val="22"/>
                <w:szCs w:val="22"/>
              </w:rPr>
            </w:pPr>
            <w:r w:rsidRPr="00B038F3">
              <w:rPr>
                <w:sz w:val="22"/>
                <w:szCs w:val="22"/>
              </w:rPr>
              <w:t>Код</w:t>
            </w:r>
          </w:p>
        </w:tc>
        <w:tc>
          <w:tcPr>
            <w:tcW w:w="783" w:type="pct"/>
          </w:tcPr>
          <w:p w:rsidR="00B038F3" w:rsidRPr="00B038F3" w:rsidRDefault="00B038F3" w:rsidP="00B038F3">
            <w:pPr>
              <w:jc w:val="center"/>
              <w:rPr>
                <w:sz w:val="22"/>
                <w:szCs w:val="22"/>
              </w:rPr>
            </w:pPr>
            <w:r w:rsidRPr="00B038F3">
              <w:rPr>
                <w:sz w:val="22"/>
                <w:szCs w:val="22"/>
              </w:rPr>
              <w:t>Утверждено на  2026 год</w:t>
            </w:r>
          </w:p>
        </w:tc>
        <w:tc>
          <w:tcPr>
            <w:tcW w:w="712" w:type="pct"/>
          </w:tcPr>
          <w:p w:rsidR="00B038F3" w:rsidRPr="00B038F3" w:rsidRDefault="00B038F3" w:rsidP="00B038F3">
            <w:pPr>
              <w:jc w:val="center"/>
              <w:rPr>
                <w:sz w:val="22"/>
                <w:szCs w:val="22"/>
              </w:rPr>
            </w:pPr>
            <w:r w:rsidRPr="00B038F3">
              <w:rPr>
                <w:sz w:val="22"/>
                <w:szCs w:val="22"/>
              </w:rPr>
              <w:t xml:space="preserve">Исполнено </w:t>
            </w:r>
            <w:r w:rsidRPr="00B038F3">
              <w:rPr>
                <w:bCs/>
                <w:sz w:val="22"/>
                <w:szCs w:val="22"/>
              </w:rPr>
              <w:t>за 1 кв.  2026 года</w:t>
            </w:r>
          </w:p>
        </w:tc>
        <w:tc>
          <w:tcPr>
            <w:tcW w:w="747" w:type="pct"/>
          </w:tcPr>
          <w:p w:rsidR="00B038F3" w:rsidRPr="00B038F3" w:rsidRDefault="00B038F3" w:rsidP="00B038F3">
            <w:pPr>
              <w:jc w:val="center"/>
              <w:rPr>
                <w:sz w:val="22"/>
                <w:szCs w:val="22"/>
              </w:rPr>
            </w:pPr>
            <w:r w:rsidRPr="00B038F3">
              <w:rPr>
                <w:sz w:val="22"/>
                <w:szCs w:val="22"/>
              </w:rPr>
              <w:t>% исполнения</w:t>
            </w: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1</w:t>
            </w:r>
          </w:p>
        </w:tc>
        <w:tc>
          <w:tcPr>
            <w:tcW w:w="712" w:type="pct"/>
          </w:tcPr>
          <w:p w:rsidR="00B038F3" w:rsidRPr="00B038F3" w:rsidRDefault="00B038F3" w:rsidP="00B038F3">
            <w:pPr>
              <w:jc w:val="center"/>
              <w:rPr>
                <w:sz w:val="22"/>
                <w:szCs w:val="22"/>
              </w:rPr>
            </w:pPr>
            <w:r w:rsidRPr="00B038F3">
              <w:rPr>
                <w:sz w:val="22"/>
                <w:szCs w:val="22"/>
              </w:rPr>
              <w:t>2</w:t>
            </w:r>
          </w:p>
        </w:tc>
        <w:tc>
          <w:tcPr>
            <w:tcW w:w="783" w:type="pct"/>
          </w:tcPr>
          <w:p w:rsidR="00B038F3" w:rsidRPr="00B038F3" w:rsidRDefault="00B038F3" w:rsidP="00B038F3">
            <w:pPr>
              <w:jc w:val="center"/>
              <w:rPr>
                <w:sz w:val="22"/>
                <w:szCs w:val="22"/>
              </w:rPr>
            </w:pPr>
            <w:r w:rsidRPr="00B038F3">
              <w:rPr>
                <w:sz w:val="22"/>
                <w:szCs w:val="22"/>
              </w:rPr>
              <w:t>3</w:t>
            </w:r>
          </w:p>
        </w:tc>
        <w:tc>
          <w:tcPr>
            <w:tcW w:w="712" w:type="pct"/>
          </w:tcPr>
          <w:p w:rsidR="00B038F3" w:rsidRPr="00B038F3" w:rsidRDefault="00B038F3" w:rsidP="00B038F3">
            <w:pPr>
              <w:jc w:val="center"/>
              <w:rPr>
                <w:sz w:val="22"/>
                <w:szCs w:val="22"/>
              </w:rPr>
            </w:pPr>
            <w:r w:rsidRPr="00B038F3">
              <w:rPr>
                <w:sz w:val="22"/>
                <w:szCs w:val="22"/>
              </w:rPr>
              <w:t>4</w:t>
            </w:r>
          </w:p>
        </w:tc>
        <w:tc>
          <w:tcPr>
            <w:tcW w:w="747" w:type="pct"/>
          </w:tcPr>
          <w:p w:rsidR="00B038F3" w:rsidRPr="00B038F3" w:rsidRDefault="00B038F3" w:rsidP="00B038F3">
            <w:pPr>
              <w:jc w:val="center"/>
              <w:rPr>
                <w:sz w:val="22"/>
                <w:szCs w:val="22"/>
              </w:rPr>
            </w:pPr>
            <w:r w:rsidRPr="00B038F3">
              <w:rPr>
                <w:sz w:val="22"/>
                <w:szCs w:val="22"/>
              </w:rPr>
              <w:t>5</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Доходы бюджета - всего</w:t>
            </w:r>
          </w:p>
        </w:tc>
        <w:tc>
          <w:tcPr>
            <w:tcW w:w="712" w:type="pct"/>
          </w:tcPr>
          <w:p w:rsidR="00B038F3" w:rsidRPr="00B038F3" w:rsidRDefault="00B038F3" w:rsidP="00B038F3">
            <w:pPr>
              <w:jc w:val="center"/>
              <w:rPr>
                <w:bCs/>
                <w:sz w:val="22"/>
                <w:szCs w:val="22"/>
              </w:rPr>
            </w:pPr>
            <w:r w:rsidRPr="00B038F3">
              <w:rPr>
                <w:bCs/>
                <w:sz w:val="22"/>
                <w:szCs w:val="22"/>
              </w:rPr>
              <w:t>X</w:t>
            </w:r>
          </w:p>
        </w:tc>
        <w:tc>
          <w:tcPr>
            <w:tcW w:w="783" w:type="pct"/>
          </w:tcPr>
          <w:p w:rsidR="00B038F3" w:rsidRPr="00B038F3" w:rsidRDefault="00B038F3" w:rsidP="00B038F3">
            <w:pPr>
              <w:jc w:val="center"/>
              <w:rPr>
                <w:bCs/>
                <w:sz w:val="22"/>
                <w:szCs w:val="22"/>
              </w:rPr>
            </w:pPr>
            <w:r w:rsidRPr="00B038F3">
              <w:rPr>
                <w:bCs/>
                <w:sz w:val="22"/>
                <w:szCs w:val="22"/>
              </w:rPr>
              <w:t>5852,34</w:t>
            </w:r>
          </w:p>
        </w:tc>
        <w:tc>
          <w:tcPr>
            <w:tcW w:w="712" w:type="pct"/>
          </w:tcPr>
          <w:p w:rsidR="00B038F3" w:rsidRPr="00B038F3" w:rsidRDefault="00B038F3" w:rsidP="00B038F3">
            <w:pPr>
              <w:jc w:val="center"/>
              <w:rPr>
                <w:bCs/>
                <w:sz w:val="22"/>
                <w:szCs w:val="22"/>
              </w:rPr>
            </w:pPr>
            <w:r w:rsidRPr="00B038F3">
              <w:rPr>
                <w:bCs/>
                <w:sz w:val="22"/>
                <w:szCs w:val="22"/>
              </w:rPr>
              <w:t>1202,05</w:t>
            </w:r>
          </w:p>
        </w:tc>
        <w:tc>
          <w:tcPr>
            <w:tcW w:w="747" w:type="pct"/>
          </w:tcPr>
          <w:p w:rsidR="00B038F3" w:rsidRPr="00B038F3" w:rsidRDefault="00B038F3" w:rsidP="00B038F3">
            <w:pPr>
              <w:jc w:val="center"/>
              <w:rPr>
                <w:bCs/>
                <w:sz w:val="22"/>
                <w:szCs w:val="22"/>
                <w:lang w:val="en-US"/>
              </w:rPr>
            </w:pPr>
            <w:r w:rsidRPr="00B038F3">
              <w:rPr>
                <w:bCs/>
                <w:sz w:val="22"/>
                <w:szCs w:val="22"/>
              </w:rPr>
              <w:t>20,</w:t>
            </w:r>
            <w:r w:rsidRPr="00B038F3">
              <w:rPr>
                <w:bCs/>
                <w:sz w:val="22"/>
                <w:szCs w:val="22"/>
                <w:lang w:val="en-US"/>
              </w:rPr>
              <w:t>5</w:t>
            </w: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в том числе:</w:t>
            </w:r>
          </w:p>
        </w:tc>
        <w:tc>
          <w:tcPr>
            <w:tcW w:w="712" w:type="pct"/>
          </w:tcPr>
          <w:p w:rsidR="00B038F3" w:rsidRPr="00B038F3" w:rsidRDefault="00B038F3" w:rsidP="00B038F3">
            <w:pPr>
              <w:jc w:val="center"/>
              <w:rPr>
                <w:sz w:val="22"/>
                <w:szCs w:val="22"/>
              </w:rPr>
            </w:pPr>
          </w:p>
        </w:tc>
        <w:tc>
          <w:tcPr>
            <w:tcW w:w="783" w:type="pct"/>
          </w:tcPr>
          <w:p w:rsidR="00B038F3" w:rsidRPr="00B038F3" w:rsidRDefault="00B038F3" w:rsidP="00B038F3">
            <w:pPr>
              <w:jc w:val="center"/>
              <w:rPr>
                <w:sz w:val="22"/>
                <w:szCs w:val="22"/>
              </w:rPr>
            </w:pPr>
          </w:p>
        </w:tc>
        <w:tc>
          <w:tcPr>
            <w:tcW w:w="712" w:type="pct"/>
          </w:tcPr>
          <w:p w:rsidR="00B038F3" w:rsidRPr="00B038F3" w:rsidRDefault="00B038F3" w:rsidP="00B038F3">
            <w:pPr>
              <w:jc w:val="center"/>
              <w:rPr>
                <w:sz w:val="22"/>
                <w:szCs w:val="22"/>
              </w:rPr>
            </w:pPr>
          </w:p>
        </w:tc>
        <w:tc>
          <w:tcPr>
            <w:tcW w:w="747" w:type="pct"/>
          </w:tcPr>
          <w:p w:rsidR="00B038F3" w:rsidRPr="00B038F3" w:rsidRDefault="00B038F3" w:rsidP="00B038F3">
            <w:pPr>
              <w:jc w:val="center"/>
              <w:rPr>
                <w:sz w:val="22"/>
                <w:szCs w:val="22"/>
              </w:rPr>
            </w:pP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w:t>
            </w:r>
            <w:r w:rsidRPr="00B038F3">
              <w:rPr>
                <w:bCs/>
                <w:sz w:val="22"/>
                <w:szCs w:val="22"/>
              </w:rPr>
              <w:lastRenderedPageBreak/>
              <w:t>осуществляются в соответствии со статьями 227, 227.1 и 228 Налогового кодекса Российской Федерации</w:t>
            </w:r>
          </w:p>
        </w:tc>
        <w:tc>
          <w:tcPr>
            <w:tcW w:w="712" w:type="pct"/>
          </w:tcPr>
          <w:p w:rsidR="00B038F3" w:rsidRPr="00B038F3" w:rsidRDefault="00B038F3" w:rsidP="00B038F3">
            <w:pPr>
              <w:jc w:val="center"/>
              <w:rPr>
                <w:bCs/>
                <w:sz w:val="22"/>
                <w:szCs w:val="22"/>
              </w:rPr>
            </w:pPr>
            <w:r w:rsidRPr="00B038F3">
              <w:rPr>
                <w:bCs/>
                <w:sz w:val="22"/>
                <w:szCs w:val="22"/>
              </w:rPr>
              <w:lastRenderedPageBreak/>
              <w:t>182 10102010010000110</w:t>
            </w:r>
          </w:p>
        </w:tc>
        <w:tc>
          <w:tcPr>
            <w:tcW w:w="783" w:type="pct"/>
          </w:tcPr>
          <w:p w:rsidR="00B038F3" w:rsidRPr="00B038F3" w:rsidRDefault="00B038F3" w:rsidP="00B038F3">
            <w:pPr>
              <w:jc w:val="center"/>
              <w:rPr>
                <w:bCs/>
                <w:sz w:val="22"/>
                <w:szCs w:val="22"/>
              </w:rPr>
            </w:pPr>
            <w:r w:rsidRPr="00B038F3">
              <w:rPr>
                <w:bCs/>
                <w:sz w:val="22"/>
                <w:szCs w:val="22"/>
              </w:rPr>
              <w:t>340,0</w:t>
            </w:r>
          </w:p>
        </w:tc>
        <w:tc>
          <w:tcPr>
            <w:tcW w:w="712" w:type="pct"/>
          </w:tcPr>
          <w:p w:rsidR="00B038F3" w:rsidRPr="00B038F3" w:rsidRDefault="00B038F3" w:rsidP="00B038F3">
            <w:pPr>
              <w:jc w:val="center"/>
              <w:rPr>
                <w:bCs/>
                <w:sz w:val="22"/>
                <w:szCs w:val="22"/>
              </w:rPr>
            </w:pPr>
            <w:r w:rsidRPr="00B038F3">
              <w:rPr>
                <w:bCs/>
                <w:sz w:val="22"/>
                <w:szCs w:val="22"/>
              </w:rPr>
              <w:t>84,22</w:t>
            </w:r>
          </w:p>
        </w:tc>
        <w:tc>
          <w:tcPr>
            <w:tcW w:w="747" w:type="pct"/>
          </w:tcPr>
          <w:p w:rsidR="00B038F3" w:rsidRPr="00B038F3" w:rsidRDefault="00B038F3" w:rsidP="00B038F3">
            <w:pPr>
              <w:jc w:val="center"/>
              <w:rPr>
                <w:bCs/>
                <w:sz w:val="22"/>
                <w:szCs w:val="22"/>
                <w:lang w:val="en-US"/>
              </w:rPr>
            </w:pPr>
            <w:r w:rsidRPr="00B038F3">
              <w:rPr>
                <w:bCs/>
                <w:sz w:val="22"/>
                <w:szCs w:val="22"/>
                <w:lang w:val="en-US"/>
              </w:rPr>
              <w:t>24.8</w:t>
            </w:r>
          </w:p>
        </w:tc>
      </w:tr>
      <w:tr w:rsidR="00B038F3" w:rsidRPr="00B038F3" w:rsidTr="00B038F3">
        <w:tc>
          <w:tcPr>
            <w:tcW w:w="2046" w:type="pct"/>
          </w:tcPr>
          <w:p w:rsidR="00B038F3" w:rsidRPr="00B038F3" w:rsidRDefault="00B038F3" w:rsidP="00B038F3">
            <w:pPr>
              <w:jc w:val="center"/>
              <w:rPr>
                <w:sz w:val="22"/>
                <w:szCs w:val="22"/>
              </w:rPr>
            </w:pPr>
            <w:proofErr w:type="gramStart"/>
            <w:r w:rsidRPr="00B038F3">
              <w:rPr>
                <w:sz w:val="22"/>
                <w:szCs w:val="22"/>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712" w:type="pct"/>
          </w:tcPr>
          <w:p w:rsidR="00B038F3" w:rsidRPr="00B038F3" w:rsidRDefault="00B038F3" w:rsidP="00B038F3">
            <w:pPr>
              <w:jc w:val="center"/>
              <w:rPr>
                <w:sz w:val="22"/>
                <w:szCs w:val="22"/>
              </w:rPr>
            </w:pPr>
            <w:r w:rsidRPr="00B038F3">
              <w:rPr>
                <w:sz w:val="22"/>
                <w:szCs w:val="22"/>
              </w:rPr>
              <w:t>182 10102010011000110</w:t>
            </w:r>
          </w:p>
        </w:tc>
        <w:tc>
          <w:tcPr>
            <w:tcW w:w="783" w:type="pct"/>
          </w:tcPr>
          <w:p w:rsidR="00B038F3" w:rsidRPr="00B038F3" w:rsidRDefault="00B038F3" w:rsidP="00B038F3">
            <w:pPr>
              <w:jc w:val="center"/>
              <w:rPr>
                <w:sz w:val="22"/>
                <w:szCs w:val="22"/>
              </w:rPr>
            </w:pPr>
            <w:r w:rsidRPr="00B038F3">
              <w:rPr>
                <w:sz w:val="22"/>
                <w:szCs w:val="22"/>
              </w:rPr>
              <w:t>340,0</w:t>
            </w:r>
          </w:p>
        </w:tc>
        <w:tc>
          <w:tcPr>
            <w:tcW w:w="712" w:type="pct"/>
          </w:tcPr>
          <w:p w:rsidR="00B038F3" w:rsidRPr="00B038F3" w:rsidRDefault="00B038F3" w:rsidP="00B038F3">
            <w:pPr>
              <w:jc w:val="center"/>
              <w:rPr>
                <w:sz w:val="22"/>
                <w:szCs w:val="22"/>
              </w:rPr>
            </w:pPr>
            <w:r w:rsidRPr="00B038F3">
              <w:rPr>
                <w:sz w:val="22"/>
                <w:szCs w:val="22"/>
              </w:rPr>
              <w:t>84,22</w:t>
            </w:r>
          </w:p>
        </w:tc>
        <w:tc>
          <w:tcPr>
            <w:tcW w:w="747" w:type="pct"/>
          </w:tcPr>
          <w:p w:rsidR="00B038F3" w:rsidRPr="00B038F3" w:rsidRDefault="00B038F3" w:rsidP="00B038F3">
            <w:pPr>
              <w:jc w:val="center"/>
              <w:rPr>
                <w:sz w:val="22"/>
                <w:szCs w:val="22"/>
                <w:lang w:val="en-US"/>
              </w:rPr>
            </w:pPr>
            <w:r w:rsidRPr="00B038F3">
              <w:rPr>
                <w:sz w:val="22"/>
                <w:szCs w:val="22"/>
                <w:lang w:val="en-US"/>
              </w:rPr>
              <w:t>24.8</w:t>
            </w: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p>
        </w:tc>
        <w:tc>
          <w:tcPr>
            <w:tcW w:w="712" w:type="pct"/>
          </w:tcPr>
          <w:p w:rsidR="00B038F3" w:rsidRPr="00B038F3" w:rsidRDefault="00B038F3" w:rsidP="00B038F3">
            <w:pPr>
              <w:jc w:val="center"/>
              <w:rPr>
                <w:sz w:val="22"/>
                <w:szCs w:val="22"/>
              </w:rPr>
            </w:pPr>
            <w:r w:rsidRPr="00B038F3">
              <w:rPr>
                <w:sz w:val="22"/>
                <w:szCs w:val="22"/>
              </w:rPr>
              <w:t>182 10102010012100110</w:t>
            </w:r>
          </w:p>
        </w:tc>
        <w:tc>
          <w:tcPr>
            <w:tcW w:w="783" w:type="pct"/>
          </w:tcPr>
          <w:p w:rsidR="00B038F3" w:rsidRPr="00B038F3" w:rsidRDefault="00B038F3" w:rsidP="00B038F3">
            <w:pPr>
              <w:jc w:val="center"/>
              <w:rPr>
                <w:sz w:val="22"/>
                <w:szCs w:val="22"/>
              </w:rPr>
            </w:pPr>
            <w:r w:rsidRPr="00B038F3">
              <w:rPr>
                <w:sz w:val="22"/>
                <w:szCs w:val="22"/>
              </w:rPr>
              <w:t>-</w:t>
            </w:r>
          </w:p>
        </w:tc>
        <w:tc>
          <w:tcPr>
            <w:tcW w:w="712" w:type="pct"/>
          </w:tcPr>
          <w:p w:rsidR="00B038F3" w:rsidRPr="00B038F3" w:rsidRDefault="00B038F3" w:rsidP="00B038F3">
            <w:pPr>
              <w:jc w:val="center"/>
              <w:rPr>
                <w:sz w:val="22"/>
                <w:szCs w:val="22"/>
              </w:rPr>
            </w:pPr>
            <w:r w:rsidRPr="00B038F3">
              <w:rPr>
                <w:sz w:val="22"/>
                <w:szCs w:val="22"/>
              </w:rPr>
              <w:t>-</w:t>
            </w:r>
          </w:p>
        </w:tc>
        <w:tc>
          <w:tcPr>
            <w:tcW w:w="747" w:type="pct"/>
          </w:tcPr>
          <w:p w:rsidR="00B038F3" w:rsidRPr="00B038F3" w:rsidRDefault="00B038F3" w:rsidP="00B038F3">
            <w:pPr>
              <w:jc w:val="center"/>
              <w:rPr>
                <w:sz w:val="22"/>
                <w:szCs w:val="22"/>
              </w:rPr>
            </w:pP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712" w:type="pct"/>
          </w:tcPr>
          <w:p w:rsidR="00B038F3" w:rsidRPr="00B038F3" w:rsidRDefault="00B038F3" w:rsidP="00B038F3">
            <w:pPr>
              <w:jc w:val="center"/>
              <w:rPr>
                <w:bCs/>
                <w:sz w:val="22"/>
                <w:szCs w:val="22"/>
              </w:rPr>
            </w:pPr>
            <w:r w:rsidRPr="00B038F3">
              <w:rPr>
                <w:bCs/>
                <w:sz w:val="22"/>
                <w:szCs w:val="22"/>
              </w:rPr>
              <w:t>182 10102030010000110</w:t>
            </w:r>
          </w:p>
        </w:tc>
        <w:tc>
          <w:tcPr>
            <w:tcW w:w="783" w:type="pct"/>
          </w:tcPr>
          <w:p w:rsidR="00B038F3" w:rsidRPr="00B038F3" w:rsidRDefault="00B038F3" w:rsidP="00B038F3">
            <w:pPr>
              <w:jc w:val="center"/>
              <w:rPr>
                <w:bCs/>
                <w:sz w:val="22"/>
                <w:szCs w:val="22"/>
              </w:rPr>
            </w:pPr>
            <w:r w:rsidRPr="00B038F3">
              <w:rPr>
                <w:bCs/>
                <w:sz w:val="22"/>
                <w:szCs w:val="22"/>
              </w:rPr>
              <w:t>-</w:t>
            </w:r>
          </w:p>
        </w:tc>
        <w:tc>
          <w:tcPr>
            <w:tcW w:w="712" w:type="pct"/>
          </w:tcPr>
          <w:p w:rsidR="00B038F3" w:rsidRPr="00B038F3" w:rsidRDefault="00B038F3" w:rsidP="00B038F3">
            <w:pPr>
              <w:jc w:val="center"/>
              <w:rPr>
                <w:bCs/>
                <w:sz w:val="22"/>
                <w:szCs w:val="22"/>
              </w:rPr>
            </w:pPr>
            <w:r w:rsidRPr="00B038F3">
              <w:rPr>
                <w:bCs/>
                <w:sz w:val="22"/>
                <w:szCs w:val="22"/>
              </w:rPr>
              <w:t>-</w:t>
            </w:r>
          </w:p>
        </w:tc>
        <w:tc>
          <w:tcPr>
            <w:tcW w:w="747" w:type="pct"/>
          </w:tcPr>
          <w:p w:rsidR="00B038F3" w:rsidRPr="00B038F3" w:rsidRDefault="00B038F3" w:rsidP="00B038F3">
            <w:pPr>
              <w:jc w:val="center"/>
              <w:rPr>
                <w:bCs/>
                <w:sz w:val="22"/>
                <w:szCs w:val="22"/>
              </w:rPr>
            </w:pPr>
            <w:r w:rsidRPr="00B038F3">
              <w:rPr>
                <w:bCs/>
                <w:sz w:val="22"/>
                <w:szCs w:val="22"/>
              </w:rPr>
              <w:t>-</w:t>
            </w:r>
          </w:p>
        </w:tc>
      </w:tr>
      <w:tr w:rsidR="00B038F3" w:rsidRPr="00B038F3" w:rsidTr="00B038F3">
        <w:tc>
          <w:tcPr>
            <w:tcW w:w="2046" w:type="pct"/>
          </w:tcPr>
          <w:p w:rsidR="00B038F3" w:rsidRPr="00B038F3" w:rsidRDefault="00B038F3" w:rsidP="00B038F3">
            <w:pPr>
              <w:jc w:val="center"/>
              <w:rPr>
                <w:sz w:val="22"/>
                <w:szCs w:val="22"/>
              </w:rPr>
            </w:pPr>
            <w:proofErr w:type="gramStart"/>
            <w:r w:rsidRPr="00B038F3">
              <w:rPr>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712" w:type="pct"/>
          </w:tcPr>
          <w:p w:rsidR="00B038F3" w:rsidRPr="00B038F3" w:rsidRDefault="00B038F3" w:rsidP="00B038F3">
            <w:pPr>
              <w:jc w:val="center"/>
              <w:rPr>
                <w:sz w:val="22"/>
                <w:szCs w:val="22"/>
              </w:rPr>
            </w:pPr>
            <w:r w:rsidRPr="00B038F3">
              <w:rPr>
                <w:sz w:val="22"/>
                <w:szCs w:val="22"/>
              </w:rPr>
              <w:t>182 10102030011000110</w:t>
            </w:r>
          </w:p>
        </w:tc>
        <w:tc>
          <w:tcPr>
            <w:tcW w:w="783" w:type="pct"/>
          </w:tcPr>
          <w:p w:rsidR="00B038F3" w:rsidRPr="00B038F3" w:rsidRDefault="00B038F3" w:rsidP="00B038F3">
            <w:pPr>
              <w:jc w:val="center"/>
              <w:rPr>
                <w:sz w:val="22"/>
                <w:szCs w:val="22"/>
              </w:rPr>
            </w:pPr>
            <w:r w:rsidRPr="00B038F3">
              <w:rPr>
                <w:sz w:val="22"/>
                <w:szCs w:val="22"/>
              </w:rPr>
              <w:t>16,0</w:t>
            </w:r>
          </w:p>
        </w:tc>
        <w:tc>
          <w:tcPr>
            <w:tcW w:w="712" w:type="pct"/>
          </w:tcPr>
          <w:p w:rsidR="00B038F3" w:rsidRPr="00B038F3" w:rsidRDefault="00B038F3" w:rsidP="00B038F3">
            <w:pPr>
              <w:jc w:val="center"/>
              <w:rPr>
                <w:sz w:val="22"/>
                <w:szCs w:val="22"/>
              </w:rPr>
            </w:pPr>
            <w:r w:rsidRPr="00B038F3">
              <w:rPr>
                <w:sz w:val="22"/>
                <w:szCs w:val="22"/>
              </w:rPr>
              <w:t>61,43</w:t>
            </w:r>
          </w:p>
        </w:tc>
        <w:tc>
          <w:tcPr>
            <w:tcW w:w="747" w:type="pct"/>
          </w:tcPr>
          <w:p w:rsidR="00B038F3" w:rsidRPr="00B038F3" w:rsidRDefault="00B038F3" w:rsidP="00B038F3">
            <w:pPr>
              <w:jc w:val="center"/>
              <w:rPr>
                <w:sz w:val="22"/>
                <w:szCs w:val="22"/>
                <w:lang w:val="en-US"/>
              </w:rPr>
            </w:pPr>
            <w:r w:rsidRPr="00B038F3">
              <w:rPr>
                <w:sz w:val="22"/>
                <w:szCs w:val="22"/>
                <w:lang w:val="en-US"/>
              </w:rPr>
              <w:t>383.9</w:t>
            </w: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(пени по соответствующему платежу)</w:t>
            </w:r>
          </w:p>
        </w:tc>
        <w:tc>
          <w:tcPr>
            <w:tcW w:w="712" w:type="pct"/>
          </w:tcPr>
          <w:p w:rsidR="00B038F3" w:rsidRPr="00B038F3" w:rsidRDefault="00B038F3" w:rsidP="00B038F3">
            <w:pPr>
              <w:jc w:val="center"/>
              <w:rPr>
                <w:sz w:val="22"/>
                <w:szCs w:val="22"/>
              </w:rPr>
            </w:pPr>
            <w:r w:rsidRPr="00B038F3">
              <w:rPr>
                <w:sz w:val="22"/>
                <w:szCs w:val="22"/>
              </w:rPr>
              <w:t>182 10102030012100110</w:t>
            </w:r>
          </w:p>
        </w:tc>
        <w:tc>
          <w:tcPr>
            <w:tcW w:w="783" w:type="pct"/>
          </w:tcPr>
          <w:p w:rsidR="00B038F3" w:rsidRPr="00B038F3" w:rsidRDefault="00B038F3" w:rsidP="00B038F3">
            <w:pPr>
              <w:jc w:val="center"/>
              <w:rPr>
                <w:sz w:val="22"/>
                <w:szCs w:val="22"/>
              </w:rPr>
            </w:pPr>
            <w:r w:rsidRPr="00B038F3">
              <w:rPr>
                <w:sz w:val="22"/>
                <w:szCs w:val="22"/>
              </w:rPr>
              <w:t>-</w:t>
            </w:r>
          </w:p>
        </w:tc>
        <w:tc>
          <w:tcPr>
            <w:tcW w:w="712" w:type="pct"/>
          </w:tcPr>
          <w:p w:rsidR="00B038F3" w:rsidRPr="00B038F3" w:rsidRDefault="00B038F3" w:rsidP="00B038F3">
            <w:pPr>
              <w:jc w:val="center"/>
              <w:rPr>
                <w:sz w:val="22"/>
                <w:szCs w:val="22"/>
              </w:rPr>
            </w:pPr>
            <w:r w:rsidRPr="00B038F3">
              <w:rPr>
                <w:sz w:val="22"/>
                <w:szCs w:val="22"/>
              </w:rPr>
              <w:t>-</w:t>
            </w:r>
          </w:p>
        </w:tc>
        <w:tc>
          <w:tcPr>
            <w:tcW w:w="747" w:type="pct"/>
          </w:tcPr>
          <w:p w:rsidR="00B038F3" w:rsidRPr="00B038F3" w:rsidRDefault="00B038F3" w:rsidP="00B038F3">
            <w:pPr>
              <w:jc w:val="center"/>
              <w:rPr>
                <w:sz w:val="22"/>
                <w:szCs w:val="22"/>
              </w:rPr>
            </w:pPr>
            <w:r w:rsidRPr="00B038F3">
              <w:rPr>
                <w:sz w:val="22"/>
                <w:szCs w:val="22"/>
              </w:rPr>
              <w:t>-</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12" w:type="pct"/>
          </w:tcPr>
          <w:p w:rsidR="00B038F3" w:rsidRPr="00B038F3" w:rsidRDefault="00B038F3" w:rsidP="00B038F3">
            <w:pPr>
              <w:jc w:val="center"/>
              <w:rPr>
                <w:bCs/>
                <w:sz w:val="22"/>
                <w:szCs w:val="22"/>
              </w:rPr>
            </w:pPr>
            <w:r w:rsidRPr="00B038F3">
              <w:rPr>
                <w:bCs/>
                <w:sz w:val="22"/>
                <w:szCs w:val="22"/>
              </w:rPr>
              <w:t>100 10302231010000110</w:t>
            </w:r>
          </w:p>
        </w:tc>
        <w:tc>
          <w:tcPr>
            <w:tcW w:w="783" w:type="pct"/>
          </w:tcPr>
          <w:p w:rsidR="00B038F3" w:rsidRPr="00B038F3" w:rsidRDefault="00B038F3" w:rsidP="00B038F3">
            <w:pPr>
              <w:jc w:val="center"/>
              <w:rPr>
                <w:bCs/>
                <w:sz w:val="22"/>
                <w:szCs w:val="22"/>
              </w:rPr>
            </w:pPr>
            <w:r w:rsidRPr="00B038F3">
              <w:rPr>
                <w:bCs/>
                <w:sz w:val="22"/>
                <w:szCs w:val="22"/>
              </w:rPr>
              <w:t>659,00</w:t>
            </w:r>
          </w:p>
        </w:tc>
        <w:tc>
          <w:tcPr>
            <w:tcW w:w="712" w:type="pct"/>
          </w:tcPr>
          <w:p w:rsidR="00B038F3" w:rsidRPr="00B038F3" w:rsidRDefault="00B038F3" w:rsidP="00B038F3">
            <w:pPr>
              <w:jc w:val="center"/>
              <w:rPr>
                <w:bCs/>
                <w:sz w:val="22"/>
                <w:szCs w:val="22"/>
              </w:rPr>
            </w:pPr>
            <w:r w:rsidRPr="00B038F3">
              <w:rPr>
                <w:bCs/>
                <w:sz w:val="22"/>
                <w:szCs w:val="22"/>
              </w:rPr>
              <w:t>137,02</w:t>
            </w:r>
          </w:p>
        </w:tc>
        <w:tc>
          <w:tcPr>
            <w:tcW w:w="747" w:type="pct"/>
          </w:tcPr>
          <w:p w:rsidR="00B038F3" w:rsidRPr="00B038F3" w:rsidRDefault="00B038F3" w:rsidP="00B038F3">
            <w:pPr>
              <w:jc w:val="center"/>
              <w:rPr>
                <w:bCs/>
                <w:sz w:val="22"/>
                <w:szCs w:val="22"/>
                <w:lang w:val="en-US"/>
              </w:rPr>
            </w:pPr>
            <w:r w:rsidRPr="00B038F3">
              <w:rPr>
                <w:bCs/>
                <w:sz w:val="22"/>
                <w:szCs w:val="22"/>
                <w:lang w:val="en-US"/>
              </w:rPr>
              <w:t>5.6</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lastRenderedPageBreak/>
              <w:t>Доходы от уплаты акцизов на моторные масла для дизельных и (или) карбюраторных (</w:t>
            </w:r>
            <w:proofErr w:type="spellStart"/>
            <w:r w:rsidRPr="00B038F3">
              <w:rPr>
                <w:bCs/>
                <w:sz w:val="22"/>
                <w:szCs w:val="22"/>
              </w:rPr>
              <w:t>инжекторных</w:t>
            </w:r>
            <w:proofErr w:type="spellEnd"/>
            <w:r w:rsidRPr="00B038F3">
              <w:rPr>
                <w:bCs/>
                <w:sz w:val="22"/>
                <w:szCs w:val="22"/>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12" w:type="pct"/>
          </w:tcPr>
          <w:p w:rsidR="00B038F3" w:rsidRPr="00B038F3" w:rsidRDefault="00B038F3" w:rsidP="00B038F3">
            <w:pPr>
              <w:jc w:val="center"/>
              <w:rPr>
                <w:bCs/>
                <w:sz w:val="22"/>
                <w:szCs w:val="22"/>
              </w:rPr>
            </w:pPr>
            <w:r w:rsidRPr="00B038F3">
              <w:rPr>
                <w:bCs/>
                <w:sz w:val="22"/>
                <w:szCs w:val="22"/>
              </w:rPr>
              <w:t>100 10302241010000110</w:t>
            </w:r>
          </w:p>
        </w:tc>
        <w:tc>
          <w:tcPr>
            <w:tcW w:w="783" w:type="pct"/>
          </w:tcPr>
          <w:p w:rsidR="00B038F3" w:rsidRPr="00B038F3" w:rsidRDefault="00B038F3" w:rsidP="00B038F3">
            <w:pPr>
              <w:jc w:val="center"/>
              <w:rPr>
                <w:bCs/>
                <w:sz w:val="22"/>
                <w:szCs w:val="22"/>
              </w:rPr>
            </w:pPr>
            <w:r w:rsidRPr="00B038F3">
              <w:rPr>
                <w:bCs/>
                <w:sz w:val="22"/>
                <w:szCs w:val="22"/>
              </w:rPr>
              <w:t>3,20</w:t>
            </w:r>
          </w:p>
        </w:tc>
        <w:tc>
          <w:tcPr>
            <w:tcW w:w="712" w:type="pct"/>
          </w:tcPr>
          <w:p w:rsidR="00B038F3" w:rsidRPr="00B038F3" w:rsidRDefault="00B038F3" w:rsidP="00B038F3">
            <w:pPr>
              <w:jc w:val="center"/>
              <w:rPr>
                <w:bCs/>
                <w:sz w:val="22"/>
                <w:szCs w:val="22"/>
              </w:rPr>
            </w:pPr>
            <w:r w:rsidRPr="00B038F3">
              <w:rPr>
                <w:bCs/>
                <w:sz w:val="22"/>
                <w:szCs w:val="22"/>
              </w:rPr>
              <w:t>0,62</w:t>
            </w:r>
          </w:p>
        </w:tc>
        <w:tc>
          <w:tcPr>
            <w:tcW w:w="747" w:type="pct"/>
          </w:tcPr>
          <w:p w:rsidR="00B038F3" w:rsidRPr="00B038F3" w:rsidRDefault="00B038F3" w:rsidP="00B038F3">
            <w:pPr>
              <w:jc w:val="center"/>
              <w:rPr>
                <w:bCs/>
                <w:sz w:val="22"/>
                <w:szCs w:val="22"/>
                <w:lang w:val="en-US"/>
              </w:rPr>
            </w:pPr>
            <w:r w:rsidRPr="00B038F3">
              <w:rPr>
                <w:bCs/>
                <w:sz w:val="22"/>
                <w:szCs w:val="22"/>
                <w:lang w:val="en-US"/>
              </w:rPr>
              <w:t>19.4</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12" w:type="pct"/>
          </w:tcPr>
          <w:p w:rsidR="00B038F3" w:rsidRPr="00B038F3" w:rsidRDefault="00B038F3" w:rsidP="00B038F3">
            <w:pPr>
              <w:jc w:val="center"/>
              <w:rPr>
                <w:bCs/>
                <w:sz w:val="22"/>
                <w:szCs w:val="22"/>
              </w:rPr>
            </w:pPr>
            <w:r w:rsidRPr="00B038F3">
              <w:rPr>
                <w:bCs/>
                <w:sz w:val="22"/>
                <w:szCs w:val="22"/>
              </w:rPr>
              <w:t>100 10302251010000110</w:t>
            </w:r>
          </w:p>
        </w:tc>
        <w:tc>
          <w:tcPr>
            <w:tcW w:w="783" w:type="pct"/>
          </w:tcPr>
          <w:p w:rsidR="00B038F3" w:rsidRPr="00B038F3" w:rsidRDefault="00B038F3" w:rsidP="00B038F3">
            <w:pPr>
              <w:jc w:val="center"/>
              <w:rPr>
                <w:bCs/>
                <w:sz w:val="22"/>
                <w:szCs w:val="22"/>
              </w:rPr>
            </w:pPr>
            <w:r w:rsidRPr="00B038F3">
              <w:rPr>
                <w:bCs/>
                <w:sz w:val="22"/>
                <w:szCs w:val="22"/>
              </w:rPr>
              <w:t>637,40</w:t>
            </w:r>
          </w:p>
        </w:tc>
        <w:tc>
          <w:tcPr>
            <w:tcW w:w="712" w:type="pct"/>
          </w:tcPr>
          <w:p w:rsidR="00B038F3" w:rsidRPr="00B038F3" w:rsidRDefault="00B038F3" w:rsidP="00B038F3">
            <w:pPr>
              <w:jc w:val="center"/>
              <w:rPr>
                <w:bCs/>
                <w:sz w:val="22"/>
                <w:szCs w:val="22"/>
              </w:rPr>
            </w:pPr>
            <w:r w:rsidRPr="00B038F3">
              <w:rPr>
                <w:bCs/>
                <w:sz w:val="22"/>
                <w:szCs w:val="22"/>
              </w:rPr>
              <w:t>151,79</w:t>
            </w:r>
          </w:p>
        </w:tc>
        <w:tc>
          <w:tcPr>
            <w:tcW w:w="747" w:type="pct"/>
          </w:tcPr>
          <w:p w:rsidR="00B038F3" w:rsidRPr="00B038F3" w:rsidRDefault="00B038F3" w:rsidP="00B038F3">
            <w:pPr>
              <w:jc w:val="center"/>
              <w:rPr>
                <w:bCs/>
                <w:sz w:val="22"/>
                <w:szCs w:val="22"/>
                <w:lang w:val="en-US"/>
              </w:rPr>
            </w:pPr>
            <w:r w:rsidRPr="00B038F3">
              <w:rPr>
                <w:bCs/>
                <w:sz w:val="22"/>
                <w:szCs w:val="22"/>
                <w:lang w:val="en-US"/>
              </w:rPr>
              <w:t>23.8</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12" w:type="pct"/>
          </w:tcPr>
          <w:p w:rsidR="00B038F3" w:rsidRPr="00B038F3" w:rsidRDefault="00B038F3" w:rsidP="00B038F3">
            <w:pPr>
              <w:jc w:val="center"/>
              <w:rPr>
                <w:bCs/>
                <w:sz w:val="22"/>
                <w:szCs w:val="22"/>
              </w:rPr>
            </w:pPr>
            <w:r w:rsidRPr="00B038F3">
              <w:rPr>
                <w:bCs/>
                <w:sz w:val="22"/>
                <w:szCs w:val="22"/>
              </w:rPr>
              <w:t>100 10302261010000110</w:t>
            </w:r>
          </w:p>
        </w:tc>
        <w:tc>
          <w:tcPr>
            <w:tcW w:w="783" w:type="pct"/>
          </w:tcPr>
          <w:p w:rsidR="00B038F3" w:rsidRPr="00B038F3" w:rsidRDefault="00B038F3" w:rsidP="00B038F3">
            <w:pPr>
              <w:jc w:val="center"/>
              <w:rPr>
                <w:bCs/>
                <w:sz w:val="22"/>
                <w:szCs w:val="22"/>
              </w:rPr>
            </w:pPr>
            <w:r w:rsidRPr="00B038F3">
              <w:rPr>
                <w:bCs/>
                <w:sz w:val="22"/>
                <w:szCs w:val="22"/>
              </w:rPr>
              <w:t>-40,20</w:t>
            </w:r>
          </w:p>
        </w:tc>
        <w:tc>
          <w:tcPr>
            <w:tcW w:w="712" w:type="pct"/>
          </w:tcPr>
          <w:p w:rsidR="00B038F3" w:rsidRPr="00B038F3" w:rsidRDefault="00B038F3" w:rsidP="00B038F3">
            <w:pPr>
              <w:jc w:val="center"/>
              <w:rPr>
                <w:bCs/>
                <w:sz w:val="22"/>
                <w:szCs w:val="22"/>
              </w:rPr>
            </w:pPr>
            <w:r w:rsidRPr="00B038F3">
              <w:rPr>
                <w:bCs/>
                <w:sz w:val="22"/>
                <w:szCs w:val="22"/>
              </w:rPr>
              <w:t>-13,53</w:t>
            </w:r>
          </w:p>
        </w:tc>
        <w:tc>
          <w:tcPr>
            <w:tcW w:w="747" w:type="pct"/>
          </w:tcPr>
          <w:p w:rsidR="00B038F3" w:rsidRPr="00B038F3" w:rsidRDefault="00B038F3" w:rsidP="00B038F3">
            <w:pPr>
              <w:jc w:val="center"/>
              <w:rPr>
                <w:bCs/>
                <w:sz w:val="22"/>
                <w:szCs w:val="22"/>
                <w:lang w:val="en-US"/>
              </w:rPr>
            </w:pPr>
            <w:r w:rsidRPr="00B038F3">
              <w:rPr>
                <w:bCs/>
                <w:sz w:val="22"/>
                <w:szCs w:val="22"/>
                <w:lang w:val="en-US"/>
              </w:rPr>
              <w:t>33.6</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Единый сельскохозяйственный налог</w:t>
            </w:r>
          </w:p>
        </w:tc>
        <w:tc>
          <w:tcPr>
            <w:tcW w:w="712" w:type="pct"/>
          </w:tcPr>
          <w:p w:rsidR="00B038F3" w:rsidRPr="00B038F3" w:rsidRDefault="00B038F3" w:rsidP="00B038F3">
            <w:pPr>
              <w:jc w:val="center"/>
              <w:rPr>
                <w:bCs/>
                <w:sz w:val="22"/>
                <w:szCs w:val="22"/>
              </w:rPr>
            </w:pPr>
            <w:r w:rsidRPr="00B038F3">
              <w:rPr>
                <w:bCs/>
                <w:sz w:val="22"/>
                <w:szCs w:val="22"/>
              </w:rPr>
              <w:t>182 10503010010000110</w:t>
            </w:r>
          </w:p>
        </w:tc>
        <w:tc>
          <w:tcPr>
            <w:tcW w:w="783" w:type="pct"/>
          </w:tcPr>
          <w:p w:rsidR="00B038F3" w:rsidRPr="00B038F3" w:rsidRDefault="00B038F3" w:rsidP="00B038F3">
            <w:pPr>
              <w:jc w:val="center"/>
              <w:rPr>
                <w:bCs/>
                <w:sz w:val="22"/>
                <w:szCs w:val="22"/>
              </w:rPr>
            </w:pPr>
            <w:r w:rsidRPr="00B038F3">
              <w:rPr>
                <w:bCs/>
                <w:sz w:val="22"/>
                <w:szCs w:val="22"/>
              </w:rPr>
              <w:t>0</w:t>
            </w:r>
          </w:p>
        </w:tc>
        <w:tc>
          <w:tcPr>
            <w:tcW w:w="712" w:type="pct"/>
          </w:tcPr>
          <w:p w:rsidR="00B038F3" w:rsidRPr="00B038F3" w:rsidRDefault="00B038F3" w:rsidP="00B038F3">
            <w:pPr>
              <w:jc w:val="center"/>
              <w:rPr>
                <w:bCs/>
                <w:sz w:val="22"/>
                <w:szCs w:val="22"/>
              </w:rPr>
            </w:pPr>
            <w:r w:rsidRPr="00B038F3">
              <w:rPr>
                <w:bCs/>
                <w:sz w:val="22"/>
                <w:szCs w:val="22"/>
              </w:rPr>
              <w:t>0</w:t>
            </w:r>
          </w:p>
        </w:tc>
        <w:tc>
          <w:tcPr>
            <w:tcW w:w="747" w:type="pct"/>
          </w:tcPr>
          <w:p w:rsidR="00B038F3" w:rsidRPr="00B038F3" w:rsidRDefault="00B038F3" w:rsidP="00B038F3">
            <w:pPr>
              <w:jc w:val="center"/>
              <w:rPr>
                <w:bCs/>
                <w:sz w:val="22"/>
                <w:szCs w:val="22"/>
              </w:rPr>
            </w:pPr>
            <w:r w:rsidRPr="00B038F3">
              <w:rPr>
                <w:bCs/>
                <w:sz w:val="22"/>
                <w:szCs w:val="22"/>
              </w:rPr>
              <w:t>0</w:t>
            </w:r>
          </w:p>
        </w:tc>
      </w:tr>
      <w:tr w:rsidR="00B038F3" w:rsidRPr="00B038F3" w:rsidTr="00B038F3">
        <w:tc>
          <w:tcPr>
            <w:tcW w:w="2046" w:type="pct"/>
          </w:tcPr>
          <w:p w:rsidR="00B038F3" w:rsidRPr="00B038F3" w:rsidRDefault="00B038F3" w:rsidP="00B038F3">
            <w:pPr>
              <w:jc w:val="center"/>
              <w:rPr>
                <w:sz w:val="22"/>
                <w:szCs w:val="22"/>
              </w:rPr>
            </w:pPr>
            <w:proofErr w:type="gramStart"/>
            <w:r w:rsidRPr="00B038F3">
              <w:rPr>
                <w:sz w:val="22"/>
                <w:szCs w:val="22"/>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712" w:type="pct"/>
          </w:tcPr>
          <w:p w:rsidR="00B038F3" w:rsidRPr="00B038F3" w:rsidRDefault="00B038F3" w:rsidP="00B038F3">
            <w:pPr>
              <w:jc w:val="center"/>
              <w:rPr>
                <w:sz w:val="22"/>
                <w:szCs w:val="22"/>
              </w:rPr>
            </w:pPr>
            <w:r w:rsidRPr="00B038F3">
              <w:rPr>
                <w:sz w:val="22"/>
                <w:szCs w:val="22"/>
              </w:rPr>
              <w:t>182 10503010011000110</w:t>
            </w:r>
          </w:p>
        </w:tc>
        <w:tc>
          <w:tcPr>
            <w:tcW w:w="783" w:type="pct"/>
          </w:tcPr>
          <w:p w:rsidR="00B038F3" w:rsidRPr="00B038F3" w:rsidRDefault="00B038F3" w:rsidP="00B038F3">
            <w:pPr>
              <w:jc w:val="center"/>
              <w:rPr>
                <w:sz w:val="22"/>
                <w:szCs w:val="22"/>
              </w:rPr>
            </w:pPr>
            <w:r w:rsidRPr="00B038F3">
              <w:rPr>
                <w:sz w:val="22"/>
                <w:szCs w:val="22"/>
              </w:rPr>
              <w:t>0</w:t>
            </w:r>
          </w:p>
        </w:tc>
        <w:tc>
          <w:tcPr>
            <w:tcW w:w="712" w:type="pct"/>
          </w:tcPr>
          <w:p w:rsidR="00B038F3" w:rsidRPr="00B038F3" w:rsidRDefault="00B038F3" w:rsidP="00B038F3">
            <w:pPr>
              <w:jc w:val="center"/>
              <w:rPr>
                <w:sz w:val="22"/>
                <w:szCs w:val="22"/>
              </w:rPr>
            </w:pPr>
            <w:r w:rsidRPr="00B038F3">
              <w:rPr>
                <w:sz w:val="22"/>
                <w:szCs w:val="22"/>
              </w:rPr>
              <w:t>0</w:t>
            </w:r>
          </w:p>
        </w:tc>
        <w:tc>
          <w:tcPr>
            <w:tcW w:w="747" w:type="pct"/>
          </w:tcPr>
          <w:p w:rsidR="00B038F3" w:rsidRPr="00B038F3" w:rsidRDefault="00B038F3" w:rsidP="00B038F3">
            <w:pPr>
              <w:jc w:val="center"/>
              <w:rPr>
                <w:sz w:val="22"/>
                <w:szCs w:val="22"/>
              </w:rPr>
            </w:pPr>
            <w:r w:rsidRPr="00B038F3">
              <w:rPr>
                <w:sz w:val="22"/>
                <w:szCs w:val="22"/>
              </w:rPr>
              <w:t>0</w:t>
            </w: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Единый сельскохозяйственный налог (пени по соответствующему платежу)</w:t>
            </w:r>
          </w:p>
        </w:tc>
        <w:tc>
          <w:tcPr>
            <w:tcW w:w="712" w:type="pct"/>
          </w:tcPr>
          <w:p w:rsidR="00B038F3" w:rsidRPr="00B038F3" w:rsidRDefault="00B038F3" w:rsidP="00B038F3">
            <w:pPr>
              <w:jc w:val="center"/>
              <w:rPr>
                <w:sz w:val="22"/>
                <w:szCs w:val="22"/>
              </w:rPr>
            </w:pPr>
            <w:r w:rsidRPr="00B038F3">
              <w:rPr>
                <w:sz w:val="22"/>
                <w:szCs w:val="22"/>
              </w:rPr>
              <w:t>182 10503010012100110</w:t>
            </w:r>
          </w:p>
        </w:tc>
        <w:tc>
          <w:tcPr>
            <w:tcW w:w="783" w:type="pct"/>
          </w:tcPr>
          <w:p w:rsidR="00B038F3" w:rsidRPr="00B038F3" w:rsidRDefault="00B038F3" w:rsidP="00B038F3">
            <w:pPr>
              <w:jc w:val="center"/>
              <w:rPr>
                <w:sz w:val="22"/>
                <w:szCs w:val="22"/>
              </w:rPr>
            </w:pPr>
            <w:r w:rsidRPr="00B038F3">
              <w:rPr>
                <w:sz w:val="22"/>
                <w:szCs w:val="22"/>
              </w:rPr>
              <w:t>-</w:t>
            </w:r>
          </w:p>
        </w:tc>
        <w:tc>
          <w:tcPr>
            <w:tcW w:w="712" w:type="pct"/>
          </w:tcPr>
          <w:p w:rsidR="00B038F3" w:rsidRPr="00B038F3" w:rsidRDefault="00B038F3" w:rsidP="00B038F3">
            <w:pPr>
              <w:jc w:val="center"/>
              <w:rPr>
                <w:sz w:val="22"/>
                <w:szCs w:val="22"/>
              </w:rPr>
            </w:pPr>
            <w:r w:rsidRPr="00B038F3">
              <w:rPr>
                <w:sz w:val="22"/>
                <w:szCs w:val="22"/>
              </w:rPr>
              <w:t>-</w:t>
            </w:r>
          </w:p>
        </w:tc>
        <w:tc>
          <w:tcPr>
            <w:tcW w:w="747" w:type="pct"/>
          </w:tcPr>
          <w:p w:rsidR="00B038F3" w:rsidRPr="00B038F3" w:rsidRDefault="00B038F3" w:rsidP="00B038F3">
            <w:pPr>
              <w:jc w:val="center"/>
              <w:rPr>
                <w:sz w:val="22"/>
                <w:szCs w:val="22"/>
              </w:rPr>
            </w:pPr>
            <w:r w:rsidRPr="00B038F3">
              <w:rPr>
                <w:sz w:val="22"/>
                <w:szCs w:val="22"/>
              </w:rPr>
              <w:t>-</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712" w:type="pct"/>
          </w:tcPr>
          <w:p w:rsidR="00B038F3" w:rsidRPr="00B038F3" w:rsidRDefault="00B038F3" w:rsidP="00B038F3">
            <w:pPr>
              <w:jc w:val="center"/>
              <w:rPr>
                <w:bCs/>
                <w:sz w:val="22"/>
                <w:szCs w:val="22"/>
              </w:rPr>
            </w:pPr>
            <w:r w:rsidRPr="00B038F3">
              <w:rPr>
                <w:bCs/>
                <w:sz w:val="22"/>
                <w:szCs w:val="22"/>
              </w:rPr>
              <w:t>182 10601030100000110</w:t>
            </w:r>
          </w:p>
        </w:tc>
        <w:tc>
          <w:tcPr>
            <w:tcW w:w="783" w:type="pct"/>
          </w:tcPr>
          <w:p w:rsidR="00B038F3" w:rsidRPr="00B038F3" w:rsidRDefault="00B038F3" w:rsidP="00B038F3">
            <w:pPr>
              <w:jc w:val="center"/>
              <w:rPr>
                <w:bCs/>
                <w:sz w:val="22"/>
                <w:szCs w:val="22"/>
              </w:rPr>
            </w:pPr>
            <w:r w:rsidRPr="00B038F3">
              <w:rPr>
                <w:bCs/>
                <w:sz w:val="22"/>
                <w:szCs w:val="22"/>
              </w:rPr>
              <w:t>174,00</w:t>
            </w:r>
          </w:p>
        </w:tc>
        <w:tc>
          <w:tcPr>
            <w:tcW w:w="712" w:type="pct"/>
          </w:tcPr>
          <w:p w:rsidR="00B038F3" w:rsidRPr="00B038F3" w:rsidRDefault="00B038F3" w:rsidP="00B038F3">
            <w:pPr>
              <w:jc w:val="center"/>
              <w:rPr>
                <w:bCs/>
                <w:sz w:val="22"/>
                <w:szCs w:val="22"/>
              </w:rPr>
            </w:pPr>
            <w:r w:rsidRPr="00B038F3">
              <w:rPr>
                <w:bCs/>
                <w:sz w:val="22"/>
                <w:szCs w:val="22"/>
              </w:rPr>
              <w:t>1,77</w:t>
            </w:r>
          </w:p>
        </w:tc>
        <w:tc>
          <w:tcPr>
            <w:tcW w:w="747" w:type="pct"/>
          </w:tcPr>
          <w:p w:rsidR="00B038F3" w:rsidRPr="00B038F3" w:rsidRDefault="00B038F3" w:rsidP="00B038F3">
            <w:pPr>
              <w:jc w:val="center"/>
              <w:rPr>
                <w:bCs/>
                <w:sz w:val="22"/>
                <w:szCs w:val="22"/>
                <w:lang w:val="en-US"/>
              </w:rPr>
            </w:pPr>
            <w:r w:rsidRPr="00B038F3">
              <w:rPr>
                <w:bCs/>
                <w:sz w:val="22"/>
                <w:szCs w:val="22"/>
                <w:lang w:val="en-US"/>
              </w:rPr>
              <w:t>1.0</w:t>
            </w:r>
          </w:p>
        </w:tc>
      </w:tr>
      <w:tr w:rsidR="00B038F3" w:rsidRPr="00B038F3" w:rsidTr="00B038F3">
        <w:tc>
          <w:tcPr>
            <w:tcW w:w="2046" w:type="pct"/>
          </w:tcPr>
          <w:p w:rsidR="00B038F3" w:rsidRPr="00B038F3" w:rsidRDefault="00B038F3" w:rsidP="00B038F3">
            <w:pPr>
              <w:jc w:val="center"/>
              <w:rPr>
                <w:sz w:val="22"/>
                <w:szCs w:val="22"/>
              </w:rPr>
            </w:pPr>
            <w:proofErr w:type="gramStart"/>
            <w:r w:rsidRPr="00B038F3">
              <w:rPr>
                <w:sz w:val="22"/>
                <w:szCs w:val="22"/>
              </w:rPr>
              <w:t xml:space="preserve">Налог на имущество физических лиц, </w:t>
            </w:r>
            <w:r w:rsidRPr="00B038F3">
              <w:rPr>
                <w:sz w:val="22"/>
                <w:szCs w:val="22"/>
              </w:rPr>
              <w:lastRenderedPageBreak/>
              <w:t>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712" w:type="pct"/>
          </w:tcPr>
          <w:p w:rsidR="00B038F3" w:rsidRPr="00B038F3" w:rsidRDefault="00B038F3" w:rsidP="00B038F3">
            <w:pPr>
              <w:jc w:val="center"/>
              <w:rPr>
                <w:sz w:val="22"/>
                <w:szCs w:val="22"/>
              </w:rPr>
            </w:pPr>
            <w:r w:rsidRPr="00B038F3">
              <w:rPr>
                <w:sz w:val="22"/>
                <w:szCs w:val="22"/>
              </w:rPr>
              <w:lastRenderedPageBreak/>
              <w:t xml:space="preserve">182 </w:t>
            </w:r>
            <w:r w:rsidRPr="00B038F3">
              <w:rPr>
                <w:sz w:val="22"/>
                <w:szCs w:val="22"/>
              </w:rPr>
              <w:lastRenderedPageBreak/>
              <w:t>10601030101000110</w:t>
            </w:r>
          </w:p>
        </w:tc>
        <w:tc>
          <w:tcPr>
            <w:tcW w:w="783" w:type="pct"/>
          </w:tcPr>
          <w:p w:rsidR="00B038F3" w:rsidRPr="00B038F3" w:rsidRDefault="00B038F3" w:rsidP="00B038F3">
            <w:pPr>
              <w:jc w:val="center"/>
              <w:rPr>
                <w:sz w:val="22"/>
                <w:szCs w:val="22"/>
              </w:rPr>
            </w:pPr>
            <w:r w:rsidRPr="00B038F3">
              <w:rPr>
                <w:sz w:val="22"/>
                <w:szCs w:val="22"/>
              </w:rPr>
              <w:lastRenderedPageBreak/>
              <w:t>174,00</w:t>
            </w:r>
          </w:p>
        </w:tc>
        <w:tc>
          <w:tcPr>
            <w:tcW w:w="712" w:type="pct"/>
          </w:tcPr>
          <w:p w:rsidR="00B038F3" w:rsidRPr="00B038F3" w:rsidRDefault="00B038F3" w:rsidP="00B038F3">
            <w:pPr>
              <w:jc w:val="center"/>
              <w:rPr>
                <w:sz w:val="22"/>
                <w:szCs w:val="22"/>
              </w:rPr>
            </w:pPr>
            <w:r w:rsidRPr="00B038F3">
              <w:rPr>
                <w:sz w:val="22"/>
                <w:szCs w:val="22"/>
              </w:rPr>
              <w:t>1,77</w:t>
            </w:r>
          </w:p>
        </w:tc>
        <w:tc>
          <w:tcPr>
            <w:tcW w:w="747" w:type="pct"/>
          </w:tcPr>
          <w:p w:rsidR="00B038F3" w:rsidRPr="00B038F3" w:rsidRDefault="00B038F3" w:rsidP="00B038F3">
            <w:pPr>
              <w:jc w:val="center"/>
              <w:rPr>
                <w:sz w:val="22"/>
                <w:szCs w:val="22"/>
                <w:lang w:val="en-US"/>
              </w:rPr>
            </w:pPr>
            <w:r w:rsidRPr="00B038F3">
              <w:rPr>
                <w:sz w:val="22"/>
                <w:szCs w:val="22"/>
                <w:lang w:val="en-US"/>
              </w:rPr>
              <w:t>1.0</w:t>
            </w: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lastRenderedPageBreak/>
              <w:t>Налог на имущество физических лиц, взимаемый по ставкам, применяемым к объектам налогообложения, расположенным в границах сельских поселений (пени по соответствующему платежу)</w:t>
            </w:r>
          </w:p>
        </w:tc>
        <w:tc>
          <w:tcPr>
            <w:tcW w:w="712" w:type="pct"/>
          </w:tcPr>
          <w:p w:rsidR="00B038F3" w:rsidRPr="00B038F3" w:rsidRDefault="00B038F3" w:rsidP="00B038F3">
            <w:pPr>
              <w:jc w:val="center"/>
              <w:rPr>
                <w:sz w:val="22"/>
                <w:szCs w:val="22"/>
              </w:rPr>
            </w:pPr>
            <w:r w:rsidRPr="00B038F3">
              <w:rPr>
                <w:sz w:val="22"/>
                <w:szCs w:val="22"/>
              </w:rPr>
              <w:t>182 10601030102100110</w:t>
            </w:r>
          </w:p>
        </w:tc>
        <w:tc>
          <w:tcPr>
            <w:tcW w:w="783" w:type="pct"/>
          </w:tcPr>
          <w:p w:rsidR="00B038F3" w:rsidRPr="00B038F3" w:rsidRDefault="00B038F3" w:rsidP="00B038F3">
            <w:pPr>
              <w:jc w:val="center"/>
              <w:rPr>
                <w:sz w:val="22"/>
                <w:szCs w:val="22"/>
              </w:rPr>
            </w:pPr>
            <w:r w:rsidRPr="00B038F3">
              <w:rPr>
                <w:sz w:val="22"/>
                <w:szCs w:val="22"/>
              </w:rPr>
              <w:t>-</w:t>
            </w:r>
          </w:p>
        </w:tc>
        <w:tc>
          <w:tcPr>
            <w:tcW w:w="712" w:type="pct"/>
          </w:tcPr>
          <w:p w:rsidR="00B038F3" w:rsidRPr="00B038F3" w:rsidRDefault="00B038F3" w:rsidP="00B038F3">
            <w:pPr>
              <w:jc w:val="center"/>
              <w:rPr>
                <w:sz w:val="22"/>
                <w:szCs w:val="22"/>
              </w:rPr>
            </w:pPr>
            <w:r w:rsidRPr="00B038F3">
              <w:rPr>
                <w:sz w:val="22"/>
                <w:szCs w:val="22"/>
              </w:rPr>
              <w:t>-</w:t>
            </w:r>
          </w:p>
        </w:tc>
        <w:tc>
          <w:tcPr>
            <w:tcW w:w="747" w:type="pct"/>
          </w:tcPr>
          <w:p w:rsidR="00B038F3" w:rsidRPr="00B038F3" w:rsidRDefault="00B038F3" w:rsidP="00B038F3">
            <w:pPr>
              <w:jc w:val="center"/>
              <w:rPr>
                <w:sz w:val="22"/>
                <w:szCs w:val="22"/>
              </w:rPr>
            </w:pPr>
            <w:r w:rsidRPr="00B038F3">
              <w:rPr>
                <w:sz w:val="22"/>
                <w:szCs w:val="22"/>
              </w:rPr>
              <w:t>-</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Земельный налог с организаций, обладающих земельным участком, расположенным в границах сельских поселений</w:t>
            </w:r>
          </w:p>
        </w:tc>
        <w:tc>
          <w:tcPr>
            <w:tcW w:w="712" w:type="pct"/>
          </w:tcPr>
          <w:p w:rsidR="00B038F3" w:rsidRPr="00B038F3" w:rsidRDefault="00B038F3" w:rsidP="00B038F3">
            <w:pPr>
              <w:jc w:val="center"/>
              <w:rPr>
                <w:bCs/>
                <w:sz w:val="22"/>
                <w:szCs w:val="22"/>
              </w:rPr>
            </w:pPr>
            <w:r w:rsidRPr="00B038F3">
              <w:rPr>
                <w:bCs/>
                <w:sz w:val="22"/>
                <w:szCs w:val="22"/>
              </w:rPr>
              <w:t>182 10606033100000110</w:t>
            </w:r>
          </w:p>
        </w:tc>
        <w:tc>
          <w:tcPr>
            <w:tcW w:w="783" w:type="pct"/>
          </w:tcPr>
          <w:p w:rsidR="00B038F3" w:rsidRPr="00B038F3" w:rsidRDefault="00B038F3" w:rsidP="00B038F3">
            <w:pPr>
              <w:jc w:val="center"/>
              <w:rPr>
                <w:bCs/>
                <w:sz w:val="22"/>
                <w:szCs w:val="22"/>
              </w:rPr>
            </w:pPr>
            <w:r w:rsidRPr="00B038F3">
              <w:rPr>
                <w:bCs/>
                <w:sz w:val="22"/>
                <w:szCs w:val="22"/>
              </w:rPr>
              <w:t>1840,00</w:t>
            </w:r>
          </w:p>
        </w:tc>
        <w:tc>
          <w:tcPr>
            <w:tcW w:w="712" w:type="pct"/>
          </w:tcPr>
          <w:p w:rsidR="00B038F3" w:rsidRPr="00B038F3" w:rsidRDefault="00B038F3" w:rsidP="00B038F3">
            <w:pPr>
              <w:jc w:val="center"/>
              <w:rPr>
                <w:bCs/>
                <w:sz w:val="22"/>
                <w:szCs w:val="22"/>
              </w:rPr>
            </w:pPr>
            <w:r w:rsidRPr="00B038F3">
              <w:rPr>
                <w:bCs/>
                <w:sz w:val="22"/>
                <w:szCs w:val="22"/>
              </w:rPr>
              <w:t>581,46</w:t>
            </w:r>
          </w:p>
        </w:tc>
        <w:tc>
          <w:tcPr>
            <w:tcW w:w="747" w:type="pct"/>
          </w:tcPr>
          <w:p w:rsidR="00B038F3" w:rsidRPr="00B038F3" w:rsidRDefault="00B038F3" w:rsidP="00B038F3">
            <w:pPr>
              <w:jc w:val="center"/>
              <w:rPr>
                <w:bCs/>
                <w:sz w:val="22"/>
                <w:szCs w:val="22"/>
                <w:lang w:val="en-US"/>
              </w:rPr>
            </w:pPr>
            <w:r w:rsidRPr="00B038F3">
              <w:rPr>
                <w:bCs/>
                <w:sz w:val="22"/>
                <w:szCs w:val="22"/>
                <w:lang w:val="en-US"/>
              </w:rPr>
              <w:t>31.6</w:t>
            </w:r>
          </w:p>
        </w:tc>
      </w:tr>
      <w:tr w:rsidR="00B038F3" w:rsidRPr="00B038F3" w:rsidTr="00B038F3">
        <w:tc>
          <w:tcPr>
            <w:tcW w:w="2046" w:type="pct"/>
          </w:tcPr>
          <w:p w:rsidR="00B038F3" w:rsidRPr="00B038F3" w:rsidRDefault="00B038F3" w:rsidP="00B038F3">
            <w:pPr>
              <w:jc w:val="center"/>
              <w:rPr>
                <w:sz w:val="22"/>
                <w:szCs w:val="22"/>
              </w:rPr>
            </w:pPr>
            <w:proofErr w:type="gramStart"/>
            <w:r w:rsidRPr="00B038F3">
              <w:rPr>
                <w:sz w:val="22"/>
                <w:szCs w:val="22"/>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712" w:type="pct"/>
          </w:tcPr>
          <w:p w:rsidR="00B038F3" w:rsidRPr="00B038F3" w:rsidRDefault="00B038F3" w:rsidP="00B038F3">
            <w:pPr>
              <w:jc w:val="center"/>
              <w:rPr>
                <w:sz w:val="22"/>
                <w:szCs w:val="22"/>
              </w:rPr>
            </w:pPr>
            <w:r w:rsidRPr="00B038F3">
              <w:rPr>
                <w:sz w:val="22"/>
                <w:szCs w:val="22"/>
              </w:rPr>
              <w:t>182 10606033101000110</w:t>
            </w:r>
          </w:p>
        </w:tc>
        <w:tc>
          <w:tcPr>
            <w:tcW w:w="783" w:type="pct"/>
          </w:tcPr>
          <w:p w:rsidR="00B038F3" w:rsidRPr="00B038F3" w:rsidRDefault="00B038F3" w:rsidP="00B038F3">
            <w:pPr>
              <w:jc w:val="center"/>
              <w:rPr>
                <w:sz w:val="22"/>
                <w:szCs w:val="22"/>
              </w:rPr>
            </w:pPr>
            <w:r w:rsidRPr="00B038F3">
              <w:rPr>
                <w:sz w:val="22"/>
                <w:szCs w:val="22"/>
              </w:rPr>
              <w:t>1840,00</w:t>
            </w:r>
          </w:p>
        </w:tc>
        <w:tc>
          <w:tcPr>
            <w:tcW w:w="712" w:type="pct"/>
          </w:tcPr>
          <w:p w:rsidR="00B038F3" w:rsidRPr="00B038F3" w:rsidRDefault="00B038F3" w:rsidP="00B038F3">
            <w:pPr>
              <w:jc w:val="center"/>
              <w:rPr>
                <w:sz w:val="22"/>
                <w:szCs w:val="22"/>
              </w:rPr>
            </w:pPr>
            <w:r w:rsidRPr="00B038F3">
              <w:rPr>
                <w:sz w:val="22"/>
                <w:szCs w:val="22"/>
              </w:rPr>
              <w:t>581,46</w:t>
            </w:r>
          </w:p>
        </w:tc>
        <w:tc>
          <w:tcPr>
            <w:tcW w:w="747" w:type="pct"/>
          </w:tcPr>
          <w:p w:rsidR="00B038F3" w:rsidRPr="00B038F3" w:rsidRDefault="00B038F3" w:rsidP="00B038F3">
            <w:pPr>
              <w:jc w:val="center"/>
              <w:rPr>
                <w:sz w:val="22"/>
                <w:szCs w:val="22"/>
                <w:lang w:val="en-US"/>
              </w:rPr>
            </w:pPr>
            <w:r w:rsidRPr="00B038F3">
              <w:rPr>
                <w:sz w:val="22"/>
                <w:szCs w:val="22"/>
                <w:lang w:val="en-US"/>
              </w:rPr>
              <w:t>31.6</w:t>
            </w: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Земельный налог с организаций, обладающих земельным участком, расположенным в границах сельских поселений (пени по соответствующему платежу)</w:t>
            </w:r>
          </w:p>
        </w:tc>
        <w:tc>
          <w:tcPr>
            <w:tcW w:w="712" w:type="pct"/>
          </w:tcPr>
          <w:p w:rsidR="00B038F3" w:rsidRPr="00B038F3" w:rsidRDefault="00B038F3" w:rsidP="00B038F3">
            <w:pPr>
              <w:jc w:val="center"/>
              <w:rPr>
                <w:sz w:val="22"/>
                <w:szCs w:val="22"/>
              </w:rPr>
            </w:pPr>
            <w:r w:rsidRPr="00B038F3">
              <w:rPr>
                <w:sz w:val="22"/>
                <w:szCs w:val="22"/>
              </w:rPr>
              <w:t>182 10606033102100110</w:t>
            </w:r>
          </w:p>
        </w:tc>
        <w:tc>
          <w:tcPr>
            <w:tcW w:w="783" w:type="pct"/>
          </w:tcPr>
          <w:p w:rsidR="00B038F3" w:rsidRPr="00B038F3" w:rsidRDefault="00B038F3" w:rsidP="00B038F3">
            <w:pPr>
              <w:jc w:val="center"/>
              <w:rPr>
                <w:sz w:val="22"/>
                <w:szCs w:val="22"/>
              </w:rPr>
            </w:pPr>
            <w:r w:rsidRPr="00B038F3">
              <w:rPr>
                <w:sz w:val="22"/>
                <w:szCs w:val="22"/>
              </w:rPr>
              <w:t>-</w:t>
            </w:r>
          </w:p>
        </w:tc>
        <w:tc>
          <w:tcPr>
            <w:tcW w:w="712" w:type="pct"/>
          </w:tcPr>
          <w:p w:rsidR="00B038F3" w:rsidRPr="00B038F3" w:rsidRDefault="00B038F3" w:rsidP="00B038F3">
            <w:pPr>
              <w:jc w:val="center"/>
              <w:rPr>
                <w:sz w:val="22"/>
                <w:szCs w:val="22"/>
              </w:rPr>
            </w:pPr>
            <w:r w:rsidRPr="00B038F3">
              <w:rPr>
                <w:sz w:val="22"/>
                <w:szCs w:val="22"/>
              </w:rPr>
              <w:t>-</w:t>
            </w:r>
          </w:p>
        </w:tc>
        <w:tc>
          <w:tcPr>
            <w:tcW w:w="747" w:type="pct"/>
          </w:tcPr>
          <w:p w:rsidR="00B038F3" w:rsidRPr="00B038F3" w:rsidRDefault="00B038F3" w:rsidP="00B038F3">
            <w:pPr>
              <w:jc w:val="center"/>
              <w:rPr>
                <w:sz w:val="22"/>
                <w:szCs w:val="22"/>
              </w:rPr>
            </w:pPr>
            <w:r w:rsidRPr="00B038F3">
              <w:rPr>
                <w:sz w:val="22"/>
                <w:szCs w:val="22"/>
              </w:rPr>
              <w:t>-</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Земельный налог с физических лиц, обладающих земельным участком, расположенным в границах сельских поселений</w:t>
            </w:r>
          </w:p>
        </w:tc>
        <w:tc>
          <w:tcPr>
            <w:tcW w:w="712" w:type="pct"/>
          </w:tcPr>
          <w:p w:rsidR="00B038F3" w:rsidRPr="00B038F3" w:rsidRDefault="00B038F3" w:rsidP="00B038F3">
            <w:pPr>
              <w:jc w:val="center"/>
              <w:rPr>
                <w:bCs/>
                <w:sz w:val="22"/>
                <w:szCs w:val="22"/>
              </w:rPr>
            </w:pPr>
            <w:r w:rsidRPr="00B038F3">
              <w:rPr>
                <w:bCs/>
                <w:sz w:val="22"/>
                <w:szCs w:val="22"/>
              </w:rPr>
              <w:t>182 10606043100000110</w:t>
            </w:r>
          </w:p>
        </w:tc>
        <w:tc>
          <w:tcPr>
            <w:tcW w:w="783" w:type="pct"/>
          </w:tcPr>
          <w:p w:rsidR="00B038F3" w:rsidRPr="00B038F3" w:rsidRDefault="00B038F3" w:rsidP="00B038F3">
            <w:pPr>
              <w:jc w:val="center"/>
              <w:rPr>
                <w:bCs/>
                <w:sz w:val="22"/>
                <w:szCs w:val="22"/>
              </w:rPr>
            </w:pPr>
            <w:r w:rsidRPr="00B038F3">
              <w:rPr>
                <w:bCs/>
                <w:sz w:val="22"/>
                <w:szCs w:val="22"/>
              </w:rPr>
              <w:t>825,00</w:t>
            </w:r>
          </w:p>
        </w:tc>
        <w:tc>
          <w:tcPr>
            <w:tcW w:w="712" w:type="pct"/>
          </w:tcPr>
          <w:p w:rsidR="00B038F3" w:rsidRPr="00B038F3" w:rsidRDefault="00B038F3" w:rsidP="00B038F3">
            <w:pPr>
              <w:jc w:val="center"/>
              <w:rPr>
                <w:bCs/>
                <w:sz w:val="22"/>
                <w:szCs w:val="22"/>
              </w:rPr>
            </w:pPr>
            <w:r w:rsidRPr="00B038F3">
              <w:rPr>
                <w:bCs/>
                <w:sz w:val="22"/>
                <w:szCs w:val="22"/>
              </w:rPr>
              <w:t>22,22</w:t>
            </w:r>
          </w:p>
        </w:tc>
        <w:tc>
          <w:tcPr>
            <w:tcW w:w="747" w:type="pct"/>
          </w:tcPr>
          <w:p w:rsidR="00B038F3" w:rsidRPr="00B038F3" w:rsidRDefault="00B038F3" w:rsidP="00B038F3">
            <w:pPr>
              <w:jc w:val="center"/>
              <w:rPr>
                <w:bCs/>
                <w:sz w:val="22"/>
                <w:szCs w:val="22"/>
                <w:lang w:val="en-US"/>
              </w:rPr>
            </w:pPr>
            <w:r w:rsidRPr="00B038F3">
              <w:rPr>
                <w:bCs/>
                <w:sz w:val="22"/>
                <w:szCs w:val="22"/>
                <w:lang w:val="en-US"/>
              </w:rPr>
              <w:t>2.7</w:t>
            </w:r>
          </w:p>
        </w:tc>
      </w:tr>
      <w:tr w:rsidR="00B038F3" w:rsidRPr="00B038F3" w:rsidTr="00B038F3">
        <w:tc>
          <w:tcPr>
            <w:tcW w:w="2046" w:type="pct"/>
          </w:tcPr>
          <w:p w:rsidR="00B038F3" w:rsidRPr="00B038F3" w:rsidRDefault="00B038F3" w:rsidP="00B038F3">
            <w:pPr>
              <w:jc w:val="center"/>
              <w:rPr>
                <w:sz w:val="22"/>
                <w:szCs w:val="22"/>
              </w:rPr>
            </w:pPr>
            <w:proofErr w:type="gramStart"/>
            <w:r w:rsidRPr="00B038F3">
              <w:rPr>
                <w:sz w:val="22"/>
                <w:szCs w:val="22"/>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712" w:type="pct"/>
          </w:tcPr>
          <w:p w:rsidR="00B038F3" w:rsidRPr="00B038F3" w:rsidRDefault="00B038F3" w:rsidP="00B038F3">
            <w:pPr>
              <w:jc w:val="center"/>
              <w:rPr>
                <w:sz w:val="22"/>
                <w:szCs w:val="22"/>
              </w:rPr>
            </w:pPr>
            <w:r w:rsidRPr="00B038F3">
              <w:rPr>
                <w:sz w:val="22"/>
                <w:szCs w:val="22"/>
              </w:rPr>
              <w:t>182 10606043101000110</w:t>
            </w:r>
          </w:p>
        </w:tc>
        <w:tc>
          <w:tcPr>
            <w:tcW w:w="783" w:type="pct"/>
          </w:tcPr>
          <w:p w:rsidR="00B038F3" w:rsidRPr="00B038F3" w:rsidRDefault="00B038F3" w:rsidP="00B038F3">
            <w:pPr>
              <w:jc w:val="center"/>
              <w:rPr>
                <w:sz w:val="22"/>
                <w:szCs w:val="22"/>
              </w:rPr>
            </w:pPr>
            <w:r w:rsidRPr="00B038F3">
              <w:rPr>
                <w:sz w:val="22"/>
                <w:szCs w:val="22"/>
              </w:rPr>
              <w:t>825,00</w:t>
            </w:r>
          </w:p>
        </w:tc>
        <w:tc>
          <w:tcPr>
            <w:tcW w:w="712" w:type="pct"/>
          </w:tcPr>
          <w:p w:rsidR="00B038F3" w:rsidRPr="00B038F3" w:rsidRDefault="00B038F3" w:rsidP="00B038F3">
            <w:pPr>
              <w:jc w:val="center"/>
              <w:rPr>
                <w:sz w:val="22"/>
                <w:szCs w:val="22"/>
              </w:rPr>
            </w:pPr>
            <w:r w:rsidRPr="00B038F3">
              <w:rPr>
                <w:sz w:val="22"/>
                <w:szCs w:val="22"/>
              </w:rPr>
              <w:t>22,22</w:t>
            </w:r>
          </w:p>
        </w:tc>
        <w:tc>
          <w:tcPr>
            <w:tcW w:w="747" w:type="pct"/>
          </w:tcPr>
          <w:p w:rsidR="00B038F3" w:rsidRPr="00B038F3" w:rsidRDefault="00B038F3" w:rsidP="00B038F3">
            <w:pPr>
              <w:jc w:val="center"/>
              <w:rPr>
                <w:sz w:val="22"/>
                <w:szCs w:val="22"/>
                <w:lang w:val="en-US"/>
              </w:rPr>
            </w:pPr>
            <w:r w:rsidRPr="00B038F3">
              <w:rPr>
                <w:sz w:val="22"/>
                <w:szCs w:val="22"/>
                <w:lang w:val="en-US"/>
              </w:rPr>
              <w:t>2.7</w:t>
            </w: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Земельный налог с физических лиц, обладающих земельным участком, расположенным в границах сельских поселений (пени по соответствующему платежу)</w:t>
            </w:r>
          </w:p>
        </w:tc>
        <w:tc>
          <w:tcPr>
            <w:tcW w:w="712" w:type="pct"/>
          </w:tcPr>
          <w:p w:rsidR="00B038F3" w:rsidRPr="00B038F3" w:rsidRDefault="00B038F3" w:rsidP="00B038F3">
            <w:pPr>
              <w:jc w:val="center"/>
              <w:rPr>
                <w:sz w:val="22"/>
                <w:szCs w:val="22"/>
              </w:rPr>
            </w:pPr>
            <w:r w:rsidRPr="00B038F3">
              <w:rPr>
                <w:sz w:val="22"/>
                <w:szCs w:val="22"/>
              </w:rPr>
              <w:t>182 10606043102100110</w:t>
            </w:r>
          </w:p>
        </w:tc>
        <w:tc>
          <w:tcPr>
            <w:tcW w:w="783" w:type="pct"/>
          </w:tcPr>
          <w:p w:rsidR="00B038F3" w:rsidRPr="00B038F3" w:rsidRDefault="00B038F3" w:rsidP="00B038F3">
            <w:pPr>
              <w:jc w:val="center"/>
              <w:rPr>
                <w:sz w:val="22"/>
                <w:szCs w:val="22"/>
              </w:rPr>
            </w:pPr>
            <w:r w:rsidRPr="00B038F3">
              <w:rPr>
                <w:sz w:val="22"/>
                <w:szCs w:val="22"/>
              </w:rPr>
              <w:t>-</w:t>
            </w:r>
          </w:p>
        </w:tc>
        <w:tc>
          <w:tcPr>
            <w:tcW w:w="712" w:type="pct"/>
          </w:tcPr>
          <w:p w:rsidR="00B038F3" w:rsidRPr="00B038F3" w:rsidRDefault="00B038F3" w:rsidP="00B038F3">
            <w:pPr>
              <w:jc w:val="center"/>
              <w:rPr>
                <w:sz w:val="22"/>
                <w:szCs w:val="22"/>
              </w:rPr>
            </w:pPr>
            <w:r w:rsidRPr="00B038F3">
              <w:rPr>
                <w:sz w:val="22"/>
                <w:szCs w:val="22"/>
              </w:rPr>
              <w:t>-</w:t>
            </w:r>
          </w:p>
        </w:tc>
        <w:tc>
          <w:tcPr>
            <w:tcW w:w="747" w:type="pct"/>
          </w:tcPr>
          <w:p w:rsidR="00B038F3" w:rsidRPr="00B038F3" w:rsidRDefault="00B038F3" w:rsidP="00B038F3">
            <w:pPr>
              <w:jc w:val="center"/>
              <w:rPr>
                <w:sz w:val="22"/>
                <w:szCs w:val="22"/>
              </w:rPr>
            </w:pPr>
            <w:r w:rsidRPr="00B038F3">
              <w:rPr>
                <w:sz w:val="22"/>
                <w:szCs w:val="22"/>
              </w:rPr>
              <w:t>-</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712" w:type="pct"/>
          </w:tcPr>
          <w:p w:rsidR="00B038F3" w:rsidRPr="00B038F3" w:rsidRDefault="00B038F3" w:rsidP="00B038F3">
            <w:pPr>
              <w:jc w:val="center"/>
              <w:rPr>
                <w:bCs/>
                <w:sz w:val="22"/>
                <w:szCs w:val="22"/>
              </w:rPr>
            </w:pPr>
            <w:r w:rsidRPr="00B038F3">
              <w:rPr>
                <w:bCs/>
                <w:sz w:val="22"/>
                <w:szCs w:val="22"/>
              </w:rPr>
              <w:t>901 10804020010000110</w:t>
            </w:r>
          </w:p>
        </w:tc>
        <w:tc>
          <w:tcPr>
            <w:tcW w:w="783" w:type="pct"/>
          </w:tcPr>
          <w:p w:rsidR="00B038F3" w:rsidRPr="00B038F3" w:rsidRDefault="00B038F3" w:rsidP="00B038F3">
            <w:pPr>
              <w:jc w:val="center"/>
              <w:rPr>
                <w:bCs/>
                <w:sz w:val="22"/>
                <w:szCs w:val="22"/>
              </w:rPr>
            </w:pPr>
            <w:r w:rsidRPr="00B038F3">
              <w:rPr>
                <w:bCs/>
                <w:sz w:val="22"/>
                <w:szCs w:val="22"/>
              </w:rPr>
              <w:t>0,00</w:t>
            </w:r>
          </w:p>
        </w:tc>
        <w:tc>
          <w:tcPr>
            <w:tcW w:w="712" w:type="pct"/>
          </w:tcPr>
          <w:p w:rsidR="00B038F3" w:rsidRPr="00B038F3" w:rsidRDefault="00B038F3" w:rsidP="00B038F3">
            <w:pPr>
              <w:jc w:val="center"/>
              <w:rPr>
                <w:bCs/>
                <w:sz w:val="22"/>
                <w:szCs w:val="22"/>
              </w:rPr>
            </w:pPr>
            <w:r w:rsidRPr="00B038F3">
              <w:rPr>
                <w:bCs/>
                <w:sz w:val="22"/>
                <w:szCs w:val="22"/>
              </w:rPr>
              <w:t>0,00</w:t>
            </w:r>
          </w:p>
        </w:tc>
        <w:tc>
          <w:tcPr>
            <w:tcW w:w="747" w:type="pct"/>
          </w:tcPr>
          <w:p w:rsidR="00B038F3" w:rsidRPr="00B038F3" w:rsidRDefault="00B038F3" w:rsidP="00B038F3">
            <w:pPr>
              <w:jc w:val="center"/>
              <w:rPr>
                <w:bCs/>
                <w:sz w:val="22"/>
                <w:szCs w:val="22"/>
              </w:rPr>
            </w:pPr>
            <w:r w:rsidRPr="00B038F3">
              <w:rPr>
                <w:bCs/>
                <w:sz w:val="22"/>
                <w:szCs w:val="22"/>
              </w:rPr>
              <w:t>0</w:t>
            </w: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 xml:space="preserve">Государственная пошлина за </w:t>
            </w:r>
            <w:r w:rsidRPr="00B038F3">
              <w:rPr>
                <w:sz w:val="22"/>
                <w:szCs w:val="22"/>
              </w:rPr>
              <w:lastRenderedPageBreak/>
              <w:t>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w:t>
            </w:r>
          </w:p>
        </w:tc>
        <w:tc>
          <w:tcPr>
            <w:tcW w:w="712" w:type="pct"/>
          </w:tcPr>
          <w:p w:rsidR="00B038F3" w:rsidRPr="00B038F3" w:rsidRDefault="00B038F3" w:rsidP="00B038F3">
            <w:pPr>
              <w:jc w:val="center"/>
              <w:rPr>
                <w:sz w:val="22"/>
                <w:szCs w:val="22"/>
              </w:rPr>
            </w:pPr>
            <w:r w:rsidRPr="00B038F3">
              <w:rPr>
                <w:sz w:val="22"/>
                <w:szCs w:val="22"/>
              </w:rPr>
              <w:lastRenderedPageBreak/>
              <w:t xml:space="preserve">901 </w:t>
            </w:r>
            <w:r w:rsidRPr="00B038F3">
              <w:rPr>
                <w:sz w:val="22"/>
                <w:szCs w:val="22"/>
              </w:rPr>
              <w:lastRenderedPageBreak/>
              <w:t>10804020011000110</w:t>
            </w:r>
          </w:p>
        </w:tc>
        <w:tc>
          <w:tcPr>
            <w:tcW w:w="783" w:type="pct"/>
          </w:tcPr>
          <w:p w:rsidR="00B038F3" w:rsidRPr="00B038F3" w:rsidRDefault="00B038F3" w:rsidP="00B038F3">
            <w:pPr>
              <w:jc w:val="center"/>
              <w:rPr>
                <w:sz w:val="22"/>
                <w:szCs w:val="22"/>
              </w:rPr>
            </w:pPr>
            <w:r w:rsidRPr="00B038F3">
              <w:rPr>
                <w:sz w:val="22"/>
                <w:szCs w:val="22"/>
              </w:rPr>
              <w:lastRenderedPageBreak/>
              <w:t>0,00</w:t>
            </w:r>
          </w:p>
        </w:tc>
        <w:tc>
          <w:tcPr>
            <w:tcW w:w="712" w:type="pct"/>
          </w:tcPr>
          <w:p w:rsidR="00B038F3" w:rsidRPr="00B038F3" w:rsidRDefault="00B038F3" w:rsidP="00B038F3">
            <w:pPr>
              <w:jc w:val="center"/>
              <w:rPr>
                <w:sz w:val="22"/>
                <w:szCs w:val="22"/>
              </w:rPr>
            </w:pPr>
            <w:r w:rsidRPr="00B038F3">
              <w:rPr>
                <w:sz w:val="22"/>
                <w:szCs w:val="22"/>
              </w:rPr>
              <w:t>0,00</w:t>
            </w:r>
          </w:p>
        </w:tc>
        <w:tc>
          <w:tcPr>
            <w:tcW w:w="747" w:type="pct"/>
          </w:tcPr>
          <w:p w:rsidR="00B038F3" w:rsidRPr="00B038F3" w:rsidRDefault="00B038F3" w:rsidP="00B038F3">
            <w:pPr>
              <w:jc w:val="center"/>
              <w:rPr>
                <w:sz w:val="22"/>
                <w:szCs w:val="22"/>
              </w:rPr>
            </w:pPr>
            <w:r w:rsidRPr="00B038F3">
              <w:rPr>
                <w:sz w:val="22"/>
                <w:szCs w:val="22"/>
              </w:rPr>
              <w:t>0</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12" w:type="pct"/>
          </w:tcPr>
          <w:p w:rsidR="00B038F3" w:rsidRPr="00B038F3" w:rsidRDefault="00B038F3" w:rsidP="00B038F3">
            <w:pPr>
              <w:jc w:val="center"/>
              <w:rPr>
                <w:bCs/>
                <w:sz w:val="22"/>
                <w:szCs w:val="22"/>
              </w:rPr>
            </w:pPr>
            <w:r w:rsidRPr="00B038F3">
              <w:rPr>
                <w:bCs/>
                <w:sz w:val="22"/>
                <w:szCs w:val="22"/>
              </w:rPr>
              <w:t>901 1 11 05000 00 0000 120</w:t>
            </w:r>
          </w:p>
        </w:tc>
        <w:tc>
          <w:tcPr>
            <w:tcW w:w="783" w:type="pct"/>
          </w:tcPr>
          <w:p w:rsidR="00B038F3" w:rsidRPr="00B038F3" w:rsidRDefault="00B038F3" w:rsidP="00B038F3">
            <w:pPr>
              <w:jc w:val="center"/>
              <w:rPr>
                <w:bCs/>
                <w:sz w:val="22"/>
                <w:szCs w:val="22"/>
              </w:rPr>
            </w:pPr>
            <w:r w:rsidRPr="00B038F3">
              <w:rPr>
                <w:bCs/>
                <w:sz w:val="22"/>
                <w:szCs w:val="22"/>
              </w:rPr>
              <w:t>216,7</w:t>
            </w:r>
          </w:p>
        </w:tc>
        <w:tc>
          <w:tcPr>
            <w:tcW w:w="712" w:type="pct"/>
          </w:tcPr>
          <w:p w:rsidR="00B038F3" w:rsidRPr="00B038F3" w:rsidRDefault="00B038F3" w:rsidP="00B038F3">
            <w:pPr>
              <w:jc w:val="center"/>
              <w:rPr>
                <w:bCs/>
                <w:sz w:val="22"/>
                <w:szCs w:val="22"/>
                <w:lang w:val="en-US"/>
              </w:rPr>
            </w:pPr>
            <w:r w:rsidRPr="00B038F3">
              <w:rPr>
                <w:bCs/>
                <w:sz w:val="22"/>
                <w:szCs w:val="22"/>
              </w:rPr>
              <w:t>4</w:t>
            </w:r>
            <w:r w:rsidRPr="00B038F3">
              <w:rPr>
                <w:bCs/>
                <w:sz w:val="22"/>
                <w:szCs w:val="22"/>
                <w:lang w:val="en-US"/>
              </w:rPr>
              <w:t>3.17</w:t>
            </w:r>
          </w:p>
        </w:tc>
        <w:tc>
          <w:tcPr>
            <w:tcW w:w="747" w:type="pct"/>
          </w:tcPr>
          <w:p w:rsidR="00B038F3" w:rsidRPr="00B038F3" w:rsidRDefault="00B038F3" w:rsidP="00B038F3">
            <w:pPr>
              <w:jc w:val="center"/>
              <w:rPr>
                <w:bCs/>
                <w:sz w:val="22"/>
                <w:szCs w:val="22"/>
                <w:lang w:val="en-US"/>
              </w:rPr>
            </w:pPr>
            <w:r w:rsidRPr="00B038F3">
              <w:rPr>
                <w:bCs/>
                <w:sz w:val="22"/>
                <w:szCs w:val="22"/>
                <w:lang w:val="en-US"/>
              </w:rPr>
              <w:t>19.9</w:t>
            </w: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Start"/>
            <w:r w:rsidRPr="00B038F3">
              <w:rPr>
                <w:sz w:val="22"/>
                <w:szCs w:val="22"/>
              </w:rPr>
              <w:t>)(</w:t>
            </w:r>
            <w:proofErr w:type="gramEnd"/>
            <w:r w:rsidRPr="00B038F3">
              <w:rPr>
                <w:sz w:val="22"/>
                <w:szCs w:val="22"/>
              </w:rPr>
              <w:t>сумма платежа)</w:t>
            </w:r>
          </w:p>
        </w:tc>
        <w:tc>
          <w:tcPr>
            <w:tcW w:w="712" w:type="pct"/>
          </w:tcPr>
          <w:p w:rsidR="00B038F3" w:rsidRPr="00B038F3" w:rsidRDefault="00B038F3" w:rsidP="00B038F3">
            <w:pPr>
              <w:jc w:val="center"/>
              <w:rPr>
                <w:sz w:val="22"/>
                <w:szCs w:val="22"/>
              </w:rPr>
            </w:pPr>
            <w:r w:rsidRPr="00B038F3">
              <w:rPr>
                <w:sz w:val="22"/>
                <w:szCs w:val="22"/>
              </w:rPr>
              <w:t>901 11105025101000120</w:t>
            </w:r>
          </w:p>
        </w:tc>
        <w:tc>
          <w:tcPr>
            <w:tcW w:w="783" w:type="pct"/>
          </w:tcPr>
          <w:p w:rsidR="00B038F3" w:rsidRPr="00B038F3" w:rsidRDefault="00B038F3" w:rsidP="00B038F3">
            <w:pPr>
              <w:jc w:val="center"/>
              <w:rPr>
                <w:sz w:val="22"/>
                <w:szCs w:val="22"/>
              </w:rPr>
            </w:pPr>
            <w:r w:rsidRPr="00B038F3">
              <w:rPr>
                <w:sz w:val="22"/>
                <w:szCs w:val="22"/>
              </w:rPr>
              <w:t>199,27</w:t>
            </w:r>
          </w:p>
        </w:tc>
        <w:tc>
          <w:tcPr>
            <w:tcW w:w="712" w:type="pct"/>
          </w:tcPr>
          <w:p w:rsidR="00B038F3" w:rsidRPr="00B038F3" w:rsidRDefault="00B038F3" w:rsidP="00B038F3">
            <w:pPr>
              <w:jc w:val="center"/>
              <w:rPr>
                <w:sz w:val="22"/>
                <w:szCs w:val="22"/>
              </w:rPr>
            </w:pPr>
            <w:r w:rsidRPr="00B038F3">
              <w:rPr>
                <w:sz w:val="22"/>
                <w:szCs w:val="22"/>
              </w:rPr>
              <w:t>25,76</w:t>
            </w:r>
          </w:p>
        </w:tc>
        <w:tc>
          <w:tcPr>
            <w:tcW w:w="747" w:type="pct"/>
          </w:tcPr>
          <w:p w:rsidR="00B038F3" w:rsidRPr="00B038F3" w:rsidRDefault="00B038F3" w:rsidP="00B038F3">
            <w:pPr>
              <w:jc w:val="center"/>
              <w:rPr>
                <w:sz w:val="22"/>
                <w:szCs w:val="22"/>
                <w:lang w:val="en-US"/>
              </w:rPr>
            </w:pPr>
            <w:r w:rsidRPr="00B038F3">
              <w:rPr>
                <w:sz w:val="22"/>
                <w:szCs w:val="22"/>
                <w:lang w:val="en-US"/>
              </w:rPr>
              <w:t>12.9</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Доходы от сдачи в аренду имущества, составляющего казну сельских поселений (за исключением земельных участков)</w:t>
            </w:r>
          </w:p>
        </w:tc>
        <w:tc>
          <w:tcPr>
            <w:tcW w:w="712" w:type="pct"/>
          </w:tcPr>
          <w:p w:rsidR="00B038F3" w:rsidRPr="00B038F3" w:rsidRDefault="00B038F3" w:rsidP="00B038F3">
            <w:pPr>
              <w:jc w:val="center"/>
              <w:rPr>
                <w:bCs/>
                <w:sz w:val="22"/>
                <w:szCs w:val="22"/>
              </w:rPr>
            </w:pPr>
            <w:r w:rsidRPr="00B038F3">
              <w:rPr>
                <w:bCs/>
                <w:sz w:val="22"/>
                <w:szCs w:val="22"/>
              </w:rPr>
              <w:t>901 1 11 05075 10 1000 120</w:t>
            </w:r>
          </w:p>
        </w:tc>
        <w:tc>
          <w:tcPr>
            <w:tcW w:w="783" w:type="pct"/>
          </w:tcPr>
          <w:p w:rsidR="00B038F3" w:rsidRPr="00B038F3" w:rsidRDefault="00B038F3" w:rsidP="00B038F3">
            <w:pPr>
              <w:jc w:val="center"/>
              <w:rPr>
                <w:bCs/>
                <w:sz w:val="22"/>
                <w:szCs w:val="22"/>
              </w:rPr>
            </w:pPr>
            <w:r w:rsidRPr="00B038F3">
              <w:rPr>
                <w:bCs/>
                <w:sz w:val="22"/>
                <w:szCs w:val="22"/>
              </w:rPr>
              <w:t>17,4</w:t>
            </w:r>
          </w:p>
        </w:tc>
        <w:tc>
          <w:tcPr>
            <w:tcW w:w="712" w:type="pct"/>
          </w:tcPr>
          <w:p w:rsidR="00B038F3" w:rsidRPr="00B038F3" w:rsidRDefault="00B038F3" w:rsidP="00B038F3">
            <w:pPr>
              <w:jc w:val="center"/>
              <w:rPr>
                <w:bCs/>
                <w:sz w:val="22"/>
                <w:szCs w:val="22"/>
              </w:rPr>
            </w:pPr>
            <w:r w:rsidRPr="00B038F3">
              <w:rPr>
                <w:bCs/>
                <w:sz w:val="22"/>
                <w:szCs w:val="22"/>
              </w:rPr>
              <w:t>17,4</w:t>
            </w:r>
          </w:p>
        </w:tc>
        <w:tc>
          <w:tcPr>
            <w:tcW w:w="747" w:type="pct"/>
          </w:tcPr>
          <w:p w:rsidR="00B038F3" w:rsidRPr="00B038F3" w:rsidRDefault="00B038F3" w:rsidP="00B038F3">
            <w:pPr>
              <w:jc w:val="center"/>
              <w:rPr>
                <w:bCs/>
                <w:sz w:val="22"/>
                <w:szCs w:val="22"/>
              </w:rPr>
            </w:pPr>
            <w:r w:rsidRPr="00B038F3">
              <w:rPr>
                <w:bCs/>
                <w:sz w:val="22"/>
                <w:szCs w:val="22"/>
              </w:rPr>
              <w:t>100</w:t>
            </w: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roofErr w:type="gramStart"/>
            <w:r w:rsidRPr="00B038F3">
              <w:rPr>
                <w:sz w:val="22"/>
                <w:szCs w:val="22"/>
              </w:rPr>
              <w:t>)(</w:t>
            </w:r>
            <w:proofErr w:type="gramEnd"/>
            <w:r w:rsidRPr="00B038F3">
              <w:rPr>
                <w:sz w:val="22"/>
                <w:szCs w:val="22"/>
              </w:rPr>
              <w:t>сумма платежа)</w:t>
            </w:r>
          </w:p>
        </w:tc>
        <w:tc>
          <w:tcPr>
            <w:tcW w:w="712" w:type="pct"/>
          </w:tcPr>
          <w:p w:rsidR="00B038F3" w:rsidRPr="00B038F3" w:rsidRDefault="00B038F3" w:rsidP="00B038F3">
            <w:pPr>
              <w:jc w:val="center"/>
              <w:rPr>
                <w:sz w:val="22"/>
                <w:szCs w:val="22"/>
              </w:rPr>
            </w:pPr>
            <w:r w:rsidRPr="00B038F3">
              <w:rPr>
                <w:sz w:val="22"/>
                <w:szCs w:val="22"/>
              </w:rPr>
              <w:t>901 11105035101000120</w:t>
            </w:r>
          </w:p>
        </w:tc>
        <w:tc>
          <w:tcPr>
            <w:tcW w:w="783" w:type="pct"/>
          </w:tcPr>
          <w:p w:rsidR="00B038F3" w:rsidRPr="00B038F3" w:rsidRDefault="00B038F3" w:rsidP="00B038F3">
            <w:pPr>
              <w:jc w:val="center"/>
              <w:rPr>
                <w:sz w:val="22"/>
                <w:szCs w:val="22"/>
              </w:rPr>
            </w:pPr>
            <w:r w:rsidRPr="00B038F3">
              <w:rPr>
                <w:sz w:val="22"/>
                <w:szCs w:val="22"/>
              </w:rPr>
              <w:t>0</w:t>
            </w:r>
          </w:p>
        </w:tc>
        <w:tc>
          <w:tcPr>
            <w:tcW w:w="712" w:type="pct"/>
          </w:tcPr>
          <w:p w:rsidR="00B038F3" w:rsidRPr="00B038F3" w:rsidRDefault="00B038F3" w:rsidP="00B038F3">
            <w:pPr>
              <w:jc w:val="center"/>
              <w:rPr>
                <w:sz w:val="22"/>
                <w:szCs w:val="22"/>
              </w:rPr>
            </w:pPr>
            <w:r w:rsidRPr="00B038F3">
              <w:rPr>
                <w:sz w:val="22"/>
                <w:szCs w:val="22"/>
              </w:rPr>
              <w:t>0</w:t>
            </w:r>
          </w:p>
        </w:tc>
        <w:tc>
          <w:tcPr>
            <w:tcW w:w="747" w:type="pct"/>
          </w:tcPr>
          <w:p w:rsidR="00B038F3" w:rsidRPr="00B038F3" w:rsidRDefault="00B038F3" w:rsidP="00B038F3">
            <w:pPr>
              <w:jc w:val="center"/>
              <w:rPr>
                <w:sz w:val="22"/>
                <w:szCs w:val="22"/>
              </w:rPr>
            </w:pP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712" w:type="pct"/>
          </w:tcPr>
          <w:p w:rsidR="00B038F3" w:rsidRPr="00B038F3" w:rsidRDefault="00B038F3" w:rsidP="00B038F3">
            <w:pPr>
              <w:jc w:val="center"/>
              <w:rPr>
                <w:bCs/>
                <w:sz w:val="22"/>
                <w:szCs w:val="22"/>
              </w:rPr>
            </w:pPr>
            <w:r w:rsidRPr="00B038F3">
              <w:rPr>
                <w:bCs/>
                <w:sz w:val="22"/>
                <w:szCs w:val="22"/>
              </w:rPr>
              <w:t>992 20215001100000150</w:t>
            </w:r>
          </w:p>
        </w:tc>
        <w:tc>
          <w:tcPr>
            <w:tcW w:w="783" w:type="pct"/>
          </w:tcPr>
          <w:p w:rsidR="00B038F3" w:rsidRPr="00B038F3" w:rsidRDefault="00B038F3" w:rsidP="00B038F3">
            <w:pPr>
              <w:jc w:val="center"/>
              <w:rPr>
                <w:bCs/>
                <w:sz w:val="22"/>
                <w:szCs w:val="22"/>
              </w:rPr>
            </w:pPr>
            <w:r w:rsidRPr="00B038F3">
              <w:rPr>
                <w:bCs/>
                <w:sz w:val="22"/>
                <w:szCs w:val="22"/>
              </w:rPr>
              <w:t>269,30</w:t>
            </w:r>
          </w:p>
        </w:tc>
        <w:tc>
          <w:tcPr>
            <w:tcW w:w="712" w:type="pct"/>
          </w:tcPr>
          <w:p w:rsidR="00B038F3" w:rsidRPr="00B038F3" w:rsidRDefault="00B038F3" w:rsidP="00B038F3">
            <w:pPr>
              <w:jc w:val="center"/>
              <w:rPr>
                <w:bCs/>
                <w:sz w:val="22"/>
                <w:szCs w:val="22"/>
              </w:rPr>
            </w:pPr>
            <w:r w:rsidRPr="00B038F3">
              <w:rPr>
                <w:bCs/>
                <w:sz w:val="22"/>
                <w:szCs w:val="22"/>
              </w:rPr>
              <w:t>67,33</w:t>
            </w:r>
          </w:p>
        </w:tc>
        <w:tc>
          <w:tcPr>
            <w:tcW w:w="747" w:type="pct"/>
          </w:tcPr>
          <w:p w:rsidR="00B038F3" w:rsidRPr="00B038F3" w:rsidRDefault="00B038F3" w:rsidP="00B038F3">
            <w:pPr>
              <w:jc w:val="center"/>
              <w:rPr>
                <w:bCs/>
                <w:sz w:val="22"/>
                <w:szCs w:val="22"/>
              </w:rPr>
            </w:pPr>
            <w:r w:rsidRPr="00B038F3">
              <w:rPr>
                <w:bCs/>
                <w:sz w:val="22"/>
                <w:szCs w:val="22"/>
              </w:rPr>
              <w:t>25,0</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Дотации бюджетам сельских поселений на выравнивание бюджетной обеспеченности из бюджетов муниципальных районов</w:t>
            </w:r>
          </w:p>
        </w:tc>
        <w:tc>
          <w:tcPr>
            <w:tcW w:w="712" w:type="pct"/>
          </w:tcPr>
          <w:p w:rsidR="00B038F3" w:rsidRPr="00B038F3" w:rsidRDefault="00B038F3" w:rsidP="00B038F3">
            <w:pPr>
              <w:jc w:val="center"/>
              <w:rPr>
                <w:bCs/>
                <w:sz w:val="22"/>
                <w:szCs w:val="22"/>
              </w:rPr>
            </w:pPr>
            <w:r w:rsidRPr="00B038F3">
              <w:rPr>
                <w:bCs/>
                <w:sz w:val="22"/>
                <w:szCs w:val="22"/>
              </w:rPr>
              <w:t>992 20216001100000150</w:t>
            </w:r>
          </w:p>
        </w:tc>
        <w:tc>
          <w:tcPr>
            <w:tcW w:w="783" w:type="pct"/>
          </w:tcPr>
          <w:p w:rsidR="00B038F3" w:rsidRPr="00B038F3" w:rsidRDefault="00B038F3" w:rsidP="00B038F3">
            <w:pPr>
              <w:jc w:val="center"/>
              <w:rPr>
                <w:bCs/>
                <w:sz w:val="22"/>
                <w:szCs w:val="22"/>
              </w:rPr>
            </w:pPr>
            <w:r w:rsidRPr="00B038F3">
              <w:rPr>
                <w:bCs/>
                <w:sz w:val="22"/>
                <w:szCs w:val="22"/>
              </w:rPr>
              <w:t>440,66</w:t>
            </w:r>
          </w:p>
        </w:tc>
        <w:tc>
          <w:tcPr>
            <w:tcW w:w="712" w:type="pct"/>
          </w:tcPr>
          <w:p w:rsidR="00B038F3" w:rsidRPr="00B038F3" w:rsidRDefault="00B038F3" w:rsidP="00B038F3">
            <w:pPr>
              <w:jc w:val="center"/>
              <w:rPr>
                <w:bCs/>
                <w:sz w:val="22"/>
                <w:szCs w:val="22"/>
              </w:rPr>
            </w:pPr>
            <w:r w:rsidRPr="00B038F3">
              <w:rPr>
                <w:bCs/>
                <w:sz w:val="22"/>
                <w:szCs w:val="22"/>
              </w:rPr>
              <w:t>36,72</w:t>
            </w:r>
          </w:p>
        </w:tc>
        <w:tc>
          <w:tcPr>
            <w:tcW w:w="747" w:type="pct"/>
          </w:tcPr>
          <w:p w:rsidR="00B038F3" w:rsidRPr="00B038F3" w:rsidRDefault="00B038F3" w:rsidP="00B038F3">
            <w:pPr>
              <w:jc w:val="center"/>
              <w:rPr>
                <w:bCs/>
                <w:sz w:val="22"/>
                <w:szCs w:val="22"/>
              </w:rPr>
            </w:pPr>
            <w:r w:rsidRPr="00B038F3">
              <w:rPr>
                <w:bCs/>
                <w:sz w:val="22"/>
                <w:szCs w:val="22"/>
              </w:rPr>
              <w:t>8,3</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Прочие дотации бюджетам сельских поселений</w:t>
            </w:r>
          </w:p>
        </w:tc>
        <w:tc>
          <w:tcPr>
            <w:tcW w:w="712" w:type="pct"/>
          </w:tcPr>
          <w:p w:rsidR="00B038F3" w:rsidRPr="00B038F3" w:rsidRDefault="00B038F3" w:rsidP="00B038F3">
            <w:pPr>
              <w:jc w:val="center"/>
              <w:rPr>
                <w:bCs/>
                <w:sz w:val="22"/>
                <w:szCs w:val="22"/>
              </w:rPr>
            </w:pPr>
            <w:r w:rsidRPr="00B038F3">
              <w:rPr>
                <w:bCs/>
                <w:sz w:val="22"/>
                <w:szCs w:val="22"/>
              </w:rPr>
              <w:t>901 20229999100000150</w:t>
            </w:r>
          </w:p>
        </w:tc>
        <w:tc>
          <w:tcPr>
            <w:tcW w:w="783" w:type="pct"/>
          </w:tcPr>
          <w:p w:rsidR="00B038F3" w:rsidRPr="00B038F3" w:rsidRDefault="00B038F3" w:rsidP="00B038F3">
            <w:pPr>
              <w:jc w:val="center"/>
              <w:rPr>
                <w:bCs/>
                <w:sz w:val="22"/>
                <w:szCs w:val="22"/>
              </w:rPr>
            </w:pPr>
            <w:r w:rsidRPr="00B038F3">
              <w:rPr>
                <w:bCs/>
                <w:sz w:val="22"/>
                <w:szCs w:val="22"/>
              </w:rPr>
              <w:t>0</w:t>
            </w:r>
          </w:p>
        </w:tc>
        <w:tc>
          <w:tcPr>
            <w:tcW w:w="712" w:type="pct"/>
          </w:tcPr>
          <w:p w:rsidR="00B038F3" w:rsidRPr="00B038F3" w:rsidRDefault="00B038F3" w:rsidP="00B038F3">
            <w:pPr>
              <w:jc w:val="center"/>
              <w:rPr>
                <w:bCs/>
                <w:sz w:val="22"/>
                <w:szCs w:val="22"/>
              </w:rPr>
            </w:pPr>
            <w:r w:rsidRPr="00B038F3">
              <w:rPr>
                <w:bCs/>
                <w:sz w:val="22"/>
                <w:szCs w:val="22"/>
              </w:rPr>
              <w:t>0</w:t>
            </w:r>
          </w:p>
        </w:tc>
        <w:tc>
          <w:tcPr>
            <w:tcW w:w="747" w:type="pct"/>
          </w:tcPr>
          <w:p w:rsidR="00B038F3" w:rsidRPr="00B038F3" w:rsidRDefault="00B038F3" w:rsidP="00B038F3">
            <w:pPr>
              <w:jc w:val="center"/>
              <w:rPr>
                <w:bCs/>
                <w:sz w:val="22"/>
                <w:szCs w:val="22"/>
              </w:rPr>
            </w:pPr>
            <w:r w:rsidRPr="00B038F3">
              <w:rPr>
                <w:bCs/>
                <w:sz w:val="22"/>
                <w:szCs w:val="22"/>
              </w:rPr>
              <w:t>0</w:t>
            </w: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 xml:space="preserve">Прочие дотации бюджетам сельских поселений на поощрение за достижение (содействие достижению) показателей </w:t>
            </w:r>
            <w:proofErr w:type="gramStart"/>
            <w:r w:rsidRPr="00B038F3">
              <w:rPr>
                <w:sz w:val="22"/>
                <w:szCs w:val="22"/>
              </w:rPr>
              <w:t>деятельности органов исполнительной власти субъектов Российской Федерации</w:t>
            </w:r>
            <w:proofErr w:type="gramEnd"/>
          </w:p>
        </w:tc>
        <w:tc>
          <w:tcPr>
            <w:tcW w:w="712" w:type="pct"/>
          </w:tcPr>
          <w:p w:rsidR="00B038F3" w:rsidRPr="00B038F3" w:rsidRDefault="00B038F3" w:rsidP="00B038F3">
            <w:pPr>
              <w:jc w:val="center"/>
              <w:rPr>
                <w:sz w:val="22"/>
                <w:szCs w:val="22"/>
              </w:rPr>
            </w:pPr>
            <w:r w:rsidRPr="00B038F3">
              <w:rPr>
                <w:sz w:val="22"/>
                <w:szCs w:val="22"/>
              </w:rPr>
              <w:t>901 20229999109101150</w:t>
            </w:r>
          </w:p>
        </w:tc>
        <w:tc>
          <w:tcPr>
            <w:tcW w:w="783" w:type="pct"/>
          </w:tcPr>
          <w:p w:rsidR="00B038F3" w:rsidRPr="00B038F3" w:rsidRDefault="00B038F3" w:rsidP="00B038F3">
            <w:pPr>
              <w:jc w:val="center"/>
              <w:rPr>
                <w:sz w:val="22"/>
                <w:szCs w:val="22"/>
              </w:rPr>
            </w:pPr>
            <w:r w:rsidRPr="00B038F3">
              <w:rPr>
                <w:sz w:val="22"/>
                <w:szCs w:val="22"/>
              </w:rPr>
              <w:t>0</w:t>
            </w:r>
          </w:p>
        </w:tc>
        <w:tc>
          <w:tcPr>
            <w:tcW w:w="712" w:type="pct"/>
          </w:tcPr>
          <w:p w:rsidR="00B038F3" w:rsidRPr="00B038F3" w:rsidRDefault="00B038F3" w:rsidP="00B038F3">
            <w:pPr>
              <w:jc w:val="center"/>
              <w:rPr>
                <w:sz w:val="22"/>
                <w:szCs w:val="22"/>
              </w:rPr>
            </w:pPr>
            <w:r w:rsidRPr="00B038F3">
              <w:rPr>
                <w:sz w:val="22"/>
                <w:szCs w:val="22"/>
              </w:rPr>
              <w:t>0</w:t>
            </w:r>
          </w:p>
        </w:tc>
        <w:tc>
          <w:tcPr>
            <w:tcW w:w="747" w:type="pct"/>
          </w:tcPr>
          <w:p w:rsidR="00B038F3" w:rsidRPr="00B038F3" w:rsidRDefault="00B038F3" w:rsidP="00B038F3">
            <w:pPr>
              <w:jc w:val="center"/>
              <w:rPr>
                <w:sz w:val="22"/>
                <w:szCs w:val="22"/>
              </w:rPr>
            </w:pPr>
            <w:r w:rsidRPr="00B038F3">
              <w:rPr>
                <w:sz w:val="22"/>
                <w:szCs w:val="22"/>
              </w:rPr>
              <w:t>0</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 xml:space="preserve">Субвенции бюджетам сельских </w:t>
            </w:r>
            <w:r w:rsidRPr="00B038F3">
              <w:rPr>
                <w:bCs/>
                <w:sz w:val="22"/>
                <w:szCs w:val="22"/>
              </w:rPr>
              <w:lastRenderedPageBreak/>
              <w:t>поселений на осуществление первичного воинского учета органами местного самоуправления поселений, муниципальных и городских округов</w:t>
            </w:r>
          </w:p>
        </w:tc>
        <w:tc>
          <w:tcPr>
            <w:tcW w:w="712" w:type="pct"/>
          </w:tcPr>
          <w:p w:rsidR="00B038F3" w:rsidRPr="00B038F3" w:rsidRDefault="00B038F3" w:rsidP="00B038F3">
            <w:pPr>
              <w:jc w:val="center"/>
              <w:rPr>
                <w:bCs/>
                <w:sz w:val="22"/>
                <w:szCs w:val="22"/>
              </w:rPr>
            </w:pPr>
            <w:r w:rsidRPr="00B038F3">
              <w:rPr>
                <w:bCs/>
                <w:sz w:val="22"/>
                <w:szCs w:val="22"/>
              </w:rPr>
              <w:lastRenderedPageBreak/>
              <w:t xml:space="preserve">901 </w:t>
            </w:r>
            <w:r w:rsidRPr="00B038F3">
              <w:rPr>
                <w:bCs/>
                <w:sz w:val="22"/>
                <w:szCs w:val="22"/>
              </w:rPr>
              <w:lastRenderedPageBreak/>
              <w:t>20235118100000150</w:t>
            </w:r>
          </w:p>
        </w:tc>
        <w:tc>
          <w:tcPr>
            <w:tcW w:w="783" w:type="pct"/>
          </w:tcPr>
          <w:p w:rsidR="00B038F3" w:rsidRPr="00B038F3" w:rsidRDefault="00B038F3" w:rsidP="00B038F3">
            <w:pPr>
              <w:jc w:val="center"/>
              <w:rPr>
                <w:bCs/>
                <w:sz w:val="22"/>
                <w:szCs w:val="22"/>
              </w:rPr>
            </w:pPr>
            <w:r w:rsidRPr="00B038F3">
              <w:rPr>
                <w:bCs/>
                <w:sz w:val="22"/>
                <w:szCs w:val="22"/>
              </w:rPr>
              <w:lastRenderedPageBreak/>
              <w:t>223,60</w:t>
            </w:r>
          </w:p>
        </w:tc>
        <w:tc>
          <w:tcPr>
            <w:tcW w:w="712" w:type="pct"/>
          </w:tcPr>
          <w:p w:rsidR="00B038F3" w:rsidRPr="00B038F3" w:rsidRDefault="00B038F3" w:rsidP="00B038F3">
            <w:pPr>
              <w:jc w:val="center"/>
              <w:rPr>
                <w:bCs/>
                <w:sz w:val="22"/>
                <w:szCs w:val="22"/>
              </w:rPr>
            </w:pPr>
            <w:r w:rsidRPr="00B038F3">
              <w:rPr>
                <w:bCs/>
                <w:sz w:val="22"/>
                <w:szCs w:val="22"/>
              </w:rPr>
              <w:t>45,83</w:t>
            </w:r>
          </w:p>
        </w:tc>
        <w:tc>
          <w:tcPr>
            <w:tcW w:w="747" w:type="pct"/>
          </w:tcPr>
          <w:p w:rsidR="00B038F3" w:rsidRPr="00B038F3" w:rsidRDefault="00B038F3" w:rsidP="00B038F3">
            <w:pPr>
              <w:jc w:val="center"/>
              <w:rPr>
                <w:bCs/>
                <w:sz w:val="22"/>
                <w:szCs w:val="22"/>
              </w:rPr>
            </w:pPr>
            <w:r w:rsidRPr="00B038F3">
              <w:rPr>
                <w:bCs/>
                <w:sz w:val="22"/>
                <w:szCs w:val="22"/>
              </w:rPr>
              <w:t>25,0</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lastRenderedPageBreak/>
              <w:t>Прочие безвозмездные поступления в бюджеты сельских поселений</w:t>
            </w:r>
          </w:p>
        </w:tc>
        <w:tc>
          <w:tcPr>
            <w:tcW w:w="712" w:type="pct"/>
          </w:tcPr>
          <w:p w:rsidR="00B038F3" w:rsidRPr="00B038F3" w:rsidRDefault="00B038F3" w:rsidP="00B038F3">
            <w:pPr>
              <w:jc w:val="center"/>
              <w:rPr>
                <w:bCs/>
                <w:sz w:val="22"/>
                <w:szCs w:val="22"/>
              </w:rPr>
            </w:pPr>
            <w:r w:rsidRPr="00B038F3">
              <w:rPr>
                <w:bCs/>
                <w:sz w:val="22"/>
                <w:szCs w:val="22"/>
              </w:rPr>
              <w:t>901 2 07 05030 10 0000 150</w:t>
            </w:r>
          </w:p>
        </w:tc>
        <w:tc>
          <w:tcPr>
            <w:tcW w:w="783" w:type="pct"/>
          </w:tcPr>
          <w:p w:rsidR="00B038F3" w:rsidRPr="00B038F3" w:rsidRDefault="00B038F3" w:rsidP="00B038F3">
            <w:pPr>
              <w:jc w:val="center"/>
              <w:rPr>
                <w:bCs/>
                <w:sz w:val="22"/>
                <w:szCs w:val="22"/>
                <w:lang w:val="en-US"/>
              </w:rPr>
            </w:pPr>
            <w:r w:rsidRPr="00B038F3">
              <w:rPr>
                <w:bCs/>
                <w:sz w:val="22"/>
                <w:szCs w:val="22"/>
              </w:rPr>
              <w:t>247,69</w:t>
            </w:r>
          </w:p>
        </w:tc>
        <w:tc>
          <w:tcPr>
            <w:tcW w:w="712" w:type="pct"/>
          </w:tcPr>
          <w:p w:rsidR="00B038F3" w:rsidRPr="00B038F3" w:rsidRDefault="00B038F3" w:rsidP="00B038F3">
            <w:pPr>
              <w:jc w:val="center"/>
              <w:rPr>
                <w:bCs/>
                <w:sz w:val="22"/>
                <w:szCs w:val="22"/>
              </w:rPr>
            </w:pPr>
            <w:r w:rsidRPr="00B038F3">
              <w:rPr>
                <w:bCs/>
                <w:sz w:val="22"/>
                <w:szCs w:val="22"/>
              </w:rPr>
              <w:t>0</w:t>
            </w:r>
          </w:p>
        </w:tc>
        <w:tc>
          <w:tcPr>
            <w:tcW w:w="747" w:type="pct"/>
          </w:tcPr>
          <w:p w:rsidR="00B038F3" w:rsidRPr="00B038F3" w:rsidRDefault="00B038F3" w:rsidP="00B038F3">
            <w:pPr>
              <w:jc w:val="center"/>
              <w:rPr>
                <w:bCs/>
                <w:sz w:val="22"/>
                <w:szCs w:val="22"/>
              </w:rPr>
            </w:pPr>
            <w:r w:rsidRPr="00B038F3">
              <w:rPr>
                <w:bCs/>
                <w:sz w:val="22"/>
                <w:szCs w:val="22"/>
              </w:rPr>
              <w:t>0</w:t>
            </w: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 xml:space="preserve">Межбюджетные </w:t>
            </w:r>
            <w:proofErr w:type="gramStart"/>
            <w:r w:rsidRPr="00B038F3">
              <w:rPr>
                <w:sz w:val="22"/>
                <w:szCs w:val="22"/>
              </w:rPr>
              <w:t>трансферты</w:t>
            </w:r>
            <w:proofErr w:type="gramEnd"/>
            <w:r w:rsidRPr="00B038F3">
              <w:rPr>
                <w:sz w:val="22"/>
                <w:szCs w:val="22"/>
              </w:rPr>
              <w:t xml:space="preserve">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w:t>
            </w:r>
          </w:p>
        </w:tc>
        <w:tc>
          <w:tcPr>
            <w:tcW w:w="712" w:type="pct"/>
          </w:tcPr>
          <w:p w:rsidR="00B038F3" w:rsidRPr="00B038F3" w:rsidRDefault="00B038F3" w:rsidP="00B038F3">
            <w:pPr>
              <w:jc w:val="center"/>
              <w:rPr>
                <w:sz w:val="22"/>
                <w:szCs w:val="22"/>
              </w:rPr>
            </w:pPr>
            <w:r w:rsidRPr="00B038F3">
              <w:rPr>
                <w:sz w:val="22"/>
                <w:szCs w:val="22"/>
              </w:rPr>
              <w:t>901 20240014109406150</w:t>
            </w:r>
          </w:p>
        </w:tc>
        <w:tc>
          <w:tcPr>
            <w:tcW w:w="783" w:type="pct"/>
          </w:tcPr>
          <w:p w:rsidR="00B038F3" w:rsidRPr="00B038F3" w:rsidRDefault="00B038F3" w:rsidP="00B038F3">
            <w:pPr>
              <w:jc w:val="center"/>
              <w:rPr>
                <w:sz w:val="22"/>
                <w:szCs w:val="22"/>
              </w:rPr>
            </w:pPr>
            <w:r w:rsidRPr="00B038F3">
              <w:rPr>
                <w:sz w:val="22"/>
                <w:szCs w:val="22"/>
              </w:rPr>
              <w:t>0</w:t>
            </w:r>
          </w:p>
        </w:tc>
        <w:tc>
          <w:tcPr>
            <w:tcW w:w="712" w:type="pct"/>
          </w:tcPr>
          <w:p w:rsidR="00B038F3" w:rsidRPr="00B038F3" w:rsidRDefault="00B038F3" w:rsidP="00B038F3">
            <w:pPr>
              <w:jc w:val="center"/>
              <w:rPr>
                <w:sz w:val="22"/>
                <w:szCs w:val="22"/>
              </w:rPr>
            </w:pPr>
            <w:r w:rsidRPr="00B038F3">
              <w:rPr>
                <w:sz w:val="22"/>
                <w:szCs w:val="22"/>
              </w:rPr>
              <w:t>0</w:t>
            </w:r>
          </w:p>
        </w:tc>
        <w:tc>
          <w:tcPr>
            <w:tcW w:w="747" w:type="pct"/>
          </w:tcPr>
          <w:p w:rsidR="00B038F3" w:rsidRPr="00B038F3" w:rsidRDefault="00B038F3" w:rsidP="00B038F3">
            <w:pPr>
              <w:jc w:val="center"/>
              <w:rPr>
                <w:sz w:val="22"/>
                <w:szCs w:val="22"/>
              </w:rPr>
            </w:pPr>
            <w:r w:rsidRPr="00B038F3">
              <w:rPr>
                <w:sz w:val="22"/>
                <w:szCs w:val="22"/>
              </w:rPr>
              <w:t>0</w:t>
            </w:r>
          </w:p>
        </w:tc>
      </w:tr>
      <w:tr w:rsidR="00B038F3" w:rsidRPr="00B038F3" w:rsidTr="00B038F3">
        <w:tc>
          <w:tcPr>
            <w:tcW w:w="2046" w:type="pct"/>
          </w:tcPr>
          <w:p w:rsidR="00B038F3" w:rsidRPr="00B038F3" w:rsidRDefault="00B038F3" w:rsidP="00B038F3">
            <w:pPr>
              <w:jc w:val="center"/>
              <w:rPr>
                <w:bCs/>
                <w:sz w:val="22"/>
                <w:szCs w:val="22"/>
              </w:rPr>
            </w:pPr>
            <w:r w:rsidRPr="00B038F3">
              <w:rPr>
                <w:bCs/>
                <w:sz w:val="22"/>
                <w:szCs w:val="22"/>
              </w:rPr>
              <w:t>Прочие межбюджетные трансферты, передаваемые бюджетам сельских поселений</w:t>
            </w:r>
          </w:p>
        </w:tc>
        <w:tc>
          <w:tcPr>
            <w:tcW w:w="712" w:type="pct"/>
          </w:tcPr>
          <w:p w:rsidR="00B038F3" w:rsidRPr="00B038F3" w:rsidRDefault="00B038F3" w:rsidP="00B038F3">
            <w:pPr>
              <w:jc w:val="center"/>
              <w:rPr>
                <w:bCs/>
                <w:sz w:val="22"/>
                <w:szCs w:val="22"/>
              </w:rPr>
            </w:pPr>
            <w:r w:rsidRPr="00B038F3">
              <w:rPr>
                <w:bCs/>
                <w:sz w:val="22"/>
                <w:szCs w:val="22"/>
              </w:rPr>
              <w:t>901 20249999100000150</w:t>
            </w:r>
          </w:p>
        </w:tc>
        <w:tc>
          <w:tcPr>
            <w:tcW w:w="783" w:type="pct"/>
          </w:tcPr>
          <w:p w:rsidR="00B038F3" w:rsidRPr="00B038F3" w:rsidRDefault="00B038F3" w:rsidP="00B038F3">
            <w:pPr>
              <w:jc w:val="center"/>
              <w:rPr>
                <w:bCs/>
                <w:sz w:val="22"/>
                <w:szCs w:val="22"/>
              </w:rPr>
            </w:pPr>
          </w:p>
        </w:tc>
        <w:tc>
          <w:tcPr>
            <w:tcW w:w="712" w:type="pct"/>
          </w:tcPr>
          <w:p w:rsidR="00B038F3" w:rsidRPr="00B038F3" w:rsidRDefault="00B038F3" w:rsidP="00B038F3">
            <w:pPr>
              <w:jc w:val="center"/>
              <w:rPr>
                <w:bCs/>
                <w:sz w:val="22"/>
                <w:szCs w:val="22"/>
              </w:rPr>
            </w:pPr>
          </w:p>
        </w:tc>
        <w:tc>
          <w:tcPr>
            <w:tcW w:w="747" w:type="pct"/>
          </w:tcPr>
          <w:p w:rsidR="00B038F3" w:rsidRPr="00B038F3" w:rsidRDefault="00B038F3" w:rsidP="00B038F3">
            <w:pPr>
              <w:jc w:val="center"/>
              <w:rPr>
                <w:bCs/>
                <w:sz w:val="22"/>
                <w:szCs w:val="22"/>
              </w:rPr>
            </w:pP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 xml:space="preserve">Прочие межбюджетные трансферты бюджетам сельских поселений в целях оказания поселениям </w:t>
            </w:r>
            <w:proofErr w:type="spellStart"/>
            <w:r w:rsidRPr="00B038F3">
              <w:rPr>
                <w:sz w:val="22"/>
                <w:szCs w:val="22"/>
              </w:rPr>
              <w:t>Мокшанского</w:t>
            </w:r>
            <w:proofErr w:type="spellEnd"/>
            <w:r w:rsidRPr="00B038F3">
              <w:rPr>
                <w:sz w:val="22"/>
                <w:szCs w:val="22"/>
              </w:rPr>
              <w:t xml:space="preserve"> района дополнительной финансовой поддержки на повышение заработной </w:t>
            </w:r>
            <w:proofErr w:type="gramStart"/>
            <w:r w:rsidRPr="00B038F3">
              <w:rPr>
                <w:sz w:val="22"/>
                <w:szCs w:val="22"/>
              </w:rPr>
              <w:t xml:space="preserve">платы работникам муниципальных учреждений поселений </w:t>
            </w:r>
            <w:proofErr w:type="spellStart"/>
            <w:r w:rsidRPr="00B038F3">
              <w:rPr>
                <w:sz w:val="22"/>
                <w:szCs w:val="22"/>
              </w:rPr>
              <w:t>Мокшанского</w:t>
            </w:r>
            <w:proofErr w:type="spellEnd"/>
            <w:r w:rsidRPr="00B038F3">
              <w:rPr>
                <w:sz w:val="22"/>
                <w:szCs w:val="22"/>
              </w:rPr>
              <w:t xml:space="preserve"> района Пензенской области</w:t>
            </w:r>
            <w:proofErr w:type="gramEnd"/>
            <w:r w:rsidRPr="00B038F3">
              <w:rPr>
                <w:sz w:val="22"/>
                <w:szCs w:val="22"/>
              </w:rPr>
              <w:t xml:space="preserve"> в связи с повышением минимального размера оплаты труда</w:t>
            </w:r>
          </w:p>
        </w:tc>
        <w:tc>
          <w:tcPr>
            <w:tcW w:w="712" w:type="pct"/>
          </w:tcPr>
          <w:p w:rsidR="00B038F3" w:rsidRPr="00B038F3" w:rsidRDefault="00B038F3" w:rsidP="00B038F3">
            <w:pPr>
              <w:jc w:val="center"/>
              <w:rPr>
                <w:sz w:val="22"/>
                <w:szCs w:val="22"/>
              </w:rPr>
            </w:pPr>
            <w:r w:rsidRPr="00B038F3">
              <w:rPr>
                <w:sz w:val="22"/>
                <w:szCs w:val="22"/>
              </w:rPr>
              <w:t>901 20249999109247150</w:t>
            </w:r>
          </w:p>
        </w:tc>
        <w:tc>
          <w:tcPr>
            <w:tcW w:w="783" w:type="pct"/>
          </w:tcPr>
          <w:p w:rsidR="00B038F3" w:rsidRPr="00B038F3" w:rsidRDefault="00B038F3" w:rsidP="00B038F3">
            <w:pPr>
              <w:jc w:val="center"/>
              <w:rPr>
                <w:sz w:val="22"/>
                <w:szCs w:val="22"/>
              </w:rPr>
            </w:pPr>
          </w:p>
        </w:tc>
        <w:tc>
          <w:tcPr>
            <w:tcW w:w="712" w:type="pct"/>
          </w:tcPr>
          <w:p w:rsidR="00B038F3" w:rsidRPr="00B038F3" w:rsidRDefault="00B038F3" w:rsidP="00B038F3">
            <w:pPr>
              <w:jc w:val="center"/>
              <w:rPr>
                <w:sz w:val="22"/>
                <w:szCs w:val="22"/>
              </w:rPr>
            </w:pPr>
          </w:p>
        </w:tc>
        <w:tc>
          <w:tcPr>
            <w:tcW w:w="747" w:type="pct"/>
          </w:tcPr>
          <w:p w:rsidR="00B038F3" w:rsidRPr="00B038F3" w:rsidRDefault="00B038F3" w:rsidP="00B038F3">
            <w:pPr>
              <w:jc w:val="center"/>
              <w:rPr>
                <w:sz w:val="22"/>
                <w:szCs w:val="22"/>
              </w:rPr>
            </w:pPr>
          </w:p>
        </w:tc>
      </w:tr>
      <w:tr w:rsidR="00B038F3" w:rsidRPr="00B038F3" w:rsidTr="00B038F3">
        <w:tc>
          <w:tcPr>
            <w:tcW w:w="2046" w:type="pct"/>
          </w:tcPr>
          <w:p w:rsidR="00B038F3" w:rsidRPr="00B038F3" w:rsidRDefault="00B038F3" w:rsidP="00B038F3">
            <w:pPr>
              <w:jc w:val="center"/>
              <w:rPr>
                <w:sz w:val="22"/>
                <w:szCs w:val="22"/>
              </w:rPr>
            </w:pPr>
            <w:r w:rsidRPr="00B038F3">
              <w:rPr>
                <w:sz w:val="22"/>
                <w:szCs w:val="22"/>
              </w:rPr>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712" w:type="pct"/>
          </w:tcPr>
          <w:p w:rsidR="00B038F3" w:rsidRPr="00B038F3" w:rsidRDefault="00B038F3" w:rsidP="00B038F3">
            <w:pPr>
              <w:jc w:val="center"/>
              <w:rPr>
                <w:sz w:val="22"/>
                <w:szCs w:val="22"/>
              </w:rPr>
            </w:pPr>
            <w:r w:rsidRPr="00B038F3">
              <w:rPr>
                <w:sz w:val="22"/>
                <w:szCs w:val="22"/>
              </w:rPr>
              <w:t>901 20249999109403150</w:t>
            </w:r>
          </w:p>
        </w:tc>
        <w:tc>
          <w:tcPr>
            <w:tcW w:w="783" w:type="pct"/>
          </w:tcPr>
          <w:p w:rsidR="00B038F3" w:rsidRPr="00B038F3" w:rsidRDefault="00B038F3" w:rsidP="00B038F3">
            <w:pPr>
              <w:jc w:val="center"/>
              <w:rPr>
                <w:sz w:val="22"/>
                <w:szCs w:val="22"/>
              </w:rPr>
            </w:pPr>
          </w:p>
        </w:tc>
        <w:tc>
          <w:tcPr>
            <w:tcW w:w="712" w:type="pct"/>
          </w:tcPr>
          <w:p w:rsidR="00B038F3" w:rsidRPr="00B038F3" w:rsidRDefault="00B038F3" w:rsidP="00B038F3">
            <w:pPr>
              <w:jc w:val="center"/>
              <w:rPr>
                <w:sz w:val="22"/>
                <w:szCs w:val="22"/>
              </w:rPr>
            </w:pPr>
          </w:p>
        </w:tc>
        <w:tc>
          <w:tcPr>
            <w:tcW w:w="747" w:type="pct"/>
          </w:tcPr>
          <w:p w:rsidR="00B038F3" w:rsidRPr="00B038F3" w:rsidRDefault="00B038F3" w:rsidP="00B038F3">
            <w:pPr>
              <w:jc w:val="center"/>
              <w:rPr>
                <w:sz w:val="22"/>
                <w:szCs w:val="22"/>
              </w:rPr>
            </w:pPr>
          </w:p>
        </w:tc>
      </w:tr>
    </w:tbl>
    <w:p w:rsidR="00B038F3" w:rsidRPr="00B038F3" w:rsidRDefault="00B038F3" w:rsidP="00B038F3">
      <w:pPr>
        <w:tabs>
          <w:tab w:val="left" w:pos="8505"/>
        </w:tabs>
        <w:jc w:val="right"/>
        <w:rPr>
          <w:sz w:val="22"/>
          <w:szCs w:val="22"/>
        </w:rPr>
      </w:pPr>
    </w:p>
    <w:p w:rsidR="00B038F3" w:rsidRPr="00B038F3" w:rsidRDefault="00B038F3" w:rsidP="00B038F3">
      <w:pPr>
        <w:tabs>
          <w:tab w:val="left" w:pos="8505"/>
        </w:tabs>
        <w:jc w:val="right"/>
        <w:rPr>
          <w:sz w:val="22"/>
          <w:szCs w:val="22"/>
        </w:rPr>
      </w:pPr>
      <w:r w:rsidRPr="00B038F3">
        <w:rPr>
          <w:sz w:val="22"/>
          <w:szCs w:val="22"/>
        </w:rPr>
        <w:t xml:space="preserve">  Приложение № 2</w:t>
      </w:r>
    </w:p>
    <w:p w:rsidR="00B038F3" w:rsidRPr="00B038F3" w:rsidRDefault="00B038F3" w:rsidP="00B038F3">
      <w:pPr>
        <w:jc w:val="right"/>
        <w:rPr>
          <w:sz w:val="22"/>
          <w:szCs w:val="22"/>
        </w:rPr>
      </w:pPr>
      <w:r w:rsidRPr="00B038F3">
        <w:rPr>
          <w:sz w:val="22"/>
          <w:szCs w:val="22"/>
        </w:rPr>
        <w:t>УТВЕРЖДЕН</w:t>
      </w:r>
    </w:p>
    <w:p w:rsidR="00B038F3" w:rsidRPr="00B038F3" w:rsidRDefault="00B038F3" w:rsidP="00B038F3">
      <w:pPr>
        <w:jc w:val="right"/>
        <w:rPr>
          <w:sz w:val="22"/>
          <w:szCs w:val="22"/>
        </w:rPr>
      </w:pPr>
      <w:r w:rsidRPr="00B038F3">
        <w:rPr>
          <w:sz w:val="22"/>
          <w:szCs w:val="22"/>
        </w:rPr>
        <w:t>постановлением администрации</w:t>
      </w:r>
    </w:p>
    <w:p w:rsidR="00B038F3" w:rsidRPr="00B038F3" w:rsidRDefault="00B038F3" w:rsidP="00B038F3">
      <w:pPr>
        <w:jc w:val="right"/>
        <w:rPr>
          <w:sz w:val="22"/>
          <w:szCs w:val="22"/>
        </w:rPr>
      </w:pPr>
      <w:proofErr w:type="spellStart"/>
      <w:r w:rsidRPr="00B038F3">
        <w:rPr>
          <w:sz w:val="22"/>
          <w:szCs w:val="22"/>
        </w:rPr>
        <w:t>Широкоисского</w:t>
      </w:r>
      <w:proofErr w:type="spellEnd"/>
      <w:r w:rsidRPr="00B038F3">
        <w:rPr>
          <w:sz w:val="22"/>
          <w:szCs w:val="22"/>
        </w:rPr>
        <w:t xml:space="preserve"> сельсовета</w:t>
      </w:r>
    </w:p>
    <w:p w:rsidR="00B038F3" w:rsidRPr="00B038F3" w:rsidRDefault="00B038F3" w:rsidP="00B038F3">
      <w:pPr>
        <w:jc w:val="right"/>
        <w:rPr>
          <w:sz w:val="22"/>
          <w:szCs w:val="22"/>
        </w:rPr>
      </w:pPr>
      <w:proofErr w:type="spellStart"/>
      <w:r w:rsidRPr="00B038F3">
        <w:rPr>
          <w:sz w:val="22"/>
          <w:szCs w:val="22"/>
        </w:rPr>
        <w:t>Мокшанского</w:t>
      </w:r>
      <w:proofErr w:type="spellEnd"/>
      <w:r w:rsidRPr="00B038F3">
        <w:rPr>
          <w:sz w:val="22"/>
          <w:szCs w:val="22"/>
        </w:rPr>
        <w:t xml:space="preserve"> района </w:t>
      </w:r>
    </w:p>
    <w:p w:rsidR="00B038F3" w:rsidRPr="00B038F3" w:rsidRDefault="00B038F3" w:rsidP="00B038F3">
      <w:pPr>
        <w:jc w:val="right"/>
        <w:rPr>
          <w:sz w:val="22"/>
          <w:szCs w:val="22"/>
        </w:rPr>
      </w:pPr>
      <w:r w:rsidRPr="00B038F3">
        <w:rPr>
          <w:sz w:val="22"/>
          <w:szCs w:val="22"/>
        </w:rPr>
        <w:t>Пензенской области</w:t>
      </w:r>
    </w:p>
    <w:p w:rsidR="00B038F3" w:rsidRPr="00B038F3" w:rsidRDefault="00B038F3" w:rsidP="00B038F3">
      <w:pPr>
        <w:jc w:val="right"/>
        <w:rPr>
          <w:sz w:val="22"/>
          <w:szCs w:val="22"/>
        </w:rPr>
      </w:pPr>
      <w:r w:rsidRPr="00B038F3">
        <w:rPr>
          <w:sz w:val="22"/>
          <w:szCs w:val="22"/>
        </w:rPr>
        <w:t xml:space="preserve">от 16.04.2026  № 25а </w:t>
      </w:r>
    </w:p>
    <w:p w:rsidR="00B038F3" w:rsidRPr="00B038F3" w:rsidRDefault="00B038F3" w:rsidP="00B038F3">
      <w:pPr>
        <w:jc w:val="center"/>
        <w:outlineLvl w:val="0"/>
        <w:rPr>
          <w:b/>
          <w:sz w:val="22"/>
          <w:szCs w:val="22"/>
        </w:rPr>
      </w:pPr>
      <w:r w:rsidRPr="00B038F3">
        <w:rPr>
          <w:b/>
          <w:sz w:val="22"/>
          <w:szCs w:val="22"/>
        </w:rPr>
        <w:t>ОТЧЕТ</w:t>
      </w:r>
    </w:p>
    <w:p w:rsidR="00B038F3" w:rsidRPr="00B038F3" w:rsidRDefault="00B038F3" w:rsidP="00B038F3">
      <w:pPr>
        <w:tabs>
          <w:tab w:val="left" w:pos="8505"/>
        </w:tabs>
        <w:jc w:val="center"/>
        <w:rPr>
          <w:b/>
          <w:bCs/>
          <w:sz w:val="22"/>
          <w:szCs w:val="22"/>
        </w:rPr>
      </w:pPr>
      <w:r w:rsidRPr="00B038F3">
        <w:rPr>
          <w:b/>
          <w:bCs/>
          <w:sz w:val="22"/>
          <w:szCs w:val="22"/>
        </w:rPr>
        <w:t xml:space="preserve">об исполнении источников финансирования дефицита бюджета  </w:t>
      </w:r>
      <w:proofErr w:type="spellStart"/>
      <w:r w:rsidRPr="00B038F3">
        <w:rPr>
          <w:b/>
          <w:bCs/>
          <w:sz w:val="22"/>
          <w:szCs w:val="22"/>
        </w:rPr>
        <w:t>Широкоисского</w:t>
      </w:r>
      <w:proofErr w:type="spellEnd"/>
      <w:r w:rsidRPr="00B038F3">
        <w:rPr>
          <w:b/>
          <w:bCs/>
          <w:sz w:val="22"/>
          <w:szCs w:val="22"/>
        </w:rPr>
        <w:t xml:space="preserve"> сельсовета </w:t>
      </w:r>
      <w:proofErr w:type="spellStart"/>
      <w:r w:rsidRPr="00B038F3">
        <w:rPr>
          <w:b/>
          <w:bCs/>
          <w:sz w:val="22"/>
          <w:szCs w:val="22"/>
        </w:rPr>
        <w:t>Мокшанского</w:t>
      </w:r>
      <w:proofErr w:type="spellEnd"/>
      <w:r w:rsidRPr="00B038F3">
        <w:rPr>
          <w:b/>
          <w:bCs/>
          <w:sz w:val="22"/>
          <w:szCs w:val="22"/>
        </w:rPr>
        <w:t xml:space="preserve"> района Пензенской области по кодам </w:t>
      </w:r>
      <w:proofErr w:type="gramStart"/>
      <w:r w:rsidRPr="00B038F3">
        <w:rPr>
          <w:b/>
          <w:bCs/>
          <w:sz w:val="22"/>
          <w:szCs w:val="22"/>
        </w:rPr>
        <w:t>классификации источников финансирования дефицита бюджета</w:t>
      </w:r>
      <w:proofErr w:type="gramEnd"/>
      <w:r w:rsidRPr="00B038F3">
        <w:rPr>
          <w:b/>
          <w:bCs/>
          <w:sz w:val="22"/>
          <w:szCs w:val="22"/>
        </w:rPr>
        <w:t xml:space="preserve"> за 1квартал 2026 год</w:t>
      </w:r>
    </w:p>
    <w:p w:rsidR="00B038F3" w:rsidRPr="00B038F3" w:rsidRDefault="00B038F3" w:rsidP="00B038F3">
      <w:pPr>
        <w:jc w:val="right"/>
        <w:rPr>
          <w:sz w:val="22"/>
          <w:szCs w:val="22"/>
        </w:rPr>
      </w:pPr>
      <w:r w:rsidRPr="00B038F3">
        <w:rPr>
          <w:sz w:val="22"/>
          <w:szCs w:val="22"/>
        </w:rPr>
        <w:t xml:space="preserve">          </w:t>
      </w:r>
      <w:proofErr w:type="spellStart"/>
      <w:r w:rsidRPr="00B038F3">
        <w:rPr>
          <w:sz w:val="22"/>
          <w:szCs w:val="22"/>
        </w:rPr>
        <w:t>тыс</w:t>
      </w:r>
      <w:proofErr w:type="gramStart"/>
      <w:r w:rsidRPr="00B038F3">
        <w:rPr>
          <w:sz w:val="22"/>
          <w:szCs w:val="22"/>
        </w:rPr>
        <w:t>.р</w:t>
      </w:r>
      <w:proofErr w:type="gramEnd"/>
      <w:r w:rsidRPr="00B038F3">
        <w:rPr>
          <w:sz w:val="22"/>
          <w:szCs w:val="22"/>
        </w:rPr>
        <w:t>уб</w:t>
      </w:r>
      <w:proofErr w:type="spellEnd"/>
      <w:r w:rsidRPr="00B038F3">
        <w:rPr>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2125"/>
        <w:gridCol w:w="1136"/>
        <w:gridCol w:w="1423"/>
        <w:gridCol w:w="1343"/>
      </w:tblGrid>
      <w:tr w:rsidR="00B038F3" w:rsidRPr="00B038F3" w:rsidTr="00B038F3">
        <w:trPr>
          <w:trHeight w:val="270"/>
        </w:trPr>
        <w:tc>
          <w:tcPr>
            <w:tcW w:w="1975" w:type="pct"/>
            <w:shd w:val="clear" w:color="auto" w:fill="auto"/>
            <w:noWrap/>
            <w:hideMark/>
          </w:tcPr>
          <w:p w:rsidR="00B038F3" w:rsidRPr="00B038F3" w:rsidRDefault="00B038F3" w:rsidP="00B038F3">
            <w:pPr>
              <w:jc w:val="center"/>
              <w:rPr>
                <w:sz w:val="22"/>
                <w:szCs w:val="22"/>
              </w:rPr>
            </w:pPr>
            <w:r w:rsidRPr="00B038F3">
              <w:rPr>
                <w:sz w:val="22"/>
                <w:szCs w:val="22"/>
              </w:rPr>
              <w:t>Наименование показателя</w:t>
            </w:r>
          </w:p>
        </w:tc>
        <w:tc>
          <w:tcPr>
            <w:tcW w:w="1066" w:type="pct"/>
            <w:shd w:val="clear" w:color="auto" w:fill="auto"/>
            <w:noWrap/>
            <w:hideMark/>
          </w:tcPr>
          <w:p w:rsidR="00B038F3" w:rsidRPr="00B038F3" w:rsidRDefault="00B038F3" w:rsidP="00B038F3">
            <w:pPr>
              <w:jc w:val="center"/>
              <w:rPr>
                <w:sz w:val="22"/>
                <w:szCs w:val="22"/>
              </w:rPr>
            </w:pPr>
            <w:r w:rsidRPr="00B038F3">
              <w:rPr>
                <w:sz w:val="22"/>
                <w:szCs w:val="22"/>
              </w:rPr>
              <w:t xml:space="preserve">Код источника финансирования </w:t>
            </w:r>
          </w:p>
          <w:p w:rsidR="00B038F3" w:rsidRPr="00B038F3" w:rsidRDefault="00B038F3" w:rsidP="00B038F3">
            <w:pPr>
              <w:jc w:val="center"/>
              <w:rPr>
                <w:sz w:val="22"/>
                <w:szCs w:val="22"/>
              </w:rPr>
            </w:pPr>
            <w:r w:rsidRPr="00B038F3">
              <w:rPr>
                <w:sz w:val="22"/>
                <w:szCs w:val="22"/>
              </w:rPr>
              <w:t>дефицита бюджета</w:t>
            </w:r>
          </w:p>
          <w:p w:rsidR="00B038F3" w:rsidRPr="00B038F3" w:rsidRDefault="00B038F3" w:rsidP="00B038F3">
            <w:pPr>
              <w:jc w:val="center"/>
              <w:rPr>
                <w:sz w:val="22"/>
                <w:szCs w:val="22"/>
              </w:rPr>
            </w:pPr>
            <w:r w:rsidRPr="00B038F3">
              <w:rPr>
                <w:sz w:val="22"/>
                <w:szCs w:val="22"/>
              </w:rPr>
              <w:t xml:space="preserve"> по бюджетной классификации</w:t>
            </w:r>
          </w:p>
        </w:tc>
        <w:tc>
          <w:tcPr>
            <w:tcW w:w="570" w:type="pct"/>
            <w:shd w:val="clear" w:color="auto" w:fill="auto"/>
            <w:noWrap/>
            <w:hideMark/>
          </w:tcPr>
          <w:p w:rsidR="00B038F3" w:rsidRPr="00B038F3" w:rsidRDefault="00B038F3" w:rsidP="00B038F3">
            <w:pPr>
              <w:jc w:val="center"/>
              <w:rPr>
                <w:sz w:val="22"/>
                <w:szCs w:val="22"/>
              </w:rPr>
            </w:pPr>
            <w:r w:rsidRPr="00B038F3">
              <w:rPr>
                <w:sz w:val="22"/>
                <w:szCs w:val="22"/>
              </w:rPr>
              <w:t>План на 2026 год</w:t>
            </w:r>
          </w:p>
        </w:tc>
        <w:tc>
          <w:tcPr>
            <w:tcW w:w="714" w:type="pct"/>
            <w:shd w:val="clear" w:color="auto" w:fill="auto"/>
            <w:noWrap/>
            <w:hideMark/>
          </w:tcPr>
          <w:p w:rsidR="00B038F3" w:rsidRPr="00B038F3" w:rsidRDefault="00B038F3" w:rsidP="00B038F3">
            <w:pPr>
              <w:jc w:val="center"/>
              <w:rPr>
                <w:sz w:val="22"/>
                <w:szCs w:val="22"/>
              </w:rPr>
            </w:pPr>
            <w:r w:rsidRPr="00B038F3">
              <w:rPr>
                <w:sz w:val="22"/>
                <w:szCs w:val="22"/>
              </w:rPr>
              <w:t>Исполнено</w:t>
            </w:r>
          </w:p>
          <w:p w:rsidR="00B038F3" w:rsidRPr="00B038F3" w:rsidRDefault="00B038F3" w:rsidP="00B038F3">
            <w:pPr>
              <w:jc w:val="center"/>
              <w:rPr>
                <w:sz w:val="22"/>
                <w:szCs w:val="22"/>
              </w:rPr>
            </w:pPr>
            <w:r w:rsidRPr="00B038F3">
              <w:rPr>
                <w:sz w:val="22"/>
                <w:szCs w:val="22"/>
              </w:rPr>
              <w:t xml:space="preserve"> за 1 квартал 2026 года</w:t>
            </w:r>
          </w:p>
        </w:tc>
        <w:tc>
          <w:tcPr>
            <w:tcW w:w="674" w:type="pct"/>
            <w:shd w:val="clear" w:color="auto" w:fill="auto"/>
            <w:noWrap/>
            <w:hideMark/>
          </w:tcPr>
          <w:p w:rsidR="00B038F3" w:rsidRPr="00B038F3" w:rsidRDefault="00B038F3" w:rsidP="00B038F3">
            <w:pPr>
              <w:jc w:val="center"/>
              <w:rPr>
                <w:sz w:val="22"/>
                <w:szCs w:val="22"/>
              </w:rPr>
            </w:pPr>
            <w:r w:rsidRPr="00B038F3">
              <w:rPr>
                <w:sz w:val="22"/>
                <w:szCs w:val="22"/>
              </w:rPr>
              <w:t>% исполнения</w:t>
            </w:r>
          </w:p>
        </w:tc>
      </w:tr>
      <w:tr w:rsidR="00B038F3" w:rsidRPr="00B038F3" w:rsidTr="00B038F3">
        <w:trPr>
          <w:trHeight w:val="270"/>
        </w:trPr>
        <w:tc>
          <w:tcPr>
            <w:tcW w:w="1975" w:type="pct"/>
            <w:shd w:val="clear" w:color="auto" w:fill="auto"/>
            <w:noWrap/>
          </w:tcPr>
          <w:p w:rsidR="00B038F3" w:rsidRPr="00B038F3" w:rsidRDefault="00B038F3" w:rsidP="00B038F3">
            <w:pPr>
              <w:jc w:val="center"/>
              <w:rPr>
                <w:sz w:val="22"/>
                <w:szCs w:val="22"/>
              </w:rPr>
            </w:pPr>
            <w:r w:rsidRPr="00B038F3">
              <w:rPr>
                <w:sz w:val="22"/>
                <w:szCs w:val="22"/>
              </w:rPr>
              <w:t>1</w:t>
            </w:r>
          </w:p>
        </w:tc>
        <w:tc>
          <w:tcPr>
            <w:tcW w:w="1066" w:type="pct"/>
            <w:shd w:val="clear" w:color="auto" w:fill="auto"/>
            <w:noWrap/>
          </w:tcPr>
          <w:p w:rsidR="00B038F3" w:rsidRPr="00B038F3" w:rsidRDefault="00B038F3" w:rsidP="00B038F3">
            <w:pPr>
              <w:jc w:val="center"/>
              <w:rPr>
                <w:sz w:val="22"/>
                <w:szCs w:val="22"/>
              </w:rPr>
            </w:pPr>
            <w:r w:rsidRPr="00B038F3">
              <w:rPr>
                <w:sz w:val="22"/>
                <w:szCs w:val="22"/>
              </w:rPr>
              <w:t>2</w:t>
            </w:r>
          </w:p>
        </w:tc>
        <w:tc>
          <w:tcPr>
            <w:tcW w:w="570" w:type="pct"/>
            <w:shd w:val="clear" w:color="auto" w:fill="auto"/>
            <w:noWrap/>
          </w:tcPr>
          <w:p w:rsidR="00B038F3" w:rsidRPr="00B038F3" w:rsidRDefault="00B038F3" w:rsidP="00B038F3">
            <w:pPr>
              <w:jc w:val="center"/>
              <w:rPr>
                <w:sz w:val="22"/>
                <w:szCs w:val="22"/>
              </w:rPr>
            </w:pPr>
            <w:r w:rsidRPr="00B038F3">
              <w:rPr>
                <w:sz w:val="22"/>
                <w:szCs w:val="22"/>
              </w:rPr>
              <w:t>3</w:t>
            </w:r>
          </w:p>
        </w:tc>
        <w:tc>
          <w:tcPr>
            <w:tcW w:w="714" w:type="pct"/>
            <w:shd w:val="clear" w:color="auto" w:fill="auto"/>
            <w:noWrap/>
          </w:tcPr>
          <w:p w:rsidR="00B038F3" w:rsidRPr="00B038F3" w:rsidRDefault="00B038F3" w:rsidP="00B038F3">
            <w:pPr>
              <w:jc w:val="center"/>
              <w:rPr>
                <w:sz w:val="22"/>
                <w:szCs w:val="22"/>
              </w:rPr>
            </w:pPr>
            <w:r w:rsidRPr="00B038F3">
              <w:rPr>
                <w:sz w:val="22"/>
                <w:szCs w:val="22"/>
              </w:rPr>
              <w:t>4</w:t>
            </w:r>
          </w:p>
        </w:tc>
        <w:tc>
          <w:tcPr>
            <w:tcW w:w="674" w:type="pct"/>
            <w:shd w:val="clear" w:color="auto" w:fill="auto"/>
            <w:noWrap/>
          </w:tcPr>
          <w:p w:rsidR="00B038F3" w:rsidRPr="00B038F3" w:rsidRDefault="00B038F3" w:rsidP="00B038F3">
            <w:pPr>
              <w:jc w:val="center"/>
              <w:rPr>
                <w:sz w:val="22"/>
                <w:szCs w:val="22"/>
              </w:rPr>
            </w:pPr>
            <w:r w:rsidRPr="00B038F3">
              <w:rPr>
                <w:sz w:val="22"/>
                <w:szCs w:val="22"/>
              </w:rPr>
              <w:t>5</w:t>
            </w:r>
          </w:p>
        </w:tc>
      </w:tr>
      <w:tr w:rsidR="00B038F3" w:rsidRPr="00B038F3" w:rsidTr="00B038F3">
        <w:trPr>
          <w:trHeight w:val="645"/>
        </w:trPr>
        <w:tc>
          <w:tcPr>
            <w:tcW w:w="1975" w:type="pct"/>
            <w:shd w:val="clear" w:color="auto" w:fill="auto"/>
            <w:hideMark/>
          </w:tcPr>
          <w:p w:rsidR="00B038F3" w:rsidRPr="00B038F3" w:rsidRDefault="00B038F3" w:rsidP="00B038F3">
            <w:pPr>
              <w:jc w:val="center"/>
              <w:rPr>
                <w:bCs/>
                <w:sz w:val="22"/>
                <w:szCs w:val="22"/>
              </w:rPr>
            </w:pPr>
            <w:bookmarkStart w:id="1" w:name="RANGE!A12"/>
            <w:r w:rsidRPr="00B038F3">
              <w:rPr>
                <w:bCs/>
                <w:sz w:val="22"/>
                <w:szCs w:val="22"/>
              </w:rPr>
              <w:t>Источники финансирования дефицита бюджета - всего</w:t>
            </w:r>
            <w:bookmarkEnd w:id="1"/>
          </w:p>
        </w:tc>
        <w:tc>
          <w:tcPr>
            <w:tcW w:w="1066" w:type="pct"/>
            <w:shd w:val="clear" w:color="auto" w:fill="auto"/>
            <w:hideMark/>
          </w:tcPr>
          <w:p w:rsidR="00B038F3" w:rsidRPr="00B038F3" w:rsidRDefault="00B038F3" w:rsidP="00B038F3">
            <w:pPr>
              <w:jc w:val="center"/>
              <w:rPr>
                <w:bCs/>
                <w:sz w:val="22"/>
                <w:szCs w:val="22"/>
              </w:rPr>
            </w:pPr>
            <w:r w:rsidRPr="00B038F3">
              <w:rPr>
                <w:bCs/>
                <w:sz w:val="22"/>
                <w:szCs w:val="22"/>
              </w:rPr>
              <w:t>x</w:t>
            </w:r>
          </w:p>
        </w:tc>
        <w:tc>
          <w:tcPr>
            <w:tcW w:w="570"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758.63</w:t>
            </w:r>
          </w:p>
        </w:tc>
        <w:tc>
          <w:tcPr>
            <w:tcW w:w="714"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386.44</w:t>
            </w:r>
          </w:p>
        </w:tc>
        <w:tc>
          <w:tcPr>
            <w:tcW w:w="674"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50.9</w:t>
            </w:r>
          </w:p>
        </w:tc>
      </w:tr>
      <w:tr w:rsidR="00B038F3" w:rsidRPr="00B038F3" w:rsidTr="00B038F3">
        <w:trPr>
          <w:trHeight w:val="255"/>
        </w:trPr>
        <w:tc>
          <w:tcPr>
            <w:tcW w:w="1975" w:type="pct"/>
            <w:shd w:val="clear" w:color="auto" w:fill="auto"/>
            <w:noWrap/>
            <w:hideMark/>
          </w:tcPr>
          <w:p w:rsidR="00B038F3" w:rsidRPr="00B038F3" w:rsidRDefault="00B038F3" w:rsidP="00B038F3">
            <w:pPr>
              <w:jc w:val="center"/>
              <w:rPr>
                <w:sz w:val="22"/>
                <w:szCs w:val="22"/>
              </w:rPr>
            </w:pPr>
            <w:r w:rsidRPr="00B038F3">
              <w:rPr>
                <w:sz w:val="22"/>
                <w:szCs w:val="22"/>
              </w:rPr>
              <w:lastRenderedPageBreak/>
              <w:t>в том числе:</w:t>
            </w:r>
          </w:p>
        </w:tc>
        <w:tc>
          <w:tcPr>
            <w:tcW w:w="1066" w:type="pct"/>
            <w:shd w:val="clear" w:color="auto" w:fill="auto"/>
            <w:noWrap/>
            <w:hideMark/>
          </w:tcPr>
          <w:p w:rsidR="00B038F3" w:rsidRPr="00B038F3" w:rsidRDefault="00B038F3" w:rsidP="00B038F3">
            <w:pPr>
              <w:jc w:val="center"/>
              <w:rPr>
                <w:sz w:val="22"/>
                <w:szCs w:val="22"/>
              </w:rPr>
            </w:pPr>
          </w:p>
        </w:tc>
        <w:tc>
          <w:tcPr>
            <w:tcW w:w="570" w:type="pct"/>
            <w:shd w:val="clear" w:color="auto" w:fill="auto"/>
            <w:noWrap/>
            <w:hideMark/>
          </w:tcPr>
          <w:p w:rsidR="00B038F3" w:rsidRPr="00B038F3" w:rsidRDefault="00B038F3" w:rsidP="00B038F3">
            <w:pPr>
              <w:jc w:val="center"/>
              <w:rPr>
                <w:sz w:val="22"/>
                <w:szCs w:val="22"/>
              </w:rPr>
            </w:pPr>
          </w:p>
        </w:tc>
        <w:tc>
          <w:tcPr>
            <w:tcW w:w="714" w:type="pct"/>
            <w:shd w:val="clear" w:color="auto" w:fill="auto"/>
            <w:noWrap/>
            <w:hideMark/>
          </w:tcPr>
          <w:p w:rsidR="00B038F3" w:rsidRPr="00B038F3" w:rsidRDefault="00B038F3" w:rsidP="00B038F3">
            <w:pPr>
              <w:jc w:val="center"/>
              <w:rPr>
                <w:sz w:val="22"/>
                <w:szCs w:val="22"/>
              </w:rPr>
            </w:pPr>
          </w:p>
        </w:tc>
        <w:tc>
          <w:tcPr>
            <w:tcW w:w="674" w:type="pct"/>
            <w:shd w:val="clear" w:color="auto" w:fill="auto"/>
            <w:noWrap/>
            <w:hideMark/>
          </w:tcPr>
          <w:p w:rsidR="00B038F3" w:rsidRPr="00B038F3" w:rsidRDefault="00B038F3" w:rsidP="00B038F3">
            <w:pPr>
              <w:jc w:val="center"/>
              <w:rPr>
                <w:sz w:val="22"/>
                <w:szCs w:val="22"/>
              </w:rPr>
            </w:pPr>
          </w:p>
        </w:tc>
      </w:tr>
      <w:tr w:rsidR="00B038F3" w:rsidRPr="00B038F3" w:rsidTr="00B038F3">
        <w:trPr>
          <w:trHeight w:val="780"/>
        </w:trPr>
        <w:tc>
          <w:tcPr>
            <w:tcW w:w="1975" w:type="pct"/>
            <w:shd w:val="clear" w:color="auto" w:fill="auto"/>
            <w:hideMark/>
          </w:tcPr>
          <w:p w:rsidR="00B038F3" w:rsidRPr="00B038F3" w:rsidRDefault="00B038F3" w:rsidP="00B038F3">
            <w:pPr>
              <w:jc w:val="center"/>
              <w:rPr>
                <w:bCs/>
                <w:sz w:val="22"/>
                <w:szCs w:val="22"/>
              </w:rPr>
            </w:pPr>
            <w:bookmarkStart w:id="2" w:name="RANGE!A14"/>
            <w:r w:rsidRPr="00B038F3">
              <w:rPr>
                <w:bCs/>
                <w:sz w:val="22"/>
                <w:szCs w:val="22"/>
              </w:rPr>
              <w:t>источники внутреннего финансирования бюджета</w:t>
            </w:r>
            <w:bookmarkEnd w:id="2"/>
          </w:p>
        </w:tc>
        <w:tc>
          <w:tcPr>
            <w:tcW w:w="1066" w:type="pct"/>
            <w:shd w:val="clear" w:color="auto" w:fill="auto"/>
            <w:hideMark/>
          </w:tcPr>
          <w:p w:rsidR="00B038F3" w:rsidRPr="00B038F3" w:rsidRDefault="00B038F3" w:rsidP="00B038F3">
            <w:pPr>
              <w:jc w:val="center"/>
              <w:rPr>
                <w:bCs/>
                <w:sz w:val="22"/>
                <w:szCs w:val="22"/>
              </w:rPr>
            </w:pPr>
            <w:r w:rsidRPr="00B038F3">
              <w:rPr>
                <w:bCs/>
                <w:sz w:val="22"/>
                <w:szCs w:val="22"/>
              </w:rPr>
              <w:t>x</w:t>
            </w:r>
          </w:p>
        </w:tc>
        <w:tc>
          <w:tcPr>
            <w:tcW w:w="570" w:type="pct"/>
            <w:shd w:val="clear" w:color="auto" w:fill="auto"/>
            <w:noWrap/>
            <w:hideMark/>
          </w:tcPr>
          <w:p w:rsidR="00B038F3" w:rsidRPr="00B038F3" w:rsidRDefault="00B038F3" w:rsidP="00B038F3">
            <w:pPr>
              <w:jc w:val="center"/>
              <w:rPr>
                <w:bCs/>
                <w:sz w:val="22"/>
                <w:szCs w:val="22"/>
              </w:rPr>
            </w:pPr>
            <w:r w:rsidRPr="00B038F3">
              <w:rPr>
                <w:bCs/>
                <w:sz w:val="22"/>
                <w:szCs w:val="22"/>
              </w:rPr>
              <w:t>-</w:t>
            </w:r>
          </w:p>
        </w:tc>
        <w:tc>
          <w:tcPr>
            <w:tcW w:w="714" w:type="pct"/>
            <w:shd w:val="clear" w:color="auto" w:fill="auto"/>
            <w:noWrap/>
            <w:hideMark/>
          </w:tcPr>
          <w:p w:rsidR="00B038F3" w:rsidRPr="00B038F3" w:rsidRDefault="00B038F3" w:rsidP="00B038F3">
            <w:pPr>
              <w:jc w:val="center"/>
              <w:rPr>
                <w:bCs/>
                <w:sz w:val="22"/>
                <w:szCs w:val="22"/>
              </w:rPr>
            </w:pPr>
            <w:r w:rsidRPr="00B038F3">
              <w:rPr>
                <w:bCs/>
                <w:sz w:val="22"/>
                <w:szCs w:val="22"/>
              </w:rPr>
              <w:t>-</w:t>
            </w:r>
          </w:p>
        </w:tc>
        <w:tc>
          <w:tcPr>
            <w:tcW w:w="674" w:type="pct"/>
            <w:shd w:val="clear" w:color="auto" w:fill="auto"/>
            <w:noWrap/>
            <w:hideMark/>
          </w:tcPr>
          <w:p w:rsidR="00B038F3" w:rsidRPr="00B038F3" w:rsidRDefault="00B038F3" w:rsidP="00B038F3">
            <w:pPr>
              <w:jc w:val="center"/>
              <w:rPr>
                <w:bCs/>
                <w:sz w:val="22"/>
                <w:szCs w:val="22"/>
              </w:rPr>
            </w:pPr>
          </w:p>
        </w:tc>
      </w:tr>
      <w:tr w:rsidR="00B038F3" w:rsidRPr="00B038F3" w:rsidTr="00B038F3">
        <w:trPr>
          <w:trHeight w:val="255"/>
        </w:trPr>
        <w:tc>
          <w:tcPr>
            <w:tcW w:w="1975" w:type="pct"/>
            <w:shd w:val="clear" w:color="auto" w:fill="auto"/>
            <w:noWrap/>
            <w:hideMark/>
          </w:tcPr>
          <w:p w:rsidR="00B038F3" w:rsidRPr="00B038F3" w:rsidRDefault="00B038F3" w:rsidP="00B038F3">
            <w:pPr>
              <w:jc w:val="center"/>
              <w:rPr>
                <w:sz w:val="22"/>
                <w:szCs w:val="22"/>
              </w:rPr>
            </w:pPr>
            <w:r w:rsidRPr="00B038F3">
              <w:rPr>
                <w:sz w:val="22"/>
                <w:szCs w:val="22"/>
              </w:rPr>
              <w:t>из них:</w:t>
            </w:r>
          </w:p>
        </w:tc>
        <w:tc>
          <w:tcPr>
            <w:tcW w:w="1066" w:type="pct"/>
            <w:shd w:val="clear" w:color="auto" w:fill="auto"/>
            <w:noWrap/>
            <w:hideMark/>
          </w:tcPr>
          <w:p w:rsidR="00B038F3" w:rsidRPr="00B038F3" w:rsidRDefault="00B038F3" w:rsidP="00B038F3">
            <w:pPr>
              <w:jc w:val="center"/>
              <w:rPr>
                <w:sz w:val="22"/>
                <w:szCs w:val="22"/>
              </w:rPr>
            </w:pPr>
          </w:p>
        </w:tc>
        <w:tc>
          <w:tcPr>
            <w:tcW w:w="570" w:type="pct"/>
            <w:shd w:val="clear" w:color="auto" w:fill="auto"/>
            <w:noWrap/>
            <w:hideMark/>
          </w:tcPr>
          <w:p w:rsidR="00B038F3" w:rsidRPr="00B038F3" w:rsidRDefault="00B038F3" w:rsidP="00B038F3">
            <w:pPr>
              <w:jc w:val="center"/>
              <w:rPr>
                <w:sz w:val="22"/>
                <w:szCs w:val="22"/>
              </w:rPr>
            </w:pPr>
          </w:p>
        </w:tc>
        <w:tc>
          <w:tcPr>
            <w:tcW w:w="714" w:type="pct"/>
            <w:shd w:val="clear" w:color="auto" w:fill="auto"/>
            <w:noWrap/>
            <w:hideMark/>
          </w:tcPr>
          <w:p w:rsidR="00B038F3" w:rsidRPr="00B038F3" w:rsidRDefault="00B038F3" w:rsidP="00B038F3">
            <w:pPr>
              <w:jc w:val="center"/>
              <w:rPr>
                <w:sz w:val="22"/>
                <w:szCs w:val="22"/>
              </w:rPr>
            </w:pPr>
          </w:p>
        </w:tc>
        <w:tc>
          <w:tcPr>
            <w:tcW w:w="674" w:type="pct"/>
            <w:shd w:val="clear" w:color="auto" w:fill="auto"/>
            <w:noWrap/>
            <w:hideMark/>
          </w:tcPr>
          <w:p w:rsidR="00B038F3" w:rsidRPr="00B038F3" w:rsidRDefault="00B038F3" w:rsidP="00B038F3">
            <w:pPr>
              <w:jc w:val="center"/>
              <w:rPr>
                <w:sz w:val="22"/>
                <w:szCs w:val="22"/>
              </w:rPr>
            </w:pPr>
          </w:p>
        </w:tc>
      </w:tr>
      <w:tr w:rsidR="00B038F3" w:rsidRPr="00B038F3" w:rsidTr="00B038F3">
        <w:trPr>
          <w:trHeight w:val="255"/>
        </w:trPr>
        <w:tc>
          <w:tcPr>
            <w:tcW w:w="1975" w:type="pct"/>
            <w:shd w:val="clear" w:color="auto" w:fill="auto"/>
            <w:hideMark/>
          </w:tcPr>
          <w:p w:rsidR="00B038F3" w:rsidRPr="00B038F3" w:rsidRDefault="00B038F3" w:rsidP="00B038F3">
            <w:pPr>
              <w:jc w:val="center"/>
              <w:rPr>
                <w:bCs/>
                <w:sz w:val="22"/>
                <w:szCs w:val="22"/>
              </w:rPr>
            </w:pPr>
            <w:bookmarkStart w:id="3" w:name="RANGE!A16"/>
            <w:r w:rsidRPr="00B038F3">
              <w:rPr>
                <w:bCs/>
                <w:sz w:val="22"/>
                <w:szCs w:val="22"/>
              </w:rPr>
              <w:t>источники внешнего финансирования бюджета</w:t>
            </w:r>
            <w:bookmarkEnd w:id="3"/>
          </w:p>
        </w:tc>
        <w:tc>
          <w:tcPr>
            <w:tcW w:w="1066" w:type="pct"/>
            <w:shd w:val="clear" w:color="auto" w:fill="auto"/>
            <w:hideMark/>
          </w:tcPr>
          <w:p w:rsidR="00B038F3" w:rsidRPr="00B038F3" w:rsidRDefault="00B038F3" w:rsidP="00B038F3">
            <w:pPr>
              <w:jc w:val="center"/>
              <w:rPr>
                <w:bCs/>
                <w:sz w:val="22"/>
                <w:szCs w:val="22"/>
              </w:rPr>
            </w:pPr>
            <w:r w:rsidRPr="00B038F3">
              <w:rPr>
                <w:bCs/>
                <w:sz w:val="22"/>
                <w:szCs w:val="22"/>
              </w:rPr>
              <w:t>x</w:t>
            </w:r>
          </w:p>
        </w:tc>
        <w:tc>
          <w:tcPr>
            <w:tcW w:w="570" w:type="pct"/>
            <w:shd w:val="clear" w:color="auto" w:fill="auto"/>
            <w:noWrap/>
            <w:hideMark/>
          </w:tcPr>
          <w:p w:rsidR="00B038F3" w:rsidRPr="00B038F3" w:rsidRDefault="00B038F3" w:rsidP="00B038F3">
            <w:pPr>
              <w:jc w:val="center"/>
              <w:rPr>
                <w:bCs/>
                <w:sz w:val="22"/>
                <w:szCs w:val="22"/>
              </w:rPr>
            </w:pPr>
            <w:r w:rsidRPr="00B038F3">
              <w:rPr>
                <w:bCs/>
                <w:sz w:val="22"/>
                <w:szCs w:val="22"/>
              </w:rPr>
              <w:t>-</w:t>
            </w:r>
          </w:p>
        </w:tc>
        <w:tc>
          <w:tcPr>
            <w:tcW w:w="714" w:type="pct"/>
            <w:shd w:val="clear" w:color="auto" w:fill="auto"/>
            <w:noWrap/>
            <w:hideMark/>
          </w:tcPr>
          <w:p w:rsidR="00B038F3" w:rsidRPr="00B038F3" w:rsidRDefault="00B038F3" w:rsidP="00B038F3">
            <w:pPr>
              <w:jc w:val="center"/>
              <w:rPr>
                <w:bCs/>
                <w:sz w:val="22"/>
                <w:szCs w:val="22"/>
              </w:rPr>
            </w:pPr>
            <w:r w:rsidRPr="00B038F3">
              <w:rPr>
                <w:bCs/>
                <w:sz w:val="22"/>
                <w:szCs w:val="22"/>
              </w:rPr>
              <w:t>-</w:t>
            </w:r>
          </w:p>
        </w:tc>
        <w:tc>
          <w:tcPr>
            <w:tcW w:w="674" w:type="pct"/>
            <w:shd w:val="clear" w:color="auto" w:fill="auto"/>
            <w:noWrap/>
            <w:hideMark/>
          </w:tcPr>
          <w:p w:rsidR="00B038F3" w:rsidRPr="00B038F3" w:rsidRDefault="00B038F3" w:rsidP="00B038F3">
            <w:pPr>
              <w:jc w:val="center"/>
              <w:rPr>
                <w:bCs/>
                <w:sz w:val="22"/>
                <w:szCs w:val="22"/>
              </w:rPr>
            </w:pPr>
          </w:p>
        </w:tc>
      </w:tr>
      <w:tr w:rsidR="00B038F3" w:rsidRPr="00B038F3" w:rsidTr="00B038F3">
        <w:trPr>
          <w:trHeight w:val="255"/>
        </w:trPr>
        <w:tc>
          <w:tcPr>
            <w:tcW w:w="1975" w:type="pct"/>
            <w:shd w:val="clear" w:color="auto" w:fill="auto"/>
            <w:noWrap/>
            <w:hideMark/>
          </w:tcPr>
          <w:p w:rsidR="00B038F3" w:rsidRPr="00B038F3" w:rsidRDefault="00B038F3" w:rsidP="00B038F3">
            <w:pPr>
              <w:jc w:val="center"/>
              <w:rPr>
                <w:sz w:val="22"/>
                <w:szCs w:val="22"/>
              </w:rPr>
            </w:pPr>
            <w:r w:rsidRPr="00B038F3">
              <w:rPr>
                <w:sz w:val="22"/>
                <w:szCs w:val="22"/>
              </w:rPr>
              <w:t>из них:</w:t>
            </w:r>
          </w:p>
        </w:tc>
        <w:tc>
          <w:tcPr>
            <w:tcW w:w="1066" w:type="pct"/>
            <w:shd w:val="clear" w:color="auto" w:fill="auto"/>
            <w:noWrap/>
            <w:hideMark/>
          </w:tcPr>
          <w:p w:rsidR="00B038F3" w:rsidRPr="00B038F3" w:rsidRDefault="00B038F3" w:rsidP="00B038F3">
            <w:pPr>
              <w:jc w:val="center"/>
              <w:rPr>
                <w:sz w:val="22"/>
                <w:szCs w:val="22"/>
              </w:rPr>
            </w:pPr>
          </w:p>
        </w:tc>
        <w:tc>
          <w:tcPr>
            <w:tcW w:w="570" w:type="pct"/>
            <w:shd w:val="clear" w:color="auto" w:fill="auto"/>
            <w:noWrap/>
            <w:hideMark/>
          </w:tcPr>
          <w:p w:rsidR="00B038F3" w:rsidRPr="00B038F3" w:rsidRDefault="00B038F3" w:rsidP="00B038F3">
            <w:pPr>
              <w:jc w:val="center"/>
              <w:rPr>
                <w:sz w:val="22"/>
                <w:szCs w:val="22"/>
              </w:rPr>
            </w:pPr>
          </w:p>
        </w:tc>
        <w:tc>
          <w:tcPr>
            <w:tcW w:w="714" w:type="pct"/>
            <w:shd w:val="clear" w:color="auto" w:fill="auto"/>
            <w:noWrap/>
            <w:hideMark/>
          </w:tcPr>
          <w:p w:rsidR="00B038F3" w:rsidRPr="00B038F3" w:rsidRDefault="00B038F3" w:rsidP="00B038F3">
            <w:pPr>
              <w:jc w:val="center"/>
              <w:rPr>
                <w:sz w:val="22"/>
                <w:szCs w:val="22"/>
              </w:rPr>
            </w:pPr>
          </w:p>
        </w:tc>
        <w:tc>
          <w:tcPr>
            <w:tcW w:w="674" w:type="pct"/>
            <w:shd w:val="clear" w:color="auto" w:fill="auto"/>
            <w:noWrap/>
            <w:hideMark/>
          </w:tcPr>
          <w:p w:rsidR="00B038F3" w:rsidRPr="00B038F3" w:rsidRDefault="00B038F3" w:rsidP="00B038F3">
            <w:pPr>
              <w:jc w:val="center"/>
              <w:rPr>
                <w:sz w:val="22"/>
                <w:szCs w:val="22"/>
              </w:rPr>
            </w:pPr>
          </w:p>
        </w:tc>
      </w:tr>
      <w:tr w:rsidR="00B038F3" w:rsidRPr="00B038F3" w:rsidTr="00B038F3">
        <w:trPr>
          <w:trHeight w:val="420"/>
        </w:trPr>
        <w:tc>
          <w:tcPr>
            <w:tcW w:w="1975" w:type="pct"/>
            <w:shd w:val="clear" w:color="auto" w:fill="auto"/>
            <w:hideMark/>
          </w:tcPr>
          <w:p w:rsidR="00B038F3" w:rsidRPr="00B038F3" w:rsidRDefault="00B038F3" w:rsidP="00B038F3">
            <w:pPr>
              <w:jc w:val="center"/>
              <w:rPr>
                <w:bCs/>
                <w:sz w:val="22"/>
                <w:szCs w:val="22"/>
              </w:rPr>
            </w:pPr>
            <w:bookmarkStart w:id="4" w:name="RANGE!A18"/>
            <w:r w:rsidRPr="00B038F3">
              <w:rPr>
                <w:bCs/>
                <w:sz w:val="22"/>
                <w:szCs w:val="22"/>
              </w:rPr>
              <w:t>Изменение остатков средств</w:t>
            </w:r>
            <w:bookmarkEnd w:id="4"/>
          </w:p>
        </w:tc>
        <w:tc>
          <w:tcPr>
            <w:tcW w:w="1066" w:type="pct"/>
            <w:shd w:val="clear" w:color="auto" w:fill="auto"/>
            <w:hideMark/>
          </w:tcPr>
          <w:p w:rsidR="00B038F3" w:rsidRPr="00B038F3" w:rsidRDefault="00B038F3" w:rsidP="00B038F3">
            <w:pPr>
              <w:jc w:val="center"/>
              <w:rPr>
                <w:bCs/>
                <w:sz w:val="22"/>
                <w:szCs w:val="22"/>
              </w:rPr>
            </w:pPr>
            <w:r w:rsidRPr="00B038F3">
              <w:rPr>
                <w:bCs/>
                <w:sz w:val="22"/>
                <w:szCs w:val="22"/>
                <w:lang w:val="en-US"/>
              </w:rPr>
              <w:t>000</w:t>
            </w:r>
            <w:r w:rsidRPr="00B038F3">
              <w:rPr>
                <w:bCs/>
                <w:sz w:val="22"/>
                <w:szCs w:val="22"/>
              </w:rPr>
              <w:t xml:space="preserve"> 01000000000000000</w:t>
            </w:r>
          </w:p>
        </w:tc>
        <w:tc>
          <w:tcPr>
            <w:tcW w:w="570"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758.63</w:t>
            </w:r>
          </w:p>
        </w:tc>
        <w:tc>
          <w:tcPr>
            <w:tcW w:w="714"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386.44</w:t>
            </w:r>
          </w:p>
        </w:tc>
        <w:tc>
          <w:tcPr>
            <w:tcW w:w="674"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50.9</w:t>
            </w:r>
          </w:p>
        </w:tc>
      </w:tr>
      <w:tr w:rsidR="00B038F3" w:rsidRPr="00B038F3" w:rsidTr="00B038F3">
        <w:trPr>
          <w:trHeight w:val="450"/>
        </w:trPr>
        <w:tc>
          <w:tcPr>
            <w:tcW w:w="1975" w:type="pct"/>
            <w:shd w:val="clear" w:color="auto" w:fill="auto"/>
            <w:hideMark/>
          </w:tcPr>
          <w:p w:rsidR="00B038F3" w:rsidRPr="00B038F3" w:rsidRDefault="00B038F3" w:rsidP="00B038F3">
            <w:pPr>
              <w:jc w:val="center"/>
              <w:rPr>
                <w:bCs/>
                <w:sz w:val="22"/>
                <w:szCs w:val="22"/>
              </w:rPr>
            </w:pPr>
            <w:bookmarkStart w:id="5" w:name="RANGE!A19"/>
            <w:r w:rsidRPr="00B038F3">
              <w:rPr>
                <w:bCs/>
                <w:sz w:val="22"/>
                <w:szCs w:val="22"/>
              </w:rPr>
              <w:t>Изменение остатков средств на счетах по учету средств бюджета</w:t>
            </w:r>
            <w:bookmarkEnd w:id="5"/>
          </w:p>
        </w:tc>
        <w:tc>
          <w:tcPr>
            <w:tcW w:w="1066" w:type="pct"/>
            <w:shd w:val="clear" w:color="auto" w:fill="auto"/>
            <w:hideMark/>
          </w:tcPr>
          <w:p w:rsidR="00B038F3" w:rsidRPr="00B038F3" w:rsidRDefault="00B038F3" w:rsidP="00B038F3">
            <w:pPr>
              <w:jc w:val="center"/>
              <w:rPr>
                <w:bCs/>
                <w:sz w:val="22"/>
                <w:szCs w:val="22"/>
              </w:rPr>
            </w:pPr>
            <w:r w:rsidRPr="00B038F3">
              <w:rPr>
                <w:bCs/>
                <w:sz w:val="22"/>
                <w:szCs w:val="22"/>
                <w:lang w:val="en-US"/>
              </w:rPr>
              <w:t>000</w:t>
            </w:r>
            <w:r w:rsidRPr="00B038F3">
              <w:rPr>
                <w:bCs/>
                <w:sz w:val="22"/>
                <w:szCs w:val="22"/>
              </w:rPr>
              <w:t xml:space="preserve"> 01050000000000000</w:t>
            </w:r>
          </w:p>
        </w:tc>
        <w:tc>
          <w:tcPr>
            <w:tcW w:w="570"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758.63</w:t>
            </w:r>
          </w:p>
        </w:tc>
        <w:tc>
          <w:tcPr>
            <w:tcW w:w="714"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386.44</w:t>
            </w:r>
          </w:p>
        </w:tc>
        <w:tc>
          <w:tcPr>
            <w:tcW w:w="674"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50.9</w:t>
            </w:r>
          </w:p>
        </w:tc>
      </w:tr>
      <w:tr w:rsidR="00B038F3" w:rsidRPr="00B038F3" w:rsidTr="00B038F3">
        <w:trPr>
          <w:trHeight w:val="405"/>
        </w:trPr>
        <w:tc>
          <w:tcPr>
            <w:tcW w:w="1975" w:type="pct"/>
            <w:shd w:val="clear" w:color="auto" w:fill="auto"/>
            <w:hideMark/>
          </w:tcPr>
          <w:p w:rsidR="00B038F3" w:rsidRPr="00B038F3" w:rsidRDefault="00B038F3" w:rsidP="00B038F3">
            <w:pPr>
              <w:jc w:val="center"/>
              <w:rPr>
                <w:bCs/>
                <w:sz w:val="22"/>
                <w:szCs w:val="22"/>
              </w:rPr>
            </w:pPr>
            <w:r w:rsidRPr="00B038F3">
              <w:rPr>
                <w:bCs/>
                <w:sz w:val="22"/>
                <w:szCs w:val="22"/>
              </w:rPr>
              <w:t>увеличение остатков средств, всего</w:t>
            </w:r>
          </w:p>
        </w:tc>
        <w:tc>
          <w:tcPr>
            <w:tcW w:w="1066" w:type="pct"/>
            <w:shd w:val="clear" w:color="auto" w:fill="auto"/>
            <w:hideMark/>
          </w:tcPr>
          <w:p w:rsidR="00B038F3" w:rsidRPr="00B038F3" w:rsidRDefault="00B038F3" w:rsidP="00B038F3">
            <w:pPr>
              <w:jc w:val="center"/>
              <w:rPr>
                <w:bCs/>
                <w:sz w:val="22"/>
                <w:szCs w:val="22"/>
              </w:rPr>
            </w:pPr>
            <w:r w:rsidRPr="00B038F3">
              <w:rPr>
                <w:bCs/>
                <w:sz w:val="22"/>
                <w:szCs w:val="22"/>
              </w:rPr>
              <w:t>901 01050000000000500</w:t>
            </w:r>
          </w:p>
        </w:tc>
        <w:tc>
          <w:tcPr>
            <w:tcW w:w="570" w:type="pct"/>
            <w:shd w:val="clear" w:color="auto" w:fill="auto"/>
            <w:noWrap/>
            <w:hideMark/>
          </w:tcPr>
          <w:p w:rsidR="00B038F3" w:rsidRPr="00B038F3" w:rsidRDefault="00B038F3" w:rsidP="00B038F3">
            <w:pPr>
              <w:jc w:val="center"/>
              <w:rPr>
                <w:bCs/>
                <w:sz w:val="22"/>
                <w:szCs w:val="22"/>
                <w:lang w:val="en-US"/>
              </w:rPr>
            </w:pPr>
            <w:r w:rsidRPr="00B038F3">
              <w:rPr>
                <w:bCs/>
                <w:sz w:val="22"/>
                <w:szCs w:val="22"/>
              </w:rPr>
              <w:t>-</w:t>
            </w:r>
            <w:r w:rsidRPr="00B038F3">
              <w:rPr>
                <w:bCs/>
                <w:sz w:val="22"/>
                <w:szCs w:val="22"/>
                <w:lang w:val="en-US"/>
              </w:rPr>
              <w:t>5852.33</w:t>
            </w:r>
          </w:p>
        </w:tc>
        <w:tc>
          <w:tcPr>
            <w:tcW w:w="714" w:type="pct"/>
            <w:shd w:val="clear" w:color="auto" w:fill="auto"/>
            <w:noWrap/>
            <w:hideMark/>
          </w:tcPr>
          <w:p w:rsidR="00B038F3" w:rsidRPr="00B038F3" w:rsidRDefault="00B038F3" w:rsidP="00B038F3">
            <w:pPr>
              <w:jc w:val="center"/>
              <w:rPr>
                <w:bCs/>
                <w:sz w:val="22"/>
                <w:szCs w:val="22"/>
                <w:lang w:val="en-US"/>
              </w:rPr>
            </w:pPr>
            <w:r w:rsidRPr="00B038F3">
              <w:rPr>
                <w:bCs/>
                <w:sz w:val="22"/>
                <w:szCs w:val="22"/>
              </w:rPr>
              <w:t>-12</w:t>
            </w:r>
            <w:r w:rsidRPr="00B038F3">
              <w:rPr>
                <w:bCs/>
                <w:sz w:val="22"/>
                <w:szCs w:val="22"/>
                <w:lang w:val="en-US"/>
              </w:rPr>
              <w:t>26.92</w:t>
            </w:r>
          </w:p>
        </w:tc>
        <w:tc>
          <w:tcPr>
            <w:tcW w:w="674" w:type="pct"/>
            <w:shd w:val="clear" w:color="auto" w:fill="auto"/>
            <w:noWrap/>
            <w:hideMark/>
          </w:tcPr>
          <w:p w:rsidR="00B038F3" w:rsidRPr="00B038F3" w:rsidRDefault="00B038F3" w:rsidP="00B038F3">
            <w:pPr>
              <w:jc w:val="center"/>
              <w:rPr>
                <w:bCs/>
                <w:sz w:val="22"/>
                <w:szCs w:val="22"/>
                <w:lang w:val="en-US"/>
              </w:rPr>
            </w:pPr>
            <w:r w:rsidRPr="00B038F3">
              <w:rPr>
                <w:bCs/>
                <w:sz w:val="22"/>
                <w:szCs w:val="22"/>
              </w:rPr>
              <w:t>20,</w:t>
            </w:r>
            <w:r w:rsidRPr="00B038F3">
              <w:rPr>
                <w:bCs/>
                <w:sz w:val="22"/>
                <w:szCs w:val="22"/>
                <w:lang w:val="en-US"/>
              </w:rPr>
              <w:t>9</w:t>
            </w:r>
          </w:p>
        </w:tc>
      </w:tr>
      <w:tr w:rsidR="00B038F3" w:rsidRPr="00B038F3" w:rsidTr="00B038F3">
        <w:trPr>
          <w:trHeight w:val="600"/>
        </w:trPr>
        <w:tc>
          <w:tcPr>
            <w:tcW w:w="1975" w:type="pct"/>
            <w:shd w:val="clear" w:color="auto" w:fill="auto"/>
            <w:hideMark/>
          </w:tcPr>
          <w:p w:rsidR="00B038F3" w:rsidRPr="00B038F3" w:rsidRDefault="00B038F3" w:rsidP="00B038F3">
            <w:pPr>
              <w:jc w:val="center"/>
              <w:rPr>
                <w:sz w:val="22"/>
                <w:szCs w:val="22"/>
              </w:rPr>
            </w:pPr>
            <w:r w:rsidRPr="00B038F3">
              <w:rPr>
                <w:sz w:val="22"/>
                <w:szCs w:val="22"/>
              </w:rPr>
              <w:t>Увеличение прочих остатков денежных средств бюджетов муниципальных районов</w:t>
            </w:r>
          </w:p>
        </w:tc>
        <w:tc>
          <w:tcPr>
            <w:tcW w:w="1066" w:type="pct"/>
            <w:shd w:val="clear" w:color="auto" w:fill="auto"/>
            <w:hideMark/>
          </w:tcPr>
          <w:p w:rsidR="00B038F3" w:rsidRPr="00B038F3" w:rsidRDefault="00B038F3" w:rsidP="00B038F3">
            <w:pPr>
              <w:jc w:val="center"/>
              <w:rPr>
                <w:sz w:val="22"/>
                <w:szCs w:val="22"/>
              </w:rPr>
            </w:pPr>
            <w:r w:rsidRPr="00B038F3">
              <w:rPr>
                <w:sz w:val="22"/>
                <w:szCs w:val="22"/>
              </w:rPr>
              <w:t>901 01050201050000510</w:t>
            </w:r>
          </w:p>
        </w:tc>
        <w:tc>
          <w:tcPr>
            <w:tcW w:w="570" w:type="pct"/>
            <w:shd w:val="clear" w:color="auto" w:fill="auto"/>
            <w:noWrap/>
            <w:hideMark/>
          </w:tcPr>
          <w:p w:rsidR="00B038F3" w:rsidRPr="00B038F3" w:rsidRDefault="00B038F3" w:rsidP="00B038F3">
            <w:pPr>
              <w:jc w:val="center"/>
              <w:rPr>
                <w:bCs/>
                <w:sz w:val="22"/>
                <w:szCs w:val="22"/>
                <w:lang w:val="en-US"/>
              </w:rPr>
            </w:pPr>
            <w:r w:rsidRPr="00B038F3">
              <w:rPr>
                <w:bCs/>
                <w:sz w:val="22"/>
                <w:szCs w:val="22"/>
              </w:rPr>
              <w:t>-</w:t>
            </w:r>
            <w:r w:rsidRPr="00B038F3">
              <w:rPr>
                <w:bCs/>
                <w:sz w:val="22"/>
                <w:szCs w:val="22"/>
                <w:lang w:val="en-US"/>
              </w:rPr>
              <w:t>5852.33</w:t>
            </w:r>
          </w:p>
        </w:tc>
        <w:tc>
          <w:tcPr>
            <w:tcW w:w="714" w:type="pct"/>
            <w:shd w:val="clear" w:color="auto" w:fill="auto"/>
            <w:noWrap/>
            <w:hideMark/>
          </w:tcPr>
          <w:p w:rsidR="00B038F3" w:rsidRPr="00B038F3" w:rsidRDefault="00B038F3" w:rsidP="00B038F3">
            <w:pPr>
              <w:jc w:val="center"/>
              <w:rPr>
                <w:bCs/>
                <w:sz w:val="22"/>
                <w:szCs w:val="22"/>
                <w:lang w:val="en-US"/>
              </w:rPr>
            </w:pPr>
            <w:r w:rsidRPr="00B038F3">
              <w:rPr>
                <w:bCs/>
                <w:sz w:val="22"/>
                <w:szCs w:val="22"/>
              </w:rPr>
              <w:t>-12</w:t>
            </w:r>
            <w:r w:rsidRPr="00B038F3">
              <w:rPr>
                <w:bCs/>
                <w:sz w:val="22"/>
                <w:szCs w:val="22"/>
                <w:lang w:val="en-US"/>
              </w:rPr>
              <w:t>26.92</w:t>
            </w:r>
          </w:p>
        </w:tc>
        <w:tc>
          <w:tcPr>
            <w:tcW w:w="674" w:type="pct"/>
            <w:shd w:val="clear" w:color="auto" w:fill="auto"/>
            <w:noWrap/>
            <w:hideMark/>
          </w:tcPr>
          <w:p w:rsidR="00B038F3" w:rsidRPr="00B038F3" w:rsidRDefault="00B038F3" w:rsidP="00B038F3">
            <w:pPr>
              <w:jc w:val="center"/>
              <w:rPr>
                <w:bCs/>
                <w:sz w:val="22"/>
                <w:szCs w:val="22"/>
                <w:lang w:val="en-US"/>
              </w:rPr>
            </w:pPr>
            <w:r w:rsidRPr="00B038F3">
              <w:rPr>
                <w:bCs/>
                <w:sz w:val="22"/>
                <w:szCs w:val="22"/>
              </w:rPr>
              <w:t>20,</w:t>
            </w:r>
            <w:r w:rsidRPr="00B038F3">
              <w:rPr>
                <w:bCs/>
                <w:sz w:val="22"/>
                <w:szCs w:val="22"/>
                <w:lang w:val="en-US"/>
              </w:rPr>
              <w:t>9</w:t>
            </w:r>
          </w:p>
        </w:tc>
      </w:tr>
      <w:tr w:rsidR="00B038F3" w:rsidRPr="00B038F3" w:rsidTr="00B038F3">
        <w:trPr>
          <w:trHeight w:val="690"/>
        </w:trPr>
        <w:tc>
          <w:tcPr>
            <w:tcW w:w="1975" w:type="pct"/>
            <w:shd w:val="clear" w:color="auto" w:fill="auto"/>
            <w:hideMark/>
          </w:tcPr>
          <w:p w:rsidR="00B038F3" w:rsidRPr="00B038F3" w:rsidRDefault="00B038F3" w:rsidP="00B038F3">
            <w:pPr>
              <w:jc w:val="center"/>
              <w:rPr>
                <w:sz w:val="22"/>
                <w:szCs w:val="22"/>
              </w:rPr>
            </w:pPr>
            <w:r w:rsidRPr="00B038F3">
              <w:rPr>
                <w:sz w:val="22"/>
                <w:szCs w:val="22"/>
              </w:rPr>
              <w:t>Увеличение прочих остатков денежных средств бюджетов сельских поселений</w:t>
            </w:r>
          </w:p>
        </w:tc>
        <w:tc>
          <w:tcPr>
            <w:tcW w:w="1066" w:type="pct"/>
            <w:shd w:val="clear" w:color="auto" w:fill="auto"/>
            <w:hideMark/>
          </w:tcPr>
          <w:p w:rsidR="00B038F3" w:rsidRPr="00B038F3" w:rsidRDefault="00B038F3" w:rsidP="00B038F3">
            <w:pPr>
              <w:jc w:val="center"/>
              <w:rPr>
                <w:sz w:val="22"/>
                <w:szCs w:val="22"/>
              </w:rPr>
            </w:pPr>
            <w:r w:rsidRPr="00B038F3">
              <w:rPr>
                <w:sz w:val="22"/>
                <w:szCs w:val="22"/>
              </w:rPr>
              <w:t>901 01050201100000510</w:t>
            </w:r>
          </w:p>
        </w:tc>
        <w:tc>
          <w:tcPr>
            <w:tcW w:w="570" w:type="pct"/>
            <w:shd w:val="clear" w:color="auto" w:fill="auto"/>
            <w:noWrap/>
            <w:hideMark/>
          </w:tcPr>
          <w:p w:rsidR="00B038F3" w:rsidRPr="00B038F3" w:rsidRDefault="00B038F3" w:rsidP="00B038F3">
            <w:pPr>
              <w:jc w:val="center"/>
              <w:rPr>
                <w:bCs/>
                <w:sz w:val="22"/>
                <w:szCs w:val="22"/>
                <w:lang w:val="en-US"/>
              </w:rPr>
            </w:pPr>
            <w:r w:rsidRPr="00B038F3">
              <w:rPr>
                <w:bCs/>
                <w:sz w:val="22"/>
                <w:szCs w:val="22"/>
              </w:rPr>
              <w:t>-</w:t>
            </w:r>
            <w:r w:rsidRPr="00B038F3">
              <w:rPr>
                <w:bCs/>
                <w:sz w:val="22"/>
                <w:szCs w:val="22"/>
                <w:lang w:val="en-US"/>
              </w:rPr>
              <w:t>5852.33</w:t>
            </w:r>
          </w:p>
        </w:tc>
        <w:tc>
          <w:tcPr>
            <w:tcW w:w="714" w:type="pct"/>
            <w:shd w:val="clear" w:color="auto" w:fill="auto"/>
            <w:noWrap/>
            <w:hideMark/>
          </w:tcPr>
          <w:p w:rsidR="00B038F3" w:rsidRPr="00B038F3" w:rsidRDefault="00B038F3" w:rsidP="00B038F3">
            <w:pPr>
              <w:jc w:val="center"/>
              <w:rPr>
                <w:bCs/>
                <w:sz w:val="22"/>
                <w:szCs w:val="22"/>
                <w:lang w:val="en-US"/>
              </w:rPr>
            </w:pPr>
            <w:r w:rsidRPr="00B038F3">
              <w:rPr>
                <w:bCs/>
                <w:sz w:val="22"/>
                <w:szCs w:val="22"/>
              </w:rPr>
              <w:t>-12</w:t>
            </w:r>
            <w:r w:rsidRPr="00B038F3">
              <w:rPr>
                <w:bCs/>
                <w:sz w:val="22"/>
                <w:szCs w:val="22"/>
                <w:lang w:val="en-US"/>
              </w:rPr>
              <w:t>26.92</w:t>
            </w:r>
          </w:p>
        </w:tc>
        <w:tc>
          <w:tcPr>
            <w:tcW w:w="674" w:type="pct"/>
            <w:shd w:val="clear" w:color="auto" w:fill="auto"/>
            <w:noWrap/>
            <w:hideMark/>
          </w:tcPr>
          <w:p w:rsidR="00B038F3" w:rsidRPr="00B038F3" w:rsidRDefault="00B038F3" w:rsidP="00B038F3">
            <w:pPr>
              <w:jc w:val="center"/>
              <w:rPr>
                <w:bCs/>
                <w:sz w:val="22"/>
                <w:szCs w:val="22"/>
                <w:lang w:val="en-US"/>
              </w:rPr>
            </w:pPr>
            <w:r w:rsidRPr="00B038F3">
              <w:rPr>
                <w:bCs/>
                <w:sz w:val="22"/>
                <w:szCs w:val="22"/>
              </w:rPr>
              <w:t>20,</w:t>
            </w:r>
            <w:r w:rsidRPr="00B038F3">
              <w:rPr>
                <w:bCs/>
                <w:sz w:val="22"/>
                <w:szCs w:val="22"/>
                <w:lang w:val="en-US"/>
              </w:rPr>
              <w:t>9</w:t>
            </w:r>
          </w:p>
        </w:tc>
      </w:tr>
      <w:tr w:rsidR="00B038F3" w:rsidRPr="00B038F3" w:rsidTr="00B038F3">
        <w:trPr>
          <w:trHeight w:val="255"/>
        </w:trPr>
        <w:tc>
          <w:tcPr>
            <w:tcW w:w="1975" w:type="pct"/>
            <w:shd w:val="clear" w:color="auto" w:fill="auto"/>
            <w:hideMark/>
          </w:tcPr>
          <w:p w:rsidR="00B038F3" w:rsidRPr="00B038F3" w:rsidRDefault="00B038F3" w:rsidP="00B038F3">
            <w:pPr>
              <w:jc w:val="center"/>
              <w:rPr>
                <w:bCs/>
                <w:sz w:val="22"/>
                <w:szCs w:val="22"/>
              </w:rPr>
            </w:pPr>
            <w:r w:rsidRPr="00B038F3">
              <w:rPr>
                <w:bCs/>
                <w:sz w:val="22"/>
                <w:szCs w:val="22"/>
              </w:rPr>
              <w:t>уменьшение остатков средств, всего</w:t>
            </w:r>
          </w:p>
        </w:tc>
        <w:tc>
          <w:tcPr>
            <w:tcW w:w="1066" w:type="pct"/>
            <w:shd w:val="clear" w:color="auto" w:fill="auto"/>
            <w:hideMark/>
          </w:tcPr>
          <w:p w:rsidR="00B038F3" w:rsidRPr="00B038F3" w:rsidRDefault="00B038F3" w:rsidP="00B038F3">
            <w:pPr>
              <w:jc w:val="center"/>
              <w:rPr>
                <w:bCs/>
                <w:sz w:val="22"/>
                <w:szCs w:val="22"/>
              </w:rPr>
            </w:pPr>
            <w:r w:rsidRPr="00B038F3">
              <w:rPr>
                <w:bCs/>
                <w:sz w:val="22"/>
                <w:szCs w:val="22"/>
              </w:rPr>
              <w:t>901 01050000000000600</w:t>
            </w:r>
          </w:p>
        </w:tc>
        <w:tc>
          <w:tcPr>
            <w:tcW w:w="570" w:type="pct"/>
            <w:shd w:val="clear" w:color="auto" w:fill="auto"/>
            <w:noWrap/>
            <w:hideMark/>
          </w:tcPr>
          <w:p w:rsidR="00B038F3" w:rsidRPr="00B038F3" w:rsidRDefault="00B038F3" w:rsidP="00B038F3">
            <w:pPr>
              <w:jc w:val="center"/>
              <w:rPr>
                <w:bCs/>
                <w:sz w:val="22"/>
                <w:szCs w:val="22"/>
                <w:lang w:val="en-US"/>
              </w:rPr>
            </w:pPr>
            <w:r w:rsidRPr="00B038F3">
              <w:rPr>
                <w:bCs/>
                <w:sz w:val="22"/>
                <w:szCs w:val="22"/>
              </w:rPr>
              <w:t>6</w:t>
            </w:r>
            <w:r w:rsidRPr="00B038F3">
              <w:rPr>
                <w:bCs/>
                <w:sz w:val="22"/>
                <w:szCs w:val="22"/>
                <w:lang w:val="en-US"/>
              </w:rPr>
              <w:t>6</w:t>
            </w:r>
            <w:r w:rsidRPr="00B038F3">
              <w:rPr>
                <w:bCs/>
                <w:sz w:val="22"/>
                <w:szCs w:val="22"/>
              </w:rPr>
              <w:t>10,9</w:t>
            </w:r>
            <w:r w:rsidRPr="00B038F3">
              <w:rPr>
                <w:bCs/>
                <w:sz w:val="22"/>
                <w:szCs w:val="22"/>
                <w:lang w:val="en-US"/>
              </w:rPr>
              <w:t>6</w:t>
            </w:r>
          </w:p>
        </w:tc>
        <w:tc>
          <w:tcPr>
            <w:tcW w:w="714"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1613.36</w:t>
            </w:r>
          </w:p>
        </w:tc>
        <w:tc>
          <w:tcPr>
            <w:tcW w:w="674"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24.4</w:t>
            </w:r>
          </w:p>
        </w:tc>
      </w:tr>
      <w:tr w:rsidR="00B038F3" w:rsidRPr="00B038F3" w:rsidTr="00B038F3">
        <w:trPr>
          <w:trHeight w:val="450"/>
        </w:trPr>
        <w:tc>
          <w:tcPr>
            <w:tcW w:w="1975" w:type="pct"/>
            <w:shd w:val="clear" w:color="auto" w:fill="auto"/>
            <w:hideMark/>
          </w:tcPr>
          <w:p w:rsidR="00B038F3" w:rsidRPr="00B038F3" w:rsidRDefault="00B038F3" w:rsidP="00B038F3">
            <w:pPr>
              <w:jc w:val="center"/>
              <w:rPr>
                <w:sz w:val="22"/>
                <w:szCs w:val="22"/>
              </w:rPr>
            </w:pPr>
            <w:r w:rsidRPr="00B038F3">
              <w:rPr>
                <w:sz w:val="22"/>
                <w:szCs w:val="22"/>
              </w:rPr>
              <w:t>Уменьшение прочих остатков денежных средств бюджетов муниципальных районов</w:t>
            </w:r>
          </w:p>
        </w:tc>
        <w:tc>
          <w:tcPr>
            <w:tcW w:w="1066" w:type="pct"/>
            <w:shd w:val="clear" w:color="auto" w:fill="auto"/>
            <w:hideMark/>
          </w:tcPr>
          <w:p w:rsidR="00B038F3" w:rsidRPr="00B038F3" w:rsidRDefault="00B038F3" w:rsidP="00B038F3">
            <w:pPr>
              <w:jc w:val="center"/>
              <w:rPr>
                <w:sz w:val="22"/>
                <w:szCs w:val="22"/>
              </w:rPr>
            </w:pPr>
            <w:r w:rsidRPr="00B038F3">
              <w:rPr>
                <w:sz w:val="22"/>
                <w:szCs w:val="22"/>
              </w:rPr>
              <w:t>901 01050201050000610</w:t>
            </w:r>
          </w:p>
        </w:tc>
        <w:tc>
          <w:tcPr>
            <w:tcW w:w="570" w:type="pct"/>
            <w:shd w:val="clear" w:color="auto" w:fill="auto"/>
            <w:noWrap/>
            <w:hideMark/>
          </w:tcPr>
          <w:p w:rsidR="00B038F3" w:rsidRPr="00B038F3" w:rsidRDefault="00B038F3" w:rsidP="00B038F3">
            <w:pPr>
              <w:jc w:val="center"/>
              <w:rPr>
                <w:bCs/>
                <w:sz w:val="22"/>
                <w:szCs w:val="22"/>
                <w:lang w:val="en-US"/>
              </w:rPr>
            </w:pPr>
            <w:r w:rsidRPr="00B038F3">
              <w:rPr>
                <w:bCs/>
                <w:sz w:val="22"/>
                <w:szCs w:val="22"/>
              </w:rPr>
              <w:t>6</w:t>
            </w:r>
            <w:r w:rsidRPr="00B038F3">
              <w:rPr>
                <w:bCs/>
                <w:sz w:val="22"/>
                <w:szCs w:val="22"/>
                <w:lang w:val="en-US"/>
              </w:rPr>
              <w:t>6</w:t>
            </w:r>
            <w:r w:rsidRPr="00B038F3">
              <w:rPr>
                <w:bCs/>
                <w:sz w:val="22"/>
                <w:szCs w:val="22"/>
              </w:rPr>
              <w:t>10,9</w:t>
            </w:r>
            <w:r w:rsidRPr="00B038F3">
              <w:rPr>
                <w:bCs/>
                <w:sz w:val="22"/>
                <w:szCs w:val="22"/>
                <w:lang w:val="en-US"/>
              </w:rPr>
              <w:t>6</w:t>
            </w:r>
          </w:p>
        </w:tc>
        <w:tc>
          <w:tcPr>
            <w:tcW w:w="714"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1613.36</w:t>
            </w:r>
          </w:p>
        </w:tc>
        <w:tc>
          <w:tcPr>
            <w:tcW w:w="674"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24.4</w:t>
            </w:r>
          </w:p>
        </w:tc>
      </w:tr>
      <w:tr w:rsidR="00B038F3" w:rsidRPr="00B038F3" w:rsidTr="00B038F3">
        <w:trPr>
          <w:trHeight w:val="450"/>
        </w:trPr>
        <w:tc>
          <w:tcPr>
            <w:tcW w:w="1975" w:type="pct"/>
            <w:shd w:val="clear" w:color="auto" w:fill="auto"/>
            <w:hideMark/>
          </w:tcPr>
          <w:p w:rsidR="00B038F3" w:rsidRPr="00B038F3" w:rsidRDefault="00B038F3" w:rsidP="00B038F3">
            <w:pPr>
              <w:jc w:val="center"/>
              <w:rPr>
                <w:sz w:val="22"/>
                <w:szCs w:val="22"/>
              </w:rPr>
            </w:pPr>
            <w:bookmarkStart w:id="6" w:name="RANGE!A25"/>
            <w:r w:rsidRPr="00B038F3">
              <w:rPr>
                <w:sz w:val="22"/>
                <w:szCs w:val="22"/>
              </w:rPr>
              <w:t>Уменьшение прочих остатков денежных средств бюджетов сельских поселений</w:t>
            </w:r>
            <w:bookmarkEnd w:id="6"/>
          </w:p>
        </w:tc>
        <w:tc>
          <w:tcPr>
            <w:tcW w:w="1066" w:type="pct"/>
            <w:shd w:val="clear" w:color="auto" w:fill="auto"/>
            <w:hideMark/>
          </w:tcPr>
          <w:p w:rsidR="00B038F3" w:rsidRPr="00B038F3" w:rsidRDefault="00B038F3" w:rsidP="00B038F3">
            <w:pPr>
              <w:jc w:val="center"/>
              <w:rPr>
                <w:sz w:val="22"/>
                <w:szCs w:val="22"/>
              </w:rPr>
            </w:pPr>
            <w:r w:rsidRPr="00B038F3">
              <w:rPr>
                <w:sz w:val="22"/>
                <w:szCs w:val="22"/>
              </w:rPr>
              <w:t>901 01050201100000610</w:t>
            </w:r>
          </w:p>
        </w:tc>
        <w:tc>
          <w:tcPr>
            <w:tcW w:w="570" w:type="pct"/>
            <w:shd w:val="clear" w:color="auto" w:fill="auto"/>
            <w:noWrap/>
            <w:hideMark/>
          </w:tcPr>
          <w:p w:rsidR="00B038F3" w:rsidRPr="00B038F3" w:rsidRDefault="00B038F3" w:rsidP="00B038F3">
            <w:pPr>
              <w:jc w:val="center"/>
              <w:rPr>
                <w:bCs/>
                <w:sz w:val="22"/>
                <w:szCs w:val="22"/>
                <w:lang w:val="en-US"/>
              </w:rPr>
            </w:pPr>
            <w:r w:rsidRPr="00B038F3">
              <w:rPr>
                <w:bCs/>
                <w:sz w:val="22"/>
                <w:szCs w:val="22"/>
              </w:rPr>
              <w:t>6</w:t>
            </w:r>
            <w:r w:rsidRPr="00B038F3">
              <w:rPr>
                <w:bCs/>
                <w:sz w:val="22"/>
                <w:szCs w:val="22"/>
                <w:lang w:val="en-US"/>
              </w:rPr>
              <w:t>6</w:t>
            </w:r>
            <w:r w:rsidRPr="00B038F3">
              <w:rPr>
                <w:bCs/>
                <w:sz w:val="22"/>
                <w:szCs w:val="22"/>
              </w:rPr>
              <w:t>10,9</w:t>
            </w:r>
            <w:r w:rsidRPr="00B038F3">
              <w:rPr>
                <w:bCs/>
                <w:sz w:val="22"/>
                <w:szCs w:val="22"/>
                <w:lang w:val="en-US"/>
              </w:rPr>
              <w:t>6</w:t>
            </w:r>
          </w:p>
        </w:tc>
        <w:tc>
          <w:tcPr>
            <w:tcW w:w="714"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1613.36</w:t>
            </w:r>
          </w:p>
        </w:tc>
        <w:tc>
          <w:tcPr>
            <w:tcW w:w="674" w:type="pct"/>
            <w:shd w:val="clear" w:color="auto" w:fill="auto"/>
            <w:noWrap/>
            <w:hideMark/>
          </w:tcPr>
          <w:p w:rsidR="00B038F3" w:rsidRPr="00B038F3" w:rsidRDefault="00B038F3" w:rsidP="00B038F3">
            <w:pPr>
              <w:jc w:val="center"/>
              <w:rPr>
                <w:bCs/>
                <w:sz w:val="22"/>
                <w:szCs w:val="22"/>
                <w:lang w:val="en-US"/>
              </w:rPr>
            </w:pPr>
            <w:r w:rsidRPr="00B038F3">
              <w:rPr>
                <w:bCs/>
                <w:sz w:val="22"/>
                <w:szCs w:val="22"/>
                <w:lang w:val="en-US"/>
              </w:rPr>
              <w:t>24.4</w:t>
            </w:r>
          </w:p>
        </w:tc>
      </w:tr>
    </w:tbl>
    <w:p w:rsidR="00B038F3" w:rsidRPr="00B038F3" w:rsidRDefault="00B038F3" w:rsidP="00B038F3">
      <w:pPr>
        <w:rPr>
          <w:sz w:val="22"/>
          <w:szCs w:val="22"/>
        </w:rPr>
      </w:pPr>
    </w:p>
    <w:p w:rsidR="00B038F3" w:rsidRPr="00B038F3" w:rsidRDefault="00B038F3" w:rsidP="00B038F3">
      <w:pPr>
        <w:tabs>
          <w:tab w:val="left" w:pos="8505"/>
        </w:tabs>
        <w:jc w:val="right"/>
        <w:rPr>
          <w:sz w:val="22"/>
          <w:szCs w:val="22"/>
        </w:rPr>
      </w:pPr>
      <w:r w:rsidRPr="00B038F3">
        <w:rPr>
          <w:sz w:val="22"/>
          <w:szCs w:val="22"/>
        </w:rPr>
        <w:t>Приложение № 3</w:t>
      </w:r>
    </w:p>
    <w:p w:rsidR="00B038F3" w:rsidRPr="00B038F3" w:rsidRDefault="00B038F3" w:rsidP="00B038F3">
      <w:pPr>
        <w:jc w:val="right"/>
        <w:rPr>
          <w:sz w:val="22"/>
          <w:szCs w:val="22"/>
        </w:rPr>
      </w:pPr>
      <w:r w:rsidRPr="00B038F3">
        <w:rPr>
          <w:sz w:val="22"/>
          <w:szCs w:val="22"/>
        </w:rPr>
        <w:t>УТВЕРЖДЕН</w:t>
      </w:r>
    </w:p>
    <w:p w:rsidR="00B038F3" w:rsidRPr="00B038F3" w:rsidRDefault="00B038F3" w:rsidP="00B038F3">
      <w:pPr>
        <w:jc w:val="right"/>
        <w:rPr>
          <w:sz w:val="22"/>
          <w:szCs w:val="22"/>
        </w:rPr>
      </w:pPr>
      <w:r w:rsidRPr="00B038F3">
        <w:rPr>
          <w:sz w:val="22"/>
          <w:szCs w:val="22"/>
        </w:rPr>
        <w:t>постановлением администрации</w:t>
      </w:r>
    </w:p>
    <w:p w:rsidR="00B038F3" w:rsidRPr="00B038F3" w:rsidRDefault="00B038F3" w:rsidP="00B038F3">
      <w:pPr>
        <w:jc w:val="right"/>
        <w:rPr>
          <w:sz w:val="22"/>
          <w:szCs w:val="22"/>
        </w:rPr>
      </w:pPr>
      <w:proofErr w:type="spellStart"/>
      <w:r w:rsidRPr="00B038F3">
        <w:rPr>
          <w:sz w:val="22"/>
          <w:szCs w:val="22"/>
        </w:rPr>
        <w:t>Широкоисского</w:t>
      </w:r>
      <w:proofErr w:type="spellEnd"/>
      <w:r w:rsidRPr="00B038F3">
        <w:rPr>
          <w:sz w:val="22"/>
          <w:szCs w:val="22"/>
        </w:rPr>
        <w:t xml:space="preserve"> сельсовета</w:t>
      </w:r>
    </w:p>
    <w:p w:rsidR="00B038F3" w:rsidRPr="00B038F3" w:rsidRDefault="00B038F3" w:rsidP="00B038F3">
      <w:pPr>
        <w:jc w:val="right"/>
        <w:rPr>
          <w:sz w:val="22"/>
          <w:szCs w:val="22"/>
        </w:rPr>
      </w:pPr>
      <w:proofErr w:type="spellStart"/>
      <w:r w:rsidRPr="00B038F3">
        <w:rPr>
          <w:sz w:val="22"/>
          <w:szCs w:val="22"/>
        </w:rPr>
        <w:t>Мокшанского</w:t>
      </w:r>
      <w:proofErr w:type="spellEnd"/>
      <w:r w:rsidRPr="00B038F3">
        <w:rPr>
          <w:sz w:val="22"/>
          <w:szCs w:val="22"/>
        </w:rPr>
        <w:t xml:space="preserve"> района </w:t>
      </w:r>
    </w:p>
    <w:p w:rsidR="00B038F3" w:rsidRPr="00B038F3" w:rsidRDefault="00B038F3" w:rsidP="00B038F3">
      <w:pPr>
        <w:jc w:val="right"/>
        <w:rPr>
          <w:sz w:val="22"/>
          <w:szCs w:val="22"/>
        </w:rPr>
      </w:pPr>
      <w:r w:rsidRPr="00B038F3">
        <w:rPr>
          <w:sz w:val="22"/>
          <w:szCs w:val="22"/>
        </w:rPr>
        <w:t>Пензенской области</w:t>
      </w:r>
    </w:p>
    <w:p w:rsidR="00B038F3" w:rsidRPr="00B038F3" w:rsidRDefault="00B038F3" w:rsidP="00B038F3">
      <w:pPr>
        <w:jc w:val="right"/>
        <w:rPr>
          <w:sz w:val="22"/>
          <w:szCs w:val="22"/>
        </w:rPr>
      </w:pPr>
      <w:r w:rsidRPr="00B038F3">
        <w:rPr>
          <w:sz w:val="22"/>
          <w:szCs w:val="22"/>
        </w:rPr>
        <w:t xml:space="preserve">от 16.04.2026  № 25а </w:t>
      </w:r>
    </w:p>
    <w:p w:rsidR="00B038F3" w:rsidRPr="00B038F3" w:rsidRDefault="00B038F3" w:rsidP="00B038F3">
      <w:pPr>
        <w:jc w:val="center"/>
        <w:rPr>
          <w:b/>
          <w:sz w:val="22"/>
          <w:szCs w:val="22"/>
        </w:rPr>
      </w:pPr>
      <w:r w:rsidRPr="00B038F3">
        <w:rPr>
          <w:b/>
          <w:sz w:val="22"/>
          <w:szCs w:val="22"/>
        </w:rPr>
        <w:t>ОТЧЕТ</w:t>
      </w:r>
    </w:p>
    <w:p w:rsidR="00B038F3" w:rsidRPr="00B038F3" w:rsidRDefault="00B038F3" w:rsidP="00B038F3">
      <w:pPr>
        <w:jc w:val="center"/>
        <w:rPr>
          <w:b/>
          <w:sz w:val="22"/>
          <w:szCs w:val="22"/>
        </w:rPr>
      </w:pPr>
      <w:r w:rsidRPr="00B038F3">
        <w:rPr>
          <w:b/>
          <w:sz w:val="22"/>
          <w:szCs w:val="22"/>
        </w:rPr>
        <w:t xml:space="preserve">об исполнении бюджета </w:t>
      </w:r>
      <w:proofErr w:type="spellStart"/>
      <w:r w:rsidRPr="00B038F3">
        <w:rPr>
          <w:b/>
          <w:sz w:val="22"/>
          <w:szCs w:val="22"/>
        </w:rPr>
        <w:t>Широкоисского</w:t>
      </w:r>
      <w:proofErr w:type="spellEnd"/>
      <w:r w:rsidRPr="00B038F3">
        <w:rPr>
          <w:b/>
          <w:sz w:val="22"/>
          <w:szCs w:val="22"/>
        </w:rPr>
        <w:t xml:space="preserve"> сельсовета </w:t>
      </w:r>
      <w:proofErr w:type="spellStart"/>
      <w:r w:rsidRPr="00B038F3">
        <w:rPr>
          <w:b/>
          <w:sz w:val="22"/>
          <w:szCs w:val="22"/>
        </w:rPr>
        <w:t>Мокшанского</w:t>
      </w:r>
      <w:proofErr w:type="spellEnd"/>
      <w:r w:rsidRPr="00B038F3">
        <w:rPr>
          <w:b/>
          <w:sz w:val="22"/>
          <w:szCs w:val="22"/>
        </w:rPr>
        <w:t xml:space="preserve"> района Пензенской области по разделам, подразделам классификации расходов бюджета </w:t>
      </w:r>
    </w:p>
    <w:p w:rsidR="00B038F3" w:rsidRPr="00B038F3" w:rsidRDefault="00B038F3" w:rsidP="00B038F3">
      <w:pPr>
        <w:jc w:val="center"/>
        <w:rPr>
          <w:b/>
          <w:sz w:val="22"/>
          <w:szCs w:val="22"/>
        </w:rPr>
      </w:pPr>
      <w:r w:rsidRPr="00B038F3">
        <w:rPr>
          <w:b/>
          <w:sz w:val="22"/>
          <w:szCs w:val="22"/>
        </w:rPr>
        <w:t>за 1 квартал 2026 года</w:t>
      </w:r>
      <w:r w:rsidRPr="00B038F3">
        <w:rPr>
          <w:b/>
          <w:bCs/>
          <w:sz w:val="22"/>
          <w:szCs w:val="22"/>
        </w:rPr>
        <w:tab/>
      </w:r>
    </w:p>
    <w:p w:rsidR="00B038F3" w:rsidRPr="00B038F3" w:rsidRDefault="00B038F3" w:rsidP="00B038F3">
      <w:pPr>
        <w:tabs>
          <w:tab w:val="left" w:pos="7634"/>
          <w:tab w:val="right" w:pos="9695"/>
        </w:tabs>
        <w:jc w:val="right"/>
        <w:rPr>
          <w:bCs/>
          <w:sz w:val="22"/>
          <w:szCs w:val="22"/>
        </w:rPr>
      </w:pPr>
      <w:proofErr w:type="spellStart"/>
      <w:r w:rsidRPr="00B038F3">
        <w:rPr>
          <w:bCs/>
          <w:sz w:val="22"/>
          <w:szCs w:val="22"/>
        </w:rPr>
        <w:t>тыс</w:t>
      </w:r>
      <w:proofErr w:type="gramStart"/>
      <w:r w:rsidRPr="00B038F3">
        <w:rPr>
          <w:bCs/>
          <w:sz w:val="22"/>
          <w:szCs w:val="22"/>
        </w:rPr>
        <w:t>.р</w:t>
      </w:r>
      <w:proofErr w:type="gramEnd"/>
      <w:r w:rsidRPr="00B038F3">
        <w:rPr>
          <w:bCs/>
          <w:sz w:val="22"/>
          <w:szCs w:val="22"/>
        </w:rPr>
        <w:t>уб</w:t>
      </w:r>
      <w:proofErr w:type="spellEnd"/>
      <w:r w:rsidRPr="00B038F3">
        <w:rPr>
          <w:bCs/>
          <w:sz w:val="22"/>
          <w:szCs w:val="22"/>
        </w:rPr>
        <w:t>.</w:t>
      </w:r>
    </w:p>
    <w:tbl>
      <w:tblPr>
        <w:tblW w:w="5000" w:type="pct"/>
        <w:tblLook w:val="04A0" w:firstRow="1" w:lastRow="0" w:firstColumn="1" w:lastColumn="0" w:noHBand="0" w:noVBand="1"/>
      </w:tblPr>
      <w:tblGrid>
        <w:gridCol w:w="3511"/>
        <w:gridCol w:w="853"/>
        <w:gridCol w:w="1275"/>
        <w:gridCol w:w="1558"/>
        <w:gridCol w:w="1417"/>
        <w:gridCol w:w="1349"/>
      </w:tblGrid>
      <w:tr w:rsidR="00B038F3" w:rsidRPr="00B038F3" w:rsidTr="00B038F3">
        <w:trPr>
          <w:trHeight w:val="1065"/>
        </w:trPr>
        <w:tc>
          <w:tcPr>
            <w:tcW w:w="1762"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Наименование показателя</w:t>
            </w:r>
          </w:p>
        </w:tc>
        <w:tc>
          <w:tcPr>
            <w:tcW w:w="4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Раздел</w:t>
            </w:r>
          </w:p>
        </w:tc>
        <w:tc>
          <w:tcPr>
            <w:tcW w:w="64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Подраздел</w:t>
            </w:r>
          </w:p>
        </w:tc>
        <w:tc>
          <w:tcPr>
            <w:tcW w:w="782"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Утверждено на  202</w:t>
            </w:r>
            <w:r w:rsidRPr="00B038F3">
              <w:rPr>
                <w:bCs/>
                <w:sz w:val="22"/>
                <w:szCs w:val="22"/>
                <w:lang w:val="en-US"/>
              </w:rPr>
              <w:t>6</w:t>
            </w:r>
            <w:r w:rsidRPr="00B038F3">
              <w:rPr>
                <w:bCs/>
                <w:sz w:val="22"/>
                <w:szCs w:val="22"/>
              </w:rPr>
              <w:t xml:space="preserve"> год</w:t>
            </w:r>
          </w:p>
        </w:tc>
        <w:tc>
          <w:tcPr>
            <w:tcW w:w="711"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Исполнено за 1 квартал 202</w:t>
            </w:r>
            <w:r w:rsidRPr="00B038F3">
              <w:rPr>
                <w:bCs/>
                <w:sz w:val="22"/>
                <w:szCs w:val="22"/>
                <w:lang w:val="en-US"/>
              </w:rPr>
              <w:t>6</w:t>
            </w:r>
            <w:r w:rsidRPr="00B038F3">
              <w:rPr>
                <w:bCs/>
                <w:sz w:val="22"/>
                <w:szCs w:val="22"/>
              </w:rPr>
              <w:t xml:space="preserve"> года</w:t>
            </w:r>
          </w:p>
        </w:tc>
        <w:tc>
          <w:tcPr>
            <w:tcW w:w="67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 исполнения</w:t>
            </w:r>
          </w:p>
        </w:tc>
      </w:tr>
      <w:tr w:rsidR="00B038F3" w:rsidRPr="00B038F3" w:rsidTr="00B038F3">
        <w:trPr>
          <w:trHeight w:val="255"/>
        </w:trPr>
        <w:tc>
          <w:tcPr>
            <w:tcW w:w="1762"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bCs/>
                <w:sz w:val="22"/>
                <w:szCs w:val="22"/>
              </w:rPr>
            </w:pPr>
            <w:r w:rsidRPr="00B038F3">
              <w:rPr>
                <w:bCs/>
                <w:sz w:val="22"/>
                <w:szCs w:val="22"/>
              </w:rPr>
              <w:t>Итого</w:t>
            </w:r>
          </w:p>
        </w:tc>
        <w:tc>
          <w:tcPr>
            <w:tcW w:w="428" w:type="pct"/>
            <w:tcBorders>
              <w:top w:val="nil"/>
              <w:left w:val="nil"/>
              <w:bottom w:val="single" w:sz="4" w:space="0" w:color="auto"/>
              <w:right w:val="single" w:sz="4" w:space="0" w:color="auto"/>
            </w:tcBorders>
            <w:shd w:val="clear" w:color="000000" w:fill="FFFFFF"/>
            <w:noWrap/>
            <w:hideMark/>
          </w:tcPr>
          <w:p w:rsidR="00B038F3" w:rsidRPr="00B038F3" w:rsidRDefault="00B038F3" w:rsidP="00B038F3">
            <w:pPr>
              <w:jc w:val="center"/>
              <w:rPr>
                <w:bCs/>
                <w:sz w:val="22"/>
                <w:szCs w:val="22"/>
              </w:rPr>
            </w:pPr>
          </w:p>
        </w:tc>
        <w:tc>
          <w:tcPr>
            <w:tcW w:w="640" w:type="pct"/>
            <w:tcBorders>
              <w:top w:val="nil"/>
              <w:left w:val="nil"/>
              <w:bottom w:val="single" w:sz="4" w:space="0" w:color="auto"/>
              <w:right w:val="single" w:sz="4" w:space="0" w:color="auto"/>
            </w:tcBorders>
            <w:shd w:val="clear" w:color="000000" w:fill="FFFFFF"/>
            <w:noWrap/>
            <w:hideMark/>
          </w:tcPr>
          <w:p w:rsidR="00B038F3" w:rsidRPr="00B038F3" w:rsidRDefault="00B038F3" w:rsidP="00B038F3">
            <w:pPr>
              <w:jc w:val="center"/>
              <w:rPr>
                <w:bCs/>
                <w:sz w:val="22"/>
                <w:szCs w:val="22"/>
              </w:rPr>
            </w:pPr>
          </w:p>
        </w:tc>
        <w:tc>
          <w:tcPr>
            <w:tcW w:w="782" w:type="pct"/>
            <w:tcBorders>
              <w:top w:val="nil"/>
              <w:left w:val="nil"/>
              <w:bottom w:val="single" w:sz="4" w:space="0" w:color="auto"/>
              <w:right w:val="single" w:sz="4" w:space="0" w:color="auto"/>
            </w:tcBorders>
            <w:shd w:val="clear" w:color="000000" w:fill="FFFFFF"/>
            <w:noWrap/>
            <w:hideMark/>
          </w:tcPr>
          <w:p w:rsidR="00B038F3" w:rsidRPr="00B038F3" w:rsidRDefault="00B038F3" w:rsidP="00B038F3">
            <w:pPr>
              <w:jc w:val="center"/>
              <w:rPr>
                <w:bCs/>
                <w:sz w:val="22"/>
                <w:szCs w:val="22"/>
                <w:lang w:val="en-US"/>
              </w:rPr>
            </w:pPr>
            <w:r w:rsidRPr="00B038F3">
              <w:rPr>
                <w:bCs/>
                <w:sz w:val="22"/>
                <w:szCs w:val="22"/>
              </w:rPr>
              <w:t>6</w:t>
            </w:r>
            <w:r w:rsidRPr="00B038F3">
              <w:rPr>
                <w:bCs/>
                <w:sz w:val="22"/>
                <w:szCs w:val="22"/>
                <w:lang w:val="en-US"/>
              </w:rPr>
              <w:t>6</w:t>
            </w:r>
            <w:r w:rsidRPr="00B038F3">
              <w:rPr>
                <w:bCs/>
                <w:sz w:val="22"/>
                <w:szCs w:val="22"/>
              </w:rPr>
              <w:t>10,9</w:t>
            </w:r>
            <w:r w:rsidRPr="00B038F3">
              <w:rPr>
                <w:bCs/>
                <w:sz w:val="22"/>
                <w:szCs w:val="22"/>
                <w:lang w:val="en-US"/>
              </w:rPr>
              <w:t>6</w:t>
            </w:r>
          </w:p>
        </w:tc>
        <w:tc>
          <w:tcPr>
            <w:tcW w:w="711" w:type="pct"/>
            <w:tcBorders>
              <w:top w:val="nil"/>
              <w:left w:val="nil"/>
              <w:bottom w:val="single" w:sz="4" w:space="0" w:color="auto"/>
              <w:right w:val="nil"/>
            </w:tcBorders>
            <w:shd w:val="clear" w:color="000000" w:fill="FFFFFF"/>
            <w:noWrap/>
            <w:hideMark/>
          </w:tcPr>
          <w:p w:rsidR="00B038F3" w:rsidRPr="00B038F3" w:rsidRDefault="00B038F3" w:rsidP="00B038F3">
            <w:pPr>
              <w:jc w:val="center"/>
              <w:rPr>
                <w:bCs/>
                <w:sz w:val="22"/>
                <w:szCs w:val="22"/>
                <w:lang w:val="en-US"/>
              </w:rPr>
            </w:pPr>
            <w:r w:rsidRPr="00B038F3">
              <w:rPr>
                <w:bCs/>
                <w:sz w:val="22"/>
                <w:szCs w:val="22"/>
                <w:lang w:val="en-US"/>
              </w:rPr>
              <w:t>1613.36</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24.4</w:t>
            </w:r>
          </w:p>
        </w:tc>
      </w:tr>
      <w:tr w:rsidR="00B038F3" w:rsidRPr="00B038F3" w:rsidTr="00B038F3">
        <w:trPr>
          <w:trHeight w:val="450"/>
        </w:trPr>
        <w:tc>
          <w:tcPr>
            <w:tcW w:w="1762"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ОБЩЕГОСУДАРСТВЕННЫЕ ВОПРОСЫ</w:t>
            </w:r>
          </w:p>
        </w:tc>
        <w:tc>
          <w:tcPr>
            <w:tcW w:w="4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01</w:t>
            </w:r>
          </w:p>
        </w:tc>
        <w:tc>
          <w:tcPr>
            <w:tcW w:w="64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782"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3874.87</w:t>
            </w:r>
          </w:p>
        </w:tc>
        <w:tc>
          <w:tcPr>
            <w:tcW w:w="711"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535.91</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rPr>
              <w:t>13,</w:t>
            </w:r>
            <w:r w:rsidRPr="00B038F3">
              <w:rPr>
                <w:sz w:val="22"/>
                <w:szCs w:val="22"/>
                <w:lang w:val="en-US"/>
              </w:rPr>
              <w:t>8</w:t>
            </w:r>
          </w:p>
        </w:tc>
      </w:tr>
      <w:tr w:rsidR="00B038F3" w:rsidRPr="00B038F3" w:rsidTr="00B038F3">
        <w:trPr>
          <w:trHeight w:val="1350"/>
        </w:trPr>
        <w:tc>
          <w:tcPr>
            <w:tcW w:w="1762"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01</w:t>
            </w:r>
          </w:p>
        </w:tc>
        <w:tc>
          <w:tcPr>
            <w:tcW w:w="64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04</w:t>
            </w:r>
          </w:p>
        </w:tc>
        <w:tc>
          <w:tcPr>
            <w:tcW w:w="782"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3872.27</w:t>
            </w:r>
          </w:p>
        </w:tc>
        <w:tc>
          <w:tcPr>
            <w:tcW w:w="711"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533.31</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r w:rsidRPr="00B038F3">
              <w:rPr>
                <w:sz w:val="22"/>
                <w:szCs w:val="22"/>
              </w:rPr>
              <w:t>13,7</w:t>
            </w:r>
          </w:p>
        </w:tc>
      </w:tr>
      <w:tr w:rsidR="00B038F3" w:rsidRPr="00B038F3" w:rsidTr="00B038F3">
        <w:trPr>
          <w:trHeight w:val="1125"/>
        </w:trPr>
        <w:tc>
          <w:tcPr>
            <w:tcW w:w="1762"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4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01</w:t>
            </w:r>
          </w:p>
        </w:tc>
        <w:tc>
          <w:tcPr>
            <w:tcW w:w="64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06</w:t>
            </w:r>
          </w:p>
        </w:tc>
        <w:tc>
          <w:tcPr>
            <w:tcW w:w="782"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2,6</w:t>
            </w:r>
          </w:p>
        </w:tc>
        <w:tc>
          <w:tcPr>
            <w:tcW w:w="711"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2,6</w:t>
            </w:r>
          </w:p>
        </w:tc>
        <w:tc>
          <w:tcPr>
            <w:tcW w:w="678"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r w:rsidRPr="00B038F3">
              <w:rPr>
                <w:sz w:val="22"/>
                <w:szCs w:val="22"/>
              </w:rPr>
              <w:t>100</w:t>
            </w:r>
          </w:p>
        </w:tc>
      </w:tr>
      <w:tr w:rsidR="00B038F3" w:rsidRPr="00B038F3" w:rsidTr="00B038F3">
        <w:trPr>
          <w:trHeight w:val="450"/>
        </w:trPr>
        <w:tc>
          <w:tcPr>
            <w:tcW w:w="1762"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Другие общегосударственные вопросы</w:t>
            </w:r>
          </w:p>
        </w:tc>
        <w:tc>
          <w:tcPr>
            <w:tcW w:w="4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01</w:t>
            </w:r>
          </w:p>
        </w:tc>
        <w:tc>
          <w:tcPr>
            <w:tcW w:w="64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13</w:t>
            </w:r>
          </w:p>
        </w:tc>
        <w:tc>
          <w:tcPr>
            <w:tcW w:w="782"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0</w:t>
            </w:r>
          </w:p>
        </w:tc>
        <w:tc>
          <w:tcPr>
            <w:tcW w:w="711"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w:t>
            </w:r>
          </w:p>
        </w:tc>
        <w:tc>
          <w:tcPr>
            <w:tcW w:w="678"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p>
        </w:tc>
      </w:tr>
      <w:tr w:rsidR="00B038F3" w:rsidRPr="00B038F3" w:rsidTr="00B038F3">
        <w:trPr>
          <w:trHeight w:val="255"/>
        </w:trPr>
        <w:tc>
          <w:tcPr>
            <w:tcW w:w="1762"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НАЦИОНАЛЬНАЯ ОБОРОНА</w:t>
            </w:r>
          </w:p>
        </w:tc>
        <w:tc>
          <w:tcPr>
            <w:tcW w:w="4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02</w:t>
            </w:r>
          </w:p>
        </w:tc>
        <w:tc>
          <w:tcPr>
            <w:tcW w:w="64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782"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223.60</w:t>
            </w:r>
          </w:p>
        </w:tc>
        <w:tc>
          <w:tcPr>
            <w:tcW w:w="711"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45.83</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25,0</w:t>
            </w:r>
          </w:p>
        </w:tc>
      </w:tr>
      <w:tr w:rsidR="00B038F3" w:rsidRPr="00B038F3" w:rsidTr="00B038F3">
        <w:trPr>
          <w:trHeight w:val="600"/>
        </w:trPr>
        <w:tc>
          <w:tcPr>
            <w:tcW w:w="1762"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Мобилизационная и вневойсковая подготовка</w:t>
            </w:r>
          </w:p>
        </w:tc>
        <w:tc>
          <w:tcPr>
            <w:tcW w:w="4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02</w:t>
            </w:r>
          </w:p>
        </w:tc>
        <w:tc>
          <w:tcPr>
            <w:tcW w:w="64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03</w:t>
            </w:r>
          </w:p>
        </w:tc>
        <w:tc>
          <w:tcPr>
            <w:tcW w:w="782"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223.60</w:t>
            </w:r>
          </w:p>
        </w:tc>
        <w:tc>
          <w:tcPr>
            <w:tcW w:w="711"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45.83</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25,0</w:t>
            </w:r>
          </w:p>
        </w:tc>
      </w:tr>
      <w:tr w:rsidR="00B038F3" w:rsidRPr="00B038F3" w:rsidTr="00B038F3">
        <w:trPr>
          <w:trHeight w:val="420"/>
        </w:trPr>
        <w:tc>
          <w:tcPr>
            <w:tcW w:w="1762"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Личное страхование народных дружинников в  сельсовете</w:t>
            </w:r>
          </w:p>
        </w:tc>
        <w:tc>
          <w:tcPr>
            <w:tcW w:w="4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03</w:t>
            </w:r>
          </w:p>
        </w:tc>
        <w:tc>
          <w:tcPr>
            <w:tcW w:w="64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14</w:t>
            </w:r>
          </w:p>
        </w:tc>
        <w:tc>
          <w:tcPr>
            <w:tcW w:w="782"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w:t>
            </w:r>
          </w:p>
        </w:tc>
        <w:tc>
          <w:tcPr>
            <w:tcW w:w="711"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w:t>
            </w:r>
          </w:p>
        </w:tc>
        <w:tc>
          <w:tcPr>
            <w:tcW w:w="678"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p>
        </w:tc>
      </w:tr>
      <w:tr w:rsidR="00B038F3" w:rsidRPr="00B038F3" w:rsidTr="00B038F3">
        <w:trPr>
          <w:trHeight w:val="255"/>
        </w:trPr>
        <w:tc>
          <w:tcPr>
            <w:tcW w:w="1762"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НАЦИОНАЛЬНАЯ ЭКОНОМИКА</w:t>
            </w:r>
          </w:p>
        </w:tc>
        <w:tc>
          <w:tcPr>
            <w:tcW w:w="4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04</w:t>
            </w:r>
          </w:p>
        </w:tc>
        <w:tc>
          <w:tcPr>
            <w:tcW w:w="64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782"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1259.40</w:t>
            </w:r>
          </w:p>
        </w:tc>
        <w:tc>
          <w:tcPr>
            <w:tcW w:w="711"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762.00</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60.5</w:t>
            </w:r>
          </w:p>
        </w:tc>
      </w:tr>
      <w:tr w:rsidR="00B038F3" w:rsidRPr="00B038F3" w:rsidTr="00B038F3">
        <w:trPr>
          <w:trHeight w:val="450"/>
        </w:trPr>
        <w:tc>
          <w:tcPr>
            <w:tcW w:w="1762"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Дорожное хозяйство (дорожные фонды)</w:t>
            </w:r>
          </w:p>
        </w:tc>
        <w:tc>
          <w:tcPr>
            <w:tcW w:w="4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04</w:t>
            </w:r>
          </w:p>
        </w:tc>
        <w:tc>
          <w:tcPr>
            <w:tcW w:w="64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09</w:t>
            </w:r>
          </w:p>
        </w:tc>
        <w:tc>
          <w:tcPr>
            <w:tcW w:w="782"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1259.40</w:t>
            </w:r>
          </w:p>
        </w:tc>
        <w:tc>
          <w:tcPr>
            <w:tcW w:w="711"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762.00</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60.5</w:t>
            </w:r>
          </w:p>
        </w:tc>
      </w:tr>
      <w:tr w:rsidR="00B038F3" w:rsidRPr="00B038F3" w:rsidTr="00B038F3">
        <w:trPr>
          <w:trHeight w:val="450"/>
        </w:trPr>
        <w:tc>
          <w:tcPr>
            <w:tcW w:w="1762"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Другие вопросы в области национальной экономики</w:t>
            </w:r>
          </w:p>
        </w:tc>
        <w:tc>
          <w:tcPr>
            <w:tcW w:w="4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04</w:t>
            </w:r>
          </w:p>
        </w:tc>
        <w:tc>
          <w:tcPr>
            <w:tcW w:w="64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12</w:t>
            </w:r>
          </w:p>
        </w:tc>
        <w:tc>
          <w:tcPr>
            <w:tcW w:w="782"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w:t>
            </w:r>
          </w:p>
        </w:tc>
        <w:tc>
          <w:tcPr>
            <w:tcW w:w="711"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r w:rsidRPr="00B038F3">
              <w:rPr>
                <w:sz w:val="22"/>
                <w:szCs w:val="22"/>
              </w:rPr>
              <w:t>0</w:t>
            </w:r>
          </w:p>
        </w:tc>
      </w:tr>
      <w:tr w:rsidR="00B038F3" w:rsidRPr="00B038F3" w:rsidTr="00B038F3">
        <w:trPr>
          <w:trHeight w:val="450"/>
        </w:trPr>
        <w:tc>
          <w:tcPr>
            <w:tcW w:w="1762"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ЖИЛИЩНО-КОММУНАЛЬНОЕ ХОЗЯЙСТВО</w:t>
            </w:r>
          </w:p>
        </w:tc>
        <w:tc>
          <w:tcPr>
            <w:tcW w:w="4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05</w:t>
            </w:r>
          </w:p>
        </w:tc>
        <w:tc>
          <w:tcPr>
            <w:tcW w:w="64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782"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228.00</w:t>
            </w:r>
          </w:p>
        </w:tc>
        <w:tc>
          <w:tcPr>
            <w:tcW w:w="711"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89.50</w:t>
            </w:r>
          </w:p>
        </w:tc>
        <w:tc>
          <w:tcPr>
            <w:tcW w:w="678"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39.2</w:t>
            </w:r>
          </w:p>
        </w:tc>
      </w:tr>
      <w:tr w:rsidR="00B038F3" w:rsidRPr="00B038F3" w:rsidTr="00B038F3">
        <w:trPr>
          <w:trHeight w:val="255"/>
        </w:trPr>
        <w:tc>
          <w:tcPr>
            <w:tcW w:w="1762"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Коммунальное хозяйство</w:t>
            </w:r>
          </w:p>
        </w:tc>
        <w:tc>
          <w:tcPr>
            <w:tcW w:w="4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05</w:t>
            </w:r>
          </w:p>
        </w:tc>
        <w:tc>
          <w:tcPr>
            <w:tcW w:w="64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02</w:t>
            </w:r>
          </w:p>
        </w:tc>
        <w:tc>
          <w:tcPr>
            <w:tcW w:w="782"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50,0</w:t>
            </w:r>
          </w:p>
        </w:tc>
        <w:tc>
          <w:tcPr>
            <w:tcW w:w="711"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50,0</w:t>
            </w:r>
          </w:p>
        </w:tc>
        <w:tc>
          <w:tcPr>
            <w:tcW w:w="678"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r w:rsidRPr="00B038F3">
              <w:rPr>
                <w:sz w:val="22"/>
                <w:szCs w:val="22"/>
              </w:rPr>
              <w:t>1</w:t>
            </w:r>
            <w:r w:rsidRPr="00B038F3">
              <w:rPr>
                <w:sz w:val="22"/>
                <w:szCs w:val="22"/>
                <w:lang w:val="en-US"/>
              </w:rPr>
              <w:t>0</w:t>
            </w:r>
            <w:r w:rsidRPr="00B038F3">
              <w:rPr>
                <w:sz w:val="22"/>
                <w:szCs w:val="22"/>
              </w:rPr>
              <w:t>0,0</w:t>
            </w:r>
          </w:p>
        </w:tc>
      </w:tr>
      <w:tr w:rsidR="00B038F3" w:rsidRPr="00B038F3" w:rsidTr="00B038F3">
        <w:trPr>
          <w:trHeight w:val="255"/>
        </w:trPr>
        <w:tc>
          <w:tcPr>
            <w:tcW w:w="1762"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Благоустройство</w:t>
            </w:r>
          </w:p>
        </w:tc>
        <w:tc>
          <w:tcPr>
            <w:tcW w:w="4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05</w:t>
            </w:r>
          </w:p>
        </w:tc>
        <w:tc>
          <w:tcPr>
            <w:tcW w:w="64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03</w:t>
            </w:r>
          </w:p>
        </w:tc>
        <w:tc>
          <w:tcPr>
            <w:tcW w:w="782"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178.00</w:t>
            </w:r>
          </w:p>
        </w:tc>
        <w:tc>
          <w:tcPr>
            <w:tcW w:w="711"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39.50</w:t>
            </w:r>
          </w:p>
        </w:tc>
        <w:tc>
          <w:tcPr>
            <w:tcW w:w="678"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r w:rsidRPr="00B038F3">
              <w:rPr>
                <w:sz w:val="22"/>
                <w:szCs w:val="22"/>
              </w:rPr>
              <w:t>12,9</w:t>
            </w:r>
          </w:p>
        </w:tc>
      </w:tr>
      <w:tr w:rsidR="00B038F3" w:rsidRPr="00B038F3" w:rsidTr="00B038F3">
        <w:trPr>
          <w:trHeight w:val="255"/>
        </w:trPr>
        <w:tc>
          <w:tcPr>
            <w:tcW w:w="1762"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ОХРАНА ОКРУЖАЮЩЕЙ СРЕДЫ</w:t>
            </w:r>
          </w:p>
        </w:tc>
        <w:tc>
          <w:tcPr>
            <w:tcW w:w="4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06</w:t>
            </w:r>
          </w:p>
        </w:tc>
        <w:tc>
          <w:tcPr>
            <w:tcW w:w="64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782"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0</w:t>
            </w:r>
          </w:p>
        </w:tc>
        <w:tc>
          <w:tcPr>
            <w:tcW w:w="711"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rPr>
            </w:pPr>
            <w:r w:rsidRPr="00B038F3">
              <w:rPr>
                <w:bCs/>
                <w:sz w:val="22"/>
                <w:szCs w:val="22"/>
              </w:rPr>
              <w:t>0,0</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0,0</w:t>
            </w:r>
          </w:p>
        </w:tc>
      </w:tr>
      <w:tr w:rsidR="00B038F3" w:rsidRPr="00B038F3" w:rsidTr="00B038F3">
        <w:trPr>
          <w:trHeight w:val="450"/>
        </w:trPr>
        <w:tc>
          <w:tcPr>
            <w:tcW w:w="1762"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Другие вопросы в области охраны окружающей среды</w:t>
            </w:r>
          </w:p>
        </w:tc>
        <w:tc>
          <w:tcPr>
            <w:tcW w:w="4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06</w:t>
            </w:r>
          </w:p>
        </w:tc>
        <w:tc>
          <w:tcPr>
            <w:tcW w:w="64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05</w:t>
            </w:r>
          </w:p>
        </w:tc>
        <w:tc>
          <w:tcPr>
            <w:tcW w:w="782"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w:t>
            </w:r>
          </w:p>
        </w:tc>
        <w:tc>
          <w:tcPr>
            <w:tcW w:w="711"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0,0</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r w:rsidRPr="00B038F3">
              <w:rPr>
                <w:sz w:val="22"/>
                <w:szCs w:val="22"/>
              </w:rPr>
              <w:t>0,0</w:t>
            </w:r>
          </w:p>
        </w:tc>
      </w:tr>
      <w:tr w:rsidR="00B038F3" w:rsidRPr="00B038F3" w:rsidTr="00B038F3">
        <w:trPr>
          <w:trHeight w:val="255"/>
        </w:trPr>
        <w:tc>
          <w:tcPr>
            <w:tcW w:w="1762"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КУЛЬТУРА, КИНЕМАТОГРАФИЯ</w:t>
            </w:r>
          </w:p>
        </w:tc>
        <w:tc>
          <w:tcPr>
            <w:tcW w:w="4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08</w:t>
            </w:r>
          </w:p>
        </w:tc>
        <w:tc>
          <w:tcPr>
            <w:tcW w:w="64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782"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6</w:t>
            </w:r>
            <w:r w:rsidRPr="00B038F3">
              <w:rPr>
                <w:bCs/>
                <w:sz w:val="22"/>
                <w:szCs w:val="22"/>
                <w:lang w:val="en-US"/>
              </w:rPr>
              <w:t>1</w:t>
            </w:r>
            <w:r w:rsidRPr="00B038F3">
              <w:rPr>
                <w:bCs/>
                <w:sz w:val="22"/>
                <w:szCs w:val="22"/>
              </w:rPr>
              <w:t>6,1</w:t>
            </w:r>
          </w:p>
        </w:tc>
        <w:tc>
          <w:tcPr>
            <w:tcW w:w="711"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148.9</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rPr>
              <w:t>24,</w:t>
            </w:r>
            <w:r w:rsidRPr="00B038F3">
              <w:rPr>
                <w:sz w:val="22"/>
                <w:szCs w:val="22"/>
                <w:lang w:val="en-US"/>
              </w:rPr>
              <w:t>1</w:t>
            </w:r>
          </w:p>
        </w:tc>
      </w:tr>
      <w:tr w:rsidR="00B038F3" w:rsidRPr="00B038F3" w:rsidTr="00B038F3">
        <w:trPr>
          <w:trHeight w:val="255"/>
        </w:trPr>
        <w:tc>
          <w:tcPr>
            <w:tcW w:w="1762"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Культура</w:t>
            </w:r>
          </w:p>
        </w:tc>
        <w:tc>
          <w:tcPr>
            <w:tcW w:w="4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08</w:t>
            </w:r>
          </w:p>
        </w:tc>
        <w:tc>
          <w:tcPr>
            <w:tcW w:w="64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01</w:t>
            </w:r>
          </w:p>
        </w:tc>
        <w:tc>
          <w:tcPr>
            <w:tcW w:w="782"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6</w:t>
            </w:r>
            <w:r w:rsidRPr="00B038F3">
              <w:rPr>
                <w:bCs/>
                <w:sz w:val="22"/>
                <w:szCs w:val="22"/>
                <w:lang w:val="en-US"/>
              </w:rPr>
              <w:t>1</w:t>
            </w:r>
            <w:r w:rsidRPr="00B038F3">
              <w:rPr>
                <w:bCs/>
                <w:sz w:val="22"/>
                <w:szCs w:val="22"/>
              </w:rPr>
              <w:t>6,1</w:t>
            </w:r>
          </w:p>
        </w:tc>
        <w:tc>
          <w:tcPr>
            <w:tcW w:w="711"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148.9</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rPr>
              <w:t>24,</w:t>
            </w:r>
            <w:r w:rsidRPr="00B038F3">
              <w:rPr>
                <w:sz w:val="22"/>
                <w:szCs w:val="22"/>
                <w:lang w:val="en-US"/>
              </w:rPr>
              <w:t>1</w:t>
            </w:r>
          </w:p>
        </w:tc>
      </w:tr>
      <w:tr w:rsidR="00B038F3" w:rsidRPr="00B038F3" w:rsidTr="00B038F3">
        <w:trPr>
          <w:trHeight w:val="385"/>
        </w:trPr>
        <w:tc>
          <w:tcPr>
            <w:tcW w:w="1762"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СОЦИАЛЬНАЯ ПОЛИТИКА</w:t>
            </w:r>
          </w:p>
        </w:tc>
        <w:tc>
          <w:tcPr>
            <w:tcW w:w="4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10</w:t>
            </w:r>
          </w:p>
        </w:tc>
        <w:tc>
          <w:tcPr>
            <w:tcW w:w="64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782"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109.0</w:t>
            </w:r>
          </w:p>
        </w:tc>
        <w:tc>
          <w:tcPr>
            <w:tcW w:w="711"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26.89</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24.66</w:t>
            </w:r>
          </w:p>
        </w:tc>
      </w:tr>
      <w:tr w:rsidR="00B038F3" w:rsidRPr="00B038F3" w:rsidTr="00B038F3">
        <w:trPr>
          <w:trHeight w:val="255"/>
        </w:trPr>
        <w:tc>
          <w:tcPr>
            <w:tcW w:w="1762"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Пенсионное обеспечение</w:t>
            </w:r>
          </w:p>
        </w:tc>
        <w:tc>
          <w:tcPr>
            <w:tcW w:w="4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10</w:t>
            </w:r>
          </w:p>
        </w:tc>
        <w:tc>
          <w:tcPr>
            <w:tcW w:w="64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01</w:t>
            </w:r>
          </w:p>
        </w:tc>
        <w:tc>
          <w:tcPr>
            <w:tcW w:w="782"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109.0</w:t>
            </w:r>
          </w:p>
        </w:tc>
        <w:tc>
          <w:tcPr>
            <w:tcW w:w="711"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26.89</w:t>
            </w:r>
          </w:p>
        </w:tc>
        <w:tc>
          <w:tcPr>
            <w:tcW w:w="678"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24.66</w:t>
            </w:r>
          </w:p>
        </w:tc>
      </w:tr>
    </w:tbl>
    <w:p w:rsidR="00B038F3" w:rsidRPr="00B038F3" w:rsidRDefault="00B038F3" w:rsidP="00B038F3">
      <w:pPr>
        <w:jc w:val="right"/>
        <w:rPr>
          <w:sz w:val="22"/>
          <w:szCs w:val="22"/>
        </w:rPr>
      </w:pPr>
    </w:p>
    <w:p w:rsidR="00B038F3" w:rsidRPr="00B038F3" w:rsidRDefault="00B038F3" w:rsidP="00B038F3">
      <w:pPr>
        <w:tabs>
          <w:tab w:val="left" w:pos="8505"/>
        </w:tabs>
        <w:jc w:val="right"/>
        <w:rPr>
          <w:sz w:val="22"/>
          <w:szCs w:val="22"/>
        </w:rPr>
      </w:pPr>
      <w:r w:rsidRPr="00B038F3">
        <w:rPr>
          <w:sz w:val="22"/>
          <w:szCs w:val="22"/>
        </w:rPr>
        <w:t>Приложение № 4</w:t>
      </w:r>
    </w:p>
    <w:p w:rsidR="00B038F3" w:rsidRPr="00B038F3" w:rsidRDefault="00B038F3" w:rsidP="00B038F3">
      <w:pPr>
        <w:tabs>
          <w:tab w:val="left" w:pos="8505"/>
        </w:tabs>
        <w:jc w:val="right"/>
        <w:rPr>
          <w:sz w:val="22"/>
          <w:szCs w:val="22"/>
        </w:rPr>
      </w:pPr>
      <w:r w:rsidRPr="00B038F3">
        <w:rPr>
          <w:sz w:val="22"/>
          <w:szCs w:val="22"/>
        </w:rPr>
        <w:t>УТВЕРЖДЕН</w:t>
      </w:r>
    </w:p>
    <w:p w:rsidR="00B038F3" w:rsidRPr="00B038F3" w:rsidRDefault="00B038F3" w:rsidP="00B038F3">
      <w:pPr>
        <w:jc w:val="right"/>
        <w:rPr>
          <w:sz w:val="22"/>
          <w:szCs w:val="22"/>
        </w:rPr>
      </w:pPr>
      <w:r w:rsidRPr="00B038F3">
        <w:rPr>
          <w:sz w:val="22"/>
          <w:szCs w:val="22"/>
        </w:rPr>
        <w:t>постановлением администрации</w:t>
      </w:r>
    </w:p>
    <w:p w:rsidR="00B038F3" w:rsidRPr="00B038F3" w:rsidRDefault="00B038F3" w:rsidP="00B038F3">
      <w:pPr>
        <w:jc w:val="right"/>
        <w:rPr>
          <w:sz w:val="22"/>
          <w:szCs w:val="22"/>
        </w:rPr>
      </w:pPr>
      <w:proofErr w:type="spellStart"/>
      <w:r w:rsidRPr="00B038F3">
        <w:rPr>
          <w:sz w:val="22"/>
          <w:szCs w:val="22"/>
        </w:rPr>
        <w:t>Широкоисского</w:t>
      </w:r>
      <w:proofErr w:type="spellEnd"/>
      <w:r w:rsidRPr="00B038F3">
        <w:rPr>
          <w:sz w:val="22"/>
          <w:szCs w:val="22"/>
        </w:rPr>
        <w:t xml:space="preserve"> сельсовета</w:t>
      </w:r>
    </w:p>
    <w:p w:rsidR="00B038F3" w:rsidRPr="00B038F3" w:rsidRDefault="00B038F3" w:rsidP="00B038F3">
      <w:pPr>
        <w:jc w:val="right"/>
        <w:rPr>
          <w:sz w:val="22"/>
          <w:szCs w:val="22"/>
        </w:rPr>
      </w:pPr>
      <w:proofErr w:type="spellStart"/>
      <w:r w:rsidRPr="00B038F3">
        <w:rPr>
          <w:sz w:val="22"/>
          <w:szCs w:val="22"/>
        </w:rPr>
        <w:t>Мокшанского</w:t>
      </w:r>
      <w:proofErr w:type="spellEnd"/>
      <w:r w:rsidRPr="00B038F3">
        <w:rPr>
          <w:sz w:val="22"/>
          <w:szCs w:val="22"/>
        </w:rPr>
        <w:t xml:space="preserve"> района </w:t>
      </w:r>
    </w:p>
    <w:p w:rsidR="00B038F3" w:rsidRPr="00B038F3" w:rsidRDefault="00B038F3" w:rsidP="00B038F3">
      <w:pPr>
        <w:jc w:val="right"/>
        <w:rPr>
          <w:sz w:val="22"/>
          <w:szCs w:val="22"/>
        </w:rPr>
      </w:pPr>
      <w:r w:rsidRPr="00B038F3">
        <w:rPr>
          <w:sz w:val="22"/>
          <w:szCs w:val="22"/>
        </w:rPr>
        <w:t>Пензенской области</w:t>
      </w:r>
    </w:p>
    <w:p w:rsidR="00B038F3" w:rsidRPr="00B038F3" w:rsidRDefault="00B038F3" w:rsidP="00B038F3">
      <w:pPr>
        <w:jc w:val="right"/>
        <w:rPr>
          <w:sz w:val="22"/>
          <w:szCs w:val="22"/>
        </w:rPr>
      </w:pPr>
      <w:r w:rsidRPr="00B038F3">
        <w:rPr>
          <w:sz w:val="22"/>
          <w:szCs w:val="22"/>
        </w:rPr>
        <w:t>от 16.04.2026 № 25а</w:t>
      </w:r>
    </w:p>
    <w:p w:rsidR="00B038F3" w:rsidRPr="00B038F3" w:rsidRDefault="00B038F3" w:rsidP="00B038F3">
      <w:pPr>
        <w:jc w:val="center"/>
        <w:outlineLvl w:val="0"/>
        <w:rPr>
          <w:b/>
          <w:sz w:val="22"/>
          <w:szCs w:val="22"/>
        </w:rPr>
      </w:pPr>
      <w:r w:rsidRPr="00B038F3">
        <w:rPr>
          <w:b/>
          <w:sz w:val="22"/>
          <w:szCs w:val="22"/>
        </w:rPr>
        <w:t>Отчет</w:t>
      </w:r>
    </w:p>
    <w:p w:rsidR="00B038F3" w:rsidRPr="00B038F3" w:rsidRDefault="00B038F3" w:rsidP="00B038F3">
      <w:pPr>
        <w:jc w:val="center"/>
        <w:outlineLvl w:val="0"/>
        <w:rPr>
          <w:b/>
          <w:sz w:val="22"/>
          <w:szCs w:val="22"/>
        </w:rPr>
      </w:pPr>
      <w:r w:rsidRPr="00B038F3">
        <w:rPr>
          <w:b/>
          <w:sz w:val="22"/>
          <w:szCs w:val="22"/>
        </w:rPr>
        <w:t xml:space="preserve">об исполнении бюджета </w:t>
      </w:r>
      <w:proofErr w:type="spellStart"/>
      <w:r w:rsidRPr="00B038F3">
        <w:rPr>
          <w:b/>
          <w:sz w:val="22"/>
          <w:szCs w:val="22"/>
        </w:rPr>
        <w:t>Широкоисского</w:t>
      </w:r>
      <w:proofErr w:type="spellEnd"/>
      <w:r w:rsidRPr="00B038F3">
        <w:rPr>
          <w:b/>
          <w:sz w:val="22"/>
          <w:szCs w:val="22"/>
        </w:rPr>
        <w:t xml:space="preserve"> сельсовета </w:t>
      </w:r>
      <w:proofErr w:type="spellStart"/>
      <w:r w:rsidRPr="00B038F3">
        <w:rPr>
          <w:b/>
          <w:sz w:val="22"/>
          <w:szCs w:val="22"/>
        </w:rPr>
        <w:t>Мокшанского</w:t>
      </w:r>
      <w:proofErr w:type="spellEnd"/>
      <w:r w:rsidRPr="00B038F3">
        <w:rPr>
          <w:b/>
          <w:sz w:val="22"/>
          <w:szCs w:val="22"/>
        </w:rPr>
        <w:t xml:space="preserve"> района Пензенской области по ведомственной структуре расходов бюджета за 1 квартал 2026 года</w:t>
      </w:r>
    </w:p>
    <w:p w:rsidR="00B038F3" w:rsidRPr="00B038F3" w:rsidRDefault="00B038F3" w:rsidP="00B038F3">
      <w:pPr>
        <w:ind w:left="7788" w:firstLine="708"/>
        <w:jc w:val="center"/>
        <w:rPr>
          <w:sz w:val="22"/>
          <w:szCs w:val="22"/>
        </w:rPr>
      </w:pPr>
      <w:proofErr w:type="spellStart"/>
      <w:r w:rsidRPr="00B038F3">
        <w:rPr>
          <w:sz w:val="22"/>
          <w:szCs w:val="22"/>
        </w:rPr>
        <w:t>тыс</w:t>
      </w:r>
      <w:proofErr w:type="gramStart"/>
      <w:r w:rsidRPr="00B038F3">
        <w:rPr>
          <w:sz w:val="22"/>
          <w:szCs w:val="22"/>
        </w:rPr>
        <w:t>.р</w:t>
      </w:r>
      <w:proofErr w:type="gramEnd"/>
      <w:r w:rsidRPr="00B038F3">
        <w:rPr>
          <w:sz w:val="22"/>
          <w:szCs w:val="22"/>
        </w:rPr>
        <w:t>уб</w:t>
      </w:r>
      <w:proofErr w:type="spellEnd"/>
      <w:r w:rsidRPr="00B038F3">
        <w:rPr>
          <w:sz w:val="22"/>
          <w:szCs w:val="22"/>
        </w:rPr>
        <w:t>.</w:t>
      </w:r>
    </w:p>
    <w:tbl>
      <w:tblPr>
        <w:tblW w:w="5000" w:type="pct"/>
        <w:tblLayout w:type="fixed"/>
        <w:tblLook w:val="04A0" w:firstRow="1" w:lastRow="0" w:firstColumn="1" w:lastColumn="0" w:noHBand="0" w:noVBand="1"/>
      </w:tblPr>
      <w:tblGrid>
        <w:gridCol w:w="2511"/>
        <w:gridCol w:w="650"/>
        <w:gridCol w:w="713"/>
        <w:gridCol w:w="996"/>
        <w:gridCol w:w="1066"/>
        <w:gridCol w:w="767"/>
        <w:gridCol w:w="1052"/>
        <w:gridCol w:w="1114"/>
        <w:gridCol w:w="1094"/>
      </w:tblGrid>
      <w:tr w:rsidR="00B038F3" w:rsidRPr="00B038F3" w:rsidTr="00DA383D">
        <w:trPr>
          <w:trHeight w:val="106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
                <w:bCs/>
                <w:sz w:val="22"/>
                <w:szCs w:val="22"/>
              </w:rPr>
            </w:pPr>
            <w:r w:rsidRPr="00B038F3">
              <w:rPr>
                <w:b/>
                <w:bCs/>
                <w:sz w:val="22"/>
                <w:szCs w:val="22"/>
              </w:rPr>
              <w:t>Наименование кода</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
                <w:bCs/>
                <w:sz w:val="22"/>
                <w:szCs w:val="22"/>
              </w:rPr>
            </w:pPr>
            <w:r w:rsidRPr="00B038F3">
              <w:rPr>
                <w:b/>
                <w:bCs/>
                <w:sz w:val="22"/>
                <w:szCs w:val="22"/>
              </w:rPr>
              <w:t>ГРБС</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
                <w:bCs/>
                <w:sz w:val="22"/>
                <w:szCs w:val="22"/>
              </w:rPr>
            </w:pPr>
            <w:r w:rsidRPr="00B038F3">
              <w:rPr>
                <w:b/>
                <w:bCs/>
                <w:sz w:val="22"/>
                <w:szCs w:val="22"/>
              </w:rPr>
              <w:t>Раздел</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
                <w:bCs/>
                <w:sz w:val="22"/>
                <w:szCs w:val="22"/>
              </w:rPr>
            </w:pPr>
            <w:r w:rsidRPr="00B038F3">
              <w:rPr>
                <w:b/>
                <w:bCs/>
                <w:sz w:val="22"/>
                <w:szCs w:val="22"/>
              </w:rPr>
              <w:t>Подраздел</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
                <w:bCs/>
                <w:sz w:val="22"/>
                <w:szCs w:val="22"/>
              </w:rPr>
            </w:pPr>
            <w:r w:rsidRPr="00B038F3">
              <w:rPr>
                <w:b/>
                <w:bCs/>
                <w:sz w:val="22"/>
                <w:szCs w:val="22"/>
              </w:rPr>
              <w:t>КЦСР</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
                <w:bCs/>
                <w:sz w:val="22"/>
                <w:szCs w:val="22"/>
              </w:rPr>
            </w:pPr>
            <w:r w:rsidRPr="00B038F3">
              <w:rPr>
                <w:b/>
                <w:bCs/>
                <w:sz w:val="22"/>
                <w:szCs w:val="22"/>
              </w:rPr>
              <w:t>КВР</w:t>
            </w: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
                <w:bCs/>
                <w:sz w:val="22"/>
                <w:szCs w:val="22"/>
              </w:rPr>
            </w:pPr>
            <w:r w:rsidRPr="00B038F3">
              <w:rPr>
                <w:b/>
                <w:bCs/>
                <w:sz w:val="22"/>
                <w:szCs w:val="22"/>
              </w:rPr>
              <w:t>Ассигнования 202</w:t>
            </w:r>
            <w:r w:rsidRPr="00B038F3">
              <w:rPr>
                <w:b/>
                <w:bCs/>
                <w:sz w:val="22"/>
                <w:szCs w:val="22"/>
                <w:lang w:val="en-US"/>
              </w:rPr>
              <w:t>6</w:t>
            </w:r>
            <w:r w:rsidRPr="00B038F3">
              <w:rPr>
                <w:b/>
                <w:bCs/>
                <w:sz w:val="22"/>
                <w:szCs w:val="22"/>
              </w:rPr>
              <w:t xml:space="preserve"> год</w:t>
            </w:r>
          </w:p>
        </w:tc>
        <w:tc>
          <w:tcPr>
            <w:tcW w:w="559"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
                <w:bCs/>
                <w:sz w:val="22"/>
                <w:szCs w:val="22"/>
              </w:rPr>
            </w:pPr>
            <w:r w:rsidRPr="00B038F3">
              <w:rPr>
                <w:b/>
                <w:bCs/>
                <w:sz w:val="22"/>
                <w:szCs w:val="22"/>
              </w:rPr>
              <w:t>Исполнение</w:t>
            </w:r>
          </w:p>
        </w:tc>
        <w:tc>
          <w:tcPr>
            <w:tcW w:w="55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
                <w:bCs/>
                <w:sz w:val="22"/>
                <w:szCs w:val="22"/>
              </w:rPr>
            </w:pPr>
            <w:r w:rsidRPr="00B038F3">
              <w:rPr>
                <w:b/>
                <w:bCs/>
                <w:sz w:val="22"/>
                <w:szCs w:val="22"/>
              </w:rPr>
              <w:t>% исполнения</w:t>
            </w:r>
          </w:p>
        </w:tc>
      </w:tr>
      <w:tr w:rsidR="00B038F3" w:rsidRPr="00B038F3" w:rsidTr="00DA383D">
        <w:trPr>
          <w:trHeight w:val="255"/>
        </w:trPr>
        <w:tc>
          <w:tcPr>
            <w:tcW w:w="126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bCs/>
                <w:sz w:val="22"/>
                <w:szCs w:val="22"/>
              </w:rPr>
            </w:pPr>
            <w:r w:rsidRPr="00B038F3">
              <w:rPr>
                <w:bCs/>
                <w:sz w:val="22"/>
                <w:szCs w:val="22"/>
              </w:rPr>
              <w:t>Итого</w:t>
            </w:r>
          </w:p>
        </w:tc>
        <w:tc>
          <w:tcPr>
            <w:tcW w:w="326" w:type="pct"/>
            <w:tcBorders>
              <w:top w:val="nil"/>
              <w:left w:val="nil"/>
              <w:bottom w:val="single" w:sz="4" w:space="0" w:color="auto"/>
              <w:right w:val="single" w:sz="4" w:space="0" w:color="auto"/>
            </w:tcBorders>
            <w:shd w:val="clear" w:color="000000" w:fill="FFFFFF"/>
            <w:noWrap/>
            <w:hideMark/>
          </w:tcPr>
          <w:p w:rsidR="00B038F3" w:rsidRPr="00B038F3" w:rsidRDefault="00B038F3" w:rsidP="00B038F3">
            <w:pPr>
              <w:jc w:val="center"/>
              <w:rPr>
                <w:bCs/>
                <w:sz w:val="22"/>
                <w:szCs w:val="22"/>
              </w:rPr>
            </w:pPr>
          </w:p>
        </w:tc>
        <w:tc>
          <w:tcPr>
            <w:tcW w:w="358" w:type="pct"/>
            <w:tcBorders>
              <w:top w:val="nil"/>
              <w:left w:val="nil"/>
              <w:bottom w:val="single" w:sz="4" w:space="0" w:color="auto"/>
              <w:right w:val="single" w:sz="4" w:space="0" w:color="auto"/>
            </w:tcBorders>
            <w:shd w:val="clear" w:color="000000" w:fill="FFFFFF"/>
            <w:noWrap/>
            <w:hideMark/>
          </w:tcPr>
          <w:p w:rsidR="00B038F3" w:rsidRPr="00B038F3" w:rsidRDefault="00B038F3" w:rsidP="00B038F3">
            <w:pPr>
              <w:jc w:val="center"/>
              <w:rPr>
                <w:bCs/>
                <w:sz w:val="22"/>
                <w:szCs w:val="22"/>
              </w:rPr>
            </w:pPr>
          </w:p>
        </w:tc>
        <w:tc>
          <w:tcPr>
            <w:tcW w:w="500" w:type="pct"/>
            <w:tcBorders>
              <w:top w:val="nil"/>
              <w:left w:val="nil"/>
              <w:bottom w:val="single" w:sz="4" w:space="0" w:color="auto"/>
              <w:right w:val="single" w:sz="4" w:space="0" w:color="auto"/>
            </w:tcBorders>
            <w:shd w:val="clear" w:color="000000" w:fill="FFFFFF"/>
            <w:noWrap/>
            <w:hideMark/>
          </w:tcPr>
          <w:p w:rsidR="00B038F3" w:rsidRPr="00B038F3" w:rsidRDefault="00B038F3" w:rsidP="00B038F3">
            <w:pPr>
              <w:jc w:val="center"/>
              <w:rPr>
                <w:bCs/>
                <w:sz w:val="22"/>
                <w:szCs w:val="22"/>
              </w:rPr>
            </w:pPr>
          </w:p>
        </w:tc>
        <w:tc>
          <w:tcPr>
            <w:tcW w:w="535" w:type="pct"/>
            <w:tcBorders>
              <w:top w:val="nil"/>
              <w:left w:val="nil"/>
              <w:bottom w:val="single" w:sz="4" w:space="0" w:color="auto"/>
              <w:right w:val="single" w:sz="4" w:space="0" w:color="auto"/>
            </w:tcBorders>
            <w:shd w:val="clear" w:color="000000" w:fill="FFFFFF"/>
            <w:noWrap/>
            <w:hideMark/>
          </w:tcPr>
          <w:p w:rsidR="00B038F3" w:rsidRPr="00B038F3" w:rsidRDefault="00B038F3" w:rsidP="00B038F3">
            <w:pPr>
              <w:jc w:val="center"/>
              <w:rPr>
                <w:bCs/>
                <w:sz w:val="22"/>
                <w:szCs w:val="22"/>
              </w:rPr>
            </w:pPr>
          </w:p>
        </w:tc>
        <w:tc>
          <w:tcPr>
            <w:tcW w:w="385" w:type="pct"/>
            <w:tcBorders>
              <w:top w:val="nil"/>
              <w:left w:val="nil"/>
              <w:bottom w:val="single" w:sz="4" w:space="0" w:color="auto"/>
              <w:right w:val="single" w:sz="4" w:space="0" w:color="auto"/>
            </w:tcBorders>
            <w:shd w:val="clear" w:color="000000" w:fill="FFFFFF"/>
            <w:noWrap/>
            <w:hideMark/>
          </w:tcPr>
          <w:p w:rsidR="00B038F3" w:rsidRPr="00B038F3" w:rsidRDefault="00B038F3" w:rsidP="00B038F3">
            <w:pPr>
              <w:jc w:val="center"/>
              <w:rPr>
                <w:bCs/>
                <w:sz w:val="22"/>
                <w:szCs w:val="22"/>
              </w:rPr>
            </w:pPr>
          </w:p>
        </w:tc>
        <w:tc>
          <w:tcPr>
            <w:tcW w:w="528" w:type="pct"/>
            <w:tcBorders>
              <w:top w:val="nil"/>
              <w:left w:val="nil"/>
              <w:bottom w:val="single" w:sz="4" w:space="0" w:color="auto"/>
              <w:right w:val="single" w:sz="4" w:space="0" w:color="auto"/>
            </w:tcBorders>
            <w:shd w:val="clear" w:color="000000" w:fill="FFFFFF"/>
            <w:noWrap/>
            <w:hideMark/>
          </w:tcPr>
          <w:p w:rsidR="00B038F3" w:rsidRPr="00B038F3" w:rsidRDefault="00B038F3" w:rsidP="00B038F3">
            <w:pPr>
              <w:jc w:val="center"/>
              <w:rPr>
                <w:bCs/>
                <w:sz w:val="22"/>
                <w:szCs w:val="22"/>
                <w:lang w:val="en-US"/>
              </w:rPr>
            </w:pPr>
            <w:r w:rsidRPr="00B038F3">
              <w:rPr>
                <w:bCs/>
                <w:sz w:val="22"/>
                <w:szCs w:val="22"/>
              </w:rPr>
              <w:t>6</w:t>
            </w:r>
            <w:r w:rsidRPr="00B038F3">
              <w:rPr>
                <w:bCs/>
                <w:sz w:val="22"/>
                <w:szCs w:val="22"/>
                <w:lang w:val="en-US"/>
              </w:rPr>
              <w:t>6</w:t>
            </w:r>
            <w:r w:rsidRPr="00B038F3">
              <w:rPr>
                <w:bCs/>
                <w:sz w:val="22"/>
                <w:szCs w:val="22"/>
              </w:rPr>
              <w:t>10,9</w:t>
            </w:r>
            <w:r w:rsidRPr="00B038F3">
              <w:rPr>
                <w:bCs/>
                <w:sz w:val="22"/>
                <w:szCs w:val="22"/>
                <w:lang w:val="en-US"/>
              </w:rPr>
              <w:t>6</w:t>
            </w:r>
          </w:p>
        </w:tc>
        <w:tc>
          <w:tcPr>
            <w:tcW w:w="559" w:type="pct"/>
            <w:tcBorders>
              <w:top w:val="nil"/>
              <w:left w:val="nil"/>
              <w:bottom w:val="single" w:sz="4" w:space="0" w:color="auto"/>
              <w:right w:val="nil"/>
            </w:tcBorders>
            <w:shd w:val="clear" w:color="000000" w:fill="FFFFFF"/>
            <w:noWrap/>
            <w:hideMark/>
          </w:tcPr>
          <w:p w:rsidR="00B038F3" w:rsidRPr="00B038F3" w:rsidRDefault="00B038F3" w:rsidP="00B038F3">
            <w:pPr>
              <w:jc w:val="center"/>
              <w:rPr>
                <w:bCs/>
                <w:sz w:val="22"/>
                <w:szCs w:val="22"/>
                <w:lang w:val="en-US"/>
              </w:rPr>
            </w:pPr>
            <w:r w:rsidRPr="00B038F3">
              <w:rPr>
                <w:bCs/>
                <w:sz w:val="22"/>
                <w:szCs w:val="22"/>
                <w:lang w:val="en-US"/>
              </w:rPr>
              <w:t>1613.36</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24.4</w:t>
            </w:r>
          </w:p>
        </w:tc>
      </w:tr>
      <w:tr w:rsidR="00B038F3" w:rsidRPr="00B038F3" w:rsidTr="00B038F3">
        <w:trPr>
          <w:trHeight w:val="450"/>
        </w:trPr>
        <w:tc>
          <w:tcPr>
            <w:tcW w:w="1260" w:type="pct"/>
            <w:tcBorders>
              <w:top w:val="nil"/>
              <w:left w:val="single" w:sz="4" w:space="0" w:color="auto"/>
              <w:bottom w:val="single" w:sz="4" w:space="0" w:color="auto"/>
              <w:right w:val="single" w:sz="4" w:space="0" w:color="auto"/>
            </w:tcBorders>
            <w:shd w:val="clear" w:color="000000" w:fill="FFFFFF"/>
          </w:tcPr>
          <w:p w:rsidR="00B038F3" w:rsidRPr="00B038F3" w:rsidRDefault="00B038F3" w:rsidP="00B038F3">
            <w:pPr>
              <w:jc w:val="center"/>
              <w:rPr>
                <w:bCs/>
                <w:sz w:val="22"/>
                <w:szCs w:val="22"/>
              </w:rPr>
            </w:pPr>
            <w:r w:rsidRPr="00B038F3">
              <w:rPr>
                <w:bCs/>
                <w:sz w:val="22"/>
                <w:szCs w:val="22"/>
              </w:rPr>
              <w:t xml:space="preserve">Администрация </w:t>
            </w:r>
            <w:proofErr w:type="spellStart"/>
            <w:r w:rsidRPr="00B038F3">
              <w:rPr>
                <w:bCs/>
                <w:sz w:val="22"/>
                <w:szCs w:val="22"/>
              </w:rPr>
              <w:t>Широкоисского</w:t>
            </w:r>
            <w:proofErr w:type="spellEnd"/>
            <w:r w:rsidRPr="00B038F3">
              <w:rPr>
                <w:bCs/>
                <w:sz w:val="22"/>
                <w:szCs w:val="22"/>
              </w:rPr>
              <w:t xml:space="preserve"> сельсовета </w:t>
            </w:r>
            <w:proofErr w:type="spellStart"/>
            <w:r w:rsidRPr="00B038F3">
              <w:rPr>
                <w:bCs/>
                <w:sz w:val="22"/>
                <w:szCs w:val="22"/>
              </w:rPr>
              <w:t>Мокшанского</w:t>
            </w:r>
            <w:proofErr w:type="spellEnd"/>
            <w:r w:rsidRPr="00B038F3">
              <w:rPr>
                <w:bCs/>
                <w:sz w:val="22"/>
                <w:szCs w:val="22"/>
              </w:rPr>
              <w:t xml:space="preserve"> района Пензенской области</w:t>
            </w:r>
          </w:p>
        </w:tc>
        <w:tc>
          <w:tcPr>
            <w:tcW w:w="326" w:type="pct"/>
            <w:tcBorders>
              <w:top w:val="nil"/>
              <w:left w:val="nil"/>
              <w:bottom w:val="single" w:sz="4" w:space="0" w:color="auto"/>
              <w:right w:val="single" w:sz="4" w:space="0" w:color="auto"/>
            </w:tcBorders>
            <w:shd w:val="clear" w:color="000000" w:fill="FFFFFF"/>
          </w:tcPr>
          <w:p w:rsidR="00B038F3" w:rsidRPr="00B038F3" w:rsidRDefault="00B038F3" w:rsidP="00B038F3">
            <w:pPr>
              <w:jc w:val="center"/>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tcPr>
          <w:p w:rsidR="00B038F3" w:rsidRPr="00B038F3" w:rsidRDefault="00B038F3" w:rsidP="00B038F3">
            <w:pPr>
              <w:jc w:val="center"/>
              <w:rPr>
                <w:bCs/>
                <w:sz w:val="22"/>
                <w:szCs w:val="22"/>
              </w:rPr>
            </w:pPr>
          </w:p>
        </w:tc>
        <w:tc>
          <w:tcPr>
            <w:tcW w:w="500" w:type="pct"/>
            <w:tcBorders>
              <w:top w:val="nil"/>
              <w:left w:val="nil"/>
              <w:bottom w:val="single" w:sz="4" w:space="0" w:color="auto"/>
              <w:right w:val="single" w:sz="4" w:space="0" w:color="auto"/>
            </w:tcBorders>
            <w:shd w:val="clear" w:color="000000" w:fill="FFFFFF"/>
          </w:tcPr>
          <w:p w:rsidR="00B038F3" w:rsidRPr="00B038F3" w:rsidRDefault="00B038F3" w:rsidP="00B038F3">
            <w:pPr>
              <w:jc w:val="center"/>
              <w:rPr>
                <w:bCs/>
                <w:sz w:val="22"/>
                <w:szCs w:val="22"/>
              </w:rPr>
            </w:pPr>
          </w:p>
        </w:tc>
        <w:tc>
          <w:tcPr>
            <w:tcW w:w="535" w:type="pct"/>
            <w:tcBorders>
              <w:top w:val="nil"/>
              <w:left w:val="nil"/>
              <w:bottom w:val="single" w:sz="4" w:space="0" w:color="auto"/>
              <w:right w:val="single" w:sz="4" w:space="0" w:color="auto"/>
            </w:tcBorders>
            <w:shd w:val="clear" w:color="000000" w:fill="FFFFFF"/>
          </w:tcPr>
          <w:p w:rsidR="00B038F3" w:rsidRPr="00B038F3" w:rsidRDefault="00B038F3" w:rsidP="00B038F3">
            <w:pPr>
              <w:jc w:val="center"/>
              <w:rPr>
                <w:bCs/>
                <w:sz w:val="22"/>
                <w:szCs w:val="22"/>
              </w:rPr>
            </w:pPr>
          </w:p>
        </w:tc>
        <w:tc>
          <w:tcPr>
            <w:tcW w:w="385" w:type="pct"/>
            <w:tcBorders>
              <w:top w:val="nil"/>
              <w:left w:val="nil"/>
              <w:bottom w:val="single" w:sz="4" w:space="0" w:color="auto"/>
              <w:right w:val="single" w:sz="4" w:space="0" w:color="auto"/>
            </w:tcBorders>
            <w:shd w:val="clear" w:color="000000" w:fill="FFFFFF"/>
          </w:tcPr>
          <w:p w:rsidR="00B038F3" w:rsidRPr="00B038F3" w:rsidRDefault="00B038F3" w:rsidP="00B038F3">
            <w:pPr>
              <w:jc w:val="center"/>
              <w:rPr>
                <w:bCs/>
                <w:sz w:val="22"/>
                <w:szCs w:val="22"/>
              </w:rPr>
            </w:pPr>
          </w:p>
        </w:tc>
        <w:tc>
          <w:tcPr>
            <w:tcW w:w="528" w:type="pct"/>
            <w:tcBorders>
              <w:top w:val="nil"/>
              <w:left w:val="nil"/>
              <w:bottom w:val="single" w:sz="4" w:space="0" w:color="auto"/>
              <w:right w:val="single" w:sz="4" w:space="0" w:color="auto"/>
            </w:tcBorders>
            <w:shd w:val="clear" w:color="000000" w:fill="FFFFFF"/>
          </w:tcPr>
          <w:p w:rsidR="00B038F3" w:rsidRPr="00B038F3" w:rsidRDefault="00B038F3" w:rsidP="00B038F3">
            <w:pPr>
              <w:jc w:val="center"/>
              <w:rPr>
                <w:bCs/>
                <w:sz w:val="22"/>
                <w:szCs w:val="22"/>
                <w:lang w:val="en-US"/>
              </w:rPr>
            </w:pPr>
            <w:r w:rsidRPr="00B038F3">
              <w:rPr>
                <w:bCs/>
                <w:sz w:val="22"/>
                <w:szCs w:val="22"/>
              </w:rPr>
              <w:t>6</w:t>
            </w:r>
            <w:r w:rsidRPr="00B038F3">
              <w:rPr>
                <w:bCs/>
                <w:sz w:val="22"/>
                <w:szCs w:val="22"/>
                <w:lang w:val="en-US"/>
              </w:rPr>
              <w:t>6</w:t>
            </w:r>
            <w:r w:rsidRPr="00B038F3">
              <w:rPr>
                <w:bCs/>
                <w:sz w:val="22"/>
                <w:szCs w:val="22"/>
              </w:rPr>
              <w:t>10,9</w:t>
            </w:r>
            <w:r w:rsidRPr="00B038F3">
              <w:rPr>
                <w:bCs/>
                <w:sz w:val="22"/>
                <w:szCs w:val="22"/>
                <w:lang w:val="en-US"/>
              </w:rPr>
              <w:t>6</w:t>
            </w:r>
          </w:p>
        </w:tc>
        <w:tc>
          <w:tcPr>
            <w:tcW w:w="559" w:type="pct"/>
            <w:tcBorders>
              <w:top w:val="nil"/>
              <w:left w:val="nil"/>
              <w:bottom w:val="single" w:sz="4" w:space="0" w:color="auto"/>
              <w:right w:val="nil"/>
            </w:tcBorders>
            <w:shd w:val="clear" w:color="000000" w:fill="FFFFFF"/>
          </w:tcPr>
          <w:p w:rsidR="00B038F3" w:rsidRPr="00B038F3" w:rsidRDefault="00B038F3" w:rsidP="00B038F3">
            <w:pPr>
              <w:jc w:val="center"/>
              <w:rPr>
                <w:bCs/>
                <w:sz w:val="22"/>
                <w:szCs w:val="22"/>
                <w:lang w:val="en-US"/>
              </w:rPr>
            </w:pPr>
            <w:r w:rsidRPr="00B038F3">
              <w:rPr>
                <w:bCs/>
                <w:sz w:val="22"/>
                <w:szCs w:val="22"/>
                <w:lang w:val="en-US"/>
              </w:rPr>
              <w:t>1613.36</w:t>
            </w:r>
          </w:p>
        </w:tc>
        <w:tc>
          <w:tcPr>
            <w:tcW w:w="550" w:type="pct"/>
            <w:tcBorders>
              <w:top w:val="nil"/>
              <w:left w:val="single" w:sz="4" w:space="0" w:color="auto"/>
              <w:bottom w:val="single" w:sz="4" w:space="0" w:color="auto"/>
              <w:right w:val="single" w:sz="4" w:space="0" w:color="auto"/>
            </w:tcBorders>
            <w:shd w:val="clear" w:color="000000" w:fill="FFFFFF"/>
            <w:noWrap/>
          </w:tcPr>
          <w:p w:rsidR="00B038F3" w:rsidRPr="00B038F3" w:rsidRDefault="00B038F3" w:rsidP="00B038F3">
            <w:pPr>
              <w:jc w:val="center"/>
              <w:rPr>
                <w:sz w:val="22"/>
                <w:szCs w:val="22"/>
                <w:lang w:val="en-US"/>
              </w:rPr>
            </w:pPr>
            <w:r w:rsidRPr="00B038F3">
              <w:rPr>
                <w:sz w:val="22"/>
                <w:szCs w:val="22"/>
                <w:lang w:val="en-US"/>
              </w:rPr>
              <w:t>24.4</w:t>
            </w:r>
          </w:p>
        </w:tc>
      </w:tr>
      <w:tr w:rsidR="00B038F3" w:rsidRPr="00B038F3" w:rsidTr="00B038F3">
        <w:trPr>
          <w:trHeight w:val="45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lastRenderedPageBreak/>
              <w:t>ОБЩЕГОСУДАРСТВЕННЫЕ ВОПРОСЫ</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01</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3874.87</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535.91</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rPr>
              <w:t>13,</w:t>
            </w:r>
            <w:r w:rsidRPr="00B038F3">
              <w:rPr>
                <w:sz w:val="22"/>
                <w:szCs w:val="22"/>
                <w:lang w:val="en-US"/>
              </w:rPr>
              <w:t>8</w:t>
            </w:r>
          </w:p>
        </w:tc>
      </w:tr>
      <w:tr w:rsidR="00B038F3" w:rsidRPr="00B038F3" w:rsidTr="00B038F3">
        <w:trPr>
          <w:trHeight w:val="135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01</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04</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3872.27</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533.31</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r w:rsidRPr="00B038F3">
              <w:rPr>
                <w:sz w:val="22"/>
                <w:szCs w:val="22"/>
              </w:rPr>
              <w:t>13,7</w:t>
            </w:r>
          </w:p>
        </w:tc>
      </w:tr>
      <w:tr w:rsidR="00B038F3" w:rsidRPr="00B038F3" w:rsidTr="00DA383D">
        <w:trPr>
          <w:trHeight w:val="157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 xml:space="preserve">Муниципальная программа </w:t>
            </w:r>
            <w:proofErr w:type="spellStart"/>
            <w:r w:rsidRPr="00B038F3">
              <w:rPr>
                <w:bCs/>
                <w:sz w:val="22"/>
                <w:szCs w:val="22"/>
              </w:rPr>
              <w:t>Широкоисского</w:t>
            </w:r>
            <w:proofErr w:type="spellEnd"/>
            <w:r w:rsidRPr="00B038F3">
              <w:rPr>
                <w:bCs/>
                <w:sz w:val="22"/>
                <w:szCs w:val="22"/>
              </w:rPr>
              <w:t xml:space="preserve"> сельсовета </w:t>
            </w:r>
            <w:proofErr w:type="spellStart"/>
            <w:r w:rsidRPr="00B038F3">
              <w:rPr>
                <w:bCs/>
                <w:sz w:val="22"/>
                <w:szCs w:val="22"/>
              </w:rPr>
              <w:t>Мокшанского</w:t>
            </w:r>
            <w:proofErr w:type="spellEnd"/>
            <w:r w:rsidRPr="00B038F3">
              <w:rPr>
                <w:bCs/>
                <w:sz w:val="22"/>
                <w:szCs w:val="22"/>
              </w:rPr>
              <w:t xml:space="preserve"> района Пензенской области "Развитие </w:t>
            </w:r>
            <w:proofErr w:type="spellStart"/>
            <w:r w:rsidRPr="00B038F3">
              <w:rPr>
                <w:bCs/>
                <w:sz w:val="22"/>
                <w:szCs w:val="22"/>
              </w:rPr>
              <w:t>Широкоисского</w:t>
            </w:r>
            <w:proofErr w:type="spellEnd"/>
            <w:r w:rsidRPr="00B038F3">
              <w:rPr>
                <w:bCs/>
                <w:sz w:val="22"/>
                <w:szCs w:val="22"/>
              </w:rPr>
              <w:t xml:space="preserve"> сельсовета </w:t>
            </w:r>
            <w:proofErr w:type="spellStart"/>
            <w:r w:rsidRPr="00B038F3">
              <w:rPr>
                <w:bCs/>
                <w:sz w:val="22"/>
                <w:szCs w:val="22"/>
              </w:rPr>
              <w:t>Мокшанского</w:t>
            </w:r>
            <w:proofErr w:type="spellEnd"/>
            <w:r w:rsidRPr="00B038F3">
              <w:rPr>
                <w:bCs/>
                <w:sz w:val="22"/>
                <w:szCs w:val="22"/>
              </w:rPr>
              <w:t xml:space="preserve"> района Пензенской области на 2014 - 2030 годы"</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01</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04</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0100000000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3872.27</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533.31</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r w:rsidRPr="00B038F3">
              <w:rPr>
                <w:sz w:val="22"/>
                <w:szCs w:val="22"/>
              </w:rPr>
              <w:t>13,7</w:t>
            </w:r>
          </w:p>
        </w:tc>
      </w:tr>
      <w:tr w:rsidR="00B038F3" w:rsidRPr="00B038F3" w:rsidTr="00DA383D">
        <w:trPr>
          <w:trHeight w:val="276"/>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 xml:space="preserve">Подпрограмма "Развитие муниципальной службы в </w:t>
            </w:r>
            <w:proofErr w:type="spellStart"/>
            <w:r w:rsidRPr="00B038F3">
              <w:rPr>
                <w:bCs/>
                <w:sz w:val="22"/>
                <w:szCs w:val="22"/>
              </w:rPr>
              <w:t>Широкоисском</w:t>
            </w:r>
            <w:proofErr w:type="spellEnd"/>
            <w:r w:rsidRPr="00B038F3">
              <w:rPr>
                <w:bCs/>
                <w:sz w:val="22"/>
                <w:szCs w:val="22"/>
              </w:rPr>
              <w:t xml:space="preserve"> сельсовете"</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01</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04</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0130000000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3872.27</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533.31</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r w:rsidRPr="00B038F3">
              <w:rPr>
                <w:sz w:val="22"/>
                <w:szCs w:val="22"/>
              </w:rPr>
              <w:t>13,7</w:t>
            </w:r>
          </w:p>
        </w:tc>
      </w:tr>
      <w:tr w:rsidR="00B038F3" w:rsidRPr="00B038F3" w:rsidTr="00DA383D">
        <w:trPr>
          <w:trHeight w:val="90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 xml:space="preserve">Основное мероприятие ''Обеспечение деятельности администрации </w:t>
            </w:r>
            <w:proofErr w:type="spellStart"/>
            <w:r w:rsidRPr="00B038F3">
              <w:rPr>
                <w:bCs/>
                <w:sz w:val="22"/>
                <w:szCs w:val="22"/>
              </w:rPr>
              <w:t>Широкоисского</w:t>
            </w:r>
            <w:proofErr w:type="spellEnd"/>
            <w:r w:rsidRPr="00B038F3">
              <w:rPr>
                <w:bCs/>
                <w:sz w:val="22"/>
                <w:szCs w:val="22"/>
              </w:rPr>
              <w:t xml:space="preserve"> сельсовета''</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01</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04</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0130100000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3872.27</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533.31</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r w:rsidRPr="00B038F3">
              <w:rPr>
                <w:sz w:val="22"/>
                <w:szCs w:val="22"/>
              </w:rPr>
              <w:t>13,7</w:t>
            </w:r>
          </w:p>
        </w:tc>
      </w:tr>
      <w:tr w:rsidR="00B038F3" w:rsidRPr="00B038F3" w:rsidTr="00DA383D">
        <w:trPr>
          <w:trHeight w:val="67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Расходы на выплаты по оплате труда работников органов местного самоуправления</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04</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0130102100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2579.54</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410.87</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4"/>
              <w:rPr>
                <w:sz w:val="22"/>
                <w:szCs w:val="22"/>
              </w:rPr>
            </w:pPr>
            <w:r w:rsidRPr="00B038F3">
              <w:rPr>
                <w:sz w:val="22"/>
                <w:szCs w:val="22"/>
                <w:lang w:val="en-US"/>
              </w:rPr>
              <w:t>15</w:t>
            </w:r>
            <w:r w:rsidRPr="00B038F3">
              <w:rPr>
                <w:sz w:val="22"/>
                <w:szCs w:val="22"/>
              </w:rPr>
              <w:t>,9</w:t>
            </w:r>
          </w:p>
        </w:tc>
      </w:tr>
      <w:tr w:rsidR="00B038F3" w:rsidRPr="00B038F3" w:rsidTr="00B038F3">
        <w:trPr>
          <w:trHeight w:val="1800"/>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04</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0130102100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bookmarkStart w:id="7" w:name="RANGE!G19"/>
            <w:r w:rsidRPr="00B038F3">
              <w:rPr>
                <w:bCs/>
                <w:sz w:val="22"/>
                <w:szCs w:val="22"/>
              </w:rPr>
              <w:t>100</w:t>
            </w:r>
            <w:bookmarkEnd w:id="7"/>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2579.54</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410.87</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4"/>
              <w:rPr>
                <w:sz w:val="22"/>
                <w:szCs w:val="22"/>
              </w:rPr>
            </w:pPr>
            <w:r w:rsidRPr="00B038F3">
              <w:rPr>
                <w:sz w:val="22"/>
                <w:szCs w:val="22"/>
                <w:lang w:val="en-US"/>
              </w:rPr>
              <w:t>15</w:t>
            </w:r>
            <w:r w:rsidRPr="00B038F3">
              <w:rPr>
                <w:sz w:val="22"/>
                <w:szCs w:val="22"/>
              </w:rPr>
              <w:t>,9</w:t>
            </w:r>
          </w:p>
        </w:tc>
      </w:tr>
      <w:tr w:rsidR="00B038F3" w:rsidRPr="00B038F3" w:rsidTr="00B038F3">
        <w:trPr>
          <w:trHeight w:val="67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 xml:space="preserve">Расходы на выплаты персоналу </w:t>
            </w:r>
            <w:r w:rsidRPr="00B038F3">
              <w:rPr>
                <w:bCs/>
                <w:sz w:val="22"/>
                <w:szCs w:val="22"/>
              </w:rPr>
              <w:lastRenderedPageBreak/>
              <w:t>государственных (муниципальных) органов</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lastRenderedPageBreak/>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04</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0130102100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120</w:t>
            </w: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2579.54</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410.87</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4"/>
              <w:rPr>
                <w:sz w:val="22"/>
                <w:szCs w:val="22"/>
              </w:rPr>
            </w:pPr>
            <w:r w:rsidRPr="00B038F3">
              <w:rPr>
                <w:sz w:val="22"/>
                <w:szCs w:val="22"/>
                <w:lang w:val="en-US"/>
              </w:rPr>
              <w:t>15</w:t>
            </w:r>
            <w:r w:rsidRPr="00B038F3">
              <w:rPr>
                <w:sz w:val="22"/>
                <w:szCs w:val="22"/>
              </w:rPr>
              <w:t>,9</w:t>
            </w:r>
          </w:p>
        </w:tc>
      </w:tr>
      <w:tr w:rsidR="00B038F3" w:rsidRPr="00B038F3" w:rsidTr="00B038F3">
        <w:trPr>
          <w:trHeight w:val="67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lastRenderedPageBreak/>
              <w:t>Расходы на выплаты по оплате труда главы местной администрации</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04</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0130102110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1186.21</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91.42</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4"/>
              <w:rPr>
                <w:sz w:val="22"/>
                <w:szCs w:val="22"/>
                <w:lang w:val="en-US"/>
              </w:rPr>
            </w:pPr>
            <w:r w:rsidRPr="00B038F3">
              <w:rPr>
                <w:sz w:val="22"/>
                <w:szCs w:val="22"/>
                <w:lang w:val="en-US"/>
              </w:rPr>
              <w:t>7.7</w:t>
            </w:r>
          </w:p>
        </w:tc>
      </w:tr>
      <w:tr w:rsidR="00B038F3" w:rsidRPr="00B038F3" w:rsidTr="00DA383D">
        <w:trPr>
          <w:trHeight w:val="1266"/>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04</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0130102110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100</w:t>
            </w: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1186.21</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91.42</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4"/>
              <w:rPr>
                <w:sz w:val="22"/>
                <w:szCs w:val="22"/>
                <w:lang w:val="en-US"/>
              </w:rPr>
            </w:pPr>
            <w:r w:rsidRPr="00B038F3">
              <w:rPr>
                <w:sz w:val="22"/>
                <w:szCs w:val="22"/>
                <w:lang w:val="en-US"/>
              </w:rPr>
              <w:t>7.7</w:t>
            </w:r>
          </w:p>
        </w:tc>
      </w:tr>
      <w:tr w:rsidR="00B038F3" w:rsidRPr="00B038F3" w:rsidTr="00DA383D">
        <w:trPr>
          <w:trHeight w:val="67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Расходы на выплаты персоналу государственных (муниципальных) органов</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04</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0130102110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120</w:t>
            </w: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1186.21</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91.42</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4"/>
              <w:rPr>
                <w:sz w:val="22"/>
                <w:szCs w:val="22"/>
                <w:lang w:val="en-US"/>
              </w:rPr>
            </w:pPr>
            <w:r w:rsidRPr="00B038F3">
              <w:rPr>
                <w:sz w:val="22"/>
                <w:szCs w:val="22"/>
                <w:lang w:val="en-US"/>
              </w:rPr>
              <w:t>7.7</w:t>
            </w:r>
          </w:p>
        </w:tc>
      </w:tr>
      <w:tr w:rsidR="00B038F3" w:rsidRPr="00B038F3" w:rsidTr="00DA383D">
        <w:trPr>
          <w:trHeight w:val="45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Расходы на обеспечение функций органов местного самоуправления</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04</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0130102200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382.50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28.42</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4"/>
              <w:rPr>
                <w:sz w:val="22"/>
                <w:szCs w:val="22"/>
                <w:lang w:val="en-US"/>
              </w:rPr>
            </w:pPr>
            <w:r w:rsidRPr="00B038F3">
              <w:rPr>
                <w:sz w:val="22"/>
                <w:szCs w:val="22"/>
                <w:lang w:val="en-US"/>
              </w:rPr>
              <w:t>7.4</w:t>
            </w:r>
          </w:p>
        </w:tc>
      </w:tr>
      <w:tr w:rsidR="00B038F3" w:rsidRPr="00B038F3" w:rsidTr="00DA383D">
        <w:trPr>
          <w:trHeight w:val="67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Закупка товаров, работ и услуг для обеспечения государственных (муниципальных) нужд</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04</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0130102200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200</w:t>
            </w: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382.50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28.42</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4"/>
              <w:rPr>
                <w:sz w:val="22"/>
                <w:szCs w:val="22"/>
                <w:lang w:val="en-US"/>
              </w:rPr>
            </w:pPr>
            <w:r w:rsidRPr="00B038F3">
              <w:rPr>
                <w:sz w:val="22"/>
                <w:szCs w:val="22"/>
                <w:lang w:val="en-US"/>
              </w:rPr>
              <w:t>7.4</w:t>
            </w:r>
          </w:p>
        </w:tc>
      </w:tr>
      <w:tr w:rsidR="00B038F3" w:rsidRPr="00B038F3" w:rsidTr="00DA383D">
        <w:trPr>
          <w:trHeight w:val="900"/>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Иные закупки товаров, работ и услуг для обеспечения государственных (муниципальных) нужд</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04</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0130102200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240</w:t>
            </w: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382.50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4"/>
              <w:rPr>
                <w:bCs/>
                <w:sz w:val="22"/>
                <w:szCs w:val="22"/>
                <w:lang w:val="en-US"/>
              </w:rPr>
            </w:pPr>
            <w:r w:rsidRPr="00B038F3">
              <w:rPr>
                <w:bCs/>
                <w:sz w:val="22"/>
                <w:szCs w:val="22"/>
                <w:lang w:val="en-US"/>
              </w:rPr>
              <w:t>28.42</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4"/>
              <w:rPr>
                <w:sz w:val="22"/>
                <w:szCs w:val="22"/>
                <w:lang w:val="en-US"/>
              </w:rPr>
            </w:pPr>
            <w:r w:rsidRPr="00B038F3">
              <w:rPr>
                <w:sz w:val="22"/>
                <w:szCs w:val="22"/>
                <w:lang w:val="en-US"/>
              </w:rPr>
              <w:t>7.4</w:t>
            </w:r>
          </w:p>
        </w:tc>
      </w:tr>
      <w:tr w:rsidR="00B038F3" w:rsidRPr="00B038F3" w:rsidTr="00DA383D">
        <w:trPr>
          <w:trHeight w:val="25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Иные бюджетные ассигнования</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04</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0130102200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800</w:t>
            </w: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lang w:val="en-US"/>
              </w:rPr>
            </w:pPr>
            <w:r w:rsidRPr="00B038F3">
              <w:rPr>
                <w:bCs/>
                <w:sz w:val="22"/>
                <w:szCs w:val="22"/>
                <w:lang w:val="en-US"/>
              </w:rPr>
              <w:t>24.00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6"/>
              <w:rPr>
                <w:sz w:val="22"/>
                <w:szCs w:val="22"/>
              </w:rPr>
            </w:pPr>
            <w:r w:rsidRPr="00B038F3">
              <w:rPr>
                <w:sz w:val="22"/>
                <w:szCs w:val="22"/>
              </w:rPr>
              <w:t>0</w:t>
            </w:r>
          </w:p>
        </w:tc>
      </w:tr>
      <w:tr w:rsidR="00B038F3" w:rsidRPr="00B038F3" w:rsidTr="00B038F3">
        <w:trPr>
          <w:trHeight w:val="529"/>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Уплата налогов, сборов и иных платежей</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04</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0130102200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850</w:t>
            </w: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lang w:val="en-US"/>
              </w:rPr>
            </w:pPr>
            <w:r w:rsidRPr="00B038F3">
              <w:rPr>
                <w:bCs/>
                <w:sz w:val="22"/>
                <w:szCs w:val="22"/>
                <w:lang w:val="en-US"/>
              </w:rPr>
              <w:t>24.00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6"/>
              <w:rPr>
                <w:sz w:val="22"/>
                <w:szCs w:val="22"/>
              </w:rPr>
            </w:pPr>
            <w:r w:rsidRPr="00B038F3">
              <w:rPr>
                <w:sz w:val="22"/>
                <w:szCs w:val="22"/>
              </w:rPr>
              <w:t>0</w:t>
            </w:r>
          </w:p>
        </w:tc>
      </w:tr>
      <w:tr w:rsidR="00B038F3" w:rsidRPr="00B038F3" w:rsidTr="00DA383D">
        <w:trPr>
          <w:trHeight w:val="112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01</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06</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2,6</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2,6</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r w:rsidRPr="00B038F3">
              <w:rPr>
                <w:sz w:val="22"/>
                <w:szCs w:val="22"/>
              </w:rPr>
              <w:t>100</w:t>
            </w:r>
          </w:p>
        </w:tc>
      </w:tr>
      <w:tr w:rsidR="00B038F3" w:rsidRPr="00B038F3" w:rsidTr="00DA383D">
        <w:trPr>
          <w:trHeight w:val="25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Непрограммные мероприятие</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01</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06</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8800000000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2,6</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2,6</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100</w:t>
            </w:r>
          </w:p>
        </w:tc>
      </w:tr>
      <w:tr w:rsidR="00B038F3" w:rsidRPr="00B038F3" w:rsidTr="00DA383D">
        <w:trPr>
          <w:trHeight w:val="276"/>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 xml:space="preserve">Предоставление иных межбюджетных трансфертов на исполнение </w:t>
            </w:r>
            <w:r w:rsidRPr="00B038F3">
              <w:rPr>
                <w:bCs/>
                <w:sz w:val="22"/>
                <w:szCs w:val="22"/>
              </w:rPr>
              <w:lastRenderedPageBreak/>
              <w:t>полномочий поселений по исполнению бюджетов поселений</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lastRenderedPageBreak/>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01</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06</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8800096910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2,0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lang w:val="en-US"/>
              </w:rPr>
            </w:pPr>
            <w:r w:rsidRPr="00B038F3">
              <w:rPr>
                <w:bCs/>
                <w:sz w:val="22"/>
                <w:szCs w:val="22"/>
              </w:rPr>
              <w:t>2,</w:t>
            </w:r>
            <w:r w:rsidRPr="00B038F3">
              <w:rPr>
                <w:bCs/>
                <w:sz w:val="22"/>
                <w:szCs w:val="22"/>
                <w:lang w:val="en-US"/>
              </w:rPr>
              <w:t>0</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100</w:t>
            </w:r>
          </w:p>
        </w:tc>
      </w:tr>
      <w:tr w:rsidR="00B038F3" w:rsidRPr="00B038F3" w:rsidTr="00DA383D">
        <w:trPr>
          <w:trHeight w:val="25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lastRenderedPageBreak/>
              <w:t>Межбюджетные трансферты</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06</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8800096910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500</w:t>
            </w: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2,0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2,0</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100</w:t>
            </w:r>
          </w:p>
        </w:tc>
      </w:tr>
      <w:tr w:rsidR="00B038F3" w:rsidRPr="00B038F3" w:rsidTr="00DA383D">
        <w:trPr>
          <w:trHeight w:val="25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Иные межбюджетные трансферты</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06</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8800096910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540</w:t>
            </w: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2,0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2,0</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100</w:t>
            </w:r>
          </w:p>
        </w:tc>
      </w:tr>
      <w:tr w:rsidR="00B038F3" w:rsidRPr="00B038F3" w:rsidTr="00DA383D">
        <w:trPr>
          <w:trHeight w:val="135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01</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06</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8800096930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0,6</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0,6</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100</w:t>
            </w:r>
          </w:p>
        </w:tc>
      </w:tr>
      <w:tr w:rsidR="00B038F3" w:rsidRPr="00B038F3" w:rsidTr="00DA383D">
        <w:trPr>
          <w:trHeight w:val="25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Межбюджетные трансферты</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06</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8800096930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500</w:t>
            </w: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0,6</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0,6</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100</w:t>
            </w:r>
          </w:p>
        </w:tc>
      </w:tr>
      <w:tr w:rsidR="00B038F3" w:rsidRPr="00B038F3" w:rsidTr="00DA383D">
        <w:trPr>
          <w:trHeight w:val="648"/>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sz w:val="22"/>
                <w:szCs w:val="22"/>
              </w:rPr>
            </w:pPr>
            <w:r w:rsidRPr="00B038F3">
              <w:rPr>
                <w:sz w:val="22"/>
                <w:szCs w:val="22"/>
              </w:rPr>
              <w:t>Иные межбюджетные трансферты</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sz w:val="22"/>
                <w:szCs w:val="22"/>
              </w:rPr>
            </w:pPr>
            <w:r w:rsidRPr="00B038F3">
              <w:rPr>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sz w:val="22"/>
                <w:szCs w:val="22"/>
              </w:rPr>
            </w:pPr>
            <w:r w:rsidRPr="00B038F3">
              <w:rPr>
                <w:sz w:val="22"/>
                <w:szCs w:val="22"/>
              </w:rPr>
              <w:t>01</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sz w:val="22"/>
                <w:szCs w:val="22"/>
              </w:rPr>
            </w:pPr>
            <w:r w:rsidRPr="00B038F3">
              <w:rPr>
                <w:sz w:val="22"/>
                <w:szCs w:val="22"/>
              </w:rPr>
              <w:t>06</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sz w:val="22"/>
                <w:szCs w:val="22"/>
              </w:rPr>
            </w:pPr>
            <w:r w:rsidRPr="00B038F3">
              <w:rPr>
                <w:sz w:val="22"/>
                <w:szCs w:val="22"/>
              </w:rPr>
              <w:t>8800096930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sz w:val="22"/>
                <w:szCs w:val="22"/>
              </w:rPr>
            </w:pPr>
            <w:r w:rsidRPr="00B038F3">
              <w:rPr>
                <w:sz w:val="22"/>
                <w:szCs w:val="22"/>
              </w:rPr>
              <w:t>540</w:t>
            </w: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sz w:val="22"/>
                <w:szCs w:val="22"/>
              </w:rPr>
            </w:pPr>
            <w:r w:rsidRPr="00B038F3">
              <w:rPr>
                <w:sz w:val="22"/>
                <w:szCs w:val="22"/>
              </w:rPr>
              <w:t>0,6</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6"/>
              <w:rPr>
                <w:sz w:val="22"/>
                <w:szCs w:val="22"/>
              </w:rPr>
            </w:pPr>
            <w:r w:rsidRPr="00B038F3">
              <w:rPr>
                <w:sz w:val="22"/>
                <w:szCs w:val="22"/>
              </w:rPr>
              <w:t>0,6</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100</w:t>
            </w:r>
          </w:p>
        </w:tc>
      </w:tr>
      <w:tr w:rsidR="00B038F3" w:rsidRPr="00B038F3" w:rsidTr="00DA383D">
        <w:trPr>
          <w:trHeight w:val="25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НАЦИОНАЛЬНАЯ ОБОРОНА</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02</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223.60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45.83</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20.4</w:t>
            </w:r>
          </w:p>
        </w:tc>
      </w:tr>
      <w:tr w:rsidR="00B038F3" w:rsidRPr="00B038F3" w:rsidTr="00DA383D">
        <w:trPr>
          <w:trHeight w:val="450"/>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Мобилизационная и вневойсковая подготовка</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02</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03</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223.60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45.83</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20.4</w:t>
            </w:r>
          </w:p>
        </w:tc>
      </w:tr>
      <w:tr w:rsidR="00B038F3" w:rsidRPr="00B038F3" w:rsidTr="00DA383D">
        <w:trPr>
          <w:trHeight w:val="1350"/>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 xml:space="preserve">Расходы администрации </w:t>
            </w:r>
            <w:proofErr w:type="spellStart"/>
            <w:r w:rsidRPr="00B038F3">
              <w:rPr>
                <w:bCs/>
                <w:sz w:val="22"/>
                <w:szCs w:val="22"/>
              </w:rPr>
              <w:t>Широкоисского</w:t>
            </w:r>
            <w:proofErr w:type="spellEnd"/>
            <w:r w:rsidRPr="00B038F3">
              <w:rPr>
                <w:bCs/>
                <w:sz w:val="22"/>
                <w:szCs w:val="22"/>
              </w:rPr>
              <w:t xml:space="preserve"> сельсовета </w:t>
            </w:r>
            <w:proofErr w:type="spellStart"/>
            <w:r w:rsidRPr="00B038F3">
              <w:rPr>
                <w:bCs/>
                <w:sz w:val="22"/>
                <w:szCs w:val="22"/>
              </w:rPr>
              <w:t>Мокшанского</w:t>
            </w:r>
            <w:proofErr w:type="spellEnd"/>
            <w:r w:rsidRPr="00B038F3">
              <w:rPr>
                <w:bCs/>
                <w:sz w:val="22"/>
                <w:szCs w:val="22"/>
              </w:rPr>
              <w:t xml:space="preserve"> района Пензенской области за счет субвенций на исполнение переданных полномочий</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02</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03</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8700000000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223.60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45.83</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20.4</w:t>
            </w:r>
          </w:p>
        </w:tc>
      </w:tr>
      <w:tr w:rsidR="00B038F3" w:rsidRPr="00B038F3" w:rsidTr="00DA383D">
        <w:trPr>
          <w:trHeight w:val="112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Осуществление первичного воинского учета органами местного самоуправления поселений, муниципальных и городских округов</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02</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03</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8700051180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223.60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45.83</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20.4</w:t>
            </w:r>
          </w:p>
        </w:tc>
      </w:tr>
      <w:tr w:rsidR="00B038F3" w:rsidRPr="00B038F3" w:rsidTr="00DA383D">
        <w:trPr>
          <w:trHeight w:val="180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02</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03</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8700051180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100</w:t>
            </w: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183.30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45.83</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25,0</w:t>
            </w:r>
          </w:p>
        </w:tc>
      </w:tr>
      <w:tr w:rsidR="00B038F3" w:rsidRPr="00B038F3" w:rsidTr="00DA383D">
        <w:trPr>
          <w:trHeight w:val="67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lastRenderedPageBreak/>
              <w:t>Расходы на выплаты персоналу государственных (муниципальных) органов</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02</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03</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8700051180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120</w:t>
            </w: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183.30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45.83</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25,0</w:t>
            </w:r>
          </w:p>
        </w:tc>
      </w:tr>
      <w:tr w:rsidR="00B038F3" w:rsidRPr="00B038F3" w:rsidTr="00DA383D">
        <w:trPr>
          <w:trHeight w:val="67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Закупка товаров, работ и услуг для обеспечения государственных (муниципальных) нужд</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02</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03</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8700051180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200</w:t>
            </w: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lang w:val="en-US"/>
              </w:rPr>
            </w:pPr>
            <w:r w:rsidRPr="00B038F3">
              <w:rPr>
                <w:bCs/>
                <w:sz w:val="22"/>
                <w:szCs w:val="22"/>
                <w:lang w:val="en-US"/>
              </w:rPr>
              <w:t>40.30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6"/>
              <w:rPr>
                <w:sz w:val="22"/>
                <w:szCs w:val="22"/>
              </w:rPr>
            </w:pPr>
          </w:p>
        </w:tc>
      </w:tr>
      <w:tr w:rsidR="00B038F3" w:rsidRPr="00B038F3" w:rsidTr="00DA383D">
        <w:trPr>
          <w:trHeight w:val="90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Иные закупки товаров, работ и услуг для обеспечения государственных (муниципальных) нужд</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02</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03</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8700051180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240</w:t>
            </w: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lang w:val="en-US"/>
              </w:rPr>
            </w:pPr>
            <w:r w:rsidRPr="00B038F3">
              <w:rPr>
                <w:bCs/>
                <w:sz w:val="22"/>
                <w:szCs w:val="22"/>
                <w:lang w:val="en-US"/>
              </w:rPr>
              <w:t>40.30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6"/>
              <w:rPr>
                <w:sz w:val="22"/>
                <w:szCs w:val="22"/>
              </w:rPr>
            </w:pPr>
          </w:p>
        </w:tc>
      </w:tr>
      <w:tr w:rsidR="00B038F3" w:rsidRPr="00B038F3" w:rsidTr="00DA383D">
        <w:trPr>
          <w:trHeight w:val="25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НАЦИОНАЛЬНАЯ ЭКОНОМИКА</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04</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1259.40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762.00</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60.5</w:t>
            </w:r>
          </w:p>
        </w:tc>
      </w:tr>
      <w:tr w:rsidR="00B038F3" w:rsidRPr="00B038F3" w:rsidTr="00DA383D">
        <w:trPr>
          <w:trHeight w:val="450"/>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Дорожное хозяйство (дорожные фонды)</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04</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09</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1259.40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762.00</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60.5</w:t>
            </w:r>
          </w:p>
        </w:tc>
      </w:tr>
      <w:tr w:rsidR="00B038F3" w:rsidRPr="00B038F3" w:rsidTr="00DA383D">
        <w:trPr>
          <w:trHeight w:val="157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 xml:space="preserve">Муниципальная программа </w:t>
            </w:r>
            <w:proofErr w:type="spellStart"/>
            <w:r w:rsidRPr="00B038F3">
              <w:rPr>
                <w:bCs/>
                <w:sz w:val="22"/>
                <w:szCs w:val="22"/>
              </w:rPr>
              <w:t>Широкоисского</w:t>
            </w:r>
            <w:proofErr w:type="spellEnd"/>
            <w:r w:rsidRPr="00B038F3">
              <w:rPr>
                <w:bCs/>
                <w:sz w:val="22"/>
                <w:szCs w:val="22"/>
              </w:rPr>
              <w:t xml:space="preserve"> сельсовета </w:t>
            </w:r>
            <w:proofErr w:type="spellStart"/>
            <w:r w:rsidRPr="00B038F3">
              <w:rPr>
                <w:bCs/>
                <w:sz w:val="22"/>
                <w:szCs w:val="22"/>
              </w:rPr>
              <w:t>Мокшанского</w:t>
            </w:r>
            <w:proofErr w:type="spellEnd"/>
            <w:r w:rsidRPr="00B038F3">
              <w:rPr>
                <w:bCs/>
                <w:sz w:val="22"/>
                <w:szCs w:val="22"/>
              </w:rPr>
              <w:t xml:space="preserve"> района Пензенской области "Развитие </w:t>
            </w:r>
            <w:proofErr w:type="spellStart"/>
            <w:r w:rsidRPr="00B038F3">
              <w:rPr>
                <w:bCs/>
                <w:sz w:val="22"/>
                <w:szCs w:val="22"/>
              </w:rPr>
              <w:t>Широкоисского</w:t>
            </w:r>
            <w:proofErr w:type="spellEnd"/>
            <w:r w:rsidRPr="00B038F3">
              <w:rPr>
                <w:bCs/>
                <w:sz w:val="22"/>
                <w:szCs w:val="22"/>
              </w:rPr>
              <w:t xml:space="preserve"> сельсовета </w:t>
            </w:r>
            <w:proofErr w:type="spellStart"/>
            <w:r w:rsidRPr="00B038F3">
              <w:rPr>
                <w:bCs/>
                <w:sz w:val="22"/>
                <w:szCs w:val="22"/>
              </w:rPr>
              <w:t>Мокшанского</w:t>
            </w:r>
            <w:proofErr w:type="spellEnd"/>
            <w:r w:rsidRPr="00B038F3">
              <w:rPr>
                <w:bCs/>
                <w:sz w:val="22"/>
                <w:szCs w:val="22"/>
              </w:rPr>
              <w:t xml:space="preserve"> района Пензенской области на 2014 - 2030 годы"</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04</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09</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0100000000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1259.40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762.00</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60.5</w:t>
            </w:r>
          </w:p>
        </w:tc>
      </w:tr>
      <w:tr w:rsidR="00B038F3" w:rsidRPr="00B038F3" w:rsidTr="00DA383D">
        <w:trPr>
          <w:trHeight w:val="276"/>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B038F3">
              <w:rPr>
                <w:bCs/>
                <w:sz w:val="22"/>
                <w:szCs w:val="22"/>
              </w:rPr>
              <w:t>Широкоисском</w:t>
            </w:r>
            <w:proofErr w:type="spellEnd"/>
            <w:r w:rsidRPr="00B038F3">
              <w:rPr>
                <w:bCs/>
                <w:sz w:val="22"/>
                <w:szCs w:val="22"/>
              </w:rPr>
              <w:t xml:space="preserve"> сельсовете"</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04</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09</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0110000000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1259.40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762.00</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60.5</w:t>
            </w:r>
          </w:p>
        </w:tc>
      </w:tr>
      <w:tr w:rsidR="00B038F3" w:rsidRPr="00B038F3" w:rsidTr="00DA383D">
        <w:trPr>
          <w:trHeight w:val="157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B038F3">
              <w:rPr>
                <w:bCs/>
                <w:sz w:val="22"/>
                <w:szCs w:val="22"/>
              </w:rPr>
              <w:t>Широкоисского</w:t>
            </w:r>
            <w:proofErr w:type="spellEnd"/>
            <w:r w:rsidRPr="00B038F3">
              <w:rPr>
                <w:bCs/>
                <w:sz w:val="22"/>
                <w:szCs w:val="22"/>
              </w:rPr>
              <w:t xml:space="preserve"> сельсовета </w:t>
            </w:r>
            <w:proofErr w:type="spellStart"/>
            <w:r w:rsidRPr="00B038F3">
              <w:rPr>
                <w:bCs/>
                <w:sz w:val="22"/>
                <w:szCs w:val="22"/>
              </w:rPr>
              <w:t>Мокшанского</w:t>
            </w:r>
            <w:proofErr w:type="spellEnd"/>
            <w:r w:rsidRPr="00B038F3">
              <w:rPr>
                <w:bCs/>
                <w:sz w:val="22"/>
                <w:szCs w:val="22"/>
              </w:rPr>
              <w:t xml:space="preserve"> района''</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04</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09</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0110200000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1259.40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762.00</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60.5</w:t>
            </w:r>
          </w:p>
        </w:tc>
      </w:tr>
      <w:tr w:rsidR="00B038F3" w:rsidRPr="00B038F3" w:rsidTr="00DA383D">
        <w:trPr>
          <w:trHeight w:val="67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 xml:space="preserve">Бюджетные ассигнования </w:t>
            </w:r>
            <w:r w:rsidRPr="00B038F3">
              <w:rPr>
                <w:bCs/>
                <w:sz w:val="22"/>
                <w:szCs w:val="22"/>
              </w:rPr>
              <w:lastRenderedPageBreak/>
              <w:t xml:space="preserve">муниципального дорожного фонда </w:t>
            </w:r>
            <w:proofErr w:type="spellStart"/>
            <w:r w:rsidRPr="00B038F3">
              <w:rPr>
                <w:bCs/>
                <w:sz w:val="22"/>
                <w:szCs w:val="22"/>
              </w:rPr>
              <w:t>Широкоисского</w:t>
            </w:r>
            <w:proofErr w:type="spellEnd"/>
            <w:r w:rsidRPr="00B038F3">
              <w:rPr>
                <w:bCs/>
                <w:sz w:val="22"/>
                <w:szCs w:val="22"/>
              </w:rPr>
              <w:t xml:space="preserve"> сельсовета</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lastRenderedPageBreak/>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04</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09</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011029Д150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1259.40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762.00</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60.5</w:t>
            </w:r>
          </w:p>
        </w:tc>
      </w:tr>
      <w:tr w:rsidR="00B038F3" w:rsidRPr="00B038F3" w:rsidTr="00DA383D">
        <w:trPr>
          <w:trHeight w:val="67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lastRenderedPageBreak/>
              <w:t>Закупка товаров, работ и услуг для обеспечения государственных (муниципальных) нужд</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04</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09</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sz w:val="22"/>
                <w:szCs w:val="22"/>
              </w:rPr>
            </w:pPr>
            <w:r w:rsidRPr="00B038F3">
              <w:rPr>
                <w:bCs/>
                <w:sz w:val="22"/>
                <w:szCs w:val="22"/>
              </w:rPr>
              <w:t>011029Д150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200</w:t>
            </w: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1259.40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762.00</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60.5</w:t>
            </w:r>
          </w:p>
        </w:tc>
      </w:tr>
      <w:tr w:rsidR="00B038F3" w:rsidRPr="00B038F3" w:rsidTr="00DA383D">
        <w:trPr>
          <w:trHeight w:val="90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Иные закупки товаров, работ и услуг для обеспечения государственных (муниципальных) нужд</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04</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09</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sz w:val="22"/>
                <w:szCs w:val="22"/>
              </w:rPr>
            </w:pPr>
            <w:r w:rsidRPr="00B038F3">
              <w:rPr>
                <w:bCs/>
                <w:sz w:val="22"/>
                <w:szCs w:val="22"/>
              </w:rPr>
              <w:t>011029Д150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240</w:t>
            </w: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1259.40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762.00</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60.5</w:t>
            </w:r>
          </w:p>
        </w:tc>
      </w:tr>
      <w:tr w:rsidR="00B038F3" w:rsidRPr="00B038F3" w:rsidTr="00DA383D">
        <w:trPr>
          <w:trHeight w:val="450"/>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ЖИЛИЩНО-КОММУНАЛЬНОЕ ХОЗЯЙСТВО</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05</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lang w:val="en-US"/>
              </w:rPr>
              <w:t>228</w:t>
            </w:r>
            <w:r w:rsidRPr="00B038F3">
              <w:rPr>
                <w:bCs/>
                <w:sz w:val="22"/>
                <w:szCs w:val="22"/>
              </w:rPr>
              <w:t>,00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lang w:val="en-US"/>
              </w:rPr>
            </w:pPr>
            <w:r w:rsidRPr="00B038F3">
              <w:rPr>
                <w:bCs/>
                <w:sz w:val="22"/>
                <w:szCs w:val="22"/>
                <w:lang w:val="en-US"/>
              </w:rPr>
              <w:t>89.50</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lang w:val="en-US"/>
              </w:rPr>
            </w:pPr>
            <w:r w:rsidRPr="00B038F3">
              <w:rPr>
                <w:sz w:val="22"/>
                <w:szCs w:val="22"/>
                <w:lang w:val="en-US"/>
              </w:rPr>
              <w:t>39.2</w:t>
            </w:r>
          </w:p>
        </w:tc>
      </w:tr>
      <w:tr w:rsidR="00B038F3" w:rsidRPr="00B038F3" w:rsidTr="00DA383D">
        <w:trPr>
          <w:trHeight w:val="25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Коммунальное хозяйство</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05</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02</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50,0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50,0</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rPr>
            </w:pPr>
            <w:r w:rsidRPr="00B038F3">
              <w:rPr>
                <w:sz w:val="22"/>
                <w:szCs w:val="22"/>
              </w:rPr>
              <w:t>10</w:t>
            </w:r>
            <w:r w:rsidRPr="00B038F3">
              <w:rPr>
                <w:sz w:val="22"/>
                <w:szCs w:val="22"/>
                <w:lang w:val="en-US"/>
              </w:rPr>
              <w:t>0</w:t>
            </w:r>
            <w:r w:rsidRPr="00B038F3">
              <w:rPr>
                <w:sz w:val="22"/>
                <w:szCs w:val="22"/>
              </w:rPr>
              <w:t>,0</w:t>
            </w:r>
          </w:p>
        </w:tc>
      </w:tr>
      <w:tr w:rsidR="00B038F3" w:rsidRPr="00B038F3" w:rsidTr="00DA383D">
        <w:trPr>
          <w:trHeight w:val="25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Непрограммные мероприятие</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05</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02</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8800000000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50,0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50,0</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1"/>
              <w:rPr>
                <w:sz w:val="22"/>
                <w:szCs w:val="22"/>
              </w:rPr>
            </w:pPr>
            <w:r w:rsidRPr="00B038F3">
              <w:rPr>
                <w:sz w:val="22"/>
                <w:szCs w:val="22"/>
              </w:rPr>
              <w:t>10</w:t>
            </w:r>
            <w:r w:rsidRPr="00B038F3">
              <w:rPr>
                <w:sz w:val="22"/>
                <w:szCs w:val="22"/>
                <w:lang w:val="en-US"/>
              </w:rPr>
              <w:t>0</w:t>
            </w:r>
            <w:r w:rsidRPr="00B038F3">
              <w:rPr>
                <w:sz w:val="22"/>
                <w:szCs w:val="22"/>
              </w:rPr>
              <w:t>,0</w:t>
            </w:r>
          </w:p>
        </w:tc>
      </w:tr>
      <w:tr w:rsidR="00B038F3" w:rsidRPr="00B038F3" w:rsidTr="00DA383D">
        <w:trPr>
          <w:trHeight w:val="292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B038F3">
              <w:rPr>
                <w:bCs/>
                <w:sz w:val="22"/>
                <w:szCs w:val="22"/>
              </w:rPr>
              <w:t>.»</w:t>
            </w:r>
            <w:proofErr w:type="gramEnd"/>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05</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02</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8800096970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50,0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50,0</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1"/>
              <w:rPr>
                <w:sz w:val="22"/>
                <w:szCs w:val="22"/>
              </w:rPr>
            </w:pPr>
            <w:r w:rsidRPr="00B038F3">
              <w:rPr>
                <w:sz w:val="22"/>
                <w:szCs w:val="22"/>
              </w:rPr>
              <w:t>10</w:t>
            </w:r>
            <w:r w:rsidRPr="00B038F3">
              <w:rPr>
                <w:sz w:val="22"/>
                <w:szCs w:val="22"/>
                <w:lang w:val="en-US"/>
              </w:rPr>
              <w:t>0</w:t>
            </w:r>
            <w:r w:rsidRPr="00B038F3">
              <w:rPr>
                <w:sz w:val="22"/>
                <w:szCs w:val="22"/>
              </w:rPr>
              <w:t>,0</w:t>
            </w:r>
          </w:p>
        </w:tc>
      </w:tr>
      <w:tr w:rsidR="00B038F3" w:rsidRPr="00B038F3" w:rsidTr="00DA383D">
        <w:trPr>
          <w:trHeight w:val="25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Межбюджетные трансферты</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05</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02</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8800096970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500</w:t>
            </w: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50,0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50,0</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1"/>
              <w:rPr>
                <w:sz w:val="22"/>
                <w:szCs w:val="22"/>
              </w:rPr>
            </w:pPr>
            <w:r w:rsidRPr="00B038F3">
              <w:rPr>
                <w:sz w:val="22"/>
                <w:szCs w:val="22"/>
              </w:rPr>
              <w:t>10</w:t>
            </w:r>
            <w:r w:rsidRPr="00B038F3">
              <w:rPr>
                <w:sz w:val="22"/>
                <w:szCs w:val="22"/>
                <w:lang w:val="en-US"/>
              </w:rPr>
              <w:t>0</w:t>
            </w:r>
            <w:r w:rsidRPr="00B038F3">
              <w:rPr>
                <w:sz w:val="22"/>
                <w:szCs w:val="22"/>
              </w:rPr>
              <w:t>,0</w:t>
            </w:r>
          </w:p>
        </w:tc>
      </w:tr>
      <w:tr w:rsidR="00B038F3" w:rsidRPr="00B038F3" w:rsidTr="00DA383D">
        <w:trPr>
          <w:trHeight w:val="25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Иные межбюджетные трансферты</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05</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02</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8800096970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540</w:t>
            </w: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50,0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50,0</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1"/>
              <w:rPr>
                <w:sz w:val="22"/>
                <w:szCs w:val="22"/>
              </w:rPr>
            </w:pPr>
            <w:r w:rsidRPr="00B038F3">
              <w:rPr>
                <w:sz w:val="22"/>
                <w:szCs w:val="22"/>
              </w:rPr>
              <w:t>10</w:t>
            </w:r>
            <w:r w:rsidRPr="00B038F3">
              <w:rPr>
                <w:sz w:val="22"/>
                <w:szCs w:val="22"/>
                <w:lang w:val="en-US"/>
              </w:rPr>
              <w:t>0</w:t>
            </w:r>
            <w:r w:rsidRPr="00B038F3">
              <w:rPr>
                <w:sz w:val="22"/>
                <w:szCs w:val="22"/>
              </w:rPr>
              <w:t>,0</w:t>
            </w:r>
          </w:p>
        </w:tc>
      </w:tr>
      <w:tr w:rsidR="00B038F3" w:rsidRPr="00B038F3" w:rsidTr="00DA383D">
        <w:trPr>
          <w:trHeight w:val="25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Благоустройство</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05</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03</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lang w:val="en-US"/>
              </w:rPr>
              <w:t>178</w:t>
            </w:r>
            <w:r w:rsidRPr="00B038F3">
              <w:rPr>
                <w:bCs/>
                <w:sz w:val="22"/>
                <w:szCs w:val="22"/>
              </w:rPr>
              <w:t>,00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39.5</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lang w:val="en-US"/>
              </w:rPr>
            </w:pPr>
            <w:r w:rsidRPr="00B038F3">
              <w:rPr>
                <w:sz w:val="22"/>
                <w:szCs w:val="22"/>
                <w:lang w:val="en-US"/>
              </w:rPr>
              <w:t>12.9</w:t>
            </w:r>
          </w:p>
        </w:tc>
      </w:tr>
      <w:tr w:rsidR="00B038F3" w:rsidRPr="00B038F3" w:rsidTr="00DA383D">
        <w:trPr>
          <w:trHeight w:val="157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 xml:space="preserve">Муниципальная программа </w:t>
            </w:r>
            <w:proofErr w:type="spellStart"/>
            <w:r w:rsidRPr="00B038F3">
              <w:rPr>
                <w:bCs/>
                <w:sz w:val="22"/>
                <w:szCs w:val="22"/>
              </w:rPr>
              <w:t>Широкоисского</w:t>
            </w:r>
            <w:proofErr w:type="spellEnd"/>
            <w:r w:rsidRPr="00B038F3">
              <w:rPr>
                <w:bCs/>
                <w:sz w:val="22"/>
                <w:szCs w:val="22"/>
              </w:rPr>
              <w:t xml:space="preserve"> сельсовета </w:t>
            </w:r>
            <w:proofErr w:type="spellStart"/>
            <w:r w:rsidRPr="00B038F3">
              <w:rPr>
                <w:bCs/>
                <w:sz w:val="22"/>
                <w:szCs w:val="22"/>
              </w:rPr>
              <w:t>Мокшанского</w:t>
            </w:r>
            <w:proofErr w:type="spellEnd"/>
            <w:r w:rsidRPr="00B038F3">
              <w:rPr>
                <w:bCs/>
                <w:sz w:val="22"/>
                <w:szCs w:val="22"/>
              </w:rPr>
              <w:t xml:space="preserve"> района Пензенской области "Развитие </w:t>
            </w:r>
            <w:proofErr w:type="spellStart"/>
            <w:r w:rsidRPr="00B038F3">
              <w:rPr>
                <w:bCs/>
                <w:sz w:val="22"/>
                <w:szCs w:val="22"/>
              </w:rPr>
              <w:lastRenderedPageBreak/>
              <w:t>Широкоисского</w:t>
            </w:r>
            <w:proofErr w:type="spellEnd"/>
            <w:r w:rsidRPr="00B038F3">
              <w:rPr>
                <w:bCs/>
                <w:sz w:val="22"/>
                <w:szCs w:val="22"/>
              </w:rPr>
              <w:t xml:space="preserve"> сельсовета </w:t>
            </w:r>
            <w:proofErr w:type="spellStart"/>
            <w:r w:rsidRPr="00B038F3">
              <w:rPr>
                <w:bCs/>
                <w:sz w:val="22"/>
                <w:szCs w:val="22"/>
              </w:rPr>
              <w:t>Мокшанского</w:t>
            </w:r>
            <w:proofErr w:type="spellEnd"/>
            <w:r w:rsidRPr="00B038F3">
              <w:rPr>
                <w:bCs/>
                <w:sz w:val="22"/>
                <w:szCs w:val="22"/>
              </w:rPr>
              <w:t xml:space="preserve"> района Пензенской области на 2014 - 2030 годы"</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lastRenderedPageBreak/>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05</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03</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0100000000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lang w:val="en-US"/>
              </w:rPr>
              <w:t>178</w:t>
            </w:r>
            <w:r w:rsidRPr="00B038F3">
              <w:rPr>
                <w:bCs/>
                <w:sz w:val="22"/>
                <w:szCs w:val="22"/>
              </w:rPr>
              <w:t>,00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39.5</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lang w:val="en-US"/>
              </w:rPr>
            </w:pPr>
            <w:r w:rsidRPr="00B038F3">
              <w:rPr>
                <w:sz w:val="22"/>
                <w:szCs w:val="22"/>
                <w:lang w:val="en-US"/>
              </w:rPr>
              <w:t>12.9</w:t>
            </w:r>
          </w:p>
        </w:tc>
      </w:tr>
      <w:tr w:rsidR="00B038F3" w:rsidRPr="00B038F3" w:rsidTr="00DA383D">
        <w:trPr>
          <w:trHeight w:val="135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lastRenderedPageBreak/>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B038F3">
              <w:rPr>
                <w:bCs/>
                <w:sz w:val="22"/>
                <w:szCs w:val="22"/>
              </w:rPr>
              <w:t>Широкоисском</w:t>
            </w:r>
            <w:proofErr w:type="spellEnd"/>
            <w:r w:rsidRPr="00B038F3">
              <w:rPr>
                <w:bCs/>
                <w:sz w:val="22"/>
                <w:szCs w:val="22"/>
              </w:rPr>
              <w:t xml:space="preserve"> сельсовете"</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05</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03</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0110000000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lang w:val="en-US"/>
              </w:rPr>
              <w:t>178</w:t>
            </w:r>
            <w:r w:rsidRPr="00B038F3">
              <w:rPr>
                <w:bCs/>
                <w:sz w:val="22"/>
                <w:szCs w:val="22"/>
              </w:rPr>
              <w:t>,00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39.5</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lang w:val="en-US"/>
              </w:rPr>
            </w:pPr>
            <w:r w:rsidRPr="00B038F3">
              <w:rPr>
                <w:sz w:val="22"/>
                <w:szCs w:val="22"/>
                <w:lang w:val="en-US"/>
              </w:rPr>
              <w:t>12.9</w:t>
            </w:r>
          </w:p>
        </w:tc>
      </w:tr>
      <w:tr w:rsidR="00B038F3" w:rsidRPr="00B038F3" w:rsidTr="00DA383D">
        <w:trPr>
          <w:trHeight w:val="98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B038F3">
              <w:rPr>
                <w:bCs/>
                <w:sz w:val="22"/>
                <w:szCs w:val="22"/>
              </w:rPr>
              <w:t>Широкоисского</w:t>
            </w:r>
            <w:proofErr w:type="spellEnd"/>
            <w:r w:rsidRPr="00B038F3">
              <w:rPr>
                <w:bCs/>
                <w:sz w:val="22"/>
                <w:szCs w:val="22"/>
              </w:rPr>
              <w:t xml:space="preserve"> сельсовета </w:t>
            </w:r>
            <w:proofErr w:type="spellStart"/>
            <w:r w:rsidRPr="00B038F3">
              <w:rPr>
                <w:bCs/>
                <w:sz w:val="22"/>
                <w:szCs w:val="22"/>
              </w:rPr>
              <w:t>Мокшанского</w:t>
            </w:r>
            <w:proofErr w:type="spellEnd"/>
            <w:r w:rsidRPr="00B038F3">
              <w:rPr>
                <w:bCs/>
                <w:sz w:val="22"/>
                <w:szCs w:val="22"/>
              </w:rPr>
              <w:t xml:space="preserve"> района''</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05</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03</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0110200000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lang w:val="en-US"/>
              </w:rPr>
              <w:t>178</w:t>
            </w:r>
            <w:r w:rsidRPr="00B038F3">
              <w:rPr>
                <w:bCs/>
                <w:sz w:val="22"/>
                <w:szCs w:val="22"/>
              </w:rPr>
              <w:t>,00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39.5</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lang w:val="en-US"/>
              </w:rPr>
            </w:pPr>
            <w:r w:rsidRPr="00B038F3">
              <w:rPr>
                <w:sz w:val="22"/>
                <w:szCs w:val="22"/>
                <w:lang w:val="en-US"/>
              </w:rPr>
              <w:t>12.9</w:t>
            </w:r>
          </w:p>
        </w:tc>
      </w:tr>
      <w:tr w:rsidR="00B038F3" w:rsidRPr="00B038F3" w:rsidTr="00DA383D">
        <w:trPr>
          <w:trHeight w:val="433"/>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Уличное освещение</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05</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03</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0110261160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lang w:val="en-US"/>
              </w:rPr>
              <w:t>178</w:t>
            </w:r>
            <w:r w:rsidRPr="00B038F3">
              <w:rPr>
                <w:bCs/>
                <w:sz w:val="22"/>
                <w:szCs w:val="22"/>
              </w:rPr>
              <w:t>,00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39.5</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lang w:val="en-US"/>
              </w:rPr>
            </w:pPr>
            <w:r w:rsidRPr="00B038F3">
              <w:rPr>
                <w:sz w:val="22"/>
                <w:szCs w:val="22"/>
                <w:lang w:val="en-US"/>
              </w:rPr>
              <w:t>12.9</w:t>
            </w:r>
          </w:p>
        </w:tc>
      </w:tr>
      <w:tr w:rsidR="00B038F3" w:rsidRPr="00B038F3" w:rsidTr="00DA383D">
        <w:trPr>
          <w:trHeight w:val="67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Закупка товаров, работ и услуг для обеспечения государственных (муниципальных) нужд</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05</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03</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0110261160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200</w:t>
            </w: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lang w:val="en-US"/>
              </w:rPr>
              <w:t>178</w:t>
            </w:r>
            <w:r w:rsidRPr="00B038F3">
              <w:rPr>
                <w:bCs/>
                <w:sz w:val="22"/>
                <w:szCs w:val="22"/>
              </w:rPr>
              <w:t>,00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39.5</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lang w:val="en-US"/>
              </w:rPr>
            </w:pPr>
            <w:r w:rsidRPr="00B038F3">
              <w:rPr>
                <w:sz w:val="22"/>
                <w:szCs w:val="22"/>
                <w:lang w:val="en-US"/>
              </w:rPr>
              <w:t>12.9</w:t>
            </w:r>
          </w:p>
        </w:tc>
      </w:tr>
      <w:tr w:rsidR="00B038F3" w:rsidRPr="00B038F3" w:rsidTr="00DA383D">
        <w:trPr>
          <w:trHeight w:val="900"/>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Иные закупки товаров, работ и услуг для обеспечения государственных (муниципальных) нужд</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05</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03</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0110261160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240</w:t>
            </w: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lang w:val="en-US"/>
              </w:rPr>
              <w:t>178</w:t>
            </w:r>
            <w:r w:rsidRPr="00B038F3">
              <w:rPr>
                <w:bCs/>
                <w:sz w:val="22"/>
                <w:szCs w:val="22"/>
              </w:rPr>
              <w:t>,00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0"/>
              <w:rPr>
                <w:bCs/>
                <w:sz w:val="22"/>
                <w:szCs w:val="22"/>
                <w:lang w:val="en-US"/>
              </w:rPr>
            </w:pPr>
            <w:r w:rsidRPr="00B038F3">
              <w:rPr>
                <w:bCs/>
                <w:sz w:val="22"/>
                <w:szCs w:val="22"/>
                <w:lang w:val="en-US"/>
              </w:rPr>
              <w:t>39.5</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0"/>
              <w:rPr>
                <w:sz w:val="22"/>
                <w:szCs w:val="22"/>
                <w:lang w:val="en-US"/>
              </w:rPr>
            </w:pPr>
            <w:r w:rsidRPr="00B038F3">
              <w:rPr>
                <w:sz w:val="22"/>
                <w:szCs w:val="22"/>
                <w:lang w:val="en-US"/>
              </w:rPr>
              <w:t>12.9</w:t>
            </w:r>
          </w:p>
        </w:tc>
      </w:tr>
      <w:tr w:rsidR="00B038F3" w:rsidRPr="00B038F3" w:rsidTr="00DA383D">
        <w:trPr>
          <w:trHeight w:val="45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КУЛЬТУРА, КИНЕМАТОГРАФИЯ</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08</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616,1</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148,91</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24,1</w:t>
            </w:r>
          </w:p>
        </w:tc>
      </w:tr>
      <w:tr w:rsidR="00B038F3" w:rsidRPr="00B038F3" w:rsidTr="00DA383D">
        <w:trPr>
          <w:trHeight w:val="249"/>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Культура</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08</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01</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616,1</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rPr>
                <w:bCs/>
                <w:sz w:val="22"/>
                <w:szCs w:val="22"/>
              </w:rPr>
            </w:pPr>
            <w:r w:rsidRPr="00B038F3">
              <w:rPr>
                <w:bCs/>
                <w:sz w:val="22"/>
                <w:szCs w:val="22"/>
              </w:rPr>
              <w:t>148,91</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24,1</w:t>
            </w:r>
          </w:p>
        </w:tc>
      </w:tr>
      <w:tr w:rsidR="00B038F3" w:rsidRPr="00B038F3" w:rsidTr="00DA383D">
        <w:trPr>
          <w:trHeight w:val="157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 xml:space="preserve">Муниципальная программа </w:t>
            </w:r>
            <w:proofErr w:type="spellStart"/>
            <w:r w:rsidRPr="00B038F3">
              <w:rPr>
                <w:bCs/>
                <w:sz w:val="22"/>
                <w:szCs w:val="22"/>
              </w:rPr>
              <w:t>Широкоисского</w:t>
            </w:r>
            <w:proofErr w:type="spellEnd"/>
            <w:r w:rsidRPr="00B038F3">
              <w:rPr>
                <w:bCs/>
                <w:sz w:val="22"/>
                <w:szCs w:val="22"/>
              </w:rPr>
              <w:t xml:space="preserve"> сельсовета </w:t>
            </w:r>
            <w:proofErr w:type="spellStart"/>
            <w:r w:rsidRPr="00B038F3">
              <w:rPr>
                <w:bCs/>
                <w:sz w:val="22"/>
                <w:szCs w:val="22"/>
              </w:rPr>
              <w:t>Мокшанского</w:t>
            </w:r>
            <w:proofErr w:type="spellEnd"/>
            <w:r w:rsidRPr="00B038F3">
              <w:rPr>
                <w:bCs/>
                <w:sz w:val="22"/>
                <w:szCs w:val="22"/>
              </w:rPr>
              <w:t xml:space="preserve"> района Пензенской области "Развитие </w:t>
            </w:r>
            <w:proofErr w:type="spellStart"/>
            <w:r w:rsidRPr="00B038F3">
              <w:rPr>
                <w:bCs/>
                <w:sz w:val="22"/>
                <w:szCs w:val="22"/>
              </w:rPr>
              <w:t>Широкоисского</w:t>
            </w:r>
            <w:proofErr w:type="spellEnd"/>
            <w:r w:rsidRPr="00B038F3">
              <w:rPr>
                <w:bCs/>
                <w:sz w:val="22"/>
                <w:szCs w:val="22"/>
              </w:rPr>
              <w:t xml:space="preserve"> сельсовета </w:t>
            </w:r>
            <w:proofErr w:type="spellStart"/>
            <w:r w:rsidRPr="00B038F3">
              <w:rPr>
                <w:bCs/>
                <w:sz w:val="22"/>
                <w:szCs w:val="22"/>
              </w:rPr>
              <w:t>Мокшанского</w:t>
            </w:r>
            <w:proofErr w:type="spellEnd"/>
            <w:r w:rsidRPr="00B038F3">
              <w:rPr>
                <w:bCs/>
                <w:sz w:val="22"/>
                <w:szCs w:val="22"/>
              </w:rPr>
              <w:t xml:space="preserve"> района Пензенской области на 2014 - 2030 годы"</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08</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01</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0100000000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616,1</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148,91</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24,1</w:t>
            </w:r>
          </w:p>
        </w:tc>
      </w:tr>
      <w:tr w:rsidR="00B038F3" w:rsidRPr="00B038F3" w:rsidTr="00DA383D">
        <w:trPr>
          <w:trHeight w:val="45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lastRenderedPageBreak/>
              <w:t xml:space="preserve">Подпрограмма "Развитие культуры в </w:t>
            </w:r>
            <w:proofErr w:type="spellStart"/>
            <w:r w:rsidRPr="00B038F3">
              <w:rPr>
                <w:bCs/>
                <w:sz w:val="22"/>
                <w:szCs w:val="22"/>
              </w:rPr>
              <w:t>Широкоисском</w:t>
            </w:r>
            <w:proofErr w:type="spellEnd"/>
            <w:r w:rsidRPr="00B038F3">
              <w:rPr>
                <w:bCs/>
                <w:sz w:val="22"/>
                <w:szCs w:val="22"/>
              </w:rPr>
              <w:t xml:space="preserve"> сельсовете"</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08</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01</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0120000000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616,1</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rPr>
                <w:bCs/>
                <w:sz w:val="22"/>
                <w:szCs w:val="22"/>
              </w:rPr>
            </w:pPr>
            <w:r w:rsidRPr="00B038F3">
              <w:rPr>
                <w:bCs/>
                <w:sz w:val="22"/>
                <w:szCs w:val="22"/>
              </w:rPr>
              <w:t>148,91</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24,1</w:t>
            </w:r>
          </w:p>
        </w:tc>
      </w:tr>
      <w:tr w:rsidR="00B038F3" w:rsidRPr="00B038F3" w:rsidTr="00DA383D">
        <w:trPr>
          <w:trHeight w:val="67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Основное мероприятие '' Повышение качества и доступности услуг в сфере культуры и досуга ''</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08</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01</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r w:rsidRPr="00B038F3">
              <w:rPr>
                <w:bCs/>
                <w:sz w:val="22"/>
                <w:szCs w:val="22"/>
              </w:rPr>
              <w:t>0120100000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3"/>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616,1</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rPr>
            </w:pPr>
            <w:r w:rsidRPr="00B038F3">
              <w:rPr>
                <w:bCs/>
                <w:sz w:val="22"/>
                <w:szCs w:val="22"/>
              </w:rPr>
              <w:t>148,91</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24,1</w:t>
            </w:r>
          </w:p>
        </w:tc>
      </w:tr>
      <w:tr w:rsidR="00B038F3" w:rsidRPr="00B038F3" w:rsidTr="00DA383D">
        <w:trPr>
          <w:trHeight w:val="900"/>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Обеспечение реализации мероприятий и создание условий для их реализации в сфере культуры</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08</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0120123300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26,00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1,4</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4"/>
              <w:rPr>
                <w:sz w:val="22"/>
                <w:szCs w:val="22"/>
              </w:rPr>
            </w:pPr>
            <w:r w:rsidRPr="00B038F3">
              <w:rPr>
                <w:sz w:val="22"/>
                <w:szCs w:val="22"/>
              </w:rPr>
              <w:t>5,3</w:t>
            </w:r>
          </w:p>
        </w:tc>
      </w:tr>
      <w:tr w:rsidR="00B038F3" w:rsidRPr="00B038F3" w:rsidTr="00DA383D">
        <w:trPr>
          <w:trHeight w:val="67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Закупка товаров, работ и услуг для обеспечения государственных (муниципальных) нужд</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08</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0120123300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200</w:t>
            </w: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25,00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1,4</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6"/>
              <w:rPr>
                <w:sz w:val="22"/>
                <w:szCs w:val="22"/>
              </w:rPr>
            </w:pPr>
            <w:r w:rsidRPr="00B038F3">
              <w:rPr>
                <w:sz w:val="22"/>
                <w:szCs w:val="22"/>
              </w:rPr>
              <w:t>5,6</w:t>
            </w:r>
          </w:p>
        </w:tc>
      </w:tr>
      <w:tr w:rsidR="00B038F3" w:rsidRPr="00B038F3" w:rsidTr="00DA383D">
        <w:trPr>
          <w:trHeight w:val="121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Иные закупки товаров, работ и услуг для обеспечения государственных (муниципальных) нужд</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08</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0120123300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240</w:t>
            </w: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25,00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1,4</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6"/>
              <w:rPr>
                <w:sz w:val="22"/>
                <w:szCs w:val="22"/>
              </w:rPr>
            </w:pPr>
            <w:r w:rsidRPr="00B038F3">
              <w:rPr>
                <w:sz w:val="22"/>
                <w:szCs w:val="22"/>
              </w:rPr>
              <w:t>5,6</w:t>
            </w:r>
          </w:p>
        </w:tc>
      </w:tr>
      <w:tr w:rsidR="00B038F3" w:rsidRPr="00B038F3" w:rsidTr="00DA383D">
        <w:trPr>
          <w:trHeight w:val="31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Обеспечение реализации мероприятий и создание условий для их реализации в сфере культуры</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08</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0120123300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1,0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6"/>
              <w:rPr>
                <w:sz w:val="22"/>
                <w:szCs w:val="22"/>
              </w:rPr>
            </w:pPr>
            <w:r w:rsidRPr="00B038F3">
              <w:rPr>
                <w:sz w:val="22"/>
                <w:szCs w:val="22"/>
              </w:rPr>
              <w:t>0</w:t>
            </w:r>
          </w:p>
        </w:tc>
      </w:tr>
      <w:tr w:rsidR="00B038F3" w:rsidRPr="00B038F3" w:rsidTr="00DA383D">
        <w:trPr>
          <w:trHeight w:val="22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Закупка товаров, работ и услуг для обеспечения государственных (муниципальных) нужд</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08</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0120123300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800</w:t>
            </w: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1,0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6"/>
              <w:rPr>
                <w:sz w:val="22"/>
                <w:szCs w:val="22"/>
              </w:rPr>
            </w:pPr>
            <w:r w:rsidRPr="00B038F3">
              <w:rPr>
                <w:sz w:val="22"/>
                <w:szCs w:val="22"/>
              </w:rPr>
              <w:t>0</w:t>
            </w:r>
          </w:p>
        </w:tc>
      </w:tr>
      <w:tr w:rsidR="00B038F3" w:rsidRPr="00B038F3" w:rsidTr="00DA383D">
        <w:trPr>
          <w:trHeight w:val="225"/>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Иные закупки товаров, работ и услуг для обеспечения государственных (муниципальных) нужд</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08</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0120123300</w:t>
            </w: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850</w:t>
            </w: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1,0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6"/>
              <w:rPr>
                <w:sz w:val="22"/>
                <w:szCs w:val="22"/>
              </w:rPr>
            </w:pPr>
            <w:r w:rsidRPr="00B038F3">
              <w:rPr>
                <w:sz w:val="22"/>
                <w:szCs w:val="22"/>
              </w:rPr>
              <w:t>0</w:t>
            </w:r>
          </w:p>
        </w:tc>
      </w:tr>
      <w:tr w:rsidR="00B038F3" w:rsidRPr="00B038F3" w:rsidTr="00DA383D">
        <w:trPr>
          <w:trHeight w:val="1575"/>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08</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0120196950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590,10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147,52</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4"/>
              <w:rPr>
                <w:sz w:val="22"/>
                <w:szCs w:val="22"/>
              </w:rPr>
            </w:pPr>
            <w:r w:rsidRPr="00B038F3">
              <w:rPr>
                <w:sz w:val="22"/>
                <w:szCs w:val="22"/>
              </w:rPr>
              <w:t>25,0</w:t>
            </w:r>
          </w:p>
        </w:tc>
      </w:tr>
      <w:tr w:rsidR="00B038F3" w:rsidRPr="00B038F3" w:rsidTr="00B038F3">
        <w:trPr>
          <w:trHeight w:val="450"/>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Межбюджетные трансферты</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08</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0120196950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500</w:t>
            </w: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590,10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147,52</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4"/>
              <w:rPr>
                <w:sz w:val="22"/>
                <w:szCs w:val="22"/>
              </w:rPr>
            </w:pPr>
            <w:r w:rsidRPr="00B038F3">
              <w:rPr>
                <w:sz w:val="22"/>
                <w:szCs w:val="22"/>
              </w:rPr>
              <w:t>25,0</w:t>
            </w:r>
          </w:p>
        </w:tc>
      </w:tr>
      <w:tr w:rsidR="00B038F3" w:rsidRPr="00B038F3" w:rsidTr="00B038F3">
        <w:trPr>
          <w:trHeight w:val="45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lastRenderedPageBreak/>
              <w:t>Иные межбюджетные трансферты</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08</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0120196950</w:t>
            </w: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540</w:t>
            </w: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590,10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4"/>
              <w:rPr>
                <w:bCs/>
                <w:sz w:val="22"/>
                <w:szCs w:val="22"/>
              </w:rPr>
            </w:pPr>
            <w:r w:rsidRPr="00B038F3">
              <w:rPr>
                <w:bCs/>
                <w:sz w:val="22"/>
                <w:szCs w:val="22"/>
              </w:rPr>
              <w:t>147,52</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outlineLvl w:val="4"/>
              <w:rPr>
                <w:sz w:val="22"/>
                <w:szCs w:val="22"/>
              </w:rPr>
            </w:pPr>
            <w:r w:rsidRPr="00B038F3">
              <w:rPr>
                <w:sz w:val="22"/>
                <w:szCs w:val="22"/>
              </w:rPr>
              <w:t>25,0</w:t>
            </w:r>
          </w:p>
        </w:tc>
      </w:tr>
      <w:tr w:rsidR="00B038F3" w:rsidRPr="00B038F3" w:rsidTr="00B038F3">
        <w:trPr>
          <w:trHeight w:val="45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СОЦИАЛЬНАЯ ПОЛИТИКА</w:t>
            </w:r>
          </w:p>
        </w:tc>
        <w:tc>
          <w:tcPr>
            <w:tcW w:w="326"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901</w:t>
            </w:r>
          </w:p>
        </w:tc>
        <w:tc>
          <w:tcPr>
            <w:tcW w:w="35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10</w:t>
            </w:r>
          </w:p>
        </w:tc>
        <w:tc>
          <w:tcPr>
            <w:tcW w:w="50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53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385"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p>
        </w:tc>
        <w:tc>
          <w:tcPr>
            <w:tcW w:w="528"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109,0</w:t>
            </w:r>
          </w:p>
        </w:tc>
        <w:tc>
          <w:tcPr>
            <w:tcW w:w="559"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26,89</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24,7</w:t>
            </w:r>
          </w:p>
        </w:tc>
      </w:tr>
      <w:tr w:rsidR="00B038F3" w:rsidRPr="00B038F3" w:rsidTr="00DA383D">
        <w:trPr>
          <w:trHeight w:val="450"/>
        </w:trPr>
        <w:tc>
          <w:tcPr>
            <w:tcW w:w="1260" w:type="pct"/>
            <w:tcBorders>
              <w:top w:val="single" w:sz="4" w:space="0" w:color="auto"/>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Пенсионное обеспечение</w:t>
            </w:r>
          </w:p>
        </w:tc>
        <w:tc>
          <w:tcPr>
            <w:tcW w:w="326"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901</w:t>
            </w:r>
          </w:p>
        </w:tc>
        <w:tc>
          <w:tcPr>
            <w:tcW w:w="35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10</w:t>
            </w:r>
          </w:p>
        </w:tc>
        <w:tc>
          <w:tcPr>
            <w:tcW w:w="500"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r w:rsidRPr="00B038F3">
              <w:rPr>
                <w:bCs/>
                <w:sz w:val="22"/>
                <w:szCs w:val="22"/>
              </w:rPr>
              <w:t>01</w:t>
            </w:r>
          </w:p>
        </w:tc>
        <w:tc>
          <w:tcPr>
            <w:tcW w:w="53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385"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outlineLvl w:val="0"/>
              <w:rPr>
                <w:bCs/>
                <w:sz w:val="22"/>
                <w:szCs w:val="22"/>
              </w:rPr>
            </w:pPr>
          </w:p>
        </w:tc>
        <w:tc>
          <w:tcPr>
            <w:tcW w:w="528" w:type="pct"/>
            <w:tcBorders>
              <w:top w:val="single" w:sz="4" w:space="0" w:color="auto"/>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109,0</w:t>
            </w:r>
          </w:p>
        </w:tc>
        <w:tc>
          <w:tcPr>
            <w:tcW w:w="559" w:type="pct"/>
            <w:tcBorders>
              <w:top w:val="single" w:sz="4" w:space="0" w:color="auto"/>
              <w:left w:val="nil"/>
              <w:bottom w:val="single" w:sz="4" w:space="0" w:color="auto"/>
              <w:right w:val="nil"/>
            </w:tcBorders>
            <w:shd w:val="clear" w:color="000000" w:fill="FFFFFF"/>
            <w:hideMark/>
          </w:tcPr>
          <w:p w:rsidR="00B038F3" w:rsidRPr="00B038F3" w:rsidRDefault="00B038F3" w:rsidP="00B038F3">
            <w:pPr>
              <w:jc w:val="center"/>
              <w:rPr>
                <w:bCs/>
                <w:sz w:val="22"/>
                <w:szCs w:val="22"/>
              </w:rPr>
            </w:pPr>
            <w:r w:rsidRPr="00B038F3">
              <w:rPr>
                <w:bCs/>
                <w:sz w:val="22"/>
                <w:szCs w:val="22"/>
              </w:rPr>
              <w:t>26,89</w:t>
            </w:r>
          </w:p>
        </w:tc>
        <w:tc>
          <w:tcPr>
            <w:tcW w:w="550" w:type="pct"/>
            <w:tcBorders>
              <w:top w:val="single" w:sz="4" w:space="0" w:color="auto"/>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24,7</w:t>
            </w:r>
          </w:p>
        </w:tc>
      </w:tr>
      <w:tr w:rsidR="00B038F3" w:rsidRPr="00B038F3" w:rsidTr="00DA383D">
        <w:trPr>
          <w:trHeight w:val="450"/>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Непрограммные мероприятие</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10</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01</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r w:rsidRPr="00B038F3">
              <w:rPr>
                <w:bCs/>
                <w:sz w:val="22"/>
                <w:szCs w:val="22"/>
              </w:rPr>
              <w:t>8800000000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1"/>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109,0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rPr>
            </w:pPr>
            <w:r w:rsidRPr="00B038F3">
              <w:rPr>
                <w:bCs/>
                <w:sz w:val="22"/>
                <w:szCs w:val="22"/>
              </w:rPr>
              <w:t>26,89</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24,7</w:t>
            </w:r>
          </w:p>
        </w:tc>
      </w:tr>
      <w:tr w:rsidR="00B038F3" w:rsidRPr="00B038F3" w:rsidTr="00DA383D">
        <w:trPr>
          <w:trHeight w:val="450"/>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Доплаты к пенсиям за выслугу лет муниципальным служащим</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10</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01</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r w:rsidRPr="00B038F3">
              <w:rPr>
                <w:bCs/>
                <w:sz w:val="22"/>
                <w:szCs w:val="22"/>
              </w:rPr>
              <w:t>8800011320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2"/>
              <w:rPr>
                <w:bCs/>
                <w:sz w:val="22"/>
                <w:szCs w:val="22"/>
              </w:rPr>
            </w:pP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109,0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rPr>
            </w:pPr>
            <w:r w:rsidRPr="00B038F3">
              <w:rPr>
                <w:bCs/>
                <w:sz w:val="22"/>
                <w:szCs w:val="22"/>
              </w:rPr>
              <w:t>26,89</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24,7</w:t>
            </w:r>
          </w:p>
        </w:tc>
      </w:tr>
      <w:tr w:rsidR="00B038F3" w:rsidRPr="00B038F3" w:rsidTr="00DA383D">
        <w:trPr>
          <w:trHeight w:val="450"/>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Социальное обеспечение и иные выплаты населению</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10</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8800011320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300</w:t>
            </w: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109,0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rPr>
            </w:pPr>
            <w:r w:rsidRPr="00B038F3">
              <w:rPr>
                <w:bCs/>
                <w:sz w:val="22"/>
                <w:szCs w:val="22"/>
              </w:rPr>
              <w:t>26,89</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24,7</w:t>
            </w:r>
          </w:p>
        </w:tc>
      </w:tr>
      <w:tr w:rsidR="00B038F3" w:rsidRPr="00B038F3" w:rsidTr="00DA383D">
        <w:trPr>
          <w:trHeight w:val="450"/>
        </w:trPr>
        <w:tc>
          <w:tcPr>
            <w:tcW w:w="1260" w:type="pct"/>
            <w:tcBorders>
              <w:top w:val="nil"/>
              <w:left w:val="single" w:sz="4" w:space="0" w:color="auto"/>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Публичные нормативные социальные выплаты гражданам</w:t>
            </w:r>
          </w:p>
        </w:tc>
        <w:tc>
          <w:tcPr>
            <w:tcW w:w="326"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901</w:t>
            </w:r>
          </w:p>
        </w:tc>
        <w:tc>
          <w:tcPr>
            <w:tcW w:w="35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10</w:t>
            </w:r>
          </w:p>
        </w:tc>
        <w:tc>
          <w:tcPr>
            <w:tcW w:w="500"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01</w:t>
            </w:r>
          </w:p>
        </w:tc>
        <w:tc>
          <w:tcPr>
            <w:tcW w:w="53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8800011320</w:t>
            </w:r>
          </w:p>
        </w:tc>
        <w:tc>
          <w:tcPr>
            <w:tcW w:w="385"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outlineLvl w:val="6"/>
              <w:rPr>
                <w:bCs/>
                <w:sz w:val="22"/>
                <w:szCs w:val="22"/>
              </w:rPr>
            </w:pPr>
            <w:r w:rsidRPr="00B038F3">
              <w:rPr>
                <w:bCs/>
                <w:sz w:val="22"/>
                <w:szCs w:val="22"/>
              </w:rPr>
              <w:t>310</w:t>
            </w:r>
          </w:p>
        </w:tc>
        <w:tc>
          <w:tcPr>
            <w:tcW w:w="528" w:type="pct"/>
            <w:tcBorders>
              <w:top w:val="nil"/>
              <w:left w:val="nil"/>
              <w:bottom w:val="single" w:sz="4" w:space="0" w:color="auto"/>
              <w:right w:val="single" w:sz="4" w:space="0" w:color="auto"/>
            </w:tcBorders>
            <w:shd w:val="clear" w:color="000000" w:fill="FFFFFF"/>
            <w:hideMark/>
          </w:tcPr>
          <w:p w:rsidR="00B038F3" w:rsidRPr="00B038F3" w:rsidRDefault="00B038F3" w:rsidP="00B038F3">
            <w:pPr>
              <w:jc w:val="center"/>
              <w:rPr>
                <w:bCs/>
                <w:sz w:val="22"/>
                <w:szCs w:val="22"/>
              </w:rPr>
            </w:pPr>
            <w:r w:rsidRPr="00B038F3">
              <w:rPr>
                <w:bCs/>
                <w:sz w:val="22"/>
                <w:szCs w:val="22"/>
              </w:rPr>
              <w:t>109,0</w:t>
            </w:r>
          </w:p>
        </w:tc>
        <w:tc>
          <w:tcPr>
            <w:tcW w:w="559" w:type="pct"/>
            <w:tcBorders>
              <w:top w:val="nil"/>
              <w:left w:val="nil"/>
              <w:bottom w:val="single" w:sz="4" w:space="0" w:color="auto"/>
              <w:right w:val="nil"/>
            </w:tcBorders>
            <w:shd w:val="clear" w:color="000000" w:fill="FFFFFF"/>
            <w:hideMark/>
          </w:tcPr>
          <w:p w:rsidR="00B038F3" w:rsidRPr="00B038F3" w:rsidRDefault="00B038F3" w:rsidP="00B038F3">
            <w:pPr>
              <w:jc w:val="center"/>
              <w:rPr>
                <w:bCs/>
                <w:sz w:val="22"/>
                <w:szCs w:val="22"/>
              </w:rPr>
            </w:pPr>
            <w:r w:rsidRPr="00B038F3">
              <w:rPr>
                <w:bCs/>
                <w:sz w:val="22"/>
                <w:szCs w:val="22"/>
              </w:rPr>
              <w:t>26,89</w:t>
            </w:r>
          </w:p>
        </w:tc>
        <w:tc>
          <w:tcPr>
            <w:tcW w:w="550" w:type="pct"/>
            <w:tcBorders>
              <w:top w:val="nil"/>
              <w:left w:val="single" w:sz="4" w:space="0" w:color="auto"/>
              <w:bottom w:val="single" w:sz="4" w:space="0" w:color="auto"/>
              <w:right w:val="single" w:sz="4" w:space="0" w:color="auto"/>
            </w:tcBorders>
            <w:shd w:val="clear" w:color="000000" w:fill="FFFFFF"/>
            <w:noWrap/>
            <w:hideMark/>
          </w:tcPr>
          <w:p w:rsidR="00B038F3" w:rsidRPr="00B038F3" w:rsidRDefault="00B038F3" w:rsidP="00B038F3">
            <w:pPr>
              <w:jc w:val="center"/>
              <w:rPr>
                <w:sz w:val="22"/>
                <w:szCs w:val="22"/>
              </w:rPr>
            </w:pPr>
            <w:r w:rsidRPr="00B038F3">
              <w:rPr>
                <w:sz w:val="22"/>
                <w:szCs w:val="22"/>
              </w:rPr>
              <w:t>24,7</w:t>
            </w:r>
          </w:p>
        </w:tc>
      </w:tr>
    </w:tbl>
    <w:p w:rsidR="00B038F3" w:rsidRPr="00B038F3" w:rsidRDefault="00B038F3" w:rsidP="00B038F3">
      <w:pPr>
        <w:rPr>
          <w:sz w:val="22"/>
          <w:szCs w:val="22"/>
        </w:rPr>
      </w:pPr>
    </w:p>
    <w:p w:rsidR="00B038F3" w:rsidRPr="00B038F3" w:rsidRDefault="00B038F3" w:rsidP="00B038F3">
      <w:pPr>
        <w:tabs>
          <w:tab w:val="left" w:pos="8505"/>
        </w:tabs>
        <w:jc w:val="right"/>
        <w:rPr>
          <w:sz w:val="22"/>
          <w:szCs w:val="22"/>
        </w:rPr>
      </w:pPr>
      <w:r w:rsidRPr="00B038F3">
        <w:rPr>
          <w:sz w:val="22"/>
          <w:szCs w:val="22"/>
        </w:rPr>
        <w:t>Приложение № 5</w:t>
      </w:r>
    </w:p>
    <w:p w:rsidR="00B038F3" w:rsidRPr="00B038F3" w:rsidRDefault="00B038F3" w:rsidP="00B038F3">
      <w:pPr>
        <w:jc w:val="right"/>
        <w:rPr>
          <w:sz w:val="22"/>
          <w:szCs w:val="22"/>
        </w:rPr>
      </w:pPr>
      <w:r w:rsidRPr="00B038F3">
        <w:rPr>
          <w:sz w:val="22"/>
          <w:szCs w:val="22"/>
        </w:rPr>
        <w:t>УТВЕРЖДЕН</w:t>
      </w:r>
    </w:p>
    <w:p w:rsidR="00B038F3" w:rsidRPr="00B038F3" w:rsidRDefault="00B038F3" w:rsidP="00B038F3">
      <w:pPr>
        <w:jc w:val="right"/>
        <w:rPr>
          <w:sz w:val="22"/>
          <w:szCs w:val="22"/>
        </w:rPr>
      </w:pPr>
      <w:r w:rsidRPr="00B038F3">
        <w:rPr>
          <w:sz w:val="22"/>
          <w:szCs w:val="22"/>
        </w:rPr>
        <w:t>постановлением администрации</w:t>
      </w:r>
    </w:p>
    <w:p w:rsidR="00B038F3" w:rsidRPr="00B038F3" w:rsidRDefault="00B038F3" w:rsidP="00B038F3">
      <w:pPr>
        <w:jc w:val="right"/>
        <w:rPr>
          <w:sz w:val="22"/>
          <w:szCs w:val="22"/>
        </w:rPr>
      </w:pPr>
      <w:proofErr w:type="spellStart"/>
      <w:r w:rsidRPr="00B038F3">
        <w:rPr>
          <w:sz w:val="22"/>
          <w:szCs w:val="22"/>
        </w:rPr>
        <w:t>Широкоисского</w:t>
      </w:r>
      <w:proofErr w:type="spellEnd"/>
      <w:r w:rsidRPr="00B038F3">
        <w:rPr>
          <w:sz w:val="22"/>
          <w:szCs w:val="22"/>
        </w:rPr>
        <w:t xml:space="preserve"> сельсовета</w:t>
      </w:r>
    </w:p>
    <w:p w:rsidR="00B038F3" w:rsidRPr="00B038F3" w:rsidRDefault="00B038F3" w:rsidP="00B038F3">
      <w:pPr>
        <w:jc w:val="right"/>
        <w:rPr>
          <w:sz w:val="22"/>
          <w:szCs w:val="22"/>
        </w:rPr>
      </w:pPr>
      <w:proofErr w:type="spellStart"/>
      <w:r w:rsidRPr="00B038F3">
        <w:rPr>
          <w:sz w:val="22"/>
          <w:szCs w:val="22"/>
        </w:rPr>
        <w:t>Мокшанского</w:t>
      </w:r>
      <w:proofErr w:type="spellEnd"/>
      <w:r w:rsidRPr="00B038F3">
        <w:rPr>
          <w:sz w:val="22"/>
          <w:szCs w:val="22"/>
        </w:rPr>
        <w:t xml:space="preserve"> района </w:t>
      </w:r>
    </w:p>
    <w:p w:rsidR="00B038F3" w:rsidRPr="00B038F3" w:rsidRDefault="00B038F3" w:rsidP="00B038F3">
      <w:pPr>
        <w:jc w:val="right"/>
        <w:rPr>
          <w:sz w:val="22"/>
          <w:szCs w:val="22"/>
        </w:rPr>
      </w:pPr>
      <w:r w:rsidRPr="00B038F3">
        <w:rPr>
          <w:sz w:val="22"/>
          <w:szCs w:val="22"/>
        </w:rPr>
        <w:t>Пензенской области</w:t>
      </w:r>
    </w:p>
    <w:p w:rsidR="00B038F3" w:rsidRPr="00B038F3" w:rsidRDefault="00B038F3" w:rsidP="00B038F3">
      <w:pPr>
        <w:jc w:val="right"/>
        <w:rPr>
          <w:sz w:val="22"/>
          <w:szCs w:val="22"/>
        </w:rPr>
      </w:pPr>
      <w:r w:rsidRPr="00B038F3">
        <w:rPr>
          <w:sz w:val="22"/>
          <w:szCs w:val="22"/>
        </w:rPr>
        <w:t xml:space="preserve">от 16.04.2026 № 25а </w:t>
      </w:r>
    </w:p>
    <w:p w:rsidR="00B038F3" w:rsidRPr="00B038F3" w:rsidRDefault="00B038F3" w:rsidP="00B038F3">
      <w:pPr>
        <w:widowControl w:val="0"/>
        <w:jc w:val="center"/>
        <w:outlineLvl w:val="0"/>
        <w:rPr>
          <w:b/>
          <w:sz w:val="22"/>
          <w:szCs w:val="22"/>
        </w:rPr>
      </w:pPr>
      <w:r w:rsidRPr="00B038F3">
        <w:rPr>
          <w:b/>
          <w:sz w:val="22"/>
          <w:szCs w:val="22"/>
        </w:rPr>
        <w:t>ОТЧЕТ</w:t>
      </w:r>
    </w:p>
    <w:p w:rsidR="00B038F3" w:rsidRPr="00B038F3" w:rsidRDefault="00B038F3" w:rsidP="00B038F3">
      <w:pPr>
        <w:widowControl w:val="0"/>
        <w:jc w:val="center"/>
        <w:rPr>
          <w:b/>
          <w:sz w:val="22"/>
          <w:szCs w:val="22"/>
        </w:rPr>
      </w:pPr>
      <w:r w:rsidRPr="00B038F3">
        <w:rPr>
          <w:b/>
          <w:sz w:val="22"/>
          <w:szCs w:val="22"/>
        </w:rPr>
        <w:t xml:space="preserve">об использовании средств из  резервного фонда администрации </w:t>
      </w:r>
      <w:proofErr w:type="spellStart"/>
      <w:r w:rsidRPr="00B038F3">
        <w:rPr>
          <w:b/>
          <w:sz w:val="22"/>
          <w:szCs w:val="22"/>
        </w:rPr>
        <w:t>Широкоисского</w:t>
      </w:r>
      <w:proofErr w:type="spellEnd"/>
      <w:r w:rsidRPr="00B038F3">
        <w:rPr>
          <w:b/>
          <w:sz w:val="22"/>
          <w:szCs w:val="22"/>
        </w:rPr>
        <w:t xml:space="preserve"> сельсовета </w:t>
      </w:r>
      <w:proofErr w:type="spellStart"/>
      <w:r w:rsidRPr="00B038F3">
        <w:rPr>
          <w:b/>
          <w:sz w:val="22"/>
          <w:szCs w:val="22"/>
        </w:rPr>
        <w:t>Мокшанского</w:t>
      </w:r>
      <w:proofErr w:type="spellEnd"/>
      <w:r w:rsidRPr="00B038F3">
        <w:rPr>
          <w:b/>
          <w:sz w:val="22"/>
          <w:szCs w:val="22"/>
        </w:rPr>
        <w:t xml:space="preserve"> района Пензенской области за  1 квартал</w:t>
      </w:r>
      <w:r w:rsidRPr="00B038F3">
        <w:rPr>
          <w:sz w:val="22"/>
          <w:szCs w:val="22"/>
        </w:rPr>
        <w:t xml:space="preserve"> </w:t>
      </w:r>
      <w:r w:rsidRPr="00B038F3">
        <w:rPr>
          <w:b/>
          <w:sz w:val="22"/>
          <w:szCs w:val="22"/>
        </w:rPr>
        <w:t>2026 года</w:t>
      </w:r>
    </w:p>
    <w:p w:rsidR="00B038F3" w:rsidRPr="00B038F3" w:rsidRDefault="00B038F3" w:rsidP="00B038F3">
      <w:pPr>
        <w:tabs>
          <w:tab w:val="left" w:pos="1395"/>
        </w:tabs>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2113"/>
        <w:gridCol w:w="2376"/>
        <w:gridCol w:w="905"/>
        <w:gridCol w:w="890"/>
        <w:gridCol w:w="1151"/>
        <w:gridCol w:w="926"/>
        <w:gridCol w:w="1046"/>
      </w:tblGrid>
      <w:tr w:rsidR="00B038F3" w:rsidRPr="00B038F3" w:rsidTr="00DA383D">
        <w:tc>
          <w:tcPr>
            <w:tcW w:w="281" w:type="pct"/>
          </w:tcPr>
          <w:p w:rsidR="00B038F3" w:rsidRPr="00B038F3" w:rsidRDefault="00B038F3" w:rsidP="00B038F3">
            <w:pPr>
              <w:jc w:val="center"/>
              <w:rPr>
                <w:b/>
                <w:sz w:val="22"/>
                <w:szCs w:val="22"/>
              </w:rPr>
            </w:pPr>
            <w:r w:rsidRPr="00B038F3">
              <w:rPr>
                <w:b/>
                <w:sz w:val="22"/>
                <w:szCs w:val="22"/>
              </w:rPr>
              <w:t xml:space="preserve">№ </w:t>
            </w:r>
            <w:proofErr w:type="gramStart"/>
            <w:r w:rsidRPr="00B038F3">
              <w:rPr>
                <w:b/>
                <w:sz w:val="22"/>
                <w:szCs w:val="22"/>
              </w:rPr>
              <w:t>п</w:t>
            </w:r>
            <w:proofErr w:type="gramEnd"/>
            <w:r w:rsidRPr="00B038F3">
              <w:rPr>
                <w:b/>
                <w:sz w:val="22"/>
                <w:szCs w:val="22"/>
              </w:rPr>
              <w:t>/п</w:t>
            </w:r>
          </w:p>
        </w:tc>
        <w:tc>
          <w:tcPr>
            <w:tcW w:w="1062" w:type="pct"/>
          </w:tcPr>
          <w:p w:rsidR="00B038F3" w:rsidRPr="00B038F3" w:rsidRDefault="00B038F3" w:rsidP="00B038F3">
            <w:pPr>
              <w:jc w:val="center"/>
              <w:rPr>
                <w:b/>
                <w:sz w:val="22"/>
                <w:szCs w:val="22"/>
              </w:rPr>
            </w:pPr>
            <w:r w:rsidRPr="00B038F3">
              <w:rPr>
                <w:b/>
                <w:sz w:val="22"/>
                <w:szCs w:val="22"/>
              </w:rPr>
              <w:t>Через кого выделены средства</w:t>
            </w:r>
          </w:p>
        </w:tc>
        <w:tc>
          <w:tcPr>
            <w:tcW w:w="1194" w:type="pct"/>
          </w:tcPr>
          <w:p w:rsidR="00B038F3" w:rsidRPr="00B038F3" w:rsidRDefault="00B038F3" w:rsidP="00B038F3">
            <w:pPr>
              <w:jc w:val="center"/>
              <w:rPr>
                <w:b/>
                <w:sz w:val="22"/>
                <w:szCs w:val="22"/>
              </w:rPr>
            </w:pPr>
            <w:r w:rsidRPr="00B038F3">
              <w:rPr>
                <w:b/>
                <w:sz w:val="22"/>
                <w:szCs w:val="22"/>
              </w:rPr>
              <w:t xml:space="preserve">На что и кому выделены средства </w:t>
            </w:r>
          </w:p>
        </w:tc>
        <w:tc>
          <w:tcPr>
            <w:tcW w:w="447" w:type="pct"/>
          </w:tcPr>
          <w:p w:rsidR="00B038F3" w:rsidRPr="00B038F3" w:rsidRDefault="00B038F3" w:rsidP="00B038F3">
            <w:pPr>
              <w:jc w:val="center"/>
              <w:rPr>
                <w:b/>
                <w:sz w:val="22"/>
                <w:szCs w:val="22"/>
              </w:rPr>
            </w:pPr>
            <w:proofErr w:type="gramStart"/>
            <w:r w:rsidRPr="00B038F3">
              <w:rPr>
                <w:b/>
                <w:sz w:val="22"/>
                <w:szCs w:val="22"/>
              </w:rPr>
              <w:t>Ведом-</w:t>
            </w:r>
            <w:proofErr w:type="spellStart"/>
            <w:r w:rsidRPr="00B038F3">
              <w:rPr>
                <w:b/>
                <w:sz w:val="22"/>
                <w:szCs w:val="22"/>
              </w:rPr>
              <w:t>ство</w:t>
            </w:r>
            <w:proofErr w:type="spellEnd"/>
            <w:proofErr w:type="gramEnd"/>
          </w:p>
        </w:tc>
        <w:tc>
          <w:tcPr>
            <w:tcW w:w="448" w:type="pct"/>
          </w:tcPr>
          <w:p w:rsidR="00B038F3" w:rsidRPr="00B038F3" w:rsidRDefault="00B038F3" w:rsidP="00B038F3">
            <w:pPr>
              <w:jc w:val="center"/>
              <w:rPr>
                <w:b/>
                <w:sz w:val="22"/>
                <w:szCs w:val="22"/>
              </w:rPr>
            </w:pPr>
            <w:r w:rsidRPr="00B038F3">
              <w:rPr>
                <w:b/>
                <w:sz w:val="22"/>
                <w:szCs w:val="22"/>
              </w:rPr>
              <w:t xml:space="preserve">Раздел </w:t>
            </w:r>
            <w:proofErr w:type="gramStart"/>
            <w:r w:rsidRPr="00B038F3">
              <w:rPr>
                <w:b/>
                <w:sz w:val="22"/>
                <w:szCs w:val="22"/>
              </w:rPr>
              <w:t>Под-раздел</w:t>
            </w:r>
            <w:proofErr w:type="gramEnd"/>
          </w:p>
        </w:tc>
        <w:tc>
          <w:tcPr>
            <w:tcW w:w="579" w:type="pct"/>
          </w:tcPr>
          <w:p w:rsidR="00B038F3" w:rsidRPr="00B038F3" w:rsidRDefault="00B038F3" w:rsidP="00B038F3">
            <w:pPr>
              <w:jc w:val="center"/>
              <w:rPr>
                <w:b/>
                <w:sz w:val="22"/>
                <w:szCs w:val="22"/>
              </w:rPr>
            </w:pPr>
            <w:r w:rsidRPr="00B038F3">
              <w:rPr>
                <w:b/>
                <w:sz w:val="22"/>
                <w:szCs w:val="22"/>
              </w:rPr>
              <w:t>Целевая статья</w:t>
            </w:r>
          </w:p>
        </w:tc>
        <w:tc>
          <w:tcPr>
            <w:tcW w:w="466" w:type="pct"/>
          </w:tcPr>
          <w:p w:rsidR="00B038F3" w:rsidRPr="00B038F3" w:rsidRDefault="00B038F3" w:rsidP="00B038F3">
            <w:pPr>
              <w:jc w:val="center"/>
              <w:rPr>
                <w:b/>
                <w:sz w:val="22"/>
                <w:szCs w:val="22"/>
              </w:rPr>
            </w:pPr>
            <w:r w:rsidRPr="00B038F3">
              <w:rPr>
                <w:b/>
                <w:sz w:val="22"/>
                <w:szCs w:val="22"/>
              </w:rPr>
              <w:t xml:space="preserve">Вид </w:t>
            </w:r>
            <w:proofErr w:type="gramStart"/>
            <w:r w:rsidRPr="00B038F3">
              <w:rPr>
                <w:b/>
                <w:sz w:val="22"/>
                <w:szCs w:val="22"/>
              </w:rPr>
              <w:t>рас-ходов</w:t>
            </w:r>
            <w:proofErr w:type="gramEnd"/>
          </w:p>
        </w:tc>
        <w:tc>
          <w:tcPr>
            <w:tcW w:w="523" w:type="pct"/>
          </w:tcPr>
          <w:p w:rsidR="00B038F3" w:rsidRPr="00B038F3" w:rsidRDefault="00B038F3" w:rsidP="00B038F3">
            <w:pPr>
              <w:jc w:val="center"/>
              <w:rPr>
                <w:b/>
                <w:sz w:val="22"/>
                <w:szCs w:val="22"/>
              </w:rPr>
            </w:pPr>
            <w:r w:rsidRPr="00B038F3">
              <w:rPr>
                <w:b/>
                <w:sz w:val="22"/>
                <w:szCs w:val="22"/>
              </w:rPr>
              <w:t xml:space="preserve">Сумма </w:t>
            </w:r>
            <w:proofErr w:type="spellStart"/>
            <w:r w:rsidRPr="00B038F3">
              <w:rPr>
                <w:b/>
                <w:sz w:val="22"/>
                <w:szCs w:val="22"/>
              </w:rPr>
              <w:t>тыс</w:t>
            </w:r>
            <w:proofErr w:type="gramStart"/>
            <w:r w:rsidRPr="00B038F3">
              <w:rPr>
                <w:b/>
                <w:sz w:val="22"/>
                <w:szCs w:val="22"/>
              </w:rPr>
              <w:t>.р</w:t>
            </w:r>
            <w:proofErr w:type="gramEnd"/>
            <w:r w:rsidRPr="00B038F3">
              <w:rPr>
                <w:b/>
                <w:sz w:val="22"/>
                <w:szCs w:val="22"/>
              </w:rPr>
              <w:t>уб</w:t>
            </w:r>
            <w:proofErr w:type="spellEnd"/>
            <w:r w:rsidRPr="00B038F3">
              <w:rPr>
                <w:b/>
                <w:sz w:val="22"/>
                <w:szCs w:val="22"/>
              </w:rPr>
              <w:t>.</w:t>
            </w:r>
          </w:p>
        </w:tc>
      </w:tr>
      <w:tr w:rsidR="00B038F3" w:rsidRPr="00B038F3" w:rsidTr="00DA383D">
        <w:tc>
          <w:tcPr>
            <w:tcW w:w="281" w:type="pct"/>
          </w:tcPr>
          <w:p w:rsidR="00B038F3" w:rsidRPr="00B038F3" w:rsidRDefault="00B038F3" w:rsidP="00B038F3">
            <w:pPr>
              <w:jc w:val="center"/>
              <w:rPr>
                <w:sz w:val="22"/>
                <w:szCs w:val="22"/>
              </w:rPr>
            </w:pPr>
          </w:p>
        </w:tc>
        <w:tc>
          <w:tcPr>
            <w:tcW w:w="1062" w:type="pct"/>
          </w:tcPr>
          <w:p w:rsidR="00B038F3" w:rsidRPr="00B038F3" w:rsidRDefault="00B038F3" w:rsidP="00B038F3">
            <w:pPr>
              <w:jc w:val="center"/>
              <w:rPr>
                <w:sz w:val="22"/>
                <w:szCs w:val="22"/>
              </w:rPr>
            </w:pPr>
            <w:r w:rsidRPr="00B038F3">
              <w:rPr>
                <w:sz w:val="22"/>
                <w:szCs w:val="22"/>
              </w:rPr>
              <w:t>-</w:t>
            </w:r>
          </w:p>
        </w:tc>
        <w:tc>
          <w:tcPr>
            <w:tcW w:w="1194" w:type="pct"/>
          </w:tcPr>
          <w:p w:rsidR="00B038F3" w:rsidRPr="00B038F3" w:rsidRDefault="00B038F3" w:rsidP="00B038F3">
            <w:pPr>
              <w:jc w:val="center"/>
              <w:rPr>
                <w:sz w:val="22"/>
                <w:szCs w:val="22"/>
              </w:rPr>
            </w:pPr>
            <w:r w:rsidRPr="00B038F3">
              <w:rPr>
                <w:sz w:val="22"/>
                <w:szCs w:val="22"/>
              </w:rPr>
              <w:t>-</w:t>
            </w:r>
          </w:p>
        </w:tc>
        <w:tc>
          <w:tcPr>
            <w:tcW w:w="447" w:type="pct"/>
          </w:tcPr>
          <w:p w:rsidR="00B038F3" w:rsidRPr="00B038F3" w:rsidRDefault="00B038F3" w:rsidP="00B038F3">
            <w:pPr>
              <w:jc w:val="center"/>
              <w:rPr>
                <w:sz w:val="22"/>
                <w:szCs w:val="22"/>
              </w:rPr>
            </w:pPr>
            <w:r w:rsidRPr="00B038F3">
              <w:rPr>
                <w:sz w:val="22"/>
                <w:szCs w:val="22"/>
              </w:rPr>
              <w:t>-</w:t>
            </w:r>
          </w:p>
        </w:tc>
        <w:tc>
          <w:tcPr>
            <w:tcW w:w="448" w:type="pct"/>
          </w:tcPr>
          <w:p w:rsidR="00B038F3" w:rsidRPr="00B038F3" w:rsidRDefault="00B038F3" w:rsidP="00B038F3">
            <w:pPr>
              <w:jc w:val="center"/>
              <w:rPr>
                <w:sz w:val="22"/>
                <w:szCs w:val="22"/>
              </w:rPr>
            </w:pPr>
            <w:r w:rsidRPr="00B038F3">
              <w:rPr>
                <w:sz w:val="22"/>
                <w:szCs w:val="22"/>
              </w:rPr>
              <w:t>-</w:t>
            </w:r>
          </w:p>
        </w:tc>
        <w:tc>
          <w:tcPr>
            <w:tcW w:w="579" w:type="pct"/>
          </w:tcPr>
          <w:p w:rsidR="00B038F3" w:rsidRPr="00B038F3" w:rsidRDefault="00B038F3" w:rsidP="00B038F3">
            <w:pPr>
              <w:jc w:val="center"/>
              <w:rPr>
                <w:sz w:val="22"/>
                <w:szCs w:val="22"/>
              </w:rPr>
            </w:pPr>
            <w:r w:rsidRPr="00B038F3">
              <w:rPr>
                <w:sz w:val="22"/>
                <w:szCs w:val="22"/>
              </w:rPr>
              <w:t>-</w:t>
            </w:r>
          </w:p>
        </w:tc>
        <w:tc>
          <w:tcPr>
            <w:tcW w:w="466" w:type="pct"/>
          </w:tcPr>
          <w:p w:rsidR="00B038F3" w:rsidRPr="00B038F3" w:rsidRDefault="00B038F3" w:rsidP="00B038F3">
            <w:pPr>
              <w:jc w:val="center"/>
              <w:rPr>
                <w:sz w:val="22"/>
                <w:szCs w:val="22"/>
              </w:rPr>
            </w:pPr>
            <w:r w:rsidRPr="00B038F3">
              <w:rPr>
                <w:sz w:val="22"/>
                <w:szCs w:val="22"/>
              </w:rPr>
              <w:t>-</w:t>
            </w:r>
          </w:p>
        </w:tc>
        <w:tc>
          <w:tcPr>
            <w:tcW w:w="523" w:type="pct"/>
          </w:tcPr>
          <w:p w:rsidR="00B038F3" w:rsidRPr="00B038F3" w:rsidRDefault="00B038F3" w:rsidP="00B038F3">
            <w:pPr>
              <w:jc w:val="center"/>
              <w:rPr>
                <w:sz w:val="22"/>
                <w:szCs w:val="22"/>
              </w:rPr>
            </w:pPr>
            <w:r w:rsidRPr="00B038F3">
              <w:rPr>
                <w:sz w:val="22"/>
                <w:szCs w:val="22"/>
              </w:rPr>
              <w:t>-</w:t>
            </w:r>
          </w:p>
        </w:tc>
      </w:tr>
      <w:tr w:rsidR="00B038F3" w:rsidRPr="00B038F3" w:rsidTr="00DA383D">
        <w:tc>
          <w:tcPr>
            <w:tcW w:w="281" w:type="pct"/>
          </w:tcPr>
          <w:p w:rsidR="00B038F3" w:rsidRPr="00B038F3" w:rsidRDefault="00B038F3" w:rsidP="00B038F3">
            <w:pPr>
              <w:jc w:val="center"/>
              <w:rPr>
                <w:sz w:val="22"/>
                <w:szCs w:val="22"/>
              </w:rPr>
            </w:pPr>
          </w:p>
        </w:tc>
        <w:tc>
          <w:tcPr>
            <w:tcW w:w="1062" w:type="pct"/>
          </w:tcPr>
          <w:p w:rsidR="00B038F3" w:rsidRPr="00B038F3" w:rsidRDefault="00B038F3" w:rsidP="00B038F3">
            <w:pPr>
              <w:jc w:val="center"/>
              <w:rPr>
                <w:sz w:val="22"/>
                <w:szCs w:val="22"/>
              </w:rPr>
            </w:pPr>
            <w:r w:rsidRPr="00B038F3">
              <w:rPr>
                <w:sz w:val="22"/>
                <w:szCs w:val="22"/>
              </w:rPr>
              <w:t>ВСЕГО</w:t>
            </w:r>
          </w:p>
        </w:tc>
        <w:tc>
          <w:tcPr>
            <w:tcW w:w="1194" w:type="pct"/>
          </w:tcPr>
          <w:p w:rsidR="00B038F3" w:rsidRPr="00B038F3" w:rsidRDefault="00B038F3" w:rsidP="00B038F3">
            <w:pPr>
              <w:jc w:val="center"/>
              <w:rPr>
                <w:sz w:val="22"/>
                <w:szCs w:val="22"/>
              </w:rPr>
            </w:pPr>
          </w:p>
        </w:tc>
        <w:tc>
          <w:tcPr>
            <w:tcW w:w="447" w:type="pct"/>
          </w:tcPr>
          <w:p w:rsidR="00B038F3" w:rsidRPr="00B038F3" w:rsidRDefault="00B038F3" w:rsidP="00B038F3">
            <w:pPr>
              <w:jc w:val="center"/>
              <w:rPr>
                <w:sz w:val="22"/>
                <w:szCs w:val="22"/>
              </w:rPr>
            </w:pPr>
          </w:p>
        </w:tc>
        <w:tc>
          <w:tcPr>
            <w:tcW w:w="448" w:type="pct"/>
          </w:tcPr>
          <w:p w:rsidR="00B038F3" w:rsidRPr="00B038F3" w:rsidRDefault="00B038F3" w:rsidP="00B038F3">
            <w:pPr>
              <w:jc w:val="center"/>
              <w:rPr>
                <w:sz w:val="22"/>
                <w:szCs w:val="22"/>
              </w:rPr>
            </w:pPr>
          </w:p>
        </w:tc>
        <w:tc>
          <w:tcPr>
            <w:tcW w:w="579" w:type="pct"/>
          </w:tcPr>
          <w:p w:rsidR="00B038F3" w:rsidRPr="00B038F3" w:rsidRDefault="00B038F3" w:rsidP="00B038F3">
            <w:pPr>
              <w:jc w:val="center"/>
              <w:rPr>
                <w:sz w:val="22"/>
                <w:szCs w:val="22"/>
              </w:rPr>
            </w:pPr>
          </w:p>
        </w:tc>
        <w:tc>
          <w:tcPr>
            <w:tcW w:w="466" w:type="pct"/>
          </w:tcPr>
          <w:p w:rsidR="00B038F3" w:rsidRPr="00B038F3" w:rsidRDefault="00B038F3" w:rsidP="00B038F3">
            <w:pPr>
              <w:jc w:val="center"/>
              <w:rPr>
                <w:sz w:val="22"/>
                <w:szCs w:val="22"/>
              </w:rPr>
            </w:pPr>
          </w:p>
        </w:tc>
        <w:tc>
          <w:tcPr>
            <w:tcW w:w="523" w:type="pct"/>
          </w:tcPr>
          <w:p w:rsidR="00B038F3" w:rsidRPr="00B038F3" w:rsidRDefault="00B038F3" w:rsidP="00B038F3">
            <w:pPr>
              <w:jc w:val="center"/>
              <w:rPr>
                <w:sz w:val="22"/>
                <w:szCs w:val="22"/>
              </w:rPr>
            </w:pPr>
            <w:r w:rsidRPr="00B038F3">
              <w:rPr>
                <w:sz w:val="22"/>
                <w:szCs w:val="22"/>
              </w:rPr>
              <w:t>-</w:t>
            </w:r>
          </w:p>
        </w:tc>
      </w:tr>
    </w:tbl>
    <w:p w:rsidR="00B038F3" w:rsidRPr="00B038F3" w:rsidRDefault="00B038F3" w:rsidP="00B038F3">
      <w:pPr>
        <w:jc w:val="center"/>
        <w:rPr>
          <w:b/>
          <w:sz w:val="22"/>
          <w:szCs w:val="22"/>
        </w:rPr>
      </w:pPr>
    </w:p>
    <w:p w:rsidR="00B038F3" w:rsidRPr="00B038F3" w:rsidRDefault="00B038F3" w:rsidP="00B038F3">
      <w:pPr>
        <w:tabs>
          <w:tab w:val="left" w:pos="8505"/>
        </w:tabs>
        <w:jc w:val="right"/>
        <w:rPr>
          <w:sz w:val="22"/>
          <w:szCs w:val="22"/>
        </w:rPr>
      </w:pPr>
      <w:r w:rsidRPr="00B038F3">
        <w:rPr>
          <w:sz w:val="22"/>
          <w:szCs w:val="22"/>
        </w:rPr>
        <w:t>Приложение № 6</w:t>
      </w:r>
    </w:p>
    <w:p w:rsidR="00B038F3" w:rsidRPr="00B038F3" w:rsidRDefault="00B038F3" w:rsidP="00B038F3">
      <w:pPr>
        <w:jc w:val="right"/>
        <w:rPr>
          <w:sz w:val="22"/>
          <w:szCs w:val="22"/>
        </w:rPr>
      </w:pPr>
      <w:r w:rsidRPr="00B038F3">
        <w:rPr>
          <w:sz w:val="22"/>
          <w:szCs w:val="22"/>
        </w:rPr>
        <w:t>УТВЕРЖДЕН</w:t>
      </w:r>
    </w:p>
    <w:p w:rsidR="00B038F3" w:rsidRPr="00B038F3" w:rsidRDefault="00B038F3" w:rsidP="00B038F3">
      <w:pPr>
        <w:jc w:val="right"/>
        <w:rPr>
          <w:sz w:val="22"/>
          <w:szCs w:val="22"/>
        </w:rPr>
      </w:pPr>
      <w:r w:rsidRPr="00B038F3">
        <w:rPr>
          <w:sz w:val="22"/>
          <w:szCs w:val="22"/>
        </w:rPr>
        <w:t>постановлением администрации</w:t>
      </w:r>
    </w:p>
    <w:p w:rsidR="00B038F3" w:rsidRPr="00B038F3" w:rsidRDefault="00B038F3" w:rsidP="00B038F3">
      <w:pPr>
        <w:jc w:val="right"/>
        <w:rPr>
          <w:sz w:val="22"/>
          <w:szCs w:val="22"/>
        </w:rPr>
      </w:pPr>
      <w:proofErr w:type="spellStart"/>
      <w:r w:rsidRPr="00B038F3">
        <w:rPr>
          <w:sz w:val="22"/>
          <w:szCs w:val="22"/>
        </w:rPr>
        <w:t>Широкоисского</w:t>
      </w:r>
      <w:proofErr w:type="spellEnd"/>
      <w:r w:rsidRPr="00B038F3">
        <w:rPr>
          <w:sz w:val="22"/>
          <w:szCs w:val="22"/>
        </w:rPr>
        <w:t xml:space="preserve"> сельсовета</w:t>
      </w:r>
    </w:p>
    <w:p w:rsidR="00B038F3" w:rsidRPr="00B038F3" w:rsidRDefault="00B038F3" w:rsidP="00B038F3">
      <w:pPr>
        <w:jc w:val="right"/>
        <w:rPr>
          <w:sz w:val="22"/>
          <w:szCs w:val="22"/>
        </w:rPr>
      </w:pPr>
      <w:proofErr w:type="spellStart"/>
      <w:r w:rsidRPr="00B038F3">
        <w:rPr>
          <w:sz w:val="22"/>
          <w:szCs w:val="22"/>
        </w:rPr>
        <w:t>Мокшанского</w:t>
      </w:r>
      <w:proofErr w:type="spellEnd"/>
      <w:r w:rsidRPr="00B038F3">
        <w:rPr>
          <w:sz w:val="22"/>
          <w:szCs w:val="22"/>
        </w:rPr>
        <w:t xml:space="preserve"> района </w:t>
      </w:r>
    </w:p>
    <w:p w:rsidR="00B038F3" w:rsidRPr="00B038F3" w:rsidRDefault="00B038F3" w:rsidP="00B038F3">
      <w:pPr>
        <w:jc w:val="right"/>
        <w:rPr>
          <w:sz w:val="22"/>
          <w:szCs w:val="22"/>
        </w:rPr>
      </w:pPr>
      <w:r w:rsidRPr="00B038F3">
        <w:rPr>
          <w:sz w:val="22"/>
          <w:szCs w:val="22"/>
        </w:rPr>
        <w:t>Пензенской области</w:t>
      </w:r>
    </w:p>
    <w:p w:rsidR="00B038F3" w:rsidRPr="00B038F3" w:rsidRDefault="00B038F3" w:rsidP="00B038F3">
      <w:pPr>
        <w:jc w:val="right"/>
        <w:rPr>
          <w:sz w:val="22"/>
          <w:szCs w:val="22"/>
        </w:rPr>
      </w:pPr>
      <w:r w:rsidRPr="00B038F3">
        <w:rPr>
          <w:sz w:val="22"/>
          <w:szCs w:val="22"/>
        </w:rPr>
        <w:t xml:space="preserve">от  16.04.2026  № 25а </w:t>
      </w:r>
    </w:p>
    <w:p w:rsidR="00B038F3" w:rsidRPr="00B038F3" w:rsidRDefault="00B038F3" w:rsidP="00B038F3">
      <w:pPr>
        <w:jc w:val="center"/>
        <w:rPr>
          <w:b/>
          <w:sz w:val="22"/>
          <w:szCs w:val="22"/>
        </w:rPr>
      </w:pPr>
      <w:r w:rsidRPr="00B038F3">
        <w:rPr>
          <w:b/>
          <w:sz w:val="22"/>
          <w:szCs w:val="22"/>
        </w:rPr>
        <w:t>Отчет</w:t>
      </w:r>
    </w:p>
    <w:p w:rsidR="00B038F3" w:rsidRPr="00B038F3" w:rsidRDefault="00B038F3" w:rsidP="00B038F3">
      <w:pPr>
        <w:jc w:val="center"/>
        <w:rPr>
          <w:b/>
          <w:sz w:val="22"/>
          <w:szCs w:val="22"/>
        </w:rPr>
      </w:pPr>
      <w:r w:rsidRPr="00B038F3">
        <w:rPr>
          <w:b/>
          <w:sz w:val="22"/>
          <w:szCs w:val="22"/>
        </w:rPr>
        <w:t>о предоставлении и погашении бюджетных кредитов администрации</w:t>
      </w:r>
    </w:p>
    <w:p w:rsidR="00B038F3" w:rsidRPr="00B038F3" w:rsidRDefault="00B038F3" w:rsidP="00B038F3">
      <w:pPr>
        <w:jc w:val="center"/>
        <w:rPr>
          <w:b/>
          <w:sz w:val="22"/>
          <w:szCs w:val="22"/>
        </w:rPr>
      </w:pPr>
      <w:proofErr w:type="spellStart"/>
      <w:r w:rsidRPr="00B038F3">
        <w:rPr>
          <w:b/>
          <w:sz w:val="22"/>
          <w:szCs w:val="22"/>
        </w:rPr>
        <w:t>Широкоисского</w:t>
      </w:r>
      <w:proofErr w:type="spellEnd"/>
      <w:r w:rsidRPr="00B038F3">
        <w:rPr>
          <w:b/>
          <w:sz w:val="22"/>
          <w:szCs w:val="22"/>
        </w:rPr>
        <w:t xml:space="preserve"> сельсовета </w:t>
      </w:r>
      <w:proofErr w:type="spellStart"/>
      <w:r w:rsidRPr="00B038F3">
        <w:rPr>
          <w:b/>
          <w:sz w:val="22"/>
          <w:szCs w:val="22"/>
        </w:rPr>
        <w:t>Мокшанского</w:t>
      </w:r>
      <w:proofErr w:type="spellEnd"/>
      <w:r w:rsidRPr="00B038F3">
        <w:rPr>
          <w:b/>
          <w:sz w:val="22"/>
          <w:szCs w:val="22"/>
        </w:rPr>
        <w:t xml:space="preserve"> района Пензенской области </w:t>
      </w:r>
    </w:p>
    <w:p w:rsidR="00B038F3" w:rsidRPr="00B038F3" w:rsidRDefault="00B038F3" w:rsidP="00B038F3">
      <w:pPr>
        <w:jc w:val="center"/>
        <w:rPr>
          <w:b/>
          <w:sz w:val="22"/>
          <w:szCs w:val="22"/>
        </w:rPr>
      </w:pPr>
      <w:r w:rsidRPr="00B038F3">
        <w:rPr>
          <w:b/>
          <w:sz w:val="22"/>
          <w:szCs w:val="22"/>
        </w:rPr>
        <w:t>за 1 квартал 2026 год</w:t>
      </w:r>
    </w:p>
    <w:p w:rsidR="00B038F3" w:rsidRPr="00B038F3" w:rsidRDefault="00B038F3" w:rsidP="00B038F3">
      <w:pPr>
        <w:jc w:val="right"/>
        <w:rPr>
          <w:sz w:val="22"/>
          <w:szCs w:val="22"/>
        </w:rPr>
      </w:pPr>
      <w:r>
        <w:rPr>
          <w:sz w:val="22"/>
          <w:szCs w:val="22"/>
        </w:rPr>
        <w:t>(тыся</w:t>
      </w:r>
      <w:r w:rsidRPr="00B038F3">
        <w:rPr>
          <w:sz w:val="22"/>
          <w:szCs w:val="22"/>
        </w:rPr>
        <w:t>ч рублей)</w:t>
      </w:r>
    </w:p>
    <w:tbl>
      <w:tblPr>
        <w:tblpPr w:leftFromText="180" w:rightFromText="180" w:vertAnchor="text" w:horzAnchor="margin" w:tblpY="3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755"/>
        <w:gridCol w:w="1622"/>
        <w:gridCol w:w="1883"/>
      </w:tblGrid>
      <w:tr w:rsidR="00B038F3" w:rsidRPr="00B038F3" w:rsidTr="00DA383D">
        <w:tc>
          <w:tcPr>
            <w:tcW w:w="353" w:type="pct"/>
          </w:tcPr>
          <w:p w:rsidR="00B038F3" w:rsidRPr="00B038F3" w:rsidRDefault="00B038F3" w:rsidP="00B038F3">
            <w:pPr>
              <w:spacing w:after="120"/>
              <w:jc w:val="center"/>
              <w:rPr>
                <w:b/>
                <w:sz w:val="22"/>
                <w:szCs w:val="22"/>
              </w:rPr>
            </w:pPr>
            <w:r w:rsidRPr="00B038F3">
              <w:rPr>
                <w:b/>
                <w:sz w:val="22"/>
                <w:szCs w:val="22"/>
              </w:rPr>
              <w:t xml:space="preserve">№ </w:t>
            </w:r>
            <w:proofErr w:type="gramStart"/>
            <w:r w:rsidRPr="00B038F3">
              <w:rPr>
                <w:b/>
                <w:sz w:val="22"/>
                <w:szCs w:val="22"/>
              </w:rPr>
              <w:t>п</w:t>
            </w:r>
            <w:proofErr w:type="gramEnd"/>
            <w:r w:rsidRPr="00B038F3">
              <w:rPr>
                <w:b/>
                <w:sz w:val="22"/>
                <w:szCs w:val="22"/>
              </w:rPr>
              <w:t>/п</w:t>
            </w:r>
          </w:p>
        </w:tc>
        <w:tc>
          <w:tcPr>
            <w:tcW w:w="2888" w:type="pct"/>
          </w:tcPr>
          <w:p w:rsidR="00B038F3" w:rsidRPr="00B038F3" w:rsidRDefault="00B038F3" w:rsidP="00B038F3">
            <w:pPr>
              <w:spacing w:after="120"/>
              <w:jc w:val="center"/>
              <w:rPr>
                <w:b/>
                <w:sz w:val="22"/>
                <w:szCs w:val="22"/>
              </w:rPr>
            </w:pPr>
            <w:r w:rsidRPr="00B038F3">
              <w:rPr>
                <w:b/>
                <w:sz w:val="22"/>
                <w:szCs w:val="22"/>
              </w:rPr>
              <w:t>Виды долговых обязательств</w:t>
            </w:r>
          </w:p>
        </w:tc>
        <w:tc>
          <w:tcPr>
            <w:tcW w:w="814" w:type="pct"/>
          </w:tcPr>
          <w:p w:rsidR="00B038F3" w:rsidRPr="00B038F3" w:rsidRDefault="00B038F3" w:rsidP="00B038F3">
            <w:pPr>
              <w:spacing w:after="120"/>
              <w:jc w:val="center"/>
              <w:rPr>
                <w:b/>
                <w:sz w:val="22"/>
                <w:szCs w:val="22"/>
              </w:rPr>
            </w:pPr>
            <w:r w:rsidRPr="00B038F3">
              <w:rPr>
                <w:b/>
                <w:sz w:val="22"/>
                <w:szCs w:val="22"/>
              </w:rPr>
              <w:t xml:space="preserve">Объем долга </w:t>
            </w:r>
            <w:proofErr w:type="gramStart"/>
            <w:r w:rsidRPr="00B038F3">
              <w:rPr>
                <w:b/>
                <w:sz w:val="22"/>
                <w:szCs w:val="22"/>
              </w:rPr>
              <w:t>на</w:t>
            </w:r>
            <w:proofErr w:type="gramEnd"/>
            <w:r w:rsidRPr="00B038F3">
              <w:rPr>
                <w:b/>
                <w:sz w:val="22"/>
                <w:szCs w:val="22"/>
              </w:rPr>
              <w:t xml:space="preserve"> </w:t>
            </w:r>
          </w:p>
          <w:p w:rsidR="00B038F3" w:rsidRPr="00B038F3" w:rsidRDefault="00B038F3" w:rsidP="00B038F3">
            <w:pPr>
              <w:spacing w:after="120"/>
              <w:jc w:val="center"/>
              <w:rPr>
                <w:b/>
                <w:sz w:val="22"/>
                <w:szCs w:val="22"/>
              </w:rPr>
            </w:pPr>
            <w:r w:rsidRPr="00B038F3">
              <w:rPr>
                <w:b/>
                <w:sz w:val="22"/>
                <w:szCs w:val="22"/>
              </w:rPr>
              <w:t xml:space="preserve">01.01.2025 </w:t>
            </w:r>
          </w:p>
        </w:tc>
        <w:tc>
          <w:tcPr>
            <w:tcW w:w="945" w:type="pct"/>
          </w:tcPr>
          <w:p w:rsidR="00B038F3" w:rsidRPr="00B038F3" w:rsidRDefault="00B038F3" w:rsidP="00B038F3">
            <w:pPr>
              <w:spacing w:after="120"/>
              <w:jc w:val="center"/>
              <w:rPr>
                <w:b/>
                <w:sz w:val="22"/>
                <w:szCs w:val="22"/>
              </w:rPr>
            </w:pPr>
            <w:r w:rsidRPr="00B038F3">
              <w:rPr>
                <w:b/>
                <w:sz w:val="22"/>
                <w:szCs w:val="22"/>
              </w:rPr>
              <w:t xml:space="preserve">Объем долга </w:t>
            </w:r>
            <w:proofErr w:type="gramStart"/>
            <w:r w:rsidRPr="00B038F3">
              <w:rPr>
                <w:b/>
                <w:sz w:val="22"/>
                <w:szCs w:val="22"/>
              </w:rPr>
              <w:t>на</w:t>
            </w:r>
            <w:proofErr w:type="gramEnd"/>
            <w:r w:rsidRPr="00B038F3">
              <w:rPr>
                <w:b/>
                <w:sz w:val="22"/>
                <w:szCs w:val="22"/>
              </w:rPr>
              <w:t xml:space="preserve"> </w:t>
            </w:r>
          </w:p>
          <w:p w:rsidR="00B038F3" w:rsidRPr="00B038F3" w:rsidRDefault="00B038F3" w:rsidP="00B038F3">
            <w:pPr>
              <w:spacing w:after="120"/>
              <w:jc w:val="center"/>
              <w:rPr>
                <w:b/>
                <w:sz w:val="22"/>
                <w:szCs w:val="22"/>
              </w:rPr>
            </w:pPr>
            <w:r w:rsidRPr="00B038F3">
              <w:rPr>
                <w:b/>
                <w:sz w:val="22"/>
                <w:szCs w:val="22"/>
              </w:rPr>
              <w:t>01.</w:t>
            </w:r>
            <w:r w:rsidRPr="00B038F3">
              <w:rPr>
                <w:b/>
                <w:sz w:val="22"/>
                <w:szCs w:val="22"/>
                <w:lang w:val="en-US"/>
              </w:rPr>
              <w:t>01</w:t>
            </w:r>
            <w:r w:rsidRPr="00B038F3">
              <w:rPr>
                <w:b/>
                <w:sz w:val="22"/>
                <w:szCs w:val="22"/>
              </w:rPr>
              <w:t xml:space="preserve">.2026 </w:t>
            </w:r>
          </w:p>
        </w:tc>
      </w:tr>
      <w:tr w:rsidR="00B038F3" w:rsidRPr="00B038F3" w:rsidTr="00DA383D">
        <w:tc>
          <w:tcPr>
            <w:tcW w:w="353" w:type="pct"/>
          </w:tcPr>
          <w:p w:rsidR="00B038F3" w:rsidRPr="00B038F3" w:rsidRDefault="00B038F3" w:rsidP="00B038F3">
            <w:pPr>
              <w:spacing w:after="120"/>
              <w:jc w:val="center"/>
              <w:rPr>
                <w:sz w:val="22"/>
                <w:szCs w:val="22"/>
              </w:rPr>
            </w:pPr>
            <w:r w:rsidRPr="00B038F3">
              <w:rPr>
                <w:sz w:val="22"/>
                <w:szCs w:val="22"/>
              </w:rPr>
              <w:lastRenderedPageBreak/>
              <w:t>1</w:t>
            </w:r>
          </w:p>
        </w:tc>
        <w:tc>
          <w:tcPr>
            <w:tcW w:w="2888" w:type="pct"/>
          </w:tcPr>
          <w:p w:rsidR="00B038F3" w:rsidRPr="00B038F3" w:rsidRDefault="00B038F3" w:rsidP="00B038F3">
            <w:pPr>
              <w:spacing w:after="120"/>
              <w:rPr>
                <w:sz w:val="22"/>
                <w:szCs w:val="22"/>
              </w:rPr>
            </w:pPr>
            <w:r w:rsidRPr="00B038F3">
              <w:rPr>
                <w:sz w:val="22"/>
                <w:szCs w:val="22"/>
              </w:rPr>
              <w:t xml:space="preserve">Бюджетные кредиты, привлеченные в бюджет </w:t>
            </w:r>
            <w:proofErr w:type="spellStart"/>
            <w:r w:rsidRPr="00B038F3">
              <w:rPr>
                <w:sz w:val="22"/>
                <w:szCs w:val="22"/>
              </w:rPr>
              <w:t>Мокшанского</w:t>
            </w:r>
            <w:proofErr w:type="spellEnd"/>
            <w:r w:rsidRPr="00B038F3">
              <w:rPr>
                <w:sz w:val="22"/>
                <w:szCs w:val="22"/>
              </w:rPr>
              <w:t xml:space="preserve"> района из других бюджетов бюджетной системы Российской Федерации</w:t>
            </w:r>
          </w:p>
        </w:tc>
        <w:tc>
          <w:tcPr>
            <w:tcW w:w="814" w:type="pct"/>
          </w:tcPr>
          <w:p w:rsidR="00B038F3" w:rsidRPr="00B038F3" w:rsidRDefault="00B038F3" w:rsidP="00B038F3">
            <w:pPr>
              <w:spacing w:after="120"/>
              <w:jc w:val="center"/>
              <w:rPr>
                <w:sz w:val="22"/>
                <w:szCs w:val="22"/>
              </w:rPr>
            </w:pPr>
            <w:r w:rsidRPr="00B038F3">
              <w:rPr>
                <w:sz w:val="22"/>
                <w:szCs w:val="22"/>
              </w:rPr>
              <w:t>0,0</w:t>
            </w:r>
          </w:p>
        </w:tc>
        <w:tc>
          <w:tcPr>
            <w:tcW w:w="945" w:type="pct"/>
          </w:tcPr>
          <w:p w:rsidR="00B038F3" w:rsidRPr="00B038F3" w:rsidRDefault="00B038F3" w:rsidP="00B038F3">
            <w:pPr>
              <w:spacing w:after="120"/>
              <w:jc w:val="center"/>
              <w:rPr>
                <w:sz w:val="22"/>
                <w:szCs w:val="22"/>
              </w:rPr>
            </w:pPr>
            <w:r w:rsidRPr="00B038F3">
              <w:rPr>
                <w:sz w:val="22"/>
                <w:szCs w:val="22"/>
              </w:rPr>
              <w:t>0,0</w:t>
            </w:r>
          </w:p>
        </w:tc>
      </w:tr>
      <w:tr w:rsidR="00B038F3" w:rsidRPr="00B038F3" w:rsidTr="00DA383D">
        <w:tc>
          <w:tcPr>
            <w:tcW w:w="353" w:type="pct"/>
          </w:tcPr>
          <w:p w:rsidR="00B038F3" w:rsidRPr="00B038F3" w:rsidRDefault="00B038F3" w:rsidP="00B038F3">
            <w:pPr>
              <w:spacing w:after="120"/>
              <w:jc w:val="center"/>
              <w:rPr>
                <w:sz w:val="22"/>
                <w:szCs w:val="22"/>
              </w:rPr>
            </w:pPr>
            <w:r w:rsidRPr="00B038F3">
              <w:rPr>
                <w:sz w:val="22"/>
                <w:szCs w:val="22"/>
              </w:rPr>
              <w:t>2</w:t>
            </w:r>
          </w:p>
        </w:tc>
        <w:tc>
          <w:tcPr>
            <w:tcW w:w="2888" w:type="pct"/>
          </w:tcPr>
          <w:p w:rsidR="00B038F3" w:rsidRPr="00B038F3" w:rsidRDefault="00B038F3" w:rsidP="00B038F3">
            <w:pPr>
              <w:spacing w:after="120"/>
              <w:rPr>
                <w:sz w:val="22"/>
                <w:szCs w:val="22"/>
              </w:rPr>
            </w:pPr>
            <w:r w:rsidRPr="00B038F3">
              <w:rPr>
                <w:sz w:val="22"/>
                <w:szCs w:val="22"/>
              </w:rPr>
              <w:t xml:space="preserve">Бюджетные кредиты, предоставленные из бюджета </w:t>
            </w:r>
            <w:proofErr w:type="spellStart"/>
            <w:r w:rsidRPr="00B038F3">
              <w:rPr>
                <w:sz w:val="22"/>
                <w:szCs w:val="22"/>
              </w:rPr>
              <w:t>Мокшанского</w:t>
            </w:r>
            <w:proofErr w:type="spellEnd"/>
            <w:r w:rsidRPr="00B038F3">
              <w:rPr>
                <w:sz w:val="22"/>
                <w:szCs w:val="22"/>
              </w:rPr>
              <w:t xml:space="preserve"> района в другие бюджеты бюджетной системы Российской Федерации</w:t>
            </w:r>
          </w:p>
        </w:tc>
        <w:tc>
          <w:tcPr>
            <w:tcW w:w="814" w:type="pct"/>
          </w:tcPr>
          <w:p w:rsidR="00B038F3" w:rsidRPr="00B038F3" w:rsidRDefault="00B038F3" w:rsidP="00B038F3">
            <w:pPr>
              <w:spacing w:after="120"/>
              <w:jc w:val="center"/>
              <w:rPr>
                <w:sz w:val="22"/>
                <w:szCs w:val="22"/>
              </w:rPr>
            </w:pPr>
            <w:r w:rsidRPr="00B038F3">
              <w:rPr>
                <w:sz w:val="22"/>
                <w:szCs w:val="22"/>
              </w:rPr>
              <w:t>0,0</w:t>
            </w:r>
          </w:p>
        </w:tc>
        <w:tc>
          <w:tcPr>
            <w:tcW w:w="945" w:type="pct"/>
          </w:tcPr>
          <w:p w:rsidR="00B038F3" w:rsidRPr="00B038F3" w:rsidRDefault="00B038F3" w:rsidP="00B038F3">
            <w:pPr>
              <w:spacing w:after="120"/>
              <w:jc w:val="center"/>
              <w:rPr>
                <w:sz w:val="22"/>
                <w:szCs w:val="22"/>
              </w:rPr>
            </w:pPr>
            <w:r w:rsidRPr="00B038F3">
              <w:rPr>
                <w:sz w:val="22"/>
                <w:szCs w:val="22"/>
              </w:rPr>
              <w:t>0,0</w:t>
            </w:r>
          </w:p>
        </w:tc>
      </w:tr>
      <w:tr w:rsidR="00B038F3" w:rsidRPr="00B038F3" w:rsidTr="00DA383D">
        <w:tc>
          <w:tcPr>
            <w:tcW w:w="353" w:type="pct"/>
          </w:tcPr>
          <w:p w:rsidR="00B038F3" w:rsidRPr="00B038F3" w:rsidRDefault="00B038F3" w:rsidP="00B038F3">
            <w:pPr>
              <w:spacing w:after="120"/>
              <w:jc w:val="center"/>
              <w:rPr>
                <w:sz w:val="22"/>
                <w:szCs w:val="22"/>
              </w:rPr>
            </w:pPr>
          </w:p>
        </w:tc>
        <w:tc>
          <w:tcPr>
            <w:tcW w:w="2888" w:type="pct"/>
          </w:tcPr>
          <w:p w:rsidR="00B038F3" w:rsidRPr="00B038F3" w:rsidRDefault="00B038F3" w:rsidP="00B038F3">
            <w:pPr>
              <w:spacing w:after="120"/>
              <w:rPr>
                <w:b/>
                <w:sz w:val="22"/>
                <w:szCs w:val="22"/>
              </w:rPr>
            </w:pPr>
            <w:r w:rsidRPr="00B038F3">
              <w:rPr>
                <w:b/>
                <w:sz w:val="22"/>
                <w:szCs w:val="22"/>
              </w:rPr>
              <w:t>ИТОГО</w:t>
            </w:r>
          </w:p>
        </w:tc>
        <w:tc>
          <w:tcPr>
            <w:tcW w:w="814" w:type="pct"/>
          </w:tcPr>
          <w:p w:rsidR="00B038F3" w:rsidRPr="00B038F3" w:rsidRDefault="00B038F3" w:rsidP="00B038F3">
            <w:pPr>
              <w:spacing w:after="120"/>
              <w:jc w:val="center"/>
              <w:rPr>
                <w:b/>
                <w:sz w:val="22"/>
                <w:szCs w:val="22"/>
              </w:rPr>
            </w:pPr>
            <w:r w:rsidRPr="00B038F3">
              <w:rPr>
                <w:b/>
                <w:sz w:val="22"/>
                <w:szCs w:val="22"/>
              </w:rPr>
              <w:t>0,0</w:t>
            </w:r>
          </w:p>
        </w:tc>
        <w:tc>
          <w:tcPr>
            <w:tcW w:w="945" w:type="pct"/>
          </w:tcPr>
          <w:p w:rsidR="00B038F3" w:rsidRPr="00B038F3" w:rsidRDefault="00B038F3" w:rsidP="00B038F3">
            <w:pPr>
              <w:spacing w:after="120"/>
              <w:jc w:val="center"/>
              <w:rPr>
                <w:b/>
                <w:sz w:val="22"/>
                <w:szCs w:val="22"/>
              </w:rPr>
            </w:pPr>
            <w:r w:rsidRPr="00B038F3">
              <w:rPr>
                <w:b/>
                <w:sz w:val="22"/>
                <w:szCs w:val="22"/>
              </w:rPr>
              <w:t>0,0</w:t>
            </w:r>
          </w:p>
        </w:tc>
      </w:tr>
    </w:tbl>
    <w:p w:rsidR="00B038F3" w:rsidRPr="00B038F3" w:rsidRDefault="00B038F3" w:rsidP="00B038F3">
      <w:pPr>
        <w:tabs>
          <w:tab w:val="left" w:pos="1395"/>
        </w:tabs>
        <w:rPr>
          <w:sz w:val="22"/>
          <w:szCs w:val="22"/>
        </w:rPr>
      </w:pPr>
    </w:p>
    <w:p w:rsidR="00B038F3" w:rsidRPr="00B038F3" w:rsidRDefault="00B038F3" w:rsidP="00B038F3">
      <w:pPr>
        <w:tabs>
          <w:tab w:val="left" w:pos="8505"/>
        </w:tabs>
        <w:jc w:val="right"/>
        <w:rPr>
          <w:sz w:val="22"/>
          <w:szCs w:val="22"/>
        </w:rPr>
      </w:pPr>
      <w:r w:rsidRPr="00B038F3">
        <w:rPr>
          <w:sz w:val="22"/>
          <w:szCs w:val="22"/>
        </w:rPr>
        <w:t>Приложение № 7</w:t>
      </w:r>
    </w:p>
    <w:p w:rsidR="00B038F3" w:rsidRPr="00B038F3" w:rsidRDefault="00B038F3" w:rsidP="00B038F3">
      <w:pPr>
        <w:jc w:val="right"/>
        <w:rPr>
          <w:sz w:val="22"/>
          <w:szCs w:val="22"/>
        </w:rPr>
      </w:pPr>
      <w:r w:rsidRPr="00B038F3">
        <w:rPr>
          <w:sz w:val="22"/>
          <w:szCs w:val="22"/>
        </w:rPr>
        <w:t>УТВЕРЖДЕН</w:t>
      </w:r>
    </w:p>
    <w:p w:rsidR="00B038F3" w:rsidRPr="00B038F3" w:rsidRDefault="00B038F3" w:rsidP="00B038F3">
      <w:pPr>
        <w:jc w:val="right"/>
        <w:rPr>
          <w:sz w:val="22"/>
          <w:szCs w:val="22"/>
        </w:rPr>
      </w:pPr>
      <w:r w:rsidRPr="00B038F3">
        <w:rPr>
          <w:sz w:val="22"/>
          <w:szCs w:val="22"/>
        </w:rPr>
        <w:t>постановлением администрации</w:t>
      </w:r>
    </w:p>
    <w:p w:rsidR="00B038F3" w:rsidRPr="00B038F3" w:rsidRDefault="00B038F3" w:rsidP="00B038F3">
      <w:pPr>
        <w:jc w:val="right"/>
        <w:rPr>
          <w:sz w:val="22"/>
          <w:szCs w:val="22"/>
        </w:rPr>
      </w:pPr>
      <w:proofErr w:type="spellStart"/>
      <w:r w:rsidRPr="00B038F3">
        <w:rPr>
          <w:sz w:val="22"/>
          <w:szCs w:val="22"/>
        </w:rPr>
        <w:t>Широкоисского</w:t>
      </w:r>
      <w:proofErr w:type="spellEnd"/>
      <w:r w:rsidRPr="00B038F3">
        <w:rPr>
          <w:sz w:val="22"/>
          <w:szCs w:val="22"/>
        </w:rPr>
        <w:t xml:space="preserve"> сельсовета</w:t>
      </w:r>
    </w:p>
    <w:p w:rsidR="00B038F3" w:rsidRPr="00B038F3" w:rsidRDefault="00B038F3" w:rsidP="00B038F3">
      <w:pPr>
        <w:jc w:val="right"/>
        <w:rPr>
          <w:sz w:val="22"/>
          <w:szCs w:val="22"/>
        </w:rPr>
      </w:pPr>
      <w:proofErr w:type="spellStart"/>
      <w:r w:rsidRPr="00B038F3">
        <w:rPr>
          <w:sz w:val="22"/>
          <w:szCs w:val="22"/>
        </w:rPr>
        <w:t>Мокшанского</w:t>
      </w:r>
      <w:proofErr w:type="spellEnd"/>
      <w:r w:rsidRPr="00B038F3">
        <w:rPr>
          <w:sz w:val="22"/>
          <w:szCs w:val="22"/>
        </w:rPr>
        <w:t xml:space="preserve"> района </w:t>
      </w:r>
    </w:p>
    <w:p w:rsidR="00B038F3" w:rsidRPr="00B038F3" w:rsidRDefault="00B038F3" w:rsidP="00B038F3">
      <w:pPr>
        <w:jc w:val="right"/>
        <w:rPr>
          <w:sz w:val="22"/>
          <w:szCs w:val="22"/>
        </w:rPr>
      </w:pPr>
      <w:r w:rsidRPr="00B038F3">
        <w:rPr>
          <w:sz w:val="22"/>
          <w:szCs w:val="22"/>
        </w:rPr>
        <w:t>Пензенской области</w:t>
      </w:r>
    </w:p>
    <w:p w:rsidR="00B038F3" w:rsidRPr="00B038F3" w:rsidRDefault="00B038F3" w:rsidP="00B038F3">
      <w:pPr>
        <w:jc w:val="right"/>
        <w:rPr>
          <w:sz w:val="22"/>
          <w:szCs w:val="22"/>
        </w:rPr>
      </w:pPr>
      <w:r w:rsidRPr="00B038F3">
        <w:rPr>
          <w:sz w:val="22"/>
          <w:szCs w:val="22"/>
        </w:rPr>
        <w:t>от 16.04.2026  № 25а</w:t>
      </w:r>
    </w:p>
    <w:p w:rsidR="00B038F3" w:rsidRPr="00B038F3" w:rsidRDefault="00B038F3" w:rsidP="00B038F3">
      <w:pPr>
        <w:tabs>
          <w:tab w:val="left" w:pos="1395"/>
        </w:tabs>
        <w:rPr>
          <w:sz w:val="22"/>
          <w:szCs w:val="22"/>
        </w:rPr>
      </w:pPr>
    </w:p>
    <w:p w:rsidR="00B038F3" w:rsidRPr="00B038F3" w:rsidRDefault="00B038F3" w:rsidP="00B038F3">
      <w:pPr>
        <w:jc w:val="center"/>
        <w:rPr>
          <w:b/>
          <w:sz w:val="22"/>
          <w:szCs w:val="22"/>
        </w:rPr>
      </w:pPr>
      <w:r w:rsidRPr="00B038F3">
        <w:rPr>
          <w:b/>
          <w:sz w:val="22"/>
          <w:szCs w:val="22"/>
        </w:rPr>
        <w:t>Отчет</w:t>
      </w:r>
    </w:p>
    <w:p w:rsidR="00B038F3" w:rsidRPr="00B038F3" w:rsidRDefault="00B038F3" w:rsidP="00B038F3">
      <w:pPr>
        <w:jc w:val="center"/>
        <w:rPr>
          <w:b/>
          <w:sz w:val="22"/>
          <w:szCs w:val="22"/>
        </w:rPr>
      </w:pPr>
      <w:r w:rsidRPr="00B038F3">
        <w:rPr>
          <w:b/>
          <w:sz w:val="22"/>
          <w:szCs w:val="22"/>
        </w:rPr>
        <w:t>о состоянии и структуре муниципального внутреннего долга</w:t>
      </w:r>
    </w:p>
    <w:p w:rsidR="00B038F3" w:rsidRPr="00B038F3" w:rsidRDefault="00B038F3" w:rsidP="00B038F3">
      <w:pPr>
        <w:jc w:val="center"/>
        <w:rPr>
          <w:b/>
          <w:sz w:val="22"/>
          <w:szCs w:val="22"/>
        </w:rPr>
      </w:pPr>
      <w:r w:rsidRPr="00B038F3">
        <w:rPr>
          <w:b/>
          <w:sz w:val="22"/>
          <w:szCs w:val="22"/>
        </w:rPr>
        <w:t xml:space="preserve">администрации </w:t>
      </w:r>
      <w:proofErr w:type="spellStart"/>
      <w:r w:rsidRPr="00B038F3">
        <w:rPr>
          <w:b/>
          <w:sz w:val="22"/>
          <w:szCs w:val="22"/>
        </w:rPr>
        <w:t>Широкоисского</w:t>
      </w:r>
      <w:proofErr w:type="spellEnd"/>
      <w:r w:rsidRPr="00B038F3">
        <w:rPr>
          <w:b/>
          <w:sz w:val="22"/>
          <w:szCs w:val="22"/>
        </w:rPr>
        <w:t xml:space="preserve"> сельсовета </w:t>
      </w:r>
      <w:proofErr w:type="spellStart"/>
      <w:r w:rsidRPr="00B038F3">
        <w:rPr>
          <w:b/>
          <w:sz w:val="22"/>
          <w:szCs w:val="22"/>
        </w:rPr>
        <w:t>Мокшанского</w:t>
      </w:r>
      <w:proofErr w:type="spellEnd"/>
      <w:r w:rsidRPr="00B038F3">
        <w:rPr>
          <w:b/>
          <w:sz w:val="22"/>
          <w:szCs w:val="22"/>
        </w:rPr>
        <w:t xml:space="preserve"> района Пензенской области за  1квартал 2026 года</w:t>
      </w:r>
    </w:p>
    <w:p w:rsidR="00B038F3" w:rsidRPr="00B038F3" w:rsidRDefault="00B038F3" w:rsidP="00B038F3">
      <w:pPr>
        <w:jc w:val="right"/>
        <w:rPr>
          <w:sz w:val="22"/>
          <w:szCs w:val="22"/>
        </w:rPr>
      </w:pPr>
      <w:bookmarkStart w:id="8" w:name="_GoBack"/>
      <w:bookmarkEnd w:id="8"/>
      <w:r w:rsidRPr="00B038F3">
        <w:rPr>
          <w:sz w:val="22"/>
          <w:szCs w:val="22"/>
        </w:rPr>
        <w:t>(тысяч рублей)</w:t>
      </w:r>
    </w:p>
    <w:tbl>
      <w:tblPr>
        <w:tblpPr w:leftFromText="180" w:rightFromText="180" w:vertAnchor="text" w:horzAnchor="margin" w:tblpY="3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755"/>
        <w:gridCol w:w="1771"/>
        <w:gridCol w:w="1734"/>
      </w:tblGrid>
      <w:tr w:rsidR="00B038F3" w:rsidRPr="00B038F3" w:rsidTr="00DA383D">
        <w:tc>
          <w:tcPr>
            <w:tcW w:w="353" w:type="pct"/>
          </w:tcPr>
          <w:p w:rsidR="00B038F3" w:rsidRPr="00B038F3" w:rsidRDefault="00B038F3" w:rsidP="00B038F3">
            <w:pPr>
              <w:jc w:val="center"/>
              <w:rPr>
                <w:b/>
                <w:sz w:val="22"/>
                <w:szCs w:val="22"/>
              </w:rPr>
            </w:pPr>
            <w:r w:rsidRPr="00B038F3">
              <w:rPr>
                <w:b/>
                <w:sz w:val="22"/>
                <w:szCs w:val="22"/>
              </w:rPr>
              <w:t xml:space="preserve">№ </w:t>
            </w:r>
            <w:proofErr w:type="gramStart"/>
            <w:r w:rsidRPr="00B038F3">
              <w:rPr>
                <w:b/>
                <w:sz w:val="22"/>
                <w:szCs w:val="22"/>
              </w:rPr>
              <w:t>п</w:t>
            </w:r>
            <w:proofErr w:type="gramEnd"/>
            <w:r w:rsidRPr="00B038F3">
              <w:rPr>
                <w:b/>
                <w:sz w:val="22"/>
                <w:szCs w:val="22"/>
              </w:rPr>
              <w:t>/п</w:t>
            </w:r>
          </w:p>
        </w:tc>
        <w:tc>
          <w:tcPr>
            <w:tcW w:w="2888" w:type="pct"/>
          </w:tcPr>
          <w:p w:rsidR="00B038F3" w:rsidRPr="00B038F3" w:rsidRDefault="00B038F3" w:rsidP="00B038F3">
            <w:pPr>
              <w:jc w:val="center"/>
              <w:rPr>
                <w:b/>
                <w:sz w:val="22"/>
                <w:szCs w:val="22"/>
              </w:rPr>
            </w:pPr>
            <w:r w:rsidRPr="00B038F3">
              <w:rPr>
                <w:b/>
                <w:sz w:val="22"/>
                <w:szCs w:val="22"/>
              </w:rPr>
              <w:t>Виды долговых обязательств</w:t>
            </w:r>
          </w:p>
        </w:tc>
        <w:tc>
          <w:tcPr>
            <w:tcW w:w="889" w:type="pct"/>
          </w:tcPr>
          <w:p w:rsidR="00B038F3" w:rsidRPr="00B038F3" w:rsidRDefault="00B038F3" w:rsidP="00B038F3">
            <w:pPr>
              <w:jc w:val="center"/>
              <w:rPr>
                <w:b/>
                <w:sz w:val="22"/>
                <w:szCs w:val="22"/>
              </w:rPr>
            </w:pPr>
            <w:r w:rsidRPr="00B038F3">
              <w:rPr>
                <w:b/>
                <w:sz w:val="22"/>
                <w:szCs w:val="22"/>
              </w:rPr>
              <w:t xml:space="preserve">Объем долга </w:t>
            </w:r>
            <w:proofErr w:type="gramStart"/>
            <w:r w:rsidRPr="00B038F3">
              <w:rPr>
                <w:b/>
                <w:sz w:val="22"/>
                <w:szCs w:val="22"/>
              </w:rPr>
              <w:t>на</w:t>
            </w:r>
            <w:proofErr w:type="gramEnd"/>
            <w:r w:rsidRPr="00B038F3">
              <w:rPr>
                <w:b/>
                <w:sz w:val="22"/>
                <w:szCs w:val="22"/>
              </w:rPr>
              <w:t xml:space="preserve"> </w:t>
            </w:r>
          </w:p>
          <w:p w:rsidR="00B038F3" w:rsidRPr="00B038F3" w:rsidRDefault="00B038F3" w:rsidP="00B038F3">
            <w:pPr>
              <w:jc w:val="center"/>
              <w:rPr>
                <w:b/>
                <w:sz w:val="22"/>
                <w:szCs w:val="22"/>
              </w:rPr>
            </w:pPr>
            <w:r w:rsidRPr="00B038F3">
              <w:rPr>
                <w:b/>
                <w:sz w:val="22"/>
                <w:szCs w:val="22"/>
              </w:rPr>
              <w:t xml:space="preserve">01.01.2025 </w:t>
            </w:r>
          </w:p>
        </w:tc>
        <w:tc>
          <w:tcPr>
            <w:tcW w:w="870" w:type="pct"/>
          </w:tcPr>
          <w:p w:rsidR="00B038F3" w:rsidRPr="00B038F3" w:rsidRDefault="00B038F3" w:rsidP="00B038F3">
            <w:pPr>
              <w:jc w:val="center"/>
              <w:rPr>
                <w:b/>
                <w:sz w:val="22"/>
                <w:szCs w:val="22"/>
              </w:rPr>
            </w:pPr>
            <w:r w:rsidRPr="00B038F3">
              <w:rPr>
                <w:b/>
                <w:sz w:val="22"/>
                <w:szCs w:val="22"/>
              </w:rPr>
              <w:t xml:space="preserve">Объем долга </w:t>
            </w:r>
          </w:p>
          <w:p w:rsidR="00B038F3" w:rsidRPr="00B038F3" w:rsidRDefault="00B038F3" w:rsidP="00B038F3">
            <w:pPr>
              <w:jc w:val="center"/>
              <w:rPr>
                <w:b/>
                <w:sz w:val="22"/>
                <w:szCs w:val="22"/>
              </w:rPr>
            </w:pPr>
            <w:r w:rsidRPr="00B038F3">
              <w:rPr>
                <w:b/>
                <w:sz w:val="22"/>
                <w:szCs w:val="22"/>
              </w:rPr>
              <w:t xml:space="preserve">на </w:t>
            </w:r>
          </w:p>
          <w:p w:rsidR="00B038F3" w:rsidRPr="00B038F3" w:rsidRDefault="00B038F3" w:rsidP="00B038F3">
            <w:pPr>
              <w:jc w:val="center"/>
              <w:rPr>
                <w:b/>
                <w:sz w:val="22"/>
                <w:szCs w:val="22"/>
                <w:lang w:val="en-US"/>
              </w:rPr>
            </w:pPr>
            <w:r w:rsidRPr="00B038F3">
              <w:rPr>
                <w:b/>
                <w:sz w:val="22"/>
                <w:szCs w:val="22"/>
              </w:rPr>
              <w:t>01.0</w:t>
            </w:r>
            <w:r w:rsidRPr="00B038F3">
              <w:rPr>
                <w:b/>
                <w:sz w:val="22"/>
                <w:szCs w:val="22"/>
                <w:lang w:val="en-US"/>
              </w:rPr>
              <w:t>1</w:t>
            </w:r>
            <w:r w:rsidRPr="00B038F3">
              <w:rPr>
                <w:b/>
                <w:sz w:val="22"/>
                <w:szCs w:val="22"/>
              </w:rPr>
              <w:t>.2026</w:t>
            </w:r>
          </w:p>
        </w:tc>
      </w:tr>
      <w:tr w:rsidR="00B038F3" w:rsidRPr="00B038F3" w:rsidTr="00DA383D">
        <w:tc>
          <w:tcPr>
            <w:tcW w:w="353" w:type="pct"/>
          </w:tcPr>
          <w:p w:rsidR="00B038F3" w:rsidRPr="00B038F3" w:rsidRDefault="00B038F3" w:rsidP="00B038F3">
            <w:pPr>
              <w:jc w:val="center"/>
              <w:rPr>
                <w:sz w:val="22"/>
                <w:szCs w:val="22"/>
              </w:rPr>
            </w:pPr>
            <w:r w:rsidRPr="00B038F3">
              <w:rPr>
                <w:sz w:val="22"/>
                <w:szCs w:val="22"/>
              </w:rPr>
              <w:t>1</w:t>
            </w:r>
          </w:p>
        </w:tc>
        <w:tc>
          <w:tcPr>
            <w:tcW w:w="2888" w:type="pct"/>
          </w:tcPr>
          <w:p w:rsidR="00B038F3" w:rsidRPr="00B038F3" w:rsidRDefault="00B038F3" w:rsidP="00B038F3">
            <w:pPr>
              <w:jc w:val="center"/>
              <w:rPr>
                <w:sz w:val="22"/>
                <w:szCs w:val="22"/>
              </w:rPr>
            </w:pPr>
            <w:r w:rsidRPr="00B038F3">
              <w:rPr>
                <w:sz w:val="22"/>
                <w:szCs w:val="22"/>
              </w:rPr>
              <w:t xml:space="preserve">Муниципальные ценные бумаги администрации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w:t>
            </w:r>
          </w:p>
        </w:tc>
        <w:tc>
          <w:tcPr>
            <w:tcW w:w="889" w:type="pct"/>
          </w:tcPr>
          <w:p w:rsidR="00B038F3" w:rsidRPr="00B038F3" w:rsidRDefault="00B038F3" w:rsidP="00B038F3">
            <w:pPr>
              <w:jc w:val="center"/>
              <w:rPr>
                <w:sz w:val="22"/>
                <w:szCs w:val="22"/>
              </w:rPr>
            </w:pPr>
            <w:r w:rsidRPr="00B038F3">
              <w:rPr>
                <w:sz w:val="22"/>
                <w:szCs w:val="22"/>
              </w:rPr>
              <w:t>0,0</w:t>
            </w:r>
          </w:p>
        </w:tc>
        <w:tc>
          <w:tcPr>
            <w:tcW w:w="870" w:type="pct"/>
          </w:tcPr>
          <w:p w:rsidR="00B038F3" w:rsidRPr="00B038F3" w:rsidRDefault="00B038F3" w:rsidP="00B038F3">
            <w:pPr>
              <w:jc w:val="center"/>
              <w:rPr>
                <w:sz w:val="22"/>
                <w:szCs w:val="22"/>
              </w:rPr>
            </w:pPr>
            <w:r w:rsidRPr="00B038F3">
              <w:rPr>
                <w:sz w:val="22"/>
                <w:szCs w:val="22"/>
              </w:rPr>
              <w:t>0,0</w:t>
            </w:r>
          </w:p>
        </w:tc>
      </w:tr>
      <w:tr w:rsidR="00B038F3" w:rsidRPr="00B038F3" w:rsidTr="00DA383D">
        <w:tc>
          <w:tcPr>
            <w:tcW w:w="353" w:type="pct"/>
          </w:tcPr>
          <w:p w:rsidR="00B038F3" w:rsidRPr="00B038F3" w:rsidRDefault="00B038F3" w:rsidP="00B038F3">
            <w:pPr>
              <w:jc w:val="center"/>
              <w:rPr>
                <w:sz w:val="22"/>
                <w:szCs w:val="22"/>
              </w:rPr>
            </w:pPr>
            <w:r w:rsidRPr="00B038F3">
              <w:rPr>
                <w:sz w:val="22"/>
                <w:szCs w:val="22"/>
              </w:rPr>
              <w:t>2</w:t>
            </w:r>
          </w:p>
        </w:tc>
        <w:tc>
          <w:tcPr>
            <w:tcW w:w="2888" w:type="pct"/>
          </w:tcPr>
          <w:p w:rsidR="00B038F3" w:rsidRPr="00B038F3" w:rsidRDefault="00B038F3" w:rsidP="00B038F3">
            <w:pPr>
              <w:jc w:val="center"/>
              <w:rPr>
                <w:sz w:val="22"/>
                <w:szCs w:val="22"/>
              </w:rPr>
            </w:pPr>
            <w:r w:rsidRPr="00B038F3">
              <w:rPr>
                <w:sz w:val="22"/>
                <w:szCs w:val="22"/>
              </w:rPr>
              <w:t xml:space="preserve">Бюджетные кредиты, привлеченные в бюджет администрации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из других бюджетов бюджетной системы Российской Федерации</w:t>
            </w:r>
          </w:p>
        </w:tc>
        <w:tc>
          <w:tcPr>
            <w:tcW w:w="889" w:type="pct"/>
          </w:tcPr>
          <w:p w:rsidR="00B038F3" w:rsidRPr="00B038F3" w:rsidRDefault="00B038F3" w:rsidP="00B038F3">
            <w:pPr>
              <w:jc w:val="center"/>
              <w:rPr>
                <w:sz w:val="22"/>
                <w:szCs w:val="22"/>
              </w:rPr>
            </w:pPr>
            <w:r w:rsidRPr="00B038F3">
              <w:rPr>
                <w:sz w:val="22"/>
                <w:szCs w:val="22"/>
              </w:rPr>
              <w:t>0,0</w:t>
            </w:r>
          </w:p>
        </w:tc>
        <w:tc>
          <w:tcPr>
            <w:tcW w:w="870" w:type="pct"/>
          </w:tcPr>
          <w:p w:rsidR="00B038F3" w:rsidRPr="00B038F3" w:rsidRDefault="00B038F3" w:rsidP="00B038F3">
            <w:pPr>
              <w:jc w:val="center"/>
              <w:rPr>
                <w:sz w:val="22"/>
                <w:szCs w:val="22"/>
              </w:rPr>
            </w:pPr>
            <w:r w:rsidRPr="00B038F3">
              <w:rPr>
                <w:sz w:val="22"/>
                <w:szCs w:val="22"/>
              </w:rPr>
              <w:t>0,0</w:t>
            </w:r>
          </w:p>
        </w:tc>
      </w:tr>
      <w:tr w:rsidR="00B038F3" w:rsidRPr="00B038F3" w:rsidTr="00DA383D">
        <w:tc>
          <w:tcPr>
            <w:tcW w:w="353" w:type="pct"/>
          </w:tcPr>
          <w:p w:rsidR="00B038F3" w:rsidRPr="00B038F3" w:rsidRDefault="00B038F3" w:rsidP="00B038F3">
            <w:pPr>
              <w:jc w:val="center"/>
              <w:rPr>
                <w:sz w:val="22"/>
                <w:szCs w:val="22"/>
              </w:rPr>
            </w:pPr>
            <w:r w:rsidRPr="00B038F3">
              <w:rPr>
                <w:sz w:val="22"/>
                <w:szCs w:val="22"/>
              </w:rPr>
              <w:t>3</w:t>
            </w:r>
          </w:p>
        </w:tc>
        <w:tc>
          <w:tcPr>
            <w:tcW w:w="2888" w:type="pct"/>
          </w:tcPr>
          <w:p w:rsidR="00B038F3" w:rsidRPr="00B038F3" w:rsidRDefault="00B038F3" w:rsidP="00B038F3">
            <w:pPr>
              <w:jc w:val="center"/>
              <w:rPr>
                <w:sz w:val="22"/>
                <w:szCs w:val="22"/>
              </w:rPr>
            </w:pPr>
            <w:r w:rsidRPr="00B038F3">
              <w:rPr>
                <w:sz w:val="22"/>
                <w:szCs w:val="22"/>
              </w:rPr>
              <w:t xml:space="preserve">Кредиты, привлеченные администрацией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Мокшанским</w:t>
            </w:r>
            <w:proofErr w:type="spellEnd"/>
            <w:r w:rsidRPr="00B038F3">
              <w:rPr>
                <w:sz w:val="22"/>
                <w:szCs w:val="22"/>
              </w:rPr>
              <w:t xml:space="preserve"> районом Пензенской области от кредитных организаций</w:t>
            </w:r>
          </w:p>
        </w:tc>
        <w:tc>
          <w:tcPr>
            <w:tcW w:w="889" w:type="pct"/>
          </w:tcPr>
          <w:p w:rsidR="00B038F3" w:rsidRPr="00B038F3" w:rsidRDefault="00B038F3" w:rsidP="00B038F3">
            <w:pPr>
              <w:jc w:val="center"/>
              <w:rPr>
                <w:sz w:val="22"/>
                <w:szCs w:val="22"/>
              </w:rPr>
            </w:pPr>
            <w:r w:rsidRPr="00B038F3">
              <w:rPr>
                <w:sz w:val="22"/>
                <w:szCs w:val="22"/>
              </w:rPr>
              <w:t>0,0</w:t>
            </w:r>
          </w:p>
        </w:tc>
        <w:tc>
          <w:tcPr>
            <w:tcW w:w="870" w:type="pct"/>
          </w:tcPr>
          <w:p w:rsidR="00B038F3" w:rsidRPr="00B038F3" w:rsidRDefault="00B038F3" w:rsidP="00B038F3">
            <w:pPr>
              <w:jc w:val="center"/>
              <w:rPr>
                <w:sz w:val="22"/>
                <w:szCs w:val="22"/>
              </w:rPr>
            </w:pPr>
            <w:r w:rsidRPr="00B038F3">
              <w:rPr>
                <w:sz w:val="22"/>
                <w:szCs w:val="22"/>
              </w:rPr>
              <w:t>0,0</w:t>
            </w:r>
          </w:p>
        </w:tc>
      </w:tr>
      <w:tr w:rsidR="00B038F3" w:rsidRPr="00B038F3" w:rsidTr="00DA383D">
        <w:tc>
          <w:tcPr>
            <w:tcW w:w="353" w:type="pct"/>
          </w:tcPr>
          <w:p w:rsidR="00B038F3" w:rsidRPr="00B038F3" w:rsidRDefault="00B038F3" w:rsidP="00B038F3">
            <w:pPr>
              <w:jc w:val="center"/>
              <w:rPr>
                <w:sz w:val="22"/>
                <w:szCs w:val="22"/>
              </w:rPr>
            </w:pPr>
            <w:r w:rsidRPr="00B038F3">
              <w:rPr>
                <w:sz w:val="22"/>
                <w:szCs w:val="22"/>
              </w:rPr>
              <w:t>4</w:t>
            </w:r>
          </w:p>
        </w:tc>
        <w:tc>
          <w:tcPr>
            <w:tcW w:w="2888" w:type="pct"/>
          </w:tcPr>
          <w:p w:rsidR="00B038F3" w:rsidRPr="00B038F3" w:rsidRDefault="00B038F3" w:rsidP="00B038F3">
            <w:pPr>
              <w:jc w:val="center"/>
              <w:rPr>
                <w:sz w:val="22"/>
                <w:szCs w:val="22"/>
              </w:rPr>
            </w:pPr>
            <w:r w:rsidRPr="00B038F3">
              <w:rPr>
                <w:sz w:val="22"/>
                <w:szCs w:val="22"/>
              </w:rPr>
              <w:t xml:space="preserve">Муниципальные гарантии администрации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w:t>
            </w:r>
          </w:p>
        </w:tc>
        <w:tc>
          <w:tcPr>
            <w:tcW w:w="889" w:type="pct"/>
          </w:tcPr>
          <w:p w:rsidR="00B038F3" w:rsidRPr="00B038F3" w:rsidRDefault="00B038F3" w:rsidP="00B038F3">
            <w:pPr>
              <w:jc w:val="center"/>
              <w:rPr>
                <w:sz w:val="22"/>
                <w:szCs w:val="22"/>
              </w:rPr>
            </w:pPr>
            <w:r w:rsidRPr="00B038F3">
              <w:rPr>
                <w:sz w:val="22"/>
                <w:szCs w:val="22"/>
              </w:rPr>
              <w:t>0,0</w:t>
            </w:r>
          </w:p>
        </w:tc>
        <w:tc>
          <w:tcPr>
            <w:tcW w:w="870" w:type="pct"/>
          </w:tcPr>
          <w:p w:rsidR="00B038F3" w:rsidRPr="00B038F3" w:rsidRDefault="00B038F3" w:rsidP="00B038F3">
            <w:pPr>
              <w:jc w:val="center"/>
              <w:rPr>
                <w:sz w:val="22"/>
                <w:szCs w:val="22"/>
              </w:rPr>
            </w:pPr>
            <w:r w:rsidRPr="00B038F3">
              <w:rPr>
                <w:sz w:val="22"/>
                <w:szCs w:val="22"/>
              </w:rPr>
              <w:t>0,0</w:t>
            </w:r>
          </w:p>
        </w:tc>
      </w:tr>
      <w:tr w:rsidR="00B038F3" w:rsidRPr="00B038F3" w:rsidTr="00DA383D">
        <w:tc>
          <w:tcPr>
            <w:tcW w:w="353" w:type="pct"/>
          </w:tcPr>
          <w:p w:rsidR="00B038F3" w:rsidRPr="00B038F3" w:rsidRDefault="00B038F3" w:rsidP="00B038F3">
            <w:pPr>
              <w:jc w:val="center"/>
              <w:rPr>
                <w:sz w:val="22"/>
                <w:szCs w:val="22"/>
              </w:rPr>
            </w:pPr>
            <w:r w:rsidRPr="00B038F3">
              <w:rPr>
                <w:sz w:val="22"/>
                <w:szCs w:val="22"/>
              </w:rPr>
              <w:t>5</w:t>
            </w:r>
          </w:p>
        </w:tc>
        <w:tc>
          <w:tcPr>
            <w:tcW w:w="2888" w:type="pct"/>
          </w:tcPr>
          <w:p w:rsidR="00B038F3" w:rsidRPr="00B038F3" w:rsidRDefault="00B038F3" w:rsidP="00B038F3">
            <w:pPr>
              <w:jc w:val="center"/>
              <w:rPr>
                <w:sz w:val="22"/>
                <w:szCs w:val="22"/>
              </w:rPr>
            </w:pPr>
            <w:r w:rsidRPr="00B038F3">
              <w:rPr>
                <w:sz w:val="22"/>
                <w:szCs w:val="22"/>
              </w:rPr>
              <w:t xml:space="preserve">Иные долговые обязательства администрации  </w:t>
            </w:r>
            <w:proofErr w:type="spellStart"/>
            <w:r w:rsidRPr="00B038F3">
              <w:rPr>
                <w:sz w:val="22"/>
                <w:szCs w:val="22"/>
              </w:rPr>
              <w:t>Широкоисского</w:t>
            </w:r>
            <w:proofErr w:type="spellEnd"/>
            <w:r w:rsidRPr="00B038F3">
              <w:rPr>
                <w:sz w:val="22"/>
                <w:szCs w:val="22"/>
              </w:rPr>
              <w:t xml:space="preserve">  сельсовета </w:t>
            </w:r>
            <w:proofErr w:type="spellStart"/>
            <w:r w:rsidRPr="00B038F3">
              <w:rPr>
                <w:sz w:val="22"/>
                <w:szCs w:val="22"/>
              </w:rPr>
              <w:t>Мокшанского</w:t>
            </w:r>
            <w:proofErr w:type="spellEnd"/>
            <w:r w:rsidRPr="00B038F3">
              <w:rPr>
                <w:sz w:val="22"/>
                <w:szCs w:val="22"/>
              </w:rPr>
              <w:t xml:space="preserve"> района Пензенской области</w:t>
            </w:r>
          </w:p>
        </w:tc>
        <w:tc>
          <w:tcPr>
            <w:tcW w:w="889" w:type="pct"/>
          </w:tcPr>
          <w:p w:rsidR="00B038F3" w:rsidRPr="00B038F3" w:rsidRDefault="00B038F3" w:rsidP="00B038F3">
            <w:pPr>
              <w:jc w:val="center"/>
              <w:rPr>
                <w:sz w:val="22"/>
                <w:szCs w:val="22"/>
              </w:rPr>
            </w:pPr>
            <w:r w:rsidRPr="00B038F3">
              <w:rPr>
                <w:sz w:val="22"/>
                <w:szCs w:val="22"/>
              </w:rPr>
              <w:t>0,0</w:t>
            </w:r>
          </w:p>
        </w:tc>
        <w:tc>
          <w:tcPr>
            <w:tcW w:w="870" w:type="pct"/>
          </w:tcPr>
          <w:p w:rsidR="00B038F3" w:rsidRPr="00B038F3" w:rsidRDefault="00B038F3" w:rsidP="00B038F3">
            <w:pPr>
              <w:jc w:val="center"/>
              <w:rPr>
                <w:sz w:val="22"/>
                <w:szCs w:val="22"/>
              </w:rPr>
            </w:pPr>
            <w:r w:rsidRPr="00B038F3">
              <w:rPr>
                <w:sz w:val="22"/>
                <w:szCs w:val="22"/>
              </w:rPr>
              <w:t>0,0</w:t>
            </w:r>
          </w:p>
        </w:tc>
      </w:tr>
      <w:tr w:rsidR="00B038F3" w:rsidRPr="00B038F3" w:rsidTr="00DA383D">
        <w:tc>
          <w:tcPr>
            <w:tcW w:w="353" w:type="pct"/>
          </w:tcPr>
          <w:p w:rsidR="00B038F3" w:rsidRPr="00B038F3" w:rsidRDefault="00B038F3" w:rsidP="00B038F3">
            <w:pPr>
              <w:jc w:val="center"/>
              <w:rPr>
                <w:sz w:val="22"/>
                <w:szCs w:val="22"/>
              </w:rPr>
            </w:pPr>
          </w:p>
        </w:tc>
        <w:tc>
          <w:tcPr>
            <w:tcW w:w="2888" w:type="pct"/>
          </w:tcPr>
          <w:p w:rsidR="00B038F3" w:rsidRPr="00B038F3" w:rsidRDefault="00B038F3" w:rsidP="00B038F3">
            <w:pPr>
              <w:jc w:val="center"/>
              <w:rPr>
                <w:b/>
                <w:sz w:val="22"/>
                <w:szCs w:val="22"/>
              </w:rPr>
            </w:pPr>
            <w:r w:rsidRPr="00B038F3">
              <w:rPr>
                <w:b/>
                <w:sz w:val="22"/>
                <w:szCs w:val="22"/>
              </w:rPr>
              <w:t>ИТОГО</w:t>
            </w:r>
          </w:p>
        </w:tc>
        <w:tc>
          <w:tcPr>
            <w:tcW w:w="889" w:type="pct"/>
          </w:tcPr>
          <w:p w:rsidR="00B038F3" w:rsidRPr="00B038F3" w:rsidRDefault="00B038F3" w:rsidP="00B038F3">
            <w:pPr>
              <w:jc w:val="center"/>
              <w:rPr>
                <w:b/>
                <w:sz w:val="22"/>
                <w:szCs w:val="22"/>
              </w:rPr>
            </w:pPr>
            <w:r w:rsidRPr="00B038F3">
              <w:rPr>
                <w:b/>
                <w:sz w:val="22"/>
                <w:szCs w:val="22"/>
              </w:rPr>
              <w:t>0,0</w:t>
            </w:r>
          </w:p>
        </w:tc>
        <w:tc>
          <w:tcPr>
            <w:tcW w:w="870" w:type="pct"/>
          </w:tcPr>
          <w:p w:rsidR="00B038F3" w:rsidRPr="00B038F3" w:rsidRDefault="00B038F3" w:rsidP="00B038F3">
            <w:pPr>
              <w:jc w:val="center"/>
              <w:rPr>
                <w:b/>
                <w:sz w:val="22"/>
                <w:szCs w:val="22"/>
              </w:rPr>
            </w:pPr>
            <w:r w:rsidRPr="00B038F3">
              <w:rPr>
                <w:b/>
                <w:sz w:val="22"/>
                <w:szCs w:val="22"/>
              </w:rPr>
              <w:t>0,0</w:t>
            </w:r>
          </w:p>
        </w:tc>
      </w:tr>
    </w:tbl>
    <w:p w:rsidR="00B038F3" w:rsidRDefault="00B038F3" w:rsidP="00F654A7">
      <w:pPr>
        <w:jc w:val="both"/>
        <w:rPr>
          <w:sz w:val="22"/>
          <w:szCs w:val="22"/>
        </w:rPr>
      </w:pPr>
    </w:p>
    <w:p w:rsidR="00B038F3" w:rsidRPr="00F654A7" w:rsidRDefault="00B038F3"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9"/>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984" w:rsidRDefault="003E2984" w:rsidP="003861BC">
      <w:r>
        <w:separator/>
      </w:r>
    </w:p>
  </w:endnote>
  <w:endnote w:type="continuationSeparator" w:id="0">
    <w:p w:rsidR="003E2984" w:rsidRDefault="003E2984"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285335" w:rsidRDefault="00285335">
        <w:pPr>
          <w:pStyle w:val="ac"/>
          <w:jc w:val="right"/>
        </w:pPr>
        <w:r>
          <w:fldChar w:fldCharType="begin"/>
        </w:r>
        <w:r>
          <w:instrText>PAGE   \* MERGEFORMAT</w:instrText>
        </w:r>
        <w:r>
          <w:fldChar w:fldCharType="separate"/>
        </w:r>
        <w:r w:rsidR="00B038F3">
          <w:rPr>
            <w:noProof/>
          </w:rPr>
          <w:t>18</w:t>
        </w:r>
        <w:r>
          <w:fldChar w:fldCharType="end"/>
        </w:r>
      </w:p>
    </w:sdtContent>
  </w:sdt>
  <w:p w:rsidR="00285335" w:rsidRDefault="0028533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984" w:rsidRDefault="003E2984" w:rsidP="003861BC">
      <w:r>
        <w:separator/>
      </w:r>
    </w:p>
  </w:footnote>
  <w:footnote w:type="continuationSeparator" w:id="0">
    <w:p w:rsidR="003E2984" w:rsidRDefault="003E2984"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7">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874A0"/>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5335"/>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B3211"/>
    <w:rsid w:val="003C357A"/>
    <w:rsid w:val="003C4548"/>
    <w:rsid w:val="003C5D38"/>
    <w:rsid w:val="003C6013"/>
    <w:rsid w:val="003D07AD"/>
    <w:rsid w:val="003D36F5"/>
    <w:rsid w:val="003D5462"/>
    <w:rsid w:val="003E08A7"/>
    <w:rsid w:val="003E154D"/>
    <w:rsid w:val="003E2984"/>
    <w:rsid w:val="003E3FB9"/>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E97"/>
    <w:rsid w:val="00484F22"/>
    <w:rsid w:val="004905A8"/>
    <w:rsid w:val="00492629"/>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C44C3"/>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E7D38"/>
    <w:rsid w:val="00AF10D2"/>
    <w:rsid w:val="00AF31FA"/>
    <w:rsid w:val="00B00BF1"/>
    <w:rsid w:val="00B038F3"/>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C0086"/>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Signature" w:uiPriority="0"/>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qFormat="1"/>
    <w:lsdException w:name="Normal (Web)" w:qFormat="1"/>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uiPriority w:val="9"/>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uiPriority w:val="9"/>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uiPriority w:val="9"/>
    <w:qFormat/>
    <w:rsid w:val="00552114"/>
    <w:rPr>
      <w:rFonts w:eastAsia="Calibri"/>
      <w:b/>
      <w:color w:val="00000A"/>
      <w:sz w:val="24"/>
      <w:lang w:eastAsia="ar-SA"/>
    </w:rPr>
  </w:style>
  <w:style w:type="paragraph" w:styleId="a5">
    <w:name w:val="Title"/>
    <w:basedOn w:val="a"/>
    <w:next w:val="a6"/>
    <w:link w:val="a7"/>
    <w:uiPriority w:val="10"/>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10"/>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11"/>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11"/>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qFormat/>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nhideWhenUsed/>
    <w:qFormat/>
    <w:rsid w:val="00BF66E5"/>
    <w:rPr>
      <w:rFonts w:ascii="Tahoma" w:hAnsi="Tahoma" w:cs="Tahoma"/>
      <w:sz w:val="16"/>
      <w:szCs w:val="16"/>
    </w:rPr>
  </w:style>
  <w:style w:type="character" w:customStyle="1" w:styleId="af">
    <w:name w:val="Текст выноски Знак"/>
    <w:basedOn w:val="a1"/>
    <w:link w:val="ae"/>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nhideWhenUsed/>
    <w:rsid w:val="0063466A"/>
    <w:pPr>
      <w:spacing w:after="120" w:line="480" w:lineRule="auto"/>
    </w:pPr>
  </w:style>
  <w:style w:type="character" w:customStyle="1" w:styleId="25">
    <w:name w:val="Основной текст 2 Знак"/>
    <w:basedOn w:val="a1"/>
    <w:link w:val="24"/>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uiPriority w:val="9"/>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qFormat/>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uiPriority w:val="35"/>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5"/>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0">
    <w:name w:val="Нет списка88"/>
    <w:next w:val="a3"/>
    <w:uiPriority w:val="99"/>
    <w:semiHidden/>
    <w:unhideWhenUsed/>
    <w:rsid w:val="00B038F3"/>
  </w:style>
  <w:style w:type="table" w:customStyle="1" w:styleId="541">
    <w:name w:val="Сетка таблицы54"/>
    <w:basedOn w:val="a2"/>
    <w:next w:val="a9"/>
    <w:rsid w:val="00B038F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4">
    <w:name w:val="Нет списка164"/>
    <w:next w:val="a3"/>
    <w:uiPriority w:val="99"/>
    <w:semiHidden/>
    <w:rsid w:val="00B038F3"/>
  </w:style>
  <w:style w:type="paragraph" w:styleId="affffffb">
    <w:name w:val="Plain Text"/>
    <w:basedOn w:val="a"/>
    <w:link w:val="affffffc"/>
    <w:uiPriority w:val="99"/>
    <w:qFormat/>
    <w:rsid w:val="00B038F3"/>
    <w:rPr>
      <w:rFonts w:ascii="Courier New" w:hAnsi="Courier New"/>
    </w:rPr>
  </w:style>
  <w:style w:type="character" w:customStyle="1" w:styleId="affffffc">
    <w:name w:val="Текст Знак"/>
    <w:basedOn w:val="a1"/>
    <w:link w:val="affffffb"/>
    <w:uiPriority w:val="99"/>
    <w:rsid w:val="00B038F3"/>
    <w:rPr>
      <w:rFonts w:ascii="Courier New" w:eastAsia="Times New Roman" w:hAnsi="Courier New"/>
      <w:lang w:eastAsia="ru-RU"/>
    </w:rPr>
  </w:style>
  <w:style w:type="character" w:customStyle="1" w:styleId="1ff2">
    <w:name w:val="Подзаголовок Знак1"/>
    <w:basedOn w:val="a1"/>
    <w:uiPriority w:val="11"/>
    <w:rsid w:val="00B038F3"/>
    <w:rPr>
      <w:rFonts w:asciiTheme="majorHAnsi" w:eastAsiaTheme="majorEastAsia" w:hAnsiTheme="majorHAnsi" w:cstheme="majorBidi"/>
      <w:i/>
      <w:iCs/>
      <w:color w:val="4F81BD" w:themeColor="accent1"/>
      <w:spacing w:val="15"/>
      <w:sz w:val="24"/>
      <w:szCs w:val="24"/>
      <w:lang w:eastAsia="ru-RU"/>
    </w:rPr>
  </w:style>
  <w:style w:type="character" w:customStyle="1" w:styleId="2f7">
    <w:name w:val="Цитата 2 Знак"/>
    <w:basedOn w:val="a1"/>
    <w:link w:val="2f8"/>
    <w:uiPriority w:val="29"/>
    <w:rsid w:val="00B038F3"/>
    <w:rPr>
      <w:rFonts w:ascii="Calibri" w:hAnsi="Calibri"/>
      <w:i/>
      <w:iCs/>
      <w:color w:val="000000"/>
      <w:lang w:val="en-US" w:bidi="en-US"/>
    </w:rPr>
  </w:style>
  <w:style w:type="paragraph" w:styleId="2f8">
    <w:name w:val="Quote"/>
    <w:basedOn w:val="a"/>
    <w:next w:val="a"/>
    <w:link w:val="2f7"/>
    <w:uiPriority w:val="29"/>
    <w:qFormat/>
    <w:rsid w:val="00B038F3"/>
    <w:pPr>
      <w:spacing w:after="200" w:line="276" w:lineRule="auto"/>
    </w:pPr>
    <w:rPr>
      <w:rFonts w:ascii="Calibri" w:eastAsia="Calibri" w:hAnsi="Calibri"/>
      <w:i/>
      <w:iCs/>
      <w:color w:val="000000"/>
      <w:lang w:val="en-US" w:eastAsia="en-US" w:bidi="en-US"/>
    </w:rPr>
  </w:style>
  <w:style w:type="character" w:customStyle="1" w:styleId="21a">
    <w:name w:val="Цитата 2 Знак1"/>
    <w:basedOn w:val="a1"/>
    <w:uiPriority w:val="29"/>
    <w:rsid w:val="00B038F3"/>
    <w:rPr>
      <w:rFonts w:eastAsia="Times New Roman"/>
      <w:i/>
      <w:iCs/>
      <w:color w:val="000000" w:themeColor="text1"/>
      <w:lang w:eastAsia="ru-RU"/>
    </w:rPr>
  </w:style>
  <w:style w:type="character" w:customStyle="1" w:styleId="affffffd">
    <w:name w:val="Выделенная цитата Знак"/>
    <w:basedOn w:val="a1"/>
    <w:link w:val="affffffe"/>
    <w:uiPriority w:val="30"/>
    <w:rsid w:val="00B038F3"/>
    <w:rPr>
      <w:rFonts w:ascii="Calibri" w:hAnsi="Calibri"/>
      <w:b/>
      <w:bCs/>
      <w:i/>
      <w:iCs/>
      <w:color w:val="4F81BD"/>
      <w:lang w:val="en-US" w:bidi="en-US"/>
    </w:rPr>
  </w:style>
  <w:style w:type="paragraph" w:styleId="affffffe">
    <w:name w:val="Intense Quote"/>
    <w:basedOn w:val="a"/>
    <w:next w:val="a"/>
    <w:link w:val="affffffd"/>
    <w:uiPriority w:val="30"/>
    <w:qFormat/>
    <w:rsid w:val="00B038F3"/>
    <w:pPr>
      <w:pBdr>
        <w:bottom w:val="single" w:sz="4" w:space="4" w:color="4F81BD"/>
      </w:pBdr>
      <w:spacing w:before="200" w:after="280" w:line="276" w:lineRule="auto"/>
      <w:ind w:left="936" w:right="936"/>
    </w:pPr>
    <w:rPr>
      <w:rFonts w:ascii="Calibri" w:eastAsia="Calibri" w:hAnsi="Calibri"/>
      <w:b/>
      <w:bCs/>
      <w:i/>
      <w:iCs/>
      <w:color w:val="4F81BD"/>
      <w:lang w:val="en-US" w:eastAsia="en-US" w:bidi="en-US"/>
    </w:rPr>
  </w:style>
  <w:style w:type="character" w:customStyle="1" w:styleId="1ff3">
    <w:name w:val="Выделенная цитата Знак1"/>
    <w:basedOn w:val="a1"/>
    <w:uiPriority w:val="30"/>
    <w:rsid w:val="00B038F3"/>
    <w:rPr>
      <w:rFonts w:eastAsia="Times New Roman"/>
      <w:b/>
      <w:bCs/>
      <w:i/>
      <w:iCs/>
      <w:color w:val="4F81BD" w:themeColor="accent1"/>
      <w:lang w:eastAsia="ru-RU"/>
    </w:rPr>
  </w:style>
  <w:style w:type="paragraph" w:customStyle="1" w:styleId="xl207">
    <w:name w:val="xl207"/>
    <w:basedOn w:val="a"/>
    <w:rsid w:val="00B038F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CYR" w:hAnsi="Arial CYR" w:cs="Arial CYR"/>
      <w:color w:val="000000"/>
      <w:sz w:val="16"/>
      <w:szCs w:val="16"/>
    </w:rPr>
  </w:style>
  <w:style w:type="paragraph" w:customStyle="1" w:styleId="xl208">
    <w:name w:val="xl208"/>
    <w:basedOn w:val="a"/>
    <w:rsid w:val="00B038F3"/>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color w:val="000000"/>
      <w:sz w:val="16"/>
      <w:szCs w:val="16"/>
    </w:rPr>
  </w:style>
  <w:style w:type="paragraph" w:customStyle="1" w:styleId="xl209">
    <w:name w:val="xl209"/>
    <w:basedOn w:val="a"/>
    <w:rsid w:val="00B038F3"/>
    <w:pPr>
      <w:pBdr>
        <w:top w:val="single" w:sz="4" w:space="0" w:color="000000"/>
        <w:left w:val="single" w:sz="4" w:space="0" w:color="000000"/>
        <w:bottom w:val="single" w:sz="4" w:space="0" w:color="000000"/>
        <w:right w:val="single" w:sz="8" w:space="0" w:color="000000"/>
      </w:pBdr>
      <w:spacing w:before="100" w:beforeAutospacing="1" w:after="100" w:afterAutospacing="1"/>
    </w:pPr>
    <w:rPr>
      <w:rFonts w:ascii="Arial CYR" w:hAnsi="Arial CYR" w:cs="Arial CYR"/>
      <w:color w:val="000000"/>
      <w:sz w:val="16"/>
      <w:szCs w:val="16"/>
    </w:rPr>
  </w:style>
  <w:style w:type="paragraph" w:customStyle="1" w:styleId="xl210">
    <w:name w:val="xl210"/>
    <w:basedOn w:val="a"/>
    <w:rsid w:val="00B038F3"/>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11">
    <w:name w:val="xl211"/>
    <w:basedOn w:val="a"/>
    <w:rsid w:val="00B038F3"/>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212">
    <w:name w:val="xl212"/>
    <w:basedOn w:val="a"/>
    <w:rsid w:val="00B038F3"/>
    <w:pPr>
      <w:pBdr>
        <w:top w:val="single" w:sz="4" w:space="0" w:color="000000"/>
        <w:left w:val="single" w:sz="4" w:space="0" w:color="000000"/>
        <w:right w:val="single" w:sz="8" w:space="0" w:color="000000"/>
      </w:pBdr>
      <w:spacing w:before="100" w:beforeAutospacing="1" w:after="100" w:afterAutospacing="1"/>
    </w:pPr>
    <w:rPr>
      <w:rFonts w:ascii="Arial CYR" w:hAnsi="Arial CYR" w:cs="Arial CYR"/>
      <w:color w:val="000000"/>
      <w:sz w:val="16"/>
      <w:szCs w:val="16"/>
    </w:rPr>
  </w:style>
  <w:style w:type="paragraph" w:customStyle="1" w:styleId="xl213">
    <w:name w:val="xl213"/>
    <w:basedOn w:val="a"/>
    <w:rsid w:val="00B038F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14">
    <w:name w:val="xl214"/>
    <w:basedOn w:val="a"/>
    <w:rsid w:val="00B038F3"/>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color w:val="000000"/>
      <w:sz w:val="16"/>
      <w:szCs w:val="16"/>
    </w:rPr>
  </w:style>
  <w:style w:type="paragraph" w:customStyle="1" w:styleId="xl215">
    <w:name w:val="xl215"/>
    <w:basedOn w:val="a"/>
    <w:rsid w:val="00B038F3"/>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color w:val="000000"/>
      <w:sz w:val="16"/>
      <w:szCs w:val="16"/>
    </w:rPr>
  </w:style>
  <w:style w:type="paragraph" w:customStyle="1" w:styleId="xl216">
    <w:name w:val="xl216"/>
    <w:basedOn w:val="a"/>
    <w:rsid w:val="00B038F3"/>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17">
    <w:name w:val="xl217"/>
    <w:basedOn w:val="a"/>
    <w:rsid w:val="00B038F3"/>
    <w:pPr>
      <w:pBdr>
        <w:top w:val="single" w:sz="4" w:space="0" w:color="000000"/>
        <w:left w:val="single" w:sz="8"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18">
    <w:name w:val="xl218"/>
    <w:basedOn w:val="a"/>
    <w:rsid w:val="00B038F3"/>
    <w:pPr>
      <w:pBdr>
        <w:top w:val="single" w:sz="4" w:space="0" w:color="000000"/>
        <w:left w:val="single" w:sz="4"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219">
    <w:name w:val="xl219"/>
    <w:basedOn w:val="a"/>
    <w:rsid w:val="00B038F3"/>
    <w:pPr>
      <w:pBdr>
        <w:top w:val="single" w:sz="4" w:space="0" w:color="000000"/>
        <w:left w:val="single" w:sz="4" w:space="0" w:color="000000"/>
        <w:right w:val="single" w:sz="8" w:space="0" w:color="000000"/>
      </w:pBdr>
      <w:spacing w:before="100" w:beforeAutospacing="1" w:after="100" w:afterAutospacing="1"/>
      <w:jc w:val="right"/>
    </w:pPr>
    <w:rPr>
      <w:rFonts w:ascii="Arial CYR" w:hAnsi="Arial CYR" w:cs="Arial CYR"/>
      <w:color w:val="000000"/>
      <w:sz w:val="16"/>
      <w:szCs w:val="16"/>
    </w:rPr>
  </w:style>
  <w:style w:type="paragraph" w:customStyle="1" w:styleId="xl220">
    <w:name w:val="xl220"/>
    <w:basedOn w:val="a"/>
    <w:rsid w:val="00B038F3"/>
    <w:pPr>
      <w:pBdr>
        <w:left w:val="single" w:sz="4" w:space="0" w:color="000000"/>
        <w:bottom w:val="single" w:sz="4" w:space="0" w:color="000000"/>
        <w:right w:val="single" w:sz="8" w:space="0" w:color="000000"/>
      </w:pBdr>
      <w:spacing w:before="100" w:beforeAutospacing="1" w:after="100" w:afterAutospacing="1"/>
    </w:pPr>
    <w:rPr>
      <w:rFonts w:ascii="Arial CYR" w:hAnsi="Arial CYR" w:cs="Arial CYR"/>
      <w:color w:val="000000"/>
      <w:sz w:val="16"/>
      <w:szCs w:val="16"/>
    </w:rPr>
  </w:style>
  <w:style w:type="paragraph" w:customStyle="1" w:styleId="xl221">
    <w:name w:val="xl221"/>
    <w:basedOn w:val="a"/>
    <w:rsid w:val="00B038F3"/>
    <w:pPr>
      <w:pBdr>
        <w:left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22">
    <w:name w:val="xl222"/>
    <w:basedOn w:val="a"/>
    <w:rsid w:val="00B038F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23">
    <w:name w:val="xl223"/>
    <w:basedOn w:val="a"/>
    <w:rsid w:val="00B038F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224">
    <w:name w:val="xl224"/>
    <w:basedOn w:val="a"/>
    <w:rsid w:val="00B038F3"/>
    <w:pPr>
      <w:pBdr>
        <w:top w:val="single" w:sz="4" w:space="0" w:color="000000"/>
        <w:left w:val="single" w:sz="4" w:space="0" w:color="000000"/>
        <w:bottom w:val="single" w:sz="4" w:space="0" w:color="000000"/>
        <w:right w:val="single" w:sz="8" w:space="0" w:color="000000"/>
      </w:pBdr>
      <w:spacing w:before="100" w:beforeAutospacing="1" w:after="100" w:afterAutospacing="1"/>
    </w:pPr>
    <w:rPr>
      <w:rFonts w:ascii="Arial CYR" w:hAnsi="Arial CYR" w:cs="Arial CYR"/>
      <w:color w:val="000000"/>
      <w:sz w:val="16"/>
      <w:szCs w:val="16"/>
    </w:rPr>
  </w:style>
  <w:style w:type="paragraph" w:customStyle="1" w:styleId="xl225">
    <w:name w:val="xl225"/>
    <w:basedOn w:val="a"/>
    <w:rsid w:val="00B038F3"/>
    <w:pPr>
      <w:pBdr>
        <w:top w:val="single" w:sz="8" w:space="0" w:color="000000"/>
        <w:left w:val="single" w:sz="8" w:space="0" w:color="000000"/>
        <w:bottom w:val="single" w:sz="8"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26">
    <w:name w:val="xl226"/>
    <w:basedOn w:val="a"/>
    <w:rsid w:val="00B038F3"/>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27">
    <w:name w:val="xl227"/>
    <w:basedOn w:val="a"/>
    <w:rsid w:val="00B038F3"/>
    <w:pPr>
      <w:pBdr>
        <w:top w:val="single" w:sz="8" w:space="0" w:color="000000"/>
        <w:left w:val="single" w:sz="4" w:space="0" w:color="000000"/>
        <w:bottom w:val="single" w:sz="8"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228">
    <w:name w:val="xl228"/>
    <w:basedOn w:val="a"/>
    <w:rsid w:val="00B038F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229">
    <w:name w:val="xl229"/>
    <w:basedOn w:val="a"/>
    <w:rsid w:val="00B038F3"/>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230">
    <w:name w:val="xl230"/>
    <w:basedOn w:val="a"/>
    <w:rsid w:val="00B038F3"/>
    <w:pPr>
      <w:pBdr>
        <w:left w:val="single" w:sz="8" w:space="0" w:color="auto"/>
        <w:right w:val="single" w:sz="8" w:space="0" w:color="auto"/>
      </w:pBdr>
      <w:spacing w:before="100" w:beforeAutospacing="1" w:after="100" w:afterAutospacing="1"/>
      <w:jc w:val="center"/>
    </w:pPr>
    <w:rPr>
      <w:sz w:val="18"/>
      <w:szCs w:val="18"/>
    </w:rPr>
  </w:style>
  <w:style w:type="paragraph" w:customStyle="1" w:styleId="xl231">
    <w:name w:val="xl231"/>
    <w:basedOn w:val="a"/>
    <w:rsid w:val="00B038F3"/>
    <w:pPr>
      <w:pBdr>
        <w:left w:val="single" w:sz="8" w:space="0" w:color="auto"/>
        <w:bottom w:val="single" w:sz="4" w:space="0" w:color="000000"/>
        <w:right w:val="single" w:sz="8" w:space="0" w:color="auto"/>
      </w:pBdr>
      <w:spacing w:before="100" w:beforeAutospacing="1" w:after="100" w:afterAutospacing="1"/>
      <w:jc w:val="center"/>
    </w:pPr>
    <w:rPr>
      <w:sz w:val="18"/>
      <w:szCs w:val="18"/>
    </w:rPr>
  </w:style>
  <w:style w:type="paragraph" w:customStyle="1" w:styleId="xl232">
    <w:name w:val="xl232"/>
    <w:basedOn w:val="a"/>
    <w:rsid w:val="00B038F3"/>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233">
    <w:name w:val="xl233"/>
    <w:basedOn w:val="a"/>
    <w:rsid w:val="00B038F3"/>
    <w:pPr>
      <w:pBdr>
        <w:left w:val="single" w:sz="8" w:space="0" w:color="auto"/>
        <w:right w:val="single" w:sz="8" w:space="0" w:color="auto"/>
      </w:pBdr>
      <w:spacing w:before="100" w:beforeAutospacing="1" w:after="100" w:afterAutospacing="1"/>
      <w:jc w:val="center"/>
    </w:pPr>
    <w:rPr>
      <w:sz w:val="18"/>
      <w:szCs w:val="18"/>
    </w:rPr>
  </w:style>
  <w:style w:type="paragraph" w:customStyle="1" w:styleId="xl234">
    <w:name w:val="xl234"/>
    <w:basedOn w:val="a"/>
    <w:rsid w:val="00B038F3"/>
    <w:pPr>
      <w:pBdr>
        <w:left w:val="single" w:sz="8" w:space="0" w:color="auto"/>
        <w:bottom w:val="single" w:sz="4" w:space="0" w:color="000000"/>
        <w:right w:val="single" w:sz="8" w:space="0" w:color="auto"/>
      </w:pBdr>
      <w:spacing w:before="100" w:beforeAutospacing="1" w:after="100" w:afterAutospacing="1"/>
      <w:jc w:val="center"/>
    </w:pPr>
    <w:rPr>
      <w:sz w:val="18"/>
      <w:szCs w:val="18"/>
    </w:rPr>
  </w:style>
  <w:style w:type="paragraph" w:customStyle="1" w:styleId="msonormal0">
    <w:name w:val="msonormal"/>
    <w:basedOn w:val="a"/>
    <w:rsid w:val="00B038F3"/>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Signature" w:uiPriority="0"/>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qFormat="1"/>
    <w:lsdException w:name="Normal (Web)" w:qFormat="1"/>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uiPriority w:val="9"/>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uiPriority w:val="9"/>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uiPriority w:val="9"/>
    <w:qFormat/>
    <w:rsid w:val="00552114"/>
    <w:rPr>
      <w:rFonts w:eastAsia="Calibri"/>
      <w:b/>
      <w:color w:val="00000A"/>
      <w:sz w:val="24"/>
      <w:lang w:eastAsia="ar-SA"/>
    </w:rPr>
  </w:style>
  <w:style w:type="paragraph" w:styleId="a5">
    <w:name w:val="Title"/>
    <w:basedOn w:val="a"/>
    <w:next w:val="a6"/>
    <w:link w:val="a7"/>
    <w:uiPriority w:val="10"/>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10"/>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11"/>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11"/>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qFormat/>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nhideWhenUsed/>
    <w:qFormat/>
    <w:rsid w:val="00BF66E5"/>
    <w:rPr>
      <w:rFonts w:ascii="Tahoma" w:hAnsi="Tahoma" w:cs="Tahoma"/>
      <w:sz w:val="16"/>
      <w:szCs w:val="16"/>
    </w:rPr>
  </w:style>
  <w:style w:type="character" w:customStyle="1" w:styleId="af">
    <w:name w:val="Текст выноски Знак"/>
    <w:basedOn w:val="a1"/>
    <w:link w:val="ae"/>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nhideWhenUsed/>
    <w:rsid w:val="0063466A"/>
    <w:pPr>
      <w:spacing w:after="120" w:line="480" w:lineRule="auto"/>
    </w:pPr>
  </w:style>
  <w:style w:type="character" w:customStyle="1" w:styleId="25">
    <w:name w:val="Основной текст 2 Знак"/>
    <w:basedOn w:val="a1"/>
    <w:link w:val="24"/>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uiPriority w:val="9"/>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qFormat/>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uiPriority w:val="35"/>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5"/>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0">
    <w:name w:val="Нет списка88"/>
    <w:next w:val="a3"/>
    <w:uiPriority w:val="99"/>
    <w:semiHidden/>
    <w:unhideWhenUsed/>
    <w:rsid w:val="00B038F3"/>
  </w:style>
  <w:style w:type="table" w:customStyle="1" w:styleId="541">
    <w:name w:val="Сетка таблицы54"/>
    <w:basedOn w:val="a2"/>
    <w:next w:val="a9"/>
    <w:rsid w:val="00B038F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4">
    <w:name w:val="Нет списка164"/>
    <w:next w:val="a3"/>
    <w:uiPriority w:val="99"/>
    <w:semiHidden/>
    <w:rsid w:val="00B038F3"/>
  </w:style>
  <w:style w:type="paragraph" w:styleId="affffffb">
    <w:name w:val="Plain Text"/>
    <w:basedOn w:val="a"/>
    <w:link w:val="affffffc"/>
    <w:uiPriority w:val="99"/>
    <w:qFormat/>
    <w:rsid w:val="00B038F3"/>
    <w:rPr>
      <w:rFonts w:ascii="Courier New" w:hAnsi="Courier New"/>
    </w:rPr>
  </w:style>
  <w:style w:type="character" w:customStyle="1" w:styleId="affffffc">
    <w:name w:val="Текст Знак"/>
    <w:basedOn w:val="a1"/>
    <w:link w:val="affffffb"/>
    <w:uiPriority w:val="99"/>
    <w:rsid w:val="00B038F3"/>
    <w:rPr>
      <w:rFonts w:ascii="Courier New" w:eastAsia="Times New Roman" w:hAnsi="Courier New"/>
      <w:lang w:eastAsia="ru-RU"/>
    </w:rPr>
  </w:style>
  <w:style w:type="character" w:customStyle="1" w:styleId="1ff2">
    <w:name w:val="Подзаголовок Знак1"/>
    <w:basedOn w:val="a1"/>
    <w:uiPriority w:val="11"/>
    <w:rsid w:val="00B038F3"/>
    <w:rPr>
      <w:rFonts w:asciiTheme="majorHAnsi" w:eastAsiaTheme="majorEastAsia" w:hAnsiTheme="majorHAnsi" w:cstheme="majorBidi"/>
      <w:i/>
      <w:iCs/>
      <w:color w:val="4F81BD" w:themeColor="accent1"/>
      <w:spacing w:val="15"/>
      <w:sz w:val="24"/>
      <w:szCs w:val="24"/>
      <w:lang w:eastAsia="ru-RU"/>
    </w:rPr>
  </w:style>
  <w:style w:type="character" w:customStyle="1" w:styleId="2f7">
    <w:name w:val="Цитата 2 Знак"/>
    <w:basedOn w:val="a1"/>
    <w:link w:val="2f8"/>
    <w:uiPriority w:val="29"/>
    <w:rsid w:val="00B038F3"/>
    <w:rPr>
      <w:rFonts w:ascii="Calibri" w:hAnsi="Calibri"/>
      <w:i/>
      <w:iCs/>
      <w:color w:val="000000"/>
      <w:lang w:val="en-US" w:bidi="en-US"/>
    </w:rPr>
  </w:style>
  <w:style w:type="paragraph" w:styleId="2f8">
    <w:name w:val="Quote"/>
    <w:basedOn w:val="a"/>
    <w:next w:val="a"/>
    <w:link w:val="2f7"/>
    <w:uiPriority w:val="29"/>
    <w:qFormat/>
    <w:rsid w:val="00B038F3"/>
    <w:pPr>
      <w:spacing w:after="200" w:line="276" w:lineRule="auto"/>
    </w:pPr>
    <w:rPr>
      <w:rFonts w:ascii="Calibri" w:eastAsia="Calibri" w:hAnsi="Calibri"/>
      <w:i/>
      <w:iCs/>
      <w:color w:val="000000"/>
      <w:lang w:val="en-US" w:eastAsia="en-US" w:bidi="en-US"/>
    </w:rPr>
  </w:style>
  <w:style w:type="character" w:customStyle="1" w:styleId="21a">
    <w:name w:val="Цитата 2 Знак1"/>
    <w:basedOn w:val="a1"/>
    <w:uiPriority w:val="29"/>
    <w:rsid w:val="00B038F3"/>
    <w:rPr>
      <w:rFonts w:eastAsia="Times New Roman"/>
      <w:i/>
      <w:iCs/>
      <w:color w:val="000000" w:themeColor="text1"/>
      <w:lang w:eastAsia="ru-RU"/>
    </w:rPr>
  </w:style>
  <w:style w:type="character" w:customStyle="1" w:styleId="affffffd">
    <w:name w:val="Выделенная цитата Знак"/>
    <w:basedOn w:val="a1"/>
    <w:link w:val="affffffe"/>
    <w:uiPriority w:val="30"/>
    <w:rsid w:val="00B038F3"/>
    <w:rPr>
      <w:rFonts w:ascii="Calibri" w:hAnsi="Calibri"/>
      <w:b/>
      <w:bCs/>
      <w:i/>
      <w:iCs/>
      <w:color w:val="4F81BD"/>
      <w:lang w:val="en-US" w:bidi="en-US"/>
    </w:rPr>
  </w:style>
  <w:style w:type="paragraph" w:styleId="affffffe">
    <w:name w:val="Intense Quote"/>
    <w:basedOn w:val="a"/>
    <w:next w:val="a"/>
    <w:link w:val="affffffd"/>
    <w:uiPriority w:val="30"/>
    <w:qFormat/>
    <w:rsid w:val="00B038F3"/>
    <w:pPr>
      <w:pBdr>
        <w:bottom w:val="single" w:sz="4" w:space="4" w:color="4F81BD"/>
      </w:pBdr>
      <w:spacing w:before="200" w:after="280" w:line="276" w:lineRule="auto"/>
      <w:ind w:left="936" w:right="936"/>
    </w:pPr>
    <w:rPr>
      <w:rFonts w:ascii="Calibri" w:eastAsia="Calibri" w:hAnsi="Calibri"/>
      <w:b/>
      <w:bCs/>
      <w:i/>
      <w:iCs/>
      <w:color w:val="4F81BD"/>
      <w:lang w:val="en-US" w:eastAsia="en-US" w:bidi="en-US"/>
    </w:rPr>
  </w:style>
  <w:style w:type="character" w:customStyle="1" w:styleId="1ff3">
    <w:name w:val="Выделенная цитата Знак1"/>
    <w:basedOn w:val="a1"/>
    <w:uiPriority w:val="30"/>
    <w:rsid w:val="00B038F3"/>
    <w:rPr>
      <w:rFonts w:eastAsia="Times New Roman"/>
      <w:b/>
      <w:bCs/>
      <w:i/>
      <w:iCs/>
      <w:color w:val="4F81BD" w:themeColor="accent1"/>
      <w:lang w:eastAsia="ru-RU"/>
    </w:rPr>
  </w:style>
  <w:style w:type="paragraph" w:customStyle="1" w:styleId="xl207">
    <w:name w:val="xl207"/>
    <w:basedOn w:val="a"/>
    <w:rsid w:val="00B038F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CYR" w:hAnsi="Arial CYR" w:cs="Arial CYR"/>
      <w:color w:val="000000"/>
      <w:sz w:val="16"/>
      <w:szCs w:val="16"/>
    </w:rPr>
  </w:style>
  <w:style w:type="paragraph" w:customStyle="1" w:styleId="xl208">
    <w:name w:val="xl208"/>
    <w:basedOn w:val="a"/>
    <w:rsid w:val="00B038F3"/>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color w:val="000000"/>
      <w:sz w:val="16"/>
      <w:szCs w:val="16"/>
    </w:rPr>
  </w:style>
  <w:style w:type="paragraph" w:customStyle="1" w:styleId="xl209">
    <w:name w:val="xl209"/>
    <w:basedOn w:val="a"/>
    <w:rsid w:val="00B038F3"/>
    <w:pPr>
      <w:pBdr>
        <w:top w:val="single" w:sz="4" w:space="0" w:color="000000"/>
        <w:left w:val="single" w:sz="4" w:space="0" w:color="000000"/>
        <w:bottom w:val="single" w:sz="4" w:space="0" w:color="000000"/>
        <w:right w:val="single" w:sz="8" w:space="0" w:color="000000"/>
      </w:pBdr>
      <w:spacing w:before="100" w:beforeAutospacing="1" w:after="100" w:afterAutospacing="1"/>
    </w:pPr>
    <w:rPr>
      <w:rFonts w:ascii="Arial CYR" w:hAnsi="Arial CYR" w:cs="Arial CYR"/>
      <w:color w:val="000000"/>
      <w:sz w:val="16"/>
      <w:szCs w:val="16"/>
    </w:rPr>
  </w:style>
  <w:style w:type="paragraph" w:customStyle="1" w:styleId="xl210">
    <w:name w:val="xl210"/>
    <w:basedOn w:val="a"/>
    <w:rsid w:val="00B038F3"/>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11">
    <w:name w:val="xl211"/>
    <w:basedOn w:val="a"/>
    <w:rsid w:val="00B038F3"/>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212">
    <w:name w:val="xl212"/>
    <w:basedOn w:val="a"/>
    <w:rsid w:val="00B038F3"/>
    <w:pPr>
      <w:pBdr>
        <w:top w:val="single" w:sz="4" w:space="0" w:color="000000"/>
        <w:left w:val="single" w:sz="4" w:space="0" w:color="000000"/>
        <w:right w:val="single" w:sz="8" w:space="0" w:color="000000"/>
      </w:pBdr>
      <w:spacing w:before="100" w:beforeAutospacing="1" w:after="100" w:afterAutospacing="1"/>
    </w:pPr>
    <w:rPr>
      <w:rFonts w:ascii="Arial CYR" w:hAnsi="Arial CYR" w:cs="Arial CYR"/>
      <w:color w:val="000000"/>
      <w:sz w:val="16"/>
      <w:szCs w:val="16"/>
    </w:rPr>
  </w:style>
  <w:style w:type="paragraph" w:customStyle="1" w:styleId="xl213">
    <w:name w:val="xl213"/>
    <w:basedOn w:val="a"/>
    <w:rsid w:val="00B038F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14">
    <w:name w:val="xl214"/>
    <w:basedOn w:val="a"/>
    <w:rsid w:val="00B038F3"/>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color w:val="000000"/>
      <w:sz w:val="16"/>
      <w:szCs w:val="16"/>
    </w:rPr>
  </w:style>
  <w:style w:type="paragraph" w:customStyle="1" w:styleId="xl215">
    <w:name w:val="xl215"/>
    <w:basedOn w:val="a"/>
    <w:rsid w:val="00B038F3"/>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color w:val="000000"/>
      <w:sz w:val="16"/>
      <w:szCs w:val="16"/>
    </w:rPr>
  </w:style>
  <w:style w:type="paragraph" w:customStyle="1" w:styleId="xl216">
    <w:name w:val="xl216"/>
    <w:basedOn w:val="a"/>
    <w:rsid w:val="00B038F3"/>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17">
    <w:name w:val="xl217"/>
    <w:basedOn w:val="a"/>
    <w:rsid w:val="00B038F3"/>
    <w:pPr>
      <w:pBdr>
        <w:top w:val="single" w:sz="4" w:space="0" w:color="000000"/>
        <w:left w:val="single" w:sz="8"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18">
    <w:name w:val="xl218"/>
    <w:basedOn w:val="a"/>
    <w:rsid w:val="00B038F3"/>
    <w:pPr>
      <w:pBdr>
        <w:top w:val="single" w:sz="4" w:space="0" w:color="000000"/>
        <w:left w:val="single" w:sz="4"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219">
    <w:name w:val="xl219"/>
    <w:basedOn w:val="a"/>
    <w:rsid w:val="00B038F3"/>
    <w:pPr>
      <w:pBdr>
        <w:top w:val="single" w:sz="4" w:space="0" w:color="000000"/>
        <w:left w:val="single" w:sz="4" w:space="0" w:color="000000"/>
        <w:right w:val="single" w:sz="8" w:space="0" w:color="000000"/>
      </w:pBdr>
      <w:spacing w:before="100" w:beforeAutospacing="1" w:after="100" w:afterAutospacing="1"/>
      <w:jc w:val="right"/>
    </w:pPr>
    <w:rPr>
      <w:rFonts w:ascii="Arial CYR" w:hAnsi="Arial CYR" w:cs="Arial CYR"/>
      <w:color w:val="000000"/>
      <w:sz w:val="16"/>
      <w:szCs w:val="16"/>
    </w:rPr>
  </w:style>
  <w:style w:type="paragraph" w:customStyle="1" w:styleId="xl220">
    <w:name w:val="xl220"/>
    <w:basedOn w:val="a"/>
    <w:rsid w:val="00B038F3"/>
    <w:pPr>
      <w:pBdr>
        <w:left w:val="single" w:sz="4" w:space="0" w:color="000000"/>
        <w:bottom w:val="single" w:sz="4" w:space="0" w:color="000000"/>
        <w:right w:val="single" w:sz="8" w:space="0" w:color="000000"/>
      </w:pBdr>
      <w:spacing w:before="100" w:beforeAutospacing="1" w:after="100" w:afterAutospacing="1"/>
    </w:pPr>
    <w:rPr>
      <w:rFonts w:ascii="Arial CYR" w:hAnsi="Arial CYR" w:cs="Arial CYR"/>
      <w:color w:val="000000"/>
      <w:sz w:val="16"/>
      <w:szCs w:val="16"/>
    </w:rPr>
  </w:style>
  <w:style w:type="paragraph" w:customStyle="1" w:styleId="xl221">
    <w:name w:val="xl221"/>
    <w:basedOn w:val="a"/>
    <w:rsid w:val="00B038F3"/>
    <w:pPr>
      <w:pBdr>
        <w:left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22">
    <w:name w:val="xl222"/>
    <w:basedOn w:val="a"/>
    <w:rsid w:val="00B038F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23">
    <w:name w:val="xl223"/>
    <w:basedOn w:val="a"/>
    <w:rsid w:val="00B038F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224">
    <w:name w:val="xl224"/>
    <w:basedOn w:val="a"/>
    <w:rsid w:val="00B038F3"/>
    <w:pPr>
      <w:pBdr>
        <w:top w:val="single" w:sz="4" w:space="0" w:color="000000"/>
        <w:left w:val="single" w:sz="4" w:space="0" w:color="000000"/>
        <w:bottom w:val="single" w:sz="4" w:space="0" w:color="000000"/>
        <w:right w:val="single" w:sz="8" w:space="0" w:color="000000"/>
      </w:pBdr>
      <w:spacing w:before="100" w:beforeAutospacing="1" w:after="100" w:afterAutospacing="1"/>
    </w:pPr>
    <w:rPr>
      <w:rFonts w:ascii="Arial CYR" w:hAnsi="Arial CYR" w:cs="Arial CYR"/>
      <w:color w:val="000000"/>
      <w:sz w:val="16"/>
      <w:szCs w:val="16"/>
    </w:rPr>
  </w:style>
  <w:style w:type="paragraph" w:customStyle="1" w:styleId="xl225">
    <w:name w:val="xl225"/>
    <w:basedOn w:val="a"/>
    <w:rsid w:val="00B038F3"/>
    <w:pPr>
      <w:pBdr>
        <w:top w:val="single" w:sz="8" w:space="0" w:color="000000"/>
        <w:left w:val="single" w:sz="8" w:space="0" w:color="000000"/>
        <w:bottom w:val="single" w:sz="8"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26">
    <w:name w:val="xl226"/>
    <w:basedOn w:val="a"/>
    <w:rsid w:val="00B038F3"/>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27">
    <w:name w:val="xl227"/>
    <w:basedOn w:val="a"/>
    <w:rsid w:val="00B038F3"/>
    <w:pPr>
      <w:pBdr>
        <w:top w:val="single" w:sz="8" w:space="0" w:color="000000"/>
        <w:left w:val="single" w:sz="4" w:space="0" w:color="000000"/>
        <w:bottom w:val="single" w:sz="8"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228">
    <w:name w:val="xl228"/>
    <w:basedOn w:val="a"/>
    <w:rsid w:val="00B038F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229">
    <w:name w:val="xl229"/>
    <w:basedOn w:val="a"/>
    <w:rsid w:val="00B038F3"/>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230">
    <w:name w:val="xl230"/>
    <w:basedOn w:val="a"/>
    <w:rsid w:val="00B038F3"/>
    <w:pPr>
      <w:pBdr>
        <w:left w:val="single" w:sz="8" w:space="0" w:color="auto"/>
        <w:right w:val="single" w:sz="8" w:space="0" w:color="auto"/>
      </w:pBdr>
      <w:spacing w:before="100" w:beforeAutospacing="1" w:after="100" w:afterAutospacing="1"/>
      <w:jc w:val="center"/>
    </w:pPr>
    <w:rPr>
      <w:sz w:val="18"/>
      <w:szCs w:val="18"/>
    </w:rPr>
  </w:style>
  <w:style w:type="paragraph" w:customStyle="1" w:styleId="xl231">
    <w:name w:val="xl231"/>
    <w:basedOn w:val="a"/>
    <w:rsid w:val="00B038F3"/>
    <w:pPr>
      <w:pBdr>
        <w:left w:val="single" w:sz="8" w:space="0" w:color="auto"/>
        <w:bottom w:val="single" w:sz="4" w:space="0" w:color="000000"/>
        <w:right w:val="single" w:sz="8" w:space="0" w:color="auto"/>
      </w:pBdr>
      <w:spacing w:before="100" w:beforeAutospacing="1" w:after="100" w:afterAutospacing="1"/>
      <w:jc w:val="center"/>
    </w:pPr>
    <w:rPr>
      <w:sz w:val="18"/>
      <w:szCs w:val="18"/>
    </w:rPr>
  </w:style>
  <w:style w:type="paragraph" w:customStyle="1" w:styleId="xl232">
    <w:name w:val="xl232"/>
    <w:basedOn w:val="a"/>
    <w:rsid w:val="00B038F3"/>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233">
    <w:name w:val="xl233"/>
    <w:basedOn w:val="a"/>
    <w:rsid w:val="00B038F3"/>
    <w:pPr>
      <w:pBdr>
        <w:left w:val="single" w:sz="8" w:space="0" w:color="auto"/>
        <w:right w:val="single" w:sz="8" w:space="0" w:color="auto"/>
      </w:pBdr>
      <w:spacing w:before="100" w:beforeAutospacing="1" w:after="100" w:afterAutospacing="1"/>
      <w:jc w:val="center"/>
    </w:pPr>
    <w:rPr>
      <w:sz w:val="18"/>
      <w:szCs w:val="18"/>
    </w:rPr>
  </w:style>
  <w:style w:type="paragraph" w:customStyle="1" w:styleId="xl234">
    <w:name w:val="xl234"/>
    <w:basedOn w:val="a"/>
    <w:rsid w:val="00B038F3"/>
    <w:pPr>
      <w:pBdr>
        <w:left w:val="single" w:sz="8" w:space="0" w:color="auto"/>
        <w:bottom w:val="single" w:sz="4" w:space="0" w:color="000000"/>
        <w:right w:val="single" w:sz="8" w:space="0" w:color="auto"/>
      </w:pBdr>
      <w:spacing w:before="100" w:beforeAutospacing="1" w:after="100" w:afterAutospacing="1"/>
      <w:jc w:val="center"/>
    </w:pPr>
    <w:rPr>
      <w:sz w:val="18"/>
      <w:szCs w:val="18"/>
    </w:rPr>
  </w:style>
  <w:style w:type="paragraph" w:customStyle="1" w:styleId="msonormal0">
    <w:name w:val="msonormal"/>
    <w:basedOn w:val="a"/>
    <w:rsid w:val="00B038F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590819410">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6F966-DE09-42A1-944D-5DF082D93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893</TotalTime>
  <Pages>18</Pages>
  <Words>4416</Words>
  <Characters>25176</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114</cp:revision>
  <cp:lastPrinted>2025-11-06T11:14:00Z</cp:lastPrinted>
  <dcterms:created xsi:type="dcterms:W3CDTF">2024-10-25T12:47:00Z</dcterms:created>
  <dcterms:modified xsi:type="dcterms:W3CDTF">2026-07-14T13:30:00Z</dcterms:modified>
</cp:coreProperties>
</file>