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135D26"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2 (732</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14</w:t>
      </w:r>
      <w:r w:rsidR="000736AB">
        <w:rPr>
          <w:b/>
          <w:sz w:val="44"/>
          <w:szCs w:val="44"/>
        </w:rPr>
        <w:t>.01</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135D26" w:rsidRDefault="00135D26" w:rsidP="009F64A5">
      <w:pPr>
        <w:jc w:val="both"/>
        <w:rPr>
          <w:sz w:val="22"/>
          <w:szCs w:val="22"/>
          <w:lang w:eastAsia="en-US"/>
        </w:rPr>
      </w:pPr>
    </w:p>
    <w:p w:rsidR="00135D26" w:rsidRPr="00135D26" w:rsidRDefault="00135D26" w:rsidP="00135D26">
      <w:pPr>
        <w:suppressAutoHyphens/>
        <w:spacing w:after="140" w:line="276" w:lineRule="auto"/>
        <w:ind w:firstLine="709"/>
        <w:jc w:val="center"/>
        <w:rPr>
          <w:rFonts w:eastAsia="Calibri"/>
          <w:sz w:val="22"/>
          <w:szCs w:val="22"/>
          <w:lang w:eastAsia="zh-CN"/>
        </w:rPr>
      </w:pPr>
      <w:r w:rsidRPr="00135D26">
        <w:rPr>
          <w:rFonts w:eastAsia="Calibri"/>
          <w:b/>
          <w:bCs/>
          <w:i/>
          <w:iCs/>
          <w:sz w:val="22"/>
          <w:szCs w:val="22"/>
          <w:lang w:eastAsia="zh-CN"/>
        </w:rPr>
        <w:t xml:space="preserve">Заместитель руководителя Государственной инспекции труда в Пензенской области А.Н. </w:t>
      </w:r>
      <w:proofErr w:type="spellStart"/>
      <w:r w:rsidRPr="00135D26">
        <w:rPr>
          <w:rFonts w:eastAsia="Calibri"/>
          <w:b/>
          <w:bCs/>
          <w:i/>
          <w:iCs/>
          <w:sz w:val="22"/>
          <w:szCs w:val="22"/>
          <w:lang w:eastAsia="zh-CN"/>
        </w:rPr>
        <w:t>Тетюшев</w:t>
      </w:r>
      <w:proofErr w:type="spellEnd"/>
      <w:r w:rsidRPr="00135D26">
        <w:rPr>
          <w:rFonts w:eastAsia="Calibri"/>
          <w:b/>
          <w:bCs/>
          <w:i/>
          <w:iCs/>
          <w:sz w:val="22"/>
          <w:szCs w:val="22"/>
          <w:lang w:eastAsia="zh-CN"/>
        </w:rPr>
        <w:t xml:space="preserve"> </w:t>
      </w:r>
      <w:r w:rsidRPr="00135D26">
        <w:rPr>
          <w:i/>
          <w:iCs/>
          <w:sz w:val="22"/>
          <w:szCs w:val="22"/>
          <w:lang w:eastAsia="zh-CN"/>
        </w:rPr>
        <w:t>разъяснил порядок оплаты сверхурочной работы в праздничный день при суммированном учете</w:t>
      </w:r>
    </w:p>
    <w:p w:rsidR="00135D26" w:rsidRPr="00135D26" w:rsidRDefault="00135D26" w:rsidP="00135D26">
      <w:pPr>
        <w:suppressAutoHyphens/>
        <w:jc w:val="both"/>
        <w:rPr>
          <w:b/>
          <w:bCs/>
          <w:sz w:val="22"/>
          <w:szCs w:val="22"/>
          <w:lang w:eastAsia="zh-CN"/>
        </w:rPr>
      </w:pPr>
      <w:r w:rsidRPr="00135D26">
        <w:rPr>
          <w:i/>
          <w:iCs/>
          <w:sz w:val="22"/>
          <w:szCs w:val="22"/>
          <w:lang w:eastAsia="zh-CN"/>
        </w:rPr>
        <w:tab/>
      </w:r>
      <w:r w:rsidRPr="00135D26">
        <w:rPr>
          <w:b/>
          <w:bCs/>
          <w:sz w:val="22"/>
          <w:szCs w:val="22"/>
          <w:lang w:eastAsia="zh-CN"/>
        </w:rPr>
        <w:t>В соответствии с </w:t>
      </w:r>
      <w:hyperlink r:id="rId9" w:history="1">
        <w:r w:rsidRPr="00135D26">
          <w:rPr>
            <w:rFonts w:eastAsia="Calibri"/>
            <w:color w:val="0000FF"/>
            <w:sz w:val="22"/>
            <w:szCs w:val="22"/>
            <w:u w:val="single"/>
            <w:lang w:eastAsia="zh-CN"/>
          </w:rPr>
          <w:t>ч. 1 ст. 152 ТК РФ</w:t>
        </w:r>
      </w:hyperlink>
      <w:r w:rsidRPr="00135D26">
        <w:rPr>
          <w:b/>
          <w:bCs/>
          <w:sz w:val="22"/>
          <w:szCs w:val="22"/>
          <w:lang w:eastAsia="zh-CN"/>
        </w:rPr>
        <w:t> работа, которая производится сверх нормы рабочего времени в праздники, оплаченная в повышенном размере, не учитывается при определении сверхурочной работы. Это в полной мере касается суммированного учета с учетным периодом больше месяца.</w:t>
      </w:r>
    </w:p>
    <w:p w:rsidR="00135D26" w:rsidRPr="00135D26" w:rsidRDefault="00135D26" w:rsidP="00135D26">
      <w:pPr>
        <w:suppressAutoHyphens/>
        <w:jc w:val="both"/>
        <w:rPr>
          <w:b/>
          <w:bCs/>
          <w:sz w:val="22"/>
          <w:szCs w:val="22"/>
          <w:lang w:eastAsia="zh-CN"/>
        </w:rPr>
      </w:pPr>
      <w:r w:rsidRPr="00135D26">
        <w:rPr>
          <w:b/>
          <w:bCs/>
          <w:sz w:val="22"/>
          <w:szCs w:val="22"/>
          <w:lang w:eastAsia="zh-CN"/>
        </w:rPr>
        <w:tab/>
        <w:t>Поэтому если работодатель оплатит работу в праздничный день в повышенном размере (двойном), учитывать эти же часы в качестве сверхурочной работы он не обязан. </w:t>
      </w:r>
    </w:p>
    <w:p w:rsidR="00135D26" w:rsidRPr="00135D26" w:rsidRDefault="00135D26" w:rsidP="00135D26">
      <w:pPr>
        <w:suppressAutoHyphens/>
        <w:jc w:val="both"/>
        <w:rPr>
          <w:rFonts w:eastAsia="Calibri"/>
          <w:sz w:val="22"/>
          <w:szCs w:val="22"/>
          <w:lang w:eastAsia="zh-CN"/>
        </w:rPr>
      </w:pPr>
      <w:r w:rsidRPr="00135D26">
        <w:rPr>
          <w:b/>
          <w:bCs/>
          <w:sz w:val="22"/>
          <w:szCs w:val="22"/>
          <w:lang w:eastAsia="zh-CN"/>
        </w:rPr>
        <w:tab/>
        <w:t>Такой вывод сделан в определении Седьмого КСОЮ от 28.03.2024 по делу № 88-3847/2024 при следующих обстоятельствах.</w:t>
      </w:r>
    </w:p>
    <w:p w:rsidR="00135D26" w:rsidRPr="00135D26" w:rsidRDefault="00135D26" w:rsidP="00135D26">
      <w:pPr>
        <w:suppressAutoHyphens/>
        <w:jc w:val="both"/>
        <w:rPr>
          <w:rFonts w:eastAsia="Calibri"/>
          <w:sz w:val="22"/>
          <w:szCs w:val="22"/>
          <w:lang w:eastAsia="zh-CN"/>
        </w:rPr>
      </w:pPr>
      <w:r w:rsidRPr="00135D26">
        <w:rPr>
          <w:rFonts w:eastAsia="Calibri"/>
          <w:sz w:val="22"/>
          <w:szCs w:val="22"/>
          <w:lang w:eastAsia="zh-CN"/>
        </w:rPr>
        <w:tab/>
        <w:t>Сотруднику установлен суммированный учет рабочего времени с учетным периодом – квартал. В I квартале при норме 454 ч работник отработал 558, т. е. переработка составила 104 ч, но 81 ч оплачены как работа в праздничные дни в двойном размере, оставшиеся 23 часа оплачены как сверхурочная работа по окончании учетного периода. Во II квартале при норме 480 ч сотрудник отработал 558, т. е. переработка – 78 часов, но 33 оплачены как праздничные, а оставшиеся 45 как сверхурочные.</w:t>
      </w:r>
    </w:p>
    <w:p w:rsidR="00135D26" w:rsidRPr="00135D26" w:rsidRDefault="00135D26" w:rsidP="00135D26">
      <w:pPr>
        <w:suppressAutoHyphens/>
        <w:jc w:val="both"/>
        <w:rPr>
          <w:rFonts w:eastAsia="Calibri"/>
          <w:sz w:val="22"/>
          <w:szCs w:val="22"/>
          <w:lang w:eastAsia="zh-CN"/>
        </w:rPr>
      </w:pPr>
      <w:r w:rsidRPr="00135D26">
        <w:rPr>
          <w:rFonts w:eastAsia="Calibri"/>
          <w:sz w:val="22"/>
          <w:szCs w:val="22"/>
          <w:lang w:eastAsia="zh-CN"/>
        </w:rPr>
        <w:tab/>
        <w:t xml:space="preserve">Работник потребовал, чтобы часы, оплаченные в качестве работы в выходные, были учтены при подсчете </w:t>
      </w:r>
      <w:proofErr w:type="gramStart"/>
      <w:r w:rsidRPr="00135D26">
        <w:rPr>
          <w:rFonts w:eastAsia="Calibri"/>
          <w:sz w:val="22"/>
          <w:szCs w:val="22"/>
          <w:lang w:eastAsia="zh-CN"/>
        </w:rPr>
        <w:t>сверхурочных</w:t>
      </w:r>
      <w:proofErr w:type="gramEnd"/>
      <w:r w:rsidRPr="00135D26">
        <w:rPr>
          <w:rFonts w:eastAsia="Calibri"/>
          <w:sz w:val="22"/>
          <w:szCs w:val="22"/>
          <w:lang w:eastAsia="zh-CN"/>
        </w:rPr>
        <w:t>, однако судьи с этим не согласились. Доводы о том, что отработанные часы в нерабочие праздничные дни  должны включаться в норму рабочего времени и не должны исключаться при исчислении оплаты за сверхурочную работу, суд отклонил. При этом отмечено, что сверхурочные часы считаются по окончании учетного периода, при этом правовое значение имеет то обстоятельство, в каком размере оплачена работа в выходные дни.</w:t>
      </w:r>
    </w:p>
    <w:p w:rsidR="00135D26" w:rsidRPr="00135D26" w:rsidRDefault="00135D26" w:rsidP="00135D26">
      <w:pPr>
        <w:suppressAutoHyphens/>
        <w:jc w:val="both"/>
        <w:rPr>
          <w:rFonts w:eastAsia="Calibri"/>
          <w:sz w:val="22"/>
          <w:szCs w:val="22"/>
          <w:lang w:eastAsia="zh-CN"/>
        </w:rPr>
      </w:pPr>
      <w:r w:rsidRPr="00135D26">
        <w:rPr>
          <w:rFonts w:eastAsia="Calibri"/>
          <w:sz w:val="22"/>
          <w:szCs w:val="22"/>
          <w:lang w:eastAsia="zh-CN"/>
        </w:rPr>
        <w:tab/>
        <w:t>Таким образом, работодатель может оплатить работу в праздники как сверхурочную, даже если на момент работы в праздники норма рабочего времени за учетный квартал еще не превышена. В дальнейшем это избавит работодателя от необходимости считать эти часы сверхурочной работой, если по итогам учетного периода у сотрудника будет переработка.</w:t>
      </w:r>
      <w:bookmarkStart w:id="0" w:name="_GoBack"/>
      <w:bookmarkEnd w:id="0"/>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0"/>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629" w:rsidRDefault="00054629" w:rsidP="003861BC">
      <w:r>
        <w:separator/>
      </w:r>
    </w:p>
  </w:endnote>
  <w:endnote w:type="continuationSeparator" w:id="0">
    <w:p w:rsidR="00054629" w:rsidRDefault="00054629"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135D26">
          <w:rPr>
            <w:noProof/>
          </w:rPr>
          <w:t>1</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629" w:rsidRDefault="00054629" w:rsidP="003861BC">
      <w:r>
        <w:separator/>
      </w:r>
    </w:p>
  </w:footnote>
  <w:footnote w:type="continuationSeparator" w:id="0">
    <w:p w:rsidR="00054629" w:rsidRDefault="00054629"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7">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8">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7">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8">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22">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6">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9">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1">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5">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7">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8">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9">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40">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41">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2">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4">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5">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7">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6"/>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6"/>
  </w:num>
  <w:num w:numId="5">
    <w:abstractNumId w:val="23"/>
  </w:num>
  <w:num w:numId="6">
    <w:abstractNumId w:val="32"/>
  </w:num>
  <w:num w:numId="7">
    <w:abstractNumId w:val="29"/>
  </w:num>
  <w:num w:numId="8">
    <w:abstractNumId w:val="35"/>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5"/>
  </w:num>
  <w:num w:numId="12">
    <w:abstractNumId w:val="44"/>
  </w:num>
  <w:num w:numId="13">
    <w:abstractNumId w:val="28"/>
  </w:num>
  <w:num w:numId="14">
    <w:abstractNumId w:val="15"/>
  </w:num>
  <w:num w:numId="15">
    <w:abstractNumId w:val="22"/>
  </w:num>
  <w:num w:numId="16">
    <w:abstractNumId w:val="34"/>
  </w:num>
  <w:num w:numId="17">
    <w:abstractNumId w:val="12"/>
  </w:num>
  <w:num w:numId="18">
    <w:abstractNumId w:val="30"/>
  </w:num>
  <w:num w:numId="19">
    <w:abstractNumId w:val="24"/>
  </w:num>
  <w:num w:numId="20">
    <w:abstractNumId w:val="5"/>
  </w:num>
  <w:num w:numId="21">
    <w:abstractNumId w:val="17"/>
  </w:num>
  <w:num w:numId="22">
    <w:abstractNumId w:val="26"/>
  </w:num>
  <w:num w:numId="23">
    <w:abstractNumId w:val="43"/>
  </w:num>
  <w:num w:numId="24">
    <w:abstractNumId w:val="27"/>
  </w:num>
  <w:num w:numId="25">
    <w:abstractNumId w:val="38"/>
  </w:num>
  <w:num w:numId="26">
    <w:abstractNumId w:val="39"/>
  </w:num>
  <w:num w:numId="27">
    <w:abstractNumId w:val="33"/>
  </w:num>
  <w:num w:numId="28">
    <w:abstractNumId w:val="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9"/>
  </w:num>
  <w:num w:numId="33">
    <w:abstractNumId w:val="14"/>
  </w:num>
  <w:num w:numId="34">
    <w:abstractNumId w:val="11"/>
  </w:num>
  <w:num w:numId="35">
    <w:abstractNumId w:val="46"/>
  </w:num>
  <w:num w:numId="36">
    <w:abstractNumId w:val="8"/>
  </w:num>
  <w:num w:numId="37">
    <w:abstractNumId w:val="31"/>
  </w:num>
  <w:num w:numId="38">
    <w:abstractNumId w:val="48"/>
  </w:num>
  <w:num w:numId="39">
    <w:abstractNumId w:val="37"/>
  </w:num>
  <w:num w:numId="40">
    <w:abstractNumId w:val="47"/>
  </w:num>
  <w:num w:numId="41">
    <w:abstractNumId w:val="20"/>
  </w:num>
  <w:num w:numId="42">
    <w:abstractNumId w:val="42"/>
  </w:num>
  <w:num w:numId="43">
    <w:abstractNumId w:val="40"/>
  </w:num>
  <w:num w:numId="44">
    <w:abstractNumId w:val="45"/>
  </w:num>
  <w:num w:numId="45">
    <w:abstractNumId w:val="16"/>
  </w:num>
  <w:num w:numId="46">
    <w:abstractNumId w:val="36"/>
  </w:num>
  <w:num w:numId="47">
    <w:abstractNumId w:val="41"/>
  </w:num>
  <w:num w:numId="48">
    <w:abstractNumId w:val="7"/>
  </w:num>
  <w:num w:numId="49">
    <w:abstractNumId w:val="21"/>
  </w:num>
  <w:num w:numId="5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5068"/>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its.1c.ru/db/garant/content/12025268/hdoc/15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57709-BDA0-4FAF-A9BC-0F7FB5A2F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1</Pages>
  <Words>448</Words>
  <Characters>2559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89</cp:revision>
  <cp:lastPrinted>2025-11-06T11:14:00Z</cp:lastPrinted>
  <dcterms:created xsi:type="dcterms:W3CDTF">2024-10-25T12:47:00Z</dcterms:created>
  <dcterms:modified xsi:type="dcterms:W3CDTF">2026-01-14T05:22:00Z</dcterms:modified>
</cp:coreProperties>
</file>