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7E567F"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№20 (750</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30</w:t>
      </w:r>
      <w:r w:rsidR="00492629">
        <w:rPr>
          <w:b/>
          <w:sz w:val="44"/>
          <w:szCs w:val="44"/>
        </w:rPr>
        <w:t>.04</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7E567F" w:rsidRPr="007E567F" w:rsidRDefault="007E567F" w:rsidP="007E567F">
      <w:pPr>
        <w:jc w:val="center"/>
        <w:rPr>
          <w:b/>
          <w:bCs/>
          <w:color w:val="000000"/>
          <w:sz w:val="22"/>
          <w:szCs w:val="22"/>
        </w:rPr>
      </w:pPr>
      <w:r w:rsidRPr="007E567F">
        <w:rPr>
          <w:b/>
          <w:bCs/>
          <w:color w:val="000000"/>
          <w:sz w:val="22"/>
          <w:szCs w:val="22"/>
        </w:rPr>
        <w:t>АДМИНИСТРАЦИЯ ШИРОКОИССКОГО СЕЛЬСОВЕТА МОКШАНСКОГО РАЙОНА</w:t>
      </w:r>
    </w:p>
    <w:p w:rsidR="007E567F" w:rsidRPr="007E567F" w:rsidRDefault="007E567F" w:rsidP="007E567F">
      <w:pPr>
        <w:jc w:val="center"/>
        <w:rPr>
          <w:color w:val="000000"/>
          <w:sz w:val="22"/>
          <w:szCs w:val="22"/>
        </w:rPr>
      </w:pPr>
      <w:r w:rsidRPr="007E567F">
        <w:rPr>
          <w:b/>
          <w:bCs/>
          <w:color w:val="000000"/>
          <w:sz w:val="22"/>
          <w:szCs w:val="22"/>
        </w:rPr>
        <w:t>ПЕНЗЕНСКОЙ ОБЛАСТИ</w:t>
      </w:r>
    </w:p>
    <w:p w:rsidR="007E567F" w:rsidRPr="007E567F" w:rsidRDefault="007E567F" w:rsidP="007E567F">
      <w:pPr>
        <w:jc w:val="center"/>
        <w:rPr>
          <w:b/>
          <w:bCs/>
          <w:color w:val="000000"/>
          <w:sz w:val="22"/>
          <w:szCs w:val="22"/>
        </w:rPr>
      </w:pPr>
      <w:r w:rsidRPr="007E567F">
        <w:rPr>
          <w:b/>
          <w:bCs/>
          <w:color w:val="000000"/>
          <w:sz w:val="22"/>
          <w:szCs w:val="22"/>
        </w:rPr>
        <w:t>ПОСТАНОВЛЕНИЕ</w:t>
      </w:r>
    </w:p>
    <w:p w:rsidR="007E567F" w:rsidRPr="007E567F" w:rsidRDefault="007E567F" w:rsidP="007E567F">
      <w:pPr>
        <w:jc w:val="center"/>
        <w:rPr>
          <w:sz w:val="22"/>
          <w:szCs w:val="22"/>
        </w:rPr>
      </w:pPr>
      <w:r w:rsidRPr="007E567F">
        <w:rPr>
          <w:bCs/>
          <w:color w:val="000000"/>
          <w:sz w:val="22"/>
          <w:szCs w:val="22"/>
        </w:rPr>
        <w:t>от 30.04.2026 № 26</w:t>
      </w:r>
    </w:p>
    <w:p w:rsidR="007E567F" w:rsidRPr="007E567F" w:rsidRDefault="007E567F" w:rsidP="007E567F">
      <w:pPr>
        <w:jc w:val="center"/>
        <w:rPr>
          <w:bCs/>
          <w:sz w:val="22"/>
          <w:szCs w:val="22"/>
        </w:rPr>
      </w:pPr>
      <w:r w:rsidRPr="007E567F">
        <w:rPr>
          <w:bCs/>
          <w:sz w:val="22"/>
          <w:szCs w:val="22"/>
        </w:rPr>
        <w:t xml:space="preserve">с. </w:t>
      </w:r>
      <w:proofErr w:type="spellStart"/>
      <w:r w:rsidRPr="007E567F">
        <w:rPr>
          <w:bCs/>
          <w:sz w:val="22"/>
          <w:szCs w:val="22"/>
        </w:rPr>
        <w:t>Широкоис</w:t>
      </w:r>
      <w:proofErr w:type="spellEnd"/>
    </w:p>
    <w:p w:rsidR="007E567F" w:rsidRPr="007E567F" w:rsidRDefault="007E567F" w:rsidP="007E567F">
      <w:pPr>
        <w:jc w:val="center"/>
        <w:rPr>
          <w:b/>
          <w:bCs/>
          <w:color w:val="000000"/>
          <w:sz w:val="22"/>
          <w:szCs w:val="22"/>
        </w:rPr>
      </w:pPr>
      <w:r w:rsidRPr="007E567F">
        <w:rPr>
          <w:b/>
          <w:bCs/>
          <w:color w:val="000000"/>
          <w:sz w:val="22"/>
          <w:szCs w:val="22"/>
        </w:rPr>
        <w:t xml:space="preserve"> О внесении изменений в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утвержденный постановлением администрации </w:t>
      </w:r>
      <w:proofErr w:type="spellStart"/>
      <w:r w:rsidRPr="007E567F">
        <w:rPr>
          <w:b/>
          <w:bCs/>
          <w:color w:val="000000"/>
          <w:sz w:val="22"/>
          <w:szCs w:val="22"/>
        </w:rPr>
        <w:t>Широкоисского</w:t>
      </w:r>
      <w:proofErr w:type="spellEnd"/>
      <w:r w:rsidRPr="007E567F">
        <w:rPr>
          <w:b/>
          <w:bCs/>
          <w:color w:val="000000"/>
          <w:sz w:val="22"/>
          <w:szCs w:val="22"/>
        </w:rPr>
        <w:t xml:space="preserve"> сельсовета </w:t>
      </w:r>
      <w:proofErr w:type="spellStart"/>
      <w:r w:rsidRPr="007E567F">
        <w:rPr>
          <w:b/>
          <w:bCs/>
          <w:color w:val="000000"/>
          <w:sz w:val="22"/>
          <w:szCs w:val="22"/>
        </w:rPr>
        <w:t>Мокшанского</w:t>
      </w:r>
      <w:proofErr w:type="spellEnd"/>
      <w:r w:rsidRPr="007E567F">
        <w:rPr>
          <w:b/>
          <w:bCs/>
          <w:color w:val="000000"/>
          <w:sz w:val="22"/>
          <w:szCs w:val="22"/>
        </w:rPr>
        <w:t xml:space="preserve"> района Пензенской области от 05.02.2026 № 5</w:t>
      </w:r>
    </w:p>
    <w:p w:rsidR="007E567F" w:rsidRPr="007E567F" w:rsidRDefault="007E567F" w:rsidP="007E567F">
      <w:pPr>
        <w:ind w:firstLine="709"/>
        <w:jc w:val="both"/>
        <w:rPr>
          <w:rFonts w:eastAsiaTheme="minorHAnsi"/>
          <w:color w:val="000000"/>
          <w:sz w:val="22"/>
          <w:szCs w:val="22"/>
          <w:lang w:eastAsia="en-US"/>
        </w:rPr>
      </w:pPr>
      <w:proofErr w:type="gramStart"/>
      <w:r w:rsidRPr="007E567F">
        <w:rPr>
          <w:rFonts w:eastAsiaTheme="minorHAnsi"/>
          <w:color w:val="000000"/>
          <w:sz w:val="22"/>
          <w:szCs w:val="22"/>
          <w:lang w:eastAsia="en-US"/>
        </w:rPr>
        <w:t>В соответствии со ст. 39</w:t>
      </w:r>
      <w:r w:rsidRPr="007E567F">
        <w:rPr>
          <w:rFonts w:eastAsiaTheme="minorHAnsi"/>
          <w:color w:val="000000"/>
          <w:sz w:val="22"/>
          <w:szCs w:val="22"/>
          <w:vertAlign w:val="superscript"/>
          <w:lang w:eastAsia="en-US"/>
        </w:rPr>
        <w:t>3</w:t>
      </w:r>
      <w:r w:rsidRPr="007E567F">
        <w:rPr>
          <w:rFonts w:eastAsiaTheme="minorHAnsi"/>
          <w:color w:val="000000"/>
          <w:sz w:val="22"/>
          <w:szCs w:val="22"/>
          <w:lang w:eastAsia="en-US"/>
        </w:rPr>
        <w:t>, 39</w:t>
      </w:r>
      <w:r w:rsidRPr="007E567F">
        <w:rPr>
          <w:rFonts w:eastAsiaTheme="minorHAnsi"/>
          <w:color w:val="000000"/>
          <w:sz w:val="22"/>
          <w:szCs w:val="22"/>
          <w:vertAlign w:val="superscript"/>
          <w:lang w:eastAsia="en-US"/>
        </w:rPr>
        <w:t>11</w:t>
      </w:r>
      <w:r w:rsidRPr="007E567F">
        <w:rPr>
          <w:rFonts w:eastAsiaTheme="minorHAnsi"/>
          <w:color w:val="000000"/>
          <w:sz w:val="22"/>
          <w:szCs w:val="22"/>
          <w:lang w:eastAsia="en-US"/>
        </w:rPr>
        <w:t>-39</w:t>
      </w:r>
      <w:r w:rsidRPr="007E567F">
        <w:rPr>
          <w:rFonts w:eastAsiaTheme="minorHAnsi"/>
          <w:color w:val="000000"/>
          <w:sz w:val="22"/>
          <w:szCs w:val="22"/>
          <w:vertAlign w:val="superscript"/>
          <w:lang w:eastAsia="en-US"/>
        </w:rPr>
        <w:t>13</w:t>
      </w:r>
      <w:r w:rsidRPr="007E567F">
        <w:rPr>
          <w:rFonts w:eastAsiaTheme="minorHAnsi"/>
          <w:color w:val="000000"/>
          <w:sz w:val="22"/>
          <w:szCs w:val="22"/>
          <w:lang w:eastAsia="en-US"/>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w:t>
      </w:r>
      <w:proofErr w:type="spellStart"/>
      <w:r w:rsidRPr="007E567F">
        <w:rPr>
          <w:rFonts w:eastAsiaTheme="minorHAnsi"/>
          <w:color w:val="000000"/>
          <w:sz w:val="22"/>
          <w:szCs w:val="22"/>
          <w:lang w:eastAsia="en-US"/>
        </w:rPr>
        <w:t>Широкоисского</w:t>
      </w:r>
      <w:proofErr w:type="spellEnd"/>
      <w:r w:rsidRPr="007E567F">
        <w:rPr>
          <w:rFonts w:eastAsiaTheme="minorHAnsi"/>
          <w:color w:val="000000"/>
          <w:sz w:val="22"/>
          <w:szCs w:val="22"/>
          <w:lang w:eastAsia="en-US"/>
        </w:rPr>
        <w:t xml:space="preserve"> сельсовета </w:t>
      </w:r>
      <w:proofErr w:type="spellStart"/>
      <w:r w:rsidRPr="007E567F">
        <w:rPr>
          <w:rFonts w:eastAsiaTheme="minorHAnsi"/>
          <w:color w:val="000000"/>
          <w:sz w:val="22"/>
          <w:szCs w:val="22"/>
          <w:lang w:eastAsia="en-US"/>
        </w:rPr>
        <w:t>Мокшанского</w:t>
      </w:r>
      <w:proofErr w:type="spellEnd"/>
      <w:r w:rsidRPr="007E567F">
        <w:rPr>
          <w:rFonts w:eastAsiaTheme="minorHAnsi"/>
          <w:color w:val="000000"/>
          <w:sz w:val="22"/>
          <w:szCs w:val="22"/>
          <w:lang w:eastAsia="en-US"/>
        </w:rPr>
        <w:t xml:space="preserve"> района Пензенской области </w:t>
      </w:r>
      <w:r w:rsidRPr="007E567F">
        <w:rPr>
          <w:rFonts w:eastAsiaTheme="minorHAnsi"/>
          <w:sz w:val="22"/>
          <w:szCs w:val="22"/>
          <w:lang w:eastAsia="en-US"/>
        </w:rPr>
        <w:t xml:space="preserve">от  10.04.2025 № 18 </w:t>
      </w:r>
      <w:r w:rsidRPr="007E567F">
        <w:rPr>
          <w:rFonts w:eastAsiaTheme="minorHAnsi"/>
          <w:color w:val="000000"/>
          <w:sz w:val="22"/>
          <w:szCs w:val="22"/>
          <w:lang w:eastAsia="en-US"/>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7E567F">
        <w:rPr>
          <w:rFonts w:eastAsiaTheme="minorHAnsi"/>
          <w:color w:val="000000"/>
          <w:sz w:val="22"/>
          <w:szCs w:val="22"/>
          <w:lang w:eastAsia="en-US"/>
        </w:rPr>
        <w:t>Широкоисского</w:t>
      </w:r>
      <w:proofErr w:type="spellEnd"/>
      <w:r w:rsidRPr="007E567F">
        <w:rPr>
          <w:rFonts w:eastAsiaTheme="minorHAnsi"/>
          <w:color w:val="000000"/>
          <w:sz w:val="22"/>
          <w:szCs w:val="22"/>
          <w:lang w:eastAsia="en-US"/>
        </w:rPr>
        <w:t xml:space="preserve">  сельсовета </w:t>
      </w:r>
      <w:proofErr w:type="spellStart"/>
      <w:r w:rsidRPr="007E567F">
        <w:rPr>
          <w:rFonts w:eastAsiaTheme="minorHAnsi"/>
          <w:color w:val="000000"/>
          <w:sz w:val="22"/>
          <w:szCs w:val="22"/>
          <w:lang w:eastAsia="en-US"/>
        </w:rPr>
        <w:t>Мокшанского</w:t>
      </w:r>
      <w:proofErr w:type="spellEnd"/>
      <w:r w:rsidRPr="007E567F">
        <w:rPr>
          <w:rFonts w:eastAsiaTheme="minorHAnsi"/>
          <w:color w:val="000000"/>
          <w:sz w:val="22"/>
          <w:szCs w:val="22"/>
          <w:lang w:eastAsia="en-US"/>
        </w:rPr>
        <w:t xml:space="preserve"> района Пензенской области», </w:t>
      </w:r>
      <w:hyperlink r:id="rId9" w:tgtFrame="_blank" w:history="1">
        <w:r w:rsidRPr="007E567F">
          <w:rPr>
            <w:rFonts w:eastAsia="Arial"/>
            <w:color w:val="0000FF"/>
            <w:sz w:val="22"/>
            <w:szCs w:val="22"/>
            <w:lang w:eastAsia="en-US"/>
          </w:rPr>
          <w:t>от 22.04.2025 №</w:t>
        </w:r>
      </w:hyperlink>
      <w:r w:rsidRPr="007E567F">
        <w:rPr>
          <w:rFonts w:eastAsiaTheme="minorHAnsi"/>
          <w:sz w:val="22"/>
          <w:szCs w:val="22"/>
          <w:lang w:eastAsia="en-US"/>
        </w:rPr>
        <w:t xml:space="preserve"> 21</w:t>
      </w:r>
      <w:r w:rsidRPr="007E567F">
        <w:rPr>
          <w:rFonts w:eastAsiaTheme="minorHAnsi"/>
          <w:color w:val="000000"/>
          <w:sz w:val="22"/>
          <w:szCs w:val="22"/>
          <w:lang w:eastAsia="en-US"/>
        </w:rPr>
        <w:t> «Об утверждении Реестра</w:t>
      </w:r>
      <w:proofErr w:type="gramEnd"/>
      <w:r w:rsidRPr="007E567F">
        <w:rPr>
          <w:rFonts w:eastAsiaTheme="minorHAnsi"/>
          <w:color w:val="000000"/>
          <w:sz w:val="22"/>
          <w:szCs w:val="22"/>
          <w:lang w:eastAsia="en-US"/>
        </w:rPr>
        <w:t xml:space="preserve"> муниципальных услуг </w:t>
      </w:r>
      <w:proofErr w:type="spellStart"/>
      <w:r w:rsidRPr="007E567F">
        <w:rPr>
          <w:rFonts w:eastAsiaTheme="minorHAnsi"/>
          <w:color w:val="000000"/>
          <w:sz w:val="22"/>
          <w:szCs w:val="22"/>
          <w:lang w:eastAsia="en-US"/>
        </w:rPr>
        <w:t>Широкоисского</w:t>
      </w:r>
      <w:proofErr w:type="spellEnd"/>
      <w:r w:rsidRPr="007E567F">
        <w:rPr>
          <w:rFonts w:eastAsiaTheme="minorHAnsi"/>
          <w:color w:val="000000"/>
          <w:sz w:val="22"/>
          <w:szCs w:val="22"/>
          <w:lang w:eastAsia="en-US"/>
        </w:rPr>
        <w:t xml:space="preserve"> сельсовета </w:t>
      </w:r>
      <w:proofErr w:type="spellStart"/>
      <w:r w:rsidRPr="007E567F">
        <w:rPr>
          <w:rFonts w:eastAsiaTheme="minorHAnsi"/>
          <w:color w:val="000000"/>
          <w:sz w:val="22"/>
          <w:szCs w:val="22"/>
          <w:lang w:eastAsia="en-US"/>
        </w:rPr>
        <w:t>Мокшанского</w:t>
      </w:r>
      <w:proofErr w:type="spellEnd"/>
      <w:r w:rsidRPr="007E567F">
        <w:rPr>
          <w:rFonts w:eastAsiaTheme="minorHAnsi"/>
          <w:color w:val="000000"/>
          <w:sz w:val="22"/>
          <w:szCs w:val="22"/>
          <w:lang w:eastAsia="en-US"/>
        </w:rPr>
        <w:t xml:space="preserve"> района Пензенской области»</w:t>
      </w:r>
      <w:r w:rsidRPr="007E567F">
        <w:rPr>
          <w:rFonts w:eastAsiaTheme="minorHAnsi"/>
          <w:sz w:val="22"/>
          <w:szCs w:val="22"/>
          <w:lang w:eastAsia="en-US"/>
        </w:rPr>
        <w:t>, </w:t>
      </w:r>
      <w:hyperlink r:id="rId10" w:tgtFrame="_blank" w:history="1">
        <w:r w:rsidRPr="007E567F">
          <w:rPr>
            <w:rFonts w:eastAsiaTheme="minorHAnsi"/>
            <w:sz w:val="22"/>
            <w:szCs w:val="22"/>
            <w:lang w:eastAsia="en-US"/>
          </w:rPr>
          <w:t xml:space="preserve">Уставом сельского поселения </w:t>
        </w:r>
        <w:proofErr w:type="spellStart"/>
        <w:r w:rsidRPr="007E567F">
          <w:rPr>
            <w:rFonts w:eastAsiaTheme="minorHAnsi"/>
            <w:sz w:val="22"/>
            <w:szCs w:val="22"/>
            <w:lang w:eastAsia="en-US"/>
          </w:rPr>
          <w:t>Широкоисский</w:t>
        </w:r>
        <w:proofErr w:type="spellEnd"/>
        <w:r w:rsidRPr="007E567F">
          <w:rPr>
            <w:rFonts w:eastAsiaTheme="minorHAnsi"/>
            <w:sz w:val="22"/>
            <w:szCs w:val="22"/>
            <w:lang w:eastAsia="en-US"/>
          </w:rPr>
          <w:t xml:space="preserve">  сельсовет муниципального района </w:t>
        </w:r>
        <w:proofErr w:type="spellStart"/>
        <w:r w:rsidRPr="007E567F">
          <w:rPr>
            <w:rFonts w:eastAsiaTheme="minorHAnsi"/>
            <w:sz w:val="22"/>
            <w:szCs w:val="22"/>
            <w:lang w:eastAsia="en-US"/>
          </w:rPr>
          <w:t>Мокшанский</w:t>
        </w:r>
        <w:proofErr w:type="spellEnd"/>
        <w:r w:rsidRPr="007E567F">
          <w:rPr>
            <w:rFonts w:eastAsiaTheme="minorHAnsi"/>
            <w:sz w:val="22"/>
            <w:szCs w:val="22"/>
            <w:lang w:eastAsia="en-US"/>
          </w:rPr>
          <w:t xml:space="preserve"> район Пензенской области</w:t>
        </w:r>
      </w:hyperlink>
      <w:r w:rsidRPr="007E567F">
        <w:rPr>
          <w:rFonts w:eastAsiaTheme="minorHAnsi"/>
          <w:color w:val="000000"/>
          <w:sz w:val="22"/>
          <w:szCs w:val="22"/>
          <w:lang w:eastAsia="en-US"/>
        </w:rPr>
        <w:t>,</w:t>
      </w:r>
    </w:p>
    <w:p w:rsidR="007E567F" w:rsidRPr="007E567F" w:rsidRDefault="007E567F" w:rsidP="007E567F">
      <w:pPr>
        <w:jc w:val="center"/>
        <w:rPr>
          <w:b/>
          <w:sz w:val="22"/>
          <w:szCs w:val="22"/>
        </w:rPr>
      </w:pPr>
      <w:r w:rsidRPr="007E567F">
        <w:rPr>
          <w:b/>
          <w:sz w:val="22"/>
          <w:szCs w:val="22"/>
        </w:rPr>
        <w:t xml:space="preserve">Администрация </w:t>
      </w:r>
      <w:proofErr w:type="spellStart"/>
      <w:r w:rsidRPr="007E567F">
        <w:rPr>
          <w:b/>
          <w:sz w:val="22"/>
          <w:szCs w:val="22"/>
        </w:rPr>
        <w:t>Широкоисского</w:t>
      </w:r>
      <w:proofErr w:type="spellEnd"/>
      <w:r w:rsidRPr="007E567F">
        <w:rPr>
          <w:b/>
          <w:sz w:val="22"/>
          <w:szCs w:val="22"/>
        </w:rPr>
        <w:t xml:space="preserve">  сельсовета </w:t>
      </w:r>
      <w:proofErr w:type="spellStart"/>
      <w:r w:rsidRPr="007E567F">
        <w:rPr>
          <w:b/>
          <w:sz w:val="22"/>
          <w:szCs w:val="22"/>
        </w:rPr>
        <w:t>Мокшанского</w:t>
      </w:r>
      <w:proofErr w:type="spellEnd"/>
      <w:r w:rsidRPr="007E567F">
        <w:rPr>
          <w:b/>
          <w:sz w:val="22"/>
          <w:szCs w:val="22"/>
        </w:rPr>
        <w:t xml:space="preserve"> района Пензенской области постановляет:</w:t>
      </w:r>
    </w:p>
    <w:p w:rsidR="007E567F" w:rsidRPr="007E567F" w:rsidRDefault="007E567F" w:rsidP="007E567F">
      <w:pPr>
        <w:ind w:firstLine="709"/>
        <w:jc w:val="both"/>
        <w:rPr>
          <w:color w:val="000000"/>
          <w:sz w:val="22"/>
          <w:szCs w:val="22"/>
        </w:rPr>
      </w:pPr>
      <w:r w:rsidRPr="007E567F">
        <w:rPr>
          <w:color w:val="000000"/>
          <w:sz w:val="22"/>
          <w:szCs w:val="22"/>
        </w:rPr>
        <w:t xml:space="preserve">1.  Внести в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утвержденный постановлением администрации </w:t>
      </w:r>
      <w:proofErr w:type="spellStart"/>
      <w:r w:rsidRPr="007E567F">
        <w:rPr>
          <w:color w:val="000000"/>
          <w:sz w:val="22"/>
          <w:szCs w:val="22"/>
        </w:rPr>
        <w:t>Широкоисского</w:t>
      </w:r>
      <w:proofErr w:type="spellEnd"/>
      <w:r w:rsidRPr="007E567F">
        <w:rPr>
          <w:color w:val="000000"/>
          <w:sz w:val="22"/>
          <w:szCs w:val="22"/>
        </w:rPr>
        <w:t xml:space="preserve"> сельсовета </w:t>
      </w:r>
      <w:proofErr w:type="spellStart"/>
      <w:r w:rsidRPr="007E567F">
        <w:rPr>
          <w:color w:val="000000"/>
          <w:sz w:val="22"/>
          <w:szCs w:val="22"/>
        </w:rPr>
        <w:t>Мокшанского</w:t>
      </w:r>
      <w:proofErr w:type="spellEnd"/>
      <w:r w:rsidRPr="007E567F">
        <w:rPr>
          <w:color w:val="000000"/>
          <w:sz w:val="22"/>
          <w:szCs w:val="22"/>
        </w:rPr>
        <w:t xml:space="preserve"> района Пензенской области от 05.02.2026 № 5 изменение, изложив пункт 2.29. в следующей редакции:</w:t>
      </w:r>
    </w:p>
    <w:p w:rsidR="007E567F" w:rsidRPr="007E567F" w:rsidRDefault="007E567F" w:rsidP="007E567F">
      <w:pPr>
        <w:ind w:firstLine="709"/>
        <w:jc w:val="both"/>
        <w:rPr>
          <w:color w:val="000000"/>
          <w:sz w:val="22"/>
          <w:szCs w:val="22"/>
        </w:rPr>
      </w:pPr>
      <w:r w:rsidRPr="007E567F">
        <w:rPr>
          <w:color w:val="000000"/>
          <w:sz w:val="22"/>
          <w:szCs w:val="22"/>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E567F" w:rsidRPr="007E567F" w:rsidRDefault="007E567F" w:rsidP="007E567F">
      <w:pPr>
        <w:ind w:firstLine="709"/>
        <w:jc w:val="both"/>
        <w:rPr>
          <w:color w:val="000000"/>
          <w:sz w:val="22"/>
          <w:szCs w:val="22"/>
        </w:rPr>
      </w:pPr>
      <w:r w:rsidRPr="007E567F">
        <w:rPr>
          <w:color w:val="000000"/>
          <w:sz w:val="22"/>
          <w:szCs w:val="22"/>
        </w:rPr>
        <w:t>В предоставлении муниципальной услуги отказывается в следующих случаях:</w:t>
      </w:r>
    </w:p>
    <w:p w:rsidR="007E567F" w:rsidRPr="007E567F" w:rsidRDefault="007E567F" w:rsidP="007E567F">
      <w:pPr>
        <w:ind w:firstLine="709"/>
        <w:jc w:val="both"/>
        <w:rPr>
          <w:color w:val="000000"/>
          <w:sz w:val="22"/>
          <w:szCs w:val="22"/>
        </w:rPr>
      </w:pPr>
      <w:r w:rsidRPr="007E567F">
        <w:rPr>
          <w:color w:val="000000"/>
          <w:sz w:val="22"/>
          <w:szCs w:val="22"/>
        </w:rPr>
        <w:t>1) заявление и документы поданы с нарушением требований, установленных подпунктом 2.27.2 пункта 2.27. Регламента;</w:t>
      </w:r>
    </w:p>
    <w:p w:rsidR="007E567F" w:rsidRPr="007E567F" w:rsidRDefault="007E567F" w:rsidP="007E567F">
      <w:pPr>
        <w:ind w:firstLine="709"/>
        <w:jc w:val="both"/>
        <w:rPr>
          <w:sz w:val="22"/>
          <w:szCs w:val="22"/>
        </w:rPr>
      </w:pPr>
      <w:r w:rsidRPr="007E567F">
        <w:rPr>
          <w:sz w:val="22"/>
          <w:szCs w:val="22"/>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7E567F" w:rsidRPr="007E567F" w:rsidRDefault="007E567F" w:rsidP="007E567F">
      <w:pPr>
        <w:ind w:firstLine="709"/>
        <w:jc w:val="both"/>
        <w:rPr>
          <w:sz w:val="22"/>
          <w:szCs w:val="22"/>
        </w:rPr>
      </w:pPr>
      <w:r w:rsidRPr="007E567F">
        <w:rPr>
          <w:sz w:val="22"/>
          <w:szCs w:val="22"/>
        </w:rPr>
        <w:t xml:space="preserve">3)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7E567F" w:rsidRPr="007E567F" w:rsidRDefault="007E567F" w:rsidP="007E567F">
      <w:pPr>
        <w:ind w:firstLine="709"/>
        <w:jc w:val="both"/>
        <w:rPr>
          <w:sz w:val="22"/>
          <w:szCs w:val="22"/>
        </w:rPr>
      </w:pPr>
      <w:r w:rsidRPr="007E567F">
        <w:rPr>
          <w:sz w:val="22"/>
          <w:szCs w:val="22"/>
        </w:rPr>
        <w:lastRenderedPageBreak/>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7E567F">
        <w:rPr>
          <w:sz w:val="22"/>
          <w:szCs w:val="22"/>
        </w:rPr>
        <w:t>ии ау</w:t>
      </w:r>
      <w:proofErr w:type="gramEnd"/>
      <w:r w:rsidRPr="007E567F">
        <w:rPr>
          <w:sz w:val="22"/>
          <w:szCs w:val="22"/>
        </w:rPr>
        <w:t xml:space="preserve">кциона; </w:t>
      </w:r>
    </w:p>
    <w:p w:rsidR="007E567F" w:rsidRPr="007E567F" w:rsidRDefault="007E567F" w:rsidP="007E567F">
      <w:pPr>
        <w:ind w:firstLine="709"/>
        <w:jc w:val="both"/>
        <w:rPr>
          <w:sz w:val="22"/>
          <w:szCs w:val="22"/>
        </w:rPr>
      </w:pPr>
      <w:r w:rsidRPr="007E567F">
        <w:rPr>
          <w:sz w:val="22"/>
          <w:szCs w:val="22"/>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7E567F">
        <w:rPr>
          <w:sz w:val="22"/>
          <w:szCs w:val="22"/>
        </w:rPr>
        <w:t>ии ау</w:t>
      </w:r>
      <w:proofErr w:type="gramEnd"/>
      <w:r w:rsidRPr="007E567F">
        <w:rPr>
          <w:sz w:val="22"/>
          <w:szCs w:val="22"/>
        </w:rPr>
        <w:t xml:space="preserve">кциона; </w:t>
      </w:r>
    </w:p>
    <w:p w:rsidR="007E567F" w:rsidRPr="007E567F" w:rsidRDefault="007E567F" w:rsidP="007E567F">
      <w:pPr>
        <w:ind w:firstLine="709"/>
        <w:jc w:val="both"/>
        <w:rPr>
          <w:sz w:val="22"/>
          <w:szCs w:val="22"/>
        </w:rPr>
      </w:pPr>
      <w:r w:rsidRPr="007E567F">
        <w:rPr>
          <w:sz w:val="22"/>
          <w:szCs w:val="22"/>
        </w:rPr>
        <w:t xml:space="preserve">6) земельный участок не отнесен к определенной категории земель; </w:t>
      </w:r>
    </w:p>
    <w:p w:rsidR="007E567F" w:rsidRPr="007E567F" w:rsidRDefault="007E567F" w:rsidP="007E567F">
      <w:pPr>
        <w:ind w:firstLine="709"/>
        <w:jc w:val="both"/>
        <w:rPr>
          <w:sz w:val="22"/>
          <w:szCs w:val="22"/>
        </w:rPr>
      </w:pPr>
      <w:r w:rsidRPr="007E567F">
        <w:rPr>
          <w:sz w:val="22"/>
          <w:szCs w:val="22"/>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7E567F" w:rsidRPr="007E567F" w:rsidRDefault="007E567F" w:rsidP="007E567F">
      <w:pPr>
        <w:ind w:firstLine="709"/>
        <w:jc w:val="both"/>
        <w:rPr>
          <w:sz w:val="22"/>
          <w:szCs w:val="22"/>
        </w:rPr>
      </w:pPr>
      <w:proofErr w:type="gramStart"/>
      <w:r w:rsidRPr="007E567F">
        <w:rPr>
          <w:sz w:val="22"/>
          <w:szCs w:val="22"/>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7E567F">
          <w:rPr>
            <w:color w:val="0000FF"/>
            <w:sz w:val="22"/>
            <w:szCs w:val="22"/>
            <w:u w:val="single"/>
          </w:rPr>
          <w:t>статьей 39</w:t>
        </w:r>
        <w:r w:rsidRPr="007E567F">
          <w:rPr>
            <w:color w:val="0000FF"/>
            <w:sz w:val="22"/>
            <w:szCs w:val="22"/>
            <w:u w:val="single"/>
            <w:vertAlign w:val="superscript"/>
          </w:rPr>
          <w:t>.36</w:t>
        </w:r>
      </w:hyperlink>
      <w:r w:rsidRPr="007E567F">
        <w:rPr>
          <w:sz w:val="22"/>
          <w:szCs w:val="22"/>
        </w:rPr>
        <w:t xml:space="preserve"> Земельного Кодекса Российской Федерации, а также случаев проведения аукциона на право заключения</w:t>
      </w:r>
      <w:proofErr w:type="gramEnd"/>
      <w:r w:rsidRPr="007E567F">
        <w:rPr>
          <w:sz w:val="22"/>
          <w:szCs w:val="22"/>
        </w:rPr>
        <w:t xml:space="preserve"> </w:t>
      </w:r>
      <w:proofErr w:type="gramStart"/>
      <w:r w:rsidRPr="007E567F">
        <w:rPr>
          <w:sz w:val="22"/>
          <w:szCs w:val="22"/>
        </w:rPr>
        <w:t xml:space="preserve">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Pr="007E567F">
          <w:rPr>
            <w:color w:val="0000FF"/>
            <w:sz w:val="22"/>
            <w:szCs w:val="22"/>
            <w:u w:val="single"/>
          </w:rPr>
          <w:t>частью 11 статьи 55</w:t>
        </w:r>
        <w:r w:rsidRPr="007E567F">
          <w:rPr>
            <w:color w:val="0000FF"/>
            <w:sz w:val="22"/>
            <w:szCs w:val="22"/>
            <w:u w:val="single"/>
            <w:vertAlign w:val="superscript"/>
          </w:rPr>
          <w:t>.32</w:t>
        </w:r>
      </w:hyperlink>
      <w:r w:rsidRPr="007E567F">
        <w:rPr>
          <w:sz w:val="22"/>
          <w:szCs w:val="22"/>
        </w:rPr>
        <w:t xml:space="preserve"> Градостроительного кодекса Российской Федерации; </w:t>
      </w:r>
      <w:proofErr w:type="gramEnd"/>
    </w:p>
    <w:p w:rsidR="007E567F" w:rsidRPr="007E567F" w:rsidRDefault="007E567F" w:rsidP="007E567F">
      <w:pPr>
        <w:ind w:firstLine="709"/>
        <w:jc w:val="both"/>
        <w:rPr>
          <w:sz w:val="22"/>
          <w:szCs w:val="22"/>
        </w:rPr>
      </w:pPr>
      <w:proofErr w:type="gramStart"/>
      <w:r w:rsidRPr="007E567F">
        <w:rPr>
          <w:sz w:val="22"/>
          <w:szCs w:val="22"/>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7E567F">
        <w:rPr>
          <w:sz w:val="22"/>
          <w:szCs w:val="22"/>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7E567F">
          <w:rPr>
            <w:color w:val="0000FF"/>
            <w:sz w:val="22"/>
            <w:szCs w:val="22"/>
            <w:u w:val="single"/>
          </w:rPr>
          <w:t>статьей 39</w:t>
        </w:r>
        <w:r w:rsidRPr="007E567F">
          <w:rPr>
            <w:color w:val="0000FF"/>
            <w:sz w:val="22"/>
            <w:szCs w:val="22"/>
            <w:u w:val="single"/>
            <w:vertAlign w:val="superscript"/>
          </w:rPr>
          <w:t>36</w:t>
        </w:r>
      </w:hyperlink>
      <w:r w:rsidRPr="007E567F">
        <w:rPr>
          <w:sz w:val="22"/>
          <w:szCs w:val="22"/>
        </w:rPr>
        <w:t xml:space="preserve"> Земельного Кодекса Российской Федерации; </w:t>
      </w:r>
    </w:p>
    <w:p w:rsidR="007E567F" w:rsidRPr="007E567F" w:rsidRDefault="007E567F" w:rsidP="007E567F">
      <w:pPr>
        <w:ind w:firstLine="709"/>
        <w:jc w:val="both"/>
        <w:rPr>
          <w:sz w:val="22"/>
          <w:szCs w:val="22"/>
        </w:rPr>
      </w:pPr>
      <w:r w:rsidRPr="007E567F">
        <w:rPr>
          <w:sz w:val="22"/>
          <w:szCs w:val="22"/>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7E567F" w:rsidRPr="007E567F" w:rsidRDefault="007E567F" w:rsidP="007E567F">
      <w:pPr>
        <w:ind w:firstLine="709"/>
        <w:jc w:val="both"/>
        <w:rPr>
          <w:sz w:val="22"/>
          <w:szCs w:val="22"/>
        </w:rPr>
      </w:pPr>
      <w:r w:rsidRPr="007E567F">
        <w:rPr>
          <w:sz w:val="22"/>
          <w:szCs w:val="22"/>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7E567F" w:rsidRPr="007E567F" w:rsidRDefault="007E567F" w:rsidP="007E567F">
      <w:pPr>
        <w:ind w:firstLine="709"/>
        <w:jc w:val="both"/>
        <w:rPr>
          <w:sz w:val="22"/>
          <w:szCs w:val="22"/>
        </w:rPr>
      </w:pPr>
      <w:r w:rsidRPr="007E567F">
        <w:rPr>
          <w:sz w:val="22"/>
          <w:szCs w:val="22"/>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7E567F" w:rsidRPr="007E567F" w:rsidRDefault="007E567F" w:rsidP="007E567F">
      <w:pPr>
        <w:ind w:firstLine="709"/>
        <w:jc w:val="both"/>
        <w:rPr>
          <w:sz w:val="22"/>
          <w:szCs w:val="22"/>
        </w:rPr>
      </w:pPr>
      <w:r w:rsidRPr="007E567F">
        <w:rPr>
          <w:sz w:val="22"/>
          <w:szCs w:val="22"/>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4" w:history="1">
        <w:r w:rsidRPr="007E567F">
          <w:rPr>
            <w:color w:val="0000FF"/>
            <w:sz w:val="22"/>
            <w:szCs w:val="22"/>
            <w:u w:val="single"/>
          </w:rPr>
          <w:t>кодексом</w:t>
        </w:r>
      </w:hyperlink>
      <w:r w:rsidRPr="007E567F">
        <w:rPr>
          <w:sz w:val="22"/>
          <w:szCs w:val="22"/>
        </w:rPr>
        <w:t xml:space="preserve"> Российской Федерации юридическим лицом, определенным Российской Федерацией или субъектом Российской Федерации; </w:t>
      </w:r>
    </w:p>
    <w:p w:rsidR="007E567F" w:rsidRPr="007E567F" w:rsidRDefault="007E567F" w:rsidP="007E567F">
      <w:pPr>
        <w:ind w:firstLine="709"/>
        <w:jc w:val="both"/>
        <w:rPr>
          <w:sz w:val="22"/>
          <w:szCs w:val="22"/>
        </w:rPr>
      </w:pPr>
      <w:r w:rsidRPr="007E567F">
        <w:rPr>
          <w:sz w:val="22"/>
          <w:szCs w:val="22"/>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7E567F" w:rsidRPr="007E567F" w:rsidRDefault="007E567F" w:rsidP="007E567F">
      <w:pPr>
        <w:ind w:firstLine="709"/>
        <w:jc w:val="both"/>
        <w:rPr>
          <w:sz w:val="22"/>
          <w:szCs w:val="22"/>
        </w:rPr>
      </w:pPr>
      <w:r w:rsidRPr="007E567F">
        <w:rPr>
          <w:sz w:val="22"/>
          <w:szCs w:val="22"/>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7E567F" w:rsidRPr="007E567F" w:rsidRDefault="007E567F" w:rsidP="007E567F">
      <w:pPr>
        <w:ind w:firstLine="709"/>
        <w:jc w:val="both"/>
        <w:rPr>
          <w:sz w:val="22"/>
          <w:szCs w:val="22"/>
        </w:rPr>
      </w:pPr>
      <w:r w:rsidRPr="007E567F">
        <w:rPr>
          <w:sz w:val="22"/>
          <w:szCs w:val="22"/>
        </w:rPr>
        <w:t xml:space="preserve">16) в отношении земельного участка принято решение о предварительном согласовании его предоставления; </w:t>
      </w:r>
    </w:p>
    <w:p w:rsidR="007E567F" w:rsidRPr="007E567F" w:rsidRDefault="007E567F" w:rsidP="007E567F">
      <w:pPr>
        <w:ind w:firstLine="709"/>
        <w:jc w:val="both"/>
        <w:rPr>
          <w:sz w:val="22"/>
          <w:szCs w:val="22"/>
        </w:rPr>
      </w:pPr>
      <w:r w:rsidRPr="007E567F">
        <w:rPr>
          <w:sz w:val="22"/>
          <w:szCs w:val="22"/>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7E567F" w:rsidRPr="007E567F" w:rsidRDefault="007E567F" w:rsidP="007E567F">
      <w:pPr>
        <w:ind w:firstLine="709"/>
        <w:jc w:val="both"/>
        <w:rPr>
          <w:sz w:val="22"/>
          <w:szCs w:val="22"/>
        </w:rPr>
      </w:pPr>
      <w:r w:rsidRPr="007E567F">
        <w:rPr>
          <w:sz w:val="22"/>
          <w:szCs w:val="22"/>
        </w:rPr>
        <w:lastRenderedPageBreak/>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7E567F" w:rsidRPr="007E567F" w:rsidRDefault="007E567F" w:rsidP="007E567F">
      <w:pPr>
        <w:ind w:firstLine="709"/>
        <w:jc w:val="both"/>
        <w:rPr>
          <w:sz w:val="22"/>
          <w:szCs w:val="22"/>
        </w:rPr>
      </w:pPr>
      <w:r w:rsidRPr="007E567F">
        <w:rPr>
          <w:sz w:val="22"/>
          <w:szCs w:val="22"/>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7E567F">
        <w:rPr>
          <w:sz w:val="22"/>
          <w:szCs w:val="22"/>
        </w:rPr>
        <w:t>жд в св</w:t>
      </w:r>
      <w:proofErr w:type="gramEnd"/>
      <w:r w:rsidRPr="007E567F">
        <w:rPr>
          <w:sz w:val="22"/>
          <w:szCs w:val="22"/>
        </w:rPr>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7E567F" w:rsidRPr="007E567F" w:rsidRDefault="007E567F" w:rsidP="007E567F">
      <w:pPr>
        <w:ind w:firstLine="709"/>
        <w:jc w:val="both"/>
        <w:rPr>
          <w:color w:val="000000"/>
          <w:sz w:val="22"/>
          <w:szCs w:val="22"/>
        </w:rPr>
      </w:pPr>
      <w:r w:rsidRPr="007E567F">
        <w:rPr>
          <w:color w:val="000000"/>
          <w:sz w:val="22"/>
          <w:szCs w:val="22"/>
        </w:rPr>
        <w:t>20) непредставление для участия в аукционе документов или представление недостоверных сведений;</w:t>
      </w:r>
    </w:p>
    <w:p w:rsidR="007E567F" w:rsidRPr="007E567F" w:rsidRDefault="007E567F" w:rsidP="007E567F">
      <w:pPr>
        <w:ind w:firstLine="709"/>
        <w:jc w:val="both"/>
        <w:rPr>
          <w:color w:val="000000"/>
          <w:sz w:val="22"/>
          <w:szCs w:val="22"/>
        </w:rPr>
      </w:pPr>
      <w:r w:rsidRPr="007E567F">
        <w:rPr>
          <w:color w:val="000000"/>
          <w:sz w:val="22"/>
          <w:szCs w:val="22"/>
        </w:rPr>
        <w:t xml:space="preserve">21) </w:t>
      </w:r>
      <w:proofErr w:type="gramStart"/>
      <w:r w:rsidRPr="007E567F">
        <w:rPr>
          <w:color w:val="000000"/>
          <w:sz w:val="22"/>
          <w:szCs w:val="22"/>
        </w:rPr>
        <w:t>не поступление</w:t>
      </w:r>
      <w:proofErr w:type="gramEnd"/>
      <w:r w:rsidRPr="007E567F">
        <w:rPr>
          <w:color w:val="000000"/>
          <w:sz w:val="22"/>
          <w:szCs w:val="22"/>
        </w:rPr>
        <w:t xml:space="preserve"> задатка на дату рассмотрения заявок на участие в аукционе;</w:t>
      </w:r>
    </w:p>
    <w:p w:rsidR="007E567F" w:rsidRPr="007E567F" w:rsidRDefault="007E567F" w:rsidP="007E567F">
      <w:pPr>
        <w:ind w:firstLine="709"/>
        <w:jc w:val="both"/>
        <w:rPr>
          <w:color w:val="000000"/>
          <w:sz w:val="22"/>
          <w:szCs w:val="22"/>
        </w:rPr>
      </w:pPr>
      <w:r w:rsidRPr="007E567F">
        <w:rPr>
          <w:color w:val="000000"/>
          <w:sz w:val="22"/>
          <w:szCs w:val="22"/>
        </w:rPr>
        <w:t>22)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E567F" w:rsidRPr="007E567F" w:rsidRDefault="007E567F" w:rsidP="007E567F">
      <w:pPr>
        <w:ind w:firstLine="709"/>
        <w:jc w:val="both"/>
        <w:rPr>
          <w:color w:val="000000"/>
          <w:sz w:val="22"/>
          <w:szCs w:val="22"/>
        </w:rPr>
      </w:pPr>
      <w:r w:rsidRPr="007E567F">
        <w:rPr>
          <w:color w:val="000000"/>
          <w:sz w:val="22"/>
          <w:szCs w:val="22"/>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E567F" w:rsidRPr="007E567F" w:rsidRDefault="007E567F" w:rsidP="007E567F">
      <w:pPr>
        <w:ind w:firstLine="709"/>
        <w:jc w:val="both"/>
        <w:rPr>
          <w:color w:val="000000"/>
          <w:sz w:val="22"/>
          <w:szCs w:val="22"/>
        </w:rPr>
      </w:pPr>
      <w:r w:rsidRPr="007E567F">
        <w:rPr>
          <w:color w:val="000000"/>
          <w:sz w:val="22"/>
          <w:szCs w:val="22"/>
        </w:rPr>
        <w:t>24) по результатам аукциона заявитель не признан победителем аукциона;</w:t>
      </w:r>
    </w:p>
    <w:p w:rsidR="007E567F" w:rsidRPr="007E567F" w:rsidRDefault="007E567F" w:rsidP="007E567F">
      <w:pPr>
        <w:ind w:firstLine="709"/>
        <w:jc w:val="both"/>
        <w:rPr>
          <w:color w:val="000000"/>
          <w:sz w:val="22"/>
          <w:szCs w:val="22"/>
        </w:rPr>
      </w:pPr>
      <w:r w:rsidRPr="007E567F">
        <w:rPr>
          <w:color w:val="000000"/>
          <w:sz w:val="22"/>
          <w:szCs w:val="22"/>
        </w:rPr>
        <w:t>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E567F" w:rsidRPr="007E567F" w:rsidRDefault="007E567F" w:rsidP="007E567F">
      <w:pPr>
        <w:ind w:firstLine="709"/>
        <w:jc w:val="both"/>
        <w:rPr>
          <w:color w:val="000000"/>
          <w:sz w:val="22"/>
          <w:szCs w:val="22"/>
        </w:rPr>
      </w:pPr>
      <w:r w:rsidRPr="007E567F">
        <w:rPr>
          <w:color w:val="000000"/>
          <w:sz w:val="22"/>
          <w:szCs w:val="22"/>
        </w:rPr>
        <w:t>Основания для приостановления предоставления муниципальной услуги отсутствуют</w:t>
      </w:r>
      <w:proofErr w:type="gramStart"/>
      <w:r w:rsidRPr="007E567F">
        <w:rPr>
          <w:color w:val="000000"/>
          <w:sz w:val="22"/>
          <w:szCs w:val="22"/>
        </w:rPr>
        <w:t>.».</w:t>
      </w:r>
      <w:proofErr w:type="gramEnd"/>
    </w:p>
    <w:p w:rsidR="007E567F" w:rsidRPr="007E567F" w:rsidRDefault="007E567F" w:rsidP="007E567F">
      <w:pPr>
        <w:ind w:firstLine="709"/>
        <w:jc w:val="both"/>
        <w:rPr>
          <w:sz w:val="22"/>
          <w:szCs w:val="22"/>
        </w:rPr>
      </w:pPr>
      <w:r w:rsidRPr="007E567F">
        <w:rPr>
          <w:sz w:val="22"/>
          <w:szCs w:val="22"/>
        </w:rPr>
        <w:t xml:space="preserve">2. </w:t>
      </w:r>
      <w:r w:rsidRPr="007E567F">
        <w:rPr>
          <w:position w:val="-2"/>
          <w:sz w:val="22"/>
          <w:szCs w:val="22"/>
        </w:rPr>
        <w:t xml:space="preserve">Опубликовать настоящее Постановление в информационном бюллетене «Вести </w:t>
      </w:r>
      <w:proofErr w:type="spellStart"/>
      <w:r w:rsidRPr="007E567F">
        <w:rPr>
          <w:position w:val="-2"/>
          <w:sz w:val="22"/>
          <w:szCs w:val="22"/>
        </w:rPr>
        <w:t>Широкоисского</w:t>
      </w:r>
      <w:proofErr w:type="spellEnd"/>
      <w:r w:rsidRPr="007E567F">
        <w:rPr>
          <w:position w:val="-2"/>
          <w:sz w:val="22"/>
          <w:szCs w:val="22"/>
        </w:rPr>
        <w:t xml:space="preserve">  сельсовета» и разместить </w:t>
      </w:r>
      <w:r w:rsidRPr="007E567F">
        <w:rPr>
          <w:sz w:val="22"/>
          <w:szCs w:val="22"/>
        </w:rPr>
        <w:t xml:space="preserve">на официальной странице администрации </w:t>
      </w:r>
      <w:proofErr w:type="spellStart"/>
      <w:r w:rsidRPr="007E567F">
        <w:rPr>
          <w:sz w:val="22"/>
          <w:szCs w:val="22"/>
        </w:rPr>
        <w:t>Широкоисского</w:t>
      </w:r>
      <w:proofErr w:type="spellEnd"/>
      <w:r w:rsidRPr="007E567F">
        <w:rPr>
          <w:sz w:val="22"/>
          <w:szCs w:val="22"/>
        </w:rPr>
        <w:t xml:space="preserve">  сельсовета </w:t>
      </w:r>
      <w:proofErr w:type="spellStart"/>
      <w:r w:rsidRPr="007E567F">
        <w:rPr>
          <w:sz w:val="22"/>
          <w:szCs w:val="22"/>
        </w:rPr>
        <w:t>Мокшанского</w:t>
      </w:r>
      <w:proofErr w:type="spellEnd"/>
      <w:r w:rsidRPr="007E567F">
        <w:rPr>
          <w:sz w:val="22"/>
          <w:szCs w:val="22"/>
        </w:rPr>
        <w:t xml:space="preserve"> района Пензенской области раздела Власть/ОМС </w:t>
      </w:r>
      <w:proofErr w:type="spellStart"/>
      <w:r w:rsidRPr="007E567F">
        <w:rPr>
          <w:sz w:val="22"/>
          <w:szCs w:val="22"/>
        </w:rPr>
        <w:t>Мокшанского</w:t>
      </w:r>
      <w:proofErr w:type="spellEnd"/>
      <w:r w:rsidRPr="007E567F">
        <w:rPr>
          <w:sz w:val="22"/>
          <w:szCs w:val="22"/>
        </w:rPr>
        <w:t xml:space="preserve"> района на сайте администрации </w:t>
      </w:r>
      <w:proofErr w:type="spellStart"/>
      <w:r w:rsidRPr="007E567F">
        <w:rPr>
          <w:sz w:val="22"/>
          <w:szCs w:val="22"/>
        </w:rPr>
        <w:t>Мокшанского</w:t>
      </w:r>
      <w:proofErr w:type="spellEnd"/>
      <w:r w:rsidRPr="007E567F">
        <w:rPr>
          <w:sz w:val="22"/>
          <w:szCs w:val="22"/>
        </w:rPr>
        <w:t xml:space="preserve"> района в информационно-телекоммуникационной сети «Интернет» (далее – официальная страница) </w:t>
      </w:r>
      <w:hyperlink r:id="rId15" w:history="1">
        <w:r w:rsidRPr="007E567F">
          <w:rPr>
            <w:color w:val="0563C1"/>
            <w:sz w:val="22"/>
            <w:szCs w:val="22"/>
            <w:u w:val="single"/>
          </w:rPr>
          <w:t>https://mokshan.pnzreg.ru/authority/oms-munitsipalnogo-obrazovaniya/administratsiya-shirokoisskogo-selsoveta/</w:t>
        </w:r>
      </w:hyperlink>
      <w:r w:rsidRPr="007E567F">
        <w:rPr>
          <w:sz w:val="22"/>
          <w:szCs w:val="22"/>
        </w:rPr>
        <w:t xml:space="preserve"> .   </w:t>
      </w:r>
    </w:p>
    <w:p w:rsidR="007E567F" w:rsidRPr="007E567F" w:rsidRDefault="007E567F" w:rsidP="007E567F">
      <w:pPr>
        <w:ind w:firstLine="709"/>
        <w:jc w:val="both"/>
        <w:rPr>
          <w:sz w:val="22"/>
          <w:szCs w:val="22"/>
        </w:rPr>
      </w:pPr>
      <w:r w:rsidRPr="007E567F">
        <w:rPr>
          <w:sz w:val="22"/>
          <w:szCs w:val="22"/>
        </w:rPr>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01.03.2026.</w:t>
      </w:r>
    </w:p>
    <w:p w:rsidR="007E567F" w:rsidRPr="007E567F" w:rsidRDefault="007E567F" w:rsidP="007E567F">
      <w:pPr>
        <w:widowControl w:val="0"/>
        <w:autoSpaceDE w:val="0"/>
        <w:autoSpaceDN w:val="0"/>
        <w:ind w:firstLine="709"/>
        <w:jc w:val="both"/>
        <w:rPr>
          <w:position w:val="-2"/>
          <w:sz w:val="22"/>
          <w:szCs w:val="22"/>
        </w:rPr>
      </w:pPr>
      <w:r w:rsidRPr="007E567F">
        <w:rPr>
          <w:sz w:val="22"/>
          <w:szCs w:val="22"/>
        </w:rPr>
        <w:t xml:space="preserve">4. </w:t>
      </w:r>
      <w:proofErr w:type="gramStart"/>
      <w:r w:rsidRPr="007E567F">
        <w:rPr>
          <w:position w:val="-2"/>
          <w:sz w:val="22"/>
          <w:szCs w:val="22"/>
        </w:rPr>
        <w:t>Контроль за</w:t>
      </w:r>
      <w:proofErr w:type="gramEnd"/>
      <w:r w:rsidRPr="007E567F">
        <w:rPr>
          <w:position w:val="-2"/>
          <w:sz w:val="22"/>
          <w:szCs w:val="22"/>
        </w:rPr>
        <w:t xml:space="preserve"> исполнением настоящего постановления возложить на главу администрации </w:t>
      </w:r>
      <w:proofErr w:type="spellStart"/>
      <w:r w:rsidRPr="007E567F">
        <w:rPr>
          <w:position w:val="-2"/>
          <w:sz w:val="22"/>
          <w:szCs w:val="22"/>
        </w:rPr>
        <w:t>Широкоисского</w:t>
      </w:r>
      <w:proofErr w:type="spellEnd"/>
      <w:r w:rsidRPr="007E567F">
        <w:rPr>
          <w:position w:val="-2"/>
          <w:sz w:val="22"/>
          <w:szCs w:val="22"/>
        </w:rPr>
        <w:t xml:space="preserve">  сельсовета </w:t>
      </w:r>
      <w:proofErr w:type="spellStart"/>
      <w:r w:rsidRPr="007E567F">
        <w:rPr>
          <w:position w:val="-2"/>
          <w:sz w:val="22"/>
          <w:szCs w:val="22"/>
        </w:rPr>
        <w:t>Мокшанского</w:t>
      </w:r>
      <w:proofErr w:type="spellEnd"/>
      <w:r w:rsidRPr="007E567F">
        <w:rPr>
          <w:position w:val="-2"/>
          <w:sz w:val="22"/>
          <w:szCs w:val="22"/>
        </w:rPr>
        <w:t xml:space="preserve"> района Пензенской области.</w:t>
      </w:r>
    </w:p>
    <w:p w:rsidR="007E567F" w:rsidRPr="007E567F" w:rsidRDefault="007E567F" w:rsidP="007E567F">
      <w:pPr>
        <w:tabs>
          <w:tab w:val="left" w:pos="7587"/>
        </w:tabs>
        <w:jc w:val="both"/>
        <w:rPr>
          <w:rFonts w:eastAsiaTheme="minorHAnsi"/>
          <w:position w:val="-2"/>
          <w:sz w:val="22"/>
          <w:szCs w:val="22"/>
          <w:lang w:eastAsia="en-US"/>
        </w:rPr>
      </w:pPr>
      <w:r w:rsidRPr="007E567F">
        <w:rPr>
          <w:rFonts w:eastAsiaTheme="minorHAnsi"/>
          <w:position w:val="-2"/>
          <w:sz w:val="22"/>
          <w:szCs w:val="22"/>
          <w:lang w:eastAsia="en-US"/>
        </w:rPr>
        <w:t>Глава администрации</w:t>
      </w:r>
      <w:r>
        <w:rPr>
          <w:rFonts w:eastAsiaTheme="minorHAnsi"/>
          <w:position w:val="-2"/>
          <w:sz w:val="22"/>
          <w:szCs w:val="22"/>
          <w:lang w:eastAsia="en-US"/>
        </w:rPr>
        <w:t xml:space="preserve"> </w:t>
      </w:r>
      <w:proofErr w:type="spellStart"/>
      <w:r w:rsidRPr="007E567F">
        <w:rPr>
          <w:rFonts w:eastAsiaTheme="minorHAnsi"/>
          <w:position w:val="-2"/>
          <w:sz w:val="22"/>
          <w:szCs w:val="22"/>
          <w:lang w:eastAsia="en-US"/>
        </w:rPr>
        <w:t>Широкоисского</w:t>
      </w:r>
      <w:proofErr w:type="spellEnd"/>
      <w:r w:rsidRPr="007E567F">
        <w:rPr>
          <w:rFonts w:eastAsiaTheme="minorHAnsi"/>
          <w:position w:val="-2"/>
          <w:sz w:val="22"/>
          <w:szCs w:val="22"/>
          <w:lang w:eastAsia="en-US"/>
        </w:rPr>
        <w:t xml:space="preserve"> сельсовета </w:t>
      </w:r>
    </w:p>
    <w:p w:rsidR="007E567F" w:rsidRPr="007E567F" w:rsidRDefault="007E567F" w:rsidP="007E567F">
      <w:pPr>
        <w:tabs>
          <w:tab w:val="left" w:pos="7587"/>
        </w:tabs>
        <w:jc w:val="both"/>
        <w:rPr>
          <w:rFonts w:eastAsiaTheme="minorHAnsi"/>
          <w:position w:val="-2"/>
          <w:sz w:val="22"/>
          <w:szCs w:val="22"/>
          <w:lang w:eastAsia="en-US"/>
        </w:rPr>
      </w:pPr>
      <w:proofErr w:type="spellStart"/>
      <w:r w:rsidRPr="007E567F">
        <w:rPr>
          <w:rFonts w:eastAsiaTheme="minorHAnsi"/>
          <w:position w:val="-2"/>
          <w:sz w:val="22"/>
          <w:szCs w:val="22"/>
          <w:lang w:eastAsia="en-US"/>
        </w:rPr>
        <w:t>Мокшанского</w:t>
      </w:r>
      <w:proofErr w:type="spellEnd"/>
      <w:r w:rsidRPr="007E567F">
        <w:rPr>
          <w:rFonts w:eastAsiaTheme="minorHAnsi"/>
          <w:position w:val="-2"/>
          <w:sz w:val="22"/>
          <w:szCs w:val="22"/>
          <w:lang w:eastAsia="en-US"/>
        </w:rPr>
        <w:t xml:space="preserve"> района</w:t>
      </w:r>
      <w:r>
        <w:rPr>
          <w:rFonts w:eastAsiaTheme="minorHAnsi"/>
          <w:position w:val="-2"/>
          <w:sz w:val="22"/>
          <w:szCs w:val="22"/>
          <w:lang w:eastAsia="en-US"/>
        </w:rPr>
        <w:t xml:space="preserve"> </w:t>
      </w:r>
      <w:r w:rsidRPr="007E567F">
        <w:rPr>
          <w:rFonts w:eastAsiaTheme="minorHAnsi"/>
          <w:position w:val="-2"/>
          <w:sz w:val="22"/>
          <w:szCs w:val="22"/>
          <w:lang w:eastAsia="en-US"/>
        </w:rPr>
        <w:t>Пензенской области                                                   С.А. Симаков</w:t>
      </w:r>
    </w:p>
    <w:p w:rsidR="007E567F" w:rsidRPr="007E567F" w:rsidRDefault="007E567F" w:rsidP="007E567F">
      <w:pPr>
        <w:tabs>
          <w:tab w:val="left" w:pos="7587"/>
        </w:tabs>
        <w:jc w:val="both"/>
        <w:rPr>
          <w:rFonts w:eastAsiaTheme="minorHAnsi"/>
          <w:position w:val="-2"/>
          <w:sz w:val="22"/>
          <w:szCs w:val="22"/>
          <w:lang w:eastAsia="en-US"/>
        </w:rPr>
      </w:pPr>
      <w:r w:rsidRPr="007E567F">
        <w:rPr>
          <w:rFonts w:eastAsiaTheme="minorHAnsi"/>
          <w:position w:val="-2"/>
          <w:sz w:val="22"/>
          <w:szCs w:val="22"/>
          <w:lang w:eastAsia="en-US"/>
        </w:rPr>
        <w:t>_________________________________________________________________________________</w:t>
      </w:r>
    </w:p>
    <w:p w:rsidR="007E567F" w:rsidRPr="007E567F" w:rsidRDefault="007E567F" w:rsidP="007E567F">
      <w:pPr>
        <w:jc w:val="center"/>
        <w:rPr>
          <w:rFonts w:eastAsia="Calibri"/>
          <w:b/>
          <w:color w:val="000000"/>
          <w:sz w:val="22"/>
          <w:szCs w:val="22"/>
          <w:lang w:eastAsia="en-US"/>
        </w:rPr>
      </w:pPr>
      <w:r w:rsidRPr="007E567F">
        <w:rPr>
          <w:rFonts w:eastAsia="Calibri"/>
          <w:b/>
          <w:color w:val="000000"/>
          <w:sz w:val="22"/>
          <w:szCs w:val="22"/>
          <w:lang w:eastAsia="en-US"/>
        </w:rPr>
        <w:t xml:space="preserve">АДМИНИСТРАЦИЯ ШИРОКОИССКОГО СЕЛЬСОВЕТА МОКШАНСКОГО РАЙОНА ПЕНЗЕНСКОЙ ОБЛАСТИ </w:t>
      </w:r>
    </w:p>
    <w:p w:rsidR="007E567F" w:rsidRPr="007E567F" w:rsidRDefault="007E567F" w:rsidP="007E567F">
      <w:pPr>
        <w:jc w:val="center"/>
        <w:rPr>
          <w:rFonts w:eastAsia="Calibri"/>
          <w:b/>
          <w:color w:val="000000"/>
          <w:sz w:val="22"/>
          <w:szCs w:val="22"/>
          <w:lang w:eastAsia="en-US"/>
        </w:rPr>
      </w:pPr>
      <w:r w:rsidRPr="007E567F">
        <w:rPr>
          <w:rFonts w:eastAsia="Calibri"/>
          <w:b/>
          <w:color w:val="000000"/>
          <w:sz w:val="22"/>
          <w:szCs w:val="22"/>
          <w:lang w:eastAsia="en-US"/>
        </w:rPr>
        <w:t xml:space="preserve">ПОСТАНОВЛЕНИЕ </w:t>
      </w:r>
    </w:p>
    <w:p w:rsidR="007E567F" w:rsidRPr="007E567F" w:rsidRDefault="007E567F" w:rsidP="007E567F">
      <w:pPr>
        <w:jc w:val="center"/>
        <w:rPr>
          <w:rFonts w:eastAsia="Calibri"/>
          <w:color w:val="000000"/>
          <w:sz w:val="22"/>
          <w:szCs w:val="22"/>
          <w:lang w:eastAsia="en-US"/>
        </w:rPr>
      </w:pPr>
      <w:r w:rsidRPr="007E567F">
        <w:rPr>
          <w:rFonts w:eastAsia="Calibri"/>
          <w:color w:val="000000"/>
          <w:sz w:val="22"/>
          <w:szCs w:val="22"/>
          <w:lang w:eastAsia="en-US"/>
        </w:rPr>
        <w:t xml:space="preserve">от 30.04.2026 № 27 </w:t>
      </w:r>
    </w:p>
    <w:p w:rsidR="007E567F" w:rsidRPr="007E567F" w:rsidRDefault="007E567F" w:rsidP="007E567F">
      <w:pPr>
        <w:jc w:val="center"/>
        <w:rPr>
          <w:rFonts w:eastAsia="Calibri"/>
          <w:color w:val="000000"/>
          <w:sz w:val="22"/>
          <w:szCs w:val="22"/>
          <w:lang w:eastAsia="en-US"/>
        </w:rPr>
      </w:pPr>
      <w:r w:rsidRPr="007E567F">
        <w:rPr>
          <w:rFonts w:eastAsia="Calibri"/>
          <w:color w:val="000000"/>
          <w:sz w:val="22"/>
          <w:szCs w:val="22"/>
          <w:lang w:eastAsia="en-US"/>
        </w:rPr>
        <w:t xml:space="preserve">с. </w:t>
      </w:r>
      <w:proofErr w:type="spellStart"/>
      <w:r w:rsidRPr="007E567F">
        <w:rPr>
          <w:rFonts w:eastAsia="Calibri"/>
          <w:color w:val="000000"/>
          <w:sz w:val="22"/>
          <w:szCs w:val="22"/>
          <w:lang w:eastAsia="en-US"/>
        </w:rPr>
        <w:t>Широкоис</w:t>
      </w:r>
      <w:proofErr w:type="spellEnd"/>
    </w:p>
    <w:p w:rsidR="007E567F" w:rsidRPr="007E567F" w:rsidRDefault="007E567F" w:rsidP="007E567F">
      <w:pPr>
        <w:jc w:val="center"/>
        <w:rPr>
          <w:rFonts w:eastAsia="Calibri"/>
          <w:b/>
          <w:color w:val="000000"/>
          <w:sz w:val="22"/>
          <w:szCs w:val="22"/>
          <w:lang w:eastAsia="en-US"/>
        </w:rPr>
      </w:pPr>
      <w:r w:rsidRPr="007E567F">
        <w:rPr>
          <w:rFonts w:eastAsia="Calibri"/>
          <w:b/>
          <w:color w:val="000000"/>
          <w:sz w:val="22"/>
          <w:szCs w:val="22"/>
          <w:lang w:eastAsia="en-US"/>
        </w:rPr>
        <w:t xml:space="preserve">О внесении изменений в административный регламент предоставления муниципальной услуги «Выдача разрешения на использование земель или земельные участки, без предоставления земельных участков и установления сервитута, публичного сервитута», утвержденный постановлением администрации </w:t>
      </w:r>
      <w:proofErr w:type="spellStart"/>
      <w:r w:rsidRPr="007E567F">
        <w:rPr>
          <w:rFonts w:eastAsia="Calibri"/>
          <w:b/>
          <w:color w:val="000000"/>
          <w:sz w:val="22"/>
          <w:szCs w:val="22"/>
          <w:lang w:eastAsia="en-US"/>
        </w:rPr>
        <w:t>Широкоисского</w:t>
      </w:r>
      <w:proofErr w:type="spellEnd"/>
      <w:r w:rsidRPr="007E567F">
        <w:rPr>
          <w:rFonts w:eastAsia="Calibri"/>
          <w:b/>
          <w:color w:val="000000"/>
          <w:sz w:val="22"/>
          <w:szCs w:val="22"/>
          <w:lang w:eastAsia="en-US"/>
        </w:rPr>
        <w:t xml:space="preserve"> сельсовета </w:t>
      </w:r>
      <w:proofErr w:type="spellStart"/>
      <w:r w:rsidRPr="007E567F">
        <w:rPr>
          <w:rFonts w:eastAsia="Calibri"/>
          <w:b/>
          <w:color w:val="000000"/>
          <w:sz w:val="22"/>
          <w:szCs w:val="22"/>
          <w:lang w:eastAsia="en-US"/>
        </w:rPr>
        <w:t>Мокшанского</w:t>
      </w:r>
      <w:proofErr w:type="spellEnd"/>
      <w:r w:rsidRPr="007E567F">
        <w:rPr>
          <w:rFonts w:eastAsia="Calibri"/>
          <w:b/>
          <w:color w:val="000000"/>
          <w:sz w:val="22"/>
          <w:szCs w:val="22"/>
          <w:lang w:eastAsia="en-US"/>
        </w:rPr>
        <w:t xml:space="preserve"> района Пензенской области от 05.08.2025 № 50</w:t>
      </w:r>
    </w:p>
    <w:p w:rsidR="007E567F" w:rsidRPr="007E567F" w:rsidRDefault="007E567F" w:rsidP="007E567F">
      <w:pPr>
        <w:ind w:firstLine="567"/>
        <w:jc w:val="both"/>
        <w:rPr>
          <w:rFonts w:eastAsia="Calibri"/>
          <w:color w:val="000000"/>
          <w:sz w:val="22"/>
          <w:szCs w:val="22"/>
          <w:lang w:eastAsia="en-US"/>
        </w:rPr>
      </w:pPr>
      <w:proofErr w:type="gramStart"/>
      <w:r w:rsidRPr="007E567F">
        <w:rPr>
          <w:rFonts w:eastAsia="Calibri"/>
          <w:color w:val="000000"/>
          <w:sz w:val="22"/>
          <w:szCs w:val="22"/>
          <w:lang w:eastAsia="en-US"/>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7E567F">
        <w:rPr>
          <w:rFonts w:eastAsia="Calibri"/>
          <w:color w:val="000000"/>
          <w:sz w:val="22"/>
          <w:szCs w:val="22"/>
          <w:lang w:eastAsia="en-US"/>
        </w:rPr>
        <w:t>Широкоисского</w:t>
      </w:r>
      <w:proofErr w:type="spellEnd"/>
      <w:r w:rsidRPr="007E567F">
        <w:rPr>
          <w:rFonts w:eastAsia="Calibri"/>
          <w:color w:val="000000"/>
          <w:sz w:val="22"/>
          <w:szCs w:val="22"/>
          <w:lang w:eastAsia="en-US"/>
        </w:rPr>
        <w:t xml:space="preserve"> сельсовета </w:t>
      </w:r>
      <w:proofErr w:type="spellStart"/>
      <w:r w:rsidRPr="007E567F">
        <w:rPr>
          <w:rFonts w:eastAsia="Calibri"/>
          <w:color w:val="000000"/>
          <w:sz w:val="22"/>
          <w:szCs w:val="22"/>
          <w:lang w:eastAsia="en-US"/>
        </w:rPr>
        <w:t>Мокшанского</w:t>
      </w:r>
      <w:proofErr w:type="spellEnd"/>
      <w:r w:rsidRPr="007E567F">
        <w:rPr>
          <w:rFonts w:eastAsia="Calibri"/>
          <w:color w:val="000000"/>
          <w:sz w:val="22"/>
          <w:szCs w:val="22"/>
          <w:lang w:eastAsia="en-US"/>
        </w:rPr>
        <w:t xml:space="preserve"> района Пензенской области </w:t>
      </w:r>
      <w:r w:rsidRPr="007E567F">
        <w:rPr>
          <w:rFonts w:eastAsia="Calibri"/>
          <w:color w:val="000000"/>
          <w:sz w:val="22"/>
          <w:szCs w:val="22"/>
          <w:u w:val="single"/>
          <w:lang w:eastAsia="en-US"/>
        </w:rPr>
        <w:t>от 10.04.2025 № 18</w:t>
      </w:r>
      <w:r w:rsidRPr="007E567F">
        <w:rPr>
          <w:rFonts w:eastAsia="Calibri"/>
          <w:color w:val="000000"/>
          <w:sz w:val="22"/>
          <w:szCs w:val="22"/>
          <w:lang w:eastAsia="en-US"/>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7E567F">
        <w:rPr>
          <w:rFonts w:eastAsia="Calibri"/>
          <w:color w:val="000000"/>
          <w:sz w:val="22"/>
          <w:szCs w:val="22"/>
          <w:lang w:eastAsia="en-US"/>
        </w:rPr>
        <w:t>Широкоисского</w:t>
      </w:r>
      <w:proofErr w:type="spellEnd"/>
      <w:r w:rsidRPr="007E567F">
        <w:rPr>
          <w:rFonts w:eastAsia="Calibri"/>
          <w:color w:val="000000"/>
          <w:sz w:val="22"/>
          <w:szCs w:val="22"/>
          <w:lang w:eastAsia="en-US"/>
        </w:rPr>
        <w:t xml:space="preserve"> сельсовета </w:t>
      </w:r>
      <w:proofErr w:type="spellStart"/>
      <w:r w:rsidRPr="007E567F">
        <w:rPr>
          <w:rFonts w:eastAsia="Calibri"/>
          <w:color w:val="000000"/>
          <w:sz w:val="22"/>
          <w:szCs w:val="22"/>
          <w:lang w:eastAsia="en-US"/>
        </w:rPr>
        <w:t>Мокшанского</w:t>
      </w:r>
      <w:proofErr w:type="spellEnd"/>
      <w:r w:rsidRPr="007E567F">
        <w:rPr>
          <w:rFonts w:eastAsia="Calibri"/>
          <w:color w:val="000000"/>
          <w:sz w:val="22"/>
          <w:szCs w:val="22"/>
          <w:lang w:eastAsia="en-US"/>
        </w:rPr>
        <w:t xml:space="preserve"> района Пензенской области» </w:t>
      </w:r>
      <w:r w:rsidRPr="007E567F">
        <w:rPr>
          <w:rFonts w:eastAsia="Calibri"/>
          <w:color w:val="000000"/>
          <w:sz w:val="22"/>
          <w:szCs w:val="22"/>
          <w:u w:val="single"/>
          <w:lang w:eastAsia="en-US"/>
        </w:rPr>
        <w:t>от 22.04.2025 № 21</w:t>
      </w:r>
      <w:r w:rsidRPr="007E567F">
        <w:rPr>
          <w:rFonts w:eastAsia="Calibri"/>
          <w:color w:val="000000"/>
          <w:sz w:val="22"/>
          <w:szCs w:val="22"/>
          <w:lang w:eastAsia="en-US"/>
        </w:rPr>
        <w:t xml:space="preserve"> «Об утверждении Реестра муниципальных услуг </w:t>
      </w:r>
      <w:proofErr w:type="spellStart"/>
      <w:r w:rsidRPr="007E567F">
        <w:rPr>
          <w:rFonts w:eastAsia="Calibri"/>
          <w:color w:val="000000"/>
          <w:sz w:val="22"/>
          <w:szCs w:val="22"/>
          <w:lang w:eastAsia="en-US"/>
        </w:rPr>
        <w:t>Широкоисского</w:t>
      </w:r>
      <w:proofErr w:type="spellEnd"/>
      <w:r w:rsidRPr="007E567F">
        <w:rPr>
          <w:rFonts w:eastAsia="Calibri"/>
          <w:color w:val="000000"/>
          <w:sz w:val="22"/>
          <w:szCs w:val="22"/>
          <w:lang w:eastAsia="en-US"/>
        </w:rPr>
        <w:t xml:space="preserve"> сельсовета </w:t>
      </w:r>
      <w:proofErr w:type="spellStart"/>
      <w:r w:rsidRPr="007E567F">
        <w:rPr>
          <w:rFonts w:eastAsia="Calibri"/>
          <w:color w:val="000000"/>
          <w:sz w:val="22"/>
          <w:szCs w:val="22"/>
          <w:lang w:eastAsia="en-US"/>
        </w:rPr>
        <w:t>Мокшанского</w:t>
      </w:r>
      <w:proofErr w:type="spellEnd"/>
      <w:r w:rsidRPr="007E567F">
        <w:rPr>
          <w:rFonts w:eastAsia="Calibri"/>
          <w:color w:val="000000"/>
          <w:sz w:val="22"/>
          <w:szCs w:val="22"/>
          <w:lang w:eastAsia="en-US"/>
        </w:rPr>
        <w:t xml:space="preserve"> района Пензенской</w:t>
      </w:r>
      <w:proofErr w:type="gramEnd"/>
      <w:r w:rsidRPr="007E567F">
        <w:rPr>
          <w:rFonts w:eastAsia="Calibri"/>
          <w:color w:val="000000"/>
          <w:sz w:val="22"/>
          <w:szCs w:val="22"/>
          <w:lang w:eastAsia="en-US"/>
        </w:rPr>
        <w:t xml:space="preserve"> области», </w:t>
      </w:r>
      <w:hyperlink r:id="rId16" w:tgtFrame="_blank" w:history="1">
        <w:r w:rsidRPr="007E567F">
          <w:rPr>
            <w:rFonts w:eastAsia="Calibri"/>
            <w:color w:val="000000"/>
            <w:sz w:val="22"/>
            <w:szCs w:val="22"/>
            <w:u w:val="single"/>
            <w:lang w:eastAsia="en-US"/>
          </w:rPr>
          <w:t xml:space="preserve">Уставом сельского поселения </w:t>
        </w:r>
        <w:proofErr w:type="spellStart"/>
        <w:r w:rsidRPr="007E567F">
          <w:rPr>
            <w:rFonts w:eastAsia="Calibri"/>
            <w:color w:val="000000"/>
            <w:sz w:val="22"/>
            <w:szCs w:val="22"/>
            <w:u w:val="single"/>
            <w:lang w:eastAsia="en-US"/>
          </w:rPr>
          <w:t>Широкоисский</w:t>
        </w:r>
        <w:proofErr w:type="spellEnd"/>
        <w:r w:rsidRPr="007E567F">
          <w:rPr>
            <w:rFonts w:eastAsia="Calibri"/>
            <w:color w:val="000000"/>
            <w:sz w:val="22"/>
            <w:szCs w:val="22"/>
            <w:u w:val="single"/>
            <w:lang w:eastAsia="en-US"/>
          </w:rPr>
          <w:t xml:space="preserve"> сельсовет муниципального района </w:t>
        </w:r>
        <w:proofErr w:type="spellStart"/>
        <w:r w:rsidRPr="007E567F">
          <w:rPr>
            <w:rFonts w:eastAsia="Calibri"/>
            <w:color w:val="000000"/>
            <w:sz w:val="22"/>
            <w:szCs w:val="22"/>
            <w:u w:val="single"/>
            <w:lang w:eastAsia="en-US"/>
          </w:rPr>
          <w:t>Мокшанский</w:t>
        </w:r>
        <w:proofErr w:type="spellEnd"/>
        <w:r w:rsidRPr="007E567F">
          <w:rPr>
            <w:rFonts w:eastAsia="Calibri"/>
            <w:color w:val="000000"/>
            <w:sz w:val="22"/>
            <w:szCs w:val="22"/>
            <w:u w:val="single"/>
            <w:lang w:eastAsia="en-US"/>
          </w:rPr>
          <w:t xml:space="preserve"> район Пензенской области</w:t>
        </w:r>
      </w:hyperlink>
      <w:r w:rsidRPr="007E567F">
        <w:rPr>
          <w:rFonts w:eastAsia="Calibri"/>
          <w:color w:val="000000"/>
          <w:sz w:val="22"/>
          <w:szCs w:val="22"/>
          <w:lang w:eastAsia="en-US"/>
        </w:rPr>
        <w:t>,</w:t>
      </w:r>
    </w:p>
    <w:p w:rsidR="007E567F" w:rsidRPr="007E567F" w:rsidRDefault="007E567F" w:rsidP="007E567F">
      <w:pPr>
        <w:ind w:firstLine="567"/>
        <w:jc w:val="both"/>
        <w:rPr>
          <w:rFonts w:eastAsia="Calibri"/>
          <w:color w:val="000000"/>
          <w:sz w:val="22"/>
          <w:szCs w:val="22"/>
          <w:lang w:eastAsia="en-US"/>
        </w:rPr>
      </w:pPr>
    </w:p>
    <w:p w:rsidR="007E567F" w:rsidRPr="007E567F" w:rsidRDefault="007E567F" w:rsidP="007E567F">
      <w:pPr>
        <w:ind w:firstLine="567"/>
        <w:jc w:val="center"/>
        <w:rPr>
          <w:rFonts w:eastAsia="Calibri"/>
          <w:color w:val="000000"/>
          <w:sz w:val="22"/>
          <w:szCs w:val="22"/>
          <w:lang w:eastAsia="en-US"/>
        </w:rPr>
      </w:pPr>
      <w:r w:rsidRPr="007E567F">
        <w:rPr>
          <w:rFonts w:eastAsia="Calibri"/>
          <w:color w:val="000000"/>
          <w:sz w:val="22"/>
          <w:szCs w:val="22"/>
          <w:lang w:eastAsia="en-US"/>
        </w:rPr>
        <w:t xml:space="preserve">Администрация </w:t>
      </w:r>
      <w:proofErr w:type="spellStart"/>
      <w:r w:rsidRPr="007E567F">
        <w:rPr>
          <w:rFonts w:eastAsia="Calibri"/>
          <w:color w:val="000000"/>
          <w:sz w:val="22"/>
          <w:szCs w:val="22"/>
          <w:lang w:eastAsia="en-US"/>
        </w:rPr>
        <w:t>Широкоисского</w:t>
      </w:r>
      <w:proofErr w:type="spellEnd"/>
      <w:r w:rsidRPr="007E567F">
        <w:rPr>
          <w:rFonts w:eastAsia="Calibri"/>
          <w:color w:val="000000"/>
          <w:sz w:val="22"/>
          <w:szCs w:val="22"/>
          <w:lang w:eastAsia="en-US"/>
        </w:rPr>
        <w:t xml:space="preserve"> сельсовета </w:t>
      </w:r>
      <w:proofErr w:type="spellStart"/>
      <w:r w:rsidRPr="007E567F">
        <w:rPr>
          <w:rFonts w:eastAsia="Calibri"/>
          <w:color w:val="000000"/>
          <w:sz w:val="22"/>
          <w:szCs w:val="22"/>
          <w:lang w:eastAsia="en-US"/>
        </w:rPr>
        <w:t>Мокшанского</w:t>
      </w:r>
      <w:proofErr w:type="spellEnd"/>
      <w:r w:rsidRPr="007E567F">
        <w:rPr>
          <w:rFonts w:eastAsia="Calibri"/>
          <w:color w:val="000000"/>
          <w:sz w:val="22"/>
          <w:szCs w:val="22"/>
          <w:lang w:eastAsia="en-US"/>
        </w:rPr>
        <w:t xml:space="preserve"> сельсовета Пензенской области постановляет:</w:t>
      </w:r>
    </w:p>
    <w:p w:rsidR="007E567F" w:rsidRPr="007E567F" w:rsidRDefault="007E567F" w:rsidP="007E567F">
      <w:pPr>
        <w:autoSpaceDE w:val="0"/>
        <w:autoSpaceDN w:val="0"/>
        <w:adjustRightInd w:val="0"/>
        <w:ind w:firstLine="708"/>
        <w:jc w:val="both"/>
        <w:rPr>
          <w:rFonts w:eastAsia="Calibri"/>
          <w:color w:val="000000"/>
          <w:sz w:val="22"/>
          <w:szCs w:val="22"/>
          <w:lang w:eastAsia="en-US"/>
        </w:rPr>
      </w:pPr>
      <w:r w:rsidRPr="007E567F">
        <w:rPr>
          <w:rFonts w:eastAsia="Calibri"/>
          <w:color w:val="000000"/>
          <w:sz w:val="22"/>
          <w:szCs w:val="22"/>
          <w:lang w:eastAsia="en-US"/>
        </w:rPr>
        <w:t xml:space="preserve">1. Внести  в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утвержденный постановлением администрации </w:t>
      </w:r>
      <w:proofErr w:type="spellStart"/>
      <w:r w:rsidRPr="007E567F">
        <w:rPr>
          <w:rFonts w:eastAsia="Calibri"/>
          <w:color w:val="000000"/>
          <w:sz w:val="22"/>
          <w:szCs w:val="22"/>
          <w:lang w:eastAsia="en-US"/>
        </w:rPr>
        <w:t>Широкоисского</w:t>
      </w:r>
      <w:proofErr w:type="spellEnd"/>
      <w:r w:rsidRPr="007E567F">
        <w:rPr>
          <w:rFonts w:eastAsia="Calibri"/>
          <w:color w:val="000000"/>
          <w:sz w:val="22"/>
          <w:szCs w:val="22"/>
          <w:lang w:eastAsia="en-US"/>
        </w:rPr>
        <w:t xml:space="preserve"> сельсовета </w:t>
      </w:r>
      <w:proofErr w:type="spellStart"/>
      <w:r w:rsidRPr="007E567F">
        <w:rPr>
          <w:rFonts w:eastAsia="Calibri"/>
          <w:color w:val="000000"/>
          <w:sz w:val="22"/>
          <w:szCs w:val="22"/>
          <w:lang w:eastAsia="en-US"/>
        </w:rPr>
        <w:t>Мокшанского</w:t>
      </w:r>
      <w:proofErr w:type="spellEnd"/>
      <w:r w:rsidRPr="007E567F">
        <w:rPr>
          <w:rFonts w:eastAsia="Calibri"/>
          <w:color w:val="000000"/>
          <w:sz w:val="22"/>
          <w:szCs w:val="22"/>
          <w:lang w:eastAsia="en-US"/>
        </w:rPr>
        <w:t xml:space="preserve"> района Пензенской области от 05.08.2025 № 50 следующие изменения:</w:t>
      </w:r>
    </w:p>
    <w:p w:rsidR="007E567F" w:rsidRPr="007E567F" w:rsidRDefault="007E567F" w:rsidP="007E567F">
      <w:pPr>
        <w:autoSpaceDE w:val="0"/>
        <w:autoSpaceDN w:val="0"/>
        <w:adjustRightInd w:val="0"/>
        <w:ind w:firstLine="708"/>
        <w:jc w:val="both"/>
        <w:rPr>
          <w:rFonts w:eastAsia="Calibri"/>
          <w:color w:val="000000"/>
          <w:sz w:val="22"/>
          <w:szCs w:val="22"/>
          <w:lang w:eastAsia="en-US"/>
        </w:rPr>
      </w:pPr>
      <w:r w:rsidRPr="007E567F">
        <w:rPr>
          <w:rFonts w:eastAsia="Calibri"/>
          <w:color w:val="000000"/>
          <w:sz w:val="22"/>
          <w:szCs w:val="22"/>
          <w:lang w:eastAsia="en-US"/>
        </w:rPr>
        <w:t>1.1. пункты 2.30, 2.31 Регламента изложить в следующей редакции:</w:t>
      </w:r>
    </w:p>
    <w:p w:rsidR="007E567F" w:rsidRPr="007E567F" w:rsidRDefault="007E567F" w:rsidP="007E567F">
      <w:pPr>
        <w:ind w:firstLine="567"/>
        <w:jc w:val="both"/>
        <w:rPr>
          <w:color w:val="000000"/>
          <w:sz w:val="22"/>
          <w:szCs w:val="22"/>
        </w:rPr>
      </w:pPr>
      <w:r w:rsidRPr="007E567F">
        <w:rPr>
          <w:color w:val="000000"/>
          <w:sz w:val="22"/>
          <w:szCs w:val="22"/>
        </w:rPr>
        <w:t>«</w:t>
      </w:r>
      <w:r w:rsidRPr="007E567F">
        <w:rPr>
          <w:b/>
          <w:bCs/>
          <w:color w:val="000000"/>
          <w:sz w:val="22"/>
          <w:szCs w:val="22"/>
        </w:rPr>
        <w:t>Исчерпывающий перечень оснований для отказа в приеме документов, необходимых для предоставления муниципальной услуги</w:t>
      </w:r>
    </w:p>
    <w:p w:rsidR="007E567F" w:rsidRPr="007E567F" w:rsidRDefault="007E567F" w:rsidP="007E567F">
      <w:pPr>
        <w:ind w:firstLine="567"/>
        <w:jc w:val="both"/>
        <w:rPr>
          <w:color w:val="000000"/>
          <w:sz w:val="22"/>
          <w:szCs w:val="22"/>
        </w:rPr>
      </w:pPr>
      <w:bookmarkStart w:id="0" w:name="P187"/>
      <w:bookmarkEnd w:id="0"/>
      <w:r w:rsidRPr="007E567F">
        <w:rPr>
          <w:color w:val="000000"/>
          <w:sz w:val="22"/>
          <w:szCs w:val="22"/>
        </w:rPr>
        <w:t>2.30. Основаниями для отказа в приеме документов, необходимых для предоставления муниципальной услуги, являются:</w:t>
      </w:r>
    </w:p>
    <w:p w:rsidR="007E567F" w:rsidRPr="007E567F" w:rsidRDefault="007E567F" w:rsidP="007E567F">
      <w:pPr>
        <w:ind w:firstLine="567"/>
        <w:jc w:val="both"/>
        <w:rPr>
          <w:color w:val="000000"/>
          <w:sz w:val="22"/>
          <w:szCs w:val="22"/>
        </w:rPr>
      </w:pPr>
      <w:r w:rsidRPr="007E567F">
        <w:rPr>
          <w:color w:val="000000"/>
          <w:sz w:val="22"/>
          <w:szCs w:val="22"/>
        </w:rPr>
        <w:t>1) заявление о предоставлении муниципальной услуги подано в Администрацию не по принадлежности;</w:t>
      </w:r>
    </w:p>
    <w:p w:rsidR="007E567F" w:rsidRPr="007E567F" w:rsidRDefault="007E567F" w:rsidP="007E567F">
      <w:pPr>
        <w:ind w:firstLine="567"/>
        <w:jc w:val="both"/>
        <w:rPr>
          <w:color w:val="000000"/>
          <w:sz w:val="22"/>
          <w:szCs w:val="22"/>
        </w:rPr>
      </w:pPr>
      <w:r w:rsidRPr="007E567F">
        <w:rPr>
          <w:color w:val="000000"/>
          <w:sz w:val="22"/>
          <w:szCs w:val="22"/>
        </w:rPr>
        <w:t>2)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E567F" w:rsidRPr="007E567F" w:rsidRDefault="007E567F" w:rsidP="007E567F">
      <w:pPr>
        <w:ind w:firstLine="567"/>
        <w:jc w:val="both"/>
        <w:rPr>
          <w:color w:val="000000"/>
          <w:sz w:val="22"/>
          <w:szCs w:val="22"/>
        </w:rPr>
      </w:pPr>
      <w:r w:rsidRPr="007E567F">
        <w:rPr>
          <w:color w:val="000000"/>
          <w:sz w:val="22"/>
          <w:szCs w:val="22"/>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E567F" w:rsidRPr="007E567F" w:rsidRDefault="007E567F" w:rsidP="007E567F">
      <w:pPr>
        <w:ind w:firstLine="567"/>
        <w:jc w:val="both"/>
        <w:rPr>
          <w:color w:val="000000"/>
          <w:sz w:val="22"/>
          <w:szCs w:val="22"/>
        </w:rPr>
      </w:pPr>
      <w:r w:rsidRPr="007E567F">
        <w:rPr>
          <w:color w:val="000000"/>
          <w:sz w:val="22"/>
          <w:szCs w:val="22"/>
        </w:rPr>
        <w:t>4) заявление с документами подано в электронной форме с нарушением установленных требований;</w:t>
      </w:r>
    </w:p>
    <w:p w:rsidR="007E567F" w:rsidRPr="007E567F" w:rsidRDefault="007E567F" w:rsidP="007E567F">
      <w:pPr>
        <w:ind w:firstLine="567"/>
        <w:jc w:val="both"/>
        <w:rPr>
          <w:color w:val="000000"/>
          <w:sz w:val="22"/>
          <w:szCs w:val="22"/>
        </w:rPr>
      </w:pPr>
      <w:r w:rsidRPr="007E567F">
        <w:rPr>
          <w:color w:val="000000"/>
          <w:sz w:val="22"/>
          <w:szCs w:val="22"/>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E567F" w:rsidRPr="007E567F" w:rsidRDefault="007E567F" w:rsidP="007E567F">
      <w:pPr>
        <w:ind w:firstLine="567"/>
        <w:jc w:val="both"/>
        <w:rPr>
          <w:color w:val="000000"/>
          <w:sz w:val="22"/>
          <w:szCs w:val="22"/>
        </w:rPr>
      </w:pPr>
      <w:r w:rsidRPr="007E567F">
        <w:rPr>
          <w:color w:val="000000"/>
          <w:sz w:val="22"/>
          <w:szCs w:val="22"/>
        </w:rPr>
        <w:t>6) заявление о предоставлении муниципальной услуги подано лицом, не имеющим полномочий представлять интересы заявителя;</w:t>
      </w:r>
    </w:p>
    <w:p w:rsidR="007E567F" w:rsidRPr="007E567F" w:rsidRDefault="007E567F" w:rsidP="007E567F">
      <w:pPr>
        <w:ind w:firstLine="567"/>
        <w:jc w:val="both"/>
        <w:rPr>
          <w:color w:val="000000"/>
          <w:sz w:val="22"/>
          <w:szCs w:val="22"/>
        </w:rPr>
      </w:pPr>
      <w:r w:rsidRPr="007E567F">
        <w:rPr>
          <w:color w:val="000000"/>
          <w:sz w:val="22"/>
          <w:szCs w:val="22"/>
        </w:rPr>
        <w:t>7) выявление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7E567F" w:rsidRPr="007E567F" w:rsidRDefault="007E567F" w:rsidP="007E567F">
      <w:pPr>
        <w:ind w:firstLine="567"/>
        <w:jc w:val="both"/>
        <w:rPr>
          <w:color w:val="000000"/>
          <w:sz w:val="22"/>
          <w:szCs w:val="22"/>
        </w:rPr>
      </w:pPr>
      <w:r w:rsidRPr="007E567F">
        <w:rPr>
          <w:b/>
          <w:bCs/>
          <w:color w:val="000000"/>
          <w:sz w:val="22"/>
          <w:szCs w:val="22"/>
        </w:rPr>
        <w:t>Исчерпывающий перечень оснований для приостановления или отказа в предоставлении муниципальной услуги</w:t>
      </w:r>
    </w:p>
    <w:p w:rsidR="007E567F" w:rsidRPr="007E567F" w:rsidRDefault="007E567F" w:rsidP="007E567F">
      <w:pPr>
        <w:ind w:firstLine="567"/>
        <w:jc w:val="both"/>
        <w:rPr>
          <w:color w:val="000000"/>
          <w:sz w:val="22"/>
          <w:szCs w:val="22"/>
        </w:rPr>
      </w:pPr>
      <w:bookmarkStart w:id="1" w:name="P193"/>
      <w:bookmarkEnd w:id="1"/>
      <w:r w:rsidRPr="007E567F">
        <w:rPr>
          <w:color w:val="000000"/>
          <w:sz w:val="22"/>
          <w:szCs w:val="22"/>
        </w:rPr>
        <w:t>2.31. Основания для приостановления муниципальной услуги не предусмотрены.</w:t>
      </w:r>
    </w:p>
    <w:p w:rsidR="007E567F" w:rsidRPr="007E567F" w:rsidRDefault="007E567F" w:rsidP="007E567F">
      <w:pPr>
        <w:ind w:firstLine="567"/>
        <w:jc w:val="both"/>
        <w:rPr>
          <w:color w:val="000000"/>
          <w:sz w:val="22"/>
          <w:szCs w:val="22"/>
        </w:rPr>
      </w:pPr>
      <w:bookmarkStart w:id="2" w:name="P194"/>
      <w:bookmarkEnd w:id="2"/>
      <w:r w:rsidRPr="007E567F">
        <w:rPr>
          <w:color w:val="000000"/>
          <w:sz w:val="22"/>
          <w:szCs w:val="22"/>
        </w:rPr>
        <w:t>2.31.1. В предоставлении муниципальной услуги заявителю (представителю заявителя) отказывается в следующих случаях:</w:t>
      </w:r>
    </w:p>
    <w:p w:rsidR="007E567F" w:rsidRPr="007E567F" w:rsidRDefault="007E567F" w:rsidP="007E567F">
      <w:pPr>
        <w:ind w:firstLine="567"/>
        <w:jc w:val="both"/>
        <w:rPr>
          <w:color w:val="000000"/>
          <w:sz w:val="22"/>
          <w:szCs w:val="22"/>
        </w:rPr>
      </w:pPr>
      <w:r w:rsidRPr="007E567F">
        <w:rPr>
          <w:color w:val="000000"/>
          <w:sz w:val="22"/>
          <w:szCs w:val="22"/>
        </w:rPr>
        <w:t>1) при получении разрешения на использование земель или земельного участка, которые находятся в государственной или муниципальной собственности и не предоставлены гражданам или юридическим лицам, в целях, указанных в подпунктах 1-3 пункта 1 статьи 39</w:t>
      </w:r>
      <w:r w:rsidRPr="007E567F">
        <w:rPr>
          <w:color w:val="000000"/>
          <w:sz w:val="22"/>
          <w:szCs w:val="22"/>
          <w:vertAlign w:val="superscript"/>
        </w:rPr>
        <w:t>.34</w:t>
      </w:r>
      <w:r w:rsidRPr="007E567F">
        <w:rPr>
          <w:color w:val="000000"/>
          <w:sz w:val="22"/>
          <w:szCs w:val="22"/>
        </w:rPr>
        <w:t xml:space="preserve"> Земельного кодекса Российской Федерации (получение разрешения на использование земель): </w:t>
      </w:r>
    </w:p>
    <w:p w:rsidR="007E567F" w:rsidRPr="007E567F" w:rsidRDefault="007E567F" w:rsidP="007E567F">
      <w:pPr>
        <w:ind w:firstLine="567"/>
        <w:jc w:val="both"/>
        <w:rPr>
          <w:color w:val="000000"/>
          <w:sz w:val="22"/>
          <w:szCs w:val="22"/>
        </w:rPr>
      </w:pPr>
      <w:r w:rsidRPr="007E567F">
        <w:rPr>
          <w:color w:val="000000"/>
          <w:sz w:val="22"/>
          <w:szCs w:val="22"/>
        </w:rPr>
        <w:t>а) заявление и документы поданы с нарушением требований, установленных пунктом 2.28 Регламента;</w:t>
      </w:r>
    </w:p>
    <w:p w:rsidR="007E567F" w:rsidRPr="007E567F" w:rsidRDefault="007E567F" w:rsidP="007E567F">
      <w:pPr>
        <w:ind w:firstLine="567"/>
        <w:jc w:val="both"/>
        <w:rPr>
          <w:color w:val="000000"/>
          <w:sz w:val="22"/>
          <w:szCs w:val="22"/>
        </w:rPr>
      </w:pPr>
      <w:r w:rsidRPr="007E567F">
        <w:rPr>
          <w:color w:val="000000"/>
          <w:sz w:val="22"/>
          <w:szCs w:val="22"/>
        </w:rPr>
        <w:t>б) в заявлении указаны цели использования земель или земельного участка (части земельного участка), не предусмотренные пунктом 1 статьи 39</w:t>
      </w:r>
      <w:r w:rsidRPr="007E567F">
        <w:rPr>
          <w:color w:val="000000"/>
          <w:sz w:val="22"/>
          <w:szCs w:val="22"/>
          <w:vertAlign w:val="superscript"/>
        </w:rPr>
        <w:t>.34</w:t>
      </w:r>
      <w:r w:rsidRPr="007E567F">
        <w:rPr>
          <w:color w:val="000000"/>
          <w:sz w:val="22"/>
          <w:szCs w:val="22"/>
        </w:rPr>
        <w:t xml:space="preserve"> Земельного кодекса;</w:t>
      </w:r>
    </w:p>
    <w:p w:rsidR="007E567F" w:rsidRPr="007E567F" w:rsidRDefault="007E567F" w:rsidP="007E567F">
      <w:pPr>
        <w:ind w:firstLine="567"/>
        <w:jc w:val="both"/>
        <w:rPr>
          <w:color w:val="000000"/>
          <w:sz w:val="22"/>
          <w:szCs w:val="22"/>
        </w:rPr>
      </w:pPr>
      <w:r w:rsidRPr="007E567F">
        <w:rPr>
          <w:color w:val="000000"/>
          <w:sz w:val="22"/>
          <w:szCs w:val="22"/>
        </w:rPr>
        <w:t>в) земельный участок, на использование которого испрашивается разрешение, предоставлен физическому или юридическому лицу;</w:t>
      </w:r>
    </w:p>
    <w:p w:rsidR="007E567F" w:rsidRPr="007E567F" w:rsidRDefault="007E567F" w:rsidP="007E567F">
      <w:pPr>
        <w:ind w:firstLine="567"/>
        <w:jc w:val="both"/>
        <w:rPr>
          <w:color w:val="000000"/>
          <w:sz w:val="22"/>
          <w:szCs w:val="22"/>
        </w:rPr>
      </w:pPr>
      <w:r w:rsidRPr="007E567F">
        <w:rPr>
          <w:color w:val="000000"/>
          <w:sz w:val="22"/>
          <w:szCs w:val="22"/>
        </w:rPr>
        <w:t>2) при получении разрешения на размещение объектов, виды которых установлены постановлением Правительства Российской Федерации от 03.12.2014 № 1300, на землях или земельных участках, которые находятся в государственной или муниципальной собственности и не предоставлены гражданам или юридическим лицам (получение разрешения на размещение объектов):</w:t>
      </w:r>
    </w:p>
    <w:p w:rsidR="007E567F" w:rsidRPr="007E567F" w:rsidRDefault="007E567F" w:rsidP="007E567F">
      <w:pPr>
        <w:ind w:firstLine="567"/>
        <w:jc w:val="both"/>
        <w:rPr>
          <w:color w:val="000000"/>
          <w:sz w:val="22"/>
          <w:szCs w:val="22"/>
        </w:rPr>
      </w:pPr>
      <w:r w:rsidRPr="007E567F">
        <w:rPr>
          <w:color w:val="000000"/>
          <w:sz w:val="22"/>
          <w:szCs w:val="22"/>
        </w:rPr>
        <w:t>а) в заявлении указан предполагаемый к размещению объект (объекты), не предусмотренны</w:t>
      </w:r>
      <w:proofErr w:type="gramStart"/>
      <w:r w:rsidRPr="007E567F">
        <w:rPr>
          <w:color w:val="000000"/>
          <w:sz w:val="22"/>
          <w:szCs w:val="22"/>
        </w:rPr>
        <w:t>й(</w:t>
      </w:r>
      <w:proofErr w:type="spellStart"/>
      <w:proofErr w:type="gramEnd"/>
      <w:r w:rsidRPr="007E567F">
        <w:rPr>
          <w:color w:val="000000"/>
          <w:sz w:val="22"/>
          <w:szCs w:val="22"/>
        </w:rPr>
        <w:t>ые</w:t>
      </w:r>
      <w:proofErr w:type="spellEnd"/>
      <w:r w:rsidRPr="007E567F">
        <w:rPr>
          <w:color w:val="000000"/>
          <w:sz w:val="22"/>
          <w:szCs w:val="22"/>
        </w:rPr>
        <w:t>) Перечнем видов объектов;</w:t>
      </w:r>
    </w:p>
    <w:p w:rsidR="007E567F" w:rsidRPr="007E567F" w:rsidRDefault="007E567F" w:rsidP="007E567F">
      <w:pPr>
        <w:ind w:firstLine="567"/>
        <w:jc w:val="both"/>
        <w:rPr>
          <w:color w:val="000000"/>
          <w:sz w:val="22"/>
          <w:szCs w:val="22"/>
        </w:rPr>
      </w:pPr>
      <w:r w:rsidRPr="007E567F">
        <w:rPr>
          <w:color w:val="000000"/>
          <w:sz w:val="22"/>
          <w:szCs w:val="22"/>
        </w:rPr>
        <w:t>б) в заявлении указана цель использования земель или земельного участка, части земельного участка, не соответствующая назначению объекта (объектов);</w:t>
      </w:r>
    </w:p>
    <w:p w:rsidR="007E567F" w:rsidRPr="007E567F" w:rsidRDefault="007E567F" w:rsidP="007E567F">
      <w:pPr>
        <w:ind w:firstLine="567"/>
        <w:jc w:val="both"/>
        <w:rPr>
          <w:color w:val="000000"/>
          <w:sz w:val="22"/>
          <w:szCs w:val="22"/>
        </w:rPr>
      </w:pPr>
      <w:r w:rsidRPr="007E567F">
        <w:rPr>
          <w:color w:val="000000"/>
          <w:sz w:val="22"/>
          <w:szCs w:val="22"/>
        </w:rPr>
        <w:lastRenderedPageBreak/>
        <w:t>в) размещение объекта (объектов) приведет к невозможности использования земель или земельного участка в соответствии с его разрешенным использованием;</w:t>
      </w:r>
    </w:p>
    <w:p w:rsidR="007E567F" w:rsidRPr="007E567F" w:rsidRDefault="007E567F" w:rsidP="007E567F">
      <w:pPr>
        <w:ind w:firstLine="567"/>
        <w:jc w:val="both"/>
        <w:rPr>
          <w:color w:val="000000"/>
          <w:sz w:val="22"/>
          <w:szCs w:val="22"/>
        </w:rPr>
      </w:pPr>
      <w:r w:rsidRPr="007E567F">
        <w:rPr>
          <w:color w:val="000000"/>
          <w:sz w:val="22"/>
          <w:szCs w:val="22"/>
        </w:rPr>
        <w:t xml:space="preserve">г) размещаемый объект (объекты) не соответствует утвержденным документам территориального планирования </w:t>
      </w:r>
      <w:proofErr w:type="spellStart"/>
      <w:r w:rsidRPr="007E567F">
        <w:rPr>
          <w:color w:val="000000"/>
          <w:sz w:val="22"/>
          <w:szCs w:val="22"/>
        </w:rPr>
        <w:t>Широкоисского</w:t>
      </w:r>
      <w:proofErr w:type="spellEnd"/>
      <w:r w:rsidRPr="007E567F">
        <w:rPr>
          <w:color w:val="000000"/>
          <w:sz w:val="22"/>
          <w:szCs w:val="22"/>
        </w:rPr>
        <w:t xml:space="preserve"> сельсовета </w:t>
      </w:r>
      <w:proofErr w:type="spellStart"/>
      <w:r w:rsidRPr="007E567F">
        <w:rPr>
          <w:color w:val="000000"/>
          <w:sz w:val="22"/>
          <w:szCs w:val="22"/>
        </w:rPr>
        <w:t>Мокшанского</w:t>
      </w:r>
      <w:proofErr w:type="spellEnd"/>
      <w:r w:rsidRPr="007E567F">
        <w:rPr>
          <w:color w:val="000000"/>
          <w:sz w:val="22"/>
          <w:szCs w:val="22"/>
        </w:rPr>
        <w:t xml:space="preserve"> района пензенской области;</w:t>
      </w:r>
    </w:p>
    <w:p w:rsidR="007E567F" w:rsidRPr="007E567F" w:rsidRDefault="007E567F" w:rsidP="007E567F">
      <w:pPr>
        <w:ind w:firstLine="567"/>
        <w:jc w:val="both"/>
        <w:rPr>
          <w:color w:val="000000"/>
          <w:sz w:val="22"/>
          <w:szCs w:val="22"/>
        </w:rPr>
      </w:pPr>
      <w:r w:rsidRPr="007E567F">
        <w:rPr>
          <w:color w:val="000000"/>
          <w:sz w:val="22"/>
          <w:szCs w:val="22"/>
        </w:rPr>
        <w:t>д) земельный участок, на использование которого испрашивается разрешение, предоставлен физическому или юридическому лицу;</w:t>
      </w:r>
    </w:p>
    <w:p w:rsidR="007E567F" w:rsidRPr="007E567F" w:rsidRDefault="007E567F" w:rsidP="007E567F">
      <w:pPr>
        <w:ind w:firstLine="567"/>
        <w:jc w:val="both"/>
        <w:rPr>
          <w:color w:val="000000"/>
          <w:sz w:val="22"/>
          <w:szCs w:val="22"/>
        </w:rPr>
      </w:pPr>
      <w:r w:rsidRPr="007E567F">
        <w:rPr>
          <w:color w:val="000000"/>
          <w:sz w:val="22"/>
          <w:szCs w:val="22"/>
        </w:rPr>
        <w:t>е) заявление и документы поданы с нарушением требований, установленных пунктом 2.28 Регламента.</w:t>
      </w:r>
    </w:p>
    <w:p w:rsidR="007E567F" w:rsidRPr="007E567F" w:rsidRDefault="007E567F" w:rsidP="007E567F">
      <w:pPr>
        <w:ind w:firstLine="567"/>
        <w:jc w:val="both"/>
        <w:rPr>
          <w:color w:val="000000"/>
          <w:sz w:val="22"/>
          <w:szCs w:val="22"/>
        </w:rPr>
      </w:pPr>
      <w:r w:rsidRPr="007E567F">
        <w:rPr>
          <w:color w:val="000000"/>
          <w:sz w:val="22"/>
          <w:szCs w:val="22"/>
        </w:rPr>
        <w:t>Отказ в предоставлении муниципальной услуги не препятствует повторному обращению заявителя (представителя заявителя) с заявлением после устранения обстоятельств, послуживших основанием для принятия решения об отказе в предоставлении муниципальной услуги</w:t>
      </w:r>
      <w:proofErr w:type="gramStart"/>
      <w:r w:rsidRPr="007E567F">
        <w:rPr>
          <w:color w:val="000000"/>
          <w:sz w:val="22"/>
          <w:szCs w:val="22"/>
        </w:rPr>
        <w:t>.».</w:t>
      </w:r>
      <w:proofErr w:type="gramEnd"/>
    </w:p>
    <w:p w:rsidR="007E567F" w:rsidRPr="007E567F" w:rsidRDefault="007E567F" w:rsidP="007E567F">
      <w:pPr>
        <w:autoSpaceDE w:val="0"/>
        <w:autoSpaceDN w:val="0"/>
        <w:adjustRightInd w:val="0"/>
        <w:ind w:firstLine="709"/>
        <w:jc w:val="both"/>
        <w:rPr>
          <w:rFonts w:eastAsia="Calibri"/>
          <w:iCs/>
          <w:color w:val="000000"/>
          <w:sz w:val="22"/>
          <w:szCs w:val="22"/>
          <w:lang w:eastAsia="en-US"/>
        </w:rPr>
      </w:pPr>
      <w:r w:rsidRPr="007E567F">
        <w:rPr>
          <w:rFonts w:eastAsia="Calibri"/>
          <w:iCs/>
          <w:color w:val="000000"/>
          <w:sz w:val="22"/>
          <w:szCs w:val="22"/>
          <w:lang w:eastAsia="en-US"/>
        </w:rPr>
        <w:t xml:space="preserve">2. Опубликовать настоящее постановление в информационном бюллетене «Вести </w:t>
      </w:r>
      <w:proofErr w:type="spellStart"/>
      <w:r w:rsidRPr="007E567F">
        <w:rPr>
          <w:rFonts w:eastAsia="Calibri"/>
          <w:iCs/>
          <w:color w:val="000000"/>
          <w:sz w:val="22"/>
          <w:szCs w:val="22"/>
          <w:lang w:eastAsia="en-US"/>
        </w:rPr>
        <w:t>Широкоисского</w:t>
      </w:r>
      <w:proofErr w:type="spellEnd"/>
      <w:r w:rsidRPr="007E567F">
        <w:rPr>
          <w:rFonts w:eastAsia="Calibri"/>
          <w:iCs/>
          <w:color w:val="000000"/>
          <w:sz w:val="22"/>
          <w:szCs w:val="22"/>
          <w:lang w:eastAsia="en-US"/>
        </w:rPr>
        <w:t xml:space="preserve"> сельсовета».</w:t>
      </w:r>
    </w:p>
    <w:p w:rsidR="007E567F" w:rsidRPr="007E567F" w:rsidRDefault="007E567F" w:rsidP="007E567F">
      <w:pPr>
        <w:autoSpaceDE w:val="0"/>
        <w:autoSpaceDN w:val="0"/>
        <w:adjustRightInd w:val="0"/>
        <w:ind w:firstLine="709"/>
        <w:jc w:val="both"/>
        <w:rPr>
          <w:rFonts w:eastAsia="Calibri"/>
          <w:iCs/>
          <w:color w:val="000000"/>
          <w:sz w:val="22"/>
          <w:szCs w:val="22"/>
          <w:lang w:eastAsia="en-US"/>
        </w:rPr>
      </w:pPr>
      <w:r w:rsidRPr="007E567F">
        <w:rPr>
          <w:rFonts w:eastAsia="Calibri"/>
          <w:iCs/>
          <w:color w:val="000000"/>
          <w:sz w:val="22"/>
          <w:szCs w:val="22"/>
          <w:lang w:eastAsia="en-US"/>
        </w:rPr>
        <w:t>3. Настоящее постановление вступает в силу на следующий день после дня его официального опубликования.</w:t>
      </w:r>
    </w:p>
    <w:p w:rsidR="007E567F" w:rsidRPr="007E567F" w:rsidRDefault="007E567F" w:rsidP="007E567F">
      <w:pPr>
        <w:autoSpaceDE w:val="0"/>
        <w:autoSpaceDN w:val="0"/>
        <w:adjustRightInd w:val="0"/>
        <w:ind w:firstLine="709"/>
        <w:jc w:val="both"/>
        <w:rPr>
          <w:rFonts w:eastAsia="Calibri"/>
          <w:iCs/>
          <w:color w:val="000000"/>
          <w:sz w:val="22"/>
          <w:szCs w:val="22"/>
          <w:lang w:eastAsia="en-US"/>
        </w:rPr>
      </w:pPr>
      <w:r w:rsidRPr="007E567F">
        <w:rPr>
          <w:rFonts w:eastAsia="Calibri"/>
          <w:iCs/>
          <w:color w:val="000000"/>
          <w:sz w:val="22"/>
          <w:szCs w:val="22"/>
          <w:lang w:eastAsia="en-US"/>
        </w:rPr>
        <w:t xml:space="preserve">4. </w:t>
      </w:r>
      <w:proofErr w:type="gramStart"/>
      <w:r w:rsidRPr="007E567F">
        <w:rPr>
          <w:rFonts w:eastAsia="Calibri"/>
          <w:iCs/>
          <w:color w:val="000000"/>
          <w:sz w:val="22"/>
          <w:szCs w:val="22"/>
          <w:lang w:eastAsia="en-US"/>
        </w:rPr>
        <w:t>Контроль за</w:t>
      </w:r>
      <w:proofErr w:type="gramEnd"/>
      <w:r w:rsidRPr="007E567F">
        <w:rPr>
          <w:rFonts w:eastAsia="Calibri"/>
          <w:iCs/>
          <w:color w:val="000000"/>
          <w:sz w:val="22"/>
          <w:szCs w:val="22"/>
          <w:lang w:eastAsia="en-US"/>
        </w:rPr>
        <w:t xml:space="preserve"> исполнением настоящего  постановления возложить на главу администрации </w:t>
      </w:r>
      <w:proofErr w:type="spellStart"/>
      <w:r w:rsidRPr="007E567F">
        <w:rPr>
          <w:rFonts w:eastAsia="Calibri"/>
          <w:iCs/>
          <w:color w:val="000000"/>
          <w:sz w:val="22"/>
          <w:szCs w:val="22"/>
          <w:lang w:eastAsia="en-US"/>
        </w:rPr>
        <w:t>Широкоисского</w:t>
      </w:r>
      <w:proofErr w:type="spellEnd"/>
      <w:r w:rsidRPr="007E567F">
        <w:rPr>
          <w:rFonts w:eastAsia="Calibri"/>
          <w:iCs/>
          <w:color w:val="000000"/>
          <w:sz w:val="22"/>
          <w:szCs w:val="22"/>
          <w:lang w:eastAsia="en-US"/>
        </w:rPr>
        <w:t xml:space="preserve"> сельсовета </w:t>
      </w:r>
      <w:proofErr w:type="spellStart"/>
      <w:r w:rsidRPr="007E567F">
        <w:rPr>
          <w:rFonts w:eastAsia="Calibri"/>
          <w:iCs/>
          <w:color w:val="000000"/>
          <w:sz w:val="22"/>
          <w:szCs w:val="22"/>
          <w:lang w:eastAsia="en-US"/>
        </w:rPr>
        <w:t>Мокшанского</w:t>
      </w:r>
      <w:proofErr w:type="spellEnd"/>
      <w:r w:rsidRPr="007E567F">
        <w:rPr>
          <w:rFonts w:eastAsia="Calibri"/>
          <w:iCs/>
          <w:color w:val="000000"/>
          <w:sz w:val="22"/>
          <w:szCs w:val="22"/>
          <w:lang w:eastAsia="en-US"/>
        </w:rPr>
        <w:t xml:space="preserve"> района Пензенской области.</w:t>
      </w:r>
    </w:p>
    <w:p w:rsidR="007E567F" w:rsidRPr="007E567F" w:rsidRDefault="007E567F" w:rsidP="007E567F">
      <w:pPr>
        <w:ind w:firstLine="567"/>
        <w:jc w:val="both"/>
        <w:rPr>
          <w:rFonts w:eastAsia="Calibri"/>
          <w:color w:val="000000"/>
          <w:sz w:val="22"/>
          <w:szCs w:val="22"/>
          <w:lang w:eastAsia="en-US"/>
        </w:rPr>
      </w:pPr>
      <w:r w:rsidRPr="007E567F">
        <w:rPr>
          <w:rFonts w:eastAsia="Calibri"/>
          <w:color w:val="000000"/>
          <w:sz w:val="22"/>
          <w:szCs w:val="22"/>
          <w:lang w:eastAsia="en-US"/>
        </w:rPr>
        <w:t xml:space="preserve">Глава администрации </w:t>
      </w:r>
      <w:proofErr w:type="spellStart"/>
      <w:r w:rsidRPr="007E567F">
        <w:rPr>
          <w:rFonts w:eastAsia="Calibri"/>
          <w:color w:val="000000"/>
          <w:sz w:val="22"/>
          <w:szCs w:val="22"/>
          <w:lang w:eastAsia="en-US"/>
        </w:rPr>
        <w:t>Широкоисского</w:t>
      </w:r>
      <w:proofErr w:type="spellEnd"/>
      <w:r w:rsidRPr="007E567F">
        <w:rPr>
          <w:rFonts w:eastAsia="Calibri"/>
          <w:color w:val="000000"/>
          <w:sz w:val="22"/>
          <w:szCs w:val="22"/>
          <w:lang w:eastAsia="en-US"/>
        </w:rPr>
        <w:t xml:space="preserve"> сельсовета</w:t>
      </w:r>
    </w:p>
    <w:p w:rsidR="007E567F" w:rsidRPr="007E567F" w:rsidRDefault="007E567F" w:rsidP="007E567F">
      <w:pPr>
        <w:ind w:firstLine="567"/>
        <w:jc w:val="both"/>
        <w:rPr>
          <w:rFonts w:eastAsia="Calibri"/>
          <w:color w:val="000000"/>
          <w:sz w:val="22"/>
          <w:szCs w:val="22"/>
          <w:lang w:eastAsia="en-US"/>
        </w:rPr>
      </w:pPr>
      <w:proofErr w:type="spellStart"/>
      <w:r w:rsidRPr="007E567F">
        <w:rPr>
          <w:rFonts w:eastAsia="Calibri"/>
          <w:color w:val="000000"/>
          <w:sz w:val="22"/>
          <w:szCs w:val="22"/>
          <w:lang w:eastAsia="en-US"/>
        </w:rPr>
        <w:t>Мокшанского</w:t>
      </w:r>
      <w:proofErr w:type="spellEnd"/>
      <w:r w:rsidRPr="007E567F">
        <w:rPr>
          <w:rFonts w:eastAsia="Calibri"/>
          <w:color w:val="000000"/>
          <w:sz w:val="22"/>
          <w:szCs w:val="22"/>
          <w:lang w:eastAsia="en-US"/>
        </w:rPr>
        <w:t xml:space="preserve"> района</w:t>
      </w:r>
      <w:r w:rsidRPr="007E567F">
        <w:rPr>
          <w:rFonts w:eastAsia="Calibri"/>
          <w:color w:val="000000"/>
          <w:sz w:val="22"/>
          <w:szCs w:val="22"/>
          <w:lang w:eastAsia="en-US"/>
        </w:rPr>
        <w:t xml:space="preserve"> </w:t>
      </w:r>
      <w:r w:rsidRPr="007E567F">
        <w:rPr>
          <w:rFonts w:eastAsia="Calibri"/>
          <w:color w:val="000000"/>
          <w:sz w:val="22"/>
          <w:szCs w:val="22"/>
          <w:lang w:eastAsia="en-US"/>
        </w:rPr>
        <w:t>Пензенской области                              С.А. Симаков</w:t>
      </w:r>
    </w:p>
    <w:p w:rsidR="007E567F" w:rsidRPr="007E567F" w:rsidRDefault="007E567F" w:rsidP="007E567F">
      <w:pPr>
        <w:ind w:firstLine="567"/>
        <w:jc w:val="both"/>
        <w:rPr>
          <w:rFonts w:eastAsia="Calibri"/>
          <w:color w:val="000000"/>
          <w:sz w:val="22"/>
          <w:szCs w:val="22"/>
          <w:lang w:eastAsia="en-US"/>
        </w:rPr>
      </w:pPr>
      <w:r w:rsidRPr="007E567F">
        <w:rPr>
          <w:rFonts w:eastAsia="Calibri"/>
          <w:color w:val="000000"/>
          <w:sz w:val="22"/>
          <w:szCs w:val="22"/>
          <w:lang w:eastAsia="en-US"/>
        </w:rPr>
        <w:t>______________________________________________________________</w:t>
      </w:r>
    </w:p>
    <w:p w:rsidR="007E567F" w:rsidRPr="007E567F" w:rsidRDefault="007E567F" w:rsidP="007E567F">
      <w:pPr>
        <w:jc w:val="center"/>
        <w:rPr>
          <w:rFonts w:eastAsia="Calibri"/>
          <w:b/>
          <w:sz w:val="22"/>
          <w:szCs w:val="22"/>
          <w:lang w:eastAsia="en-US"/>
        </w:rPr>
      </w:pPr>
      <w:r w:rsidRPr="007E567F">
        <w:rPr>
          <w:rFonts w:eastAsia="Calibri"/>
          <w:b/>
          <w:sz w:val="22"/>
          <w:szCs w:val="22"/>
          <w:lang w:eastAsia="en-US"/>
        </w:rPr>
        <w:t xml:space="preserve">АДМИНИСТРАЦИЯ ШИРОКОИССКОГО СЕЛЬСОВЕТА МОКШАНСКОГО РАЙОНА ПЕНЗЕНСКОЙ ОБЛАСТИ </w:t>
      </w:r>
    </w:p>
    <w:p w:rsidR="007E567F" w:rsidRPr="007E567F" w:rsidRDefault="007E567F" w:rsidP="007E567F">
      <w:pPr>
        <w:jc w:val="center"/>
        <w:rPr>
          <w:rFonts w:eastAsia="Calibri"/>
          <w:b/>
          <w:sz w:val="22"/>
          <w:szCs w:val="22"/>
          <w:lang w:eastAsia="en-US"/>
        </w:rPr>
      </w:pPr>
      <w:r w:rsidRPr="007E567F">
        <w:rPr>
          <w:rFonts w:eastAsia="Calibri"/>
          <w:b/>
          <w:sz w:val="22"/>
          <w:szCs w:val="22"/>
          <w:lang w:eastAsia="en-US"/>
        </w:rPr>
        <w:t xml:space="preserve">ПОСТАНОВЛЕНИЕ </w:t>
      </w:r>
    </w:p>
    <w:p w:rsidR="007E567F" w:rsidRPr="007E567F" w:rsidRDefault="007E567F" w:rsidP="007E567F">
      <w:pPr>
        <w:jc w:val="center"/>
        <w:rPr>
          <w:rFonts w:eastAsia="Calibri"/>
          <w:sz w:val="22"/>
          <w:szCs w:val="22"/>
          <w:lang w:eastAsia="en-US"/>
        </w:rPr>
      </w:pPr>
      <w:r w:rsidRPr="007E567F">
        <w:rPr>
          <w:rFonts w:eastAsia="Calibri"/>
          <w:sz w:val="22"/>
          <w:szCs w:val="22"/>
          <w:lang w:eastAsia="en-US"/>
        </w:rPr>
        <w:t xml:space="preserve">от 30.04.2026 № 28 </w:t>
      </w:r>
    </w:p>
    <w:p w:rsidR="007E567F" w:rsidRPr="007E567F" w:rsidRDefault="007E567F" w:rsidP="007E567F">
      <w:pPr>
        <w:jc w:val="center"/>
        <w:rPr>
          <w:rFonts w:eastAsia="Calibri"/>
          <w:sz w:val="22"/>
          <w:szCs w:val="22"/>
          <w:lang w:eastAsia="en-US"/>
        </w:rPr>
      </w:pPr>
      <w:r w:rsidRPr="007E567F">
        <w:rPr>
          <w:rFonts w:eastAsia="Calibri"/>
          <w:sz w:val="22"/>
          <w:szCs w:val="22"/>
          <w:lang w:eastAsia="en-US"/>
        </w:rPr>
        <w:t xml:space="preserve">с. </w:t>
      </w:r>
      <w:proofErr w:type="spellStart"/>
      <w:r w:rsidRPr="007E567F">
        <w:rPr>
          <w:rFonts w:eastAsia="Calibri"/>
          <w:sz w:val="22"/>
          <w:szCs w:val="22"/>
          <w:lang w:eastAsia="en-US"/>
        </w:rPr>
        <w:t>Широкоис</w:t>
      </w:r>
      <w:proofErr w:type="spellEnd"/>
    </w:p>
    <w:p w:rsidR="007E567F" w:rsidRPr="007E567F" w:rsidRDefault="007E567F" w:rsidP="007E567F">
      <w:pPr>
        <w:jc w:val="center"/>
        <w:rPr>
          <w:rFonts w:eastAsia="Calibri"/>
          <w:b/>
          <w:sz w:val="22"/>
          <w:szCs w:val="22"/>
          <w:lang w:eastAsia="en-US"/>
        </w:rPr>
      </w:pPr>
      <w:r w:rsidRPr="007E567F">
        <w:rPr>
          <w:rFonts w:eastAsia="Calibri"/>
          <w:b/>
          <w:sz w:val="22"/>
          <w:szCs w:val="22"/>
          <w:lang w:eastAsia="en-US"/>
        </w:rPr>
        <w:t xml:space="preserve">О внесении изменений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w:t>
      </w:r>
      <w:proofErr w:type="spellStart"/>
      <w:r w:rsidRPr="007E567F">
        <w:rPr>
          <w:rFonts w:eastAsia="Calibri"/>
          <w:b/>
          <w:sz w:val="22"/>
          <w:szCs w:val="22"/>
          <w:lang w:eastAsia="en-US"/>
        </w:rPr>
        <w:t>Широкоисского</w:t>
      </w:r>
      <w:proofErr w:type="spellEnd"/>
      <w:r w:rsidRPr="007E567F">
        <w:rPr>
          <w:rFonts w:eastAsia="Calibri"/>
          <w:b/>
          <w:sz w:val="22"/>
          <w:szCs w:val="22"/>
          <w:lang w:eastAsia="en-US"/>
        </w:rPr>
        <w:t xml:space="preserve"> сельсовета </w:t>
      </w:r>
      <w:proofErr w:type="spellStart"/>
      <w:r w:rsidRPr="007E567F">
        <w:rPr>
          <w:rFonts w:eastAsia="Calibri"/>
          <w:b/>
          <w:sz w:val="22"/>
          <w:szCs w:val="22"/>
          <w:lang w:eastAsia="en-US"/>
        </w:rPr>
        <w:t>Мокшанского</w:t>
      </w:r>
      <w:proofErr w:type="spellEnd"/>
      <w:r w:rsidRPr="007E567F">
        <w:rPr>
          <w:rFonts w:eastAsia="Calibri"/>
          <w:b/>
          <w:sz w:val="22"/>
          <w:szCs w:val="22"/>
          <w:lang w:eastAsia="en-US"/>
        </w:rPr>
        <w:t xml:space="preserve"> района Пензенской области от 05.05.2025 № 28</w:t>
      </w:r>
    </w:p>
    <w:p w:rsidR="007E567F" w:rsidRPr="007E567F" w:rsidRDefault="007E567F" w:rsidP="007E567F">
      <w:pPr>
        <w:ind w:firstLine="709"/>
        <w:jc w:val="both"/>
        <w:rPr>
          <w:rFonts w:eastAsia="Calibri"/>
          <w:sz w:val="22"/>
          <w:szCs w:val="22"/>
          <w:lang w:eastAsia="en-US"/>
        </w:rPr>
      </w:pPr>
      <w:proofErr w:type="gramStart"/>
      <w:r w:rsidRPr="007E567F">
        <w:rPr>
          <w:rFonts w:eastAsia="Calibri"/>
          <w:sz w:val="22"/>
          <w:szCs w:val="22"/>
          <w:lang w:eastAsia="en-US"/>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7E567F">
        <w:rPr>
          <w:rFonts w:eastAsia="Calibri"/>
          <w:sz w:val="22"/>
          <w:szCs w:val="22"/>
          <w:lang w:eastAsia="en-US"/>
        </w:rPr>
        <w:t>Широкоисского</w:t>
      </w:r>
      <w:proofErr w:type="spellEnd"/>
      <w:r w:rsidRPr="007E567F">
        <w:rPr>
          <w:rFonts w:eastAsia="Calibri"/>
          <w:sz w:val="22"/>
          <w:szCs w:val="22"/>
          <w:lang w:eastAsia="en-US"/>
        </w:rPr>
        <w:t xml:space="preserve"> сельсовета </w:t>
      </w:r>
      <w:proofErr w:type="spellStart"/>
      <w:r w:rsidRPr="007E567F">
        <w:rPr>
          <w:rFonts w:eastAsia="Calibri"/>
          <w:sz w:val="22"/>
          <w:szCs w:val="22"/>
          <w:lang w:eastAsia="en-US"/>
        </w:rPr>
        <w:t>Мокшанского</w:t>
      </w:r>
      <w:proofErr w:type="spellEnd"/>
      <w:r w:rsidRPr="007E567F">
        <w:rPr>
          <w:rFonts w:eastAsia="Calibri"/>
          <w:sz w:val="22"/>
          <w:szCs w:val="22"/>
          <w:lang w:eastAsia="en-US"/>
        </w:rPr>
        <w:t xml:space="preserve"> района Пензенской области </w:t>
      </w:r>
      <w:r w:rsidRPr="007E567F">
        <w:rPr>
          <w:rFonts w:eastAsia="Calibri"/>
          <w:color w:val="0000FF"/>
          <w:sz w:val="22"/>
          <w:szCs w:val="22"/>
          <w:u w:val="single"/>
          <w:lang w:eastAsia="en-US"/>
        </w:rPr>
        <w:t>от 10.04.2025 № 18</w:t>
      </w:r>
      <w:r w:rsidRPr="007E567F">
        <w:rPr>
          <w:rFonts w:eastAsia="Calibri"/>
          <w:sz w:val="22"/>
          <w:szCs w:val="22"/>
          <w:lang w:eastAsia="en-US"/>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7E567F">
        <w:rPr>
          <w:rFonts w:eastAsia="Calibri"/>
          <w:sz w:val="22"/>
          <w:szCs w:val="22"/>
          <w:lang w:eastAsia="en-US"/>
        </w:rPr>
        <w:t>Широкоисского</w:t>
      </w:r>
      <w:proofErr w:type="spellEnd"/>
      <w:r w:rsidRPr="007E567F">
        <w:rPr>
          <w:rFonts w:eastAsia="Calibri"/>
          <w:sz w:val="22"/>
          <w:szCs w:val="22"/>
          <w:lang w:eastAsia="en-US"/>
        </w:rPr>
        <w:t xml:space="preserve"> сельсовета </w:t>
      </w:r>
      <w:proofErr w:type="spellStart"/>
      <w:r w:rsidRPr="007E567F">
        <w:rPr>
          <w:rFonts w:eastAsia="Calibri"/>
          <w:sz w:val="22"/>
          <w:szCs w:val="22"/>
          <w:lang w:eastAsia="en-US"/>
        </w:rPr>
        <w:t>Мокшанского</w:t>
      </w:r>
      <w:proofErr w:type="spellEnd"/>
      <w:r w:rsidRPr="007E567F">
        <w:rPr>
          <w:rFonts w:eastAsia="Calibri"/>
          <w:sz w:val="22"/>
          <w:szCs w:val="22"/>
          <w:lang w:eastAsia="en-US"/>
        </w:rPr>
        <w:t xml:space="preserve"> района Пензенской области», </w:t>
      </w:r>
      <w:hyperlink r:id="rId17" w:tgtFrame="_blank" w:history="1">
        <w:r w:rsidRPr="007E567F">
          <w:rPr>
            <w:rFonts w:eastAsia="Calibri"/>
            <w:color w:val="0000FF"/>
            <w:sz w:val="22"/>
            <w:szCs w:val="22"/>
            <w:u w:val="single"/>
            <w:lang w:eastAsia="en-US"/>
          </w:rPr>
          <w:t>от 22.04.2025 №</w:t>
        </w:r>
      </w:hyperlink>
      <w:r w:rsidRPr="007E567F">
        <w:rPr>
          <w:rFonts w:eastAsia="Calibri"/>
          <w:color w:val="0000FF"/>
          <w:sz w:val="22"/>
          <w:szCs w:val="22"/>
          <w:u w:val="single"/>
          <w:lang w:eastAsia="en-US"/>
        </w:rPr>
        <w:t xml:space="preserve"> 21</w:t>
      </w:r>
      <w:r w:rsidRPr="007E567F">
        <w:rPr>
          <w:rFonts w:eastAsia="Calibri"/>
          <w:sz w:val="22"/>
          <w:szCs w:val="22"/>
          <w:lang w:eastAsia="en-US"/>
        </w:rPr>
        <w:t xml:space="preserve"> «Об утверждении Реестра муниципальных услуг </w:t>
      </w:r>
      <w:proofErr w:type="spellStart"/>
      <w:r w:rsidRPr="007E567F">
        <w:rPr>
          <w:rFonts w:eastAsia="Calibri"/>
          <w:sz w:val="22"/>
          <w:szCs w:val="22"/>
          <w:lang w:eastAsia="en-US"/>
        </w:rPr>
        <w:t>Широкоисского</w:t>
      </w:r>
      <w:proofErr w:type="spellEnd"/>
      <w:r w:rsidRPr="007E567F">
        <w:rPr>
          <w:rFonts w:eastAsia="Calibri"/>
          <w:sz w:val="22"/>
          <w:szCs w:val="22"/>
          <w:lang w:eastAsia="en-US"/>
        </w:rPr>
        <w:t xml:space="preserve"> сельсовета </w:t>
      </w:r>
      <w:proofErr w:type="spellStart"/>
      <w:r w:rsidRPr="007E567F">
        <w:rPr>
          <w:rFonts w:eastAsia="Calibri"/>
          <w:sz w:val="22"/>
          <w:szCs w:val="22"/>
          <w:lang w:eastAsia="en-US"/>
        </w:rPr>
        <w:t>Мокшанского</w:t>
      </w:r>
      <w:proofErr w:type="spellEnd"/>
      <w:r w:rsidRPr="007E567F">
        <w:rPr>
          <w:rFonts w:eastAsia="Calibri"/>
          <w:sz w:val="22"/>
          <w:szCs w:val="22"/>
          <w:lang w:eastAsia="en-US"/>
        </w:rPr>
        <w:t xml:space="preserve"> района Пензенской</w:t>
      </w:r>
      <w:proofErr w:type="gramEnd"/>
      <w:r w:rsidRPr="007E567F">
        <w:rPr>
          <w:rFonts w:eastAsia="Calibri"/>
          <w:sz w:val="22"/>
          <w:szCs w:val="22"/>
          <w:lang w:eastAsia="en-US"/>
        </w:rPr>
        <w:t xml:space="preserve"> области», </w:t>
      </w:r>
      <w:hyperlink r:id="rId18" w:tgtFrame="_blank" w:history="1">
        <w:r w:rsidRPr="007E567F">
          <w:rPr>
            <w:rFonts w:eastAsia="Calibri"/>
            <w:color w:val="0000FF"/>
            <w:sz w:val="22"/>
            <w:szCs w:val="22"/>
            <w:u w:val="single"/>
            <w:lang w:eastAsia="en-US"/>
          </w:rPr>
          <w:t xml:space="preserve">Уставом сельского поселения </w:t>
        </w:r>
        <w:proofErr w:type="spellStart"/>
        <w:r w:rsidRPr="007E567F">
          <w:rPr>
            <w:rFonts w:eastAsia="Calibri"/>
            <w:color w:val="0000FF"/>
            <w:sz w:val="22"/>
            <w:szCs w:val="22"/>
            <w:u w:val="single"/>
            <w:lang w:eastAsia="en-US"/>
          </w:rPr>
          <w:t>Широкоисский</w:t>
        </w:r>
        <w:proofErr w:type="spellEnd"/>
        <w:r w:rsidRPr="007E567F">
          <w:rPr>
            <w:rFonts w:eastAsia="Calibri"/>
            <w:color w:val="0000FF"/>
            <w:sz w:val="22"/>
            <w:szCs w:val="22"/>
            <w:u w:val="single"/>
            <w:lang w:eastAsia="en-US"/>
          </w:rPr>
          <w:t xml:space="preserve"> сельсовет муниципального района </w:t>
        </w:r>
        <w:proofErr w:type="spellStart"/>
        <w:r w:rsidRPr="007E567F">
          <w:rPr>
            <w:rFonts w:eastAsia="Calibri"/>
            <w:color w:val="0000FF"/>
            <w:sz w:val="22"/>
            <w:szCs w:val="22"/>
            <w:u w:val="single"/>
            <w:lang w:eastAsia="en-US"/>
          </w:rPr>
          <w:t>Мокшанский</w:t>
        </w:r>
        <w:proofErr w:type="spellEnd"/>
        <w:r w:rsidRPr="007E567F">
          <w:rPr>
            <w:rFonts w:eastAsia="Calibri"/>
            <w:color w:val="0000FF"/>
            <w:sz w:val="22"/>
            <w:szCs w:val="22"/>
            <w:u w:val="single"/>
            <w:lang w:eastAsia="en-US"/>
          </w:rPr>
          <w:t xml:space="preserve"> район Пензенской области</w:t>
        </w:r>
      </w:hyperlink>
      <w:r w:rsidRPr="007E567F">
        <w:rPr>
          <w:rFonts w:eastAsia="Calibri"/>
          <w:sz w:val="22"/>
          <w:szCs w:val="22"/>
          <w:lang w:eastAsia="en-US"/>
        </w:rPr>
        <w:t>,</w:t>
      </w:r>
    </w:p>
    <w:p w:rsidR="007E567F" w:rsidRPr="007E567F" w:rsidRDefault="007E567F" w:rsidP="007E567F">
      <w:pPr>
        <w:jc w:val="center"/>
        <w:rPr>
          <w:rFonts w:eastAsia="Calibri"/>
          <w:sz w:val="22"/>
          <w:szCs w:val="22"/>
          <w:lang w:eastAsia="en-US"/>
        </w:rPr>
      </w:pPr>
      <w:r w:rsidRPr="007E567F">
        <w:rPr>
          <w:rFonts w:eastAsia="Calibri"/>
          <w:sz w:val="22"/>
          <w:szCs w:val="22"/>
          <w:lang w:eastAsia="en-US"/>
        </w:rPr>
        <w:t xml:space="preserve">Администрация </w:t>
      </w:r>
      <w:proofErr w:type="spellStart"/>
      <w:r w:rsidRPr="007E567F">
        <w:rPr>
          <w:rFonts w:eastAsia="Calibri"/>
          <w:sz w:val="22"/>
          <w:szCs w:val="22"/>
          <w:lang w:eastAsia="en-US"/>
        </w:rPr>
        <w:t>Широкоисского</w:t>
      </w:r>
      <w:proofErr w:type="spellEnd"/>
      <w:r w:rsidRPr="007E567F">
        <w:rPr>
          <w:rFonts w:eastAsia="Calibri"/>
          <w:sz w:val="22"/>
          <w:szCs w:val="22"/>
          <w:lang w:eastAsia="en-US"/>
        </w:rPr>
        <w:t xml:space="preserve"> сельсовета </w:t>
      </w:r>
      <w:proofErr w:type="spellStart"/>
      <w:r w:rsidRPr="007E567F">
        <w:rPr>
          <w:rFonts w:eastAsia="Calibri"/>
          <w:sz w:val="22"/>
          <w:szCs w:val="22"/>
          <w:lang w:eastAsia="en-US"/>
        </w:rPr>
        <w:t>Мокшанского</w:t>
      </w:r>
      <w:proofErr w:type="spellEnd"/>
      <w:r w:rsidRPr="007E567F">
        <w:rPr>
          <w:rFonts w:eastAsia="Calibri"/>
          <w:sz w:val="22"/>
          <w:szCs w:val="22"/>
          <w:lang w:eastAsia="en-US"/>
        </w:rPr>
        <w:t xml:space="preserve"> сельсовета </w:t>
      </w:r>
    </w:p>
    <w:p w:rsidR="007E567F" w:rsidRPr="007E567F" w:rsidRDefault="007E567F" w:rsidP="007E567F">
      <w:pPr>
        <w:jc w:val="center"/>
        <w:rPr>
          <w:rFonts w:eastAsia="Calibri"/>
          <w:sz w:val="22"/>
          <w:szCs w:val="22"/>
          <w:lang w:eastAsia="en-US"/>
        </w:rPr>
      </w:pPr>
      <w:r w:rsidRPr="007E567F">
        <w:rPr>
          <w:rFonts w:eastAsia="Calibri"/>
          <w:sz w:val="22"/>
          <w:szCs w:val="22"/>
          <w:lang w:eastAsia="en-US"/>
        </w:rPr>
        <w:t>Пензенской области постановления:</w:t>
      </w:r>
      <w:bookmarkStart w:id="3" w:name="_GoBack"/>
      <w:bookmarkEnd w:id="3"/>
    </w:p>
    <w:p w:rsidR="007E567F" w:rsidRPr="007E567F" w:rsidRDefault="007E567F" w:rsidP="007E567F">
      <w:pPr>
        <w:autoSpaceDE w:val="0"/>
        <w:autoSpaceDN w:val="0"/>
        <w:adjustRightInd w:val="0"/>
        <w:ind w:firstLine="709"/>
        <w:jc w:val="both"/>
        <w:rPr>
          <w:rFonts w:eastAsia="Calibri"/>
          <w:sz w:val="22"/>
          <w:szCs w:val="22"/>
          <w:lang w:eastAsia="en-US"/>
        </w:rPr>
      </w:pPr>
      <w:r w:rsidRPr="007E567F">
        <w:rPr>
          <w:rFonts w:eastAsia="Calibri"/>
          <w:sz w:val="22"/>
          <w:szCs w:val="22"/>
          <w:lang w:eastAsia="en-US"/>
        </w:rPr>
        <w:t xml:space="preserve">1. Внести  в административный регламент предоставления муниципальной услуги «Предоставление муниципального имущества в аренду», утвержденный постановлением администрации </w:t>
      </w:r>
      <w:proofErr w:type="spellStart"/>
      <w:r w:rsidRPr="007E567F">
        <w:rPr>
          <w:rFonts w:eastAsia="Calibri"/>
          <w:sz w:val="22"/>
          <w:szCs w:val="22"/>
          <w:lang w:eastAsia="en-US"/>
        </w:rPr>
        <w:t>Широкоисского</w:t>
      </w:r>
      <w:proofErr w:type="spellEnd"/>
      <w:r w:rsidRPr="007E567F">
        <w:rPr>
          <w:rFonts w:eastAsia="Calibri"/>
          <w:sz w:val="22"/>
          <w:szCs w:val="22"/>
          <w:lang w:eastAsia="en-US"/>
        </w:rPr>
        <w:t xml:space="preserve"> сельсовета </w:t>
      </w:r>
      <w:proofErr w:type="spellStart"/>
      <w:r w:rsidRPr="007E567F">
        <w:rPr>
          <w:rFonts w:eastAsia="Calibri"/>
          <w:sz w:val="22"/>
          <w:szCs w:val="22"/>
          <w:lang w:eastAsia="en-US"/>
        </w:rPr>
        <w:t>Мокшанского</w:t>
      </w:r>
      <w:proofErr w:type="spellEnd"/>
      <w:r w:rsidRPr="007E567F">
        <w:rPr>
          <w:rFonts w:eastAsia="Calibri"/>
          <w:sz w:val="22"/>
          <w:szCs w:val="22"/>
          <w:lang w:eastAsia="en-US"/>
        </w:rPr>
        <w:t xml:space="preserve"> района Пензенской области от 05.05.2025 № 28 следующие изменения:</w:t>
      </w:r>
    </w:p>
    <w:p w:rsidR="007E567F" w:rsidRPr="007E567F" w:rsidRDefault="007E567F" w:rsidP="007E567F">
      <w:pPr>
        <w:autoSpaceDE w:val="0"/>
        <w:autoSpaceDN w:val="0"/>
        <w:adjustRightInd w:val="0"/>
        <w:ind w:firstLine="709"/>
        <w:jc w:val="both"/>
        <w:rPr>
          <w:rFonts w:eastAsia="Calibri"/>
          <w:sz w:val="22"/>
          <w:szCs w:val="22"/>
          <w:lang w:eastAsia="en-US"/>
        </w:rPr>
      </w:pPr>
      <w:r w:rsidRPr="007E567F">
        <w:rPr>
          <w:rFonts w:eastAsia="Calibri"/>
          <w:sz w:val="22"/>
          <w:szCs w:val="22"/>
          <w:lang w:eastAsia="en-US"/>
        </w:rPr>
        <w:t>1.1. пункт 2.28.1.6.  Регламента изложить в следующей редакции:</w:t>
      </w:r>
    </w:p>
    <w:p w:rsidR="007E567F" w:rsidRPr="007E567F" w:rsidRDefault="007E567F" w:rsidP="007E567F">
      <w:pPr>
        <w:ind w:firstLine="709"/>
        <w:jc w:val="both"/>
        <w:rPr>
          <w:sz w:val="22"/>
          <w:szCs w:val="22"/>
        </w:rPr>
      </w:pPr>
      <w:proofErr w:type="gramStart"/>
      <w:r w:rsidRPr="007E567F">
        <w:rPr>
          <w:sz w:val="22"/>
          <w:szCs w:val="22"/>
        </w:rPr>
        <w:t xml:space="preserve">«2.5.1.7.  в случае, предусмотренном </w:t>
      </w:r>
      <w:hyperlink r:id="rId19" w:history="1">
        <w:r w:rsidRPr="007E567F">
          <w:rPr>
            <w:color w:val="0000FF"/>
            <w:sz w:val="22"/>
            <w:szCs w:val="22"/>
            <w:u w:val="single"/>
          </w:rPr>
          <w:t>пунктом 8 части 1 статьи 17.1</w:t>
        </w:r>
      </w:hyperlink>
      <w:r w:rsidRPr="007E567F">
        <w:rPr>
          <w:sz w:val="22"/>
          <w:szCs w:val="22"/>
        </w:rPr>
        <w:t xml:space="preserve"> Федерального закона от 26.07.2006 N 135-ФЗ, - документ, подтверждающий права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roofErr w:type="gramEnd"/>
      <w:r w:rsidRPr="007E567F">
        <w:rPr>
          <w:sz w:val="22"/>
          <w:szCs w:val="22"/>
        </w:rPr>
        <w:t xml:space="preserve"> документ, подтверждающий, присвоение статуса единой теплоснабжающей организации в ценовых зонах теплоснабжения в соответствии с Федеральным </w:t>
      </w:r>
      <w:hyperlink r:id="rId20" w:history="1">
        <w:r w:rsidRPr="007E567F">
          <w:rPr>
            <w:color w:val="0000FF"/>
            <w:sz w:val="22"/>
            <w:szCs w:val="22"/>
            <w:u w:val="single"/>
          </w:rPr>
          <w:t>законом</w:t>
        </w:r>
      </w:hyperlink>
      <w:r w:rsidRPr="007E567F">
        <w:rPr>
          <w:sz w:val="22"/>
          <w:szCs w:val="22"/>
        </w:rPr>
        <w:t xml:space="preserve"> от 27.07.2010 N 190-ФЗ "О теплоснабжении"; документ, подтверждающий присвоение статуса системообразующей </w:t>
      </w:r>
      <w:r w:rsidRPr="007E567F">
        <w:rPr>
          <w:sz w:val="22"/>
          <w:szCs w:val="22"/>
        </w:rPr>
        <w:lastRenderedPageBreak/>
        <w:t xml:space="preserve">территориальной сетевой организации в соответствии с Федеральным </w:t>
      </w:r>
      <w:hyperlink r:id="rId21" w:history="1">
        <w:r w:rsidRPr="007E567F">
          <w:rPr>
            <w:color w:val="0000FF"/>
            <w:sz w:val="22"/>
            <w:szCs w:val="22"/>
            <w:u w:val="single"/>
          </w:rPr>
          <w:t>законом</w:t>
        </w:r>
      </w:hyperlink>
      <w:r w:rsidRPr="007E567F">
        <w:rPr>
          <w:sz w:val="22"/>
          <w:szCs w:val="22"/>
        </w:rPr>
        <w:t xml:space="preserve"> от 26.03.2003 N 35-ФЗ "Об электроэнергетике"</w:t>
      </w:r>
      <w:proofErr w:type="gramStart"/>
      <w:r w:rsidRPr="007E567F">
        <w:rPr>
          <w:sz w:val="22"/>
          <w:szCs w:val="22"/>
        </w:rPr>
        <w:t>;»</w:t>
      </w:r>
      <w:proofErr w:type="gramEnd"/>
      <w:r w:rsidRPr="007E567F">
        <w:rPr>
          <w:sz w:val="22"/>
          <w:szCs w:val="22"/>
        </w:rPr>
        <w:t>;</w:t>
      </w:r>
    </w:p>
    <w:p w:rsidR="007E567F" w:rsidRPr="007E567F" w:rsidRDefault="007E567F" w:rsidP="007E567F">
      <w:pPr>
        <w:ind w:firstLine="709"/>
        <w:jc w:val="both"/>
        <w:rPr>
          <w:sz w:val="22"/>
          <w:szCs w:val="22"/>
        </w:rPr>
      </w:pPr>
      <w:r w:rsidRPr="007E567F">
        <w:rPr>
          <w:sz w:val="22"/>
          <w:szCs w:val="22"/>
        </w:rPr>
        <w:t>1.2. пункт 2.7.1. Регламента изложить в следующей редакции:</w:t>
      </w:r>
    </w:p>
    <w:p w:rsidR="007E567F" w:rsidRPr="007E567F" w:rsidRDefault="007E567F" w:rsidP="007E567F">
      <w:pPr>
        <w:ind w:firstLine="709"/>
        <w:jc w:val="both"/>
        <w:rPr>
          <w:sz w:val="22"/>
          <w:szCs w:val="22"/>
        </w:rPr>
      </w:pPr>
      <w:r w:rsidRPr="007E567F">
        <w:rPr>
          <w:sz w:val="22"/>
          <w:szCs w:val="22"/>
        </w:rPr>
        <w:t>«2.7.1. Основаниями для отказа в приеме к рассмотрению заявления и документов являются:</w:t>
      </w:r>
    </w:p>
    <w:p w:rsidR="007E567F" w:rsidRPr="007E567F" w:rsidRDefault="007E567F" w:rsidP="007E567F">
      <w:pPr>
        <w:ind w:firstLine="709"/>
        <w:jc w:val="both"/>
        <w:rPr>
          <w:sz w:val="22"/>
          <w:szCs w:val="22"/>
        </w:rPr>
      </w:pPr>
      <w:r w:rsidRPr="007E567F">
        <w:rPr>
          <w:sz w:val="22"/>
          <w:szCs w:val="22"/>
        </w:rPr>
        <w:t xml:space="preserve">- некорректное заполнение полей в форме заявления, в том числе в интерактивной форме заявления на Модуле; </w:t>
      </w:r>
    </w:p>
    <w:p w:rsidR="007E567F" w:rsidRPr="007E567F" w:rsidRDefault="007E567F" w:rsidP="007E567F">
      <w:pPr>
        <w:ind w:firstLine="709"/>
        <w:jc w:val="both"/>
        <w:rPr>
          <w:sz w:val="22"/>
          <w:szCs w:val="22"/>
        </w:rPr>
      </w:pPr>
      <w:r w:rsidRPr="007E567F">
        <w:rPr>
          <w:sz w:val="22"/>
          <w:szCs w:val="22"/>
        </w:rPr>
        <w:t xml:space="preserve">-  истечение срока действия документов на день подачи заявления, в случае, если срок их действия установлен законодательством Российской Федерации; </w:t>
      </w:r>
    </w:p>
    <w:p w:rsidR="007E567F" w:rsidRPr="007E567F" w:rsidRDefault="007E567F" w:rsidP="007E567F">
      <w:pPr>
        <w:ind w:firstLine="709"/>
        <w:jc w:val="both"/>
        <w:rPr>
          <w:sz w:val="22"/>
          <w:szCs w:val="22"/>
        </w:rPr>
      </w:pPr>
      <w:r w:rsidRPr="007E567F">
        <w:rPr>
          <w:sz w:val="22"/>
          <w:szCs w:val="22"/>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7E567F" w:rsidRPr="007E567F" w:rsidRDefault="007E567F" w:rsidP="007E567F">
      <w:pPr>
        <w:ind w:firstLine="709"/>
        <w:jc w:val="both"/>
        <w:rPr>
          <w:sz w:val="22"/>
          <w:szCs w:val="22"/>
        </w:rPr>
      </w:pPr>
      <w:r w:rsidRPr="007E567F">
        <w:rPr>
          <w:sz w:val="22"/>
          <w:szCs w:val="22"/>
        </w:rPr>
        <w:t xml:space="preserve">-  представленные заявление и документы содержат повреждения, наличие которых не позволяет в полном объеме использовать информацию, содержащуюся в них, для предоставления муниципальной услуги; </w:t>
      </w:r>
    </w:p>
    <w:p w:rsidR="007E567F" w:rsidRPr="007E567F" w:rsidRDefault="007E567F" w:rsidP="007E567F">
      <w:pPr>
        <w:ind w:firstLine="709"/>
        <w:jc w:val="both"/>
        <w:rPr>
          <w:sz w:val="22"/>
          <w:szCs w:val="22"/>
        </w:rPr>
      </w:pPr>
      <w:r w:rsidRPr="007E567F">
        <w:rPr>
          <w:sz w:val="22"/>
          <w:szCs w:val="22"/>
        </w:rPr>
        <w:t xml:space="preserve">-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 </w:t>
      </w:r>
    </w:p>
    <w:p w:rsidR="007E567F" w:rsidRPr="007E567F" w:rsidRDefault="007E567F" w:rsidP="007E567F">
      <w:pPr>
        <w:ind w:firstLine="709"/>
        <w:jc w:val="both"/>
        <w:rPr>
          <w:sz w:val="22"/>
          <w:szCs w:val="22"/>
        </w:rPr>
      </w:pPr>
      <w:r w:rsidRPr="007E567F">
        <w:rPr>
          <w:sz w:val="22"/>
          <w:szCs w:val="22"/>
        </w:rPr>
        <w:t>- заявление с документами подано в электронной форме с нарушением установленных требований, за исключением случаев подачи заявления через МФЦ. ».</w:t>
      </w:r>
    </w:p>
    <w:p w:rsidR="007E567F" w:rsidRPr="007E567F" w:rsidRDefault="007E567F" w:rsidP="007E567F">
      <w:pPr>
        <w:ind w:firstLine="709"/>
        <w:jc w:val="both"/>
        <w:rPr>
          <w:sz w:val="22"/>
          <w:szCs w:val="22"/>
        </w:rPr>
      </w:pPr>
      <w:r w:rsidRPr="007E567F">
        <w:rPr>
          <w:sz w:val="22"/>
          <w:szCs w:val="22"/>
        </w:rPr>
        <w:t>1.3. абзац 2 пункта 3.3.5. изложить в следующей редакции:</w:t>
      </w:r>
    </w:p>
    <w:p w:rsidR="007E567F" w:rsidRPr="007E567F" w:rsidRDefault="007E567F" w:rsidP="007E567F">
      <w:pPr>
        <w:ind w:firstLine="709"/>
        <w:jc w:val="both"/>
        <w:rPr>
          <w:sz w:val="22"/>
          <w:szCs w:val="22"/>
        </w:rPr>
      </w:pPr>
      <w:r w:rsidRPr="007E567F">
        <w:rPr>
          <w:sz w:val="22"/>
          <w:szCs w:val="22"/>
        </w:rPr>
        <w:t>«Максимальный срок административного действия -2 (два) дня с момента проведения экспертизы заявления и документов специалистом, ответственным за предоставление муниципальной услуги</w:t>
      </w:r>
      <w:proofErr w:type="gramStart"/>
      <w:r w:rsidRPr="007E567F">
        <w:rPr>
          <w:sz w:val="22"/>
          <w:szCs w:val="22"/>
        </w:rPr>
        <w:t xml:space="preserve">.». </w:t>
      </w:r>
      <w:proofErr w:type="gramEnd"/>
    </w:p>
    <w:p w:rsidR="007E567F" w:rsidRPr="007E567F" w:rsidRDefault="007E567F" w:rsidP="007E567F">
      <w:pPr>
        <w:autoSpaceDE w:val="0"/>
        <w:autoSpaceDN w:val="0"/>
        <w:adjustRightInd w:val="0"/>
        <w:ind w:firstLine="709"/>
        <w:jc w:val="both"/>
        <w:rPr>
          <w:rFonts w:eastAsia="Calibri"/>
          <w:iCs/>
          <w:sz w:val="22"/>
          <w:szCs w:val="22"/>
          <w:lang w:eastAsia="en-US"/>
        </w:rPr>
      </w:pPr>
      <w:r w:rsidRPr="007E567F">
        <w:rPr>
          <w:rFonts w:eastAsia="Calibri"/>
          <w:iCs/>
          <w:sz w:val="22"/>
          <w:szCs w:val="22"/>
          <w:lang w:eastAsia="en-US"/>
        </w:rPr>
        <w:t xml:space="preserve">2. Опубликовать настоящее постановление в информационном бюллетене «Вести </w:t>
      </w:r>
      <w:proofErr w:type="spellStart"/>
      <w:r w:rsidRPr="007E567F">
        <w:rPr>
          <w:rFonts w:eastAsia="Calibri"/>
          <w:iCs/>
          <w:sz w:val="22"/>
          <w:szCs w:val="22"/>
          <w:lang w:eastAsia="en-US"/>
        </w:rPr>
        <w:t>Широкоисского</w:t>
      </w:r>
      <w:proofErr w:type="spellEnd"/>
      <w:r w:rsidRPr="007E567F">
        <w:rPr>
          <w:rFonts w:eastAsia="Calibri"/>
          <w:iCs/>
          <w:sz w:val="22"/>
          <w:szCs w:val="22"/>
          <w:lang w:eastAsia="en-US"/>
        </w:rPr>
        <w:t xml:space="preserve"> сельсовета»</w:t>
      </w:r>
    </w:p>
    <w:p w:rsidR="007E567F" w:rsidRPr="007E567F" w:rsidRDefault="007E567F" w:rsidP="007E567F">
      <w:pPr>
        <w:autoSpaceDE w:val="0"/>
        <w:autoSpaceDN w:val="0"/>
        <w:adjustRightInd w:val="0"/>
        <w:ind w:firstLine="709"/>
        <w:jc w:val="both"/>
        <w:rPr>
          <w:rFonts w:eastAsia="Calibri"/>
          <w:iCs/>
          <w:sz w:val="22"/>
          <w:szCs w:val="22"/>
          <w:lang w:eastAsia="en-US"/>
        </w:rPr>
      </w:pPr>
      <w:r w:rsidRPr="007E567F">
        <w:rPr>
          <w:rFonts w:eastAsia="Calibri"/>
          <w:iCs/>
          <w:sz w:val="22"/>
          <w:szCs w:val="22"/>
          <w:lang w:eastAsia="en-US"/>
        </w:rPr>
        <w:t>3. Настоящее постановление вступает в силу на следующий день после дня его официального опубликования.</w:t>
      </w:r>
    </w:p>
    <w:p w:rsidR="007E567F" w:rsidRPr="007E567F" w:rsidRDefault="007E567F" w:rsidP="007E567F">
      <w:pPr>
        <w:autoSpaceDE w:val="0"/>
        <w:autoSpaceDN w:val="0"/>
        <w:adjustRightInd w:val="0"/>
        <w:ind w:firstLine="709"/>
        <w:jc w:val="both"/>
        <w:rPr>
          <w:rFonts w:eastAsia="Calibri"/>
          <w:iCs/>
          <w:sz w:val="22"/>
          <w:szCs w:val="22"/>
          <w:lang w:eastAsia="en-US"/>
        </w:rPr>
      </w:pPr>
      <w:r w:rsidRPr="007E567F">
        <w:rPr>
          <w:rFonts w:eastAsia="Calibri"/>
          <w:iCs/>
          <w:sz w:val="22"/>
          <w:szCs w:val="22"/>
          <w:lang w:eastAsia="en-US"/>
        </w:rPr>
        <w:t xml:space="preserve">4. </w:t>
      </w:r>
      <w:proofErr w:type="gramStart"/>
      <w:r w:rsidRPr="007E567F">
        <w:rPr>
          <w:rFonts w:eastAsia="Calibri"/>
          <w:iCs/>
          <w:sz w:val="22"/>
          <w:szCs w:val="22"/>
          <w:lang w:eastAsia="en-US"/>
        </w:rPr>
        <w:t>Контроль за</w:t>
      </w:r>
      <w:proofErr w:type="gramEnd"/>
      <w:r w:rsidRPr="007E567F">
        <w:rPr>
          <w:rFonts w:eastAsia="Calibri"/>
          <w:iCs/>
          <w:sz w:val="22"/>
          <w:szCs w:val="22"/>
          <w:lang w:eastAsia="en-US"/>
        </w:rPr>
        <w:t xml:space="preserve"> исполнением настоящего  постановления возложить на главу администрации </w:t>
      </w:r>
      <w:proofErr w:type="spellStart"/>
      <w:r w:rsidRPr="007E567F">
        <w:rPr>
          <w:rFonts w:eastAsia="Calibri"/>
          <w:iCs/>
          <w:sz w:val="22"/>
          <w:szCs w:val="22"/>
          <w:lang w:eastAsia="en-US"/>
        </w:rPr>
        <w:t>Широкоисского</w:t>
      </w:r>
      <w:proofErr w:type="spellEnd"/>
      <w:r w:rsidRPr="007E567F">
        <w:rPr>
          <w:rFonts w:eastAsia="Calibri"/>
          <w:iCs/>
          <w:sz w:val="22"/>
          <w:szCs w:val="22"/>
          <w:lang w:eastAsia="en-US"/>
        </w:rPr>
        <w:t xml:space="preserve"> сельсовета </w:t>
      </w:r>
      <w:proofErr w:type="spellStart"/>
      <w:r w:rsidRPr="007E567F">
        <w:rPr>
          <w:rFonts w:eastAsia="Calibri"/>
          <w:iCs/>
          <w:sz w:val="22"/>
          <w:szCs w:val="22"/>
          <w:lang w:eastAsia="en-US"/>
        </w:rPr>
        <w:t>Мокшанского</w:t>
      </w:r>
      <w:proofErr w:type="spellEnd"/>
      <w:r w:rsidRPr="007E567F">
        <w:rPr>
          <w:rFonts w:eastAsia="Calibri"/>
          <w:iCs/>
          <w:sz w:val="22"/>
          <w:szCs w:val="22"/>
          <w:lang w:eastAsia="en-US"/>
        </w:rPr>
        <w:t xml:space="preserve"> района Пензенской области.</w:t>
      </w:r>
    </w:p>
    <w:p w:rsidR="007E567F" w:rsidRPr="007E567F" w:rsidRDefault="007E567F" w:rsidP="007E567F">
      <w:pPr>
        <w:ind w:firstLine="567"/>
        <w:jc w:val="both"/>
        <w:rPr>
          <w:rFonts w:eastAsia="Calibri"/>
          <w:sz w:val="22"/>
          <w:szCs w:val="22"/>
          <w:lang w:eastAsia="en-US"/>
        </w:rPr>
      </w:pPr>
      <w:r w:rsidRPr="007E567F">
        <w:rPr>
          <w:rFonts w:eastAsia="Calibri"/>
          <w:sz w:val="22"/>
          <w:szCs w:val="22"/>
          <w:lang w:eastAsia="en-US"/>
        </w:rPr>
        <w:t xml:space="preserve">Глава администрации </w:t>
      </w:r>
      <w:proofErr w:type="spellStart"/>
      <w:r w:rsidRPr="007E567F">
        <w:rPr>
          <w:rFonts w:eastAsia="Calibri"/>
          <w:sz w:val="22"/>
          <w:szCs w:val="22"/>
          <w:lang w:eastAsia="en-US"/>
        </w:rPr>
        <w:t>Широкоисского</w:t>
      </w:r>
      <w:proofErr w:type="spellEnd"/>
      <w:r w:rsidRPr="007E567F">
        <w:rPr>
          <w:rFonts w:eastAsia="Calibri"/>
          <w:sz w:val="22"/>
          <w:szCs w:val="22"/>
          <w:lang w:eastAsia="en-US"/>
        </w:rPr>
        <w:t xml:space="preserve"> сельсовета</w:t>
      </w:r>
    </w:p>
    <w:p w:rsidR="007E567F" w:rsidRPr="007E567F" w:rsidRDefault="007E567F" w:rsidP="007E567F">
      <w:pPr>
        <w:ind w:firstLine="567"/>
        <w:jc w:val="both"/>
        <w:rPr>
          <w:rFonts w:eastAsia="Calibri"/>
          <w:sz w:val="22"/>
          <w:szCs w:val="22"/>
          <w:lang w:eastAsia="en-US"/>
        </w:rPr>
      </w:pPr>
      <w:proofErr w:type="spellStart"/>
      <w:r w:rsidRPr="007E567F">
        <w:rPr>
          <w:rFonts w:eastAsia="Calibri"/>
          <w:sz w:val="22"/>
          <w:szCs w:val="22"/>
          <w:lang w:eastAsia="en-US"/>
        </w:rPr>
        <w:t>Мокшанского</w:t>
      </w:r>
      <w:proofErr w:type="spellEnd"/>
      <w:r w:rsidRPr="007E567F">
        <w:rPr>
          <w:rFonts w:eastAsia="Calibri"/>
          <w:sz w:val="22"/>
          <w:szCs w:val="22"/>
          <w:lang w:eastAsia="en-US"/>
        </w:rPr>
        <w:t xml:space="preserve"> района</w:t>
      </w:r>
      <w:r w:rsidRPr="007E567F">
        <w:rPr>
          <w:rFonts w:eastAsia="Calibri"/>
          <w:sz w:val="22"/>
          <w:szCs w:val="22"/>
          <w:lang w:eastAsia="en-US"/>
        </w:rPr>
        <w:t xml:space="preserve"> </w:t>
      </w:r>
      <w:r w:rsidRPr="007E567F">
        <w:rPr>
          <w:rFonts w:eastAsia="Calibri"/>
          <w:sz w:val="22"/>
          <w:szCs w:val="22"/>
          <w:lang w:eastAsia="en-US"/>
        </w:rPr>
        <w:t>Пензенской области                                                  С.А. Симаков</w:t>
      </w:r>
    </w:p>
    <w:p w:rsidR="00041845" w:rsidRPr="00F654A7" w:rsidRDefault="00041845"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22"/>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936" w:rsidRDefault="00546936" w:rsidP="003861BC">
      <w:r>
        <w:separator/>
      </w:r>
    </w:p>
  </w:endnote>
  <w:endnote w:type="continuationSeparator" w:id="0">
    <w:p w:rsidR="00546936" w:rsidRDefault="00546936"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285335" w:rsidRDefault="00285335">
        <w:pPr>
          <w:pStyle w:val="ac"/>
          <w:jc w:val="right"/>
        </w:pPr>
        <w:r>
          <w:fldChar w:fldCharType="begin"/>
        </w:r>
        <w:r>
          <w:instrText>PAGE   \* MERGEFORMAT</w:instrText>
        </w:r>
        <w:r>
          <w:fldChar w:fldCharType="separate"/>
        </w:r>
        <w:r w:rsidR="007E567F">
          <w:rPr>
            <w:noProof/>
          </w:rPr>
          <w:t>6</w:t>
        </w:r>
        <w:r>
          <w:fldChar w:fldCharType="end"/>
        </w:r>
      </w:p>
    </w:sdtContent>
  </w:sdt>
  <w:p w:rsidR="00285335" w:rsidRDefault="0028533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936" w:rsidRDefault="00546936" w:rsidP="003861BC">
      <w:r>
        <w:separator/>
      </w:r>
    </w:p>
  </w:footnote>
  <w:footnote w:type="continuationSeparator" w:id="0">
    <w:p w:rsidR="00546936" w:rsidRDefault="00546936"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85D2884"/>
    <w:multiLevelType w:val="singleLevel"/>
    <w:tmpl w:val="30AEE0BC"/>
    <w:lvl w:ilvl="0">
      <w:numFmt w:val="bullet"/>
      <w:lvlText w:val="-"/>
      <w:lvlJc w:val="left"/>
      <w:pPr>
        <w:tabs>
          <w:tab w:val="num" w:pos="360"/>
        </w:tabs>
        <w:ind w:left="360" w:hanging="360"/>
      </w:pPr>
      <w:rPr>
        <w:rFonts w:hint="default"/>
      </w:rPr>
    </w:lvl>
  </w:abstractNum>
  <w:abstractNum w:abstractNumId="13">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1">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6">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8"/>
  </w:num>
  <w:num w:numId="5">
    <w:abstractNumId w:val="0"/>
  </w:num>
  <w:num w:numId="6">
    <w:abstractNumId w:val="13"/>
  </w:num>
  <w:num w:numId="7">
    <w:abstractNumId w:val="19"/>
  </w:num>
  <w:num w:numId="8">
    <w:abstractNumId w:val="5"/>
  </w:num>
  <w:num w:numId="9">
    <w:abstractNumId w:val="22"/>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6"/>
  </w:num>
  <w:num w:numId="13">
    <w:abstractNumId w:val="12"/>
  </w:num>
  <w:num w:numId="14">
    <w:abstractNumId w:val="6"/>
  </w:num>
  <w:num w:numId="15">
    <w:abstractNumId w:val="21"/>
  </w:num>
  <w:num w:numId="16">
    <w:abstractNumId w:val="18"/>
  </w:num>
  <w:num w:numId="17">
    <w:abstractNumId w:val="17"/>
  </w:num>
  <w:num w:numId="18">
    <w:abstractNumId w:val="16"/>
  </w:num>
  <w:num w:numId="19">
    <w:abstractNumId w:val="14"/>
  </w:num>
  <w:num w:numId="20">
    <w:abstractNumId w:val="4"/>
  </w:num>
  <w:num w:numId="21">
    <w:abstractNumId w:val="24"/>
  </w:num>
  <w:num w:numId="22">
    <w:abstractNumId w:val="23"/>
  </w:num>
  <w:num w:numId="23">
    <w:abstractNumId w:val="11"/>
  </w:num>
  <w:num w:numId="2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6936"/>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67F"/>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11728&amp;dst=1095&amp;field=134&amp;date=30.03.2026" TargetMode="External"/><Relationship Id="rId18" Type="http://schemas.openxmlformats.org/officeDocument/2006/relationships/hyperlink" Target="https://pravo-search.minjust.ru/bigs/showDocument.html?id=13A530AF-AC6F-46AA-BB69-D438C2B34730" TargetMode="External"/><Relationship Id="rId3" Type="http://schemas.openxmlformats.org/officeDocument/2006/relationships/styles" Target="styles.xml"/><Relationship Id="rId21" Type="http://schemas.openxmlformats.org/officeDocument/2006/relationships/hyperlink" Target="https://login.consultant.ru/link/?req=doc&amp;base=LAW&amp;n=529670&amp;date=09.04.2026" TargetMode="External"/><Relationship Id="rId7" Type="http://schemas.openxmlformats.org/officeDocument/2006/relationships/footnotes" Target="footnotes.xml"/><Relationship Id="rId12" Type="http://schemas.openxmlformats.org/officeDocument/2006/relationships/hyperlink" Target="https://login.consultant.ru/link/?req=doc&amp;base=LAW&amp;n=511565&amp;dst=2798&amp;field=134&amp;date=30.03.2026" TargetMode="External"/><Relationship Id="rId17" Type="http://schemas.openxmlformats.org/officeDocument/2006/relationships/hyperlink" Target="https://pravo-search.minjust.ru/bigs/showDocument.html?id=777D8FED-F51F-4C83-902E-CD1F351944ED" TargetMode="External"/><Relationship Id="rId2" Type="http://schemas.openxmlformats.org/officeDocument/2006/relationships/numbering" Target="numbering.xml"/><Relationship Id="rId16" Type="http://schemas.openxmlformats.org/officeDocument/2006/relationships/hyperlink" Target="https://pravo-search.minjust.ru/bigs/showDocument.html?id=13A530AF-AC6F-46AA-BB69-D438C2B34730" TargetMode="External"/><Relationship Id="rId20" Type="http://schemas.openxmlformats.org/officeDocument/2006/relationships/hyperlink" Target="https://login.consultant.ru/link/?req=doc&amp;base=LAW&amp;n=529673&amp;date=09.04.20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11728&amp;dst=1095&amp;field=134&amp;date=30.03.2026"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okshan.pnzreg.ru/authority/oms-munitsipalnogo-obrazovaniya/administratsiya-shirokoisskogo-selsoveta/" TargetMode="External"/><Relationship Id="rId23" Type="http://schemas.openxmlformats.org/officeDocument/2006/relationships/fontTable" Target="fontTable.xml"/><Relationship Id="rId10" Type="http://schemas.openxmlformats.org/officeDocument/2006/relationships/hyperlink" Target="http://pravo-search.minjust.ru:8080/bigs/showDocument.html?id=3200DBCF-FE63-4D9B-8677-EBE4F4146A40" TargetMode="External"/><Relationship Id="rId19" Type="http://schemas.openxmlformats.org/officeDocument/2006/relationships/hyperlink" Target="https://login.consultant.ru/link/?req=doc&amp;base=LAW&amp;n=511675&amp;dst=1167&amp;field=134&amp;date=09.04.2026" TargetMode="External"/><Relationship Id="rId4" Type="http://schemas.microsoft.com/office/2007/relationships/stylesWithEffects" Target="stylesWithEffects.xml"/><Relationship Id="rId9" Type="http://schemas.openxmlformats.org/officeDocument/2006/relationships/hyperlink" Target="https://pravo-search.minjust.ru/bigs/showDocument.html?id=E5D88D00-2FD9-4197-9A50-E65C38D10E36" TargetMode="External"/><Relationship Id="rId14" Type="http://schemas.openxmlformats.org/officeDocument/2006/relationships/hyperlink" Target="https://login.consultant.ru/link/?req=doc&amp;base=LAW&amp;n=511565&amp;date=30.03.2026"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B6B09-5F37-489C-80BC-23877887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888</TotalTime>
  <Pages>6</Pages>
  <Words>3325</Words>
  <Characters>18953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114</cp:revision>
  <cp:lastPrinted>2025-11-06T11:14:00Z</cp:lastPrinted>
  <dcterms:created xsi:type="dcterms:W3CDTF">2024-10-25T12:47:00Z</dcterms:created>
  <dcterms:modified xsi:type="dcterms:W3CDTF">2026-05-04T10:33:00Z</dcterms:modified>
</cp:coreProperties>
</file>