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74196F"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№21 (751</w:t>
      </w:r>
      <w:r w:rsidR="0056285C">
        <w:rPr>
          <w:b/>
          <w:sz w:val="44"/>
          <w:szCs w:val="44"/>
        </w:rPr>
        <w:t>)</w:t>
      </w:r>
      <w:r w:rsidR="003861BC">
        <w:rPr>
          <w:b/>
          <w:sz w:val="44"/>
          <w:szCs w:val="44"/>
        </w:rPr>
        <w:t xml:space="preserve">               </w:t>
      </w:r>
      <w:r w:rsidR="003861BC" w:rsidRPr="0080495D">
        <w:rPr>
          <w:b/>
          <w:sz w:val="44"/>
          <w:szCs w:val="44"/>
        </w:rPr>
        <w:t xml:space="preserve">       </w:t>
      </w:r>
      <w:r w:rsidR="00AB6E0A">
        <w:rPr>
          <w:b/>
          <w:sz w:val="44"/>
          <w:szCs w:val="44"/>
        </w:rPr>
        <w:t xml:space="preserve">          </w:t>
      </w:r>
      <w:r w:rsidR="007E567F">
        <w:rPr>
          <w:b/>
          <w:sz w:val="44"/>
          <w:szCs w:val="44"/>
        </w:rPr>
        <w:t xml:space="preserve"> </w:t>
      </w:r>
      <w:r w:rsidR="000736AB">
        <w:rPr>
          <w:b/>
          <w:sz w:val="44"/>
          <w:szCs w:val="44"/>
        </w:rPr>
        <w:t xml:space="preserve">   </w:t>
      </w:r>
      <w:r w:rsidR="00AB6E0A">
        <w:rPr>
          <w:b/>
          <w:sz w:val="44"/>
          <w:szCs w:val="44"/>
        </w:rPr>
        <w:t xml:space="preserve"> </w:t>
      </w:r>
      <w:r w:rsidR="00B204A8">
        <w:rPr>
          <w:b/>
          <w:sz w:val="44"/>
          <w:szCs w:val="44"/>
        </w:rPr>
        <w:t xml:space="preserve">   </w:t>
      </w:r>
      <w:r w:rsidR="003861BC" w:rsidRPr="0080495D">
        <w:rPr>
          <w:b/>
          <w:sz w:val="44"/>
          <w:szCs w:val="44"/>
        </w:rPr>
        <w:t>от</w:t>
      </w:r>
      <w:r>
        <w:rPr>
          <w:b/>
          <w:sz w:val="44"/>
          <w:szCs w:val="44"/>
        </w:rPr>
        <w:t xml:space="preserve"> 15.05</w:t>
      </w:r>
      <w:r w:rsidR="00315497">
        <w:rPr>
          <w:b/>
          <w:sz w:val="44"/>
          <w:szCs w:val="44"/>
        </w:rPr>
        <w:t>.2026</w:t>
      </w:r>
      <w:r w:rsidR="003861BC" w:rsidRPr="0080495D">
        <w:rPr>
          <w:b/>
          <w:sz w:val="44"/>
          <w:szCs w:val="44"/>
        </w:rPr>
        <w:t xml:space="preserve"> г.                                                                                                                   с. </w:t>
      </w:r>
      <w:proofErr w:type="spellStart"/>
      <w:r w:rsidR="003861BC" w:rsidRPr="0080495D">
        <w:rPr>
          <w:b/>
          <w:sz w:val="44"/>
          <w:szCs w:val="44"/>
        </w:rPr>
        <w:t>Широкоис</w:t>
      </w:r>
      <w:proofErr w:type="spellEnd"/>
      <w:r w:rsidR="003861BC" w:rsidRPr="0080495D">
        <w:rPr>
          <w:b/>
          <w:sz w:val="44"/>
          <w:szCs w:val="44"/>
        </w:rPr>
        <w:t xml:space="preserve">              </w:t>
      </w:r>
      <w:r w:rsidR="00AB6E0A">
        <w:rPr>
          <w:b/>
          <w:sz w:val="44"/>
          <w:szCs w:val="44"/>
        </w:rPr>
        <w:t xml:space="preserve">               </w:t>
      </w:r>
      <w:r w:rsidR="003861BC" w:rsidRPr="0080495D">
        <w:rPr>
          <w:b/>
          <w:sz w:val="44"/>
          <w:szCs w:val="44"/>
        </w:rPr>
        <w:t xml:space="preserve">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 xml:space="preserve">Средство массовой информации органов местного самоуправления </w:t>
      </w:r>
      <w:proofErr w:type="spellStart"/>
      <w:r w:rsidRPr="0080495D">
        <w:rPr>
          <w:sz w:val="36"/>
          <w:szCs w:val="36"/>
        </w:rPr>
        <w:t>Широкоисского</w:t>
      </w:r>
      <w:proofErr w:type="spellEnd"/>
      <w:r w:rsidRPr="0080495D">
        <w:rPr>
          <w:sz w:val="36"/>
          <w:szCs w:val="36"/>
        </w:rPr>
        <w:t xml:space="preserve"> сельсовета </w:t>
      </w:r>
      <w:proofErr w:type="spellStart"/>
      <w:r w:rsidRPr="0080495D">
        <w:rPr>
          <w:sz w:val="36"/>
          <w:szCs w:val="36"/>
        </w:rPr>
        <w:t>Мокшанского</w:t>
      </w:r>
      <w:proofErr w:type="spellEnd"/>
      <w:r w:rsidRPr="0080495D">
        <w:rPr>
          <w:sz w:val="36"/>
          <w:szCs w:val="36"/>
        </w:rPr>
        <w:t xml:space="preserve"> района Пензенской области</w:t>
      </w:r>
    </w:p>
    <w:p w:rsidR="00315497" w:rsidRPr="00315497" w:rsidRDefault="00096D37" w:rsidP="00315497">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r w:rsidR="00D81F0D">
        <w:rPr>
          <w:sz w:val="22"/>
          <w:szCs w:val="22"/>
        </w:rPr>
        <w:t>___</w:t>
      </w:r>
    </w:p>
    <w:p w:rsidR="0074196F" w:rsidRPr="0074196F" w:rsidRDefault="0074196F" w:rsidP="0074196F">
      <w:pPr>
        <w:jc w:val="center"/>
        <w:rPr>
          <w:rFonts w:eastAsia="Calibri"/>
          <w:b/>
          <w:sz w:val="22"/>
          <w:szCs w:val="22"/>
          <w:lang w:eastAsia="en-US"/>
        </w:rPr>
      </w:pPr>
      <w:r w:rsidRPr="0074196F">
        <w:rPr>
          <w:rFonts w:eastAsia="Calibri"/>
          <w:b/>
          <w:sz w:val="22"/>
          <w:szCs w:val="22"/>
          <w:lang w:eastAsia="en-US"/>
        </w:rPr>
        <w:t xml:space="preserve">АДМИНИСТРАЦИЯ ШИРОКОИССКОГО СЕЛЬСОВЕТА МОКШАНСКОГО РАЙОНА ПЕНЗЕНСКОЙ ОБЛАСТИ </w:t>
      </w:r>
    </w:p>
    <w:p w:rsidR="0074196F" w:rsidRPr="0074196F" w:rsidRDefault="0074196F" w:rsidP="0074196F">
      <w:pPr>
        <w:jc w:val="center"/>
        <w:rPr>
          <w:rFonts w:eastAsia="Calibri"/>
          <w:b/>
          <w:sz w:val="22"/>
          <w:szCs w:val="22"/>
          <w:lang w:eastAsia="en-US"/>
        </w:rPr>
      </w:pPr>
      <w:r w:rsidRPr="0074196F">
        <w:rPr>
          <w:rFonts w:eastAsia="Calibri"/>
          <w:b/>
          <w:sz w:val="22"/>
          <w:szCs w:val="22"/>
          <w:lang w:eastAsia="en-US"/>
        </w:rPr>
        <w:t xml:space="preserve">ПОСТАНОВЛЕНИЕ </w:t>
      </w:r>
    </w:p>
    <w:p w:rsidR="0074196F" w:rsidRPr="0074196F" w:rsidRDefault="0074196F" w:rsidP="0074196F">
      <w:pPr>
        <w:jc w:val="center"/>
        <w:rPr>
          <w:rFonts w:eastAsia="Calibri"/>
          <w:sz w:val="22"/>
          <w:szCs w:val="22"/>
          <w:lang w:eastAsia="en-US"/>
        </w:rPr>
      </w:pPr>
      <w:r w:rsidRPr="0074196F">
        <w:rPr>
          <w:rFonts w:eastAsia="Calibri"/>
          <w:sz w:val="22"/>
          <w:szCs w:val="22"/>
          <w:lang w:eastAsia="en-US"/>
        </w:rPr>
        <w:t xml:space="preserve">от 15.05.2026 № 29 </w:t>
      </w:r>
    </w:p>
    <w:p w:rsidR="0074196F" w:rsidRPr="0074196F" w:rsidRDefault="0074196F" w:rsidP="0074196F">
      <w:pPr>
        <w:jc w:val="center"/>
        <w:rPr>
          <w:rFonts w:eastAsia="Calibri"/>
          <w:sz w:val="22"/>
          <w:szCs w:val="22"/>
          <w:lang w:eastAsia="en-US"/>
        </w:rPr>
      </w:pPr>
      <w:r w:rsidRPr="0074196F">
        <w:rPr>
          <w:rFonts w:eastAsia="Calibri"/>
          <w:sz w:val="22"/>
          <w:szCs w:val="22"/>
          <w:lang w:eastAsia="en-US"/>
        </w:rPr>
        <w:t xml:space="preserve">с. </w:t>
      </w:r>
      <w:proofErr w:type="spellStart"/>
      <w:r w:rsidRPr="0074196F">
        <w:rPr>
          <w:rFonts w:eastAsia="Calibri"/>
          <w:sz w:val="22"/>
          <w:szCs w:val="22"/>
          <w:lang w:eastAsia="en-US"/>
        </w:rPr>
        <w:t>Широкоис</w:t>
      </w:r>
      <w:proofErr w:type="spellEnd"/>
    </w:p>
    <w:p w:rsidR="0074196F" w:rsidRPr="0074196F" w:rsidRDefault="0074196F" w:rsidP="0074196F">
      <w:pPr>
        <w:widowControl w:val="0"/>
        <w:shd w:val="clear" w:color="auto" w:fill="FFFFFF"/>
        <w:ind w:left="-180" w:right="-365"/>
        <w:jc w:val="center"/>
        <w:rPr>
          <w:b/>
          <w:bCs/>
          <w:color w:val="000000"/>
          <w:spacing w:val="1"/>
          <w:sz w:val="22"/>
          <w:szCs w:val="22"/>
        </w:rPr>
      </w:pPr>
      <w:r w:rsidRPr="0074196F">
        <w:rPr>
          <w:b/>
          <w:sz w:val="22"/>
          <w:szCs w:val="22"/>
        </w:rPr>
        <w:t xml:space="preserve">О должностях муниципальной службы в </w:t>
      </w:r>
      <w:proofErr w:type="spellStart"/>
      <w:r w:rsidRPr="0074196F">
        <w:rPr>
          <w:b/>
          <w:sz w:val="22"/>
          <w:szCs w:val="22"/>
        </w:rPr>
        <w:t>Широкоисском</w:t>
      </w:r>
      <w:proofErr w:type="spellEnd"/>
      <w:r w:rsidRPr="0074196F">
        <w:rPr>
          <w:b/>
          <w:sz w:val="22"/>
          <w:szCs w:val="22"/>
        </w:rPr>
        <w:t xml:space="preserve"> сельсовете </w:t>
      </w:r>
      <w:proofErr w:type="spellStart"/>
      <w:r w:rsidRPr="0074196F">
        <w:rPr>
          <w:b/>
          <w:sz w:val="22"/>
          <w:szCs w:val="22"/>
        </w:rPr>
        <w:t>Мокшанского</w:t>
      </w:r>
      <w:proofErr w:type="spellEnd"/>
      <w:r w:rsidRPr="0074196F">
        <w:rPr>
          <w:b/>
          <w:sz w:val="22"/>
          <w:szCs w:val="22"/>
        </w:rPr>
        <w:t xml:space="preserve"> района Пензенской области, при назначении на которые граждане обязаны представлять сведения о доходах, об имуществе и обязательствах имущественного характера, и при замещении которых муниципальные служащие обязаны представлять сведения о доходах, расходах, об имуществе и обязательствах имущественного характера</w:t>
      </w:r>
    </w:p>
    <w:p w:rsidR="0074196F" w:rsidRPr="0074196F" w:rsidRDefault="0074196F" w:rsidP="0074196F">
      <w:pPr>
        <w:ind w:firstLine="708"/>
        <w:jc w:val="both"/>
        <w:rPr>
          <w:color w:val="000000"/>
          <w:sz w:val="22"/>
          <w:szCs w:val="22"/>
        </w:rPr>
      </w:pPr>
      <w:r w:rsidRPr="0074196F">
        <w:rPr>
          <w:sz w:val="22"/>
          <w:szCs w:val="22"/>
        </w:rPr>
        <w:t xml:space="preserve">В соответствии с Федеральными законами от 02.03.2007 № 25-ФЗ «О муниципальной службе в Российской Федерации», от 25.12.2008 № 273-ФЗ «О противодействии коррупции», от 03.12.2012 № 230-ФЗ «О </w:t>
      </w:r>
      <w:proofErr w:type="gramStart"/>
      <w:r w:rsidRPr="0074196F">
        <w:rPr>
          <w:sz w:val="22"/>
          <w:szCs w:val="22"/>
        </w:rPr>
        <w:t>контроле за</w:t>
      </w:r>
      <w:proofErr w:type="gramEnd"/>
      <w:r w:rsidRPr="0074196F">
        <w:rPr>
          <w:sz w:val="22"/>
          <w:szCs w:val="22"/>
        </w:rPr>
        <w:t xml:space="preserve"> соответствием расходов лиц, замещающих государственные должности, и иных лиц их доходам», руководствуясь </w:t>
      </w:r>
      <w:hyperlink r:id="rId9" w:tgtFrame="_blank" w:history="1">
        <w:r w:rsidRPr="0074196F">
          <w:rPr>
            <w:color w:val="000000"/>
            <w:sz w:val="22"/>
            <w:szCs w:val="22"/>
          </w:rPr>
          <w:t xml:space="preserve">Уставом сельского поселения </w:t>
        </w:r>
        <w:proofErr w:type="spellStart"/>
        <w:r w:rsidRPr="0074196F">
          <w:rPr>
            <w:color w:val="000000"/>
            <w:sz w:val="22"/>
            <w:szCs w:val="22"/>
          </w:rPr>
          <w:t>Широкоисский</w:t>
        </w:r>
        <w:proofErr w:type="spellEnd"/>
        <w:r w:rsidRPr="0074196F">
          <w:rPr>
            <w:color w:val="000000"/>
            <w:sz w:val="22"/>
            <w:szCs w:val="22"/>
          </w:rPr>
          <w:t xml:space="preserve"> сельсовет муниципального района </w:t>
        </w:r>
        <w:proofErr w:type="spellStart"/>
        <w:r w:rsidRPr="0074196F">
          <w:rPr>
            <w:color w:val="000000"/>
            <w:sz w:val="22"/>
            <w:szCs w:val="22"/>
          </w:rPr>
          <w:t>Мокшанский</w:t>
        </w:r>
        <w:proofErr w:type="spellEnd"/>
        <w:r w:rsidRPr="0074196F">
          <w:rPr>
            <w:color w:val="000000"/>
            <w:sz w:val="22"/>
            <w:szCs w:val="22"/>
          </w:rPr>
          <w:t xml:space="preserve"> район Пензенской области</w:t>
        </w:r>
      </w:hyperlink>
      <w:r w:rsidRPr="0074196F">
        <w:rPr>
          <w:color w:val="000000"/>
          <w:sz w:val="22"/>
          <w:szCs w:val="22"/>
        </w:rPr>
        <w:t xml:space="preserve">, </w:t>
      </w:r>
    </w:p>
    <w:p w:rsidR="0074196F" w:rsidRPr="0074196F" w:rsidRDefault="0074196F" w:rsidP="0074196F">
      <w:pPr>
        <w:widowControl w:val="0"/>
        <w:shd w:val="clear" w:color="auto" w:fill="FFFFFF"/>
        <w:ind w:left="-180" w:right="-365"/>
        <w:jc w:val="center"/>
        <w:rPr>
          <w:b/>
          <w:bCs/>
          <w:color w:val="000000"/>
          <w:spacing w:val="-1"/>
          <w:sz w:val="22"/>
          <w:szCs w:val="22"/>
        </w:rPr>
      </w:pPr>
      <w:r w:rsidRPr="0074196F">
        <w:rPr>
          <w:sz w:val="22"/>
          <w:szCs w:val="22"/>
        </w:rPr>
        <w:t xml:space="preserve">Администрация </w:t>
      </w:r>
      <w:proofErr w:type="spellStart"/>
      <w:r w:rsidRPr="0074196F">
        <w:rPr>
          <w:sz w:val="22"/>
          <w:szCs w:val="22"/>
        </w:rPr>
        <w:t>Широкоисского</w:t>
      </w:r>
      <w:proofErr w:type="spellEnd"/>
      <w:r w:rsidRPr="0074196F">
        <w:rPr>
          <w:sz w:val="22"/>
          <w:szCs w:val="22"/>
        </w:rPr>
        <w:t xml:space="preserve"> сельсовета </w:t>
      </w:r>
      <w:proofErr w:type="spellStart"/>
      <w:r w:rsidRPr="0074196F">
        <w:rPr>
          <w:sz w:val="22"/>
          <w:szCs w:val="22"/>
        </w:rPr>
        <w:t>Мокшанского</w:t>
      </w:r>
      <w:proofErr w:type="spellEnd"/>
      <w:r w:rsidRPr="0074196F">
        <w:rPr>
          <w:sz w:val="22"/>
          <w:szCs w:val="22"/>
        </w:rPr>
        <w:t xml:space="preserve"> района Пензенской области постановляет:</w:t>
      </w:r>
    </w:p>
    <w:p w:rsidR="0074196F" w:rsidRPr="0074196F" w:rsidRDefault="0074196F" w:rsidP="0074196F">
      <w:pPr>
        <w:autoSpaceDE w:val="0"/>
        <w:autoSpaceDN w:val="0"/>
        <w:adjustRightInd w:val="0"/>
        <w:ind w:firstLine="709"/>
        <w:jc w:val="both"/>
        <w:rPr>
          <w:bCs/>
          <w:sz w:val="22"/>
          <w:szCs w:val="22"/>
        </w:rPr>
      </w:pPr>
      <w:r w:rsidRPr="0074196F">
        <w:rPr>
          <w:bCs/>
          <w:sz w:val="22"/>
          <w:szCs w:val="22"/>
        </w:rPr>
        <w:t xml:space="preserve"> 1. </w:t>
      </w:r>
      <w:proofErr w:type="gramStart"/>
      <w:r w:rsidRPr="0074196F">
        <w:rPr>
          <w:bCs/>
          <w:sz w:val="22"/>
          <w:szCs w:val="22"/>
        </w:rPr>
        <w:t xml:space="preserve">Определить должности муниципальной службы в </w:t>
      </w:r>
      <w:proofErr w:type="spellStart"/>
      <w:r w:rsidRPr="0074196F">
        <w:rPr>
          <w:bCs/>
          <w:sz w:val="22"/>
          <w:szCs w:val="22"/>
        </w:rPr>
        <w:t>Широкоисском</w:t>
      </w:r>
      <w:proofErr w:type="spellEnd"/>
      <w:r w:rsidRPr="0074196F">
        <w:rPr>
          <w:bCs/>
          <w:sz w:val="22"/>
          <w:szCs w:val="22"/>
        </w:rPr>
        <w:t xml:space="preserve"> сельсовете </w:t>
      </w:r>
      <w:proofErr w:type="spellStart"/>
      <w:r w:rsidRPr="0074196F">
        <w:rPr>
          <w:bCs/>
          <w:sz w:val="22"/>
          <w:szCs w:val="22"/>
        </w:rPr>
        <w:t>Мокшанского</w:t>
      </w:r>
      <w:proofErr w:type="spellEnd"/>
      <w:r w:rsidRPr="0074196F">
        <w:rPr>
          <w:bCs/>
          <w:sz w:val="22"/>
          <w:szCs w:val="22"/>
        </w:rPr>
        <w:t xml:space="preserve"> района Пензенской области, при назначении на которые граждане, претендующие на замещение должностей муниципальной службы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при замещении которых муниципальные служащие обязаны представлять сведения</w:t>
      </w:r>
      <w:proofErr w:type="gramEnd"/>
      <w:r w:rsidRPr="0074196F">
        <w:rPr>
          <w:bCs/>
          <w:sz w:val="22"/>
          <w:szCs w:val="22"/>
        </w:rPr>
        <w:t xml:space="preserve">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согласно приложению.</w:t>
      </w:r>
    </w:p>
    <w:p w:rsidR="0074196F" w:rsidRPr="0074196F" w:rsidRDefault="0074196F" w:rsidP="0074196F">
      <w:pPr>
        <w:widowControl w:val="0"/>
        <w:shd w:val="clear" w:color="auto" w:fill="FFFFFF"/>
        <w:autoSpaceDE w:val="0"/>
        <w:autoSpaceDN w:val="0"/>
        <w:adjustRightInd w:val="0"/>
        <w:ind w:firstLine="709"/>
        <w:jc w:val="both"/>
        <w:rPr>
          <w:bCs/>
          <w:sz w:val="22"/>
          <w:szCs w:val="22"/>
        </w:rPr>
      </w:pPr>
      <w:r w:rsidRPr="0074196F">
        <w:rPr>
          <w:bCs/>
          <w:sz w:val="22"/>
          <w:szCs w:val="22"/>
        </w:rPr>
        <w:t xml:space="preserve">2. Опубликовать настоящее постановление в  информационном  бюллетене «Вести </w:t>
      </w:r>
      <w:proofErr w:type="spellStart"/>
      <w:r w:rsidRPr="0074196F">
        <w:rPr>
          <w:bCs/>
          <w:sz w:val="22"/>
          <w:szCs w:val="22"/>
        </w:rPr>
        <w:t>Широкоисского</w:t>
      </w:r>
      <w:proofErr w:type="spellEnd"/>
      <w:r w:rsidRPr="0074196F">
        <w:rPr>
          <w:bCs/>
          <w:sz w:val="22"/>
          <w:szCs w:val="22"/>
        </w:rPr>
        <w:t xml:space="preserve"> сельсовета».</w:t>
      </w:r>
    </w:p>
    <w:p w:rsidR="0074196F" w:rsidRPr="0074196F" w:rsidRDefault="0074196F" w:rsidP="0074196F">
      <w:pPr>
        <w:widowControl w:val="0"/>
        <w:shd w:val="clear" w:color="auto" w:fill="FFFFFF"/>
        <w:autoSpaceDE w:val="0"/>
        <w:autoSpaceDN w:val="0"/>
        <w:adjustRightInd w:val="0"/>
        <w:ind w:firstLine="709"/>
        <w:jc w:val="both"/>
        <w:rPr>
          <w:bCs/>
          <w:sz w:val="22"/>
          <w:szCs w:val="22"/>
        </w:rPr>
      </w:pPr>
      <w:r w:rsidRPr="0074196F">
        <w:rPr>
          <w:rFonts w:eastAsia="Calibri"/>
          <w:iCs/>
          <w:sz w:val="22"/>
          <w:szCs w:val="22"/>
          <w:lang w:eastAsia="en-US"/>
        </w:rPr>
        <w:t>3. Настоящее постановление вступает в силу на следующий день после дня его официального опубликования.</w:t>
      </w:r>
    </w:p>
    <w:p w:rsidR="0074196F" w:rsidRPr="0074196F" w:rsidRDefault="0074196F" w:rsidP="0074196F">
      <w:pPr>
        <w:widowControl w:val="0"/>
        <w:shd w:val="clear" w:color="auto" w:fill="FFFFFF"/>
        <w:autoSpaceDE w:val="0"/>
        <w:autoSpaceDN w:val="0"/>
        <w:adjustRightInd w:val="0"/>
        <w:ind w:firstLine="709"/>
        <w:jc w:val="both"/>
        <w:rPr>
          <w:bCs/>
          <w:sz w:val="22"/>
          <w:szCs w:val="22"/>
        </w:rPr>
      </w:pPr>
      <w:r w:rsidRPr="0074196F">
        <w:rPr>
          <w:bCs/>
          <w:sz w:val="22"/>
          <w:szCs w:val="22"/>
        </w:rPr>
        <w:t xml:space="preserve">4. </w:t>
      </w:r>
      <w:proofErr w:type="gramStart"/>
      <w:r w:rsidRPr="0074196F">
        <w:rPr>
          <w:bCs/>
          <w:sz w:val="22"/>
          <w:szCs w:val="22"/>
        </w:rPr>
        <w:t>Контроль  за</w:t>
      </w:r>
      <w:proofErr w:type="gramEnd"/>
      <w:r w:rsidRPr="0074196F">
        <w:rPr>
          <w:bCs/>
          <w:sz w:val="22"/>
          <w:szCs w:val="22"/>
        </w:rPr>
        <w:t xml:space="preserve"> исполнением  настоящего  постановления  возложить  на главу администрации </w:t>
      </w:r>
      <w:proofErr w:type="spellStart"/>
      <w:r w:rsidRPr="0074196F">
        <w:rPr>
          <w:bCs/>
          <w:sz w:val="22"/>
          <w:szCs w:val="22"/>
        </w:rPr>
        <w:t>Широкоисского</w:t>
      </w:r>
      <w:proofErr w:type="spellEnd"/>
      <w:r w:rsidRPr="0074196F">
        <w:rPr>
          <w:bCs/>
          <w:sz w:val="22"/>
          <w:szCs w:val="22"/>
        </w:rPr>
        <w:t xml:space="preserve"> сельсовета </w:t>
      </w:r>
      <w:proofErr w:type="spellStart"/>
      <w:r w:rsidRPr="0074196F">
        <w:rPr>
          <w:bCs/>
          <w:sz w:val="22"/>
          <w:szCs w:val="22"/>
        </w:rPr>
        <w:t>Мокшанского</w:t>
      </w:r>
      <w:proofErr w:type="spellEnd"/>
      <w:r w:rsidRPr="0074196F">
        <w:rPr>
          <w:bCs/>
          <w:sz w:val="22"/>
          <w:szCs w:val="22"/>
        </w:rPr>
        <w:t xml:space="preserve"> района Пензенской области.</w:t>
      </w:r>
    </w:p>
    <w:p w:rsidR="0074196F" w:rsidRPr="0074196F" w:rsidRDefault="0074196F" w:rsidP="0074196F">
      <w:pPr>
        <w:widowControl w:val="0"/>
        <w:shd w:val="clear" w:color="auto" w:fill="FFFFFF"/>
        <w:ind w:right="5"/>
        <w:rPr>
          <w:b/>
          <w:color w:val="000000"/>
          <w:spacing w:val="-1"/>
          <w:sz w:val="22"/>
          <w:szCs w:val="22"/>
        </w:rPr>
      </w:pPr>
      <w:r w:rsidRPr="0074196F">
        <w:rPr>
          <w:b/>
          <w:color w:val="000000"/>
          <w:spacing w:val="-1"/>
          <w:sz w:val="22"/>
          <w:szCs w:val="22"/>
        </w:rPr>
        <w:t xml:space="preserve">Глава администрации </w:t>
      </w:r>
    </w:p>
    <w:p w:rsidR="0074196F" w:rsidRPr="0074196F" w:rsidRDefault="0074196F" w:rsidP="0074196F">
      <w:pPr>
        <w:widowControl w:val="0"/>
        <w:tabs>
          <w:tab w:val="left" w:pos="540"/>
          <w:tab w:val="left" w:pos="720"/>
        </w:tabs>
        <w:jc w:val="both"/>
        <w:rPr>
          <w:b/>
          <w:color w:val="000000"/>
          <w:spacing w:val="-1"/>
          <w:sz w:val="22"/>
          <w:szCs w:val="22"/>
        </w:rPr>
      </w:pPr>
      <w:proofErr w:type="spellStart"/>
      <w:r w:rsidRPr="0074196F">
        <w:rPr>
          <w:b/>
          <w:color w:val="000000"/>
          <w:spacing w:val="-1"/>
          <w:sz w:val="22"/>
          <w:szCs w:val="22"/>
        </w:rPr>
        <w:t>Широкоисского</w:t>
      </w:r>
      <w:proofErr w:type="spellEnd"/>
      <w:r w:rsidRPr="0074196F">
        <w:rPr>
          <w:b/>
          <w:color w:val="000000"/>
          <w:spacing w:val="-1"/>
          <w:sz w:val="22"/>
          <w:szCs w:val="22"/>
        </w:rPr>
        <w:t xml:space="preserve"> сельсовета                                              </w:t>
      </w:r>
    </w:p>
    <w:p w:rsidR="0074196F" w:rsidRPr="0074196F" w:rsidRDefault="0074196F" w:rsidP="0074196F">
      <w:pPr>
        <w:widowControl w:val="0"/>
        <w:tabs>
          <w:tab w:val="left" w:pos="540"/>
          <w:tab w:val="left" w:pos="720"/>
        </w:tabs>
        <w:jc w:val="both"/>
        <w:rPr>
          <w:b/>
          <w:color w:val="000000"/>
          <w:spacing w:val="-1"/>
          <w:sz w:val="22"/>
          <w:szCs w:val="22"/>
        </w:rPr>
      </w:pPr>
      <w:proofErr w:type="spellStart"/>
      <w:r w:rsidRPr="0074196F">
        <w:rPr>
          <w:b/>
          <w:color w:val="000000"/>
          <w:spacing w:val="-1"/>
          <w:sz w:val="22"/>
          <w:szCs w:val="22"/>
        </w:rPr>
        <w:t>Мокшанского</w:t>
      </w:r>
      <w:proofErr w:type="spellEnd"/>
      <w:r w:rsidRPr="0074196F">
        <w:rPr>
          <w:b/>
          <w:color w:val="000000"/>
          <w:spacing w:val="-1"/>
          <w:sz w:val="22"/>
          <w:szCs w:val="22"/>
        </w:rPr>
        <w:t xml:space="preserve"> района Пензенской области                              С.А. Симаков</w:t>
      </w:r>
    </w:p>
    <w:p w:rsidR="0074196F" w:rsidRPr="0074196F" w:rsidRDefault="0074196F" w:rsidP="0074196F">
      <w:pPr>
        <w:widowControl w:val="0"/>
        <w:autoSpaceDE w:val="0"/>
        <w:autoSpaceDN w:val="0"/>
        <w:adjustRightInd w:val="0"/>
        <w:ind w:firstLine="540"/>
        <w:jc w:val="both"/>
        <w:rPr>
          <w:bCs/>
          <w:i/>
          <w:iCs/>
          <w:sz w:val="22"/>
          <w:szCs w:val="22"/>
        </w:rPr>
      </w:pPr>
      <w:r w:rsidRPr="0074196F">
        <w:rPr>
          <w:sz w:val="22"/>
          <w:szCs w:val="22"/>
        </w:rPr>
        <w:br w:type="page"/>
      </w:r>
    </w:p>
    <w:p w:rsidR="0074196F" w:rsidRPr="0074196F" w:rsidRDefault="0074196F" w:rsidP="0074196F">
      <w:pPr>
        <w:widowControl w:val="0"/>
        <w:shd w:val="clear" w:color="auto" w:fill="FFFFFF"/>
        <w:ind w:left="540" w:right="5"/>
        <w:jc w:val="right"/>
        <w:rPr>
          <w:sz w:val="22"/>
          <w:szCs w:val="22"/>
        </w:rPr>
      </w:pPr>
      <w:r w:rsidRPr="0074196F">
        <w:rPr>
          <w:color w:val="000000"/>
          <w:spacing w:val="-1"/>
          <w:sz w:val="22"/>
          <w:szCs w:val="22"/>
        </w:rPr>
        <w:lastRenderedPageBreak/>
        <w:t>Приложение</w:t>
      </w:r>
    </w:p>
    <w:p w:rsidR="0074196F" w:rsidRPr="0074196F" w:rsidRDefault="0074196F" w:rsidP="0074196F">
      <w:pPr>
        <w:widowControl w:val="0"/>
        <w:shd w:val="clear" w:color="auto" w:fill="FFFFFF"/>
        <w:ind w:left="540" w:right="5"/>
        <w:jc w:val="right"/>
        <w:rPr>
          <w:sz w:val="22"/>
          <w:szCs w:val="22"/>
        </w:rPr>
      </w:pPr>
      <w:r w:rsidRPr="0074196F">
        <w:rPr>
          <w:color w:val="000000"/>
          <w:spacing w:val="-1"/>
          <w:sz w:val="22"/>
          <w:szCs w:val="22"/>
        </w:rPr>
        <w:t>к постановлению</w:t>
      </w:r>
    </w:p>
    <w:p w:rsidR="0074196F" w:rsidRPr="0074196F" w:rsidRDefault="0074196F" w:rsidP="0074196F">
      <w:pPr>
        <w:widowControl w:val="0"/>
        <w:shd w:val="clear" w:color="auto" w:fill="FFFFFF"/>
        <w:ind w:left="540" w:right="5"/>
        <w:jc w:val="right"/>
        <w:rPr>
          <w:sz w:val="22"/>
          <w:szCs w:val="22"/>
        </w:rPr>
      </w:pPr>
      <w:r w:rsidRPr="0074196F">
        <w:rPr>
          <w:color w:val="000000"/>
          <w:spacing w:val="-1"/>
          <w:sz w:val="22"/>
          <w:szCs w:val="22"/>
        </w:rPr>
        <w:t>администрации</w:t>
      </w:r>
      <w:r w:rsidRPr="0074196F">
        <w:rPr>
          <w:sz w:val="22"/>
          <w:szCs w:val="22"/>
        </w:rPr>
        <w:t xml:space="preserve">  </w:t>
      </w:r>
      <w:proofErr w:type="spellStart"/>
      <w:r w:rsidRPr="0074196F">
        <w:rPr>
          <w:color w:val="000000"/>
          <w:spacing w:val="-2"/>
          <w:sz w:val="22"/>
          <w:szCs w:val="22"/>
        </w:rPr>
        <w:t>Широкоисского</w:t>
      </w:r>
      <w:proofErr w:type="spellEnd"/>
      <w:r w:rsidRPr="0074196F">
        <w:rPr>
          <w:color w:val="000000"/>
          <w:spacing w:val="-2"/>
          <w:sz w:val="22"/>
          <w:szCs w:val="22"/>
        </w:rPr>
        <w:t xml:space="preserve"> сельсовета</w:t>
      </w:r>
    </w:p>
    <w:p w:rsidR="0074196F" w:rsidRPr="0074196F" w:rsidRDefault="0074196F" w:rsidP="0074196F">
      <w:pPr>
        <w:widowControl w:val="0"/>
        <w:shd w:val="clear" w:color="auto" w:fill="FFFFFF"/>
        <w:ind w:left="540"/>
        <w:jc w:val="right"/>
        <w:rPr>
          <w:color w:val="000000"/>
          <w:sz w:val="22"/>
          <w:szCs w:val="22"/>
        </w:rPr>
      </w:pPr>
      <w:proofErr w:type="spellStart"/>
      <w:r w:rsidRPr="0074196F">
        <w:rPr>
          <w:color w:val="000000"/>
          <w:sz w:val="22"/>
          <w:szCs w:val="22"/>
        </w:rPr>
        <w:t>Мокшанского</w:t>
      </w:r>
      <w:proofErr w:type="spellEnd"/>
      <w:r w:rsidRPr="0074196F">
        <w:rPr>
          <w:color w:val="000000"/>
          <w:sz w:val="22"/>
          <w:szCs w:val="22"/>
        </w:rPr>
        <w:t xml:space="preserve"> района Пензенской области</w:t>
      </w:r>
    </w:p>
    <w:p w:rsidR="0074196F" w:rsidRPr="0074196F" w:rsidRDefault="0074196F" w:rsidP="0074196F">
      <w:pPr>
        <w:widowControl w:val="0"/>
        <w:shd w:val="clear" w:color="auto" w:fill="FFFFFF"/>
        <w:tabs>
          <w:tab w:val="left" w:pos="1594"/>
          <w:tab w:val="left" w:pos="9900"/>
        </w:tabs>
        <w:spacing w:before="10"/>
        <w:ind w:left="540" w:right="29"/>
        <w:jc w:val="right"/>
        <w:rPr>
          <w:color w:val="000000"/>
          <w:sz w:val="22"/>
          <w:szCs w:val="22"/>
        </w:rPr>
      </w:pPr>
      <w:r w:rsidRPr="0074196F">
        <w:rPr>
          <w:color w:val="000000"/>
          <w:spacing w:val="-6"/>
          <w:sz w:val="22"/>
          <w:szCs w:val="22"/>
        </w:rPr>
        <w:t xml:space="preserve">                                                                                              от  15.05.2026 </w:t>
      </w:r>
      <w:r w:rsidRPr="0074196F">
        <w:rPr>
          <w:color w:val="000000"/>
          <w:sz w:val="22"/>
          <w:szCs w:val="22"/>
        </w:rPr>
        <w:t>№ 29</w:t>
      </w:r>
    </w:p>
    <w:p w:rsidR="0074196F" w:rsidRPr="0074196F" w:rsidRDefault="0074196F" w:rsidP="0074196F">
      <w:pPr>
        <w:widowControl w:val="0"/>
        <w:shd w:val="clear" w:color="auto" w:fill="FFFFFF"/>
        <w:tabs>
          <w:tab w:val="left" w:pos="1594"/>
          <w:tab w:val="left" w:pos="9900"/>
        </w:tabs>
        <w:spacing w:before="10"/>
        <w:ind w:right="29"/>
        <w:rPr>
          <w:b/>
          <w:sz w:val="22"/>
          <w:szCs w:val="22"/>
        </w:rPr>
      </w:pPr>
    </w:p>
    <w:p w:rsidR="0074196F" w:rsidRPr="0074196F" w:rsidRDefault="0074196F" w:rsidP="0074196F">
      <w:pPr>
        <w:widowControl w:val="0"/>
        <w:shd w:val="clear" w:color="auto" w:fill="FFFFFF"/>
        <w:tabs>
          <w:tab w:val="left" w:pos="1594"/>
          <w:tab w:val="left" w:pos="9900"/>
        </w:tabs>
        <w:spacing w:before="10"/>
        <w:ind w:left="540" w:right="29"/>
        <w:jc w:val="center"/>
        <w:rPr>
          <w:b/>
          <w:sz w:val="22"/>
          <w:szCs w:val="22"/>
        </w:rPr>
      </w:pPr>
      <w:r w:rsidRPr="0074196F">
        <w:rPr>
          <w:b/>
          <w:sz w:val="22"/>
          <w:szCs w:val="22"/>
        </w:rPr>
        <w:t xml:space="preserve">Должности </w:t>
      </w:r>
    </w:p>
    <w:p w:rsidR="0074196F" w:rsidRPr="0074196F" w:rsidRDefault="0074196F" w:rsidP="0074196F">
      <w:pPr>
        <w:widowControl w:val="0"/>
        <w:shd w:val="clear" w:color="auto" w:fill="FFFFFF"/>
        <w:tabs>
          <w:tab w:val="left" w:pos="1594"/>
          <w:tab w:val="left" w:pos="9900"/>
        </w:tabs>
        <w:spacing w:before="10"/>
        <w:ind w:left="540" w:right="29"/>
        <w:jc w:val="center"/>
        <w:rPr>
          <w:color w:val="000000"/>
          <w:sz w:val="22"/>
          <w:szCs w:val="22"/>
        </w:rPr>
      </w:pPr>
      <w:proofErr w:type="gramStart"/>
      <w:r w:rsidRPr="0074196F">
        <w:rPr>
          <w:b/>
          <w:sz w:val="22"/>
          <w:szCs w:val="22"/>
        </w:rPr>
        <w:t xml:space="preserve">муниципальной службы в </w:t>
      </w:r>
      <w:proofErr w:type="spellStart"/>
      <w:r w:rsidRPr="0074196F">
        <w:rPr>
          <w:b/>
          <w:sz w:val="22"/>
          <w:szCs w:val="22"/>
        </w:rPr>
        <w:t>Широкоисском</w:t>
      </w:r>
      <w:proofErr w:type="spellEnd"/>
      <w:r w:rsidRPr="0074196F">
        <w:rPr>
          <w:b/>
          <w:sz w:val="22"/>
          <w:szCs w:val="22"/>
        </w:rPr>
        <w:t xml:space="preserve"> сельсовете </w:t>
      </w:r>
      <w:proofErr w:type="spellStart"/>
      <w:r w:rsidRPr="0074196F">
        <w:rPr>
          <w:b/>
          <w:sz w:val="22"/>
          <w:szCs w:val="22"/>
        </w:rPr>
        <w:t>Мокшанского</w:t>
      </w:r>
      <w:proofErr w:type="spellEnd"/>
      <w:r w:rsidRPr="0074196F">
        <w:rPr>
          <w:b/>
          <w:sz w:val="22"/>
          <w:szCs w:val="22"/>
        </w:rPr>
        <w:t xml:space="preserve"> района Пензенской области, при назначении на которые граждане, претендующие на замещение должностей муниципальной службы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при замещении которых муниципальные служащие обязаны представлять сведения о своих</w:t>
      </w:r>
      <w:proofErr w:type="gramEnd"/>
      <w:r w:rsidRPr="0074196F">
        <w:rPr>
          <w:b/>
          <w:sz w:val="22"/>
          <w:szCs w:val="22"/>
        </w:rPr>
        <w:t xml:space="preserve"> </w:t>
      </w:r>
      <w:proofErr w:type="gramStart"/>
      <w:r w:rsidRPr="0074196F">
        <w:rPr>
          <w:b/>
          <w:sz w:val="22"/>
          <w:szCs w:val="22"/>
        </w:rPr>
        <w:t>доходах</w:t>
      </w:r>
      <w:proofErr w:type="gramEnd"/>
      <w:r w:rsidRPr="0074196F">
        <w:rPr>
          <w:b/>
          <w:sz w:val="22"/>
          <w:szCs w:val="22"/>
        </w:rPr>
        <w:t>,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p w:rsidR="0074196F" w:rsidRPr="0074196F" w:rsidRDefault="0074196F" w:rsidP="0074196F">
      <w:pPr>
        <w:widowControl w:val="0"/>
        <w:shd w:val="clear" w:color="auto" w:fill="FFFFFF"/>
        <w:tabs>
          <w:tab w:val="left" w:pos="1594"/>
          <w:tab w:val="left" w:pos="9900"/>
        </w:tabs>
        <w:spacing w:before="10"/>
        <w:ind w:left="540" w:right="29"/>
        <w:jc w:val="right"/>
        <w:rPr>
          <w:color w:val="000000"/>
          <w:sz w:val="22"/>
          <w:szCs w:val="22"/>
        </w:rPr>
      </w:pPr>
    </w:p>
    <w:p w:rsidR="0074196F" w:rsidRPr="0074196F" w:rsidRDefault="0074196F" w:rsidP="0074196F">
      <w:pPr>
        <w:widowControl w:val="0"/>
        <w:shd w:val="clear" w:color="auto" w:fill="FFFFFF"/>
        <w:ind w:left="-360" w:right="-185"/>
        <w:jc w:val="center"/>
        <w:rPr>
          <w:b/>
          <w:bCs/>
          <w:color w:val="000000"/>
          <w:sz w:val="22"/>
          <w:szCs w:val="22"/>
        </w:rPr>
      </w:pPr>
      <w:r w:rsidRPr="0074196F">
        <w:rPr>
          <w:b/>
          <w:bCs/>
          <w:color w:val="000000"/>
          <w:spacing w:val="-1"/>
          <w:sz w:val="22"/>
          <w:szCs w:val="22"/>
        </w:rPr>
        <w:t xml:space="preserve">          </w:t>
      </w:r>
    </w:p>
    <w:p w:rsidR="0074196F" w:rsidRPr="0074196F" w:rsidRDefault="0074196F" w:rsidP="0074196F">
      <w:pPr>
        <w:widowControl w:val="0"/>
        <w:numPr>
          <w:ilvl w:val="0"/>
          <w:numId w:val="25"/>
        </w:numPr>
        <w:shd w:val="clear" w:color="auto" w:fill="FFFFFF"/>
        <w:ind w:right="10"/>
        <w:jc w:val="both"/>
        <w:rPr>
          <w:color w:val="000000"/>
          <w:spacing w:val="8"/>
          <w:sz w:val="22"/>
          <w:szCs w:val="22"/>
        </w:rPr>
      </w:pPr>
      <w:r w:rsidRPr="0074196F">
        <w:rPr>
          <w:color w:val="000000"/>
          <w:spacing w:val="8"/>
          <w:sz w:val="22"/>
          <w:szCs w:val="22"/>
        </w:rPr>
        <w:t>Главный специалист.</w:t>
      </w:r>
    </w:p>
    <w:p w:rsidR="00041845" w:rsidRPr="0074196F" w:rsidRDefault="0074196F" w:rsidP="00F654A7">
      <w:pPr>
        <w:jc w:val="both"/>
        <w:rPr>
          <w:sz w:val="22"/>
          <w:szCs w:val="22"/>
        </w:rPr>
      </w:pPr>
      <w:r w:rsidRPr="0074196F">
        <w:rPr>
          <w:sz w:val="22"/>
          <w:szCs w:val="22"/>
        </w:rPr>
        <w:t>____________________________________________________________________</w:t>
      </w:r>
    </w:p>
    <w:p w:rsidR="0074196F" w:rsidRPr="0074196F" w:rsidRDefault="0074196F" w:rsidP="0074196F">
      <w:pPr>
        <w:autoSpaceDE w:val="0"/>
        <w:autoSpaceDN w:val="0"/>
        <w:adjustRightInd w:val="0"/>
        <w:jc w:val="center"/>
        <w:rPr>
          <w:b/>
          <w:bCs/>
          <w:sz w:val="22"/>
          <w:szCs w:val="22"/>
        </w:rPr>
      </w:pPr>
      <w:r w:rsidRPr="0074196F">
        <w:rPr>
          <w:b/>
          <w:bCs/>
          <w:sz w:val="22"/>
          <w:szCs w:val="22"/>
        </w:rPr>
        <w:t>АДМИНИСТРАЦИЯ ШИРОКОИССКОГО СЕЛЬСОВЕТА МОКШАНСКОГО РАЙОНА</w:t>
      </w:r>
    </w:p>
    <w:p w:rsidR="0074196F" w:rsidRPr="0074196F" w:rsidRDefault="0074196F" w:rsidP="0074196F">
      <w:pPr>
        <w:autoSpaceDE w:val="0"/>
        <w:autoSpaceDN w:val="0"/>
        <w:adjustRightInd w:val="0"/>
        <w:jc w:val="center"/>
        <w:rPr>
          <w:b/>
          <w:bCs/>
          <w:sz w:val="22"/>
          <w:szCs w:val="22"/>
        </w:rPr>
      </w:pPr>
      <w:r w:rsidRPr="0074196F">
        <w:rPr>
          <w:b/>
          <w:bCs/>
          <w:sz w:val="22"/>
          <w:szCs w:val="22"/>
        </w:rPr>
        <w:t xml:space="preserve"> ПЕНЗЕНСКОЙ ОБЛАСТИ </w:t>
      </w:r>
    </w:p>
    <w:p w:rsidR="0074196F" w:rsidRPr="0074196F" w:rsidRDefault="0074196F" w:rsidP="0074196F">
      <w:pPr>
        <w:autoSpaceDE w:val="0"/>
        <w:autoSpaceDN w:val="0"/>
        <w:adjustRightInd w:val="0"/>
        <w:spacing w:before="120"/>
        <w:jc w:val="center"/>
        <w:rPr>
          <w:b/>
          <w:bCs/>
          <w:sz w:val="22"/>
          <w:szCs w:val="22"/>
        </w:rPr>
      </w:pPr>
      <w:r w:rsidRPr="0074196F">
        <w:rPr>
          <w:b/>
          <w:bCs/>
          <w:sz w:val="22"/>
          <w:szCs w:val="22"/>
        </w:rPr>
        <w:t>ПОСТАНОВЛЕНИЕ</w:t>
      </w:r>
    </w:p>
    <w:p w:rsidR="0074196F" w:rsidRPr="0074196F" w:rsidRDefault="0074196F" w:rsidP="0074196F">
      <w:pPr>
        <w:tabs>
          <w:tab w:val="left" w:pos="0"/>
        </w:tabs>
        <w:autoSpaceDE w:val="0"/>
        <w:autoSpaceDN w:val="0"/>
        <w:adjustRightInd w:val="0"/>
        <w:jc w:val="center"/>
        <w:rPr>
          <w:bCs/>
          <w:sz w:val="22"/>
          <w:szCs w:val="22"/>
        </w:rPr>
      </w:pPr>
      <w:r w:rsidRPr="0074196F">
        <w:rPr>
          <w:bCs/>
          <w:sz w:val="22"/>
          <w:szCs w:val="22"/>
        </w:rPr>
        <w:t>от 15.05.2026 № 30</w:t>
      </w:r>
    </w:p>
    <w:p w:rsidR="0074196F" w:rsidRPr="0074196F" w:rsidRDefault="0074196F" w:rsidP="0074196F">
      <w:pPr>
        <w:tabs>
          <w:tab w:val="left" w:pos="0"/>
        </w:tabs>
        <w:autoSpaceDE w:val="0"/>
        <w:autoSpaceDN w:val="0"/>
        <w:adjustRightInd w:val="0"/>
        <w:jc w:val="center"/>
        <w:rPr>
          <w:bCs/>
          <w:sz w:val="22"/>
          <w:szCs w:val="22"/>
        </w:rPr>
      </w:pPr>
      <w:r w:rsidRPr="0074196F">
        <w:rPr>
          <w:bCs/>
          <w:sz w:val="22"/>
          <w:szCs w:val="22"/>
        </w:rPr>
        <w:t xml:space="preserve">с. </w:t>
      </w:r>
      <w:proofErr w:type="spellStart"/>
      <w:r w:rsidRPr="0074196F">
        <w:rPr>
          <w:bCs/>
          <w:sz w:val="22"/>
          <w:szCs w:val="22"/>
        </w:rPr>
        <w:t>Широкоис</w:t>
      </w:r>
      <w:proofErr w:type="spellEnd"/>
    </w:p>
    <w:p w:rsidR="0074196F" w:rsidRPr="0074196F" w:rsidRDefault="0074196F" w:rsidP="0074196F">
      <w:pPr>
        <w:autoSpaceDE w:val="0"/>
        <w:autoSpaceDN w:val="0"/>
        <w:adjustRightInd w:val="0"/>
        <w:jc w:val="center"/>
        <w:rPr>
          <w:b/>
          <w:bCs/>
          <w:sz w:val="22"/>
          <w:szCs w:val="22"/>
        </w:rPr>
      </w:pPr>
      <w:r w:rsidRPr="0074196F">
        <w:rPr>
          <w:b/>
          <w:bCs/>
          <w:sz w:val="22"/>
          <w:szCs w:val="22"/>
        </w:rPr>
        <w:t xml:space="preserve">О создании Комиссии по исчислению стажа муниципальной службы в </w:t>
      </w:r>
      <w:proofErr w:type="spellStart"/>
      <w:r w:rsidRPr="0074196F">
        <w:rPr>
          <w:b/>
          <w:bCs/>
          <w:sz w:val="22"/>
          <w:szCs w:val="22"/>
        </w:rPr>
        <w:t>Широкоисском</w:t>
      </w:r>
      <w:proofErr w:type="spellEnd"/>
      <w:r w:rsidRPr="0074196F">
        <w:rPr>
          <w:b/>
          <w:bCs/>
          <w:sz w:val="22"/>
          <w:szCs w:val="22"/>
        </w:rPr>
        <w:t xml:space="preserve"> сельсовете </w:t>
      </w:r>
      <w:proofErr w:type="spellStart"/>
      <w:r w:rsidRPr="0074196F">
        <w:rPr>
          <w:b/>
          <w:bCs/>
          <w:sz w:val="22"/>
          <w:szCs w:val="22"/>
        </w:rPr>
        <w:t>Мокшанского</w:t>
      </w:r>
      <w:proofErr w:type="spellEnd"/>
      <w:r w:rsidRPr="0074196F">
        <w:rPr>
          <w:b/>
          <w:bCs/>
          <w:sz w:val="22"/>
          <w:szCs w:val="22"/>
        </w:rPr>
        <w:t xml:space="preserve"> района Пензенской области</w:t>
      </w:r>
    </w:p>
    <w:p w:rsidR="0074196F" w:rsidRPr="0074196F" w:rsidRDefault="0074196F" w:rsidP="0074196F">
      <w:pPr>
        <w:autoSpaceDE w:val="0"/>
        <w:autoSpaceDN w:val="0"/>
        <w:adjustRightInd w:val="0"/>
        <w:ind w:firstLine="709"/>
        <w:jc w:val="both"/>
        <w:rPr>
          <w:iCs/>
          <w:sz w:val="22"/>
          <w:szCs w:val="22"/>
        </w:rPr>
      </w:pPr>
      <w:r w:rsidRPr="0074196F">
        <w:rPr>
          <w:iCs/>
          <w:sz w:val="22"/>
          <w:szCs w:val="22"/>
        </w:rPr>
        <w:t xml:space="preserve">В целях реализации </w:t>
      </w:r>
      <w:r w:rsidRPr="0074196F">
        <w:rPr>
          <w:sz w:val="22"/>
          <w:szCs w:val="22"/>
        </w:rPr>
        <w:t>Закона Пензенской области от 24.04.2024 №4208-ЗПО «О муниципальной службе в Пензенской области»</w:t>
      </w:r>
      <w:r w:rsidRPr="0074196F">
        <w:rPr>
          <w:iCs/>
          <w:sz w:val="22"/>
          <w:szCs w:val="22"/>
        </w:rPr>
        <w:t xml:space="preserve">, руководствуясь Уставом сельского поселения </w:t>
      </w:r>
      <w:proofErr w:type="spellStart"/>
      <w:r w:rsidRPr="0074196F">
        <w:rPr>
          <w:iCs/>
          <w:sz w:val="22"/>
          <w:szCs w:val="22"/>
        </w:rPr>
        <w:t>Широкоисский</w:t>
      </w:r>
      <w:proofErr w:type="spellEnd"/>
      <w:r w:rsidRPr="0074196F">
        <w:rPr>
          <w:iCs/>
          <w:sz w:val="22"/>
          <w:szCs w:val="22"/>
        </w:rPr>
        <w:t xml:space="preserve"> сельсовет муниципального района </w:t>
      </w:r>
      <w:proofErr w:type="spellStart"/>
      <w:r w:rsidRPr="0074196F">
        <w:rPr>
          <w:iCs/>
          <w:sz w:val="22"/>
          <w:szCs w:val="22"/>
        </w:rPr>
        <w:t>Мокшанский</w:t>
      </w:r>
      <w:proofErr w:type="spellEnd"/>
      <w:r w:rsidRPr="0074196F">
        <w:rPr>
          <w:iCs/>
          <w:sz w:val="22"/>
          <w:szCs w:val="22"/>
        </w:rPr>
        <w:t xml:space="preserve"> район Пензенской области,</w:t>
      </w:r>
    </w:p>
    <w:p w:rsidR="0074196F" w:rsidRPr="0074196F" w:rsidRDefault="0074196F" w:rsidP="0074196F">
      <w:pPr>
        <w:autoSpaceDE w:val="0"/>
        <w:autoSpaceDN w:val="0"/>
        <w:adjustRightInd w:val="0"/>
        <w:jc w:val="center"/>
        <w:rPr>
          <w:b/>
          <w:iCs/>
          <w:sz w:val="22"/>
          <w:szCs w:val="22"/>
        </w:rPr>
      </w:pPr>
      <w:r w:rsidRPr="0074196F">
        <w:rPr>
          <w:b/>
          <w:iCs/>
          <w:sz w:val="22"/>
          <w:szCs w:val="22"/>
        </w:rPr>
        <w:t xml:space="preserve">Администрация </w:t>
      </w:r>
      <w:proofErr w:type="spellStart"/>
      <w:r w:rsidRPr="0074196F">
        <w:rPr>
          <w:b/>
          <w:iCs/>
          <w:sz w:val="22"/>
          <w:szCs w:val="22"/>
        </w:rPr>
        <w:t>Широкоисского</w:t>
      </w:r>
      <w:proofErr w:type="spellEnd"/>
      <w:r w:rsidRPr="0074196F">
        <w:rPr>
          <w:b/>
          <w:iCs/>
          <w:sz w:val="22"/>
          <w:szCs w:val="22"/>
        </w:rPr>
        <w:t xml:space="preserve"> сельсовета </w:t>
      </w:r>
      <w:proofErr w:type="spellStart"/>
      <w:r w:rsidRPr="0074196F">
        <w:rPr>
          <w:b/>
          <w:iCs/>
          <w:sz w:val="22"/>
          <w:szCs w:val="22"/>
        </w:rPr>
        <w:t>Мокшанского</w:t>
      </w:r>
      <w:proofErr w:type="spellEnd"/>
      <w:r w:rsidRPr="0074196F">
        <w:rPr>
          <w:b/>
          <w:iCs/>
          <w:sz w:val="22"/>
          <w:szCs w:val="22"/>
        </w:rPr>
        <w:t xml:space="preserve"> района Пензенской области постановляет:</w:t>
      </w:r>
    </w:p>
    <w:p w:rsidR="0074196F" w:rsidRPr="0074196F" w:rsidRDefault="0074196F" w:rsidP="0074196F">
      <w:pPr>
        <w:autoSpaceDE w:val="0"/>
        <w:autoSpaceDN w:val="0"/>
        <w:adjustRightInd w:val="0"/>
        <w:ind w:firstLine="708"/>
        <w:jc w:val="both"/>
        <w:rPr>
          <w:iCs/>
          <w:sz w:val="22"/>
          <w:szCs w:val="22"/>
        </w:rPr>
      </w:pPr>
      <w:r w:rsidRPr="0074196F">
        <w:rPr>
          <w:iCs/>
          <w:sz w:val="22"/>
          <w:szCs w:val="22"/>
        </w:rPr>
        <w:t xml:space="preserve">1. Создать Комиссию </w:t>
      </w:r>
      <w:r w:rsidRPr="0074196F">
        <w:rPr>
          <w:bCs/>
          <w:sz w:val="22"/>
          <w:szCs w:val="22"/>
        </w:rPr>
        <w:t>по исчислению стажа муниципальной службы</w:t>
      </w:r>
      <w:r w:rsidRPr="0074196F">
        <w:rPr>
          <w:b/>
          <w:bCs/>
          <w:i/>
          <w:sz w:val="22"/>
          <w:szCs w:val="22"/>
          <w:vertAlign w:val="subscript"/>
        </w:rPr>
        <w:t xml:space="preserve"> </w:t>
      </w:r>
      <w:r w:rsidRPr="0074196F">
        <w:rPr>
          <w:bCs/>
          <w:sz w:val="22"/>
          <w:szCs w:val="22"/>
        </w:rPr>
        <w:t xml:space="preserve">в </w:t>
      </w:r>
      <w:proofErr w:type="spellStart"/>
      <w:r w:rsidRPr="0074196F">
        <w:rPr>
          <w:bCs/>
          <w:sz w:val="22"/>
          <w:szCs w:val="22"/>
        </w:rPr>
        <w:t>Широкоисском</w:t>
      </w:r>
      <w:proofErr w:type="spellEnd"/>
      <w:r w:rsidRPr="0074196F">
        <w:rPr>
          <w:bCs/>
          <w:sz w:val="22"/>
          <w:szCs w:val="22"/>
        </w:rPr>
        <w:t xml:space="preserve"> сельсовете </w:t>
      </w:r>
      <w:proofErr w:type="spellStart"/>
      <w:r w:rsidRPr="0074196F">
        <w:rPr>
          <w:bCs/>
          <w:sz w:val="22"/>
          <w:szCs w:val="22"/>
        </w:rPr>
        <w:t>Мокшанского</w:t>
      </w:r>
      <w:proofErr w:type="spellEnd"/>
      <w:r w:rsidRPr="0074196F">
        <w:rPr>
          <w:bCs/>
          <w:sz w:val="22"/>
          <w:szCs w:val="22"/>
        </w:rPr>
        <w:t xml:space="preserve"> района Пензенской области</w:t>
      </w:r>
      <w:r w:rsidRPr="0074196F">
        <w:rPr>
          <w:iCs/>
          <w:sz w:val="22"/>
          <w:szCs w:val="22"/>
        </w:rPr>
        <w:t>.</w:t>
      </w:r>
      <w:r w:rsidRPr="0074196F">
        <w:rPr>
          <w:i/>
          <w:sz w:val="22"/>
          <w:szCs w:val="22"/>
        </w:rPr>
        <w:t xml:space="preserve"> </w:t>
      </w:r>
    </w:p>
    <w:p w:rsidR="0074196F" w:rsidRPr="0074196F" w:rsidRDefault="0074196F" w:rsidP="0074196F">
      <w:pPr>
        <w:autoSpaceDE w:val="0"/>
        <w:autoSpaceDN w:val="0"/>
        <w:adjustRightInd w:val="0"/>
        <w:ind w:firstLine="708"/>
        <w:jc w:val="both"/>
        <w:rPr>
          <w:sz w:val="22"/>
          <w:szCs w:val="22"/>
        </w:rPr>
      </w:pPr>
      <w:r w:rsidRPr="0074196F">
        <w:rPr>
          <w:iCs/>
          <w:sz w:val="22"/>
          <w:szCs w:val="22"/>
        </w:rPr>
        <w:t xml:space="preserve">2. Утвердить </w:t>
      </w:r>
      <w:hyperlink r:id="rId10" w:anchor="Par77" w:history="1">
        <w:r w:rsidRPr="0074196F">
          <w:rPr>
            <w:iCs/>
            <w:sz w:val="22"/>
            <w:szCs w:val="22"/>
          </w:rPr>
          <w:t>Положение</w:t>
        </w:r>
      </w:hyperlink>
      <w:r w:rsidRPr="0074196F">
        <w:rPr>
          <w:iCs/>
          <w:sz w:val="22"/>
          <w:szCs w:val="22"/>
        </w:rPr>
        <w:t xml:space="preserve"> о </w:t>
      </w:r>
      <w:r w:rsidRPr="0074196F">
        <w:rPr>
          <w:bCs/>
          <w:sz w:val="22"/>
          <w:szCs w:val="22"/>
        </w:rPr>
        <w:t xml:space="preserve">Комиссии по исчислению стажа муниципальной службы </w:t>
      </w:r>
      <w:r w:rsidRPr="0074196F">
        <w:rPr>
          <w:iCs/>
          <w:sz w:val="22"/>
          <w:szCs w:val="22"/>
        </w:rPr>
        <w:t xml:space="preserve">в </w:t>
      </w:r>
      <w:r w:rsidRPr="0074196F">
        <w:rPr>
          <w:bCs/>
          <w:sz w:val="22"/>
          <w:szCs w:val="22"/>
        </w:rPr>
        <w:t xml:space="preserve"> </w:t>
      </w:r>
      <w:proofErr w:type="spellStart"/>
      <w:r w:rsidRPr="0074196F">
        <w:rPr>
          <w:bCs/>
          <w:sz w:val="22"/>
          <w:szCs w:val="22"/>
        </w:rPr>
        <w:t>Широкоисском</w:t>
      </w:r>
      <w:proofErr w:type="spellEnd"/>
      <w:r w:rsidRPr="0074196F">
        <w:rPr>
          <w:bCs/>
          <w:sz w:val="22"/>
          <w:szCs w:val="22"/>
        </w:rPr>
        <w:t xml:space="preserve"> сельсовете </w:t>
      </w:r>
      <w:proofErr w:type="spellStart"/>
      <w:r w:rsidRPr="0074196F">
        <w:rPr>
          <w:bCs/>
          <w:sz w:val="22"/>
          <w:szCs w:val="22"/>
        </w:rPr>
        <w:t>Мокшанского</w:t>
      </w:r>
      <w:proofErr w:type="spellEnd"/>
      <w:r w:rsidRPr="0074196F">
        <w:rPr>
          <w:bCs/>
          <w:sz w:val="22"/>
          <w:szCs w:val="22"/>
        </w:rPr>
        <w:t xml:space="preserve"> района Пензенской области</w:t>
      </w:r>
      <w:r w:rsidRPr="0074196F">
        <w:rPr>
          <w:sz w:val="22"/>
          <w:szCs w:val="22"/>
        </w:rPr>
        <w:t xml:space="preserve"> согласно приложению №1.</w:t>
      </w:r>
    </w:p>
    <w:p w:rsidR="0074196F" w:rsidRPr="0074196F" w:rsidRDefault="0074196F" w:rsidP="0074196F">
      <w:pPr>
        <w:autoSpaceDE w:val="0"/>
        <w:autoSpaceDN w:val="0"/>
        <w:adjustRightInd w:val="0"/>
        <w:ind w:firstLine="708"/>
        <w:jc w:val="both"/>
        <w:rPr>
          <w:iCs/>
          <w:sz w:val="22"/>
          <w:szCs w:val="22"/>
        </w:rPr>
      </w:pPr>
      <w:r w:rsidRPr="0074196F">
        <w:rPr>
          <w:sz w:val="22"/>
          <w:szCs w:val="22"/>
        </w:rPr>
        <w:t xml:space="preserve">3. Утвердить </w:t>
      </w:r>
      <w:hyperlink r:id="rId11" w:anchor="Par35" w:history="1">
        <w:r w:rsidRPr="0074196F">
          <w:rPr>
            <w:iCs/>
            <w:sz w:val="22"/>
            <w:szCs w:val="22"/>
          </w:rPr>
          <w:t>состав</w:t>
        </w:r>
      </w:hyperlink>
      <w:r w:rsidRPr="0074196F">
        <w:rPr>
          <w:iCs/>
          <w:sz w:val="22"/>
          <w:szCs w:val="22"/>
        </w:rPr>
        <w:t xml:space="preserve"> Комиссии </w:t>
      </w:r>
      <w:r w:rsidRPr="0074196F">
        <w:rPr>
          <w:bCs/>
          <w:iCs/>
          <w:sz w:val="22"/>
          <w:szCs w:val="22"/>
        </w:rPr>
        <w:t>по исчислению стажа муниципальной службы</w:t>
      </w:r>
      <w:r w:rsidRPr="0074196F">
        <w:rPr>
          <w:b/>
          <w:bCs/>
          <w:i/>
          <w:iCs/>
          <w:sz w:val="22"/>
          <w:szCs w:val="22"/>
          <w:vertAlign w:val="subscript"/>
        </w:rPr>
        <w:t xml:space="preserve"> </w:t>
      </w:r>
      <w:r w:rsidRPr="0074196F">
        <w:rPr>
          <w:bCs/>
          <w:iCs/>
          <w:sz w:val="22"/>
          <w:szCs w:val="22"/>
        </w:rPr>
        <w:t xml:space="preserve">в </w:t>
      </w:r>
      <w:proofErr w:type="spellStart"/>
      <w:r w:rsidRPr="0074196F">
        <w:rPr>
          <w:bCs/>
          <w:sz w:val="22"/>
          <w:szCs w:val="22"/>
        </w:rPr>
        <w:t>Широкоисском</w:t>
      </w:r>
      <w:proofErr w:type="spellEnd"/>
      <w:r w:rsidRPr="0074196F">
        <w:rPr>
          <w:bCs/>
          <w:sz w:val="22"/>
          <w:szCs w:val="22"/>
        </w:rPr>
        <w:t xml:space="preserve"> сельсовете </w:t>
      </w:r>
      <w:proofErr w:type="spellStart"/>
      <w:r w:rsidRPr="0074196F">
        <w:rPr>
          <w:bCs/>
          <w:sz w:val="22"/>
          <w:szCs w:val="22"/>
        </w:rPr>
        <w:t>Мокшанского</w:t>
      </w:r>
      <w:proofErr w:type="spellEnd"/>
      <w:r w:rsidRPr="0074196F">
        <w:rPr>
          <w:bCs/>
          <w:sz w:val="22"/>
          <w:szCs w:val="22"/>
        </w:rPr>
        <w:t xml:space="preserve"> района Пензенской области</w:t>
      </w:r>
      <w:r w:rsidRPr="0074196F">
        <w:rPr>
          <w:i/>
          <w:iCs/>
          <w:sz w:val="22"/>
          <w:szCs w:val="22"/>
        </w:rPr>
        <w:t xml:space="preserve"> </w:t>
      </w:r>
      <w:r w:rsidRPr="0074196F">
        <w:rPr>
          <w:iCs/>
          <w:sz w:val="22"/>
          <w:szCs w:val="22"/>
        </w:rPr>
        <w:t>согласно приложению № 2.</w:t>
      </w:r>
    </w:p>
    <w:p w:rsidR="0074196F" w:rsidRPr="0074196F" w:rsidRDefault="0074196F" w:rsidP="0074196F">
      <w:pPr>
        <w:autoSpaceDE w:val="0"/>
        <w:autoSpaceDN w:val="0"/>
        <w:adjustRightInd w:val="0"/>
        <w:ind w:firstLine="708"/>
        <w:jc w:val="both"/>
        <w:rPr>
          <w:bCs/>
          <w:sz w:val="22"/>
          <w:szCs w:val="22"/>
        </w:rPr>
      </w:pPr>
      <w:r w:rsidRPr="0074196F">
        <w:rPr>
          <w:iCs/>
          <w:sz w:val="22"/>
          <w:szCs w:val="22"/>
        </w:rPr>
        <w:t xml:space="preserve">4. Опубликовать настоящее постановление в информационном бюллетене «Вести </w:t>
      </w:r>
      <w:proofErr w:type="spellStart"/>
      <w:r w:rsidRPr="0074196F">
        <w:rPr>
          <w:iCs/>
          <w:sz w:val="22"/>
          <w:szCs w:val="22"/>
        </w:rPr>
        <w:t>Широкоисского</w:t>
      </w:r>
      <w:proofErr w:type="spellEnd"/>
      <w:r w:rsidRPr="0074196F">
        <w:rPr>
          <w:iCs/>
          <w:sz w:val="22"/>
          <w:szCs w:val="22"/>
        </w:rPr>
        <w:t xml:space="preserve"> сельсовета».</w:t>
      </w:r>
    </w:p>
    <w:p w:rsidR="0074196F" w:rsidRPr="0074196F" w:rsidRDefault="0074196F" w:rsidP="0074196F">
      <w:pPr>
        <w:autoSpaceDE w:val="0"/>
        <w:autoSpaceDN w:val="0"/>
        <w:adjustRightInd w:val="0"/>
        <w:ind w:firstLine="709"/>
        <w:jc w:val="both"/>
        <w:rPr>
          <w:iCs/>
          <w:sz w:val="22"/>
          <w:szCs w:val="22"/>
        </w:rPr>
      </w:pPr>
      <w:r w:rsidRPr="0074196F">
        <w:rPr>
          <w:iCs/>
          <w:sz w:val="22"/>
          <w:szCs w:val="22"/>
        </w:rPr>
        <w:t>5. Настоящее распоряжение</w:t>
      </w:r>
      <w:r w:rsidRPr="0074196F">
        <w:rPr>
          <w:i/>
          <w:iCs/>
          <w:sz w:val="22"/>
          <w:szCs w:val="22"/>
        </w:rPr>
        <w:t xml:space="preserve"> </w:t>
      </w:r>
      <w:r w:rsidRPr="0074196F">
        <w:rPr>
          <w:iCs/>
          <w:sz w:val="22"/>
          <w:szCs w:val="22"/>
        </w:rPr>
        <w:t>вступает в силу на следующий день после дня его официального опубликования.</w:t>
      </w:r>
    </w:p>
    <w:p w:rsidR="0074196F" w:rsidRPr="0074196F" w:rsidRDefault="0074196F" w:rsidP="0074196F">
      <w:pPr>
        <w:autoSpaceDE w:val="0"/>
        <w:autoSpaceDN w:val="0"/>
        <w:adjustRightInd w:val="0"/>
        <w:ind w:firstLine="709"/>
        <w:jc w:val="both"/>
        <w:rPr>
          <w:iCs/>
          <w:sz w:val="22"/>
          <w:szCs w:val="22"/>
        </w:rPr>
      </w:pPr>
      <w:r w:rsidRPr="0074196F">
        <w:rPr>
          <w:iCs/>
          <w:sz w:val="22"/>
          <w:szCs w:val="22"/>
        </w:rPr>
        <w:t xml:space="preserve">6. </w:t>
      </w:r>
      <w:proofErr w:type="gramStart"/>
      <w:r w:rsidRPr="0074196F">
        <w:rPr>
          <w:iCs/>
          <w:sz w:val="22"/>
          <w:szCs w:val="22"/>
        </w:rPr>
        <w:t>Контроль за</w:t>
      </w:r>
      <w:proofErr w:type="gramEnd"/>
      <w:r w:rsidRPr="0074196F">
        <w:rPr>
          <w:iCs/>
          <w:sz w:val="22"/>
          <w:szCs w:val="22"/>
        </w:rPr>
        <w:t xml:space="preserve"> исполнением настоящего распоряжения возложить на главу администрации </w:t>
      </w:r>
      <w:proofErr w:type="spellStart"/>
      <w:r w:rsidRPr="0074196F">
        <w:rPr>
          <w:iCs/>
          <w:sz w:val="22"/>
          <w:szCs w:val="22"/>
        </w:rPr>
        <w:t>Широкоисского</w:t>
      </w:r>
      <w:proofErr w:type="spellEnd"/>
      <w:r w:rsidRPr="0074196F">
        <w:rPr>
          <w:iCs/>
          <w:sz w:val="22"/>
          <w:szCs w:val="22"/>
        </w:rPr>
        <w:t xml:space="preserve"> сельсовета </w:t>
      </w:r>
      <w:proofErr w:type="spellStart"/>
      <w:r w:rsidRPr="0074196F">
        <w:rPr>
          <w:iCs/>
          <w:sz w:val="22"/>
          <w:szCs w:val="22"/>
        </w:rPr>
        <w:t>Мокшанского</w:t>
      </w:r>
      <w:proofErr w:type="spellEnd"/>
      <w:r w:rsidRPr="0074196F">
        <w:rPr>
          <w:iCs/>
          <w:sz w:val="22"/>
          <w:szCs w:val="22"/>
        </w:rPr>
        <w:t xml:space="preserve"> района Пензенской области</w:t>
      </w:r>
    </w:p>
    <w:p w:rsidR="0074196F" w:rsidRPr="0074196F" w:rsidRDefault="0074196F" w:rsidP="0074196F">
      <w:pPr>
        <w:rPr>
          <w:b/>
          <w:iCs/>
          <w:sz w:val="22"/>
          <w:szCs w:val="22"/>
        </w:rPr>
      </w:pPr>
      <w:r w:rsidRPr="0074196F">
        <w:rPr>
          <w:b/>
          <w:iCs/>
          <w:sz w:val="22"/>
          <w:szCs w:val="22"/>
        </w:rPr>
        <w:t>Глава администрации</w:t>
      </w:r>
    </w:p>
    <w:p w:rsidR="0074196F" w:rsidRPr="0074196F" w:rsidRDefault="0074196F" w:rsidP="0074196F">
      <w:pPr>
        <w:rPr>
          <w:b/>
          <w:iCs/>
          <w:sz w:val="22"/>
          <w:szCs w:val="22"/>
        </w:rPr>
      </w:pPr>
      <w:proofErr w:type="spellStart"/>
      <w:r w:rsidRPr="0074196F">
        <w:rPr>
          <w:b/>
          <w:iCs/>
          <w:sz w:val="22"/>
          <w:szCs w:val="22"/>
        </w:rPr>
        <w:t>Широкоисского</w:t>
      </w:r>
      <w:proofErr w:type="spellEnd"/>
      <w:r w:rsidRPr="0074196F">
        <w:rPr>
          <w:b/>
          <w:iCs/>
          <w:sz w:val="22"/>
          <w:szCs w:val="22"/>
        </w:rPr>
        <w:t xml:space="preserve"> сельсовета </w:t>
      </w:r>
    </w:p>
    <w:p w:rsidR="0074196F" w:rsidRPr="0074196F" w:rsidRDefault="0074196F" w:rsidP="0074196F">
      <w:pPr>
        <w:rPr>
          <w:b/>
          <w:iCs/>
          <w:sz w:val="22"/>
          <w:szCs w:val="22"/>
        </w:rPr>
      </w:pPr>
      <w:proofErr w:type="spellStart"/>
      <w:r w:rsidRPr="0074196F">
        <w:rPr>
          <w:b/>
          <w:iCs/>
          <w:sz w:val="22"/>
          <w:szCs w:val="22"/>
        </w:rPr>
        <w:t>Мокшанского</w:t>
      </w:r>
      <w:proofErr w:type="spellEnd"/>
      <w:r w:rsidRPr="0074196F">
        <w:rPr>
          <w:b/>
          <w:iCs/>
          <w:sz w:val="22"/>
          <w:szCs w:val="22"/>
        </w:rPr>
        <w:t xml:space="preserve"> района </w:t>
      </w:r>
    </w:p>
    <w:p w:rsidR="0074196F" w:rsidRPr="0074196F" w:rsidRDefault="0074196F" w:rsidP="0074196F">
      <w:pPr>
        <w:rPr>
          <w:b/>
          <w:iCs/>
          <w:sz w:val="22"/>
          <w:szCs w:val="22"/>
        </w:rPr>
      </w:pPr>
      <w:r w:rsidRPr="0074196F">
        <w:rPr>
          <w:b/>
          <w:iCs/>
          <w:sz w:val="22"/>
          <w:szCs w:val="22"/>
        </w:rPr>
        <w:t>Пензенской области                                                             С.А. Симаков</w:t>
      </w:r>
    </w:p>
    <w:p w:rsidR="0074196F" w:rsidRPr="0074196F" w:rsidRDefault="0074196F" w:rsidP="0074196F">
      <w:pPr>
        <w:autoSpaceDE w:val="0"/>
        <w:autoSpaceDN w:val="0"/>
        <w:adjustRightInd w:val="0"/>
        <w:jc w:val="right"/>
        <w:rPr>
          <w:bCs/>
          <w:sz w:val="22"/>
          <w:szCs w:val="22"/>
        </w:rPr>
      </w:pPr>
      <w:r w:rsidRPr="0074196F">
        <w:rPr>
          <w:bCs/>
          <w:sz w:val="22"/>
          <w:szCs w:val="22"/>
        </w:rPr>
        <w:t>Приложение № 1</w:t>
      </w:r>
    </w:p>
    <w:p w:rsidR="0074196F" w:rsidRPr="0074196F" w:rsidRDefault="0074196F" w:rsidP="0074196F">
      <w:pPr>
        <w:autoSpaceDE w:val="0"/>
        <w:autoSpaceDN w:val="0"/>
        <w:adjustRightInd w:val="0"/>
        <w:jc w:val="right"/>
        <w:rPr>
          <w:bCs/>
          <w:sz w:val="22"/>
          <w:szCs w:val="22"/>
        </w:rPr>
      </w:pPr>
      <w:r w:rsidRPr="0074196F">
        <w:rPr>
          <w:bCs/>
          <w:sz w:val="22"/>
          <w:szCs w:val="22"/>
        </w:rPr>
        <w:t xml:space="preserve">к постановлению администрации </w:t>
      </w:r>
    </w:p>
    <w:p w:rsidR="0074196F" w:rsidRPr="0074196F" w:rsidRDefault="0074196F" w:rsidP="0074196F">
      <w:pPr>
        <w:autoSpaceDE w:val="0"/>
        <w:autoSpaceDN w:val="0"/>
        <w:adjustRightInd w:val="0"/>
        <w:jc w:val="right"/>
        <w:rPr>
          <w:bCs/>
          <w:sz w:val="22"/>
          <w:szCs w:val="22"/>
        </w:rPr>
      </w:pPr>
      <w:proofErr w:type="spellStart"/>
      <w:r w:rsidRPr="0074196F">
        <w:rPr>
          <w:bCs/>
          <w:sz w:val="22"/>
          <w:szCs w:val="22"/>
        </w:rPr>
        <w:t>Широкоисского</w:t>
      </w:r>
      <w:proofErr w:type="spellEnd"/>
      <w:r w:rsidRPr="0074196F">
        <w:rPr>
          <w:bCs/>
          <w:sz w:val="22"/>
          <w:szCs w:val="22"/>
        </w:rPr>
        <w:t xml:space="preserve"> сельсовета</w:t>
      </w:r>
    </w:p>
    <w:p w:rsidR="0074196F" w:rsidRPr="0074196F" w:rsidRDefault="0074196F" w:rsidP="0074196F">
      <w:pPr>
        <w:autoSpaceDE w:val="0"/>
        <w:autoSpaceDN w:val="0"/>
        <w:adjustRightInd w:val="0"/>
        <w:jc w:val="right"/>
        <w:rPr>
          <w:bCs/>
          <w:sz w:val="22"/>
          <w:szCs w:val="22"/>
        </w:rPr>
      </w:pPr>
      <w:r w:rsidRPr="0074196F">
        <w:rPr>
          <w:bCs/>
          <w:sz w:val="22"/>
          <w:szCs w:val="22"/>
        </w:rPr>
        <w:t xml:space="preserve"> </w:t>
      </w:r>
      <w:proofErr w:type="spellStart"/>
      <w:r w:rsidRPr="0074196F">
        <w:rPr>
          <w:bCs/>
          <w:sz w:val="22"/>
          <w:szCs w:val="22"/>
        </w:rPr>
        <w:t>Мокшанского</w:t>
      </w:r>
      <w:proofErr w:type="spellEnd"/>
      <w:r w:rsidRPr="0074196F">
        <w:rPr>
          <w:bCs/>
          <w:sz w:val="22"/>
          <w:szCs w:val="22"/>
        </w:rPr>
        <w:t xml:space="preserve"> района </w:t>
      </w:r>
    </w:p>
    <w:p w:rsidR="0074196F" w:rsidRPr="0074196F" w:rsidRDefault="0074196F" w:rsidP="0074196F">
      <w:pPr>
        <w:autoSpaceDE w:val="0"/>
        <w:autoSpaceDN w:val="0"/>
        <w:adjustRightInd w:val="0"/>
        <w:jc w:val="right"/>
        <w:rPr>
          <w:bCs/>
          <w:sz w:val="22"/>
          <w:szCs w:val="22"/>
        </w:rPr>
      </w:pPr>
      <w:r w:rsidRPr="0074196F">
        <w:rPr>
          <w:bCs/>
          <w:sz w:val="22"/>
          <w:szCs w:val="22"/>
        </w:rPr>
        <w:t>Пензенской области</w:t>
      </w:r>
    </w:p>
    <w:p w:rsidR="0074196F" w:rsidRPr="0074196F" w:rsidRDefault="0074196F" w:rsidP="0074196F">
      <w:pPr>
        <w:jc w:val="right"/>
        <w:rPr>
          <w:b/>
          <w:iCs/>
          <w:sz w:val="22"/>
          <w:szCs w:val="22"/>
        </w:rPr>
      </w:pPr>
      <w:r w:rsidRPr="0074196F">
        <w:rPr>
          <w:sz w:val="22"/>
          <w:szCs w:val="22"/>
        </w:rPr>
        <w:t>от 15.05.2026 № 36</w:t>
      </w:r>
    </w:p>
    <w:p w:rsidR="0074196F" w:rsidRPr="0074196F" w:rsidRDefault="0074196F" w:rsidP="0074196F">
      <w:pPr>
        <w:rPr>
          <w:b/>
          <w:iCs/>
          <w:sz w:val="22"/>
          <w:szCs w:val="22"/>
        </w:rPr>
      </w:pPr>
    </w:p>
    <w:p w:rsidR="0074196F" w:rsidRPr="0074196F" w:rsidRDefault="0074196F" w:rsidP="0074196F">
      <w:pPr>
        <w:autoSpaceDE w:val="0"/>
        <w:autoSpaceDN w:val="0"/>
        <w:adjustRightInd w:val="0"/>
        <w:jc w:val="center"/>
        <w:rPr>
          <w:iCs/>
          <w:sz w:val="22"/>
          <w:szCs w:val="22"/>
        </w:rPr>
      </w:pPr>
      <w:hyperlink r:id="rId12" w:anchor="Par77" w:history="1">
        <w:r w:rsidRPr="0074196F">
          <w:rPr>
            <w:b/>
            <w:iCs/>
            <w:sz w:val="22"/>
            <w:szCs w:val="22"/>
          </w:rPr>
          <w:t>Положение</w:t>
        </w:r>
      </w:hyperlink>
      <w:r w:rsidRPr="0074196F">
        <w:rPr>
          <w:b/>
          <w:iCs/>
          <w:sz w:val="22"/>
          <w:szCs w:val="22"/>
        </w:rPr>
        <w:t xml:space="preserve"> о </w:t>
      </w:r>
      <w:r w:rsidRPr="0074196F">
        <w:rPr>
          <w:b/>
          <w:bCs/>
          <w:sz w:val="22"/>
          <w:szCs w:val="22"/>
        </w:rPr>
        <w:t>Комиссии по исчислению стажа муниципальной службы</w:t>
      </w:r>
      <w:r w:rsidRPr="0074196F">
        <w:rPr>
          <w:b/>
          <w:bCs/>
          <w:i/>
          <w:sz w:val="22"/>
          <w:szCs w:val="22"/>
          <w:vertAlign w:val="subscript"/>
        </w:rPr>
        <w:t xml:space="preserve"> </w:t>
      </w:r>
      <w:r w:rsidRPr="0074196F">
        <w:rPr>
          <w:b/>
          <w:bCs/>
          <w:sz w:val="22"/>
          <w:szCs w:val="22"/>
        </w:rPr>
        <w:t xml:space="preserve">в </w:t>
      </w:r>
      <w:proofErr w:type="spellStart"/>
      <w:r w:rsidRPr="0074196F">
        <w:rPr>
          <w:b/>
          <w:bCs/>
          <w:sz w:val="22"/>
          <w:szCs w:val="22"/>
        </w:rPr>
        <w:t>Широкоисском</w:t>
      </w:r>
      <w:proofErr w:type="spellEnd"/>
      <w:r w:rsidRPr="0074196F">
        <w:rPr>
          <w:b/>
          <w:bCs/>
          <w:sz w:val="22"/>
          <w:szCs w:val="22"/>
        </w:rPr>
        <w:t xml:space="preserve"> сельсовете </w:t>
      </w:r>
      <w:proofErr w:type="spellStart"/>
      <w:r w:rsidRPr="0074196F">
        <w:rPr>
          <w:b/>
          <w:bCs/>
          <w:sz w:val="22"/>
          <w:szCs w:val="22"/>
        </w:rPr>
        <w:t>Мокшанского</w:t>
      </w:r>
      <w:proofErr w:type="spellEnd"/>
      <w:r w:rsidRPr="0074196F">
        <w:rPr>
          <w:b/>
          <w:bCs/>
          <w:sz w:val="22"/>
          <w:szCs w:val="22"/>
        </w:rPr>
        <w:t xml:space="preserve"> района Пензенской области</w:t>
      </w:r>
    </w:p>
    <w:p w:rsidR="0074196F" w:rsidRPr="0074196F" w:rsidRDefault="0074196F" w:rsidP="0074196F">
      <w:pPr>
        <w:autoSpaceDE w:val="0"/>
        <w:autoSpaceDN w:val="0"/>
        <w:adjustRightInd w:val="0"/>
        <w:jc w:val="center"/>
        <w:outlineLvl w:val="1"/>
        <w:rPr>
          <w:iCs/>
          <w:sz w:val="22"/>
          <w:szCs w:val="22"/>
        </w:rPr>
      </w:pPr>
      <w:r w:rsidRPr="0074196F">
        <w:rPr>
          <w:iCs/>
          <w:sz w:val="22"/>
          <w:szCs w:val="22"/>
        </w:rPr>
        <w:t>1. Общие положения</w:t>
      </w:r>
    </w:p>
    <w:p w:rsidR="0074196F" w:rsidRPr="0074196F" w:rsidRDefault="0074196F" w:rsidP="0074196F">
      <w:pPr>
        <w:autoSpaceDE w:val="0"/>
        <w:autoSpaceDN w:val="0"/>
        <w:adjustRightInd w:val="0"/>
        <w:ind w:firstLine="709"/>
        <w:jc w:val="both"/>
        <w:rPr>
          <w:i/>
          <w:sz w:val="22"/>
          <w:szCs w:val="22"/>
          <w:vertAlign w:val="subscript"/>
        </w:rPr>
      </w:pPr>
      <w:r w:rsidRPr="0074196F">
        <w:rPr>
          <w:iCs/>
          <w:sz w:val="22"/>
          <w:szCs w:val="22"/>
        </w:rPr>
        <w:t>1.1</w:t>
      </w:r>
      <w:r w:rsidRPr="0074196F">
        <w:rPr>
          <w:sz w:val="22"/>
          <w:szCs w:val="22"/>
        </w:rPr>
        <w:t xml:space="preserve"> Настоящее Положение определяет порядок работы Комиссии по </w:t>
      </w:r>
      <w:r w:rsidRPr="0074196F">
        <w:rPr>
          <w:bCs/>
          <w:sz w:val="22"/>
          <w:szCs w:val="22"/>
        </w:rPr>
        <w:t>исчислению стажа муниципальной службы</w:t>
      </w:r>
      <w:r w:rsidRPr="0074196F">
        <w:rPr>
          <w:bCs/>
          <w:i/>
          <w:sz w:val="22"/>
          <w:szCs w:val="22"/>
          <w:vertAlign w:val="subscript"/>
        </w:rPr>
        <w:t xml:space="preserve"> </w:t>
      </w:r>
      <w:r w:rsidRPr="0074196F">
        <w:rPr>
          <w:bCs/>
          <w:sz w:val="22"/>
          <w:szCs w:val="22"/>
        </w:rPr>
        <w:t xml:space="preserve">в </w:t>
      </w:r>
      <w:proofErr w:type="spellStart"/>
      <w:r w:rsidRPr="0074196F">
        <w:rPr>
          <w:bCs/>
          <w:sz w:val="22"/>
          <w:szCs w:val="22"/>
        </w:rPr>
        <w:t>Широкоисском</w:t>
      </w:r>
      <w:proofErr w:type="spellEnd"/>
      <w:r w:rsidRPr="0074196F">
        <w:rPr>
          <w:bCs/>
          <w:sz w:val="22"/>
          <w:szCs w:val="22"/>
        </w:rPr>
        <w:t xml:space="preserve"> сельсовете </w:t>
      </w:r>
      <w:proofErr w:type="spellStart"/>
      <w:r w:rsidRPr="0074196F">
        <w:rPr>
          <w:bCs/>
          <w:sz w:val="22"/>
          <w:szCs w:val="22"/>
        </w:rPr>
        <w:t>Мокшанского</w:t>
      </w:r>
      <w:proofErr w:type="spellEnd"/>
      <w:r w:rsidRPr="0074196F">
        <w:rPr>
          <w:bCs/>
          <w:sz w:val="22"/>
          <w:szCs w:val="22"/>
        </w:rPr>
        <w:t xml:space="preserve"> района Пензенской области</w:t>
      </w:r>
      <w:r w:rsidRPr="0074196F">
        <w:rPr>
          <w:b/>
          <w:i/>
          <w:sz w:val="22"/>
          <w:szCs w:val="22"/>
        </w:rPr>
        <w:t xml:space="preserve"> </w:t>
      </w:r>
      <w:r w:rsidRPr="0074196F">
        <w:rPr>
          <w:sz w:val="22"/>
          <w:szCs w:val="22"/>
        </w:rPr>
        <w:t xml:space="preserve"> (далее – Комиссия).</w:t>
      </w:r>
    </w:p>
    <w:p w:rsidR="0074196F" w:rsidRPr="0074196F" w:rsidRDefault="0074196F" w:rsidP="0074196F">
      <w:pPr>
        <w:autoSpaceDE w:val="0"/>
        <w:autoSpaceDN w:val="0"/>
        <w:adjustRightInd w:val="0"/>
        <w:ind w:firstLine="709"/>
        <w:jc w:val="both"/>
        <w:rPr>
          <w:iCs/>
          <w:sz w:val="22"/>
          <w:szCs w:val="22"/>
        </w:rPr>
      </w:pPr>
      <w:r w:rsidRPr="0074196F">
        <w:rPr>
          <w:iCs/>
          <w:sz w:val="22"/>
          <w:szCs w:val="22"/>
        </w:rPr>
        <w:t xml:space="preserve">1.2. Комиссия является постоянно действующим коллегиальным органом. </w:t>
      </w:r>
    </w:p>
    <w:p w:rsidR="0074196F" w:rsidRPr="0074196F" w:rsidRDefault="0074196F" w:rsidP="0074196F">
      <w:pPr>
        <w:autoSpaceDE w:val="0"/>
        <w:autoSpaceDN w:val="0"/>
        <w:adjustRightInd w:val="0"/>
        <w:ind w:firstLine="709"/>
        <w:jc w:val="both"/>
        <w:rPr>
          <w:iCs/>
          <w:sz w:val="22"/>
          <w:szCs w:val="22"/>
        </w:rPr>
      </w:pPr>
      <w:r w:rsidRPr="0074196F">
        <w:rPr>
          <w:iCs/>
          <w:sz w:val="22"/>
          <w:szCs w:val="22"/>
        </w:rPr>
        <w:t xml:space="preserve">1.3. В своей работе Комиссия руководствуется </w:t>
      </w:r>
      <w:hyperlink r:id="rId13" w:history="1">
        <w:r w:rsidRPr="0074196F">
          <w:rPr>
            <w:iCs/>
            <w:sz w:val="22"/>
            <w:szCs w:val="22"/>
          </w:rPr>
          <w:t>Конституцией</w:t>
        </w:r>
      </w:hyperlink>
      <w:r w:rsidRPr="0074196F">
        <w:rPr>
          <w:iCs/>
          <w:sz w:val="22"/>
          <w:szCs w:val="22"/>
        </w:rPr>
        <w:t xml:space="preserve"> Российской Федерации, Федеральным </w:t>
      </w:r>
      <w:hyperlink r:id="rId14" w:history="1">
        <w:r w:rsidRPr="0074196F">
          <w:rPr>
            <w:iCs/>
            <w:sz w:val="22"/>
            <w:szCs w:val="22"/>
          </w:rPr>
          <w:t>законом</w:t>
        </w:r>
      </w:hyperlink>
      <w:r w:rsidRPr="0074196F">
        <w:rPr>
          <w:iCs/>
          <w:sz w:val="22"/>
          <w:szCs w:val="22"/>
        </w:rPr>
        <w:t xml:space="preserve"> от 02.03.2007 № 25-ФЗ «О муниципальной службе в Российской Федерации» (с последующими изменениями), </w:t>
      </w:r>
      <w:r w:rsidRPr="0074196F">
        <w:rPr>
          <w:sz w:val="22"/>
          <w:szCs w:val="22"/>
        </w:rPr>
        <w:t>Законом Пензенской области от 24.04.2024 №4208-ЗПО «О муниципальной службе в Пензенской области»</w:t>
      </w:r>
      <w:r w:rsidRPr="0074196F">
        <w:rPr>
          <w:iCs/>
          <w:sz w:val="22"/>
          <w:szCs w:val="22"/>
        </w:rPr>
        <w:t>, иными нормативными правовыми актами по вопросам, связанным с работой Комиссии, а также настоящим Положением.</w:t>
      </w:r>
    </w:p>
    <w:p w:rsidR="0074196F" w:rsidRPr="0074196F" w:rsidRDefault="0074196F" w:rsidP="0074196F">
      <w:pPr>
        <w:autoSpaceDE w:val="0"/>
        <w:autoSpaceDN w:val="0"/>
        <w:adjustRightInd w:val="0"/>
        <w:ind w:firstLine="709"/>
        <w:jc w:val="both"/>
        <w:rPr>
          <w:iCs/>
          <w:sz w:val="22"/>
          <w:szCs w:val="22"/>
        </w:rPr>
      </w:pPr>
      <w:r w:rsidRPr="0074196F">
        <w:rPr>
          <w:iCs/>
          <w:sz w:val="22"/>
          <w:szCs w:val="22"/>
        </w:rPr>
        <w:t xml:space="preserve">1.4. </w:t>
      </w:r>
      <w:proofErr w:type="gramStart"/>
      <w:r w:rsidRPr="0074196F">
        <w:rPr>
          <w:iCs/>
          <w:sz w:val="22"/>
          <w:szCs w:val="22"/>
        </w:rPr>
        <w:t>Комиссия рассматривает вопросы, связанные с включением в стаж муниципальной службы периодов замещения отдельных должностей руководителей и специалистов на предприятиях, в учреждениях и организациях, опыт и знание работы в которых необходимы муниципальным служащим для исполнения должностных обязанностей по замещаемой должности муниципальной службы (далее – иные периоды).</w:t>
      </w:r>
      <w:proofErr w:type="gramEnd"/>
    </w:p>
    <w:p w:rsidR="0074196F" w:rsidRPr="0074196F" w:rsidRDefault="0074196F" w:rsidP="0074196F">
      <w:pPr>
        <w:autoSpaceDE w:val="0"/>
        <w:autoSpaceDN w:val="0"/>
        <w:adjustRightInd w:val="0"/>
        <w:jc w:val="center"/>
        <w:outlineLvl w:val="0"/>
        <w:rPr>
          <w:iCs/>
          <w:sz w:val="22"/>
          <w:szCs w:val="22"/>
        </w:rPr>
      </w:pPr>
      <w:r w:rsidRPr="0074196F">
        <w:rPr>
          <w:sz w:val="22"/>
          <w:szCs w:val="22"/>
        </w:rPr>
        <w:t xml:space="preserve">2. </w:t>
      </w:r>
      <w:r w:rsidRPr="0074196F">
        <w:rPr>
          <w:iCs/>
          <w:sz w:val="22"/>
          <w:szCs w:val="22"/>
        </w:rPr>
        <w:t>Порядок работы Комиссии</w:t>
      </w:r>
    </w:p>
    <w:p w:rsidR="0074196F" w:rsidRPr="0074196F" w:rsidRDefault="0074196F" w:rsidP="0074196F">
      <w:pPr>
        <w:ind w:firstLine="708"/>
        <w:jc w:val="both"/>
        <w:rPr>
          <w:iCs/>
          <w:sz w:val="22"/>
          <w:szCs w:val="22"/>
        </w:rPr>
      </w:pPr>
      <w:r w:rsidRPr="0074196F">
        <w:rPr>
          <w:iCs/>
          <w:sz w:val="22"/>
          <w:szCs w:val="22"/>
        </w:rPr>
        <w:t>2.1. Комиссия состоит из председателя, заместителя председателя, секретаря и членов Комиссии. Основной формой работы Комиссии являются заседания.</w:t>
      </w:r>
    </w:p>
    <w:p w:rsidR="0074196F" w:rsidRPr="0074196F" w:rsidRDefault="0074196F" w:rsidP="0074196F">
      <w:pPr>
        <w:autoSpaceDE w:val="0"/>
        <w:autoSpaceDN w:val="0"/>
        <w:adjustRightInd w:val="0"/>
        <w:ind w:firstLine="709"/>
        <w:jc w:val="both"/>
        <w:rPr>
          <w:iCs/>
          <w:sz w:val="22"/>
          <w:szCs w:val="22"/>
        </w:rPr>
      </w:pPr>
      <w:r w:rsidRPr="0074196F">
        <w:rPr>
          <w:iCs/>
          <w:sz w:val="22"/>
          <w:szCs w:val="22"/>
        </w:rPr>
        <w:t xml:space="preserve">2.2. Основанием для проведения заседания являются представление специалистом администрации </w:t>
      </w:r>
      <w:proofErr w:type="spellStart"/>
      <w:r w:rsidRPr="0074196F">
        <w:rPr>
          <w:iCs/>
          <w:sz w:val="22"/>
          <w:szCs w:val="22"/>
        </w:rPr>
        <w:t>Широкоисского</w:t>
      </w:r>
      <w:proofErr w:type="spellEnd"/>
      <w:r w:rsidRPr="0074196F">
        <w:rPr>
          <w:iCs/>
          <w:sz w:val="22"/>
          <w:szCs w:val="22"/>
        </w:rPr>
        <w:t xml:space="preserve"> сельсовета </w:t>
      </w:r>
      <w:proofErr w:type="spellStart"/>
      <w:r w:rsidRPr="0074196F">
        <w:rPr>
          <w:iCs/>
          <w:sz w:val="22"/>
          <w:szCs w:val="22"/>
        </w:rPr>
        <w:t>Мокшанского</w:t>
      </w:r>
      <w:proofErr w:type="spellEnd"/>
      <w:r w:rsidRPr="0074196F">
        <w:rPr>
          <w:iCs/>
          <w:sz w:val="22"/>
          <w:szCs w:val="22"/>
        </w:rPr>
        <w:t xml:space="preserve"> района Пензенской области ответственным за ведение кадровой работы</w:t>
      </w:r>
      <w:r w:rsidRPr="0074196F">
        <w:rPr>
          <w:i/>
          <w:iCs/>
          <w:sz w:val="22"/>
          <w:szCs w:val="22"/>
        </w:rPr>
        <w:t xml:space="preserve"> </w:t>
      </w:r>
      <w:r w:rsidRPr="0074196F">
        <w:rPr>
          <w:iCs/>
          <w:sz w:val="22"/>
          <w:szCs w:val="22"/>
        </w:rPr>
        <w:t>в Комиссию:</w:t>
      </w:r>
    </w:p>
    <w:p w:rsidR="0074196F" w:rsidRPr="0074196F" w:rsidRDefault="0074196F" w:rsidP="0074196F">
      <w:pPr>
        <w:autoSpaceDE w:val="0"/>
        <w:autoSpaceDN w:val="0"/>
        <w:adjustRightInd w:val="0"/>
        <w:ind w:firstLine="709"/>
        <w:jc w:val="both"/>
        <w:rPr>
          <w:iCs/>
          <w:sz w:val="22"/>
          <w:szCs w:val="22"/>
        </w:rPr>
      </w:pPr>
      <w:r w:rsidRPr="0074196F">
        <w:rPr>
          <w:iCs/>
          <w:sz w:val="22"/>
          <w:szCs w:val="22"/>
        </w:rPr>
        <w:t>- заявления муниципального служащего;</w:t>
      </w:r>
    </w:p>
    <w:p w:rsidR="0074196F" w:rsidRPr="0074196F" w:rsidRDefault="0074196F" w:rsidP="0074196F">
      <w:pPr>
        <w:ind w:firstLine="708"/>
        <w:jc w:val="both"/>
        <w:rPr>
          <w:iCs/>
          <w:sz w:val="22"/>
          <w:szCs w:val="22"/>
        </w:rPr>
      </w:pPr>
      <w:r w:rsidRPr="0074196F">
        <w:rPr>
          <w:iCs/>
          <w:sz w:val="22"/>
          <w:szCs w:val="22"/>
        </w:rPr>
        <w:t xml:space="preserve">- копий документов, определяющих обязанности на должностях, </w:t>
      </w:r>
      <w:proofErr w:type="gramStart"/>
      <w:r w:rsidRPr="0074196F">
        <w:rPr>
          <w:iCs/>
          <w:sz w:val="22"/>
          <w:szCs w:val="22"/>
        </w:rPr>
        <w:t>периоды</w:t>
      </w:r>
      <w:proofErr w:type="gramEnd"/>
      <w:r w:rsidRPr="0074196F">
        <w:rPr>
          <w:iCs/>
          <w:sz w:val="22"/>
          <w:szCs w:val="22"/>
        </w:rPr>
        <w:t xml:space="preserve"> замещения которых рассматриваются для включения (зачета) в стаж муниципальной службы;</w:t>
      </w:r>
    </w:p>
    <w:p w:rsidR="0074196F" w:rsidRPr="0074196F" w:rsidRDefault="0074196F" w:rsidP="0074196F">
      <w:pPr>
        <w:ind w:firstLine="708"/>
        <w:jc w:val="both"/>
        <w:rPr>
          <w:iCs/>
          <w:sz w:val="22"/>
          <w:szCs w:val="22"/>
        </w:rPr>
      </w:pPr>
      <w:r w:rsidRPr="0074196F">
        <w:rPr>
          <w:iCs/>
          <w:sz w:val="22"/>
          <w:szCs w:val="22"/>
        </w:rPr>
        <w:t>- должностной инструкции муниципального служащего;</w:t>
      </w:r>
    </w:p>
    <w:p w:rsidR="0074196F" w:rsidRPr="0074196F" w:rsidRDefault="0074196F" w:rsidP="0074196F">
      <w:pPr>
        <w:keepNext/>
        <w:ind w:firstLine="709"/>
        <w:outlineLvl w:val="0"/>
        <w:rPr>
          <w:bCs/>
          <w:sz w:val="22"/>
          <w:szCs w:val="22"/>
          <w:lang w:eastAsia="en-US"/>
        </w:rPr>
      </w:pPr>
      <w:r w:rsidRPr="0074196F">
        <w:rPr>
          <w:b/>
          <w:bCs/>
          <w:iCs/>
          <w:kern w:val="32"/>
          <w:sz w:val="22"/>
          <w:szCs w:val="22"/>
        </w:rPr>
        <w:t xml:space="preserve">- </w:t>
      </w:r>
      <w:r w:rsidRPr="0074196F">
        <w:rPr>
          <w:bCs/>
          <w:sz w:val="22"/>
          <w:szCs w:val="22"/>
          <w:lang w:eastAsia="en-US"/>
        </w:rPr>
        <w:t>копии трудовой книжки (при наличии) и (или) сведений о трудовой деятельности.</w:t>
      </w:r>
    </w:p>
    <w:p w:rsidR="0074196F" w:rsidRPr="0074196F" w:rsidRDefault="0074196F" w:rsidP="0074196F">
      <w:pPr>
        <w:autoSpaceDE w:val="0"/>
        <w:autoSpaceDN w:val="0"/>
        <w:adjustRightInd w:val="0"/>
        <w:ind w:firstLine="709"/>
        <w:jc w:val="both"/>
        <w:rPr>
          <w:sz w:val="22"/>
          <w:szCs w:val="22"/>
        </w:rPr>
      </w:pPr>
      <w:r w:rsidRPr="0074196F">
        <w:rPr>
          <w:sz w:val="22"/>
          <w:szCs w:val="22"/>
        </w:rPr>
        <w:t>2.3. Документы, указанные в пункте 2.2 настоящего Положения, рассматриваются в течение 10 календарных дней со дня их поступления в Комиссию.</w:t>
      </w:r>
    </w:p>
    <w:p w:rsidR="0074196F" w:rsidRPr="0074196F" w:rsidRDefault="0074196F" w:rsidP="0074196F">
      <w:pPr>
        <w:autoSpaceDE w:val="0"/>
        <w:autoSpaceDN w:val="0"/>
        <w:adjustRightInd w:val="0"/>
        <w:ind w:firstLine="709"/>
        <w:jc w:val="both"/>
        <w:rPr>
          <w:iCs/>
          <w:sz w:val="22"/>
          <w:szCs w:val="22"/>
        </w:rPr>
      </w:pPr>
      <w:r w:rsidRPr="0074196F">
        <w:rPr>
          <w:iCs/>
          <w:sz w:val="22"/>
          <w:szCs w:val="22"/>
        </w:rPr>
        <w:t xml:space="preserve">2.4. Заседание Комиссии считается правомочным, если на нем присутствует не менее 2/3 от общего числа ее членов. </w:t>
      </w:r>
    </w:p>
    <w:p w:rsidR="0074196F" w:rsidRPr="0074196F" w:rsidRDefault="0074196F" w:rsidP="0074196F">
      <w:pPr>
        <w:autoSpaceDE w:val="0"/>
        <w:autoSpaceDN w:val="0"/>
        <w:adjustRightInd w:val="0"/>
        <w:ind w:firstLine="709"/>
        <w:jc w:val="both"/>
        <w:rPr>
          <w:iCs/>
          <w:sz w:val="22"/>
          <w:szCs w:val="22"/>
        </w:rPr>
      </w:pPr>
      <w:r w:rsidRPr="0074196F">
        <w:rPr>
          <w:iCs/>
          <w:sz w:val="22"/>
          <w:szCs w:val="22"/>
        </w:rPr>
        <w:t>Решения Комиссии принимаются открытым голосованием, простым большинством голосов членов, присутствующих на заседании. При равенстве голосов голос председательствующего является решающим.</w:t>
      </w:r>
    </w:p>
    <w:p w:rsidR="0074196F" w:rsidRPr="0074196F" w:rsidRDefault="0074196F" w:rsidP="0074196F">
      <w:pPr>
        <w:autoSpaceDE w:val="0"/>
        <w:autoSpaceDN w:val="0"/>
        <w:adjustRightInd w:val="0"/>
        <w:ind w:firstLine="709"/>
        <w:jc w:val="both"/>
        <w:rPr>
          <w:iCs/>
          <w:sz w:val="22"/>
          <w:szCs w:val="22"/>
        </w:rPr>
      </w:pPr>
      <w:r w:rsidRPr="0074196F">
        <w:rPr>
          <w:iCs/>
          <w:sz w:val="22"/>
          <w:szCs w:val="22"/>
        </w:rPr>
        <w:t>Решение Комиссии оформляется протоколом заседания Комиссии, который подписывается председательствующим на заседании Комиссии, заместителем председателя Комиссии, секретарем Комиссии и присутствующими на заседании членами Комиссии.</w:t>
      </w:r>
    </w:p>
    <w:p w:rsidR="0074196F" w:rsidRPr="0074196F" w:rsidRDefault="0074196F" w:rsidP="0074196F">
      <w:pPr>
        <w:autoSpaceDE w:val="0"/>
        <w:autoSpaceDN w:val="0"/>
        <w:adjustRightInd w:val="0"/>
        <w:ind w:firstLine="709"/>
        <w:jc w:val="both"/>
        <w:rPr>
          <w:iCs/>
          <w:sz w:val="22"/>
          <w:szCs w:val="22"/>
        </w:rPr>
      </w:pPr>
      <w:r w:rsidRPr="0074196F">
        <w:rPr>
          <w:iCs/>
          <w:sz w:val="22"/>
          <w:szCs w:val="22"/>
        </w:rPr>
        <w:t>2.5. Председатель Комиссии:</w:t>
      </w:r>
    </w:p>
    <w:p w:rsidR="0074196F" w:rsidRPr="0074196F" w:rsidRDefault="0074196F" w:rsidP="0074196F">
      <w:pPr>
        <w:autoSpaceDE w:val="0"/>
        <w:autoSpaceDN w:val="0"/>
        <w:adjustRightInd w:val="0"/>
        <w:ind w:firstLine="709"/>
        <w:jc w:val="both"/>
        <w:rPr>
          <w:sz w:val="22"/>
          <w:szCs w:val="22"/>
        </w:rPr>
      </w:pPr>
      <w:r w:rsidRPr="0074196F">
        <w:rPr>
          <w:iCs/>
          <w:sz w:val="22"/>
          <w:szCs w:val="22"/>
        </w:rPr>
        <w:t xml:space="preserve">- </w:t>
      </w:r>
      <w:r w:rsidRPr="0074196F">
        <w:rPr>
          <w:sz w:val="22"/>
          <w:szCs w:val="22"/>
        </w:rPr>
        <w:t xml:space="preserve">осуществляет руководство деятельностью Комиссии, </w:t>
      </w:r>
    </w:p>
    <w:p w:rsidR="0074196F" w:rsidRPr="0074196F" w:rsidRDefault="0074196F" w:rsidP="0074196F">
      <w:pPr>
        <w:autoSpaceDE w:val="0"/>
        <w:autoSpaceDN w:val="0"/>
        <w:adjustRightInd w:val="0"/>
        <w:ind w:firstLine="709"/>
        <w:jc w:val="both"/>
        <w:rPr>
          <w:sz w:val="22"/>
          <w:szCs w:val="22"/>
        </w:rPr>
      </w:pPr>
      <w:r w:rsidRPr="0074196F">
        <w:rPr>
          <w:sz w:val="22"/>
          <w:szCs w:val="22"/>
        </w:rPr>
        <w:t xml:space="preserve">- председательствует на заседании Комиссии и организует ее работу, </w:t>
      </w:r>
    </w:p>
    <w:p w:rsidR="0074196F" w:rsidRPr="0074196F" w:rsidRDefault="0074196F" w:rsidP="0074196F">
      <w:pPr>
        <w:autoSpaceDE w:val="0"/>
        <w:autoSpaceDN w:val="0"/>
        <w:adjustRightInd w:val="0"/>
        <w:ind w:firstLine="709"/>
        <w:jc w:val="both"/>
        <w:rPr>
          <w:sz w:val="22"/>
          <w:szCs w:val="22"/>
        </w:rPr>
      </w:pPr>
      <w:r w:rsidRPr="0074196F">
        <w:rPr>
          <w:sz w:val="22"/>
          <w:szCs w:val="22"/>
        </w:rPr>
        <w:t xml:space="preserve">- утверждает повестку заседания Комиссии, </w:t>
      </w:r>
    </w:p>
    <w:p w:rsidR="0074196F" w:rsidRPr="0074196F" w:rsidRDefault="0074196F" w:rsidP="0074196F">
      <w:pPr>
        <w:autoSpaceDE w:val="0"/>
        <w:autoSpaceDN w:val="0"/>
        <w:adjustRightInd w:val="0"/>
        <w:ind w:firstLine="709"/>
        <w:jc w:val="both"/>
        <w:rPr>
          <w:sz w:val="22"/>
          <w:szCs w:val="22"/>
        </w:rPr>
      </w:pPr>
      <w:r w:rsidRPr="0074196F">
        <w:rPr>
          <w:sz w:val="22"/>
          <w:szCs w:val="22"/>
        </w:rPr>
        <w:t xml:space="preserve">- назначает дату заседания Комиссии, </w:t>
      </w:r>
    </w:p>
    <w:p w:rsidR="0074196F" w:rsidRPr="0074196F" w:rsidRDefault="0074196F" w:rsidP="0074196F">
      <w:pPr>
        <w:autoSpaceDE w:val="0"/>
        <w:autoSpaceDN w:val="0"/>
        <w:adjustRightInd w:val="0"/>
        <w:ind w:firstLine="709"/>
        <w:jc w:val="both"/>
        <w:rPr>
          <w:sz w:val="22"/>
          <w:szCs w:val="22"/>
        </w:rPr>
      </w:pPr>
      <w:r w:rsidRPr="0074196F">
        <w:rPr>
          <w:sz w:val="22"/>
          <w:szCs w:val="22"/>
        </w:rPr>
        <w:t xml:space="preserve">- дает заместителю председателя Комиссии, секретарю Комиссии, членам Комиссии </w:t>
      </w:r>
      <w:proofErr w:type="gramStart"/>
      <w:r w:rsidRPr="0074196F">
        <w:rPr>
          <w:sz w:val="22"/>
          <w:szCs w:val="22"/>
        </w:rPr>
        <w:t>обязательные к исполнению</w:t>
      </w:r>
      <w:proofErr w:type="gramEnd"/>
      <w:r w:rsidRPr="0074196F">
        <w:rPr>
          <w:sz w:val="22"/>
          <w:szCs w:val="22"/>
        </w:rPr>
        <w:t xml:space="preserve"> поручения по вопросам, отнесенным к компетенции Комиссии, </w:t>
      </w:r>
    </w:p>
    <w:p w:rsidR="0074196F" w:rsidRPr="0074196F" w:rsidRDefault="0074196F" w:rsidP="0074196F">
      <w:pPr>
        <w:autoSpaceDE w:val="0"/>
        <w:autoSpaceDN w:val="0"/>
        <w:adjustRightInd w:val="0"/>
        <w:ind w:firstLine="709"/>
        <w:jc w:val="both"/>
        <w:rPr>
          <w:sz w:val="22"/>
          <w:szCs w:val="22"/>
        </w:rPr>
      </w:pPr>
      <w:r w:rsidRPr="0074196F">
        <w:rPr>
          <w:sz w:val="22"/>
          <w:szCs w:val="22"/>
        </w:rPr>
        <w:t>- имеет право решающего голоса при голосовании на заседании Комиссии.</w:t>
      </w:r>
    </w:p>
    <w:p w:rsidR="0074196F" w:rsidRPr="0074196F" w:rsidRDefault="0074196F" w:rsidP="0074196F">
      <w:pPr>
        <w:autoSpaceDE w:val="0"/>
        <w:autoSpaceDN w:val="0"/>
        <w:adjustRightInd w:val="0"/>
        <w:ind w:firstLine="709"/>
        <w:jc w:val="both"/>
        <w:rPr>
          <w:sz w:val="22"/>
          <w:szCs w:val="22"/>
        </w:rPr>
      </w:pPr>
      <w:r w:rsidRPr="0074196F">
        <w:rPr>
          <w:sz w:val="22"/>
          <w:szCs w:val="22"/>
        </w:rPr>
        <w:t xml:space="preserve">2.6. Заместитель председателя Комиссии выполняет поручения председателя Комиссии, исполняет обязанности председателя Комиссии в его отсутствие, обеспечивает </w:t>
      </w:r>
      <w:proofErr w:type="gramStart"/>
      <w:r w:rsidRPr="0074196F">
        <w:rPr>
          <w:sz w:val="22"/>
          <w:szCs w:val="22"/>
        </w:rPr>
        <w:t>контроль за</w:t>
      </w:r>
      <w:proofErr w:type="gramEnd"/>
      <w:r w:rsidRPr="0074196F">
        <w:rPr>
          <w:sz w:val="22"/>
          <w:szCs w:val="22"/>
        </w:rPr>
        <w:t xml:space="preserve"> своевременной подготовкой материалов для рассмотрения на заседании Комиссии.</w:t>
      </w:r>
    </w:p>
    <w:p w:rsidR="0074196F" w:rsidRPr="0074196F" w:rsidRDefault="0074196F" w:rsidP="0074196F">
      <w:pPr>
        <w:autoSpaceDE w:val="0"/>
        <w:autoSpaceDN w:val="0"/>
        <w:adjustRightInd w:val="0"/>
        <w:ind w:firstLine="709"/>
        <w:jc w:val="both"/>
        <w:rPr>
          <w:sz w:val="22"/>
          <w:szCs w:val="22"/>
        </w:rPr>
      </w:pPr>
      <w:r w:rsidRPr="0074196F">
        <w:rPr>
          <w:sz w:val="22"/>
          <w:szCs w:val="22"/>
        </w:rPr>
        <w:t>2.7. Секретарь Комиссии:</w:t>
      </w:r>
    </w:p>
    <w:p w:rsidR="0074196F" w:rsidRPr="0074196F" w:rsidRDefault="0074196F" w:rsidP="0074196F">
      <w:pPr>
        <w:autoSpaceDE w:val="0"/>
        <w:autoSpaceDN w:val="0"/>
        <w:adjustRightInd w:val="0"/>
        <w:ind w:firstLine="709"/>
        <w:jc w:val="both"/>
        <w:rPr>
          <w:sz w:val="22"/>
          <w:szCs w:val="22"/>
        </w:rPr>
      </w:pPr>
      <w:r w:rsidRPr="0074196F">
        <w:rPr>
          <w:sz w:val="22"/>
          <w:szCs w:val="22"/>
        </w:rPr>
        <w:t xml:space="preserve">- не позднее 5 календарных дней со дня поступления в Комиссию документов, указанных в пункте 2.2 настоящего Положения, осуществляет подготовку материалов для рассмотрения на заседании Комиссии, </w:t>
      </w:r>
    </w:p>
    <w:p w:rsidR="0074196F" w:rsidRPr="0074196F" w:rsidRDefault="0074196F" w:rsidP="0074196F">
      <w:pPr>
        <w:autoSpaceDE w:val="0"/>
        <w:autoSpaceDN w:val="0"/>
        <w:adjustRightInd w:val="0"/>
        <w:ind w:firstLine="709"/>
        <w:jc w:val="both"/>
        <w:rPr>
          <w:sz w:val="22"/>
          <w:szCs w:val="22"/>
        </w:rPr>
      </w:pPr>
      <w:r w:rsidRPr="0074196F">
        <w:rPr>
          <w:sz w:val="22"/>
          <w:szCs w:val="22"/>
        </w:rPr>
        <w:t xml:space="preserve">- выполняет поручения председателя и  заместителя председателя Комиссии, </w:t>
      </w:r>
    </w:p>
    <w:p w:rsidR="0074196F" w:rsidRPr="0074196F" w:rsidRDefault="0074196F" w:rsidP="0074196F">
      <w:pPr>
        <w:autoSpaceDE w:val="0"/>
        <w:autoSpaceDN w:val="0"/>
        <w:adjustRightInd w:val="0"/>
        <w:ind w:firstLine="709"/>
        <w:jc w:val="both"/>
        <w:rPr>
          <w:sz w:val="22"/>
          <w:szCs w:val="22"/>
        </w:rPr>
      </w:pPr>
      <w:r w:rsidRPr="0074196F">
        <w:rPr>
          <w:sz w:val="22"/>
          <w:szCs w:val="22"/>
        </w:rPr>
        <w:lastRenderedPageBreak/>
        <w:t xml:space="preserve">- отвечает за ведение делопроизводства Комиссии, </w:t>
      </w:r>
    </w:p>
    <w:p w:rsidR="0074196F" w:rsidRPr="0074196F" w:rsidRDefault="0074196F" w:rsidP="0074196F">
      <w:pPr>
        <w:autoSpaceDE w:val="0"/>
        <w:autoSpaceDN w:val="0"/>
        <w:adjustRightInd w:val="0"/>
        <w:ind w:firstLine="709"/>
        <w:jc w:val="both"/>
        <w:rPr>
          <w:sz w:val="22"/>
          <w:szCs w:val="22"/>
        </w:rPr>
      </w:pPr>
      <w:r w:rsidRPr="0074196F">
        <w:rPr>
          <w:sz w:val="22"/>
          <w:szCs w:val="22"/>
        </w:rPr>
        <w:t xml:space="preserve">- оповещает членов Комиссии о времени и месте заседания, проверяет их явку, знакомит с материалами по вопросам, вынесенным на рассмотрение Комиссии, </w:t>
      </w:r>
    </w:p>
    <w:p w:rsidR="0074196F" w:rsidRPr="0074196F" w:rsidRDefault="0074196F" w:rsidP="0074196F">
      <w:pPr>
        <w:autoSpaceDE w:val="0"/>
        <w:autoSpaceDN w:val="0"/>
        <w:adjustRightInd w:val="0"/>
        <w:ind w:firstLine="709"/>
        <w:jc w:val="both"/>
        <w:rPr>
          <w:sz w:val="22"/>
          <w:szCs w:val="22"/>
        </w:rPr>
      </w:pPr>
      <w:r w:rsidRPr="0074196F">
        <w:rPr>
          <w:sz w:val="22"/>
          <w:szCs w:val="22"/>
        </w:rPr>
        <w:t>- не позднее 5 календарных дней со дня проведения заседания Комиссии осуществляет составление и оформление протокола заседания Комиссии.</w:t>
      </w:r>
    </w:p>
    <w:p w:rsidR="0074196F" w:rsidRPr="0074196F" w:rsidRDefault="0074196F" w:rsidP="0074196F">
      <w:pPr>
        <w:autoSpaceDE w:val="0"/>
        <w:autoSpaceDN w:val="0"/>
        <w:adjustRightInd w:val="0"/>
        <w:ind w:firstLine="709"/>
        <w:jc w:val="both"/>
        <w:rPr>
          <w:sz w:val="22"/>
          <w:szCs w:val="22"/>
        </w:rPr>
      </w:pPr>
      <w:r w:rsidRPr="0074196F">
        <w:rPr>
          <w:sz w:val="22"/>
          <w:szCs w:val="22"/>
        </w:rPr>
        <w:t>Во время отсутствия секретаря Комиссии, его функции исполняет другой член Комиссии по поручению председателя Комиссии.</w:t>
      </w:r>
    </w:p>
    <w:p w:rsidR="0074196F" w:rsidRPr="0074196F" w:rsidRDefault="0074196F" w:rsidP="0074196F">
      <w:pPr>
        <w:autoSpaceDE w:val="0"/>
        <w:autoSpaceDN w:val="0"/>
        <w:adjustRightInd w:val="0"/>
        <w:ind w:firstLine="709"/>
        <w:jc w:val="both"/>
        <w:rPr>
          <w:sz w:val="22"/>
          <w:szCs w:val="22"/>
        </w:rPr>
      </w:pPr>
      <w:r w:rsidRPr="0074196F">
        <w:rPr>
          <w:sz w:val="22"/>
          <w:szCs w:val="22"/>
        </w:rPr>
        <w:t xml:space="preserve">2.8. Члены Комиссии обладают равными правами при рассмотрении и обсуждении вопросов, отнесенных к компетенции Комиссии, и осуществляют следующие функции: </w:t>
      </w:r>
    </w:p>
    <w:p w:rsidR="0074196F" w:rsidRPr="0074196F" w:rsidRDefault="0074196F" w:rsidP="0074196F">
      <w:pPr>
        <w:autoSpaceDE w:val="0"/>
        <w:autoSpaceDN w:val="0"/>
        <w:adjustRightInd w:val="0"/>
        <w:ind w:firstLine="709"/>
        <w:jc w:val="both"/>
        <w:rPr>
          <w:sz w:val="22"/>
          <w:szCs w:val="22"/>
        </w:rPr>
      </w:pPr>
      <w:r w:rsidRPr="0074196F">
        <w:rPr>
          <w:sz w:val="22"/>
          <w:szCs w:val="22"/>
        </w:rPr>
        <w:t xml:space="preserve">- участвуют в заседании Комиссии и его подготовке, </w:t>
      </w:r>
    </w:p>
    <w:p w:rsidR="0074196F" w:rsidRPr="0074196F" w:rsidRDefault="0074196F" w:rsidP="0074196F">
      <w:pPr>
        <w:autoSpaceDE w:val="0"/>
        <w:autoSpaceDN w:val="0"/>
        <w:adjustRightInd w:val="0"/>
        <w:ind w:firstLine="709"/>
        <w:jc w:val="both"/>
        <w:rPr>
          <w:sz w:val="22"/>
          <w:szCs w:val="22"/>
        </w:rPr>
      </w:pPr>
      <w:r w:rsidRPr="0074196F">
        <w:rPr>
          <w:sz w:val="22"/>
          <w:szCs w:val="22"/>
        </w:rPr>
        <w:t xml:space="preserve">- предварительно (до заседания Комиссии) знакомятся с материалами по вопросам, выносимым на ее рассмотрение, </w:t>
      </w:r>
    </w:p>
    <w:p w:rsidR="0074196F" w:rsidRPr="0074196F" w:rsidRDefault="0074196F" w:rsidP="0074196F">
      <w:pPr>
        <w:autoSpaceDE w:val="0"/>
        <w:autoSpaceDN w:val="0"/>
        <w:adjustRightInd w:val="0"/>
        <w:ind w:firstLine="709"/>
        <w:jc w:val="both"/>
        <w:rPr>
          <w:sz w:val="22"/>
          <w:szCs w:val="22"/>
        </w:rPr>
      </w:pPr>
      <w:r w:rsidRPr="0074196F">
        <w:rPr>
          <w:sz w:val="22"/>
          <w:szCs w:val="22"/>
        </w:rPr>
        <w:t xml:space="preserve">- участвуют в обсуждении вопросов, выносимых на заседании Комиссии, </w:t>
      </w:r>
    </w:p>
    <w:p w:rsidR="0074196F" w:rsidRPr="0074196F" w:rsidRDefault="0074196F" w:rsidP="0074196F">
      <w:pPr>
        <w:autoSpaceDE w:val="0"/>
        <w:autoSpaceDN w:val="0"/>
        <w:adjustRightInd w:val="0"/>
        <w:ind w:firstLine="709"/>
        <w:jc w:val="both"/>
        <w:rPr>
          <w:iCs/>
          <w:sz w:val="22"/>
          <w:szCs w:val="22"/>
        </w:rPr>
      </w:pPr>
      <w:r w:rsidRPr="0074196F">
        <w:rPr>
          <w:sz w:val="22"/>
          <w:szCs w:val="22"/>
        </w:rPr>
        <w:t>- у</w:t>
      </w:r>
      <w:r w:rsidRPr="0074196F">
        <w:rPr>
          <w:iCs/>
          <w:sz w:val="22"/>
          <w:szCs w:val="22"/>
        </w:rPr>
        <w:t xml:space="preserve">частвуют в голосовании при принятии решений по вопросам повестки дня, </w:t>
      </w:r>
    </w:p>
    <w:p w:rsidR="0074196F" w:rsidRPr="0074196F" w:rsidRDefault="0074196F" w:rsidP="0074196F">
      <w:pPr>
        <w:autoSpaceDE w:val="0"/>
        <w:autoSpaceDN w:val="0"/>
        <w:adjustRightInd w:val="0"/>
        <w:ind w:firstLine="709"/>
        <w:jc w:val="both"/>
        <w:rPr>
          <w:sz w:val="22"/>
          <w:szCs w:val="22"/>
        </w:rPr>
      </w:pPr>
      <w:r w:rsidRPr="0074196F">
        <w:rPr>
          <w:iCs/>
          <w:sz w:val="22"/>
          <w:szCs w:val="22"/>
        </w:rPr>
        <w:t xml:space="preserve">- </w:t>
      </w:r>
      <w:r w:rsidRPr="0074196F">
        <w:rPr>
          <w:sz w:val="22"/>
          <w:szCs w:val="22"/>
        </w:rPr>
        <w:t>выполняют поручения председателя Комиссии.</w:t>
      </w:r>
    </w:p>
    <w:p w:rsidR="0074196F" w:rsidRPr="0074196F" w:rsidRDefault="0074196F" w:rsidP="0074196F">
      <w:pPr>
        <w:autoSpaceDE w:val="0"/>
        <w:autoSpaceDN w:val="0"/>
        <w:adjustRightInd w:val="0"/>
        <w:ind w:firstLine="709"/>
        <w:jc w:val="both"/>
        <w:rPr>
          <w:sz w:val="22"/>
          <w:szCs w:val="22"/>
        </w:rPr>
      </w:pPr>
      <w:r w:rsidRPr="0074196F">
        <w:rPr>
          <w:sz w:val="22"/>
          <w:szCs w:val="22"/>
        </w:rPr>
        <w:t>2.9. Комиссия принимает одно из следующих решений:</w:t>
      </w:r>
    </w:p>
    <w:p w:rsidR="0074196F" w:rsidRPr="0074196F" w:rsidRDefault="0074196F" w:rsidP="0074196F">
      <w:pPr>
        <w:autoSpaceDE w:val="0"/>
        <w:autoSpaceDN w:val="0"/>
        <w:adjustRightInd w:val="0"/>
        <w:ind w:firstLine="709"/>
        <w:jc w:val="both"/>
        <w:rPr>
          <w:sz w:val="22"/>
          <w:szCs w:val="22"/>
        </w:rPr>
      </w:pPr>
      <w:r w:rsidRPr="0074196F">
        <w:rPr>
          <w:sz w:val="22"/>
          <w:szCs w:val="22"/>
        </w:rPr>
        <w:t>- рекомендовать представителю нанимателя (работодателю) включить (засчитать) в стаж муниципальной службы муниципальному служащему иные периоды;</w:t>
      </w:r>
    </w:p>
    <w:p w:rsidR="0074196F" w:rsidRPr="0074196F" w:rsidRDefault="0074196F" w:rsidP="0074196F">
      <w:pPr>
        <w:autoSpaceDE w:val="0"/>
        <w:autoSpaceDN w:val="0"/>
        <w:adjustRightInd w:val="0"/>
        <w:ind w:firstLine="709"/>
        <w:jc w:val="both"/>
        <w:rPr>
          <w:color w:val="000000"/>
          <w:sz w:val="22"/>
          <w:szCs w:val="22"/>
          <w:lang w:eastAsia="en-US"/>
        </w:rPr>
      </w:pPr>
      <w:proofErr w:type="gramStart"/>
      <w:r w:rsidRPr="0074196F">
        <w:rPr>
          <w:sz w:val="22"/>
          <w:szCs w:val="22"/>
        </w:rPr>
        <w:t xml:space="preserve">- рекомендовать представителю нанимателя (работодателю) </w:t>
      </w:r>
      <w:r w:rsidRPr="0074196F">
        <w:rPr>
          <w:iCs/>
          <w:sz w:val="22"/>
          <w:szCs w:val="22"/>
        </w:rPr>
        <w:t>отказать</w:t>
      </w:r>
      <w:r w:rsidRPr="0074196F">
        <w:rPr>
          <w:i/>
          <w:iCs/>
          <w:sz w:val="22"/>
          <w:szCs w:val="22"/>
        </w:rPr>
        <w:t xml:space="preserve"> </w:t>
      </w:r>
      <w:r w:rsidRPr="0074196F">
        <w:rPr>
          <w:iCs/>
          <w:sz w:val="22"/>
          <w:szCs w:val="22"/>
        </w:rPr>
        <w:t>во</w:t>
      </w:r>
      <w:r w:rsidRPr="0074196F">
        <w:rPr>
          <w:i/>
          <w:iCs/>
          <w:sz w:val="22"/>
          <w:szCs w:val="22"/>
        </w:rPr>
        <w:t xml:space="preserve"> </w:t>
      </w:r>
      <w:r w:rsidRPr="0074196F">
        <w:rPr>
          <w:sz w:val="22"/>
          <w:szCs w:val="22"/>
        </w:rPr>
        <w:t>включении (зачете) в стаж муниципальной службы муниципальному служащему иных периодов</w:t>
      </w:r>
      <w:r w:rsidRPr="0074196F">
        <w:rPr>
          <w:iCs/>
          <w:sz w:val="22"/>
          <w:szCs w:val="22"/>
        </w:rPr>
        <w:t xml:space="preserve"> в случае </w:t>
      </w:r>
      <w:r w:rsidRPr="0074196F">
        <w:rPr>
          <w:color w:val="000000"/>
          <w:sz w:val="22"/>
          <w:szCs w:val="22"/>
          <w:lang w:eastAsia="en-US"/>
        </w:rPr>
        <w:t>отсутствия в документах, указанных в пункте 2.2 настоящего Положения, информации о должностных обязанностях при замещении отдельных должностей руководителей и специалистов на предприятиях, в учреждениях и организациях, опыт и знание работы в которых необходимы муниципальному служащему для исполнения должностных обязанностей по замещаемой должности</w:t>
      </w:r>
      <w:proofErr w:type="gramEnd"/>
      <w:r w:rsidRPr="0074196F">
        <w:rPr>
          <w:color w:val="000000"/>
          <w:sz w:val="22"/>
          <w:szCs w:val="22"/>
          <w:lang w:eastAsia="en-US"/>
        </w:rPr>
        <w:t xml:space="preserve"> муниципальной службы.</w:t>
      </w:r>
    </w:p>
    <w:p w:rsidR="0074196F" w:rsidRPr="0074196F" w:rsidRDefault="0074196F" w:rsidP="0074196F">
      <w:pPr>
        <w:autoSpaceDE w:val="0"/>
        <w:autoSpaceDN w:val="0"/>
        <w:adjustRightInd w:val="0"/>
        <w:ind w:firstLine="709"/>
        <w:jc w:val="both"/>
        <w:rPr>
          <w:sz w:val="22"/>
          <w:szCs w:val="22"/>
        </w:rPr>
      </w:pPr>
      <w:r w:rsidRPr="0074196F">
        <w:rPr>
          <w:color w:val="000000"/>
          <w:sz w:val="22"/>
          <w:szCs w:val="22"/>
          <w:lang w:eastAsia="en-US"/>
        </w:rPr>
        <w:t xml:space="preserve">2.10. </w:t>
      </w:r>
      <w:r w:rsidRPr="0074196F">
        <w:rPr>
          <w:iCs/>
          <w:sz w:val="22"/>
          <w:szCs w:val="22"/>
        </w:rPr>
        <w:t>Не позднее 5 календарных дней со дня подписания протокол заседания Комиссии направляется представителю нанимателя (работодателю) для принятия решения.</w:t>
      </w:r>
      <w:r w:rsidRPr="0074196F">
        <w:rPr>
          <w:sz w:val="22"/>
          <w:szCs w:val="22"/>
        </w:rPr>
        <w:t xml:space="preserve"> </w:t>
      </w:r>
    </w:p>
    <w:p w:rsidR="0074196F" w:rsidRPr="0074196F" w:rsidRDefault="0074196F" w:rsidP="0074196F">
      <w:pPr>
        <w:tabs>
          <w:tab w:val="left" w:pos="6645"/>
        </w:tabs>
        <w:autoSpaceDE w:val="0"/>
        <w:autoSpaceDN w:val="0"/>
        <w:adjustRightInd w:val="0"/>
        <w:jc w:val="right"/>
        <w:rPr>
          <w:iCs/>
          <w:sz w:val="22"/>
          <w:szCs w:val="22"/>
        </w:rPr>
      </w:pPr>
    </w:p>
    <w:p w:rsidR="0074196F" w:rsidRPr="0074196F" w:rsidRDefault="0074196F" w:rsidP="0074196F">
      <w:pPr>
        <w:autoSpaceDE w:val="0"/>
        <w:autoSpaceDN w:val="0"/>
        <w:adjustRightInd w:val="0"/>
        <w:jc w:val="right"/>
        <w:rPr>
          <w:bCs/>
          <w:sz w:val="22"/>
          <w:szCs w:val="22"/>
        </w:rPr>
      </w:pPr>
      <w:r w:rsidRPr="0074196F">
        <w:rPr>
          <w:bCs/>
          <w:sz w:val="22"/>
          <w:szCs w:val="22"/>
        </w:rPr>
        <w:t>Приложение № 2</w:t>
      </w:r>
    </w:p>
    <w:p w:rsidR="0074196F" w:rsidRPr="0074196F" w:rsidRDefault="0074196F" w:rsidP="0074196F">
      <w:pPr>
        <w:autoSpaceDE w:val="0"/>
        <w:autoSpaceDN w:val="0"/>
        <w:adjustRightInd w:val="0"/>
        <w:jc w:val="right"/>
        <w:rPr>
          <w:bCs/>
          <w:sz w:val="22"/>
          <w:szCs w:val="22"/>
        </w:rPr>
      </w:pPr>
      <w:r w:rsidRPr="0074196F">
        <w:rPr>
          <w:bCs/>
          <w:sz w:val="22"/>
          <w:szCs w:val="22"/>
        </w:rPr>
        <w:t xml:space="preserve">к постановлению администрации </w:t>
      </w:r>
    </w:p>
    <w:p w:rsidR="0074196F" w:rsidRPr="0074196F" w:rsidRDefault="0074196F" w:rsidP="0074196F">
      <w:pPr>
        <w:autoSpaceDE w:val="0"/>
        <w:autoSpaceDN w:val="0"/>
        <w:adjustRightInd w:val="0"/>
        <w:jc w:val="right"/>
        <w:rPr>
          <w:bCs/>
          <w:sz w:val="22"/>
          <w:szCs w:val="22"/>
        </w:rPr>
      </w:pPr>
      <w:proofErr w:type="spellStart"/>
      <w:r w:rsidRPr="0074196F">
        <w:rPr>
          <w:bCs/>
          <w:sz w:val="22"/>
          <w:szCs w:val="22"/>
        </w:rPr>
        <w:t>Широкоисского</w:t>
      </w:r>
      <w:proofErr w:type="spellEnd"/>
      <w:r w:rsidRPr="0074196F">
        <w:rPr>
          <w:bCs/>
          <w:sz w:val="22"/>
          <w:szCs w:val="22"/>
        </w:rPr>
        <w:t xml:space="preserve"> сельсовета</w:t>
      </w:r>
    </w:p>
    <w:p w:rsidR="0074196F" w:rsidRPr="0074196F" w:rsidRDefault="0074196F" w:rsidP="0074196F">
      <w:pPr>
        <w:autoSpaceDE w:val="0"/>
        <w:autoSpaceDN w:val="0"/>
        <w:adjustRightInd w:val="0"/>
        <w:jc w:val="right"/>
        <w:rPr>
          <w:bCs/>
          <w:sz w:val="22"/>
          <w:szCs w:val="22"/>
        </w:rPr>
      </w:pPr>
      <w:r w:rsidRPr="0074196F">
        <w:rPr>
          <w:bCs/>
          <w:sz w:val="22"/>
          <w:szCs w:val="22"/>
        </w:rPr>
        <w:t xml:space="preserve"> </w:t>
      </w:r>
      <w:proofErr w:type="spellStart"/>
      <w:r w:rsidRPr="0074196F">
        <w:rPr>
          <w:bCs/>
          <w:sz w:val="22"/>
          <w:szCs w:val="22"/>
        </w:rPr>
        <w:t>Мокшанского</w:t>
      </w:r>
      <w:proofErr w:type="spellEnd"/>
      <w:r w:rsidRPr="0074196F">
        <w:rPr>
          <w:bCs/>
          <w:sz w:val="22"/>
          <w:szCs w:val="22"/>
        </w:rPr>
        <w:t xml:space="preserve"> района </w:t>
      </w:r>
    </w:p>
    <w:p w:rsidR="0074196F" w:rsidRPr="0074196F" w:rsidRDefault="0074196F" w:rsidP="0074196F">
      <w:pPr>
        <w:autoSpaceDE w:val="0"/>
        <w:autoSpaceDN w:val="0"/>
        <w:adjustRightInd w:val="0"/>
        <w:jc w:val="right"/>
        <w:rPr>
          <w:bCs/>
          <w:sz w:val="22"/>
          <w:szCs w:val="22"/>
        </w:rPr>
      </w:pPr>
      <w:r w:rsidRPr="0074196F">
        <w:rPr>
          <w:bCs/>
          <w:sz w:val="22"/>
          <w:szCs w:val="22"/>
        </w:rPr>
        <w:t>Пензенской области</w:t>
      </w:r>
    </w:p>
    <w:p w:rsidR="0074196F" w:rsidRPr="0074196F" w:rsidRDefault="0074196F" w:rsidP="0074196F">
      <w:pPr>
        <w:jc w:val="right"/>
        <w:rPr>
          <w:b/>
          <w:iCs/>
          <w:sz w:val="22"/>
          <w:szCs w:val="22"/>
        </w:rPr>
      </w:pPr>
      <w:r w:rsidRPr="0074196F">
        <w:rPr>
          <w:sz w:val="22"/>
          <w:szCs w:val="22"/>
        </w:rPr>
        <w:t>от 15.05.2026 № 3</w:t>
      </w:r>
      <w:r>
        <w:rPr>
          <w:sz w:val="22"/>
          <w:szCs w:val="22"/>
        </w:rPr>
        <w:t>0</w:t>
      </w:r>
    </w:p>
    <w:p w:rsidR="0074196F" w:rsidRPr="0074196F" w:rsidRDefault="0074196F" w:rsidP="0074196F">
      <w:pPr>
        <w:autoSpaceDE w:val="0"/>
        <w:autoSpaceDN w:val="0"/>
        <w:adjustRightInd w:val="0"/>
        <w:rPr>
          <w:i/>
          <w:iCs/>
          <w:sz w:val="22"/>
          <w:szCs w:val="22"/>
        </w:rPr>
      </w:pPr>
    </w:p>
    <w:p w:rsidR="0074196F" w:rsidRPr="0074196F" w:rsidRDefault="0074196F" w:rsidP="0074196F">
      <w:pPr>
        <w:autoSpaceDE w:val="0"/>
        <w:autoSpaceDN w:val="0"/>
        <w:adjustRightInd w:val="0"/>
        <w:jc w:val="center"/>
        <w:rPr>
          <w:b/>
          <w:bCs/>
          <w:sz w:val="22"/>
          <w:szCs w:val="22"/>
        </w:rPr>
      </w:pPr>
      <w:bookmarkStart w:id="0" w:name="Par35"/>
      <w:bookmarkEnd w:id="0"/>
      <w:r w:rsidRPr="0074196F">
        <w:rPr>
          <w:b/>
          <w:bCs/>
          <w:sz w:val="22"/>
          <w:szCs w:val="22"/>
        </w:rPr>
        <w:t>СОСТАВ</w:t>
      </w:r>
    </w:p>
    <w:p w:rsidR="0074196F" w:rsidRPr="0074196F" w:rsidRDefault="0074196F" w:rsidP="0074196F">
      <w:pPr>
        <w:autoSpaceDE w:val="0"/>
        <w:autoSpaceDN w:val="0"/>
        <w:adjustRightInd w:val="0"/>
        <w:jc w:val="center"/>
        <w:rPr>
          <w:b/>
          <w:bCs/>
          <w:sz w:val="22"/>
          <w:szCs w:val="22"/>
        </w:rPr>
      </w:pPr>
      <w:r w:rsidRPr="0074196F">
        <w:rPr>
          <w:b/>
          <w:bCs/>
          <w:sz w:val="22"/>
          <w:szCs w:val="22"/>
        </w:rPr>
        <w:t>Комиссии по исчислению стажа муниципальной службы</w:t>
      </w:r>
      <w:r w:rsidRPr="0074196F">
        <w:rPr>
          <w:b/>
          <w:bCs/>
          <w:i/>
          <w:sz w:val="22"/>
          <w:szCs w:val="22"/>
          <w:vertAlign w:val="subscript"/>
        </w:rPr>
        <w:t xml:space="preserve"> </w:t>
      </w:r>
      <w:r w:rsidRPr="0074196F">
        <w:rPr>
          <w:b/>
          <w:bCs/>
          <w:sz w:val="22"/>
          <w:szCs w:val="22"/>
        </w:rPr>
        <w:t xml:space="preserve">в  </w:t>
      </w:r>
      <w:proofErr w:type="spellStart"/>
      <w:r w:rsidRPr="0074196F">
        <w:rPr>
          <w:b/>
          <w:bCs/>
          <w:sz w:val="22"/>
          <w:szCs w:val="22"/>
        </w:rPr>
        <w:t>Широкоисском</w:t>
      </w:r>
      <w:proofErr w:type="spellEnd"/>
      <w:r w:rsidRPr="0074196F">
        <w:rPr>
          <w:b/>
          <w:bCs/>
          <w:sz w:val="22"/>
          <w:szCs w:val="22"/>
        </w:rPr>
        <w:t xml:space="preserve"> сельсовете </w:t>
      </w:r>
      <w:proofErr w:type="spellStart"/>
      <w:r w:rsidRPr="0074196F">
        <w:rPr>
          <w:b/>
          <w:bCs/>
          <w:sz w:val="22"/>
          <w:szCs w:val="22"/>
        </w:rPr>
        <w:t>Мокшанского</w:t>
      </w:r>
      <w:proofErr w:type="spellEnd"/>
      <w:r w:rsidRPr="0074196F">
        <w:rPr>
          <w:b/>
          <w:bCs/>
          <w:sz w:val="22"/>
          <w:szCs w:val="22"/>
        </w:rPr>
        <w:t xml:space="preserve"> района Пензенской области</w:t>
      </w:r>
    </w:p>
    <w:p w:rsidR="0074196F" w:rsidRPr="0074196F" w:rsidRDefault="0074196F" w:rsidP="0074196F">
      <w:pPr>
        <w:autoSpaceDE w:val="0"/>
        <w:autoSpaceDN w:val="0"/>
        <w:adjustRightInd w:val="0"/>
        <w:spacing w:line="276" w:lineRule="auto"/>
        <w:jc w:val="center"/>
        <w:rPr>
          <w:b/>
          <w:bCs/>
          <w:sz w:val="22"/>
          <w:szCs w:val="22"/>
        </w:rPr>
      </w:pPr>
    </w:p>
    <w:tbl>
      <w:tblPr>
        <w:tblW w:w="9571" w:type="dxa"/>
        <w:tblLook w:val="00A0" w:firstRow="1" w:lastRow="0" w:firstColumn="1" w:lastColumn="0" w:noHBand="0" w:noVBand="0"/>
      </w:tblPr>
      <w:tblGrid>
        <w:gridCol w:w="3289"/>
        <w:gridCol w:w="2469"/>
        <w:gridCol w:w="3813"/>
      </w:tblGrid>
      <w:tr w:rsidR="0074196F" w:rsidRPr="0074196F" w:rsidTr="004A6021">
        <w:tc>
          <w:tcPr>
            <w:tcW w:w="1718" w:type="pct"/>
            <w:hideMark/>
          </w:tcPr>
          <w:p w:rsidR="0074196F" w:rsidRPr="0074196F" w:rsidRDefault="0074196F" w:rsidP="0074196F">
            <w:pPr>
              <w:autoSpaceDE w:val="0"/>
              <w:autoSpaceDN w:val="0"/>
              <w:adjustRightInd w:val="0"/>
              <w:jc w:val="both"/>
              <w:rPr>
                <w:iCs/>
                <w:sz w:val="22"/>
                <w:szCs w:val="22"/>
              </w:rPr>
            </w:pPr>
            <w:r w:rsidRPr="0074196F">
              <w:rPr>
                <w:iCs/>
                <w:sz w:val="22"/>
                <w:szCs w:val="22"/>
              </w:rPr>
              <w:t xml:space="preserve">Председатель комиссии                   </w:t>
            </w:r>
          </w:p>
        </w:tc>
        <w:tc>
          <w:tcPr>
            <w:tcW w:w="1290" w:type="pct"/>
            <w:hideMark/>
          </w:tcPr>
          <w:p w:rsidR="0074196F" w:rsidRPr="0074196F" w:rsidRDefault="0074196F" w:rsidP="0074196F">
            <w:pPr>
              <w:autoSpaceDE w:val="0"/>
              <w:autoSpaceDN w:val="0"/>
              <w:adjustRightInd w:val="0"/>
              <w:rPr>
                <w:iCs/>
                <w:sz w:val="22"/>
                <w:szCs w:val="22"/>
              </w:rPr>
            </w:pPr>
            <w:r w:rsidRPr="0074196F">
              <w:rPr>
                <w:iCs/>
                <w:sz w:val="22"/>
                <w:szCs w:val="22"/>
              </w:rPr>
              <w:t>Колесникова Светлана Николаевна</w:t>
            </w:r>
          </w:p>
        </w:tc>
        <w:tc>
          <w:tcPr>
            <w:tcW w:w="1992" w:type="pct"/>
            <w:hideMark/>
          </w:tcPr>
          <w:p w:rsidR="0074196F" w:rsidRPr="0074196F" w:rsidRDefault="0074196F" w:rsidP="0074196F">
            <w:pPr>
              <w:autoSpaceDE w:val="0"/>
              <w:autoSpaceDN w:val="0"/>
              <w:adjustRightInd w:val="0"/>
              <w:jc w:val="both"/>
              <w:rPr>
                <w:iCs/>
                <w:sz w:val="22"/>
                <w:szCs w:val="22"/>
              </w:rPr>
            </w:pPr>
            <w:r w:rsidRPr="0074196F">
              <w:rPr>
                <w:iCs/>
                <w:sz w:val="22"/>
                <w:szCs w:val="22"/>
              </w:rPr>
              <w:t xml:space="preserve">глава Комитета местного самоуправления </w:t>
            </w:r>
            <w:proofErr w:type="spellStart"/>
            <w:r w:rsidRPr="0074196F">
              <w:rPr>
                <w:iCs/>
                <w:sz w:val="22"/>
                <w:szCs w:val="22"/>
              </w:rPr>
              <w:t>Широкоисского</w:t>
            </w:r>
            <w:proofErr w:type="spellEnd"/>
            <w:r w:rsidRPr="0074196F">
              <w:rPr>
                <w:iCs/>
                <w:sz w:val="22"/>
                <w:szCs w:val="22"/>
              </w:rPr>
              <w:t xml:space="preserve"> сельсовета </w:t>
            </w:r>
            <w:proofErr w:type="spellStart"/>
            <w:r w:rsidRPr="0074196F">
              <w:rPr>
                <w:iCs/>
                <w:sz w:val="22"/>
                <w:szCs w:val="22"/>
              </w:rPr>
              <w:t>Мокшанского</w:t>
            </w:r>
            <w:proofErr w:type="spellEnd"/>
            <w:r w:rsidRPr="0074196F">
              <w:rPr>
                <w:iCs/>
                <w:sz w:val="22"/>
                <w:szCs w:val="22"/>
              </w:rPr>
              <w:t xml:space="preserve"> района Пензенской области (по согласованию)</w:t>
            </w:r>
          </w:p>
        </w:tc>
      </w:tr>
      <w:tr w:rsidR="0074196F" w:rsidRPr="0074196F" w:rsidTr="004A6021">
        <w:tc>
          <w:tcPr>
            <w:tcW w:w="1718" w:type="pct"/>
            <w:hideMark/>
          </w:tcPr>
          <w:p w:rsidR="0074196F" w:rsidRPr="0074196F" w:rsidRDefault="0074196F" w:rsidP="0074196F">
            <w:pPr>
              <w:autoSpaceDE w:val="0"/>
              <w:autoSpaceDN w:val="0"/>
              <w:adjustRightInd w:val="0"/>
              <w:jc w:val="both"/>
              <w:rPr>
                <w:iCs/>
                <w:sz w:val="22"/>
                <w:szCs w:val="22"/>
              </w:rPr>
            </w:pPr>
            <w:r w:rsidRPr="0074196F">
              <w:rPr>
                <w:iCs/>
                <w:sz w:val="22"/>
                <w:szCs w:val="22"/>
              </w:rPr>
              <w:t>Заместитель председателя комиссии</w:t>
            </w:r>
          </w:p>
        </w:tc>
        <w:tc>
          <w:tcPr>
            <w:tcW w:w="1290" w:type="pct"/>
            <w:hideMark/>
          </w:tcPr>
          <w:p w:rsidR="0074196F" w:rsidRPr="0074196F" w:rsidRDefault="0074196F" w:rsidP="0074196F">
            <w:pPr>
              <w:autoSpaceDE w:val="0"/>
              <w:autoSpaceDN w:val="0"/>
              <w:adjustRightInd w:val="0"/>
              <w:rPr>
                <w:iCs/>
                <w:sz w:val="22"/>
                <w:szCs w:val="22"/>
              </w:rPr>
            </w:pPr>
            <w:r w:rsidRPr="0074196F">
              <w:rPr>
                <w:iCs/>
                <w:sz w:val="22"/>
                <w:szCs w:val="22"/>
              </w:rPr>
              <w:t>Симаков Сергей Алексеевич</w:t>
            </w:r>
          </w:p>
        </w:tc>
        <w:tc>
          <w:tcPr>
            <w:tcW w:w="1992" w:type="pct"/>
            <w:hideMark/>
          </w:tcPr>
          <w:p w:rsidR="0074196F" w:rsidRPr="0074196F" w:rsidRDefault="0074196F" w:rsidP="0074196F">
            <w:pPr>
              <w:autoSpaceDE w:val="0"/>
              <w:autoSpaceDN w:val="0"/>
              <w:adjustRightInd w:val="0"/>
              <w:jc w:val="both"/>
              <w:rPr>
                <w:iCs/>
                <w:sz w:val="22"/>
                <w:szCs w:val="22"/>
              </w:rPr>
            </w:pPr>
            <w:r w:rsidRPr="0074196F">
              <w:rPr>
                <w:iCs/>
                <w:sz w:val="22"/>
                <w:szCs w:val="22"/>
              </w:rPr>
              <w:t xml:space="preserve">глава администрации </w:t>
            </w:r>
            <w:proofErr w:type="spellStart"/>
            <w:r w:rsidRPr="0074196F">
              <w:rPr>
                <w:iCs/>
                <w:sz w:val="22"/>
                <w:szCs w:val="22"/>
              </w:rPr>
              <w:t>Широкоисского</w:t>
            </w:r>
            <w:proofErr w:type="spellEnd"/>
            <w:r w:rsidRPr="0074196F">
              <w:rPr>
                <w:iCs/>
                <w:sz w:val="22"/>
                <w:szCs w:val="22"/>
              </w:rPr>
              <w:t xml:space="preserve"> сельсовета </w:t>
            </w:r>
            <w:proofErr w:type="spellStart"/>
            <w:r w:rsidRPr="0074196F">
              <w:rPr>
                <w:iCs/>
                <w:sz w:val="22"/>
                <w:szCs w:val="22"/>
              </w:rPr>
              <w:t>Мокшанского</w:t>
            </w:r>
            <w:proofErr w:type="spellEnd"/>
            <w:r w:rsidRPr="0074196F">
              <w:rPr>
                <w:iCs/>
                <w:sz w:val="22"/>
                <w:szCs w:val="22"/>
              </w:rPr>
              <w:t xml:space="preserve"> района Пензенской области</w:t>
            </w:r>
          </w:p>
        </w:tc>
      </w:tr>
      <w:tr w:rsidR="0074196F" w:rsidRPr="0074196F" w:rsidTr="004A6021">
        <w:tc>
          <w:tcPr>
            <w:tcW w:w="1718" w:type="pct"/>
          </w:tcPr>
          <w:p w:rsidR="0074196F" w:rsidRPr="0074196F" w:rsidRDefault="0074196F" w:rsidP="0074196F">
            <w:pPr>
              <w:autoSpaceDE w:val="0"/>
              <w:autoSpaceDN w:val="0"/>
              <w:adjustRightInd w:val="0"/>
              <w:jc w:val="both"/>
              <w:rPr>
                <w:iCs/>
                <w:sz w:val="22"/>
                <w:szCs w:val="22"/>
              </w:rPr>
            </w:pPr>
          </w:p>
        </w:tc>
        <w:tc>
          <w:tcPr>
            <w:tcW w:w="1290" w:type="pct"/>
          </w:tcPr>
          <w:p w:rsidR="0074196F" w:rsidRPr="0074196F" w:rsidRDefault="0074196F" w:rsidP="0074196F">
            <w:pPr>
              <w:jc w:val="center"/>
              <w:rPr>
                <w:sz w:val="22"/>
                <w:szCs w:val="22"/>
                <w:vertAlign w:val="subscript"/>
              </w:rPr>
            </w:pPr>
          </w:p>
        </w:tc>
        <w:tc>
          <w:tcPr>
            <w:tcW w:w="1992" w:type="pct"/>
          </w:tcPr>
          <w:p w:rsidR="0074196F" w:rsidRPr="0074196F" w:rsidRDefault="0074196F" w:rsidP="0074196F">
            <w:pPr>
              <w:autoSpaceDE w:val="0"/>
              <w:autoSpaceDN w:val="0"/>
              <w:adjustRightInd w:val="0"/>
              <w:jc w:val="center"/>
              <w:rPr>
                <w:iCs/>
                <w:sz w:val="22"/>
                <w:szCs w:val="22"/>
                <w:vertAlign w:val="subscript"/>
              </w:rPr>
            </w:pPr>
          </w:p>
        </w:tc>
      </w:tr>
      <w:tr w:rsidR="0074196F" w:rsidRPr="0074196F" w:rsidTr="004A6021">
        <w:tc>
          <w:tcPr>
            <w:tcW w:w="1718" w:type="pct"/>
            <w:hideMark/>
          </w:tcPr>
          <w:p w:rsidR="0074196F" w:rsidRPr="0074196F" w:rsidRDefault="0074196F" w:rsidP="0074196F">
            <w:pPr>
              <w:autoSpaceDE w:val="0"/>
              <w:autoSpaceDN w:val="0"/>
              <w:adjustRightInd w:val="0"/>
              <w:jc w:val="both"/>
              <w:rPr>
                <w:iCs/>
                <w:sz w:val="22"/>
                <w:szCs w:val="22"/>
              </w:rPr>
            </w:pPr>
            <w:r w:rsidRPr="0074196F">
              <w:rPr>
                <w:iCs/>
                <w:sz w:val="22"/>
                <w:szCs w:val="22"/>
              </w:rPr>
              <w:t>Секретарь комиссии</w:t>
            </w:r>
          </w:p>
        </w:tc>
        <w:tc>
          <w:tcPr>
            <w:tcW w:w="1290" w:type="pct"/>
            <w:hideMark/>
          </w:tcPr>
          <w:p w:rsidR="0074196F" w:rsidRPr="0074196F" w:rsidRDefault="0074196F" w:rsidP="0074196F">
            <w:pPr>
              <w:autoSpaceDE w:val="0"/>
              <w:autoSpaceDN w:val="0"/>
              <w:adjustRightInd w:val="0"/>
              <w:rPr>
                <w:iCs/>
                <w:sz w:val="22"/>
                <w:szCs w:val="22"/>
              </w:rPr>
            </w:pPr>
            <w:proofErr w:type="spellStart"/>
            <w:r w:rsidRPr="0074196F">
              <w:rPr>
                <w:iCs/>
                <w:sz w:val="22"/>
                <w:szCs w:val="22"/>
              </w:rPr>
              <w:t>Конкина</w:t>
            </w:r>
            <w:proofErr w:type="spellEnd"/>
            <w:r w:rsidRPr="0074196F">
              <w:rPr>
                <w:iCs/>
                <w:sz w:val="22"/>
                <w:szCs w:val="22"/>
              </w:rPr>
              <w:t xml:space="preserve"> Татьяна Анатольевна</w:t>
            </w:r>
          </w:p>
        </w:tc>
        <w:tc>
          <w:tcPr>
            <w:tcW w:w="1992" w:type="pct"/>
            <w:hideMark/>
          </w:tcPr>
          <w:p w:rsidR="0074196F" w:rsidRPr="0074196F" w:rsidRDefault="0074196F" w:rsidP="0074196F">
            <w:pPr>
              <w:autoSpaceDE w:val="0"/>
              <w:autoSpaceDN w:val="0"/>
              <w:adjustRightInd w:val="0"/>
              <w:jc w:val="both"/>
              <w:rPr>
                <w:iCs/>
                <w:sz w:val="22"/>
                <w:szCs w:val="22"/>
              </w:rPr>
            </w:pPr>
            <w:r w:rsidRPr="0074196F">
              <w:rPr>
                <w:iCs/>
                <w:sz w:val="22"/>
                <w:szCs w:val="22"/>
              </w:rPr>
              <w:t xml:space="preserve">специалист администрации </w:t>
            </w:r>
            <w:proofErr w:type="spellStart"/>
            <w:r w:rsidRPr="0074196F">
              <w:rPr>
                <w:iCs/>
                <w:sz w:val="22"/>
                <w:szCs w:val="22"/>
              </w:rPr>
              <w:t>Широкоисского</w:t>
            </w:r>
            <w:proofErr w:type="spellEnd"/>
            <w:r w:rsidRPr="0074196F">
              <w:rPr>
                <w:iCs/>
                <w:sz w:val="22"/>
                <w:szCs w:val="22"/>
              </w:rPr>
              <w:t xml:space="preserve"> сельсовета </w:t>
            </w:r>
            <w:proofErr w:type="spellStart"/>
            <w:r w:rsidRPr="0074196F">
              <w:rPr>
                <w:iCs/>
                <w:sz w:val="22"/>
                <w:szCs w:val="22"/>
              </w:rPr>
              <w:t>Мокшанского</w:t>
            </w:r>
            <w:proofErr w:type="spellEnd"/>
            <w:r w:rsidRPr="0074196F">
              <w:rPr>
                <w:iCs/>
                <w:sz w:val="22"/>
                <w:szCs w:val="22"/>
              </w:rPr>
              <w:t xml:space="preserve"> района Пензенской области</w:t>
            </w:r>
          </w:p>
        </w:tc>
      </w:tr>
      <w:tr w:rsidR="0074196F" w:rsidRPr="0074196F" w:rsidTr="004A6021">
        <w:tc>
          <w:tcPr>
            <w:tcW w:w="1718" w:type="pct"/>
          </w:tcPr>
          <w:p w:rsidR="0074196F" w:rsidRPr="0074196F" w:rsidRDefault="0074196F" w:rsidP="0074196F">
            <w:pPr>
              <w:autoSpaceDE w:val="0"/>
              <w:autoSpaceDN w:val="0"/>
              <w:adjustRightInd w:val="0"/>
              <w:jc w:val="both"/>
              <w:rPr>
                <w:iCs/>
                <w:sz w:val="22"/>
                <w:szCs w:val="22"/>
              </w:rPr>
            </w:pPr>
          </w:p>
        </w:tc>
        <w:tc>
          <w:tcPr>
            <w:tcW w:w="1290" w:type="pct"/>
          </w:tcPr>
          <w:p w:rsidR="0074196F" w:rsidRPr="0074196F" w:rsidRDefault="0074196F" w:rsidP="0074196F">
            <w:pPr>
              <w:jc w:val="center"/>
              <w:rPr>
                <w:sz w:val="22"/>
                <w:szCs w:val="22"/>
                <w:vertAlign w:val="subscript"/>
              </w:rPr>
            </w:pPr>
          </w:p>
        </w:tc>
        <w:tc>
          <w:tcPr>
            <w:tcW w:w="1992" w:type="pct"/>
          </w:tcPr>
          <w:p w:rsidR="0074196F" w:rsidRPr="0074196F" w:rsidRDefault="0074196F" w:rsidP="0074196F">
            <w:pPr>
              <w:autoSpaceDE w:val="0"/>
              <w:autoSpaceDN w:val="0"/>
              <w:adjustRightInd w:val="0"/>
              <w:jc w:val="center"/>
              <w:rPr>
                <w:iCs/>
                <w:sz w:val="22"/>
                <w:szCs w:val="22"/>
                <w:vertAlign w:val="subscript"/>
              </w:rPr>
            </w:pPr>
          </w:p>
        </w:tc>
      </w:tr>
      <w:tr w:rsidR="0074196F" w:rsidRPr="0074196F" w:rsidTr="004A6021">
        <w:tc>
          <w:tcPr>
            <w:tcW w:w="1718" w:type="pct"/>
            <w:hideMark/>
          </w:tcPr>
          <w:p w:rsidR="0074196F" w:rsidRPr="0074196F" w:rsidRDefault="0074196F" w:rsidP="0074196F">
            <w:pPr>
              <w:autoSpaceDE w:val="0"/>
              <w:autoSpaceDN w:val="0"/>
              <w:adjustRightInd w:val="0"/>
              <w:jc w:val="both"/>
              <w:rPr>
                <w:iCs/>
                <w:sz w:val="22"/>
                <w:szCs w:val="22"/>
              </w:rPr>
            </w:pPr>
            <w:r w:rsidRPr="0074196F">
              <w:rPr>
                <w:iCs/>
                <w:sz w:val="22"/>
                <w:szCs w:val="22"/>
              </w:rPr>
              <w:t>Члены комиссии</w:t>
            </w:r>
          </w:p>
        </w:tc>
        <w:tc>
          <w:tcPr>
            <w:tcW w:w="1290" w:type="pct"/>
          </w:tcPr>
          <w:p w:rsidR="0074196F" w:rsidRPr="0074196F" w:rsidRDefault="0074196F" w:rsidP="0074196F">
            <w:pPr>
              <w:autoSpaceDE w:val="0"/>
              <w:autoSpaceDN w:val="0"/>
              <w:adjustRightInd w:val="0"/>
              <w:rPr>
                <w:iCs/>
                <w:sz w:val="22"/>
                <w:szCs w:val="22"/>
              </w:rPr>
            </w:pPr>
            <w:r w:rsidRPr="0074196F">
              <w:rPr>
                <w:iCs/>
                <w:sz w:val="22"/>
                <w:szCs w:val="22"/>
              </w:rPr>
              <w:t>Зимина Галина Ивановна</w:t>
            </w:r>
          </w:p>
          <w:p w:rsidR="0074196F" w:rsidRPr="0074196F" w:rsidRDefault="0074196F" w:rsidP="0074196F">
            <w:pPr>
              <w:autoSpaceDE w:val="0"/>
              <w:autoSpaceDN w:val="0"/>
              <w:adjustRightInd w:val="0"/>
              <w:rPr>
                <w:iCs/>
                <w:sz w:val="22"/>
                <w:szCs w:val="22"/>
              </w:rPr>
            </w:pPr>
          </w:p>
          <w:p w:rsidR="0074196F" w:rsidRPr="0074196F" w:rsidRDefault="0074196F" w:rsidP="0074196F">
            <w:pPr>
              <w:autoSpaceDE w:val="0"/>
              <w:autoSpaceDN w:val="0"/>
              <w:adjustRightInd w:val="0"/>
              <w:rPr>
                <w:iCs/>
                <w:sz w:val="22"/>
                <w:szCs w:val="22"/>
              </w:rPr>
            </w:pPr>
          </w:p>
          <w:p w:rsidR="0074196F" w:rsidRPr="0074196F" w:rsidRDefault="0074196F" w:rsidP="0074196F">
            <w:pPr>
              <w:autoSpaceDE w:val="0"/>
              <w:autoSpaceDN w:val="0"/>
              <w:adjustRightInd w:val="0"/>
              <w:rPr>
                <w:iCs/>
                <w:sz w:val="22"/>
                <w:szCs w:val="22"/>
              </w:rPr>
            </w:pPr>
            <w:r w:rsidRPr="0074196F">
              <w:rPr>
                <w:iCs/>
                <w:sz w:val="22"/>
                <w:szCs w:val="22"/>
              </w:rPr>
              <w:t>Грачева Елена Николаевна</w:t>
            </w:r>
          </w:p>
        </w:tc>
        <w:tc>
          <w:tcPr>
            <w:tcW w:w="1992" w:type="pct"/>
            <w:hideMark/>
          </w:tcPr>
          <w:p w:rsidR="0074196F" w:rsidRPr="0074196F" w:rsidRDefault="0074196F" w:rsidP="0074196F">
            <w:pPr>
              <w:autoSpaceDE w:val="0"/>
              <w:autoSpaceDN w:val="0"/>
              <w:adjustRightInd w:val="0"/>
              <w:jc w:val="both"/>
              <w:rPr>
                <w:iCs/>
                <w:sz w:val="22"/>
                <w:szCs w:val="22"/>
              </w:rPr>
            </w:pPr>
            <w:r w:rsidRPr="0074196F">
              <w:rPr>
                <w:iCs/>
                <w:sz w:val="22"/>
                <w:szCs w:val="22"/>
              </w:rPr>
              <w:lastRenderedPageBreak/>
              <w:t xml:space="preserve">специалист администрации </w:t>
            </w:r>
            <w:proofErr w:type="spellStart"/>
            <w:r w:rsidRPr="0074196F">
              <w:rPr>
                <w:iCs/>
                <w:sz w:val="22"/>
                <w:szCs w:val="22"/>
              </w:rPr>
              <w:t>Широкоисского</w:t>
            </w:r>
            <w:proofErr w:type="spellEnd"/>
            <w:r w:rsidRPr="0074196F">
              <w:rPr>
                <w:iCs/>
                <w:sz w:val="22"/>
                <w:szCs w:val="22"/>
              </w:rPr>
              <w:t xml:space="preserve"> сельсовета </w:t>
            </w:r>
            <w:proofErr w:type="spellStart"/>
            <w:r w:rsidRPr="0074196F">
              <w:rPr>
                <w:iCs/>
                <w:sz w:val="22"/>
                <w:szCs w:val="22"/>
              </w:rPr>
              <w:lastRenderedPageBreak/>
              <w:t>Мокшанского</w:t>
            </w:r>
            <w:proofErr w:type="spellEnd"/>
            <w:r w:rsidRPr="0074196F">
              <w:rPr>
                <w:iCs/>
                <w:sz w:val="22"/>
                <w:szCs w:val="22"/>
              </w:rPr>
              <w:t xml:space="preserve"> района Пензенской области</w:t>
            </w:r>
          </w:p>
          <w:p w:rsidR="0074196F" w:rsidRPr="0074196F" w:rsidRDefault="0074196F" w:rsidP="0074196F">
            <w:pPr>
              <w:autoSpaceDE w:val="0"/>
              <w:autoSpaceDN w:val="0"/>
              <w:adjustRightInd w:val="0"/>
              <w:jc w:val="both"/>
              <w:rPr>
                <w:iCs/>
                <w:sz w:val="22"/>
                <w:szCs w:val="22"/>
              </w:rPr>
            </w:pPr>
            <w:r w:rsidRPr="0074196F">
              <w:rPr>
                <w:iCs/>
                <w:sz w:val="22"/>
                <w:szCs w:val="22"/>
              </w:rPr>
              <w:t xml:space="preserve">депутат Комитета местного самоуправления </w:t>
            </w:r>
            <w:proofErr w:type="spellStart"/>
            <w:r w:rsidRPr="0074196F">
              <w:rPr>
                <w:iCs/>
                <w:sz w:val="22"/>
                <w:szCs w:val="22"/>
              </w:rPr>
              <w:t>Широкоисского</w:t>
            </w:r>
            <w:proofErr w:type="spellEnd"/>
            <w:r w:rsidRPr="0074196F">
              <w:rPr>
                <w:iCs/>
                <w:sz w:val="22"/>
                <w:szCs w:val="22"/>
              </w:rPr>
              <w:t xml:space="preserve"> сельсовета </w:t>
            </w:r>
            <w:proofErr w:type="spellStart"/>
            <w:r w:rsidRPr="0074196F">
              <w:rPr>
                <w:iCs/>
                <w:sz w:val="22"/>
                <w:szCs w:val="22"/>
              </w:rPr>
              <w:t>Мокшанского</w:t>
            </w:r>
            <w:proofErr w:type="spellEnd"/>
            <w:r w:rsidRPr="0074196F">
              <w:rPr>
                <w:iCs/>
                <w:sz w:val="22"/>
                <w:szCs w:val="22"/>
              </w:rPr>
              <w:t xml:space="preserve"> района Пензенской области (по согласованию). </w:t>
            </w:r>
          </w:p>
          <w:p w:rsidR="0074196F" w:rsidRPr="0074196F" w:rsidRDefault="0074196F" w:rsidP="0074196F">
            <w:pPr>
              <w:autoSpaceDE w:val="0"/>
              <w:autoSpaceDN w:val="0"/>
              <w:adjustRightInd w:val="0"/>
              <w:jc w:val="right"/>
              <w:rPr>
                <w:iCs/>
                <w:sz w:val="22"/>
                <w:szCs w:val="22"/>
              </w:rPr>
            </w:pPr>
            <w:r w:rsidRPr="0074196F">
              <w:rPr>
                <w:iCs/>
                <w:sz w:val="22"/>
                <w:szCs w:val="22"/>
              </w:rPr>
              <w:t xml:space="preserve"> </w:t>
            </w:r>
          </w:p>
        </w:tc>
      </w:tr>
    </w:tbl>
    <w:p w:rsidR="0074196F" w:rsidRDefault="0074196F" w:rsidP="00F654A7">
      <w:pPr>
        <w:jc w:val="both"/>
        <w:rPr>
          <w:sz w:val="22"/>
          <w:szCs w:val="22"/>
        </w:rPr>
      </w:pPr>
      <w:bookmarkStart w:id="1" w:name="_GoBack"/>
      <w:bookmarkEnd w:id="1"/>
    </w:p>
    <w:p w:rsidR="0074196F" w:rsidRPr="00F654A7" w:rsidRDefault="0074196F" w:rsidP="00F654A7">
      <w:pPr>
        <w:jc w:val="both"/>
        <w:rPr>
          <w:vanish/>
          <w:sz w:val="22"/>
          <w:szCs w:val="22"/>
        </w:rPr>
      </w:pPr>
    </w:p>
    <w:p w:rsidR="004D1A5A" w:rsidRPr="004C14E0" w:rsidRDefault="000357BF" w:rsidP="009F64A5">
      <w:pPr>
        <w:jc w:val="both"/>
        <w:rPr>
          <w:sz w:val="22"/>
          <w:szCs w:val="22"/>
        </w:rPr>
      </w:pPr>
      <w:r w:rsidRPr="004C14E0">
        <w:rPr>
          <w:sz w:val="22"/>
          <w:szCs w:val="22"/>
          <w:lang w:eastAsia="en-US"/>
        </w:rPr>
        <w:t>_______________</w:t>
      </w:r>
      <w:r w:rsidR="00092135" w:rsidRPr="004C14E0">
        <w:rPr>
          <w:sz w:val="22"/>
          <w:szCs w:val="22"/>
          <w:lang w:eastAsia="en-US"/>
        </w:rPr>
        <w:t>_______________________________</w:t>
      </w:r>
      <w:r w:rsidR="00137ED4">
        <w:rPr>
          <w:sz w:val="22"/>
          <w:szCs w:val="22"/>
          <w:lang w:eastAsia="en-US"/>
        </w:rPr>
        <w:t>_________________________________</w:t>
      </w:r>
    </w:p>
    <w:p w:rsidR="00AC2F47" w:rsidRPr="004C14E0" w:rsidRDefault="003861BC" w:rsidP="00D63C2A">
      <w:pPr>
        <w:rPr>
          <w:b/>
          <w:color w:val="000000"/>
          <w:sz w:val="22"/>
          <w:szCs w:val="22"/>
        </w:rPr>
      </w:pPr>
      <w:r w:rsidRPr="004C14E0">
        <w:rPr>
          <w:b/>
          <w:color w:val="000000"/>
          <w:sz w:val="22"/>
          <w:szCs w:val="22"/>
        </w:rPr>
        <w:t xml:space="preserve">Главный редактор: </w:t>
      </w:r>
      <w:proofErr w:type="spellStart"/>
      <w:r w:rsidRPr="004C14E0">
        <w:rPr>
          <w:b/>
          <w:color w:val="000000"/>
          <w:sz w:val="22"/>
          <w:szCs w:val="22"/>
        </w:rPr>
        <w:t>Катышкина</w:t>
      </w:r>
      <w:proofErr w:type="spellEnd"/>
      <w:r w:rsidRPr="004C14E0">
        <w:rPr>
          <w:b/>
          <w:color w:val="000000"/>
          <w:sz w:val="22"/>
          <w:szCs w:val="22"/>
        </w:rPr>
        <w:t xml:space="preserve"> М.И.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 xml:space="preserve">Учредитель: Комитет местного самоуправления </w:t>
      </w:r>
      <w:proofErr w:type="spellStart"/>
      <w:r w:rsidRPr="004C14E0">
        <w:rPr>
          <w:b/>
          <w:color w:val="000000"/>
          <w:sz w:val="22"/>
          <w:szCs w:val="22"/>
        </w:rPr>
        <w:t>Широкоисского</w:t>
      </w:r>
      <w:proofErr w:type="spellEnd"/>
      <w:r w:rsidRPr="004C14E0">
        <w:rPr>
          <w:b/>
          <w:color w:val="000000"/>
          <w:sz w:val="22"/>
          <w:szCs w:val="22"/>
        </w:rPr>
        <w:t xml:space="preserve"> сельсовета </w:t>
      </w:r>
      <w:proofErr w:type="spellStart"/>
      <w:r w:rsidRPr="004C14E0">
        <w:rPr>
          <w:b/>
          <w:color w:val="000000"/>
          <w:sz w:val="22"/>
          <w:szCs w:val="22"/>
        </w:rPr>
        <w:t>Мокшанского</w:t>
      </w:r>
      <w:proofErr w:type="spellEnd"/>
      <w:r w:rsidRPr="004C14E0">
        <w:rPr>
          <w:b/>
          <w:color w:val="000000"/>
          <w:sz w:val="22"/>
          <w:szCs w:val="22"/>
        </w:rPr>
        <w:t xml:space="preserve"> района Пензенской области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Тираж 20 экз.</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Адрес редакции издателя, типографии (совпадает):</w:t>
      </w:r>
    </w:p>
    <w:p w:rsidR="003861BC" w:rsidRPr="004C14E0" w:rsidRDefault="003861BC" w:rsidP="00D63C2A">
      <w:pPr>
        <w:rPr>
          <w:rFonts w:eastAsiaTheme="minorHAnsi"/>
          <w:sz w:val="22"/>
          <w:szCs w:val="22"/>
          <w:lang w:eastAsia="en-US"/>
        </w:rPr>
      </w:pPr>
      <w:r w:rsidRPr="004C14E0">
        <w:rPr>
          <w:b/>
          <w:sz w:val="22"/>
          <w:szCs w:val="22"/>
        </w:rPr>
        <w:t xml:space="preserve">442385, Пензенская область, </w:t>
      </w:r>
      <w:proofErr w:type="spellStart"/>
      <w:r w:rsidRPr="004C14E0">
        <w:rPr>
          <w:b/>
          <w:sz w:val="22"/>
          <w:szCs w:val="22"/>
        </w:rPr>
        <w:t>Мокшанский</w:t>
      </w:r>
      <w:proofErr w:type="spellEnd"/>
      <w:r w:rsidRPr="004C14E0">
        <w:rPr>
          <w:b/>
          <w:sz w:val="22"/>
          <w:szCs w:val="22"/>
        </w:rPr>
        <w:t xml:space="preserve"> район, с.</w:t>
      </w:r>
      <w:r w:rsidR="000A6F37" w:rsidRPr="004C14E0">
        <w:rPr>
          <w:b/>
          <w:sz w:val="22"/>
          <w:szCs w:val="22"/>
        </w:rPr>
        <w:t xml:space="preserve"> </w:t>
      </w:r>
      <w:proofErr w:type="spellStart"/>
      <w:r w:rsidRPr="004C14E0">
        <w:rPr>
          <w:b/>
          <w:sz w:val="22"/>
          <w:szCs w:val="22"/>
        </w:rPr>
        <w:t>Широкоис</w:t>
      </w:r>
      <w:proofErr w:type="spellEnd"/>
      <w:r w:rsidRPr="004C14E0">
        <w:rPr>
          <w:b/>
          <w:sz w:val="22"/>
          <w:szCs w:val="22"/>
        </w:rPr>
        <w:t>, ул.</w:t>
      </w:r>
      <w:r w:rsidR="000A6F37" w:rsidRPr="004C14E0">
        <w:rPr>
          <w:b/>
          <w:sz w:val="22"/>
          <w:szCs w:val="22"/>
        </w:rPr>
        <w:t xml:space="preserve"> </w:t>
      </w:r>
      <w:r w:rsidRPr="004C14E0">
        <w:rPr>
          <w:b/>
          <w:sz w:val="22"/>
          <w:szCs w:val="22"/>
        </w:rPr>
        <w:t>Мирная 4а</w:t>
      </w:r>
    </w:p>
    <w:sectPr w:rsidR="003861BC" w:rsidRPr="004C14E0" w:rsidSect="00B62636">
      <w:footerReference w:type="default" r:id="rId15"/>
      <w:pgSz w:w="11907" w:h="16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27A9" w:rsidRDefault="007E27A9" w:rsidP="003861BC">
      <w:r>
        <w:separator/>
      </w:r>
    </w:p>
  </w:endnote>
  <w:endnote w:type="continuationSeparator" w:id="0">
    <w:p w:rsidR="007E27A9" w:rsidRDefault="007E27A9"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EndPr/>
    <w:sdtContent>
      <w:p w:rsidR="00285335" w:rsidRDefault="00285335">
        <w:pPr>
          <w:pStyle w:val="ac"/>
          <w:jc w:val="right"/>
        </w:pPr>
        <w:r>
          <w:fldChar w:fldCharType="begin"/>
        </w:r>
        <w:r>
          <w:instrText>PAGE   \* MERGEFORMAT</w:instrText>
        </w:r>
        <w:r>
          <w:fldChar w:fldCharType="separate"/>
        </w:r>
        <w:r w:rsidR="0074196F">
          <w:rPr>
            <w:noProof/>
          </w:rPr>
          <w:t>4</w:t>
        </w:r>
        <w:r>
          <w:fldChar w:fldCharType="end"/>
        </w:r>
      </w:p>
    </w:sdtContent>
  </w:sdt>
  <w:p w:rsidR="00285335" w:rsidRDefault="0028533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27A9" w:rsidRDefault="007E27A9" w:rsidP="003861BC">
      <w:r>
        <w:separator/>
      </w:r>
    </w:p>
  </w:footnote>
  <w:footnote w:type="continuationSeparator" w:id="0">
    <w:p w:rsidR="007E27A9" w:rsidRDefault="007E27A9"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nsid w:val="010A0629"/>
    <w:multiLevelType w:val="hybridMultilevel"/>
    <w:tmpl w:val="03F0866E"/>
    <w:lvl w:ilvl="0" w:tplc="42E009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6">
    <w:nsid w:val="037D7650"/>
    <w:multiLevelType w:val="hybridMultilevel"/>
    <w:tmpl w:val="EFC4F53E"/>
    <w:lvl w:ilvl="0" w:tplc="79E26F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47B0C96"/>
    <w:multiLevelType w:val="hybridMultilevel"/>
    <w:tmpl w:val="54C45EA6"/>
    <w:lvl w:ilvl="0" w:tplc="C10A4206">
      <w:start w:val="1"/>
      <w:numFmt w:val="decimal"/>
      <w:lvlText w:val="%1."/>
      <w:lvlJc w:val="left"/>
      <w:pPr>
        <w:ind w:left="1581" w:hanging="1035"/>
      </w:pPr>
      <w:rPr>
        <w:rFonts w:hint="default"/>
      </w:rPr>
    </w:lvl>
    <w:lvl w:ilvl="1" w:tplc="04190019" w:tentative="1">
      <w:start w:val="1"/>
      <w:numFmt w:val="lowerLetter"/>
      <w:lvlText w:val="%2."/>
      <w:lvlJc w:val="left"/>
      <w:pPr>
        <w:ind w:left="1626" w:hanging="360"/>
      </w:pPr>
    </w:lvl>
    <w:lvl w:ilvl="2" w:tplc="0419001B" w:tentative="1">
      <w:start w:val="1"/>
      <w:numFmt w:val="lowerRoman"/>
      <w:lvlText w:val="%3."/>
      <w:lvlJc w:val="right"/>
      <w:pPr>
        <w:ind w:left="2346" w:hanging="180"/>
      </w:pPr>
    </w:lvl>
    <w:lvl w:ilvl="3" w:tplc="0419000F" w:tentative="1">
      <w:start w:val="1"/>
      <w:numFmt w:val="decimal"/>
      <w:lvlText w:val="%4."/>
      <w:lvlJc w:val="left"/>
      <w:pPr>
        <w:ind w:left="3066" w:hanging="360"/>
      </w:pPr>
    </w:lvl>
    <w:lvl w:ilvl="4" w:tplc="04190019" w:tentative="1">
      <w:start w:val="1"/>
      <w:numFmt w:val="lowerLetter"/>
      <w:lvlText w:val="%5."/>
      <w:lvlJc w:val="left"/>
      <w:pPr>
        <w:ind w:left="3786" w:hanging="360"/>
      </w:pPr>
    </w:lvl>
    <w:lvl w:ilvl="5" w:tplc="0419001B" w:tentative="1">
      <w:start w:val="1"/>
      <w:numFmt w:val="lowerRoman"/>
      <w:lvlText w:val="%6."/>
      <w:lvlJc w:val="right"/>
      <w:pPr>
        <w:ind w:left="4506" w:hanging="180"/>
      </w:pPr>
    </w:lvl>
    <w:lvl w:ilvl="6" w:tplc="0419000F" w:tentative="1">
      <w:start w:val="1"/>
      <w:numFmt w:val="decimal"/>
      <w:lvlText w:val="%7."/>
      <w:lvlJc w:val="left"/>
      <w:pPr>
        <w:ind w:left="5226" w:hanging="360"/>
      </w:pPr>
    </w:lvl>
    <w:lvl w:ilvl="7" w:tplc="04190019" w:tentative="1">
      <w:start w:val="1"/>
      <w:numFmt w:val="lowerLetter"/>
      <w:lvlText w:val="%8."/>
      <w:lvlJc w:val="left"/>
      <w:pPr>
        <w:ind w:left="5946" w:hanging="360"/>
      </w:pPr>
    </w:lvl>
    <w:lvl w:ilvl="8" w:tplc="0419001B" w:tentative="1">
      <w:start w:val="1"/>
      <w:numFmt w:val="lowerRoman"/>
      <w:lvlText w:val="%9."/>
      <w:lvlJc w:val="right"/>
      <w:pPr>
        <w:ind w:left="6666" w:hanging="180"/>
      </w:pPr>
    </w:lvl>
  </w:abstractNum>
  <w:abstractNum w:abstractNumId="8">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9">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0">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1">
    <w:nsid w:val="207C6647"/>
    <w:multiLevelType w:val="hybridMultilevel"/>
    <w:tmpl w:val="97BA663C"/>
    <w:lvl w:ilvl="0" w:tplc="47D40A7C">
      <w:start w:val="1"/>
      <w:numFmt w:val="decimal"/>
      <w:lvlText w:val="%1."/>
      <w:lvlJc w:val="left"/>
      <w:pPr>
        <w:ind w:left="945" w:hanging="94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23C003F"/>
    <w:multiLevelType w:val="hybridMultilevel"/>
    <w:tmpl w:val="7FE620AC"/>
    <w:lvl w:ilvl="0" w:tplc="747AF286">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13">
    <w:nsid w:val="285D2884"/>
    <w:multiLevelType w:val="singleLevel"/>
    <w:tmpl w:val="30AEE0BC"/>
    <w:lvl w:ilvl="0">
      <w:numFmt w:val="bullet"/>
      <w:lvlText w:val="-"/>
      <w:lvlJc w:val="left"/>
      <w:pPr>
        <w:tabs>
          <w:tab w:val="num" w:pos="360"/>
        </w:tabs>
        <w:ind w:left="360" w:hanging="360"/>
      </w:pPr>
      <w:rPr>
        <w:rFonts w:hint="default"/>
      </w:rPr>
    </w:lvl>
  </w:abstractNum>
  <w:abstractNum w:abstractNumId="14">
    <w:nsid w:val="2AF95C8D"/>
    <w:multiLevelType w:val="hybridMultilevel"/>
    <w:tmpl w:val="56C8A8DE"/>
    <w:lvl w:ilvl="0" w:tplc="1FF681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2FFB714E"/>
    <w:multiLevelType w:val="hybridMultilevel"/>
    <w:tmpl w:val="47AE564C"/>
    <w:lvl w:ilvl="0" w:tplc="4A5E47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46A752E"/>
    <w:multiLevelType w:val="hybridMultilevel"/>
    <w:tmpl w:val="6C14B346"/>
    <w:lvl w:ilvl="0" w:tplc="341090C6">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8560D37"/>
    <w:multiLevelType w:val="hybridMultilevel"/>
    <w:tmpl w:val="DB4A2C94"/>
    <w:lvl w:ilvl="0" w:tplc="0B8E95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0095233"/>
    <w:multiLevelType w:val="hybridMultilevel"/>
    <w:tmpl w:val="80A82EAA"/>
    <w:lvl w:ilvl="0" w:tplc="97C85A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99944C6"/>
    <w:multiLevelType w:val="hybridMultilevel"/>
    <w:tmpl w:val="1E9EF5FC"/>
    <w:lvl w:ilvl="0" w:tplc="5C6AA7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020163A"/>
    <w:multiLevelType w:val="hybridMultilevel"/>
    <w:tmpl w:val="AE7AFCBA"/>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22">
    <w:nsid w:val="650D5F54"/>
    <w:multiLevelType w:val="hybridMultilevel"/>
    <w:tmpl w:val="E7486666"/>
    <w:lvl w:ilvl="0" w:tplc="BDA2A8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687D3F97"/>
    <w:multiLevelType w:val="hybridMultilevel"/>
    <w:tmpl w:val="23B63E80"/>
    <w:lvl w:ilvl="0" w:tplc="02664B96">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6B2B2CE9"/>
    <w:multiLevelType w:val="hybridMultilevel"/>
    <w:tmpl w:val="ADB0A85A"/>
    <w:lvl w:ilvl="0" w:tplc="D00E4A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73136EF4"/>
    <w:multiLevelType w:val="hybridMultilevel"/>
    <w:tmpl w:val="EB78E3F6"/>
    <w:lvl w:ilvl="0" w:tplc="1B04E2CA">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79E16EC4"/>
    <w:multiLevelType w:val="multilevel"/>
    <w:tmpl w:val="99887A76"/>
    <w:lvl w:ilvl="0">
      <w:start w:val="1"/>
      <w:numFmt w:val="decimal"/>
      <w:pStyle w:val="11"/>
      <w:lvlText w:val="%1."/>
      <w:lvlJc w:val="left"/>
      <w:pPr>
        <w:tabs>
          <w:tab w:val="num" w:pos="0"/>
        </w:tabs>
        <w:ind w:left="360" w:hanging="360"/>
      </w:pPr>
    </w:lvl>
    <w:lvl w:ilvl="1">
      <w:start w:val="1"/>
      <w:numFmt w:val="decimal"/>
      <w:lvlText w:val="%1.%2."/>
      <w:lvlJc w:val="left"/>
      <w:pPr>
        <w:tabs>
          <w:tab w:val="num" w:pos="907"/>
        </w:tabs>
        <w:ind w:left="907" w:hanging="547"/>
      </w:pPr>
    </w:lvl>
    <w:lvl w:ilvl="2">
      <w:start w:val="1"/>
      <w:numFmt w:val="decimal"/>
      <w:lvlText w:val="%1.%2.%3"/>
      <w:lvlJc w:val="left"/>
      <w:pPr>
        <w:tabs>
          <w:tab w:val="num" w:pos="1134"/>
        </w:tabs>
        <w:ind w:left="1418" w:hanging="567"/>
      </w:pPr>
    </w:lvl>
    <w:lvl w:ilvl="3">
      <w:start w:val="1"/>
      <w:numFmt w:val="decimal"/>
      <w:lvlText w:val="%1.%4.%2.%3"/>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27">
    <w:nsid w:val="7B466E15"/>
    <w:multiLevelType w:val="multilevel"/>
    <w:tmpl w:val="741A7084"/>
    <w:lvl w:ilvl="0">
      <w:start w:val="1"/>
      <w:numFmt w:val="decimal"/>
      <w:lvlText w:val="%1."/>
      <w:lvlJc w:val="left"/>
      <w:pPr>
        <w:ind w:left="555" w:hanging="555"/>
      </w:pPr>
      <w:rPr>
        <w:rFonts w:hint="default"/>
      </w:rPr>
    </w:lvl>
    <w:lvl w:ilvl="1">
      <w:start w:val="1"/>
      <w:numFmt w:val="decimal"/>
      <w:lvlText w:val="%1.%2."/>
      <w:lvlJc w:val="left"/>
      <w:pPr>
        <w:ind w:left="1504" w:hanging="720"/>
      </w:pPr>
      <w:rPr>
        <w:rFonts w:hint="default"/>
      </w:rPr>
    </w:lvl>
    <w:lvl w:ilvl="2">
      <w:start w:val="1"/>
      <w:numFmt w:val="decimal"/>
      <w:lvlText w:val="%1.%2.%3."/>
      <w:lvlJc w:val="left"/>
      <w:pPr>
        <w:ind w:left="2288" w:hanging="720"/>
      </w:pPr>
      <w:rPr>
        <w:rFonts w:hint="default"/>
      </w:rPr>
    </w:lvl>
    <w:lvl w:ilvl="3">
      <w:start w:val="1"/>
      <w:numFmt w:val="decimal"/>
      <w:lvlText w:val="%1.%2.%3.%4."/>
      <w:lvlJc w:val="left"/>
      <w:pPr>
        <w:ind w:left="3432" w:hanging="1080"/>
      </w:pPr>
      <w:rPr>
        <w:rFonts w:hint="default"/>
      </w:rPr>
    </w:lvl>
    <w:lvl w:ilvl="4">
      <w:start w:val="1"/>
      <w:numFmt w:val="decimal"/>
      <w:lvlText w:val="%1.%2.%3.%4.%5."/>
      <w:lvlJc w:val="left"/>
      <w:pPr>
        <w:ind w:left="4216" w:hanging="1080"/>
      </w:pPr>
      <w:rPr>
        <w:rFonts w:hint="default"/>
      </w:rPr>
    </w:lvl>
    <w:lvl w:ilvl="5">
      <w:start w:val="1"/>
      <w:numFmt w:val="decimal"/>
      <w:lvlText w:val="%1.%2.%3.%4.%5.%6."/>
      <w:lvlJc w:val="left"/>
      <w:pPr>
        <w:ind w:left="5360" w:hanging="1440"/>
      </w:pPr>
      <w:rPr>
        <w:rFonts w:hint="default"/>
      </w:rPr>
    </w:lvl>
    <w:lvl w:ilvl="6">
      <w:start w:val="1"/>
      <w:numFmt w:val="decimal"/>
      <w:lvlText w:val="%1.%2.%3.%4.%5.%6.%7."/>
      <w:lvlJc w:val="left"/>
      <w:pPr>
        <w:ind w:left="6504" w:hanging="1800"/>
      </w:pPr>
      <w:rPr>
        <w:rFonts w:hint="default"/>
      </w:rPr>
    </w:lvl>
    <w:lvl w:ilvl="7">
      <w:start w:val="1"/>
      <w:numFmt w:val="decimal"/>
      <w:lvlText w:val="%1.%2.%3.%4.%5.%6.%7.%8."/>
      <w:lvlJc w:val="left"/>
      <w:pPr>
        <w:ind w:left="7288" w:hanging="1800"/>
      </w:pPr>
      <w:rPr>
        <w:rFonts w:hint="default"/>
      </w:rPr>
    </w:lvl>
    <w:lvl w:ilvl="8">
      <w:start w:val="1"/>
      <w:numFmt w:val="decimal"/>
      <w:lvlText w:val="%1.%2.%3.%4.%5.%6.%7.%8.%9."/>
      <w:lvlJc w:val="left"/>
      <w:pPr>
        <w:ind w:left="8432" w:hanging="2160"/>
      </w:pPr>
      <w:rPr>
        <w:rFonts w:hint="default"/>
      </w:rPr>
    </w:lvl>
  </w:abstractNum>
  <w:num w:numId="1">
    <w:abstractNumId w:val="21"/>
    <w:lvlOverride w:ilvl="0">
      <w:startOverride w:val="1"/>
    </w:lvlOverride>
    <w:lvlOverride w:ilvl="1"/>
    <w:lvlOverride w:ilvl="2"/>
    <w:lvlOverride w:ilvl="3"/>
    <w:lvlOverride w:ilvl="4"/>
    <w:lvlOverride w:ilvl="5"/>
    <w:lvlOverride w:ilvl="6"/>
    <w:lvlOverride w:ilvl="7"/>
    <w:lvlOverride w:ilvl="8"/>
  </w:num>
  <w:num w:numId="2">
    <w:abstractNumId w:val="9"/>
  </w:num>
  <w:num w:numId="3">
    <w:abstractNumId w:val="10"/>
  </w:num>
  <w:num w:numId="4">
    <w:abstractNumId w:val="8"/>
  </w:num>
  <w:num w:numId="5">
    <w:abstractNumId w:val="0"/>
  </w:num>
  <w:num w:numId="6">
    <w:abstractNumId w:val="14"/>
  </w:num>
  <w:num w:numId="7">
    <w:abstractNumId w:val="20"/>
  </w:num>
  <w:num w:numId="8">
    <w:abstractNumId w:val="5"/>
  </w:num>
  <w:num w:numId="9">
    <w:abstractNumId w:val="23"/>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27"/>
  </w:num>
  <w:num w:numId="13">
    <w:abstractNumId w:val="13"/>
  </w:num>
  <w:num w:numId="14">
    <w:abstractNumId w:val="6"/>
  </w:num>
  <w:num w:numId="15">
    <w:abstractNumId w:val="22"/>
  </w:num>
  <w:num w:numId="16">
    <w:abstractNumId w:val="19"/>
  </w:num>
  <w:num w:numId="17">
    <w:abstractNumId w:val="18"/>
  </w:num>
  <w:num w:numId="18">
    <w:abstractNumId w:val="17"/>
  </w:num>
  <w:num w:numId="19">
    <w:abstractNumId w:val="15"/>
  </w:num>
  <w:num w:numId="20">
    <w:abstractNumId w:val="4"/>
  </w:num>
  <w:num w:numId="21">
    <w:abstractNumId w:val="25"/>
  </w:num>
  <w:num w:numId="22">
    <w:abstractNumId w:val="24"/>
  </w:num>
  <w:num w:numId="23">
    <w:abstractNumId w:val="11"/>
  </w:num>
  <w:num w:numId="24">
    <w:abstractNumId w:val="16"/>
  </w:num>
  <w:num w:numId="25">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4E8"/>
    <w:rsid w:val="0000480C"/>
    <w:rsid w:val="000078C1"/>
    <w:rsid w:val="0001276D"/>
    <w:rsid w:val="00013BBA"/>
    <w:rsid w:val="00017E1F"/>
    <w:rsid w:val="0002074E"/>
    <w:rsid w:val="00020DAB"/>
    <w:rsid w:val="00020E55"/>
    <w:rsid w:val="000247D7"/>
    <w:rsid w:val="000262E5"/>
    <w:rsid w:val="000357BF"/>
    <w:rsid w:val="00041845"/>
    <w:rsid w:val="00044442"/>
    <w:rsid w:val="00044EA3"/>
    <w:rsid w:val="000451DF"/>
    <w:rsid w:val="00050700"/>
    <w:rsid w:val="00051797"/>
    <w:rsid w:val="00052975"/>
    <w:rsid w:val="00052B48"/>
    <w:rsid w:val="00054629"/>
    <w:rsid w:val="00054C35"/>
    <w:rsid w:val="00054CE6"/>
    <w:rsid w:val="000557B1"/>
    <w:rsid w:val="0005604C"/>
    <w:rsid w:val="00057FA5"/>
    <w:rsid w:val="0006104B"/>
    <w:rsid w:val="0006222F"/>
    <w:rsid w:val="000646F1"/>
    <w:rsid w:val="000736AB"/>
    <w:rsid w:val="00080F23"/>
    <w:rsid w:val="00083258"/>
    <w:rsid w:val="000854BD"/>
    <w:rsid w:val="00086660"/>
    <w:rsid w:val="00087C3F"/>
    <w:rsid w:val="00092135"/>
    <w:rsid w:val="0009542C"/>
    <w:rsid w:val="00096D37"/>
    <w:rsid w:val="000974FD"/>
    <w:rsid w:val="000A2F19"/>
    <w:rsid w:val="000A6F37"/>
    <w:rsid w:val="000A6F67"/>
    <w:rsid w:val="000A741E"/>
    <w:rsid w:val="000B321D"/>
    <w:rsid w:val="000B6086"/>
    <w:rsid w:val="000B6463"/>
    <w:rsid w:val="000C0261"/>
    <w:rsid w:val="000C084D"/>
    <w:rsid w:val="000D55B2"/>
    <w:rsid w:val="000E10A8"/>
    <w:rsid w:val="000E1250"/>
    <w:rsid w:val="000E2B13"/>
    <w:rsid w:val="000E5061"/>
    <w:rsid w:val="000F725C"/>
    <w:rsid w:val="000F72F5"/>
    <w:rsid w:val="001028A7"/>
    <w:rsid w:val="00104EF8"/>
    <w:rsid w:val="00105970"/>
    <w:rsid w:val="0010701F"/>
    <w:rsid w:val="00107D49"/>
    <w:rsid w:val="001162D2"/>
    <w:rsid w:val="00117D04"/>
    <w:rsid w:val="00122D6B"/>
    <w:rsid w:val="0012416C"/>
    <w:rsid w:val="0012485C"/>
    <w:rsid w:val="00126C71"/>
    <w:rsid w:val="00127619"/>
    <w:rsid w:val="00132943"/>
    <w:rsid w:val="00133D63"/>
    <w:rsid w:val="00135D26"/>
    <w:rsid w:val="00135ED4"/>
    <w:rsid w:val="001366E8"/>
    <w:rsid w:val="0013709D"/>
    <w:rsid w:val="00137ED4"/>
    <w:rsid w:val="00140920"/>
    <w:rsid w:val="001437AB"/>
    <w:rsid w:val="001457EE"/>
    <w:rsid w:val="00146A72"/>
    <w:rsid w:val="00155CE1"/>
    <w:rsid w:val="00156C11"/>
    <w:rsid w:val="0016539F"/>
    <w:rsid w:val="00166882"/>
    <w:rsid w:val="001670C4"/>
    <w:rsid w:val="00171D40"/>
    <w:rsid w:val="0017379E"/>
    <w:rsid w:val="00173BC9"/>
    <w:rsid w:val="00173C23"/>
    <w:rsid w:val="00184550"/>
    <w:rsid w:val="0018516C"/>
    <w:rsid w:val="001874A0"/>
    <w:rsid w:val="001920C1"/>
    <w:rsid w:val="00194C22"/>
    <w:rsid w:val="001A14C2"/>
    <w:rsid w:val="001A3979"/>
    <w:rsid w:val="001A452A"/>
    <w:rsid w:val="001B2EC0"/>
    <w:rsid w:val="001B3800"/>
    <w:rsid w:val="001B63DC"/>
    <w:rsid w:val="001B7566"/>
    <w:rsid w:val="001B795F"/>
    <w:rsid w:val="001C4D49"/>
    <w:rsid w:val="001C5FD5"/>
    <w:rsid w:val="001D065F"/>
    <w:rsid w:val="001D518C"/>
    <w:rsid w:val="001D659E"/>
    <w:rsid w:val="001D7694"/>
    <w:rsid w:val="001E4B92"/>
    <w:rsid w:val="001E6420"/>
    <w:rsid w:val="001E7F65"/>
    <w:rsid w:val="001F29CF"/>
    <w:rsid w:val="001F3B36"/>
    <w:rsid w:val="002019AA"/>
    <w:rsid w:val="002025EC"/>
    <w:rsid w:val="002043F8"/>
    <w:rsid w:val="002055FB"/>
    <w:rsid w:val="00211789"/>
    <w:rsid w:val="00212181"/>
    <w:rsid w:val="002136CA"/>
    <w:rsid w:val="0022597D"/>
    <w:rsid w:val="00231DD6"/>
    <w:rsid w:val="00233A8B"/>
    <w:rsid w:val="002373E7"/>
    <w:rsid w:val="0024159B"/>
    <w:rsid w:val="00245436"/>
    <w:rsid w:val="00252D10"/>
    <w:rsid w:val="00255126"/>
    <w:rsid w:val="00256093"/>
    <w:rsid w:val="002566B5"/>
    <w:rsid w:val="00256D00"/>
    <w:rsid w:val="00257B32"/>
    <w:rsid w:val="002701F5"/>
    <w:rsid w:val="00271187"/>
    <w:rsid w:val="0027277E"/>
    <w:rsid w:val="002771CC"/>
    <w:rsid w:val="00285335"/>
    <w:rsid w:val="00286A99"/>
    <w:rsid w:val="00292E8A"/>
    <w:rsid w:val="00292EC8"/>
    <w:rsid w:val="0029329F"/>
    <w:rsid w:val="002949FE"/>
    <w:rsid w:val="00296F47"/>
    <w:rsid w:val="002A0A0C"/>
    <w:rsid w:val="002A29A1"/>
    <w:rsid w:val="002A5DDF"/>
    <w:rsid w:val="002A6AF6"/>
    <w:rsid w:val="002B68AE"/>
    <w:rsid w:val="002C39E7"/>
    <w:rsid w:val="002C6AA1"/>
    <w:rsid w:val="002C7152"/>
    <w:rsid w:val="002C72FF"/>
    <w:rsid w:val="002D10DB"/>
    <w:rsid w:val="002D2624"/>
    <w:rsid w:val="002D3AB1"/>
    <w:rsid w:val="002D5B1D"/>
    <w:rsid w:val="002D5C0C"/>
    <w:rsid w:val="002E2199"/>
    <w:rsid w:val="002F293D"/>
    <w:rsid w:val="002F3046"/>
    <w:rsid w:val="002F4CDE"/>
    <w:rsid w:val="002F4D57"/>
    <w:rsid w:val="002F64CF"/>
    <w:rsid w:val="00302693"/>
    <w:rsid w:val="00303775"/>
    <w:rsid w:val="0030584F"/>
    <w:rsid w:val="00306AE3"/>
    <w:rsid w:val="0030788F"/>
    <w:rsid w:val="00310115"/>
    <w:rsid w:val="00310E54"/>
    <w:rsid w:val="00311C52"/>
    <w:rsid w:val="003133A2"/>
    <w:rsid w:val="00315497"/>
    <w:rsid w:val="00321FE9"/>
    <w:rsid w:val="00330B16"/>
    <w:rsid w:val="0033223A"/>
    <w:rsid w:val="003358E5"/>
    <w:rsid w:val="00344392"/>
    <w:rsid w:val="00347288"/>
    <w:rsid w:val="00352711"/>
    <w:rsid w:val="003536D7"/>
    <w:rsid w:val="00354211"/>
    <w:rsid w:val="003603CF"/>
    <w:rsid w:val="003709D3"/>
    <w:rsid w:val="00371C59"/>
    <w:rsid w:val="0037296E"/>
    <w:rsid w:val="00373230"/>
    <w:rsid w:val="0037378C"/>
    <w:rsid w:val="003745DD"/>
    <w:rsid w:val="00375837"/>
    <w:rsid w:val="00380B56"/>
    <w:rsid w:val="00383B47"/>
    <w:rsid w:val="00383D53"/>
    <w:rsid w:val="00384651"/>
    <w:rsid w:val="003861BC"/>
    <w:rsid w:val="003945F8"/>
    <w:rsid w:val="003A5445"/>
    <w:rsid w:val="003A550C"/>
    <w:rsid w:val="003B0BC7"/>
    <w:rsid w:val="003B225A"/>
    <w:rsid w:val="003B3211"/>
    <w:rsid w:val="003C357A"/>
    <w:rsid w:val="003C4548"/>
    <w:rsid w:val="003C5D38"/>
    <w:rsid w:val="003C6013"/>
    <w:rsid w:val="003D07AD"/>
    <w:rsid w:val="003D36F5"/>
    <w:rsid w:val="003D5462"/>
    <w:rsid w:val="003E08A7"/>
    <w:rsid w:val="003E154D"/>
    <w:rsid w:val="003E3FB9"/>
    <w:rsid w:val="003F259B"/>
    <w:rsid w:val="003F40A0"/>
    <w:rsid w:val="003F779E"/>
    <w:rsid w:val="00404057"/>
    <w:rsid w:val="004045DE"/>
    <w:rsid w:val="0040562C"/>
    <w:rsid w:val="00407BD8"/>
    <w:rsid w:val="004164F7"/>
    <w:rsid w:val="00417326"/>
    <w:rsid w:val="00420BAC"/>
    <w:rsid w:val="00422A94"/>
    <w:rsid w:val="004233D5"/>
    <w:rsid w:val="004246C1"/>
    <w:rsid w:val="00424E1B"/>
    <w:rsid w:val="00426672"/>
    <w:rsid w:val="004312A8"/>
    <w:rsid w:val="0043193D"/>
    <w:rsid w:val="004327CD"/>
    <w:rsid w:val="00436030"/>
    <w:rsid w:val="00441EEB"/>
    <w:rsid w:val="004435E6"/>
    <w:rsid w:val="004448B5"/>
    <w:rsid w:val="00456F6F"/>
    <w:rsid w:val="00457297"/>
    <w:rsid w:val="004667C1"/>
    <w:rsid w:val="00471964"/>
    <w:rsid w:val="00480585"/>
    <w:rsid w:val="00481D14"/>
    <w:rsid w:val="00484E97"/>
    <w:rsid w:val="00484F22"/>
    <w:rsid w:val="004905A8"/>
    <w:rsid w:val="00492629"/>
    <w:rsid w:val="00492AE6"/>
    <w:rsid w:val="00494B71"/>
    <w:rsid w:val="0049781A"/>
    <w:rsid w:val="004A46F6"/>
    <w:rsid w:val="004A48FA"/>
    <w:rsid w:val="004A5B04"/>
    <w:rsid w:val="004B0991"/>
    <w:rsid w:val="004B4C60"/>
    <w:rsid w:val="004B51C1"/>
    <w:rsid w:val="004C14E0"/>
    <w:rsid w:val="004C2449"/>
    <w:rsid w:val="004D1544"/>
    <w:rsid w:val="004D1A5A"/>
    <w:rsid w:val="004D4975"/>
    <w:rsid w:val="004D70B3"/>
    <w:rsid w:val="004E03F4"/>
    <w:rsid w:val="004E174C"/>
    <w:rsid w:val="004E7367"/>
    <w:rsid w:val="004E75BE"/>
    <w:rsid w:val="004E77C7"/>
    <w:rsid w:val="004F06D7"/>
    <w:rsid w:val="004F0716"/>
    <w:rsid w:val="004F1641"/>
    <w:rsid w:val="004F2D24"/>
    <w:rsid w:val="004F3B61"/>
    <w:rsid w:val="004F4393"/>
    <w:rsid w:val="005073F7"/>
    <w:rsid w:val="00512CD1"/>
    <w:rsid w:val="00512EA2"/>
    <w:rsid w:val="00515742"/>
    <w:rsid w:val="005160A8"/>
    <w:rsid w:val="00522983"/>
    <w:rsid w:val="005239C1"/>
    <w:rsid w:val="005246C9"/>
    <w:rsid w:val="00526060"/>
    <w:rsid w:val="005322D7"/>
    <w:rsid w:val="005328C2"/>
    <w:rsid w:val="005355C9"/>
    <w:rsid w:val="00537452"/>
    <w:rsid w:val="00546936"/>
    <w:rsid w:val="0054780D"/>
    <w:rsid w:val="005479F9"/>
    <w:rsid w:val="00552114"/>
    <w:rsid w:val="00552F78"/>
    <w:rsid w:val="00553433"/>
    <w:rsid w:val="00553F28"/>
    <w:rsid w:val="005547BD"/>
    <w:rsid w:val="0056285C"/>
    <w:rsid w:val="00562E5B"/>
    <w:rsid w:val="005709D9"/>
    <w:rsid w:val="00573957"/>
    <w:rsid w:val="00576139"/>
    <w:rsid w:val="00576389"/>
    <w:rsid w:val="0057660F"/>
    <w:rsid w:val="005802F9"/>
    <w:rsid w:val="00584A0B"/>
    <w:rsid w:val="00592DCB"/>
    <w:rsid w:val="00597E92"/>
    <w:rsid w:val="005A4B76"/>
    <w:rsid w:val="005A702E"/>
    <w:rsid w:val="005B0CD5"/>
    <w:rsid w:val="005B132A"/>
    <w:rsid w:val="005B17EB"/>
    <w:rsid w:val="005B761D"/>
    <w:rsid w:val="005B7850"/>
    <w:rsid w:val="005C2FCB"/>
    <w:rsid w:val="005C4031"/>
    <w:rsid w:val="005C44C3"/>
    <w:rsid w:val="005D1A61"/>
    <w:rsid w:val="005D548C"/>
    <w:rsid w:val="005D6AD3"/>
    <w:rsid w:val="005E3326"/>
    <w:rsid w:val="005E41E6"/>
    <w:rsid w:val="005F02D5"/>
    <w:rsid w:val="005F0A3B"/>
    <w:rsid w:val="005F0C42"/>
    <w:rsid w:val="00600664"/>
    <w:rsid w:val="0060493C"/>
    <w:rsid w:val="00607B3D"/>
    <w:rsid w:val="00607CBC"/>
    <w:rsid w:val="006110CE"/>
    <w:rsid w:val="006113DD"/>
    <w:rsid w:val="00612AAB"/>
    <w:rsid w:val="006133B7"/>
    <w:rsid w:val="00615122"/>
    <w:rsid w:val="00617DC7"/>
    <w:rsid w:val="0062111A"/>
    <w:rsid w:val="006241FD"/>
    <w:rsid w:val="00630821"/>
    <w:rsid w:val="006317F7"/>
    <w:rsid w:val="006342CE"/>
    <w:rsid w:val="006342E9"/>
    <w:rsid w:val="0063466A"/>
    <w:rsid w:val="00640DDC"/>
    <w:rsid w:val="00644A6E"/>
    <w:rsid w:val="00646F8E"/>
    <w:rsid w:val="00653A60"/>
    <w:rsid w:val="0065460C"/>
    <w:rsid w:val="0065759D"/>
    <w:rsid w:val="00657D8A"/>
    <w:rsid w:val="006763C7"/>
    <w:rsid w:val="00682236"/>
    <w:rsid w:val="00685BF0"/>
    <w:rsid w:val="006867B5"/>
    <w:rsid w:val="00692F6B"/>
    <w:rsid w:val="0069536A"/>
    <w:rsid w:val="006A2CE8"/>
    <w:rsid w:val="006A468F"/>
    <w:rsid w:val="006A5E9A"/>
    <w:rsid w:val="006B24AD"/>
    <w:rsid w:val="006B2C0E"/>
    <w:rsid w:val="006B3AB8"/>
    <w:rsid w:val="006B7678"/>
    <w:rsid w:val="006C395E"/>
    <w:rsid w:val="006C3D4C"/>
    <w:rsid w:val="006C4E61"/>
    <w:rsid w:val="006C5627"/>
    <w:rsid w:val="006C758A"/>
    <w:rsid w:val="006C7940"/>
    <w:rsid w:val="006D0428"/>
    <w:rsid w:val="006D37F0"/>
    <w:rsid w:val="006E00F4"/>
    <w:rsid w:val="006E18F1"/>
    <w:rsid w:val="006E2C47"/>
    <w:rsid w:val="006E6934"/>
    <w:rsid w:val="006E6D96"/>
    <w:rsid w:val="006F7E98"/>
    <w:rsid w:val="00702160"/>
    <w:rsid w:val="00703532"/>
    <w:rsid w:val="00706EE8"/>
    <w:rsid w:val="00707A5D"/>
    <w:rsid w:val="00710AC2"/>
    <w:rsid w:val="00710CCF"/>
    <w:rsid w:val="00711743"/>
    <w:rsid w:val="0071645F"/>
    <w:rsid w:val="00717034"/>
    <w:rsid w:val="00730A9D"/>
    <w:rsid w:val="00734CE9"/>
    <w:rsid w:val="007359F0"/>
    <w:rsid w:val="00735B0F"/>
    <w:rsid w:val="0074196F"/>
    <w:rsid w:val="007426B7"/>
    <w:rsid w:val="0074646C"/>
    <w:rsid w:val="0075343B"/>
    <w:rsid w:val="007541EA"/>
    <w:rsid w:val="00761ED6"/>
    <w:rsid w:val="00762B08"/>
    <w:rsid w:val="00777951"/>
    <w:rsid w:val="00785790"/>
    <w:rsid w:val="00785DDC"/>
    <w:rsid w:val="00790287"/>
    <w:rsid w:val="00790621"/>
    <w:rsid w:val="00792069"/>
    <w:rsid w:val="007926B9"/>
    <w:rsid w:val="00794223"/>
    <w:rsid w:val="00795D39"/>
    <w:rsid w:val="00796DAD"/>
    <w:rsid w:val="007A003C"/>
    <w:rsid w:val="007A2472"/>
    <w:rsid w:val="007A4778"/>
    <w:rsid w:val="007B0038"/>
    <w:rsid w:val="007B3FA9"/>
    <w:rsid w:val="007B48F0"/>
    <w:rsid w:val="007B6652"/>
    <w:rsid w:val="007C449F"/>
    <w:rsid w:val="007C518B"/>
    <w:rsid w:val="007D1F7F"/>
    <w:rsid w:val="007D21AE"/>
    <w:rsid w:val="007D36B0"/>
    <w:rsid w:val="007D4D9E"/>
    <w:rsid w:val="007E1968"/>
    <w:rsid w:val="007E27A9"/>
    <w:rsid w:val="007E567F"/>
    <w:rsid w:val="007E5FAB"/>
    <w:rsid w:val="007E6BA1"/>
    <w:rsid w:val="007E7ABC"/>
    <w:rsid w:val="007F2865"/>
    <w:rsid w:val="007F34CA"/>
    <w:rsid w:val="007F7197"/>
    <w:rsid w:val="00801A2F"/>
    <w:rsid w:val="00801AD4"/>
    <w:rsid w:val="00804AE5"/>
    <w:rsid w:val="00810916"/>
    <w:rsid w:val="008163CB"/>
    <w:rsid w:val="00820AF5"/>
    <w:rsid w:val="00823037"/>
    <w:rsid w:val="008240A8"/>
    <w:rsid w:val="008261BC"/>
    <w:rsid w:val="0083111F"/>
    <w:rsid w:val="00831803"/>
    <w:rsid w:val="008345EB"/>
    <w:rsid w:val="00835B78"/>
    <w:rsid w:val="00837B6F"/>
    <w:rsid w:val="008435B9"/>
    <w:rsid w:val="00847C98"/>
    <w:rsid w:val="00853C59"/>
    <w:rsid w:val="00854F86"/>
    <w:rsid w:val="00857057"/>
    <w:rsid w:val="00860DDB"/>
    <w:rsid w:val="00860F4C"/>
    <w:rsid w:val="0086666F"/>
    <w:rsid w:val="008666DB"/>
    <w:rsid w:val="008749C5"/>
    <w:rsid w:val="00877E14"/>
    <w:rsid w:val="00881232"/>
    <w:rsid w:val="00891B32"/>
    <w:rsid w:val="0089508E"/>
    <w:rsid w:val="0089606B"/>
    <w:rsid w:val="008A141D"/>
    <w:rsid w:val="008A1B52"/>
    <w:rsid w:val="008A26FA"/>
    <w:rsid w:val="008A691A"/>
    <w:rsid w:val="008B0665"/>
    <w:rsid w:val="008B386E"/>
    <w:rsid w:val="008C2694"/>
    <w:rsid w:val="008C4413"/>
    <w:rsid w:val="008C4812"/>
    <w:rsid w:val="008C6C77"/>
    <w:rsid w:val="008D1F3A"/>
    <w:rsid w:val="008D40B1"/>
    <w:rsid w:val="008D5AEF"/>
    <w:rsid w:val="008E5357"/>
    <w:rsid w:val="008E6F51"/>
    <w:rsid w:val="008F08F8"/>
    <w:rsid w:val="008F54C5"/>
    <w:rsid w:val="008F67E4"/>
    <w:rsid w:val="00900DF3"/>
    <w:rsid w:val="0090636E"/>
    <w:rsid w:val="009163C7"/>
    <w:rsid w:val="00916CAA"/>
    <w:rsid w:val="0092078D"/>
    <w:rsid w:val="009239A4"/>
    <w:rsid w:val="00924D83"/>
    <w:rsid w:val="009326C9"/>
    <w:rsid w:val="0093461C"/>
    <w:rsid w:val="00944952"/>
    <w:rsid w:val="0094657E"/>
    <w:rsid w:val="0094667F"/>
    <w:rsid w:val="009475C9"/>
    <w:rsid w:val="00953147"/>
    <w:rsid w:val="009540D9"/>
    <w:rsid w:val="0096290B"/>
    <w:rsid w:val="0096498C"/>
    <w:rsid w:val="00964DDF"/>
    <w:rsid w:val="00966C65"/>
    <w:rsid w:val="00975E9B"/>
    <w:rsid w:val="0098076C"/>
    <w:rsid w:val="00982F42"/>
    <w:rsid w:val="00983304"/>
    <w:rsid w:val="00990963"/>
    <w:rsid w:val="009920AC"/>
    <w:rsid w:val="00992111"/>
    <w:rsid w:val="0099629E"/>
    <w:rsid w:val="009A379C"/>
    <w:rsid w:val="009B589E"/>
    <w:rsid w:val="009C028F"/>
    <w:rsid w:val="009C2334"/>
    <w:rsid w:val="009C44DE"/>
    <w:rsid w:val="009D0C78"/>
    <w:rsid w:val="009D1ACF"/>
    <w:rsid w:val="009D577F"/>
    <w:rsid w:val="009D7C1E"/>
    <w:rsid w:val="009E32B6"/>
    <w:rsid w:val="009F3579"/>
    <w:rsid w:val="009F3F2B"/>
    <w:rsid w:val="009F416D"/>
    <w:rsid w:val="009F64A5"/>
    <w:rsid w:val="00A02B0D"/>
    <w:rsid w:val="00A03D07"/>
    <w:rsid w:val="00A0479D"/>
    <w:rsid w:val="00A10566"/>
    <w:rsid w:val="00A12A0E"/>
    <w:rsid w:val="00A1430F"/>
    <w:rsid w:val="00A21A4C"/>
    <w:rsid w:val="00A22279"/>
    <w:rsid w:val="00A22DA3"/>
    <w:rsid w:val="00A232FC"/>
    <w:rsid w:val="00A25CCA"/>
    <w:rsid w:val="00A2736C"/>
    <w:rsid w:val="00A40E1D"/>
    <w:rsid w:val="00A41E91"/>
    <w:rsid w:val="00A4431E"/>
    <w:rsid w:val="00A60298"/>
    <w:rsid w:val="00A620D8"/>
    <w:rsid w:val="00A7526E"/>
    <w:rsid w:val="00A900D6"/>
    <w:rsid w:val="00A92262"/>
    <w:rsid w:val="00A95F3F"/>
    <w:rsid w:val="00A96CF9"/>
    <w:rsid w:val="00A97EC7"/>
    <w:rsid w:val="00AA0348"/>
    <w:rsid w:val="00AA0809"/>
    <w:rsid w:val="00AA1820"/>
    <w:rsid w:val="00AA2563"/>
    <w:rsid w:val="00AA6650"/>
    <w:rsid w:val="00AA71B9"/>
    <w:rsid w:val="00AB27A6"/>
    <w:rsid w:val="00AB5D04"/>
    <w:rsid w:val="00AB6603"/>
    <w:rsid w:val="00AB66A4"/>
    <w:rsid w:val="00AB6E0A"/>
    <w:rsid w:val="00AC0E7F"/>
    <w:rsid w:val="00AC10D3"/>
    <w:rsid w:val="00AC2F47"/>
    <w:rsid w:val="00AC5398"/>
    <w:rsid w:val="00AC6AE7"/>
    <w:rsid w:val="00AC6FBA"/>
    <w:rsid w:val="00AC7648"/>
    <w:rsid w:val="00AD1953"/>
    <w:rsid w:val="00AD2AAC"/>
    <w:rsid w:val="00AD4531"/>
    <w:rsid w:val="00AD7408"/>
    <w:rsid w:val="00AD7F49"/>
    <w:rsid w:val="00AE0216"/>
    <w:rsid w:val="00AE20FD"/>
    <w:rsid w:val="00AE7D38"/>
    <w:rsid w:val="00AF10D2"/>
    <w:rsid w:val="00AF31FA"/>
    <w:rsid w:val="00B00BF1"/>
    <w:rsid w:val="00B04AE7"/>
    <w:rsid w:val="00B0635D"/>
    <w:rsid w:val="00B1028C"/>
    <w:rsid w:val="00B10E48"/>
    <w:rsid w:val="00B16240"/>
    <w:rsid w:val="00B16B3C"/>
    <w:rsid w:val="00B204A8"/>
    <w:rsid w:val="00B26DEE"/>
    <w:rsid w:val="00B30F28"/>
    <w:rsid w:val="00B31247"/>
    <w:rsid w:val="00B32D94"/>
    <w:rsid w:val="00B34A3B"/>
    <w:rsid w:val="00B350D3"/>
    <w:rsid w:val="00B36383"/>
    <w:rsid w:val="00B368E3"/>
    <w:rsid w:val="00B37441"/>
    <w:rsid w:val="00B40370"/>
    <w:rsid w:val="00B45992"/>
    <w:rsid w:val="00B52FC5"/>
    <w:rsid w:val="00B554FC"/>
    <w:rsid w:val="00B570E2"/>
    <w:rsid w:val="00B6030C"/>
    <w:rsid w:val="00B62636"/>
    <w:rsid w:val="00B6575D"/>
    <w:rsid w:val="00B67AC6"/>
    <w:rsid w:val="00B74F00"/>
    <w:rsid w:val="00B75C40"/>
    <w:rsid w:val="00B77CC3"/>
    <w:rsid w:val="00B962F9"/>
    <w:rsid w:val="00B966D2"/>
    <w:rsid w:val="00BA34D1"/>
    <w:rsid w:val="00BA356C"/>
    <w:rsid w:val="00BB2DC2"/>
    <w:rsid w:val="00BB3943"/>
    <w:rsid w:val="00BC2DF4"/>
    <w:rsid w:val="00BC5C9D"/>
    <w:rsid w:val="00BC6F0C"/>
    <w:rsid w:val="00BC7FBA"/>
    <w:rsid w:val="00BD4690"/>
    <w:rsid w:val="00BD4F8F"/>
    <w:rsid w:val="00BD5183"/>
    <w:rsid w:val="00BE0F64"/>
    <w:rsid w:val="00BF3A47"/>
    <w:rsid w:val="00BF6083"/>
    <w:rsid w:val="00BF66E5"/>
    <w:rsid w:val="00C00405"/>
    <w:rsid w:val="00C02DBE"/>
    <w:rsid w:val="00C137D6"/>
    <w:rsid w:val="00C17B40"/>
    <w:rsid w:val="00C25B42"/>
    <w:rsid w:val="00C262E7"/>
    <w:rsid w:val="00C27E54"/>
    <w:rsid w:val="00C338FC"/>
    <w:rsid w:val="00C33B3A"/>
    <w:rsid w:val="00C33CF1"/>
    <w:rsid w:val="00C369F3"/>
    <w:rsid w:val="00C40903"/>
    <w:rsid w:val="00C4316A"/>
    <w:rsid w:val="00C4519A"/>
    <w:rsid w:val="00C47E1B"/>
    <w:rsid w:val="00C55068"/>
    <w:rsid w:val="00C575A8"/>
    <w:rsid w:val="00C63E3E"/>
    <w:rsid w:val="00C6642C"/>
    <w:rsid w:val="00C763DC"/>
    <w:rsid w:val="00C7664C"/>
    <w:rsid w:val="00C81034"/>
    <w:rsid w:val="00C81904"/>
    <w:rsid w:val="00C85F04"/>
    <w:rsid w:val="00C87183"/>
    <w:rsid w:val="00C9792A"/>
    <w:rsid w:val="00CA053F"/>
    <w:rsid w:val="00CA0CA5"/>
    <w:rsid w:val="00CA4EF9"/>
    <w:rsid w:val="00CB21A4"/>
    <w:rsid w:val="00CB558E"/>
    <w:rsid w:val="00CB57B8"/>
    <w:rsid w:val="00CC1029"/>
    <w:rsid w:val="00CC295D"/>
    <w:rsid w:val="00CC4475"/>
    <w:rsid w:val="00CD4A2B"/>
    <w:rsid w:val="00CD5B93"/>
    <w:rsid w:val="00CE039B"/>
    <w:rsid w:val="00CE15E9"/>
    <w:rsid w:val="00CF14BA"/>
    <w:rsid w:val="00D00BB2"/>
    <w:rsid w:val="00D0134F"/>
    <w:rsid w:val="00D0337C"/>
    <w:rsid w:val="00D03754"/>
    <w:rsid w:val="00D052A0"/>
    <w:rsid w:val="00D061EB"/>
    <w:rsid w:val="00D076C6"/>
    <w:rsid w:val="00D12E5B"/>
    <w:rsid w:val="00D14110"/>
    <w:rsid w:val="00D15672"/>
    <w:rsid w:val="00D2060D"/>
    <w:rsid w:val="00D20E44"/>
    <w:rsid w:val="00D22122"/>
    <w:rsid w:val="00D27005"/>
    <w:rsid w:val="00D3065C"/>
    <w:rsid w:val="00D3337C"/>
    <w:rsid w:val="00D33C63"/>
    <w:rsid w:val="00D3690F"/>
    <w:rsid w:val="00D420B6"/>
    <w:rsid w:val="00D42162"/>
    <w:rsid w:val="00D44C93"/>
    <w:rsid w:val="00D453C3"/>
    <w:rsid w:val="00D45850"/>
    <w:rsid w:val="00D46FE5"/>
    <w:rsid w:val="00D526CE"/>
    <w:rsid w:val="00D526DE"/>
    <w:rsid w:val="00D53465"/>
    <w:rsid w:val="00D5458A"/>
    <w:rsid w:val="00D55E18"/>
    <w:rsid w:val="00D63C2A"/>
    <w:rsid w:val="00D64356"/>
    <w:rsid w:val="00D66D6B"/>
    <w:rsid w:val="00D70EBE"/>
    <w:rsid w:val="00D74458"/>
    <w:rsid w:val="00D74927"/>
    <w:rsid w:val="00D75956"/>
    <w:rsid w:val="00D81F0D"/>
    <w:rsid w:val="00D83C87"/>
    <w:rsid w:val="00D902AB"/>
    <w:rsid w:val="00D94FEA"/>
    <w:rsid w:val="00DA4D1E"/>
    <w:rsid w:val="00DA7B92"/>
    <w:rsid w:val="00DC0086"/>
    <w:rsid w:val="00DD1B29"/>
    <w:rsid w:val="00DD614B"/>
    <w:rsid w:val="00DD6EFE"/>
    <w:rsid w:val="00DD7075"/>
    <w:rsid w:val="00DE358A"/>
    <w:rsid w:val="00DE4807"/>
    <w:rsid w:val="00DE4F52"/>
    <w:rsid w:val="00DE5B5A"/>
    <w:rsid w:val="00DF0AFD"/>
    <w:rsid w:val="00DF4A7B"/>
    <w:rsid w:val="00DF5583"/>
    <w:rsid w:val="00DF5718"/>
    <w:rsid w:val="00E01349"/>
    <w:rsid w:val="00E02FE3"/>
    <w:rsid w:val="00E04730"/>
    <w:rsid w:val="00E0525A"/>
    <w:rsid w:val="00E07DBC"/>
    <w:rsid w:val="00E10DA6"/>
    <w:rsid w:val="00E14706"/>
    <w:rsid w:val="00E17EA3"/>
    <w:rsid w:val="00E24C1F"/>
    <w:rsid w:val="00E35333"/>
    <w:rsid w:val="00E3599B"/>
    <w:rsid w:val="00E36379"/>
    <w:rsid w:val="00E36CB4"/>
    <w:rsid w:val="00E4181E"/>
    <w:rsid w:val="00E44309"/>
    <w:rsid w:val="00E457BE"/>
    <w:rsid w:val="00E507D2"/>
    <w:rsid w:val="00E52CF5"/>
    <w:rsid w:val="00E54C8B"/>
    <w:rsid w:val="00E56993"/>
    <w:rsid w:val="00E57807"/>
    <w:rsid w:val="00E61BBC"/>
    <w:rsid w:val="00E62B33"/>
    <w:rsid w:val="00E63D98"/>
    <w:rsid w:val="00E63FFF"/>
    <w:rsid w:val="00E647AE"/>
    <w:rsid w:val="00E67522"/>
    <w:rsid w:val="00E71FE2"/>
    <w:rsid w:val="00E748CD"/>
    <w:rsid w:val="00E77CB5"/>
    <w:rsid w:val="00E822A3"/>
    <w:rsid w:val="00E91C3A"/>
    <w:rsid w:val="00E932A1"/>
    <w:rsid w:val="00EA0698"/>
    <w:rsid w:val="00EB04C0"/>
    <w:rsid w:val="00EB0812"/>
    <w:rsid w:val="00EB173A"/>
    <w:rsid w:val="00EC132F"/>
    <w:rsid w:val="00EE10B6"/>
    <w:rsid w:val="00EF03B1"/>
    <w:rsid w:val="00EF190E"/>
    <w:rsid w:val="00EF1D0B"/>
    <w:rsid w:val="00EF2969"/>
    <w:rsid w:val="00EF5324"/>
    <w:rsid w:val="00EF56D0"/>
    <w:rsid w:val="00F01146"/>
    <w:rsid w:val="00F02604"/>
    <w:rsid w:val="00F07207"/>
    <w:rsid w:val="00F14769"/>
    <w:rsid w:val="00F14AAB"/>
    <w:rsid w:val="00F233E0"/>
    <w:rsid w:val="00F23EA1"/>
    <w:rsid w:val="00F24000"/>
    <w:rsid w:val="00F24AF6"/>
    <w:rsid w:val="00F25493"/>
    <w:rsid w:val="00F278BF"/>
    <w:rsid w:val="00F30FA9"/>
    <w:rsid w:val="00F34766"/>
    <w:rsid w:val="00F37274"/>
    <w:rsid w:val="00F4098B"/>
    <w:rsid w:val="00F41165"/>
    <w:rsid w:val="00F51BBB"/>
    <w:rsid w:val="00F5205E"/>
    <w:rsid w:val="00F55760"/>
    <w:rsid w:val="00F5733F"/>
    <w:rsid w:val="00F60164"/>
    <w:rsid w:val="00F64AE3"/>
    <w:rsid w:val="00F654A7"/>
    <w:rsid w:val="00F717B2"/>
    <w:rsid w:val="00F80A33"/>
    <w:rsid w:val="00F84006"/>
    <w:rsid w:val="00F85AB1"/>
    <w:rsid w:val="00F86EA7"/>
    <w:rsid w:val="00F9138A"/>
    <w:rsid w:val="00F91668"/>
    <w:rsid w:val="00F92725"/>
    <w:rsid w:val="00F929D0"/>
    <w:rsid w:val="00F94B2F"/>
    <w:rsid w:val="00F96B62"/>
    <w:rsid w:val="00FA095C"/>
    <w:rsid w:val="00FA0C49"/>
    <w:rsid w:val="00FA13AE"/>
    <w:rsid w:val="00FB25B6"/>
    <w:rsid w:val="00FB6D49"/>
    <w:rsid w:val="00FC0417"/>
    <w:rsid w:val="00FC1A28"/>
    <w:rsid w:val="00FC3448"/>
    <w:rsid w:val="00FC4381"/>
    <w:rsid w:val="00FD4320"/>
    <w:rsid w:val="00FD43F6"/>
    <w:rsid w:val="00FD7CFD"/>
    <w:rsid w:val="00FE105B"/>
    <w:rsid w:val="00FE14E9"/>
    <w:rsid w:val="00FE2DBD"/>
    <w:rsid w:val="00FE3BCC"/>
    <w:rsid w:val="00FE6988"/>
    <w:rsid w:val="00FF2EB2"/>
    <w:rsid w:val="00FF43C4"/>
    <w:rsid w:val="00FF4841"/>
    <w:rsid w:val="00FF5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Signature" w:uiPriority="0"/>
    <w:lsdException w:name="Default Paragraph Font" w:uiPriority="1"/>
    <w:lsdException w:name="Body Text" w:qFormat="1"/>
    <w:lsdException w:name="Body Text Indent" w:uiPriority="0"/>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2"/>
    <w:uiPriority w:val="9"/>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iPriority w:val="99"/>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uiPriority w:val="59"/>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uiPriority w:val="99"/>
    <w:qFormat/>
    <w:rsid w:val="00924D83"/>
    <w:pPr>
      <w:spacing w:before="100" w:beforeAutospacing="1" w:after="100" w:afterAutospacing="1"/>
    </w:pPr>
    <w:rPr>
      <w:sz w:val="24"/>
      <w:szCs w:val="24"/>
    </w:rPr>
  </w:style>
  <w:style w:type="character" w:customStyle="1" w:styleId="13">
    <w:name w:val="Гиперссылка1"/>
    <w:basedOn w:val="a1"/>
    <w:rsid w:val="00924D83"/>
  </w:style>
  <w:style w:type="numbering" w:customStyle="1" w:styleId="14">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2">
    <w:name w:val="Заголовок 1 Знак"/>
    <w:basedOn w:val="a1"/>
    <w:link w:val="10"/>
    <w:uiPriority w:val="9"/>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5">
    <w:name w:val="Стиль1"/>
    <w:basedOn w:val="a"/>
    <w:link w:val="16"/>
    <w:qFormat/>
    <w:rsid w:val="0054780D"/>
    <w:pPr>
      <w:spacing w:before="120"/>
      <w:jc w:val="both"/>
      <w:outlineLvl w:val="5"/>
    </w:pPr>
    <w:rPr>
      <w:sz w:val="24"/>
    </w:rPr>
  </w:style>
  <w:style w:type="paragraph" w:customStyle="1" w:styleId="27">
    <w:name w:val="Стиль2"/>
    <w:basedOn w:val="15"/>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rsid w:val="0054780D"/>
    <w:pPr>
      <w:widowControl w:val="0"/>
      <w:ind w:firstLine="708"/>
      <w:jc w:val="both"/>
    </w:pPr>
    <w:rPr>
      <w:sz w:val="26"/>
      <w:szCs w:val="26"/>
    </w:rPr>
  </w:style>
  <w:style w:type="character" w:customStyle="1" w:styleId="af7">
    <w:name w:val="Основной текст с отступом Знак"/>
    <w:basedOn w:val="a1"/>
    <w:link w:val="af6"/>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7">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8">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rsid w:val="006317F7"/>
    <w:pPr>
      <w:widowControl w:val="0"/>
      <w:autoSpaceDE w:val="0"/>
      <w:autoSpaceDN w:val="0"/>
      <w:adjustRightInd w:val="0"/>
    </w:pPr>
    <w:rPr>
      <w:rFonts w:ascii="Calibri" w:hAnsi="Calibri" w:cs="Calibri"/>
      <w:sz w:val="22"/>
      <w:szCs w:val="22"/>
      <w:lang w:eastAsia="ru-RU"/>
    </w:rPr>
  </w:style>
  <w:style w:type="paragraph" w:customStyle="1" w:styleId="19">
    <w:name w:val="Абзац списка1"/>
    <w:basedOn w:val="a"/>
    <w:rsid w:val="006317F7"/>
    <w:pPr>
      <w:spacing w:after="200" w:line="276" w:lineRule="auto"/>
      <w:ind w:left="720"/>
    </w:pPr>
    <w:rPr>
      <w:rFonts w:ascii="Calibri" w:hAnsi="Calibri"/>
      <w:sz w:val="22"/>
      <w:szCs w:val="22"/>
      <w:lang w:eastAsia="en-US"/>
    </w:rPr>
  </w:style>
  <w:style w:type="character" w:customStyle="1" w:styleId="1a">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b">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c">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e">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f">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0">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1">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2">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Нижний колонтитул Знак1"/>
    <w:uiPriority w:val="99"/>
    <w:locked/>
    <w:rsid w:val="00710CCF"/>
    <w:rPr>
      <w:rFonts w:ascii="Calibri" w:eastAsia="Calibri" w:hAnsi="Calibri"/>
      <w:color w:val="00000A"/>
      <w:lang w:eastAsia="en-US"/>
    </w:rPr>
  </w:style>
  <w:style w:type="character" w:customStyle="1" w:styleId="1f4">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uiPriority w:val="99"/>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5"/>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5">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6">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7">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8">
    <w:name w:val="Нижний колонтитул1"/>
    <w:basedOn w:val="a"/>
    <w:uiPriority w:val="99"/>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locked/>
    <w:rsid w:val="001C4D49"/>
    <w:rPr>
      <w:rFonts w:ascii="Tahoma" w:hAnsi="Tahoma" w:cs="Tahoma"/>
      <w:shd w:val="clear" w:color="auto" w:fill="000080"/>
    </w:rPr>
  </w:style>
  <w:style w:type="paragraph" w:styleId="affff0">
    <w:name w:val="Document Map"/>
    <w:basedOn w:val="a"/>
    <w:link w:val="affff"/>
    <w:uiPriority w:val="99"/>
    <w:rsid w:val="001C4D49"/>
    <w:pPr>
      <w:shd w:val="clear" w:color="auto" w:fill="000080"/>
      <w:spacing w:after="200" w:line="276" w:lineRule="auto"/>
    </w:pPr>
    <w:rPr>
      <w:rFonts w:ascii="Tahoma" w:eastAsia="Calibri" w:hAnsi="Tahoma" w:cs="Tahoma"/>
      <w:lang w:eastAsia="en-US"/>
    </w:rPr>
  </w:style>
  <w:style w:type="character" w:customStyle="1" w:styleId="1f9">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d"/>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a">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b">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c">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d">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e">
    <w:name w:val="Заголовок №1_"/>
    <w:basedOn w:val="a1"/>
    <w:link w:val="1ff"/>
    <w:rsid w:val="00F9138A"/>
    <w:rPr>
      <w:b/>
      <w:bCs/>
      <w:i/>
      <w:sz w:val="27"/>
      <w:szCs w:val="27"/>
      <w:shd w:val="clear" w:color="auto" w:fill="FFFFFF"/>
      <w:lang w:val="en-GB"/>
    </w:rPr>
  </w:style>
  <w:style w:type="paragraph" w:customStyle="1" w:styleId="1ff">
    <w:name w:val="Заголовок №1"/>
    <w:basedOn w:val="a"/>
    <w:link w:val="1fe"/>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6">
    <w:name w:val="Стиль1 Знак"/>
    <w:link w:val="15"/>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0">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1">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3"/>
    <w:uiPriority w:val="99"/>
    <w:semiHidden/>
    <w:unhideWhenUsed/>
    <w:rsid w:val="000557B1"/>
  </w:style>
  <w:style w:type="numbering" w:customStyle="1" w:styleId="157">
    <w:name w:val="Нет списка157"/>
    <w:next w:val="a3"/>
    <w:uiPriority w:val="99"/>
    <w:semiHidden/>
    <w:unhideWhenUsed/>
    <w:rsid w:val="000557B1"/>
  </w:style>
  <w:style w:type="numbering" w:customStyle="1" w:styleId="84">
    <w:name w:val="Нет списка84"/>
    <w:next w:val="a3"/>
    <w:uiPriority w:val="99"/>
    <w:semiHidden/>
    <w:unhideWhenUsed/>
    <w:rsid w:val="00137ED4"/>
  </w:style>
  <w:style w:type="table" w:customStyle="1" w:styleId="501">
    <w:name w:val="Сетка таблицы50"/>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137ED4"/>
  </w:style>
  <w:style w:type="numbering" w:customStyle="1" w:styleId="229">
    <w:name w:val="Нет списка229"/>
    <w:next w:val="a3"/>
    <w:uiPriority w:val="99"/>
    <w:semiHidden/>
    <w:unhideWhenUsed/>
    <w:rsid w:val="00137ED4"/>
  </w:style>
  <w:style w:type="table" w:customStyle="1" w:styleId="1320">
    <w:name w:val="Сетка таблицы132"/>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5"/>
    <w:next w:val="a3"/>
    <w:uiPriority w:val="99"/>
    <w:semiHidden/>
    <w:unhideWhenUsed/>
    <w:rsid w:val="00137ED4"/>
  </w:style>
  <w:style w:type="table" w:customStyle="1" w:styleId="511">
    <w:name w:val="Сетка таблицы51"/>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137ED4"/>
  </w:style>
  <w:style w:type="numbering" w:customStyle="1" w:styleId="2300">
    <w:name w:val="Нет списка230"/>
    <w:next w:val="a3"/>
    <w:uiPriority w:val="99"/>
    <w:semiHidden/>
    <w:unhideWhenUsed/>
    <w:rsid w:val="00137ED4"/>
  </w:style>
  <w:style w:type="table" w:customStyle="1" w:styleId="1330">
    <w:name w:val="Сетка таблицы133"/>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6">
    <w:name w:val="Нет списка86"/>
    <w:next w:val="a3"/>
    <w:uiPriority w:val="99"/>
    <w:semiHidden/>
    <w:unhideWhenUsed/>
    <w:rsid w:val="0056285C"/>
  </w:style>
  <w:style w:type="table" w:customStyle="1" w:styleId="521">
    <w:name w:val="Сетка таблицы52"/>
    <w:basedOn w:val="a2"/>
    <w:next w:val="a9"/>
    <w:rsid w:val="0056285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00">
    <w:name w:val="Нет списка160"/>
    <w:next w:val="a3"/>
    <w:semiHidden/>
    <w:rsid w:val="0056285C"/>
  </w:style>
  <w:style w:type="numbering" w:customStyle="1" w:styleId="2310">
    <w:name w:val="Нет списка231"/>
    <w:next w:val="a3"/>
    <w:uiPriority w:val="99"/>
    <w:semiHidden/>
    <w:unhideWhenUsed/>
    <w:rsid w:val="0056285C"/>
  </w:style>
  <w:style w:type="table" w:customStyle="1" w:styleId="1341">
    <w:name w:val="Сетка таблицы134"/>
    <w:basedOn w:val="a2"/>
    <w:next w:val="a9"/>
    <w:uiPriority w:val="59"/>
    <w:rsid w:val="0056285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7">
    <w:name w:val="Нет списка87"/>
    <w:next w:val="a3"/>
    <w:uiPriority w:val="99"/>
    <w:semiHidden/>
    <w:rsid w:val="00245436"/>
  </w:style>
  <w:style w:type="paragraph" w:customStyle="1" w:styleId="ConsTitle">
    <w:name w:val="ConsTitle"/>
    <w:rsid w:val="00245436"/>
    <w:pPr>
      <w:widowControl w:val="0"/>
      <w:autoSpaceDE w:val="0"/>
      <w:autoSpaceDN w:val="0"/>
      <w:ind w:right="19772"/>
    </w:pPr>
    <w:rPr>
      <w:rFonts w:ascii="Arial" w:eastAsia="Times New Roman" w:hAnsi="Arial" w:cs="Arial"/>
      <w:b/>
      <w:bCs/>
      <w:sz w:val="16"/>
      <w:szCs w:val="16"/>
      <w:lang w:eastAsia="ru-RU"/>
    </w:rPr>
  </w:style>
  <w:style w:type="paragraph" w:customStyle="1" w:styleId="11">
    <w:name w:val="Стиль11"/>
    <w:basedOn w:val="a"/>
    <w:rsid w:val="00245436"/>
    <w:pPr>
      <w:numPr>
        <w:numId w:val="10"/>
      </w:numPr>
      <w:spacing w:before="120"/>
      <w:jc w:val="both"/>
      <w:outlineLvl w:val="0"/>
    </w:pPr>
    <w:rPr>
      <w:sz w:val="24"/>
    </w:rPr>
  </w:style>
  <w:style w:type="character" w:customStyle="1" w:styleId="88">
    <w:name w:val="Гиперссылка8"/>
    <w:basedOn w:val="a1"/>
    <w:rsid w:val="00245436"/>
    <w:rPr>
      <w:b/>
      <w:i/>
      <w:sz w:val="28"/>
      <w:lang w:val="en-GB" w:eastAsia="en-US" w:bidi="ar-SA"/>
    </w:rPr>
  </w:style>
  <w:style w:type="character" w:customStyle="1" w:styleId="affffff9">
    <w:name w:val="Заголовок Знак"/>
    <w:rsid w:val="00245436"/>
    <w:rPr>
      <w:rFonts w:ascii="Cambria" w:hAnsi="Cambria"/>
      <w:b/>
      <w:bCs/>
      <w:kern w:val="28"/>
      <w:sz w:val="32"/>
      <w:szCs w:val="32"/>
    </w:rPr>
  </w:style>
  <w:style w:type="paragraph" w:customStyle="1" w:styleId="affffffa">
    <w:name w:val="Базовый"/>
    <w:rsid w:val="00245436"/>
    <w:pPr>
      <w:tabs>
        <w:tab w:val="left" w:pos="709"/>
      </w:tabs>
      <w:suppressAutoHyphens/>
      <w:spacing w:after="200" w:line="276" w:lineRule="atLeast"/>
    </w:pPr>
    <w:rPr>
      <w:rFonts w:ascii="Calibri" w:eastAsia="Lucida Sans Unicode" w:hAnsi="Calibri"/>
      <w:sz w:val="22"/>
      <w:szCs w:val="22"/>
      <w:lang w:eastAsia="ru-RU"/>
    </w:rPr>
  </w:style>
  <w:style w:type="paragraph" w:customStyle="1" w:styleId="usual">
    <w:name w:val="usual"/>
    <w:basedOn w:val="a"/>
    <w:rsid w:val="00245436"/>
    <w:pPr>
      <w:spacing w:before="100" w:beforeAutospacing="1" w:after="100" w:afterAutospacing="1"/>
    </w:pPr>
    <w:rPr>
      <w:sz w:val="24"/>
      <w:szCs w:val="24"/>
    </w:rPr>
  </w:style>
  <w:style w:type="paragraph" w:customStyle="1" w:styleId="6a">
    <w:name w:val="Название6"/>
    <w:basedOn w:val="a"/>
    <w:rsid w:val="00245436"/>
    <w:pPr>
      <w:spacing w:before="100" w:beforeAutospacing="1" w:after="100" w:afterAutospacing="1"/>
    </w:pPr>
    <w:rPr>
      <w:sz w:val="24"/>
      <w:szCs w:val="24"/>
    </w:rPr>
  </w:style>
  <w:style w:type="paragraph" w:customStyle="1" w:styleId="5c">
    <w:name w:val="Нижний колонтитул5"/>
    <w:basedOn w:val="a"/>
    <w:rsid w:val="00245436"/>
    <w:pPr>
      <w:spacing w:before="100" w:beforeAutospacing="1" w:after="100" w:afterAutospacing="1"/>
    </w:pPr>
    <w:rPr>
      <w:sz w:val="24"/>
      <w:szCs w:val="24"/>
    </w:rPr>
  </w:style>
  <w:style w:type="paragraph" w:customStyle="1" w:styleId="2f6">
    <w:name w:val="Верхний колонтитул2"/>
    <w:basedOn w:val="a"/>
    <w:rsid w:val="00245436"/>
    <w:pPr>
      <w:spacing w:before="100" w:beforeAutospacing="1" w:after="100" w:afterAutospacing="1"/>
    </w:pPr>
    <w:rPr>
      <w:sz w:val="24"/>
      <w:szCs w:val="24"/>
    </w:rPr>
  </w:style>
  <w:style w:type="table" w:customStyle="1" w:styleId="531">
    <w:name w:val="Сетка таблицы53"/>
    <w:basedOn w:val="a2"/>
    <w:next w:val="a9"/>
    <w:rsid w:val="00285335"/>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Signature" w:uiPriority="0"/>
    <w:lsdException w:name="Default Paragraph Font" w:uiPriority="1"/>
    <w:lsdException w:name="Body Text" w:qFormat="1"/>
    <w:lsdException w:name="Body Text Indent" w:uiPriority="0"/>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2"/>
    <w:uiPriority w:val="9"/>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iPriority w:val="99"/>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uiPriority w:val="59"/>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uiPriority w:val="99"/>
    <w:qFormat/>
    <w:rsid w:val="00924D83"/>
    <w:pPr>
      <w:spacing w:before="100" w:beforeAutospacing="1" w:after="100" w:afterAutospacing="1"/>
    </w:pPr>
    <w:rPr>
      <w:sz w:val="24"/>
      <w:szCs w:val="24"/>
    </w:rPr>
  </w:style>
  <w:style w:type="character" w:customStyle="1" w:styleId="13">
    <w:name w:val="Гиперссылка1"/>
    <w:basedOn w:val="a1"/>
    <w:rsid w:val="00924D83"/>
  </w:style>
  <w:style w:type="numbering" w:customStyle="1" w:styleId="14">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2">
    <w:name w:val="Заголовок 1 Знак"/>
    <w:basedOn w:val="a1"/>
    <w:link w:val="10"/>
    <w:uiPriority w:val="9"/>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5">
    <w:name w:val="Стиль1"/>
    <w:basedOn w:val="a"/>
    <w:link w:val="16"/>
    <w:qFormat/>
    <w:rsid w:val="0054780D"/>
    <w:pPr>
      <w:spacing w:before="120"/>
      <w:jc w:val="both"/>
      <w:outlineLvl w:val="5"/>
    </w:pPr>
    <w:rPr>
      <w:sz w:val="24"/>
    </w:rPr>
  </w:style>
  <w:style w:type="paragraph" w:customStyle="1" w:styleId="27">
    <w:name w:val="Стиль2"/>
    <w:basedOn w:val="15"/>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rsid w:val="0054780D"/>
    <w:pPr>
      <w:widowControl w:val="0"/>
      <w:ind w:firstLine="708"/>
      <w:jc w:val="both"/>
    </w:pPr>
    <w:rPr>
      <w:sz w:val="26"/>
      <w:szCs w:val="26"/>
    </w:rPr>
  </w:style>
  <w:style w:type="character" w:customStyle="1" w:styleId="af7">
    <w:name w:val="Основной текст с отступом Знак"/>
    <w:basedOn w:val="a1"/>
    <w:link w:val="af6"/>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7">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8">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rsid w:val="006317F7"/>
    <w:pPr>
      <w:widowControl w:val="0"/>
      <w:autoSpaceDE w:val="0"/>
      <w:autoSpaceDN w:val="0"/>
      <w:adjustRightInd w:val="0"/>
    </w:pPr>
    <w:rPr>
      <w:rFonts w:ascii="Calibri" w:hAnsi="Calibri" w:cs="Calibri"/>
      <w:sz w:val="22"/>
      <w:szCs w:val="22"/>
      <w:lang w:eastAsia="ru-RU"/>
    </w:rPr>
  </w:style>
  <w:style w:type="paragraph" w:customStyle="1" w:styleId="19">
    <w:name w:val="Абзац списка1"/>
    <w:basedOn w:val="a"/>
    <w:rsid w:val="006317F7"/>
    <w:pPr>
      <w:spacing w:after="200" w:line="276" w:lineRule="auto"/>
      <w:ind w:left="720"/>
    </w:pPr>
    <w:rPr>
      <w:rFonts w:ascii="Calibri" w:hAnsi="Calibri"/>
      <w:sz w:val="22"/>
      <w:szCs w:val="22"/>
      <w:lang w:eastAsia="en-US"/>
    </w:rPr>
  </w:style>
  <w:style w:type="character" w:customStyle="1" w:styleId="1a">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b">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c">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e">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f">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0">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1">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2">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Нижний колонтитул Знак1"/>
    <w:uiPriority w:val="99"/>
    <w:locked/>
    <w:rsid w:val="00710CCF"/>
    <w:rPr>
      <w:rFonts w:ascii="Calibri" w:eastAsia="Calibri" w:hAnsi="Calibri"/>
      <w:color w:val="00000A"/>
      <w:lang w:eastAsia="en-US"/>
    </w:rPr>
  </w:style>
  <w:style w:type="character" w:customStyle="1" w:styleId="1f4">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uiPriority w:val="99"/>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5"/>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5">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6">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7">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8">
    <w:name w:val="Нижний колонтитул1"/>
    <w:basedOn w:val="a"/>
    <w:uiPriority w:val="99"/>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locked/>
    <w:rsid w:val="001C4D49"/>
    <w:rPr>
      <w:rFonts w:ascii="Tahoma" w:hAnsi="Tahoma" w:cs="Tahoma"/>
      <w:shd w:val="clear" w:color="auto" w:fill="000080"/>
    </w:rPr>
  </w:style>
  <w:style w:type="paragraph" w:styleId="affff0">
    <w:name w:val="Document Map"/>
    <w:basedOn w:val="a"/>
    <w:link w:val="affff"/>
    <w:uiPriority w:val="99"/>
    <w:rsid w:val="001C4D49"/>
    <w:pPr>
      <w:shd w:val="clear" w:color="auto" w:fill="000080"/>
      <w:spacing w:after="200" w:line="276" w:lineRule="auto"/>
    </w:pPr>
    <w:rPr>
      <w:rFonts w:ascii="Tahoma" w:eastAsia="Calibri" w:hAnsi="Tahoma" w:cs="Tahoma"/>
      <w:lang w:eastAsia="en-US"/>
    </w:rPr>
  </w:style>
  <w:style w:type="character" w:customStyle="1" w:styleId="1f9">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d"/>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a">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b">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c">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d">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e">
    <w:name w:val="Заголовок №1_"/>
    <w:basedOn w:val="a1"/>
    <w:link w:val="1ff"/>
    <w:rsid w:val="00F9138A"/>
    <w:rPr>
      <w:b/>
      <w:bCs/>
      <w:i/>
      <w:sz w:val="27"/>
      <w:szCs w:val="27"/>
      <w:shd w:val="clear" w:color="auto" w:fill="FFFFFF"/>
      <w:lang w:val="en-GB"/>
    </w:rPr>
  </w:style>
  <w:style w:type="paragraph" w:customStyle="1" w:styleId="1ff">
    <w:name w:val="Заголовок №1"/>
    <w:basedOn w:val="a"/>
    <w:link w:val="1fe"/>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6">
    <w:name w:val="Стиль1 Знак"/>
    <w:link w:val="15"/>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0">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1">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3"/>
    <w:uiPriority w:val="99"/>
    <w:semiHidden/>
    <w:unhideWhenUsed/>
    <w:rsid w:val="000557B1"/>
  </w:style>
  <w:style w:type="numbering" w:customStyle="1" w:styleId="157">
    <w:name w:val="Нет списка157"/>
    <w:next w:val="a3"/>
    <w:uiPriority w:val="99"/>
    <w:semiHidden/>
    <w:unhideWhenUsed/>
    <w:rsid w:val="000557B1"/>
  </w:style>
  <w:style w:type="numbering" w:customStyle="1" w:styleId="84">
    <w:name w:val="Нет списка84"/>
    <w:next w:val="a3"/>
    <w:uiPriority w:val="99"/>
    <w:semiHidden/>
    <w:unhideWhenUsed/>
    <w:rsid w:val="00137ED4"/>
  </w:style>
  <w:style w:type="table" w:customStyle="1" w:styleId="501">
    <w:name w:val="Сетка таблицы50"/>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137ED4"/>
  </w:style>
  <w:style w:type="numbering" w:customStyle="1" w:styleId="229">
    <w:name w:val="Нет списка229"/>
    <w:next w:val="a3"/>
    <w:uiPriority w:val="99"/>
    <w:semiHidden/>
    <w:unhideWhenUsed/>
    <w:rsid w:val="00137ED4"/>
  </w:style>
  <w:style w:type="table" w:customStyle="1" w:styleId="1320">
    <w:name w:val="Сетка таблицы132"/>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5"/>
    <w:next w:val="a3"/>
    <w:uiPriority w:val="99"/>
    <w:semiHidden/>
    <w:unhideWhenUsed/>
    <w:rsid w:val="00137ED4"/>
  </w:style>
  <w:style w:type="table" w:customStyle="1" w:styleId="511">
    <w:name w:val="Сетка таблицы51"/>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137ED4"/>
  </w:style>
  <w:style w:type="numbering" w:customStyle="1" w:styleId="2300">
    <w:name w:val="Нет списка230"/>
    <w:next w:val="a3"/>
    <w:uiPriority w:val="99"/>
    <w:semiHidden/>
    <w:unhideWhenUsed/>
    <w:rsid w:val="00137ED4"/>
  </w:style>
  <w:style w:type="table" w:customStyle="1" w:styleId="1330">
    <w:name w:val="Сетка таблицы133"/>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6">
    <w:name w:val="Нет списка86"/>
    <w:next w:val="a3"/>
    <w:uiPriority w:val="99"/>
    <w:semiHidden/>
    <w:unhideWhenUsed/>
    <w:rsid w:val="0056285C"/>
  </w:style>
  <w:style w:type="table" w:customStyle="1" w:styleId="521">
    <w:name w:val="Сетка таблицы52"/>
    <w:basedOn w:val="a2"/>
    <w:next w:val="a9"/>
    <w:rsid w:val="0056285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00">
    <w:name w:val="Нет списка160"/>
    <w:next w:val="a3"/>
    <w:semiHidden/>
    <w:rsid w:val="0056285C"/>
  </w:style>
  <w:style w:type="numbering" w:customStyle="1" w:styleId="2310">
    <w:name w:val="Нет списка231"/>
    <w:next w:val="a3"/>
    <w:uiPriority w:val="99"/>
    <w:semiHidden/>
    <w:unhideWhenUsed/>
    <w:rsid w:val="0056285C"/>
  </w:style>
  <w:style w:type="table" w:customStyle="1" w:styleId="1341">
    <w:name w:val="Сетка таблицы134"/>
    <w:basedOn w:val="a2"/>
    <w:next w:val="a9"/>
    <w:uiPriority w:val="59"/>
    <w:rsid w:val="0056285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7">
    <w:name w:val="Нет списка87"/>
    <w:next w:val="a3"/>
    <w:uiPriority w:val="99"/>
    <w:semiHidden/>
    <w:rsid w:val="00245436"/>
  </w:style>
  <w:style w:type="paragraph" w:customStyle="1" w:styleId="ConsTitle">
    <w:name w:val="ConsTitle"/>
    <w:rsid w:val="00245436"/>
    <w:pPr>
      <w:widowControl w:val="0"/>
      <w:autoSpaceDE w:val="0"/>
      <w:autoSpaceDN w:val="0"/>
      <w:ind w:right="19772"/>
    </w:pPr>
    <w:rPr>
      <w:rFonts w:ascii="Arial" w:eastAsia="Times New Roman" w:hAnsi="Arial" w:cs="Arial"/>
      <w:b/>
      <w:bCs/>
      <w:sz w:val="16"/>
      <w:szCs w:val="16"/>
      <w:lang w:eastAsia="ru-RU"/>
    </w:rPr>
  </w:style>
  <w:style w:type="paragraph" w:customStyle="1" w:styleId="11">
    <w:name w:val="Стиль11"/>
    <w:basedOn w:val="a"/>
    <w:rsid w:val="00245436"/>
    <w:pPr>
      <w:numPr>
        <w:numId w:val="10"/>
      </w:numPr>
      <w:spacing w:before="120"/>
      <w:jc w:val="both"/>
      <w:outlineLvl w:val="0"/>
    </w:pPr>
    <w:rPr>
      <w:sz w:val="24"/>
    </w:rPr>
  </w:style>
  <w:style w:type="character" w:customStyle="1" w:styleId="88">
    <w:name w:val="Гиперссылка8"/>
    <w:basedOn w:val="a1"/>
    <w:rsid w:val="00245436"/>
    <w:rPr>
      <w:b/>
      <w:i/>
      <w:sz w:val="28"/>
      <w:lang w:val="en-GB" w:eastAsia="en-US" w:bidi="ar-SA"/>
    </w:rPr>
  </w:style>
  <w:style w:type="character" w:customStyle="1" w:styleId="affffff9">
    <w:name w:val="Заголовок Знак"/>
    <w:rsid w:val="00245436"/>
    <w:rPr>
      <w:rFonts w:ascii="Cambria" w:hAnsi="Cambria"/>
      <w:b/>
      <w:bCs/>
      <w:kern w:val="28"/>
      <w:sz w:val="32"/>
      <w:szCs w:val="32"/>
    </w:rPr>
  </w:style>
  <w:style w:type="paragraph" w:customStyle="1" w:styleId="affffffa">
    <w:name w:val="Базовый"/>
    <w:rsid w:val="00245436"/>
    <w:pPr>
      <w:tabs>
        <w:tab w:val="left" w:pos="709"/>
      </w:tabs>
      <w:suppressAutoHyphens/>
      <w:spacing w:after="200" w:line="276" w:lineRule="atLeast"/>
    </w:pPr>
    <w:rPr>
      <w:rFonts w:ascii="Calibri" w:eastAsia="Lucida Sans Unicode" w:hAnsi="Calibri"/>
      <w:sz w:val="22"/>
      <w:szCs w:val="22"/>
      <w:lang w:eastAsia="ru-RU"/>
    </w:rPr>
  </w:style>
  <w:style w:type="paragraph" w:customStyle="1" w:styleId="usual">
    <w:name w:val="usual"/>
    <w:basedOn w:val="a"/>
    <w:rsid w:val="00245436"/>
    <w:pPr>
      <w:spacing w:before="100" w:beforeAutospacing="1" w:after="100" w:afterAutospacing="1"/>
    </w:pPr>
    <w:rPr>
      <w:sz w:val="24"/>
      <w:szCs w:val="24"/>
    </w:rPr>
  </w:style>
  <w:style w:type="paragraph" w:customStyle="1" w:styleId="6a">
    <w:name w:val="Название6"/>
    <w:basedOn w:val="a"/>
    <w:rsid w:val="00245436"/>
    <w:pPr>
      <w:spacing w:before="100" w:beforeAutospacing="1" w:after="100" w:afterAutospacing="1"/>
    </w:pPr>
    <w:rPr>
      <w:sz w:val="24"/>
      <w:szCs w:val="24"/>
    </w:rPr>
  </w:style>
  <w:style w:type="paragraph" w:customStyle="1" w:styleId="5c">
    <w:name w:val="Нижний колонтитул5"/>
    <w:basedOn w:val="a"/>
    <w:rsid w:val="00245436"/>
    <w:pPr>
      <w:spacing w:before="100" w:beforeAutospacing="1" w:after="100" w:afterAutospacing="1"/>
    </w:pPr>
    <w:rPr>
      <w:sz w:val="24"/>
      <w:szCs w:val="24"/>
    </w:rPr>
  </w:style>
  <w:style w:type="paragraph" w:customStyle="1" w:styleId="2f6">
    <w:name w:val="Верхний колонтитул2"/>
    <w:basedOn w:val="a"/>
    <w:rsid w:val="00245436"/>
    <w:pPr>
      <w:spacing w:before="100" w:beforeAutospacing="1" w:after="100" w:afterAutospacing="1"/>
    </w:pPr>
    <w:rPr>
      <w:sz w:val="24"/>
      <w:szCs w:val="24"/>
    </w:rPr>
  </w:style>
  <w:style w:type="table" w:customStyle="1" w:styleId="531">
    <w:name w:val="Сетка таблицы53"/>
    <w:basedOn w:val="a2"/>
    <w:next w:val="a9"/>
    <w:rsid w:val="00285335"/>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12225">
      <w:bodyDiv w:val="1"/>
      <w:marLeft w:val="0"/>
      <w:marRight w:val="0"/>
      <w:marTop w:val="0"/>
      <w:marBottom w:val="0"/>
      <w:divBdr>
        <w:top w:val="none" w:sz="0" w:space="0" w:color="auto"/>
        <w:left w:val="none" w:sz="0" w:space="0" w:color="auto"/>
        <w:bottom w:val="none" w:sz="0" w:space="0" w:color="auto"/>
        <w:right w:val="none" w:sz="0" w:space="0" w:color="auto"/>
      </w:divBdr>
    </w:div>
    <w:div w:id="205065754">
      <w:bodyDiv w:val="1"/>
      <w:marLeft w:val="0"/>
      <w:marRight w:val="0"/>
      <w:marTop w:val="0"/>
      <w:marBottom w:val="0"/>
      <w:divBdr>
        <w:top w:val="none" w:sz="0" w:space="0" w:color="auto"/>
        <w:left w:val="none" w:sz="0" w:space="0" w:color="auto"/>
        <w:bottom w:val="none" w:sz="0" w:space="0" w:color="auto"/>
        <w:right w:val="none" w:sz="0" w:space="0" w:color="auto"/>
      </w:divBdr>
    </w:div>
    <w:div w:id="413867421">
      <w:bodyDiv w:val="1"/>
      <w:marLeft w:val="0"/>
      <w:marRight w:val="0"/>
      <w:marTop w:val="0"/>
      <w:marBottom w:val="0"/>
      <w:divBdr>
        <w:top w:val="none" w:sz="0" w:space="0" w:color="auto"/>
        <w:left w:val="none" w:sz="0" w:space="0" w:color="auto"/>
        <w:bottom w:val="none" w:sz="0" w:space="0" w:color="auto"/>
        <w:right w:val="none" w:sz="0" w:space="0" w:color="auto"/>
      </w:divBdr>
    </w:div>
    <w:div w:id="415322768">
      <w:bodyDiv w:val="1"/>
      <w:marLeft w:val="0"/>
      <w:marRight w:val="0"/>
      <w:marTop w:val="0"/>
      <w:marBottom w:val="0"/>
      <w:divBdr>
        <w:top w:val="none" w:sz="0" w:space="0" w:color="auto"/>
        <w:left w:val="none" w:sz="0" w:space="0" w:color="auto"/>
        <w:bottom w:val="none" w:sz="0" w:space="0" w:color="auto"/>
        <w:right w:val="none" w:sz="0" w:space="0" w:color="auto"/>
      </w:divBdr>
    </w:div>
    <w:div w:id="416902384">
      <w:bodyDiv w:val="1"/>
      <w:marLeft w:val="0"/>
      <w:marRight w:val="0"/>
      <w:marTop w:val="0"/>
      <w:marBottom w:val="0"/>
      <w:divBdr>
        <w:top w:val="none" w:sz="0" w:space="0" w:color="auto"/>
        <w:left w:val="none" w:sz="0" w:space="0" w:color="auto"/>
        <w:bottom w:val="none" w:sz="0" w:space="0" w:color="auto"/>
        <w:right w:val="none" w:sz="0" w:space="0" w:color="auto"/>
      </w:divBdr>
    </w:div>
    <w:div w:id="432669884">
      <w:bodyDiv w:val="1"/>
      <w:marLeft w:val="0"/>
      <w:marRight w:val="0"/>
      <w:marTop w:val="0"/>
      <w:marBottom w:val="0"/>
      <w:divBdr>
        <w:top w:val="none" w:sz="0" w:space="0" w:color="auto"/>
        <w:left w:val="none" w:sz="0" w:space="0" w:color="auto"/>
        <w:bottom w:val="none" w:sz="0" w:space="0" w:color="auto"/>
        <w:right w:val="none" w:sz="0" w:space="0" w:color="auto"/>
      </w:divBdr>
    </w:div>
    <w:div w:id="519470853">
      <w:bodyDiv w:val="1"/>
      <w:marLeft w:val="0"/>
      <w:marRight w:val="0"/>
      <w:marTop w:val="0"/>
      <w:marBottom w:val="0"/>
      <w:divBdr>
        <w:top w:val="none" w:sz="0" w:space="0" w:color="auto"/>
        <w:left w:val="none" w:sz="0" w:space="0" w:color="auto"/>
        <w:bottom w:val="none" w:sz="0" w:space="0" w:color="auto"/>
        <w:right w:val="none" w:sz="0" w:space="0" w:color="auto"/>
      </w:divBdr>
    </w:div>
    <w:div w:id="533883456">
      <w:bodyDiv w:val="1"/>
      <w:marLeft w:val="0"/>
      <w:marRight w:val="0"/>
      <w:marTop w:val="0"/>
      <w:marBottom w:val="0"/>
      <w:divBdr>
        <w:top w:val="none" w:sz="0" w:space="0" w:color="auto"/>
        <w:left w:val="none" w:sz="0" w:space="0" w:color="auto"/>
        <w:bottom w:val="none" w:sz="0" w:space="0" w:color="auto"/>
        <w:right w:val="none" w:sz="0" w:space="0" w:color="auto"/>
      </w:divBdr>
    </w:div>
    <w:div w:id="635910939">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766996856">
      <w:bodyDiv w:val="1"/>
      <w:marLeft w:val="0"/>
      <w:marRight w:val="0"/>
      <w:marTop w:val="0"/>
      <w:marBottom w:val="0"/>
      <w:divBdr>
        <w:top w:val="none" w:sz="0" w:space="0" w:color="auto"/>
        <w:left w:val="none" w:sz="0" w:space="0" w:color="auto"/>
        <w:bottom w:val="none" w:sz="0" w:space="0" w:color="auto"/>
        <w:right w:val="none" w:sz="0" w:space="0" w:color="auto"/>
      </w:divBdr>
    </w:div>
    <w:div w:id="972295331">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124808171">
      <w:bodyDiv w:val="1"/>
      <w:marLeft w:val="0"/>
      <w:marRight w:val="0"/>
      <w:marTop w:val="0"/>
      <w:marBottom w:val="0"/>
      <w:divBdr>
        <w:top w:val="none" w:sz="0" w:space="0" w:color="auto"/>
        <w:left w:val="none" w:sz="0" w:space="0" w:color="auto"/>
        <w:bottom w:val="none" w:sz="0" w:space="0" w:color="auto"/>
        <w:right w:val="none" w:sz="0" w:space="0" w:color="auto"/>
      </w:divBdr>
    </w:div>
    <w:div w:id="1132402550">
      <w:bodyDiv w:val="1"/>
      <w:marLeft w:val="0"/>
      <w:marRight w:val="0"/>
      <w:marTop w:val="0"/>
      <w:marBottom w:val="0"/>
      <w:divBdr>
        <w:top w:val="none" w:sz="0" w:space="0" w:color="auto"/>
        <w:left w:val="none" w:sz="0" w:space="0" w:color="auto"/>
        <w:bottom w:val="none" w:sz="0" w:space="0" w:color="auto"/>
        <w:right w:val="none" w:sz="0" w:space="0" w:color="auto"/>
      </w:divBdr>
    </w:div>
    <w:div w:id="1137800724">
      <w:bodyDiv w:val="1"/>
      <w:marLeft w:val="0"/>
      <w:marRight w:val="0"/>
      <w:marTop w:val="0"/>
      <w:marBottom w:val="0"/>
      <w:divBdr>
        <w:top w:val="none" w:sz="0" w:space="0" w:color="auto"/>
        <w:left w:val="none" w:sz="0" w:space="0" w:color="auto"/>
        <w:bottom w:val="none" w:sz="0" w:space="0" w:color="auto"/>
        <w:right w:val="none" w:sz="0" w:space="0" w:color="auto"/>
      </w:divBdr>
    </w:div>
    <w:div w:id="1142308223">
      <w:bodyDiv w:val="1"/>
      <w:marLeft w:val="0"/>
      <w:marRight w:val="0"/>
      <w:marTop w:val="0"/>
      <w:marBottom w:val="0"/>
      <w:divBdr>
        <w:top w:val="none" w:sz="0" w:space="0" w:color="auto"/>
        <w:left w:val="none" w:sz="0" w:space="0" w:color="auto"/>
        <w:bottom w:val="none" w:sz="0" w:space="0" w:color="auto"/>
        <w:right w:val="none" w:sz="0" w:space="0" w:color="auto"/>
      </w:divBdr>
    </w:div>
    <w:div w:id="1144546785">
      <w:bodyDiv w:val="1"/>
      <w:marLeft w:val="0"/>
      <w:marRight w:val="0"/>
      <w:marTop w:val="0"/>
      <w:marBottom w:val="0"/>
      <w:divBdr>
        <w:top w:val="none" w:sz="0" w:space="0" w:color="auto"/>
        <w:left w:val="none" w:sz="0" w:space="0" w:color="auto"/>
        <w:bottom w:val="none" w:sz="0" w:space="0" w:color="auto"/>
        <w:right w:val="none" w:sz="0" w:space="0" w:color="auto"/>
      </w:divBdr>
    </w:div>
    <w:div w:id="1226792492">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414398924">
      <w:bodyDiv w:val="1"/>
      <w:marLeft w:val="0"/>
      <w:marRight w:val="0"/>
      <w:marTop w:val="0"/>
      <w:marBottom w:val="0"/>
      <w:divBdr>
        <w:top w:val="none" w:sz="0" w:space="0" w:color="auto"/>
        <w:left w:val="none" w:sz="0" w:space="0" w:color="auto"/>
        <w:bottom w:val="none" w:sz="0" w:space="0" w:color="auto"/>
        <w:right w:val="none" w:sz="0" w:space="0" w:color="auto"/>
      </w:divBdr>
    </w:div>
    <w:div w:id="1473055480">
      <w:bodyDiv w:val="1"/>
      <w:marLeft w:val="0"/>
      <w:marRight w:val="0"/>
      <w:marTop w:val="0"/>
      <w:marBottom w:val="0"/>
      <w:divBdr>
        <w:top w:val="none" w:sz="0" w:space="0" w:color="auto"/>
        <w:left w:val="none" w:sz="0" w:space="0" w:color="auto"/>
        <w:bottom w:val="none" w:sz="0" w:space="0" w:color="auto"/>
        <w:right w:val="none" w:sz="0" w:space="0" w:color="auto"/>
      </w:divBdr>
    </w:div>
    <w:div w:id="151919774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 w:id="1817214497">
      <w:bodyDiv w:val="1"/>
      <w:marLeft w:val="0"/>
      <w:marRight w:val="0"/>
      <w:marTop w:val="0"/>
      <w:marBottom w:val="0"/>
      <w:divBdr>
        <w:top w:val="none" w:sz="0" w:space="0" w:color="auto"/>
        <w:left w:val="none" w:sz="0" w:space="0" w:color="auto"/>
        <w:bottom w:val="none" w:sz="0" w:space="0" w:color="auto"/>
        <w:right w:val="none" w:sz="0" w:space="0" w:color="auto"/>
      </w:divBdr>
    </w:div>
    <w:div w:id="189084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75762FA0A6C82BCF7D10B3DB95EDA7DBF558A7F13A22BE6F4CD8B2DzF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C:\Users\LevankovaIN\Desktop\&#1048;&#1089;&#1095;&#1080;&#1089;&#1083;&#1077;&#1085;&#1080;&#1077;%20&#1089;&#1090;&#1072;&#1078;&#1072;%20&#1084;&#1091;&#1085;&#1080;&#1094;&#1080;&#1087;&#1072;&#1083;&#1100;&#1085;&#1086;&#1081;%20&#1089;&#1083;&#1091;&#1078;&#1073;&#1099;%20&#1084;&#1077;&#1090;&#1086;&#1076;&#1080;&#1095;&#1082;&#1072;.do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LevankovaIN\Desktop\&#1048;&#1089;&#1095;&#1080;&#1089;&#1083;&#1077;&#1085;&#1080;&#1077;%20&#1089;&#1090;&#1072;&#1078;&#1072;%20&#1084;&#1091;&#1085;&#1080;&#1094;&#1080;&#1087;&#1072;&#1083;&#1100;&#1085;&#1086;&#1081;%20&#1089;&#1083;&#1091;&#1078;&#1073;&#1099;%20&#1084;&#1077;&#1090;&#1086;&#1076;&#1080;&#1095;&#1082;&#1072;.doc"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s\LevankovaIN\Desktop\&#1048;&#1089;&#1095;&#1080;&#1089;&#1083;&#1077;&#1085;&#1080;&#1077;%20&#1089;&#1090;&#1072;&#1078;&#1072;%20&#1084;&#1091;&#1085;&#1080;&#1094;&#1080;&#1087;&#1072;&#1083;&#1100;&#1085;&#1086;&#1081;%20&#1089;&#1083;&#1091;&#1078;&#1073;&#1099;%20&#1084;&#1077;&#1090;&#1086;&#1076;&#1080;&#1095;&#1082;&#1072;.doc" TargetMode="External"/><Relationship Id="rId4" Type="http://schemas.microsoft.com/office/2007/relationships/stylesWithEffects" Target="stylesWithEffects.xml"/><Relationship Id="rId9" Type="http://schemas.openxmlformats.org/officeDocument/2006/relationships/hyperlink" Target="https://pravo-search.minjust.ru/bigs/showDocument.html?id=13A530AF-AC6F-46AA-BB69-D438C2B34730" TargetMode="External"/><Relationship Id="rId14" Type="http://schemas.openxmlformats.org/officeDocument/2006/relationships/hyperlink" Target="consultantplus://offline/ref=575762FA0A6C82BCF7D10B3DB95EDA7DBC598D7B1DF37CE4A59885DAA52Bz0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7CF2CC-F2CC-40E1-9574-DD97F6451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891</TotalTime>
  <Pages>5</Pages>
  <Words>1948</Words>
  <Characters>11106</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115</cp:revision>
  <cp:lastPrinted>2025-11-06T11:14:00Z</cp:lastPrinted>
  <dcterms:created xsi:type="dcterms:W3CDTF">2024-10-25T12:47:00Z</dcterms:created>
  <dcterms:modified xsi:type="dcterms:W3CDTF">2026-05-15T08:26:00Z</dcterms:modified>
</cp:coreProperties>
</file>