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7B3559"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№22 (752</w:t>
      </w:r>
      <w:r w:rsidR="0056285C">
        <w:rPr>
          <w:b/>
          <w:sz w:val="44"/>
          <w:szCs w:val="44"/>
        </w:rPr>
        <w:t>)</w:t>
      </w:r>
      <w:r w:rsidR="003861BC">
        <w:rPr>
          <w:b/>
          <w:sz w:val="44"/>
          <w:szCs w:val="44"/>
        </w:rPr>
        <w:t xml:space="preserve">               </w:t>
      </w:r>
      <w:r w:rsidR="003861BC" w:rsidRPr="0080495D">
        <w:rPr>
          <w:b/>
          <w:sz w:val="44"/>
          <w:szCs w:val="44"/>
        </w:rPr>
        <w:t xml:space="preserve">       </w:t>
      </w:r>
      <w:r w:rsidR="00AB6E0A">
        <w:rPr>
          <w:b/>
          <w:sz w:val="44"/>
          <w:szCs w:val="44"/>
        </w:rPr>
        <w:t xml:space="preserve">          </w:t>
      </w:r>
      <w:r w:rsidR="007E567F">
        <w:rPr>
          <w:b/>
          <w:sz w:val="44"/>
          <w:szCs w:val="44"/>
        </w:rPr>
        <w:t xml:space="preserve"> </w:t>
      </w:r>
      <w:r w:rsidR="000736AB">
        <w:rPr>
          <w:b/>
          <w:sz w:val="44"/>
          <w:szCs w:val="44"/>
        </w:rPr>
        <w:t xml:space="preserve">   </w:t>
      </w:r>
      <w:r w:rsidR="00AB6E0A">
        <w:rPr>
          <w:b/>
          <w:sz w:val="44"/>
          <w:szCs w:val="44"/>
        </w:rPr>
        <w:t xml:space="preserve"> </w:t>
      </w:r>
      <w:r w:rsidR="00B204A8">
        <w:rPr>
          <w:b/>
          <w:sz w:val="44"/>
          <w:szCs w:val="44"/>
        </w:rPr>
        <w:t xml:space="preserve">   </w:t>
      </w:r>
      <w:r w:rsidR="003861BC" w:rsidRPr="0080495D">
        <w:rPr>
          <w:b/>
          <w:sz w:val="44"/>
          <w:szCs w:val="44"/>
        </w:rPr>
        <w:t>от</w:t>
      </w:r>
      <w:r>
        <w:rPr>
          <w:b/>
          <w:sz w:val="44"/>
          <w:szCs w:val="44"/>
        </w:rPr>
        <w:t xml:space="preserve"> 21</w:t>
      </w:r>
      <w:r w:rsidR="0074196F">
        <w:rPr>
          <w:b/>
          <w:sz w:val="44"/>
          <w:szCs w:val="44"/>
        </w:rPr>
        <w:t>.05</w:t>
      </w:r>
      <w:r w:rsidR="00315497">
        <w:rPr>
          <w:b/>
          <w:sz w:val="44"/>
          <w:szCs w:val="44"/>
        </w:rPr>
        <w:t>.2026</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w:t>
      </w:r>
      <w:r w:rsidR="00AB6E0A">
        <w:rPr>
          <w:b/>
          <w:sz w:val="44"/>
          <w:szCs w:val="44"/>
        </w:rPr>
        <w:t xml:space="preserve">               </w:t>
      </w:r>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315497" w:rsidRPr="00315497" w:rsidRDefault="00096D37" w:rsidP="00315497">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r w:rsidR="00D81F0D">
        <w:rPr>
          <w:sz w:val="22"/>
          <w:szCs w:val="22"/>
        </w:rPr>
        <w:t>___</w:t>
      </w:r>
    </w:p>
    <w:p w:rsidR="007B3559" w:rsidRPr="007B3559" w:rsidRDefault="007B3559" w:rsidP="007B3559">
      <w:pPr>
        <w:jc w:val="center"/>
        <w:rPr>
          <w:sz w:val="22"/>
          <w:szCs w:val="22"/>
        </w:rPr>
      </w:pPr>
      <w:bookmarkStart w:id="0" w:name="_GoBack"/>
      <w:r w:rsidRPr="007B3559">
        <w:rPr>
          <w:b/>
          <w:bCs/>
          <w:sz w:val="22"/>
          <w:szCs w:val="22"/>
        </w:rPr>
        <w:t>АДМИНИСТРАЦИЯ ШИРОКОИССКОГО СЕЛЬСОВЕТА МОКШАНСКОГО РАЙОНА</w:t>
      </w:r>
    </w:p>
    <w:p w:rsidR="007B3559" w:rsidRPr="007B3559" w:rsidRDefault="007B3559" w:rsidP="007B3559">
      <w:pPr>
        <w:jc w:val="center"/>
        <w:rPr>
          <w:b/>
          <w:bCs/>
          <w:sz w:val="22"/>
          <w:szCs w:val="22"/>
        </w:rPr>
      </w:pPr>
      <w:r w:rsidRPr="007B3559">
        <w:rPr>
          <w:b/>
          <w:bCs/>
          <w:sz w:val="22"/>
          <w:szCs w:val="22"/>
        </w:rPr>
        <w:t>ПЕНЗЕНСКОЙ ОБЛАСТИ</w:t>
      </w:r>
    </w:p>
    <w:p w:rsidR="007B3559" w:rsidRPr="007B3559" w:rsidRDefault="007B3559" w:rsidP="007B3559">
      <w:pPr>
        <w:jc w:val="center"/>
        <w:rPr>
          <w:sz w:val="22"/>
          <w:szCs w:val="22"/>
        </w:rPr>
      </w:pPr>
    </w:p>
    <w:p w:rsidR="007B3559" w:rsidRPr="007B3559" w:rsidRDefault="007B3559" w:rsidP="007B3559">
      <w:pPr>
        <w:jc w:val="center"/>
        <w:rPr>
          <w:sz w:val="22"/>
          <w:szCs w:val="22"/>
        </w:rPr>
      </w:pPr>
      <w:r w:rsidRPr="007B3559">
        <w:rPr>
          <w:b/>
          <w:bCs/>
          <w:sz w:val="22"/>
          <w:szCs w:val="22"/>
        </w:rPr>
        <w:t>ПОСТАНОВЛЕНИЕ</w:t>
      </w:r>
    </w:p>
    <w:p w:rsidR="007B3559" w:rsidRPr="007B3559" w:rsidRDefault="007B3559" w:rsidP="007B3559">
      <w:pPr>
        <w:jc w:val="center"/>
        <w:rPr>
          <w:sz w:val="22"/>
          <w:szCs w:val="22"/>
        </w:rPr>
      </w:pPr>
      <w:r w:rsidRPr="007B3559">
        <w:rPr>
          <w:bCs/>
          <w:sz w:val="22"/>
          <w:szCs w:val="22"/>
        </w:rPr>
        <w:t>от 21.05.2026 № 31</w:t>
      </w:r>
    </w:p>
    <w:p w:rsidR="007B3559" w:rsidRPr="007B3559" w:rsidRDefault="007B3559" w:rsidP="007B3559">
      <w:pPr>
        <w:jc w:val="center"/>
        <w:rPr>
          <w:bCs/>
          <w:sz w:val="22"/>
          <w:szCs w:val="22"/>
        </w:rPr>
      </w:pPr>
      <w:r w:rsidRPr="007B3559">
        <w:rPr>
          <w:bCs/>
          <w:sz w:val="22"/>
          <w:szCs w:val="22"/>
        </w:rPr>
        <w:t xml:space="preserve">с. </w:t>
      </w:r>
      <w:proofErr w:type="spellStart"/>
      <w:r w:rsidRPr="007B3559">
        <w:rPr>
          <w:bCs/>
          <w:sz w:val="22"/>
          <w:szCs w:val="22"/>
        </w:rPr>
        <w:t>Широкоис</w:t>
      </w:r>
      <w:proofErr w:type="spellEnd"/>
    </w:p>
    <w:p w:rsidR="007B3559" w:rsidRPr="007B3559" w:rsidRDefault="007B3559" w:rsidP="007B3559">
      <w:pPr>
        <w:ind w:firstLine="709"/>
        <w:jc w:val="center"/>
        <w:rPr>
          <w:sz w:val="22"/>
          <w:szCs w:val="22"/>
        </w:rPr>
      </w:pPr>
    </w:p>
    <w:p w:rsidR="007B3559" w:rsidRPr="007B3559" w:rsidRDefault="007B3559" w:rsidP="007B3559">
      <w:pPr>
        <w:jc w:val="center"/>
        <w:rPr>
          <w:b/>
          <w:bCs/>
          <w:sz w:val="22"/>
          <w:szCs w:val="22"/>
        </w:rPr>
      </w:pPr>
      <w:r w:rsidRPr="007B3559">
        <w:rPr>
          <w:b/>
          <w:bCs/>
          <w:sz w:val="22"/>
          <w:szCs w:val="22"/>
        </w:rPr>
        <w:t xml:space="preserve">О внесении изменений в постановление администрации </w:t>
      </w:r>
      <w:proofErr w:type="spellStart"/>
      <w:r w:rsidRPr="007B3559">
        <w:rPr>
          <w:b/>
          <w:bCs/>
          <w:sz w:val="22"/>
          <w:szCs w:val="22"/>
        </w:rPr>
        <w:t>Широкоисского</w:t>
      </w:r>
      <w:proofErr w:type="spellEnd"/>
      <w:r w:rsidRPr="007B3559">
        <w:rPr>
          <w:b/>
          <w:bCs/>
          <w:sz w:val="22"/>
          <w:szCs w:val="22"/>
        </w:rPr>
        <w:t xml:space="preserve"> сельсовета </w:t>
      </w:r>
      <w:proofErr w:type="spellStart"/>
      <w:r w:rsidRPr="007B3559">
        <w:rPr>
          <w:b/>
          <w:bCs/>
          <w:sz w:val="22"/>
          <w:szCs w:val="22"/>
        </w:rPr>
        <w:t>Мокшанского</w:t>
      </w:r>
      <w:proofErr w:type="spellEnd"/>
      <w:r w:rsidRPr="007B3559">
        <w:rPr>
          <w:b/>
          <w:bCs/>
          <w:sz w:val="22"/>
          <w:szCs w:val="22"/>
        </w:rPr>
        <w:t xml:space="preserve"> района Пензенской области от 29.01.2026 № 3 «Об утверждении стоимости и требований к качеству услуг по погребению, предоставляемых согласно гарантированному перечню услуг по погребению»</w:t>
      </w:r>
    </w:p>
    <w:p w:rsidR="007B3559" w:rsidRPr="007B3559" w:rsidRDefault="007B3559" w:rsidP="007B3559">
      <w:pPr>
        <w:ind w:firstLine="709"/>
        <w:jc w:val="center"/>
        <w:rPr>
          <w:sz w:val="22"/>
          <w:szCs w:val="22"/>
        </w:rPr>
      </w:pPr>
    </w:p>
    <w:p w:rsidR="007B3559" w:rsidRPr="007B3559" w:rsidRDefault="007B3559" w:rsidP="007B3559">
      <w:pPr>
        <w:ind w:firstLine="709"/>
        <w:jc w:val="both"/>
        <w:rPr>
          <w:sz w:val="22"/>
          <w:szCs w:val="22"/>
        </w:rPr>
      </w:pPr>
      <w:r w:rsidRPr="007B3559">
        <w:rPr>
          <w:color w:val="000000"/>
          <w:sz w:val="22"/>
          <w:szCs w:val="22"/>
        </w:rPr>
        <w:t xml:space="preserve">Руководствуясь </w:t>
      </w:r>
      <w:hyperlink r:id="rId9" w:tgtFrame="_blank" w:history="1">
        <w:r w:rsidRPr="007B3559">
          <w:rPr>
            <w:color w:val="000000"/>
            <w:sz w:val="22"/>
            <w:szCs w:val="22"/>
          </w:rPr>
          <w:t xml:space="preserve">Уставом сельского поселения </w:t>
        </w:r>
        <w:proofErr w:type="spellStart"/>
        <w:r w:rsidRPr="007B3559">
          <w:rPr>
            <w:color w:val="000000"/>
            <w:sz w:val="22"/>
            <w:szCs w:val="22"/>
          </w:rPr>
          <w:t>Широкоисский</w:t>
        </w:r>
        <w:proofErr w:type="spellEnd"/>
        <w:r w:rsidRPr="007B3559">
          <w:rPr>
            <w:color w:val="000000"/>
            <w:sz w:val="22"/>
            <w:szCs w:val="22"/>
          </w:rPr>
          <w:t xml:space="preserve"> сельсовет муниципального района </w:t>
        </w:r>
        <w:proofErr w:type="spellStart"/>
        <w:r w:rsidRPr="007B3559">
          <w:rPr>
            <w:color w:val="000000"/>
            <w:sz w:val="22"/>
            <w:szCs w:val="22"/>
          </w:rPr>
          <w:t>Мокшанский</w:t>
        </w:r>
        <w:proofErr w:type="spellEnd"/>
        <w:r w:rsidRPr="007B3559">
          <w:rPr>
            <w:color w:val="000000"/>
            <w:sz w:val="22"/>
            <w:szCs w:val="22"/>
          </w:rPr>
          <w:t xml:space="preserve"> район Пензенской области</w:t>
        </w:r>
      </w:hyperlink>
      <w:r w:rsidRPr="007B3559">
        <w:rPr>
          <w:sz w:val="22"/>
          <w:szCs w:val="22"/>
        </w:rPr>
        <w:t xml:space="preserve">, </w:t>
      </w:r>
    </w:p>
    <w:p w:rsidR="007B3559" w:rsidRPr="007B3559" w:rsidRDefault="007B3559" w:rsidP="007B3559">
      <w:pPr>
        <w:ind w:firstLine="709"/>
        <w:rPr>
          <w:sz w:val="22"/>
          <w:szCs w:val="22"/>
        </w:rPr>
      </w:pPr>
      <w:r w:rsidRPr="007B3559">
        <w:rPr>
          <w:sz w:val="22"/>
          <w:szCs w:val="22"/>
        </w:rPr>
        <w:t> </w:t>
      </w:r>
    </w:p>
    <w:p w:rsidR="007B3559" w:rsidRPr="007B3559" w:rsidRDefault="007B3559" w:rsidP="007B3559">
      <w:pPr>
        <w:jc w:val="center"/>
        <w:rPr>
          <w:sz w:val="22"/>
          <w:szCs w:val="22"/>
        </w:rPr>
      </w:pPr>
      <w:r w:rsidRPr="007B3559">
        <w:rPr>
          <w:sz w:val="22"/>
          <w:szCs w:val="22"/>
        </w:rPr>
        <w:t xml:space="preserve">Администрация </w:t>
      </w:r>
      <w:proofErr w:type="spellStart"/>
      <w:r w:rsidRPr="007B3559">
        <w:rPr>
          <w:sz w:val="22"/>
          <w:szCs w:val="22"/>
        </w:rPr>
        <w:t>Широкоисского</w:t>
      </w:r>
      <w:proofErr w:type="spellEnd"/>
      <w:r w:rsidRPr="007B3559">
        <w:rPr>
          <w:sz w:val="22"/>
          <w:szCs w:val="22"/>
        </w:rPr>
        <w:t xml:space="preserve"> сельсовета </w:t>
      </w:r>
      <w:proofErr w:type="spellStart"/>
      <w:r w:rsidRPr="007B3559">
        <w:rPr>
          <w:sz w:val="22"/>
          <w:szCs w:val="22"/>
        </w:rPr>
        <w:t>Мокшанского</w:t>
      </w:r>
      <w:proofErr w:type="spellEnd"/>
      <w:r w:rsidRPr="007B3559">
        <w:rPr>
          <w:sz w:val="22"/>
          <w:szCs w:val="22"/>
        </w:rPr>
        <w:t xml:space="preserve"> района Пензенской области постановляет:</w:t>
      </w:r>
    </w:p>
    <w:p w:rsidR="007B3559" w:rsidRPr="007B3559" w:rsidRDefault="007B3559" w:rsidP="007B3559">
      <w:pPr>
        <w:ind w:firstLine="709"/>
        <w:jc w:val="center"/>
        <w:rPr>
          <w:sz w:val="22"/>
          <w:szCs w:val="22"/>
        </w:rPr>
      </w:pPr>
    </w:p>
    <w:p w:rsidR="007B3559" w:rsidRPr="007B3559" w:rsidRDefault="007B3559" w:rsidP="007B3559">
      <w:pPr>
        <w:ind w:firstLine="709"/>
        <w:jc w:val="both"/>
        <w:rPr>
          <w:sz w:val="22"/>
          <w:szCs w:val="22"/>
        </w:rPr>
      </w:pPr>
      <w:r w:rsidRPr="007B3559">
        <w:rPr>
          <w:sz w:val="22"/>
          <w:szCs w:val="22"/>
        </w:rPr>
        <w:t xml:space="preserve">1. Внести в постановление администрации </w:t>
      </w:r>
      <w:proofErr w:type="spellStart"/>
      <w:r w:rsidRPr="007B3559">
        <w:rPr>
          <w:sz w:val="22"/>
          <w:szCs w:val="22"/>
        </w:rPr>
        <w:t>Широкоисского</w:t>
      </w:r>
      <w:proofErr w:type="spellEnd"/>
      <w:r w:rsidRPr="007B3559">
        <w:rPr>
          <w:sz w:val="22"/>
          <w:szCs w:val="22"/>
        </w:rPr>
        <w:t xml:space="preserve"> сельсовета </w:t>
      </w:r>
      <w:proofErr w:type="spellStart"/>
      <w:r w:rsidRPr="007B3559">
        <w:rPr>
          <w:sz w:val="22"/>
          <w:szCs w:val="22"/>
        </w:rPr>
        <w:t>Мокшанского</w:t>
      </w:r>
      <w:proofErr w:type="spellEnd"/>
      <w:r w:rsidRPr="007B3559">
        <w:rPr>
          <w:sz w:val="22"/>
          <w:szCs w:val="22"/>
        </w:rPr>
        <w:t xml:space="preserve"> района Пензенской области от 29.01.2026 № 3 «Об утверждении стоимости и требований к качеству услуг по погребению, предоставляемых согласно гарантированному перечню услуг по погребению» изменение, изложив преамбулу постановления в следующей редакции:</w:t>
      </w:r>
    </w:p>
    <w:p w:rsidR="007B3559" w:rsidRPr="007B3559" w:rsidRDefault="007B3559" w:rsidP="007B3559">
      <w:pPr>
        <w:ind w:firstLine="709"/>
        <w:jc w:val="both"/>
        <w:rPr>
          <w:sz w:val="22"/>
          <w:szCs w:val="22"/>
        </w:rPr>
      </w:pPr>
      <w:r w:rsidRPr="007B3559">
        <w:rPr>
          <w:sz w:val="22"/>
          <w:szCs w:val="22"/>
        </w:rPr>
        <w:t xml:space="preserve">«В соответствии с Федеральными законами от 12.01.1996 № 8-ФЗ «О погребении и похоронном деле», от 06.10.2003 № 131-ФЗ «Об общих принципах организации местного самоуправления в Российской Федерации», по предварительному согласованию с Министерством жилищно-коммунального хозяйства и гражданской защиты населения Пензенской области, </w:t>
      </w:r>
      <w:r w:rsidRPr="007B3559">
        <w:rPr>
          <w:color w:val="000000"/>
          <w:sz w:val="22"/>
          <w:szCs w:val="22"/>
        </w:rPr>
        <w:t xml:space="preserve">руководствуясь </w:t>
      </w:r>
      <w:hyperlink r:id="rId10" w:tgtFrame="_blank" w:history="1">
        <w:r w:rsidRPr="007B3559">
          <w:rPr>
            <w:color w:val="000000"/>
            <w:sz w:val="22"/>
            <w:szCs w:val="22"/>
          </w:rPr>
          <w:t xml:space="preserve">Уставом сельского поселения </w:t>
        </w:r>
        <w:proofErr w:type="spellStart"/>
        <w:r w:rsidRPr="007B3559">
          <w:rPr>
            <w:color w:val="000000"/>
            <w:sz w:val="22"/>
            <w:szCs w:val="22"/>
          </w:rPr>
          <w:t>Широкоисский</w:t>
        </w:r>
        <w:proofErr w:type="spellEnd"/>
        <w:r w:rsidRPr="007B3559">
          <w:rPr>
            <w:color w:val="000000"/>
            <w:sz w:val="22"/>
            <w:szCs w:val="22"/>
          </w:rPr>
          <w:t xml:space="preserve"> сельсовет муниципального района </w:t>
        </w:r>
        <w:proofErr w:type="spellStart"/>
        <w:r w:rsidRPr="007B3559">
          <w:rPr>
            <w:color w:val="000000"/>
            <w:sz w:val="22"/>
            <w:szCs w:val="22"/>
          </w:rPr>
          <w:t>Мокшанский</w:t>
        </w:r>
        <w:proofErr w:type="spellEnd"/>
        <w:r w:rsidRPr="007B3559">
          <w:rPr>
            <w:color w:val="000000"/>
            <w:sz w:val="22"/>
            <w:szCs w:val="22"/>
          </w:rPr>
          <w:t xml:space="preserve"> район Пензенской области</w:t>
        </w:r>
      </w:hyperlink>
      <w:r w:rsidRPr="007B3559">
        <w:rPr>
          <w:sz w:val="22"/>
          <w:szCs w:val="22"/>
        </w:rPr>
        <w:t>,</w:t>
      </w:r>
    </w:p>
    <w:p w:rsidR="007B3559" w:rsidRPr="007B3559" w:rsidRDefault="007B3559" w:rsidP="007B3559">
      <w:pPr>
        <w:ind w:firstLine="709"/>
        <w:jc w:val="center"/>
        <w:rPr>
          <w:sz w:val="22"/>
          <w:szCs w:val="22"/>
        </w:rPr>
      </w:pPr>
      <w:r w:rsidRPr="007B3559">
        <w:rPr>
          <w:sz w:val="22"/>
          <w:szCs w:val="22"/>
        </w:rPr>
        <w:t xml:space="preserve">Администрация </w:t>
      </w:r>
      <w:proofErr w:type="spellStart"/>
      <w:r w:rsidRPr="007B3559">
        <w:rPr>
          <w:sz w:val="22"/>
          <w:szCs w:val="22"/>
        </w:rPr>
        <w:t>Широкоисский</w:t>
      </w:r>
      <w:proofErr w:type="spellEnd"/>
      <w:r w:rsidRPr="007B3559">
        <w:rPr>
          <w:sz w:val="22"/>
          <w:szCs w:val="22"/>
        </w:rPr>
        <w:t xml:space="preserve"> сельсовета </w:t>
      </w:r>
      <w:proofErr w:type="spellStart"/>
      <w:r w:rsidRPr="007B3559">
        <w:rPr>
          <w:sz w:val="22"/>
          <w:szCs w:val="22"/>
        </w:rPr>
        <w:t>Мокшанского</w:t>
      </w:r>
      <w:proofErr w:type="spellEnd"/>
      <w:r w:rsidRPr="007B3559">
        <w:rPr>
          <w:sz w:val="22"/>
          <w:szCs w:val="22"/>
        </w:rPr>
        <w:t xml:space="preserve"> района Пензенской области постановляет:».</w:t>
      </w:r>
    </w:p>
    <w:p w:rsidR="007B3559" w:rsidRPr="007B3559" w:rsidRDefault="007B3559" w:rsidP="007B3559">
      <w:pPr>
        <w:ind w:firstLine="709"/>
        <w:jc w:val="both"/>
        <w:rPr>
          <w:sz w:val="22"/>
          <w:szCs w:val="22"/>
        </w:rPr>
      </w:pPr>
      <w:r w:rsidRPr="007B3559">
        <w:rPr>
          <w:sz w:val="22"/>
          <w:szCs w:val="22"/>
        </w:rPr>
        <w:t xml:space="preserve">2. Внести в приложение 3 к постановлению администрации </w:t>
      </w:r>
      <w:proofErr w:type="spellStart"/>
      <w:r w:rsidRPr="007B3559">
        <w:rPr>
          <w:sz w:val="22"/>
          <w:szCs w:val="22"/>
        </w:rPr>
        <w:t>Широкоисского</w:t>
      </w:r>
      <w:proofErr w:type="spellEnd"/>
      <w:r w:rsidRPr="007B3559">
        <w:rPr>
          <w:sz w:val="22"/>
          <w:szCs w:val="22"/>
        </w:rPr>
        <w:t xml:space="preserve"> сельсовета </w:t>
      </w:r>
      <w:proofErr w:type="spellStart"/>
      <w:r w:rsidRPr="007B3559">
        <w:rPr>
          <w:sz w:val="22"/>
          <w:szCs w:val="22"/>
        </w:rPr>
        <w:t>Мокшанского</w:t>
      </w:r>
      <w:proofErr w:type="spellEnd"/>
      <w:r w:rsidRPr="007B3559">
        <w:rPr>
          <w:sz w:val="22"/>
          <w:szCs w:val="22"/>
        </w:rPr>
        <w:t xml:space="preserve"> района Пензенской области от 29.01.2026 № 3 «Об утверждении стоимости и требований к качеству услуг по погребению, предоставляемых согласно гарантированному перечню услуг по погребению» изменение, изложив пункт 1 приложения в следующей редакции:</w:t>
      </w:r>
    </w:p>
    <w:p w:rsidR="007B3559" w:rsidRPr="007B3559" w:rsidRDefault="007B3559" w:rsidP="007B3559">
      <w:pPr>
        <w:ind w:firstLine="709"/>
        <w:rPr>
          <w:sz w:val="22"/>
          <w:szCs w:val="22"/>
        </w:rPr>
      </w:pPr>
      <w:r w:rsidRPr="007B3559">
        <w:rPr>
          <w:sz w:val="22"/>
          <w:szCs w:val="22"/>
        </w:rPr>
        <w:t>« 1. Выдача документов, необходимых для погребения умершего.</w:t>
      </w:r>
    </w:p>
    <w:p w:rsidR="007B3559" w:rsidRPr="007B3559" w:rsidRDefault="007B3559" w:rsidP="007B3559">
      <w:pPr>
        <w:ind w:firstLine="709"/>
        <w:rPr>
          <w:sz w:val="22"/>
          <w:szCs w:val="22"/>
        </w:rPr>
      </w:pPr>
      <w:r w:rsidRPr="007B3559">
        <w:rPr>
          <w:sz w:val="22"/>
          <w:szCs w:val="22"/>
        </w:rPr>
        <w:t>Выдача документов, необходимых для погребения умершего, производится в течение суток с момента установления причины смерти</w:t>
      </w:r>
      <w:proofErr w:type="gramStart"/>
      <w:r w:rsidRPr="007B3559">
        <w:rPr>
          <w:sz w:val="22"/>
          <w:szCs w:val="22"/>
        </w:rPr>
        <w:t>.».</w:t>
      </w:r>
      <w:proofErr w:type="gramEnd"/>
    </w:p>
    <w:p w:rsidR="007B3559" w:rsidRPr="007B3559" w:rsidRDefault="007B3559" w:rsidP="007B3559">
      <w:pPr>
        <w:ind w:firstLine="709"/>
        <w:jc w:val="both"/>
        <w:rPr>
          <w:sz w:val="22"/>
          <w:szCs w:val="22"/>
        </w:rPr>
      </w:pPr>
      <w:r w:rsidRPr="007B3559">
        <w:rPr>
          <w:sz w:val="22"/>
          <w:szCs w:val="22"/>
        </w:rPr>
        <w:lastRenderedPageBreak/>
        <w:t>3. Настоящее постановление вступает в силу на следующий день после дня его официального опубликования.</w:t>
      </w:r>
    </w:p>
    <w:p w:rsidR="007B3559" w:rsidRPr="007B3559" w:rsidRDefault="007B3559" w:rsidP="007B3559">
      <w:pPr>
        <w:ind w:firstLine="709"/>
        <w:jc w:val="both"/>
        <w:rPr>
          <w:sz w:val="22"/>
          <w:szCs w:val="22"/>
        </w:rPr>
      </w:pPr>
      <w:r w:rsidRPr="007B3559">
        <w:rPr>
          <w:sz w:val="22"/>
          <w:szCs w:val="22"/>
        </w:rPr>
        <w:t xml:space="preserve">4. Опубликовать настоящее постановление в информационном бюллетене «Вести </w:t>
      </w:r>
      <w:proofErr w:type="spellStart"/>
      <w:r w:rsidRPr="007B3559">
        <w:rPr>
          <w:sz w:val="22"/>
          <w:szCs w:val="22"/>
        </w:rPr>
        <w:t>Широкоисского</w:t>
      </w:r>
      <w:proofErr w:type="spellEnd"/>
      <w:r w:rsidRPr="007B3559">
        <w:rPr>
          <w:sz w:val="22"/>
          <w:szCs w:val="22"/>
        </w:rPr>
        <w:t xml:space="preserve"> сельсовета».</w:t>
      </w:r>
    </w:p>
    <w:p w:rsidR="007B3559" w:rsidRPr="007B3559" w:rsidRDefault="007B3559" w:rsidP="007B3559">
      <w:pPr>
        <w:ind w:firstLine="709"/>
        <w:jc w:val="both"/>
        <w:rPr>
          <w:sz w:val="22"/>
          <w:szCs w:val="22"/>
        </w:rPr>
      </w:pPr>
      <w:r w:rsidRPr="007B3559">
        <w:rPr>
          <w:color w:val="000000"/>
          <w:sz w:val="22"/>
          <w:szCs w:val="22"/>
        </w:rPr>
        <w:t xml:space="preserve">5. </w:t>
      </w:r>
      <w:proofErr w:type="gramStart"/>
      <w:r w:rsidRPr="007B3559">
        <w:rPr>
          <w:color w:val="000000"/>
          <w:sz w:val="22"/>
          <w:szCs w:val="22"/>
        </w:rPr>
        <w:t>Контроль за</w:t>
      </w:r>
      <w:proofErr w:type="gramEnd"/>
      <w:r w:rsidRPr="007B3559">
        <w:rPr>
          <w:color w:val="000000"/>
          <w:sz w:val="22"/>
          <w:szCs w:val="22"/>
        </w:rPr>
        <w:t xml:space="preserve"> исполнением настоящего постановления возложить на главу администрации </w:t>
      </w:r>
      <w:proofErr w:type="spellStart"/>
      <w:r w:rsidRPr="007B3559">
        <w:rPr>
          <w:color w:val="000000"/>
          <w:sz w:val="22"/>
          <w:szCs w:val="22"/>
        </w:rPr>
        <w:t>Широкоисского</w:t>
      </w:r>
      <w:proofErr w:type="spellEnd"/>
      <w:r w:rsidRPr="007B3559">
        <w:rPr>
          <w:color w:val="000000"/>
          <w:sz w:val="22"/>
          <w:szCs w:val="22"/>
        </w:rPr>
        <w:t xml:space="preserve"> сельсовета </w:t>
      </w:r>
      <w:proofErr w:type="spellStart"/>
      <w:r w:rsidRPr="007B3559">
        <w:rPr>
          <w:color w:val="000000"/>
          <w:sz w:val="22"/>
          <w:szCs w:val="22"/>
        </w:rPr>
        <w:t>Мокшанского</w:t>
      </w:r>
      <w:proofErr w:type="spellEnd"/>
      <w:r w:rsidRPr="007B3559">
        <w:rPr>
          <w:color w:val="000000"/>
          <w:sz w:val="22"/>
          <w:szCs w:val="22"/>
        </w:rPr>
        <w:t xml:space="preserve"> района Пензенской области.</w:t>
      </w:r>
    </w:p>
    <w:p w:rsidR="007B3559" w:rsidRPr="007B3559" w:rsidRDefault="007B3559" w:rsidP="007B3559">
      <w:pPr>
        <w:ind w:firstLine="709"/>
        <w:jc w:val="both"/>
        <w:rPr>
          <w:sz w:val="22"/>
          <w:szCs w:val="22"/>
        </w:rPr>
      </w:pPr>
      <w:r w:rsidRPr="007B3559">
        <w:rPr>
          <w:sz w:val="22"/>
          <w:szCs w:val="22"/>
        </w:rPr>
        <w:t> </w:t>
      </w:r>
    </w:p>
    <w:p w:rsidR="007B3559" w:rsidRPr="007B3559" w:rsidRDefault="007B3559" w:rsidP="007B3559">
      <w:pPr>
        <w:ind w:firstLine="709"/>
        <w:jc w:val="both"/>
        <w:rPr>
          <w:sz w:val="22"/>
          <w:szCs w:val="22"/>
        </w:rPr>
      </w:pPr>
      <w:r w:rsidRPr="007B3559">
        <w:rPr>
          <w:sz w:val="22"/>
          <w:szCs w:val="22"/>
        </w:rPr>
        <w:t xml:space="preserve">Глава администрации </w:t>
      </w:r>
    </w:p>
    <w:p w:rsidR="007B3559" w:rsidRPr="007B3559" w:rsidRDefault="007B3559" w:rsidP="007B3559">
      <w:pPr>
        <w:ind w:firstLine="709"/>
        <w:jc w:val="both"/>
        <w:rPr>
          <w:sz w:val="22"/>
          <w:szCs w:val="22"/>
        </w:rPr>
      </w:pPr>
      <w:proofErr w:type="spellStart"/>
      <w:r w:rsidRPr="007B3559">
        <w:rPr>
          <w:sz w:val="22"/>
          <w:szCs w:val="22"/>
        </w:rPr>
        <w:t>Широкоисского</w:t>
      </w:r>
      <w:proofErr w:type="spellEnd"/>
      <w:r w:rsidRPr="007B3559">
        <w:rPr>
          <w:sz w:val="22"/>
          <w:szCs w:val="22"/>
        </w:rPr>
        <w:t xml:space="preserve"> сельсовета</w:t>
      </w:r>
    </w:p>
    <w:p w:rsidR="007B3559" w:rsidRPr="007B3559" w:rsidRDefault="007B3559" w:rsidP="007B3559">
      <w:pPr>
        <w:ind w:firstLine="709"/>
        <w:jc w:val="both"/>
        <w:rPr>
          <w:sz w:val="22"/>
          <w:szCs w:val="22"/>
        </w:rPr>
      </w:pPr>
      <w:proofErr w:type="spellStart"/>
      <w:r w:rsidRPr="007B3559">
        <w:rPr>
          <w:sz w:val="22"/>
          <w:szCs w:val="22"/>
        </w:rPr>
        <w:t>Мокшанского</w:t>
      </w:r>
      <w:proofErr w:type="spellEnd"/>
      <w:r w:rsidRPr="007B3559">
        <w:rPr>
          <w:sz w:val="22"/>
          <w:szCs w:val="22"/>
        </w:rPr>
        <w:t xml:space="preserve">  района </w:t>
      </w:r>
    </w:p>
    <w:p w:rsidR="007B3559" w:rsidRPr="007B3559" w:rsidRDefault="007B3559" w:rsidP="007B3559">
      <w:pPr>
        <w:ind w:firstLine="709"/>
        <w:jc w:val="both"/>
        <w:rPr>
          <w:sz w:val="22"/>
          <w:szCs w:val="22"/>
        </w:rPr>
      </w:pPr>
      <w:r w:rsidRPr="007B3559">
        <w:rPr>
          <w:sz w:val="22"/>
          <w:szCs w:val="22"/>
        </w:rPr>
        <w:t>Пензенской области                                                            С.А. Симаков</w:t>
      </w:r>
    </w:p>
    <w:bookmarkEnd w:id="0"/>
    <w:p w:rsidR="007B3559" w:rsidRPr="007B3559" w:rsidRDefault="007B3559" w:rsidP="007B3559">
      <w:pPr>
        <w:ind w:firstLine="709"/>
        <w:jc w:val="right"/>
        <w:rPr>
          <w:sz w:val="28"/>
          <w:szCs w:val="28"/>
        </w:rPr>
      </w:pPr>
    </w:p>
    <w:p w:rsidR="0074196F" w:rsidRPr="007B3559" w:rsidRDefault="0074196F" w:rsidP="007B3559">
      <w:pPr>
        <w:rPr>
          <w:sz w:val="28"/>
          <w:szCs w:val="28"/>
        </w:rPr>
      </w:pPr>
    </w:p>
    <w:p w:rsidR="0074196F" w:rsidRPr="00F654A7" w:rsidRDefault="0074196F" w:rsidP="00F654A7">
      <w:pPr>
        <w:jc w:val="both"/>
        <w:rPr>
          <w:vanish/>
          <w:sz w:val="22"/>
          <w:szCs w:val="22"/>
        </w:rPr>
      </w:pPr>
    </w:p>
    <w:p w:rsidR="004D1A5A" w:rsidRPr="004C14E0" w:rsidRDefault="000357BF" w:rsidP="009F64A5">
      <w:pPr>
        <w:jc w:val="both"/>
        <w:rPr>
          <w:sz w:val="22"/>
          <w:szCs w:val="22"/>
        </w:rPr>
      </w:pPr>
      <w:r w:rsidRPr="004C14E0">
        <w:rPr>
          <w:sz w:val="22"/>
          <w:szCs w:val="22"/>
          <w:lang w:eastAsia="en-US"/>
        </w:rPr>
        <w:t>_______________</w:t>
      </w:r>
      <w:r w:rsidR="00092135" w:rsidRPr="004C14E0">
        <w:rPr>
          <w:sz w:val="22"/>
          <w:szCs w:val="22"/>
          <w:lang w:eastAsia="en-US"/>
        </w:rPr>
        <w:t>_______________________________</w:t>
      </w:r>
      <w:r w:rsidR="00137ED4">
        <w:rPr>
          <w:sz w:val="22"/>
          <w:szCs w:val="22"/>
          <w:lang w:eastAsia="en-US"/>
        </w:rPr>
        <w:t>_________________________________</w:t>
      </w:r>
    </w:p>
    <w:p w:rsidR="00AC2F47" w:rsidRPr="004C14E0" w:rsidRDefault="003861BC" w:rsidP="00D63C2A">
      <w:pPr>
        <w:rPr>
          <w:b/>
          <w:color w:val="000000"/>
          <w:sz w:val="22"/>
          <w:szCs w:val="22"/>
        </w:rPr>
      </w:pPr>
      <w:r w:rsidRPr="004C14E0">
        <w:rPr>
          <w:b/>
          <w:color w:val="000000"/>
          <w:sz w:val="22"/>
          <w:szCs w:val="22"/>
        </w:rPr>
        <w:t xml:space="preserve">Главный редактор: </w:t>
      </w:r>
      <w:proofErr w:type="spellStart"/>
      <w:r w:rsidRPr="004C14E0">
        <w:rPr>
          <w:b/>
          <w:color w:val="000000"/>
          <w:sz w:val="22"/>
          <w:szCs w:val="22"/>
        </w:rPr>
        <w:t>Катышкина</w:t>
      </w:r>
      <w:proofErr w:type="spellEnd"/>
      <w:r w:rsidRPr="004C14E0">
        <w:rPr>
          <w:b/>
          <w:color w:val="000000"/>
          <w:sz w:val="22"/>
          <w:szCs w:val="22"/>
        </w:rPr>
        <w:t xml:space="preserve"> М.И.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 xml:space="preserve">Учредитель: Комитет местного самоуправления </w:t>
      </w:r>
      <w:proofErr w:type="spellStart"/>
      <w:r w:rsidRPr="004C14E0">
        <w:rPr>
          <w:b/>
          <w:color w:val="000000"/>
          <w:sz w:val="22"/>
          <w:szCs w:val="22"/>
        </w:rPr>
        <w:t>Широкоисского</w:t>
      </w:r>
      <w:proofErr w:type="spellEnd"/>
      <w:r w:rsidRPr="004C14E0">
        <w:rPr>
          <w:b/>
          <w:color w:val="000000"/>
          <w:sz w:val="22"/>
          <w:szCs w:val="22"/>
        </w:rPr>
        <w:t xml:space="preserve"> сельсовета </w:t>
      </w:r>
      <w:proofErr w:type="spellStart"/>
      <w:r w:rsidRPr="004C14E0">
        <w:rPr>
          <w:b/>
          <w:color w:val="000000"/>
          <w:sz w:val="22"/>
          <w:szCs w:val="22"/>
        </w:rPr>
        <w:t>Мокшанского</w:t>
      </w:r>
      <w:proofErr w:type="spellEnd"/>
      <w:r w:rsidRPr="004C14E0">
        <w:rPr>
          <w:b/>
          <w:color w:val="000000"/>
          <w:sz w:val="22"/>
          <w:szCs w:val="22"/>
        </w:rPr>
        <w:t xml:space="preserve"> района Пензенской области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Тираж 20 экз.</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Адрес редакции издателя, типографии (совпадает):</w:t>
      </w:r>
    </w:p>
    <w:p w:rsidR="003861BC" w:rsidRPr="004C14E0" w:rsidRDefault="003861BC" w:rsidP="00D63C2A">
      <w:pPr>
        <w:rPr>
          <w:rFonts w:eastAsiaTheme="minorHAnsi"/>
          <w:sz w:val="22"/>
          <w:szCs w:val="22"/>
          <w:lang w:eastAsia="en-US"/>
        </w:rPr>
      </w:pPr>
      <w:r w:rsidRPr="004C14E0">
        <w:rPr>
          <w:b/>
          <w:sz w:val="22"/>
          <w:szCs w:val="22"/>
        </w:rPr>
        <w:t xml:space="preserve">442385, Пензенская область, </w:t>
      </w:r>
      <w:proofErr w:type="spellStart"/>
      <w:r w:rsidRPr="004C14E0">
        <w:rPr>
          <w:b/>
          <w:sz w:val="22"/>
          <w:szCs w:val="22"/>
        </w:rPr>
        <w:t>Мокшанский</w:t>
      </w:r>
      <w:proofErr w:type="spellEnd"/>
      <w:r w:rsidRPr="004C14E0">
        <w:rPr>
          <w:b/>
          <w:sz w:val="22"/>
          <w:szCs w:val="22"/>
        </w:rPr>
        <w:t xml:space="preserve"> район, с.</w:t>
      </w:r>
      <w:r w:rsidR="000A6F37" w:rsidRPr="004C14E0">
        <w:rPr>
          <w:b/>
          <w:sz w:val="22"/>
          <w:szCs w:val="22"/>
        </w:rPr>
        <w:t xml:space="preserve"> </w:t>
      </w:r>
      <w:proofErr w:type="spellStart"/>
      <w:r w:rsidRPr="004C14E0">
        <w:rPr>
          <w:b/>
          <w:sz w:val="22"/>
          <w:szCs w:val="22"/>
        </w:rPr>
        <w:t>Широкоис</w:t>
      </w:r>
      <w:proofErr w:type="spellEnd"/>
      <w:r w:rsidRPr="004C14E0">
        <w:rPr>
          <w:b/>
          <w:sz w:val="22"/>
          <w:szCs w:val="22"/>
        </w:rPr>
        <w:t>, ул.</w:t>
      </w:r>
      <w:r w:rsidR="000A6F37" w:rsidRPr="004C14E0">
        <w:rPr>
          <w:b/>
          <w:sz w:val="22"/>
          <w:szCs w:val="22"/>
        </w:rPr>
        <w:t xml:space="preserve"> </w:t>
      </w:r>
      <w:r w:rsidRPr="004C14E0">
        <w:rPr>
          <w:b/>
          <w:sz w:val="22"/>
          <w:szCs w:val="22"/>
        </w:rPr>
        <w:t>Мирная 4а</w:t>
      </w:r>
    </w:p>
    <w:sectPr w:rsidR="003861BC" w:rsidRPr="004C14E0" w:rsidSect="00B62636">
      <w:footerReference w:type="default" r:id="rId11"/>
      <w:pgSz w:w="11907"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740B" w:rsidRDefault="008F740B" w:rsidP="003861BC">
      <w:r>
        <w:separator/>
      </w:r>
    </w:p>
  </w:endnote>
  <w:endnote w:type="continuationSeparator" w:id="0">
    <w:p w:rsidR="008F740B" w:rsidRDefault="008F740B"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285335" w:rsidRDefault="00285335">
        <w:pPr>
          <w:pStyle w:val="ac"/>
          <w:jc w:val="right"/>
        </w:pPr>
        <w:r>
          <w:fldChar w:fldCharType="begin"/>
        </w:r>
        <w:r>
          <w:instrText>PAGE   \* MERGEFORMAT</w:instrText>
        </w:r>
        <w:r>
          <w:fldChar w:fldCharType="separate"/>
        </w:r>
        <w:r w:rsidR="007B3559">
          <w:rPr>
            <w:noProof/>
          </w:rPr>
          <w:t>1</w:t>
        </w:r>
        <w:r>
          <w:fldChar w:fldCharType="end"/>
        </w:r>
      </w:p>
    </w:sdtContent>
  </w:sdt>
  <w:p w:rsidR="00285335" w:rsidRDefault="0028533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740B" w:rsidRDefault="008F740B" w:rsidP="003861BC">
      <w:r>
        <w:separator/>
      </w:r>
    </w:p>
  </w:footnote>
  <w:footnote w:type="continuationSeparator" w:id="0">
    <w:p w:rsidR="008F740B" w:rsidRDefault="008F740B"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nsid w:val="010A0629"/>
    <w:multiLevelType w:val="hybridMultilevel"/>
    <w:tmpl w:val="03F0866E"/>
    <w:lvl w:ilvl="0" w:tplc="42E009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6">
    <w:nsid w:val="037D7650"/>
    <w:multiLevelType w:val="hybridMultilevel"/>
    <w:tmpl w:val="EFC4F53E"/>
    <w:lvl w:ilvl="0" w:tplc="79E26F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47B0C96"/>
    <w:multiLevelType w:val="hybridMultilevel"/>
    <w:tmpl w:val="54C45EA6"/>
    <w:lvl w:ilvl="0" w:tplc="C10A4206">
      <w:start w:val="1"/>
      <w:numFmt w:val="decimal"/>
      <w:lvlText w:val="%1."/>
      <w:lvlJc w:val="left"/>
      <w:pPr>
        <w:ind w:left="1581" w:hanging="1035"/>
      </w:pPr>
      <w:rPr>
        <w:rFonts w:hint="default"/>
      </w:rPr>
    </w:lvl>
    <w:lvl w:ilvl="1" w:tplc="04190019" w:tentative="1">
      <w:start w:val="1"/>
      <w:numFmt w:val="lowerLetter"/>
      <w:lvlText w:val="%2."/>
      <w:lvlJc w:val="left"/>
      <w:pPr>
        <w:ind w:left="1626" w:hanging="360"/>
      </w:pPr>
    </w:lvl>
    <w:lvl w:ilvl="2" w:tplc="0419001B" w:tentative="1">
      <w:start w:val="1"/>
      <w:numFmt w:val="lowerRoman"/>
      <w:lvlText w:val="%3."/>
      <w:lvlJc w:val="right"/>
      <w:pPr>
        <w:ind w:left="2346" w:hanging="180"/>
      </w:pPr>
    </w:lvl>
    <w:lvl w:ilvl="3" w:tplc="0419000F" w:tentative="1">
      <w:start w:val="1"/>
      <w:numFmt w:val="decimal"/>
      <w:lvlText w:val="%4."/>
      <w:lvlJc w:val="left"/>
      <w:pPr>
        <w:ind w:left="3066" w:hanging="360"/>
      </w:pPr>
    </w:lvl>
    <w:lvl w:ilvl="4" w:tplc="04190019" w:tentative="1">
      <w:start w:val="1"/>
      <w:numFmt w:val="lowerLetter"/>
      <w:lvlText w:val="%5."/>
      <w:lvlJc w:val="left"/>
      <w:pPr>
        <w:ind w:left="3786" w:hanging="360"/>
      </w:pPr>
    </w:lvl>
    <w:lvl w:ilvl="5" w:tplc="0419001B" w:tentative="1">
      <w:start w:val="1"/>
      <w:numFmt w:val="lowerRoman"/>
      <w:lvlText w:val="%6."/>
      <w:lvlJc w:val="right"/>
      <w:pPr>
        <w:ind w:left="4506" w:hanging="180"/>
      </w:pPr>
    </w:lvl>
    <w:lvl w:ilvl="6" w:tplc="0419000F" w:tentative="1">
      <w:start w:val="1"/>
      <w:numFmt w:val="decimal"/>
      <w:lvlText w:val="%7."/>
      <w:lvlJc w:val="left"/>
      <w:pPr>
        <w:ind w:left="5226" w:hanging="360"/>
      </w:pPr>
    </w:lvl>
    <w:lvl w:ilvl="7" w:tplc="04190019" w:tentative="1">
      <w:start w:val="1"/>
      <w:numFmt w:val="lowerLetter"/>
      <w:lvlText w:val="%8."/>
      <w:lvlJc w:val="left"/>
      <w:pPr>
        <w:ind w:left="5946" w:hanging="360"/>
      </w:pPr>
    </w:lvl>
    <w:lvl w:ilvl="8" w:tplc="0419001B" w:tentative="1">
      <w:start w:val="1"/>
      <w:numFmt w:val="lowerRoman"/>
      <w:lvlText w:val="%9."/>
      <w:lvlJc w:val="right"/>
      <w:pPr>
        <w:ind w:left="6666" w:hanging="180"/>
      </w:pPr>
    </w:lvl>
  </w:abstractNum>
  <w:abstractNum w:abstractNumId="8">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9">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0">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1">
    <w:nsid w:val="207C6647"/>
    <w:multiLevelType w:val="hybridMultilevel"/>
    <w:tmpl w:val="97BA663C"/>
    <w:lvl w:ilvl="0" w:tplc="47D40A7C">
      <w:start w:val="1"/>
      <w:numFmt w:val="decimal"/>
      <w:lvlText w:val="%1."/>
      <w:lvlJc w:val="left"/>
      <w:pPr>
        <w:ind w:left="945" w:hanging="94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223C003F"/>
    <w:multiLevelType w:val="hybridMultilevel"/>
    <w:tmpl w:val="7FE620AC"/>
    <w:lvl w:ilvl="0" w:tplc="747AF286">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3">
    <w:nsid w:val="285D2884"/>
    <w:multiLevelType w:val="singleLevel"/>
    <w:tmpl w:val="30AEE0BC"/>
    <w:lvl w:ilvl="0">
      <w:numFmt w:val="bullet"/>
      <w:lvlText w:val="-"/>
      <w:lvlJc w:val="left"/>
      <w:pPr>
        <w:tabs>
          <w:tab w:val="num" w:pos="360"/>
        </w:tabs>
        <w:ind w:left="360" w:hanging="360"/>
      </w:pPr>
      <w:rPr>
        <w:rFonts w:hint="default"/>
      </w:rPr>
    </w:lvl>
  </w:abstractNum>
  <w:abstractNum w:abstractNumId="14">
    <w:nsid w:val="2AF95C8D"/>
    <w:multiLevelType w:val="hybridMultilevel"/>
    <w:tmpl w:val="56C8A8DE"/>
    <w:lvl w:ilvl="0" w:tplc="1FF681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2FFB714E"/>
    <w:multiLevelType w:val="hybridMultilevel"/>
    <w:tmpl w:val="47AE564C"/>
    <w:lvl w:ilvl="0" w:tplc="4A5E47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46A752E"/>
    <w:multiLevelType w:val="hybridMultilevel"/>
    <w:tmpl w:val="6C14B346"/>
    <w:lvl w:ilvl="0" w:tplc="341090C6">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8560D37"/>
    <w:multiLevelType w:val="hybridMultilevel"/>
    <w:tmpl w:val="DB4A2C94"/>
    <w:lvl w:ilvl="0" w:tplc="0B8E95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0095233"/>
    <w:multiLevelType w:val="hybridMultilevel"/>
    <w:tmpl w:val="80A82EAA"/>
    <w:lvl w:ilvl="0" w:tplc="97C85A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499944C6"/>
    <w:multiLevelType w:val="hybridMultilevel"/>
    <w:tmpl w:val="1E9EF5FC"/>
    <w:lvl w:ilvl="0" w:tplc="5C6AA7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5020163A"/>
    <w:multiLevelType w:val="hybridMultilevel"/>
    <w:tmpl w:val="AE7AFCBA"/>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22">
    <w:nsid w:val="650D5F54"/>
    <w:multiLevelType w:val="hybridMultilevel"/>
    <w:tmpl w:val="E7486666"/>
    <w:lvl w:ilvl="0" w:tplc="BDA2A8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687D3F97"/>
    <w:multiLevelType w:val="hybridMultilevel"/>
    <w:tmpl w:val="23B63E80"/>
    <w:lvl w:ilvl="0" w:tplc="02664B96">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6B2B2CE9"/>
    <w:multiLevelType w:val="hybridMultilevel"/>
    <w:tmpl w:val="ADB0A85A"/>
    <w:lvl w:ilvl="0" w:tplc="D00E4A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73136EF4"/>
    <w:multiLevelType w:val="hybridMultilevel"/>
    <w:tmpl w:val="EB78E3F6"/>
    <w:lvl w:ilvl="0" w:tplc="1B04E2CA">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79E16EC4"/>
    <w:multiLevelType w:val="multilevel"/>
    <w:tmpl w:val="99887A76"/>
    <w:lvl w:ilvl="0">
      <w:start w:val="1"/>
      <w:numFmt w:val="decimal"/>
      <w:pStyle w:val="11"/>
      <w:lvlText w:val="%1."/>
      <w:lvlJc w:val="left"/>
      <w:pPr>
        <w:tabs>
          <w:tab w:val="num" w:pos="0"/>
        </w:tabs>
        <w:ind w:left="360" w:hanging="360"/>
      </w:pPr>
    </w:lvl>
    <w:lvl w:ilvl="1">
      <w:start w:val="1"/>
      <w:numFmt w:val="decimal"/>
      <w:lvlText w:val="%1.%2."/>
      <w:lvlJc w:val="left"/>
      <w:pPr>
        <w:tabs>
          <w:tab w:val="num" w:pos="907"/>
        </w:tabs>
        <w:ind w:left="907" w:hanging="547"/>
      </w:pPr>
    </w:lvl>
    <w:lvl w:ilvl="2">
      <w:start w:val="1"/>
      <w:numFmt w:val="decimal"/>
      <w:lvlText w:val="%1.%2.%3"/>
      <w:lvlJc w:val="left"/>
      <w:pPr>
        <w:tabs>
          <w:tab w:val="num" w:pos="1134"/>
        </w:tabs>
        <w:ind w:left="1418" w:hanging="567"/>
      </w:pPr>
    </w:lvl>
    <w:lvl w:ilvl="3">
      <w:start w:val="1"/>
      <w:numFmt w:val="decimal"/>
      <w:lvlText w:val="%1.%4.%2.%3"/>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27">
    <w:nsid w:val="7B466E15"/>
    <w:multiLevelType w:val="multilevel"/>
    <w:tmpl w:val="741A7084"/>
    <w:lvl w:ilvl="0">
      <w:start w:val="1"/>
      <w:numFmt w:val="decimal"/>
      <w:lvlText w:val="%1."/>
      <w:lvlJc w:val="left"/>
      <w:pPr>
        <w:ind w:left="555" w:hanging="555"/>
      </w:pPr>
      <w:rPr>
        <w:rFonts w:hint="default"/>
      </w:rPr>
    </w:lvl>
    <w:lvl w:ilvl="1">
      <w:start w:val="1"/>
      <w:numFmt w:val="decimal"/>
      <w:lvlText w:val="%1.%2."/>
      <w:lvlJc w:val="left"/>
      <w:pPr>
        <w:ind w:left="1504" w:hanging="720"/>
      </w:pPr>
      <w:rPr>
        <w:rFonts w:hint="default"/>
      </w:rPr>
    </w:lvl>
    <w:lvl w:ilvl="2">
      <w:start w:val="1"/>
      <w:numFmt w:val="decimal"/>
      <w:lvlText w:val="%1.%2.%3."/>
      <w:lvlJc w:val="left"/>
      <w:pPr>
        <w:ind w:left="2288" w:hanging="720"/>
      </w:pPr>
      <w:rPr>
        <w:rFonts w:hint="default"/>
      </w:rPr>
    </w:lvl>
    <w:lvl w:ilvl="3">
      <w:start w:val="1"/>
      <w:numFmt w:val="decimal"/>
      <w:lvlText w:val="%1.%2.%3.%4."/>
      <w:lvlJc w:val="left"/>
      <w:pPr>
        <w:ind w:left="3432" w:hanging="1080"/>
      </w:pPr>
      <w:rPr>
        <w:rFonts w:hint="default"/>
      </w:rPr>
    </w:lvl>
    <w:lvl w:ilvl="4">
      <w:start w:val="1"/>
      <w:numFmt w:val="decimal"/>
      <w:lvlText w:val="%1.%2.%3.%4.%5."/>
      <w:lvlJc w:val="left"/>
      <w:pPr>
        <w:ind w:left="4216" w:hanging="1080"/>
      </w:pPr>
      <w:rPr>
        <w:rFonts w:hint="default"/>
      </w:rPr>
    </w:lvl>
    <w:lvl w:ilvl="5">
      <w:start w:val="1"/>
      <w:numFmt w:val="decimal"/>
      <w:lvlText w:val="%1.%2.%3.%4.%5.%6."/>
      <w:lvlJc w:val="left"/>
      <w:pPr>
        <w:ind w:left="5360" w:hanging="1440"/>
      </w:pPr>
      <w:rPr>
        <w:rFonts w:hint="default"/>
      </w:rPr>
    </w:lvl>
    <w:lvl w:ilvl="6">
      <w:start w:val="1"/>
      <w:numFmt w:val="decimal"/>
      <w:lvlText w:val="%1.%2.%3.%4.%5.%6.%7."/>
      <w:lvlJc w:val="left"/>
      <w:pPr>
        <w:ind w:left="6504" w:hanging="1800"/>
      </w:pPr>
      <w:rPr>
        <w:rFonts w:hint="default"/>
      </w:rPr>
    </w:lvl>
    <w:lvl w:ilvl="7">
      <w:start w:val="1"/>
      <w:numFmt w:val="decimal"/>
      <w:lvlText w:val="%1.%2.%3.%4.%5.%6.%7.%8."/>
      <w:lvlJc w:val="left"/>
      <w:pPr>
        <w:ind w:left="7288" w:hanging="1800"/>
      </w:pPr>
      <w:rPr>
        <w:rFonts w:hint="default"/>
      </w:rPr>
    </w:lvl>
    <w:lvl w:ilvl="8">
      <w:start w:val="1"/>
      <w:numFmt w:val="decimal"/>
      <w:lvlText w:val="%1.%2.%3.%4.%5.%6.%7.%8.%9."/>
      <w:lvlJc w:val="left"/>
      <w:pPr>
        <w:ind w:left="8432" w:hanging="2160"/>
      </w:pPr>
      <w:rPr>
        <w:rFonts w:hint="default"/>
      </w:rPr>
    </w:lvl>
  </w:abstractNum>
  <w:num w:numId="1">
    <w:abstractNumId w:val="21"/>
    <w:lvlOverride w:ilvl="0">
      <w:startOverride w:val="1"/>
    </w:lvlOverride>
    <w:lvlOverride w:ilvl="1"/>
    <w:lvlOverride w:ilvl="2"/>
    <w:lvlOverride w:ilvl="3"/>
    <w:lvlOverride w:ilvl="4"/>
    <w:lvlOverride w:ilvl="5"/>
    <w:lvlOverride w:ilvl="6"/>
    <w:lvlOverride w:ilvl="7"/>
    <w:lvlOverride w:ilvl="8"/>
  </w:num>
  <w:num w:numId="2">
    <w:abstractNumId w:val="9"/>
  </w:num>
  <w:num w:numId="3">
    <w:abstractNumId w:val="10"/>
  </w:num>
  <w:num w:numId="4">
    <w:abstractNumId w:val="8"/>
  </w:num>
  <w:num w:numId="5">
    <w:abstractNumId w:val="0"/>
  </w:num>
  <w:num w:numId="6">
    <w:abstractNumId w:val="14"/>
  </w:num>
  <w:num w:numId="7">
    <w:abstractNumId w:val="20"/>
  </w:num>
  <w:num w:numId="8">
    <w:abstractNumId w:val="5"/>
  </w:num>
  <w:num w:numId="9">
    <w:abstractNumId w:val="23"/>
  </w:num>
  <w:num w:numId="1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27"/>
  </w:num>
  <w:num w:numId="13">
    <w:abstractNumId w:val="13"/>
  </w:num>
  <w:num w:numId="14">
    <w:abstractNumId w:val="6"/>
  </w:num>
  <w:num w:numId="15">
    <w:abstractNumId w:val="22"/>
  </w:num>
  <w:num w:numId="16">
    <w:abstractNumId w:val="19"/>
  </w:num>
  <w:num w:numId="17">
    <w:abstractNumId w:val="18"/>
  </w:num>
  <w:num w:numId="18">
    <w:abstractNumId w:val="17"/>
  </w:num>
  <w:num w:numId="19">
    <w:abstractNumId w:val="15"/>
  </w:num>
  <w:num w:numId="20">
    <w:abstractNumId w:val="4"/>
  </w:num>
  <w:num w:numId="21">
    <w:abstractNumId w:val="25"/>
  </w:num>
  <w:num w:numId="22">
    <w:abstractNumId w:val="24"/>
  </w:num>
  <w:num w:numId="23">
    <w:abstractNumId w:val="11"/>
  </w:num>
  <w:num w:numId="24">
    <w:abstractNumId w:val="16"/>
  </w:num>
  <w:num w:numId="25">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4E8"/>
    <w:rsid w:val="0000480C"/>
    <w:rsid w:val="000078C1"/>
    <w:rsid w:val="0001276D"/>
    <w:rsid w:val="00013BBA"/>
    <w:rsid w:val="00017E1F"/>
    <w:rsid w:val="0002074E"/>
    <w:rsid w:val="00020DAB"/>
    <w:rsid w:val="00020E55"/>
    <w:rsid w:val="000247D7"/>
    <w:rsid w:val="000262E5"/>
    <w:rsid w:val="000357BF"/>
    <w:rsid w:val="00041845"/>
    <w:rsid w:val="00044442"/>
    <w:rsid w:val="00044EA3"/>
    <w:rsid w:val="000451DF"/>
    <w:rsid w:val="00050700"/>
    <w:rsid w:val="00051797"/>
    <w:rsid w:val="00052975"/>
    <w:rsid w:val="00052B48"/>
    <w:rsid w:val="00054629"/>
    <w:rsid w:val="00054C35"/>
    <w:rsid w:val="00054CE6"/>
    <w:rsid w:val="000557B1"/>
    <w:rsid w:val="0005604C"/>
    <w:rsid w:val="00057FA5"/>
    <w:rsid w:val="0006104B"/>
    <w:rsid w:val="0006222F"/>
    <w:rsid w:val="000646F1"/>
    <w:rsid w:val="000736AB"/>
    <w:rsid w:val="00080F23"/>
    <w:rsid w:val="00083258"/>
    <w:rsid w:val="000854BD"/>
    <w:rsid w:val="00086660"/>
    <w:rsid w:val="00087C3F"/>
    <w:rsid w:val="00092135"/>
    <w:rsid w:val="0009542C"/>
    <w:rsid w:val="00096D37"/>
    <w:rsid w:val="000974FD"/>
    <w:rsid w:val="000A2F19"/>
    <w:rsid w:val="000A6F37"/>
    <w:rsid w:val="000A6F67"/>
    <w:rsid w:val="000A741E"/>
    <w:rsid w:val="000B321D"/>
    <w:rsid w:val="000B6086"/>
    <w:rsid w:val="000B6463"/>
    <w:rsid w:val="000C0261"/>
    <w:rsid w:val="000C084D"/>
    <w:rsid w:val="000D55B2"/>
    <w:rsid w:val="000E10A8"/>
    <w:rsid w:val="000E1250"/>
    <w:rsid w:val="000E2B13"/>
    <w:rsid w:val="000E5061"/>
    <w:rsid w:val="000F725C"/>
    <w:rsid w:val="000F72F5"/>
    <w:rsid w:val="001028A7"/>
    <w:rsid w:val="00104EF8"/>
    <w:rsid w:val="00105970"/>
    <w:rsid w:val="0010701F"/>
    <w:rsid w:val="00107D49"/>
    <w:rsid w:val="001162D2"/>
    <w:rsid w:val="00117D04"/>
    <w:rsid w:val="00122D6B"/>
    <w:rsid w:val="0012416C"/>
    <w:rsid w:val="0012485C"/>
    <w:rsid w:val="00126C71"/>
    <w:rsid w:val="00127619"/>
    <w:rsid w:val="00132943"/>
    <w:rsid w:val="00133D63"/>
    <w:rsid w:val="00135D26"/>
    <w:rsid w:val="00135ED4"/>
    <w:rsid w:val="001366E8"/>
    <w:rsid w:val="0013709D"/>
    <w:rsid w:val="00137ED4"/>
    <w:rsid w:val="00140920"/>
    <w:rsid w:val="001437AB"/>
    <w:rsid w:val="001457EE"/>
    <w:rsid w:val="00146A72"/>
    <w:rsid w:val="00155CE1"/>
    <w:rsid w:val="00156C11"/>
    <w:rsid w:val="0016539F"/>
    <w:rsid w:val="00166882"/>
    <w:rsid w:val="001670C4"/>
    <w:rsid w:val="00171D40"/>
    <w:rsid w:val="0017379E"/>
    <w:rsid w:val="00173BC9"/>
    <w:rsid w:val="00173C23"/>
    <w:rsid w:val="00184550"/>
    <w:rsid w:val="0018516C"/>
    <w:rsid w:val="001874A0"/>
    <w:rsid w:val="001920C1"/>
    <w:rsid w:val="00194C22"/>
    <w:rsid w:val="001A14C2"/>
    <w:rsid w:val="001A3979"/>
    <w:rsid w:val="001A452A"/>
    <w:rsid w:val="001B2EC0"/>
    <w:rsid w:val="001B3800"/>
    <w:rsid w:val="001B63DC"/>
    <w:rsid w:val="001B7566"/>
    <w:rsid w:val="001B795F"/>
    <w:rsid w:val="001C4D49"/>
    <w:rsid w:val="001C5FD5"/>
    <w:rsid w:val="001D065F"/>
    <w:rsid w:val="001D518C"/>
    <w:rsid w:val="001D659E"/>
    <w:rsid w:val="001D7694"/>
    <w:rsid w:val="001E4B92"/>
    <w:rsid w:val="001E6420"/>
    <w:rsid w:val="001E7F65"/>
    <w:rsid w:val="001F29CF"/>
    <w:rsid w:val="001F3B36"/>
    <w:rsid w:val="002019AA"/>
    <w:rsid w:val="002025EC"/>
    <w:rsid w:val="002043F8"/>
    <w:rsid w:val="002055FB"/>
    <w:rsid w:val="00211789"/>
    <w:rsid w:val="00212181"/>
    <w:rsid w:val="002136CA"/>
    <w:rsid w:val="0022597D"/>
    <w:rsid w:val="00231DD6"/>
    <w:rsid w:val="00233A8B"/>
    <w:rsid w:val="002373E7"/>
    <w:rsid w:val="0024159B"/>
    <w:rsid w:val="00245436"/>
    <w:rsid w:val="00252D10"/>
    <w:rsid w:val="00255126"/>
    <w:rsid w:val="00256093"/>
    <w:rsid w:val="002566B5"/>
    <w:rsid w:val="00256D00"/>
    <w:rsid w:val="00257B32"/>
    <w:rsid w:val="002701F5"/>
    <w:rsid w:val="00271187"/>
    <w:rsid w:val="0027277E"/>
    <w:rsid w:val="002771CC"/>
    <w:rsid w:val="00285335"/>
    <w:rsid w:val="00286A99"/>
    <w:rsid w:val="00292E8A"/>
    <w:rsid w:val="00292EC8"/>
    <w:rsid w:val="0029329F"/>
    <w:rsid w:val="002949FE"/>
    <w:rsid w:val="00296F47"/>
    <w:rsid w:val="002A0A0C"/>
    <w:rsid w:val="002A29A1"/>
    <w:rsid w:val="002A5DDF"/>
    <w:rsid w:val="002A6AF6"/>
    <w:rsid w:val="002B68AE"/>
    <w:rsid w:val="002C39E7"/>
    <w:rsid w:val="002C6AA1"/>
    <w:rsid w:val="002C7152"/>
    <w:rsid w:val="002C72FF"/>
    <w:rsid w:val="002D10DB"/>
    <w:rsid w:val="002D2624"/>
    <w:rsid w:val="002D3AB1"/>
    <w:rsid w:val="002D5B1D"/>
    <w:rsid w:val="002D5C0C"/>
    <w:rsid w:val="002E2199"/>
    <w:rsid w:val="002F293D"/>
    <w:rsid w:val="002F3046"/>
    <w:rsid w:val="002F4CDE"/>
    <w:rsid w:val="002F4D57"/>
    <w:rsid w:val="002F64CF"/>
    <w:rsid w:val="00302693"/>
    <w:rsid w:val="00303775"/>
    <w:rsid w:val="0030584F"/>
    <w:rsid w:val="00306AE3"/>
    <w:rsid w:val="0030788F"/>
    <w:rsid w:val="00310115"/>
    <w:rsid w:val="00310E54"/>
    <w:rsid w:val="00311C52"/>
    <w:rsid w:val="003133A2"/>
    <w:rsid w:val="00315497"/>
    <w:rsid w:val="00321FE9"/>
    <w:rsid w:val="00330B16"/>
    <w:rsid w:val="0033223A"/>
    <w:rsid w:val="003358E5"/>
    <w:rsid w:val="00344392"/>
    <w:rsid w:val="00347288"/>
    <w:rsid w:val="00352711"/>
    <w:rsid w:val="003536D7"/>
    <w:rsid w:val="00354211"/>
    <w:rsid w:val="003603CF"/>
    <w:rsid w:val="003709D3"/>
    <w:rsid w:val="00371C59"/>
    <w:rsid w:val="0037296E"/>
    <w:rsid w:val="00373230"/>
    <w:rsid w:val="0037378C"/>
    <w:rsid w:val="003745DD"/>
    <w:rsid w:val="00375837"/>
    <w:rsid w:val="00380B56"/>
    <w:rsid w:val="00383B47"/>
    <w:rsid w:val="00383D53"/>
    <w:rsid w:val="00384651"/>
    <w:rsid w:val="003861BC"/>
    <w:rsid w:val="003945F8"/>
    <w:rsid w:val="003A5445"/>
    <w:rsid w:val="003A550C"/>
    <w:rsid w:val="003B0BC7"/>
    <w:rsid w:val="003B225A"/>
    <w:rsid w:val="003B3211"/>
    <w:rsid w:val="003C357A"/>
    <w:rsid w:val="003C4548"/>
    <w:rsid w:val="003C5D38"/>
    <w:rsid w:val="003C6013"/>
    <w:rsid w:val="003D07AD"/>
    <w:rsid w:val="003D36F5"/>
    <w:rsid w:val="003D5462"/>
    <w:rsid w:val="003E08A7"/>
    <w:rsid w:val="003E154D"/>
    <w:rsid w:val="003E3FB9"/>
    <w:rsid w:val="003F259B"/>
    <w:rsid w:val="003F40A0"/>
    <w:rsid w:val="003F779E"/>
    <w:rsid w:val="00404057"/>
    <w:rsid w:val="004045DE"/>
    <w:rsid w:val="0040562C"/>
    <w:rsid w:val="00407BD8"/>
    <w:rsid w:val="004164F7"/>
    <w:rsid w:val="00417326"/>
    <w:rsid w:val="00420BAC"/>
    <w:rsid w:val="00422A94"/>
    <w:rsid w:val="004233D5"/>
    <w:rsid w:val="004246C1"/>
    <w:rsid w:val="00424E1B"/>
    <w:rsid w:val="00426672"/>
    <w:rsid w:val="004312A8"/>
    <w:rsid w:val="0043193D"/>
    <w:rsid w:val="004327CD"/>
    <w:rsid w:val="00436030"/>
    <w:rsid w:val="00441EEB"/>
    <w:rsid w:val="004435E6"/>
    <w:rsid w:val="004448B5"/>
    <w:rsid w:val="00456F6F"/>
    <w:rsid w:val="00457297"/>
    <w:rsid w:val="004667C1"/>
    <w:rsid w:val="00471964"/>
    <w:rsid w:val="00480585"/>
    <w:rsid w:val="00481D14"/>
    <w:rsid w:val="00484E97"/>
    <w:rsid w:val="00484F22"/>
    <w:rsid w:val="004905A8"/>
    <w:rsid w:val="00492629"/>
    <w:rsid w:val="00492AE6"/>
    <w:rsid w:val="00494B71"/>
    <w:rsid w:val="0049781A"/>
    <w:rsid w:val="004A46F6"/>
    <w:rsid w:val="004A48FA"/>
    <w:rsid w:val="004A5B04"/>
    <w:rsid w:val="004B0991"/>
    <w:rsid w:val="004B4C60"/>
    <w:rsid w:val="004B51C1"/>
    <w:rsid w:val="004C14E0"/>
    <w:rsid w:val="004C2449"/>
    <w:rsid w:val="004D1544"/>
    <w:rsid w:val="004D1A5A"/>
    <w:rsid w:val="004D4975"/>
    <w:rsid w:val="004D70B3"/>
    <w:rsid w:val="004E03F4"/>
    <w:rsid w:val="004E174C"/>
    <w:rsid w:val="004E7367"/>
    <w:rsid w:val="004E75BE"/>
    <w:rsid w:val="004E77C7"/>
    <w:rsid w:val="004F06D7"/>
    <w:rsid w:val="004F0716"/>
    <w:rsid w:val="004F1641"/>
    <w:rsid w:val="004F2D24"/>
    <w:rsid w:val="004F3B61"/>
    <w:rsid w:val="004F4393"/>
    <w:rsid w:val="005073F7"/>
    <w:rsid w:val="00512CD1"/>
    <w:rsid w:val="00512EA2"/>
    <w:rsid w:val="00515742"/>
    <w:rsid w:val="005160A8"/>
    <w:rsid w:val="00522983"/>
    <w:rsid w:val="005239C1"/>
    <w:rsid w:val="005246C9"/>
    <w:rsid w:val="00526060"/>
    <w:rsid w:val="005322D7"/>
    <w:rsid w:val="005328C2"/>
    <w:rsid w:val="005355C9"/>
    <w:rsid w:val="00537452"/>
    <w:rsid w:val="00546936"/>
    <w:rsid w:val="0054780D"/>
    <w:rsid w:val="005479F9"/>
    <w:rsid w:val="00552114"/>
    <w:rsid w:val="00552F78"/>
    <w:rsid w:val="00553433"/>
    <w:rsid w:val="00553F28"/>
    <w:rsid w:val="005547BD"/>
    <w:rsid w:val="0056285C"/>
    <w:rsid w:val="00562E5B"/>
    <w:rsid w:val="005709D9"/>
    <w:rsid w:val="00573957"/>
    <w:rsid w:val="00576139"/>
    <w:rsid w:val="00576389"/>
    <w:rsid w:val="0057660F"/>
    <w:rsid w:val="005802F9"/>
    <w:rsid w:val="00584A0B"/>
    <w:rsid w:val="00592DCB"/>
    <w:rsid w:val="00597E92"/>
    <w:rsid w:val="005A4B76"/>
    <w:rsid w:val="005A702E"/>
    <w:rsid w:val="005B0CD5"/>
    <w:rsid w:val="005B132A"/>
    <w:rsid w:val="005B17EB"/>
    <w:rsid w:val="005B761D"/>
    <w:rsid w:val="005B7850"/>
    <w:rsid w:val="005C2FCB"/>
    <w:rsid w:val="005C4031"/>
    <w:rsid w:val="005C44C3"/>
    <w:rsid w:val="005D1A61"/>
    <w:rsid w:val="005D548C"/>
    <w:rsid w:val="005D6AD3"/>
    <w:rsid w:val="005E3326"/>
    <w:rsid w:val="005E41E6"/>
    <w:rsid w:val="005F02D5"/>
    <w:rsid w:val="005F0A3B"/>
    <w:rsid w:val="005F0C42"/>
    <w:rsid w:val="00600664"/>
    <w:rsid w:val="0060493C"/>
    <w:rsid w:val="00607B3D"/>
    <w:rsid w:val="00607CBC"/>
    <w:rsid w:val="006110CE"/>
    <w:rsid w:val="006113DD"/>
    <w:rsid w:val="00612AAB"/>
    <w:rsid w:val="006133B7"/>
    <w:rsid w:val="00615122"/>
    <w:rsid w:val="00617DC7"/>
    <w:rsid w:val="0062111A"/>
    <w:rsid w:val="006241FD"/>
    <w:rsid w:val="00630821"/>
    <w:rsid w:val="006317F7"/>
    <w:rsid w:val="006342CE"/>
    <w:rsid w:val="006342E9"/>
    <w:rsid w:val="0063466A"/>
    <w:rsid w:val="00640DDC"/>
    <w:rsid w:val="00644A6E"/>
    <w:rsid w:val="00646F8E"/>
    <w:rsid w:val="00653A60"/>
    <w:rsid w:val="0065460C"/>
    <w:rsid w:val="0065759D"/>
    <w:rsid w:val="00657D8A"/>
    <w:rsid w:val="006763C7"/>
    <w:rsid w:val="00682236"/>
    <w:rsid w:val="00685BF0"/>
    <w:rsid w:val="006867B5"/>
    <w:rsid w:val="00692F6B"/>
    <w:rsid w:val="0069536A"/>
    <w:rsid w:val="006A2CE8"/>
    <w:rsid w:val="006A468F"/>
    <w:rsid w:val="006A5E9A"/>
    <w:rsid w:val="006B24AD"/>
    <w:rsid w:val="006B2C0E"/>
    <w:rsid w:val="006B3AB8"/>
    <w:rsid w:val="006B7678"/>
    <w:rsid w:val="006C395E"/>
    <w:rsid w:val="006C3D4C"/>
    <w:rsid w:val="006C4E61"/>
    <w:rsid w:val="006C5627"/>
    <w:rsid w:val="006C758A"/>
    <w:rsid w:val="006C7940"/>
    <w:rsid w:val="006D0428"/>
    <w:rsid w:val="006D37F0"/>
    <w:rsid w:val="006E00F4"/>
    <w:rsid w:val="006E18F1"/>
    <w:rsid w:val="006E2C47"/>
    <w:rsid w:val="006E6934"/>
    <w:rsid w:val="006E6D96"/>
    <w:rsid w:val="006F7E98"/>
    <w:rsid w:val="00702160"/>
    <w:rsid w:val="00703532"/>
    <w:rsid w:val="00706EE8"/>
    <w:rsid w:val="00707A5D"/>
    <w:rsid w:val="00710AC2"/>
    <w:rsid w:val="00710CCF"/>
    <w:rsid w:val="00711743"/>
    <w:rsid w:val="0071645F"/>
    <w:rsid w:val="00717034"/>
    <w:rsid w:val="00730A9D"/>
    <w:rsid w:val="00734CE9"/>
    <w:rsid w:val="007359F0"/>
    <w:rsid w:val="00735B0F"/>
    <w:rsid w:val="0074196F"/>
    <w:rsid w:val="007426B7"/>
    <w:rsid w:val="0074646C"/>
    <w:rsid w:val="0075343B"/>
    <w:rsid w:val="007541EA"/>
    <w:rsid w:val="00761ED6"/>
    <w:rsid w:val="00762B08"/>
    <w:rsid w:val="00777951"/>
    <w:rsid w:val="00785790"/>
    <w:rsid w:val="00785DDC"/>
    <w:rsid w:val="00790287"/>
    <w:rsid w:val="00790621"/>
    <w:rsid w:val="00792069"/>
    <w:rsid w:val="007926B9"/>
    <w:rsid w:val="00794223"/>
    <w:rsid w:val="00795D39"/>
    <w:rsid w:val="00796DAD"/>
    <w:rsid w:val="007A003C"/>
    <w:rsid w:val="007A2472"/>
    <w:rsid w:val="007A4778"/>
    <w:rsid w:val="007B0038"/>
    <w:rsid w:val="007B3559"/>
    <w:rsid w:val="007B3FA9"/>
    <w:rsid w:val="007B48F0"/>
    <w:rsid w:val="007B6652"/>
    <w:rsid w:val="007C449F"/>
    <w:rsid w:val="007C518B"/>
    <w:rsid w:val="007D1F7F"/>
    <w:rsid w:val="007D21AE"/>
    <w:rsid w:val="007D36B0"/>
    <w:rsid w:val="007D4D9E"/>
    <w:rsid w:val="007E1968"/>
    <w:rsid w:val="007E27A9"/>
    <w:rsid w:val="007E567F"/>
    <w:rsid w:val="007E5FAB"/>
    <w:rsid w:val="007E6BA1"/>
    <w:rsid w:val="007E7ABC"/>
    <w:rsid w:val="007F2865"/>
    <w:rsid w:val="007F34CA"/>
    <w:rsid w:val="007F7197"/>
    <w:rsid w:val="00801A2F"/>
    <w:rsid w:val="00801AD4"/>
    <w:rsid w:val="00804AE5"/>
    <w:rsid w:val="00810916"/>
    <w:rsid w:val="008163CB"/>
    <w:rsid w:val="00820AF5"/>
    <w:rsid w:val="00823037"/>
    <w:rsid w:val="008240A8"/>
    <w:rsid w:val="008261BC"/>
    <w:rsid w:val="0083111F"/>
    <w:rsid w:val="00831803"/>
    <w:rsid w:val="008345EB"/>
    <w:rsid w:val="00835B78"/>
    <w:rsid w:val="00837B6F"/>
    <w:rsid w:val="008435B9"/>
    <w:rsid w:val="00847C98"/>
    <w:rsid w:val="00853C59"/>
    <w:rsid w:val="00854F86"/>
    <w:rsid w:val="00857057"/>
    <w:rsid w:val="00860DDB"/>
    <w:rsid w:val="00860F4C"/>
    <w:rsid w:val="0086666F"/>
    <w:rsid w:val="008666DB"/>
    <w:rsid w:val="008749C5"/>
    <w:rsid w:val="00877E14"/>
    <w:rsid w:val="00881232"/>
    <w:rsid w:val="00891B32"/>
    <w:rsid w:val="0089508E"/>
    <w:rsid w:val="0089606B"/>
    <w:rsid w:val="008A141D"/>
    <w:rsid w:val="008A1B52"/>
    <w:rsid w:val="008A26FA"/>
    <w:rsid w:val="008A691A"/>
    <w:rsid w:val="008B0665"/>
    <w:rsid w:val="008B386E"/>
    <w:rsid w:val="008C2694"/>
    <w:rsid w:val="008C4413"/>
    <w:rsid w:val="008C4812"/>
    <w:rsid w:val="008C6C77"/>
    <w:rsid w:val="008D1F3A"/>
    <w:rsid w:val="008D40B1"/>
    <w:rsid w:val="008D5AEF"/>
    <w:rsid w:val="008E5357"/>
    <w:rsid w:val="008E6F51"/>
    <w:rsid w:val="008F08F8"/>
    <w:rsid w:val="008F54C5"/>
    <w:rsid w:val="008F67E4"/>
    <w:rsid w:val="008F740B"/>
    <w:rsid w:val="00900DF3"/>
    <w:rsid w:val="0090636E"/>
    <w:rsid w:val="009163C7"/>
    <w:rsid w:val="00916CAA"/>
    <w:rsid w:val="0092078D"/>
    <w:rsid w:val="009239A4"/>
    <w:rsid w:val="00924D83"/>
    <w:rsid w:val="009326C9"/>
    <w:rsid w:val="0093461C"/>
    <w:rsid w:val="00944952"/>
    <w:rsid w:val="0094657E"/>
    <w:rsid w:val="0094667F"/>
    <w:rsid w:val="009475C9"/>
    <w:rsid w:val="00953147"/>
    <w:rsid w:val="009540D9"/>
    <w:rsid w:val="0096290B"/>
    <w:rsid w:val="0096498C"/>
    <w:rsid w:val="00964DDF"/>
    <w:rsid w:val="00966C65"/>
    <w:rsid w:val="00975E9B"/>
    <w:rsid w:val="0098076C"/>
    <w:rsid w:val="00982F42"/>
    <w:rsid w:val="00983304"/>
    <w:rsid w:val="00990963"/>
    <w:rsid w:val="009920AC"/>
    <w:rsid w:val="00992111"/>
    <w:rsid w:val="0099629E"/>
    <w:rsid w:val="009A379C"/>
    <w:rsid w:val="009B589E"/>
    <w:rsid w:val="009C028F"/>
    <w:rsid w:val="009C2334"/>
    <w:rsid w:val="009C44DE"/>
    <w:rsid w:val="009D0C78"/>
    <w:rsid w:val="009D1ACF"/>
    <w:rsid w:val="009D577F"/>
    <w:rsid w:val="009D7C1E"/>
    <w:rsid w:val="009E32B6"/>
    <w:rsid w:val="009F3579"/>
    <w:rsid w:val="009F3F2B"/>
    <w:rsid w:val="009F416D"/>
    <w:rsid w:val="009F64A5"/>
    <w:rsid w:val="00A02B0D"/>
    <w:rsid w:val="00A03D07"/>
    <w:rsid w:val="00A0479D"/>
    <w:rsid w:val="00A10566"/>
    <w:rsid w:val="00A12A0E"/>
    <w:rsid w:val="00A1430F"/>
    <w:rsid w:val="00A21A4C"/>
    <w:rsid w:val="00A22279"/>
    <w:rsid w:val="00A22DA3"/>
    <w:rsid w:val="00A232FC"/>
    <w:rsid w:val="00A25CCA"/>
    <w:rsid w:val="00A2736C"/>
    <w:rsid w:val="00A40E1D"/>
    <w:rsid w:val="00A41E91"/>
    <w:rsid w:val="00A4431E"/>
    <w:rsid w:val="00A60298"/>
    <w:rsid w:val="00A620D8"/>
    <w:rsid w:val="00A7526E"/>
    <w:rsid w:val="00A900D6"/>
    <w:rsid w:val="00A92262"/>
    <w:rsid w:val="00A95F3F"/>
    <w:rsid w:val="00A96CF9"/>
    <w:rsid w:val="00A97EC7"/>
    <w:rsid w:val="00AA0348"/>
    <w:rsid w:val="00AA0809"/>
    <w:rsid w:val="00AA1820"/>
    <w:rsid w:val="00AA2563"/>
    <w:rsid w:val="00AA6650"/>
    <w:rsid w:val="00AA71B9"/>
    <w:rsid w:val="00AB27A6"/>
    <w:rsid w:val="00AB5D04"/>
    <w:rsid w:val="00AB6603"/>
    <w:rsid w:val="00AB66A4"/>
    <w:rsid w:val="00AB6E0A"/>
    <w:rsid w:val="00AC0E7F"/>
    <w:rsid w:val="00AC10D3"/>
    <w:rsid w:val="00AC2F47"/>
    <w:rsid w:val="00AC5398"/>
    <w:rsid w:val="00AC6AE7"/>
    <w:rsid w:val="00AC6FBA"/>
    <w:rsid w:val="00AC7648"/>
    <w:rsid w:val="00AD1953"/>
    <w:rsid w:val="00AD2AAC"/>
    <w:rsid w:val="00AD4531"/>
    <w:rsid w:val="00AD7408"/>
    <w:rsid w:val="00AD7F49"/>
    <w:rsid w:val="00AE0216"/>
    <w:rsid w:val="00AE20FD"/>
    <w:rsid w:val="00AE7D38"/>
    <w:rsid w:val="00AF10D2"/>
    <w:rsid w:val="00AF31FA"/>
    <w:rsid w:val="00B00BF1"/>
    <w:rsid w:val="00B04AE7"/>
    <w:rsid w:val="00B0635D"/>
    <w:rsid w:val="00B1028C"/>
    <w:rsid w:val="00B10E48"/>
    <w:rsid w:val="00B16240"/>
    <w:rsid w:val="00B16B3C"/>
    <w:rsid w:val="00B204A8"/>
    <w:rsid w:val="00B26DEE"/>
    <w:rsid w:val="00B30F28"/>
    <w:rsid w:val="00B31247"/>
    <w:rsid w:val="00B32D94"/>
    <w:rsid w:val="00B34A3B"/>
    <w:rsid w:val="00B350D3"/>
    <w:rsid w:val="00B36383"/>
    <w:rsid w:val="00B368E3"/>
    <w:rsid w:val="00B37441"/>
    <w:rsid w:val="00B40370"/>
    <w:rsid w:val="00B45992"/>
    <w:rsid w:val="00B52FC5"/>
    <w:rsid w:val="00B554FC"/>
    <w:rsid w:val="00B570E2"/>
    <w:rsid w:val="00B6030C"/>
    <w:rsid w:val="00B62636"/>
    <w:rsid w:val="00B6575D"/>
    <w:rsid w:val="00B67AC6"/>
    <w:rsid w:val="00B74F00"/>
    <w:rsid w:val="00B75C40"/>
    <w:rsid w:val="00B77CC3"/>
    <w:rsid w:val="00B962F9"/>
    <w:rsid w:val="00B966D2"/>
    <w:rsid w:val="00BA34D1"/>
    <w:rsid w:val="00BA356C"/>
    <w:rsid w:val="00BB2DC2"/>
    <w:rsid w:val="00BB3943"/>
    <w:rsid w:val="00BC2DF4"/>
    <w:rsid w:val="00BC5C9D"/>
    <w:rsid w:val="00BC6F0C"/>
    <w:rsid w:val="00BC7FBA"/>
    <w:rsid w:val="00BD4690"/>
    <w:rsid w:val="00BD4F8F"/>
    <w:rsid w:val="00BD5183"/>
    <w:rsid w:val="00BE0F64"/>
    <w:rsid w:val="00BF3A47"/>
    <w:rsid w:val="00BF6083"/>
    <w:rsid w:val="00BF66E5"/>
    <w:rsid w:val="00C00405"/>
    <w:rsid w:val="00C02DBE"/>
    <w:rsid w:val="00C137D6"/>
    <w:rsid w:val="00C17B40"/>
    <w:rsid w:val="00C25B42"/>
    <w:rsid w:val="00C262E7"/>
    <w:rsid w:val="00C27E54"/>
    <w:rsid w:val="00C338FC"/>
    <w:rsid w:val="00C33B3A"/>
    <w:rsid w:val="00C33CF1"/>
    <w:rsid w:val="00C369F3"/>
    <w:rsid w:val="00C40903"/>
    <w:rsid w:val="00C4316A"/>
    <w:rsid w:val="00C4519A"/>
    <w:rsid w:val="00C47E1B"/>
    <w:rsid w:val="00C55068"/>
    <w:rsid w:val="00C575A8"/>
    <w:rsid w:val="00C63E3E"/>
    <w:rsid w:val="00C6642C"/>
    <w:rsid w:val="00C763DC"/>
    <w:rsid w:val="00C7664C"/>
    <w:rsid w:val="00C81034"/>
    <w:rsid w:val="00C81904"/>
    <w:rsid w:val="00C85F04"/>
    <w:rsid w:val="00C87183"/>
    <w:rsid w:val="00C9792A"/>
    <w:rsid w:val="00CA053F"/>
    <w:rsid w:val="00CA0CA5"/>
    <w:rsid w:val="00CA4EF9"/>
    <w:rsid w:val="00CB21A4"/>
    <w:rsid w:val="00CB558E"/>
    <w:rsid w:val="00CB57B8"/>
    <w:rsid w:val="00CC1029"/>
    <w:rsid w:val="00CC295D"/>
    <w:rsid w:val="00CC4475"/>
    <w:rsid w:val="00CD4A2B"/>
    <w:rsid w:val="00CD5B93"/>
    <w:rsid w:val="00CE039B"/>
    <w:rsid w:val="00CE15E9"/>
    <w:rsid w:val="00CF14BA"/>
    <w:rsid w:val="00D00BB2"/>
    <w:rsid w:val="00D0134F"/>
    <w:rsid w:val="00D0337C"/>
    <w:rsid w:val="00D03754"/>
    <w:rsid w:val="00D052A0"/>
    <w:rsid w:val="00D061EB"/>
    <w:rsid w:val="00D076C6"/>
    <w:rsid w:val="00D12E5B"/>
    <w:rsid w:val="00D14110"/>
    <w:rsid w:val="00D15672"/>
    <w:rsid w:val="00D2060D"/>
    <w:rsid w:val="00D20E44"/>
    <w:rsid w:val="00D22122"/>
    <w:rsid w:val="00D27005"/>
    <w:rsid w:val="00D3065C"/>
    <w:rsid w:val="00D3337C"/>
    <w:rsid w:val="00D33C63"/>
    <w:rsid w:val="00D3690F"/>
    <w:rsid w:val="00D420B6"/>
    <w:rsid w:val="00D42162"/>
    <w:rsid w:val="00D44C93"/>
    <w:rsid w:val="00D453C3"/>
    <w:rsid w:val="00D45850"/>
    <w:rsid w:val="00D46FE5"/>
    <w:rsid w:val="00D526CE"/>
    <w:rsid w:val="00D526DE"/>
    <w:rsid w:val="00D53465"/>
    <w:rsid w:val="00D5458A"/>
    <w:rsid w:val="00D55E18"/>
    <w:rsid w:val="00D63C2A"/>
    <w:rsid w:val="00D64356"/>
    <w:rsid w:val="00D66D6B"/>
    <w:rsid w:val="00D70EBE"/>
    <w:rsid w:val="00D74458"/>
    <w:rsid w:val="00D74927"/>
    <w:rsid w:val="00D75956"/>
    <w:rsid w:val="00D81F0D"/>
    <w:rsid w:val="00D83C87"/>
    <w:rsid w:val="00D902AB"/>
    <w:rsid w:val="00D94FEA"/>
    <w:rsid w:val="00DA4D1E"/>
    <w:rsid w:val="00DA7B92"/>
    <w:rsid w:val="00DC0086"/>
    <w:rsid w:val="00DD1B29"/>
    <w:rsid w:val="00DD614B"/>
    <w:rsid w:val="00DD6EFE"/>
    <w:rsid w:val="00DD7075"/>
    <w:rsid w:val="00DE358A"/>
    <w:rsid w:val="00DE4807"/>
    <w:rsid w:val="00DE4F52"/>
    <w:rsid w:val="00DE5B5A"/>
    <w:rsid w:val="00DF0AFD"/>
    <w:rsid w:val="00DF4A7B"/>
    <w:rsid w:val="00DF5583"/>
    <w:rsid w:val="00DF5718"/>
    <w:rsid w:val="00E01349"/>
    <w:rsid w:val="00E02FE3"/>
    <w:rsid w:val="00E04730"/>
    <w:rsid w:val="00E0525A"/>
    <w:rsid w:val="00E07DBC"/>
    <w:rsid w:val="00E10DA6"/>
    <w:rsid w:val="00E14706"/>
    <w:rsid w:val="00E17EA3"/>
    <w:rsid w:val="00E24C1F"/>
    <w:rsid w:val="00E35333"/>
    <w:rsid w:val="00E3599B"/>
    <w:rsid w:val="00E36379"/>
    <w:rsid w:val="00E36CB4"/>
    <w:rsid w:val="00E4181E"/>
    <w:rsid w:val="00E44309"/>
    <w:rsid w:val="00E457BE"/>
    <w:rsid w:val="00E507D2"/>
    <w:rsid w:val="00E52CF5"/>
    <w:rsid w:val="00E54C8B"/>
    <w:rsid w:val="00E56993"/>
    <w:rsid w:val="00E57807"/>
    <w:rsid w:val="00E61BBC"/>
    <w:rsid w:val="00E62B33"/>
    <w:rsid w:val="00E63D98"/>
    <w:rsid w:val="00E63FFF"/>
    <w:rsid w:val="00E647AE"/>
    <w:rsid w:val="00E67522"/>
    <w:rsid w:val="00E71FE2"/>
    <w:rsid w:val="00E748CD"/>
    <w:rsid w:val="00E77CB5"/>
    <w:rsid w:val="00E822A3"/>
    <w:rsid w:val="00E91C3A"/>
    <w:rsid w:val="00E932A1"/>
    <w:rsid w:val="00EA0698"/>
    <w:rsid w:val="00EB04C0"/>
    <w:rsid w:val="00EB0812"/>
    <w:rsid w:val="00EB173A"/>
    <w:rsid w:val="00EC132F"/>
    <w:rsid w:val="00EE10B6"/>
    <w:rsid w:val="00EF03B1"/>
    <w:rsid w:val="00EF190E"/>
    <w:rsid w:val="00EF1D0B"/>
    <w:rsid w:val="00EF2969"/>
    <w:rsid w:val="00EF5324"/>
    <w:rsid w:val="00EF56D0"/>
    <w:rsid w:val="00F01146"/>
    <w:rsid w:val="00F02604"/>
    <w:rsid w:val="00F07207"/>
    <w:rsid w:val="00F14769"/>
    <w:rsid w:val="00F14AAB"/>
    <w:rsid w:val="00F233E0"/>
    <w:rsid w:val="00F23EA1"/>
    <w:rsid w:val="00F24000"/>
    <w:rsid w:val="00F24AF6"/>
    <w:rsid w:val="00F25493"/>
    <w:rsid w:val="00F278BF"/>
    <w:rsid w:val="00F30FA9"/>
    <w:rsid w:val="00F34766"/>
    <w:rsid w:val="00F37274"/>
    <w:rsid w:val="00F4098B"/>
    <w:rsid w:val="00F41165"/>
    <w:rsid w:val="00F51BBB"/>
    <w:rsid w:val="00F5205E"/>
    <w:rsid w:val="00F55760"/>
    <w:rsid w:val="00F5733F"/>
    <w:rsid w:val="00F60164"/>
    <w:rsid w:val="00F64AE3"/>
    <w:rsid w:val="00F654A7"/>
    <w:rsid w:val="00F717B2"/>
    <w:rsid w:val="00F80A33"/>
    <w:rsid w:val="00F84006"/>
    <w:rsid w:val="00F85AB1"/>
    <w:rsid w:val="00F86EA7"/>
    <w:rsid w:val="00F9138A"/>
    <w:rsid w:val="00F91668"/>
    <w:rsid w:val="00F92725"/>
    <w:rsid w:val="00F929D0"/>
    <w:rsid w:val="00F94B2F"/>
    <w:rsid w:val="00F96B62"/>
    <w:rsid w:val="00FA095C"/>
    <w:rsid w:val="00FA0C49"/>
    <w:rsid w:val="00FA13AE"/>
    <w:rsid w:val="00FB25B6"/>
    <w:rsid w:val="00FB6D49"/>
    <w:rsid w:val="00FC0417"/>
    <w:rsid w:val="00FC1A28"/>
    <w:rsid w:val="00FC3448"/>
    <w:rsid w:val="00FC4381"/>
    <w:rsid w:val="00FD4320"/>
    <w:rsid w:val="00FD43F6"/>
    <w:rsid w:val="00FD7CFD"/>
    <w:rsid w:val="00FE105B"/>
    <w:rsid w:val="00FE14E9"/>
    <w:rsid w:val="00FE2DBD"/>
    <w:rsid w:val="00FE3BCC"/>
    <w:rsid w:val="00FE6988"/>
    <w:rsid w:val="00FF2EB2"/>
    <w:rsid w:val="00FF43C4"/>
    <w:rsid w:val="00FF4841"/>
    <w:rsid w:val="00FF5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Signature" w:uiPriority="0"/>
    <w:lsdException w:name="Default Paragraph Font" w:uiPriority="1"/>
    <w:lsdException w:name="Body Text" w:qFormat="1"/>
    <w:lsdException w:name="Body Text Indent" w:uiPriority="0"/>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2"/>
    <w:uiPriority w:val="9"/>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iPriority w:val="99"/>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uiPriority w:val="59"/>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3">
    <w:name w:val="Гиперссылка1"/>
    <w:basedOn w:val="a1"/>
    <w:rsid w:val="00924D83"/>
  </w:style>
  <w:style w:type="numbering" w:customStyle="1" w:styleId="14">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2">
    <w:name w:val="Заголовок 1 Знак"/>
    <w:basedOn w:val="a1"/>
    <w:link w:val="10"/>
    <w:uiPriority w:val="9"/>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5">
    <w:name w:val="Стиль1"/>
    <w:basedOn w:val="a"/>
    <w:link w:val="16"/>
    <w:qFormat/>
    <w:rsid w:val="0054780D"/>
    <w:pPr>
      <w:spacing w:before="120"/>
      <w:jc w:val="both"/>
      <w:outlineLvl w:val="5"/>
    </w:pPr>
    <w:rPr>
      <w:sz w:val="24"/>
    </w:rPr>
  </w:style>
  <w:style w:type="paragraph" w:customStyle="1" w:styleId="27">
    <w:name w:val="Стиль2"/>
    <w:basedOn w:val="15"/>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rsid w:val="0054780D"/>
    <w:pPr>
      <w:widowControl w:val="0"/>
      <w:ind w:firstLine="708"/>
      <w:jc w:val="both"/>
    </w:pPr>
    <w:rPr>
      <w:sz w:val="26"/>
      <w:szCs w:val="26"/>
    </w:rPr>
  </w:style>
  <w:style w:type="character" w:customStyle="1" w:styleId="af7">
    <w:name w:val="Основной текст с отступом Знак"/>
    <w:basedOn w:val="a1"/>
    <w:link w:val="af6"/>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7">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8">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rsid w:val="006317F7"/>
    <w:pPr>
      <w:widowControl w:val="0"/>
      <w:autoSpaceDE w:val="0"/>
      <w:autoSpaceDN w:val="0"/>
      <w:adjustRightInd w:val="0"/>
    </w:pPr>
    <w:rPr>
      <w:rFonts w:ascii="Calibri" w:hAnsi="Calibri" w:cs="Calibri"/>
      <w:sz w:val="22"/>
      <w:szCs w:val="22"/>
      <w:lang w:eastAsia="ru-RU"/>
    </w:rPr>
  </w:style>
  <w:style w:type="paragraph" w:customStyle="1" w:styleId="19">
    <w:name w:val="Абзац списка1"/>
    <w:basedOn w:val="a"/>
    <w:rsid w:val="006317F7"/>
    <w:pPr>
      <w:spacing w:after="200" w:line="276" w:lineRule="auto"/>
      <w:ind w:left="720"/>
    </w:pPr>
    <w:rPr>
      <w:rFonts w:ascii="Calibri" w:hAnsi="Calibri"/>
      <w:sz w:val="22"/>
      <w:szCs w:val="22"/>
      <w:lang w:eastAsia="en-US"/>
    </w:rPr>
  </w:style>
  <w:style w:type="character" w:customStyle="1" w:styleId="1a">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b">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c">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e">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f">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0">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1">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2">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Нижний колонтитул Знак1"/>
    <w:uiPriority w:val="99"/>
    <w:locked/>
    <w:rsid w:val="00710CCF"/>
    <w:rPr>
      <w:rFonts w:ascii="Calibri" w:eastAsia="Calibri" w:hAnsi="Calibri"/>
      <w:color w:val="00000A"/>
      <w:lang w:eastAsia="en-US"/>
    </w:rPr>
  </w:style>
  <w:style w:type="character" w:customStyle="1" w:styleId="1f4">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uiPriority w:val="99"/>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5"/>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5">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6">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7">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8">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locked/>
    <w:rsid w:val="001C4D49"/>
    <w:rPr>
      <w:rFonts w:ascii="Tahoma" w:hAnsi="Tahoma" w:cs="Tahoma"/>
      <w:shd w:val="clear" w:color="auto" w:fill="000080"/>
    </w:rPr>
  </w:style>
  <w:style w:type="paragraph" w:styleId="affff0">
    <w:name w:val="Document Map"/>
    <w:basedOn w:val="a"/>
    <w:link w:val="affff"/>
    <w:uiPriority w:val="99"/>
    <w:rsid w:val="001C4D49"/>
    <w:pPr>
      <w:shd w:val="clear" w:color="auto" w:fill="000080"/>
      <w:spacing w:after="200" w:line="276" w:lineRule="auto"/>
    </w:pPr>
    <w:rPr>
      <w:rFonts w:ascii="Tahoma" w:eastAsia="Calibri" w:hAnsi="Tahoma" w:cs="Tahoma"/>
      <w:lang w:eastAsia="en-US"/>
    </w:rPr>
  </w:style>
  <w:style w:type="character" w:customStyle="1" w:styleId="1f9">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d"/>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a">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b">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c">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d">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e">
    <w:name w:val="Заголовок №1_"/>
    <w:basedOn w:val="a1"/>
    <w:link w:val="1ff"/>
    <w:rsid w:val="00F9138A"/>
    <w:rPr>
      <w:b/>
      <w:bCs/>
      <w:i/>
      <w:sz w:val="27"/>
      <w:szCs w:val="27"/>
      <w:shd w:val="clear" w:color="auto" w:fill="FFFFFF"/>
      <w:lang w:val="en-GB"/>
    </w:rPr>
  </w:style>
  <w:style w:type="paragraph" w:customStyle="1" w:styleId="1ff">
    <w:name w:val="Заголовок №1"/>
    <w:basedOn w:val="a"/>
    <w:link w:val="1fe"/>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6">
    <w:name w:val="Стиль1 Знак"/>
    <w:link w:val="15"/>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0">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1">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6">
    <w:name w:val="Нет списка86"/>
    <w:next w:val="a3"/>
    <w:uiPriority w:val="99"/>
    <w:semiHidden/>
    <w:unhideWhenUsed/>
    <w:rsid w:val="0056285C"/>
  </w:style>
  <w:style w:type="table" w:customStyle="1" w:styleId="521">
    <w:name w:val="Сетка таблицы52"/>
    <w:basedOn w:val="a2"/>
    <w:next w:val="a9"/>
    <w:rsid w:val="0056285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0">
    <w:name w:val="Нет списка160"/>
    <w:next w:val="a3"/>
    <w:semiHidden/>
    <w:rsid w:val="0056285C"/>
  </w:style>
  <w:style w:type="numbering" w:customStyle="1" w:styleId="2310">
    <w:name w:val="Нет списка231"/>
    <w:next w:val="a3"/>
    <w:uiPriority w:val="99"/>
    <w:semiHidden/>
    <w:unhideWhenUsed/>
    <w:rsid w:val="0056285C"/>
  </w:style>
  <w:style w:type="table" w:customStyle="1" w:styleId="1341">
    <w:name w:val="Сетка таблицы134"/>
    <w:basedOn w:val="a2"/>
    <w:next w:val="a9"/>
    <w:uiPriority w:val="59"/>
    <w:rsid w:val="0056285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7">
    <w:name w:val="Нет списка87"/>
    <w:next w:val="a3"/>
    <w:uiPriority w:val="99"/>
    <w:semiHidden/>
    <w:rsid w:val="00245436"/>
  </w:style>
  <w:style w:type="paragraph" w:customStyle="1" w:styleId="ConsTitle">
    <w:name w:val="ConsTitle"/>
    <w:rsid w:val="00245436"/>
    <w:pPr>
      <w:widowControl w:val="0"/>
      <w:autoSpaceDE w:val="0"/>
      <w:autoSpaceDN w:val="0"/>
      <w:ind w:right="19772"/>
    </w:pPr>
    <w:rPr>
      <w:rFonts w:ascii="Arial" w:eastAsia="Times New Roman" w:hAnsi="Arial" w:cs="Arial"/>
      <w:b/>
      <w:bCs/>
      <w:sz w:val="16"/>
      <w:szCs w:val="16"/>
      <w:lang w:eastAsia="ru-RU"/>
    </w:rPr>
  </w:style>
  <w:style w:type="paragraph" w:customStyle="1" w:styleId="11">
    <w:name w:val="Стиль11"/>
    <w:basedOn w:val="a"/>
    <w:rsid w:val="00245436"/>
    <w:pPr>
      <w:numPr>
        <w:numId w:val="10"/>
      </w:numPr>
      <w:spacing w:before="120"/>
      <w:jc w:val="both"/>
      <w:outlineLvl w:val="0"/>
    </w:pPr>
    <w:rPr>
      <w:sz w:val="24"/>
    </w:rPr>
  </w:style>
  <w:style w:type="character" w:customStyle="1" w:styleId="88">
    <w:name w:val="Гиперссылка8"/>
    <w:basedOn w:val="a1"/>
    <w:rsid w:val="00245436"/>
    <w:rPr>
      <w:b/>
      <w:i/>
      <w:sz w:val="28"/>
      <w:lang w:val="en-GB" w:eastAsia="en-US" w:bidi="ar-SA"/>
    </w:rPr>
  </w:style>
  <w:style w:type="character" w:customStyle="1" w:styleId="affffff9">
    <w:name w:val="Заголовок Знак"/>
    <w:rsid w:val="00245436"/>
    <w:rPr>
      <w:rFonts w:ascii="Cambria" w:hAnsi="Cambria"/>
      <w:b/>
      <w:bCs/>
      <w:kern w:val="28"/>
      <w:sz w:val="32"/>
      <w:szCs w:val="32"/>
    </w:rPr>
  </w:style>
  <w:style w:type="paragraph" w:customStyle="1" w:styleId="affffffa">
    <w:name w:val="Базовый"/>
    <w:rsid w:val="00245436"/>
    <w:pPr>
      <w:tabs>
        <w:tab w:val="left" w:pos="709"/>
      </w:tabs>
      <w:suppressAutoHyphens/>
      <w:spacing w:after="200" w:line="276" w:lineRule="atLeast"/>
    </w:pPr>
    <w:rPr>
      <w:rFonts w:ascii="Calibri" w:eastAsia="Lucida Sans Unicode" w:hAnsi="Calibri"/>
      <w:sz w:val="22"/>
      <w:szCs w:val="22"/>
      <w:lang w:eastAsia="ru-RU"/>
    </w:rPr>
  </w:style>
  <w:style w:type="paragraph" w:customStyle="1" w:styleId="usual">
    <w:name w:val="usual"/>
    <w:basedOn w:val="a"/>
    <w:rsid w:val="00245436"/>
    <w:pPr>
      <w:spacing w:before="100" w:beforeAutospacing="1" w:after="100" w:afterAutospacing="1"/>
    </w:pPr>
    <w:rPr>
      <w:sz w:val="24"/>
      <w:szCs w:val="24"/>
    </w:rPr>
  </w:style>
  <w:style w:type="paragraph" w:customStyle="1" w:styleId="6a">
    <w:name w:val="Название6"/>
    <w:basedOn w:val="a"/>
    <w:rsid w:val="00245436"/>
    <w:pPr>
      <w:spacing w:before="100" w:beforeAutospacing="1" w:after="100" w:afterAutospacing="1"/>
    </w:pPr>
    <w:rPr>
      <w:sz w:val="24"/>
      <w:szCs w:val="24"/>
    </w:rPr>
  </w:style>
  <w:style w:type="paragraph" w:customStyle="1" w:styleId="5c">
    <w:name w:val="Нижний колонтитул5"/>
    <w:basedOn w:val="a"/>
    <w:rsid w:val="00245436"/>
    <w:pPr>
      <w:spacing w:before="100" w:beforeAutospacing="1" w:after="100" w:afterAutospacing="1"/>
    </w:pPr>
    <w:rPr>
      <w:sz w:val="24"/>
      <w:szCs w:val="24"/>
    </w:rPr>
  </w:style>
  <w:style w:type="paragraph" w:customStyle="1" w:styleId="2f6">
    <w:name w:val="Верхний колонтитул2"/>
    <w:basedOn w:val="a"/>
    <w:rsid w:val="00245436"/>
    <w:pPr>
      <w:spacing w:before="100" w:beforeAutospacing="1" w:after="100" w:afterAutospacing="1"/>
    </w:pPr>
    <w:rPr>
      <w:sz w:val="24"/>
      <w:szCs w:val="24"/>
    </w:rPr>
  </w:style>
  <w:style w:type="table" w:customStyle="1" w:styleId="531">
    <w:name w:val="Сетка таблицы53"/>
    <w:basedOn w:val="a2"/>
    <w:next w:val="a9"/>
    <w:rsid w:val="00285335"/>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Signature" w:uiPriority="0"/>
    <w:lsdException w:name="Default Paragraph Font" w:uiPriority="1"/>
    <w:lsdException w:name="Body Text" w:qFormat="1"/>
    <w:lsdException w:name="Body Text Indent" w:uiPriority="0"/>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2"/>
    <w:uiPriority w:val="9"/>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iPriority w:val="99"/>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uiPriority w:val="59"/>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3">
    <w:name w:val="Гиперссылка1"/>
    <w:basedOn w:val="a1"/>
    <w:rsid w:val="00924D83"/>
  </w:style>
  <w:style w:type="numbering" w:customStyle="1" w:styleId="14">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2">
    <w:name w:val="Заголовок 1 Знак"/>
    <w:basedOn w:val="a1"/>
    <w:link w:val="10"/>
    <w:uiPriority w:val="9"/>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5">
    <w:name w:val="Стиль1"/>
    <w:basedOn w:val="a"/>
    <w:link w:val="16"/>
    <w:qFormat/>
    <w:rsid w:val="0054780D"/>
    <w:pPr>
      <w:spacing w:before="120"/>
      <w:jc w:val="both"/>
      <w:outlineLvl w:val="5"/>
    </w:pPr>
    <w:rPr>
      <w:sz w:val="24"/>
    </w:rPr>
  </w:style>
  <w:style w:type="paragraph" w:customStyle="1" w:styleId="27">
    <w:name w:val="Стиль2"/>
    <w:basedOn w:val="15"/>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rsid w:val="0054780D"/>
    <w:pPr>
      <w:widowControl w:val="0"/>
      <w:ind w:firstLine="708"/>
      <w:jc w:val="both"/>
    </w:pPr>
    <w:rPr>
      <w:sz w:val="26"/>
      <w:szCs w:val="26"/>
    </w:rPr>
  </w:style>
  <w:style w:type="character" w:customStyle="1" w:styleId="af7">
    <w:name w:val="Основной текст с отступом Знак"/>
    <w:basedOn w:val="a1"/>
    <w:link w:val="af6"/>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7">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8">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rsid w:val="006317F7"/>
    <w:pPr>
      <w:widowControl w:val="0"/>
      <w:autoSpaceDE w:val="0"/>
      <w:autoSpaceDN w:val="0"/>
      <w:adjustRightInd w:val="0"/>
    </w:pPr>
    <w:rPr>
      <w:rFonts w:ascii="Calibri" w:hAnsi="Calibri" w:cs="Calibri"/>
      <w:sz w:val="22"/>
      <w:szCs w:val="22"/>
      <w:lang w:eastAsia="ru-RU"/>
    </w:rPr>
  </w:style>
  <w:style w:type="paragraph" w:customStyle="1" w:styleId="19">
    <w:name w:val="Абзац списка1"/>
    <w:basedOn w:val="a"/>
    <w:rsid w:val="006317F7"/>
    <w:pPr>
      <w:spacing w:after="200" w:line="276" w:lineRule="auto"/>
      <w:ind w:left="720"/>
    </w:pPr>
    <w:rPr>
      <w:rFonts w:ascii="Calibri" w:hAnsi="Calibri"/>
      <w:sz w:val="22"/>
      <w:szCs w:val="22"/>
      <w:lang w:eastAsia="en-US"/>
    </w:rPr>
  </w:style>
  <w:style w:type="character" w:customStyle="1" w:styleId="1a">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b">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c">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e">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f">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0">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1">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2">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Нижний колонтитул Знак1"/>
    <w:uiPriority w:val="99"/>
    <w:locked/>
    <w:rsid w:val="00710CCF"/>
    <w:rPr>
      <w:rFonts w:ascii="Calibri" w:eastAsia="Calibri" w:hAnsi="Calibri"/>
      <w:color w:val="00000A"/>
      <w:lang w:eastAsia="en-US"/>
    </w:rPr>
  </w:style>
  <w:style w:type="character" w:customStyle="1" w:styleId="1f4">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uiPriority w:val="99"/>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5"/>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5">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6">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7">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8">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locked/>
    <w:rsid w:val="001C4D49"/>
    <w:rPr>
      <w:rFonts w:ascii="Tahoma" w:hAnsi="Tahoma" w:cs="Tahoma"/>
      <w:shd w:val="clear" w:color="auto" w:fill="000080"/>
    </w:rPr>
  </w:style>
  <w:style w:type="paragraph" w:styleId="affff0">
    <w:name w:val="Document Map"/>
    <w:basedOn w:val="a"/>
    <w:link w:val="affff"/>
    <w:uiPriority w:val="99"/>
    <w:rsid w:val="001C4D49"/>
    <w:pPr>
      <w:shd w:val="clear" w:color="auto" w:fill="000080"/>
      <w:spacing w:after="200" w:line="276" w:lineRule="auto"/>
    </w:pPr>
    <w:rPr>
      <w:rFonts w:ascii="Tahoma" w:eastAsia="Calibri" w:hAnsi="Tahoma" w:cs="Tahoma"/>
      <w:lang w:eastAsia="en-US"/>
    </w:rPr>
  </w:style>
  <w:style w:type="character" w:customStyle="1" w:styleId="1f9">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d"/>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a">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b">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c">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d">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e">
    <w:name w:val="Заголовок №1_"/>
    <w:basedOn w:val="a1"/>
    <w:link w:val="1ff"/>
    <w:rsid w:val="00F9138A"/>
    <w:rPr>
      <w:b/>
      <w:bCs/>
      <w:i/>
      <w:sz w:val="27"/>
      <w:szCs w:val="27"/>
      <w:shd w:val="clear" w:color="auto" w:fill="FFFFFF"/>
      <w:lang w:val="en-GB"/>
    </w:rPr>
  </w:style>
  <w:style w:type="paragraph" w:customStyle="1" w:styleId="1ff">
    <w:name w:val="Заголовок №1"/>
    <w:basedOn w:val="a"/>
    <w:link w:val="1fe"/>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6">
    <w:name w:val="Стиль1 Знак"/>
    <w:link w:val="15"/>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0">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1">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6">
    <w:name w:val="Нет списка86"/>
    <w:next w:val="a3"/>
    <w:uiPriority w:val="99"/>
    <w:semiHidden/>
    <w:unhideWhenUsed/>
    <w:rsid w:val="0056285C"/>
  </w:style>
  <w:style w:type="table" w:customStyle="1" w:styleId="521">
    <w:name w:val="Сетка таблицы52"/>
    <w:basedOn w:val="a2"/>
    <w:next w:val="a9"/>
    <w:rsid w:val="0056285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0">
    <w:name w:val="Нет списка160"/>
    <w:next w:val="a3"/>
    <w:semiHidden/>
    <w:rsid w:val="0056285C"/>
  </w:style>
  <w:style w:type="numbering" w:customStyle="1" w:styleId="2310">
    <w:name w:val="Нет списка231"/>
    <w:next w:val="a3"/>
    <w:uiPriority w:val="99"/>
    <w:semiHidden/>
    <w:unhideWhenUsed/>
    <w:rsid w:val="0056285C"/>
  </w:style>
  <w:style w:type="table" w:customStyle="1" w:styleId="1341">
    <w:name w:val="Сетка таблицы134"/>
    <w:basedOn w:val="a2"/>
    <w:next w:val="a9"/>
    <w:uiPriority w:val="59"/>
    <w:rsid w:val="0056285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7">
    <w:name w:val="Нет списка87"/>
    <w:next w:val="a3"/>
    <w:uiPriority w:val="99"/>
    <w:semiHidden/>
    <w:rsid w:val="00245436"/>
  </w:style>
  <w:style w:type="paragraph" w:customStyle="1" w:styleId="ConsTitle">
    <w:name w:val="ConsTitle"/>
    <w:rsid w:val="00245436"/>
    <w:pPr>
      <w:widowControl w:val="0"/>
      <w:autoSpaceDE w:val="0"/>
      <w:autoSpaceDN w:val="0"/>
      <w:ind w:right="19772"/>
    </w:pPr>
    <w:rPr>
      <w:rFonts w:ascii="Arial" w:eastAsia="Times New Roman" w:hAnsi="Arial" w:cs="Arial"/>
      <w:b/>
      <w:bCs/>
      <w:sz w:val="16"/>
      <w:szCs w:val="16"/>
      <w:lang w:eastAsia="ru-RU"/>
    </w:rPr>
  </w:style>
  <w:style w:type="paragraph" w:customStyle="1" w:styleId="11">
    <w:name w:val="Стиль11"/>
    <w:basedOn w:val="a"/>
    <w:rsid w:val="00245436"/>
    <w:pPr>
      <w:numPr>
        <w:numId w:val="10"/>
      </w:numPr>
      <w:spacing w:before="120"/>
      <w:jc w:val="both"/>
      <w:outlineLvl w:val="0"/>
    </w:pPr>
    <w:rPr>
      <w:sz w:val="24"/>
    </w:rPr>
  </w:style>
  <w:style w:type="character" w:customStyle="1" w:styleId="88">
    <w:name w:val="Гиперссылка8"/>
    <w:basedOn w:val="a1"/>
    <w:rsid w:val="00245436"/>
    <w:rPr>
      <w:b/>
      <w:i/>
      <w:sz w:val="28"/>
      <w:lang w:val="en-GB" w:eastAsia="en-US" w:bidi="ar-SA"/>
    </w:rPr>
  </w:style>
  <w:style w:type="character" w:customStyle="1" w:styleId="affffff9">
    <w:name w:val="Заголовок Знак"/>
    <w:rsid w:val="00245436"/>
    <w:rPr>
      <w:rFonts w:ascii="Cambria" w:hAnsi="Cambria"/>
      <w:b/>
      <w:bCs/>
      <w:kern w:val="28"/>
      <w:sz w:val="32"/>
      <w:szCs w:val="32"/>
    </w:rPr>
  </w:style>
  <w:style w:type="paragraph" w:customStyle="1" w:styleId="affffffa">
    <w:name w:val="Базовый"/>
    <w:rsid w:val="00245436"/>
    <w:pPr>
      <w:tabs>
        <w:tab w:val="left" w:pos="709"/>
      </w:tabs>
      <w:suppressAutoHyphens/>
      <w:spacing w:after="200" w:line="276" w:lineRule="atLeast"/>
    </w:pPr>
    <w:rPr>
      <w:rFonts w:ascii="Calibri" w:eastAsia="Lucida Sans Unicode" w:hAnsi="Calibri"/>
      <w:sz w:val="22"/>
      <w:szCs w:val="22"/>
      <w:lang w:eastAsia="ru-RU"/>
    </w:rPr>
  </w:style>
  <w:style w:type="paragraph" w:customStyle="1" w:styleId="usual">
    <w:name w:val="usual"/>
    <w:basedOn w:val="a"/>
    <w:rsid w:val="00245436"/>
    <w:pPr>
      <w:spacing w:before="100" w:beforeAutospacing="1" w:after="100" w:afterAutospacing="1"/>
    </w:pPr>
    <w:rPr>
      <w:sz w:val="24"/>
      <w:szCs w:val="24"/>
    </w:rPr>
  </w:style>
  <w:style w:type="paragraph" w:customStyle="1" w:styleId="6a">
    <w:name w:val="Название6"/>
    <w:basedOn w:val="a"/>
    <w:rsid w:val="00245436"/>
    <w:pPr>
      <w:spacing w:before="100" w:beforeAutospacing="1" w:after="100" w:afterAutospacing="1"/>
    </w:pPr>
    <w:rPr>
      <w:sz w:val="24"/>
      <w:szCs w:val="24"/>
    </w:rPr>
  </w:style>
  <w:style w:type="paragraph" w:customStyle="1" w:styleId="5c">
    <w:name w:val="Нижний колонтитул5"/>
    <w:basedOn w:val="a"/>
    <w:rsid w:val="00245436"/>
    <w:pPr>
      <w:spacing w:before="100" w:beforeAutospacing="1" w:after="100" w:afterAutospacing="1"/>
    </w:pPr>
    <w:rPr>
      <w:sz w:val="24"/>
      <w:szCs w:val="24"/>
    </w:rPr>
  </w:style>
  <w:style w:type="paragraph" w:customStyle="1" w:styleId="2f6">
    <w:name w:val="Верхний колонтитул2"/>
    <w:basedOn w:val="a"/>
    <w:rsid w:val="00245436"/>
    <w:pPr>
      <w:spacing w:before="100" w:beforeAutospacing="1" w:after="100" w:afterAutospacing="1"/>
    </w:pPr>
    <w:rPr>
      <w:sz w:val="24"/>
      <w:szCs w:val="24"/>
    </w:rPr>
  </w:style>
  <w:style w:type="table" w:customStyle="1" w:styleId="531">
    <w:name w:val="Сетка таблицы53"/>
    <w:basedOn w:val="a2"/>
    <w:next w:val="a9"/>
    <w:rsid w:val="00285335"/>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12225">
      <w:bodyDiv w:val="1"/>
      <w:marLeft w:val="0"/>
      <w:marRight w:val="0"/>
      <w:marTop w:val="0"/>
      <w:marBottom w:val="0"/>
      <w:divBdr>
        <w:top w:val="none" w:sz="0" w:space="0" w:color="auto"/>
        <w:left w:val="none" w:sz="0" w:space="0" w:color="auto"/>
        <w:bottom w:val="none" w:sz="0" w:space="0" w:color="auto"/>
        <w:right w:val="none" w:sz="0" w:space="0" w:color="auto"/>
      </w:divBdr>
    </w:div>
    <w:div w:id="205065754">
      <w:bodyDiv w:val="1"/>
      <w:marLeft w:val="0"/>
      <w:marRight w:val="0"/>
      <w:marTop w:val="0"/>
      <w:marBottom w:val="0"/>
      <w:divBdr>
        <w:top w:val="none" w:sz="0" w:space="0" w:color="auto"/>
        <w:left w:val="none" w:sz="0" w:space="0" w:color="auto"/>
        <w:bottom w:val="none" w:sz="0" w:space="0" w:color="auto"/>
        <w:right w:val="none" w:sz="0" w:space="0" w:color="auto"/>
      </w:divBdr>
    </w:div>
    <w:div w:id="413867421">
      <w:bodyDiv w:val="1"/>
      <w:marLeft w:val="0"/>
      <w:marRight w:val="0"/>
      <w:marTop w:val="0"/>
      <w:marBottom w:val="0"/>
      <w:divBdr>
        <w:top w:val="none" w:sz="0" w:space="0" w:color="auto"/>
        <w:left w:val="none" w:sz="0" w:space="0" w:color="auto"/>
        <w:bottom w:val="none" w:sz="0" w:space="0" w:color="auto"/>
        <w:right w:val="none" w:sz="0" w:space="0" w:color="auto"/>
      </w:divBdr>
    </w:div>
    <w:div w:id="415322768">
      <w:bodyDiv w:val="1"/>
      <w:marLeft w:val="0"/>
      <w:marRight w:val="0"/>
      <w:marTop w:val="0"/>
      <w:marBottom w:val="0"/>
      <w:divBdr>
        <w:top w:val="none" w:sz="0" w:space="0" w:color="auto"/>
        <w:left w:val="none" w:sz="0" w:space="0" w:color="auto"/>
        <w:bottom w:val="none" w:sz="0" w:space="0" w:color="auto"/>
        <w:right w:val="none" w:sz="0" w:space="0" w:color="auto"/>
      </w:divBdr>
    </w:div>
    <w:div w:id="416902384">
      <w:bodyDiv w:val="1"/>
      <w:marLeft w:val="0"/>
      <w:marRight w:val="0"/>
      <w:marTop w:val="0"/>
      <w:marBottom w:val="0"/>
      <w:divBdr>
        <w:top w:val="none" w:sz="0" w:space="0" w:color="auto"/>
        <w:left w:val="none" w:sz="0" w:space="0" w:color="auto"/>
        <w:bottom w:val="none" w:sz="0" w:space="0" w:color="auto"/>
        <w:right w:val="none" w:sz="0" w:space="0" w:color="auto"/>
      </w:divBdr>
    </w:div>
    <w:div w:id="432669884">
      <w:bodyDiv w:val="1"/>
      <w:marLeft w:val="0"/>
      <w:marRight w:val="0"/>
      <w:marTop w:val="0"/>
      <w:marBottom w:val="0"/>
      <w:divBdr>
        <w:top w:val="none" w:sz="0" w:space="0" w:color="auto"/>
        <w:left w:val="none" w:sz="0" w:space="0" w:color="auto"/>
        <w:bottom w:val="none" w:sz="0" w:space="0" w:color="auto"/>
        <w:right w:val="none" w:sz="0" w:space="0" w:color="auto"/>
      </w:divBdr>
    </w:div>
    <w:div w:id="519470853">
      <w:bodyDiv w:val="1"/>
      <w:marLeft w:val="0"/>
      <w:marRight w:val="0"/>
      <w:marTop w:val="0"/>
      <w:marBottom w:val="0"/>
      <w:divBdr>
        <w:top w:val="none" w:sz="0" w:space="0" w:color="auto"/>
        <w:left w:val="none" w:sz="0" w:space="0" w:color="auto"/>
        <w:bottom w:val="none" w:sz="0" w:space="0" w:color="auto"/>
        <w:right w:val="none" w:sz="0" w:space="0" w:color="auto"/>
      </w:divBdr>
    </w:div>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635910939">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766996856">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124808171">
      <w:bodyDiv w:val="1"/>
      <w:marLeft w:val="0"/>
      <w:marRight w:val="0"/>
      <w:marTop w:val="0"/>
      <w:marBottom w:val="0"/>
      <w:divBdr>
        <w:top w:val="none" w:sz="0" w:space="0" w:color="auto"/>
        <w:left w:val="none" w:sz="0" w:space="0" w:color="auto"/>
        <w:bottom w:val="none" w:sz="0" w:space="0" w:color="auto"/>
        <w:right w:val="none" w:sz="0" w:space="0" w:color="auto"/>
      </w:divBdr>
    </w:div>
    <w:div w:id="1132402550">
      <w:bodyDiv w:val="1"/>
      <w:marLeft w:val="0"/>
      <w:marRight w:val="0"/>
      <w:marTop w:val="0"/>
      <w:marBottom w:val="0"/>
      <w:divBdr>
        <w:top w:val="none" w:sz="0" w:space="0" w:color="auto"/>
        <w:left w:val="none" w:sz="0" w:space="0" w:color="auto"/>
        <w:bottom w:val="none" w:sz="0" w:space="0" w:color="auto"/>
        <w:right w:val="none" w:sz="0" w:space="0" w:color="auto"/>
      </w:divBdr>
    </w:div>
    <w:div w:id="1137800724">
      <w:bodyDiv w:val="1"/>
      <w:marLeft w:val="0"/>
      <w:marRight w:val="0"/>
      <w:marTop w:val="0"/>
      <w:marBottom w:val="0"/>
      <w:divBdr>
        <w:top w:val="none" w:sz="0" w:space="0" w:color="auto"/>
        <w:left w:val="none" w:sz="0" w:space="0" w:color="auto"/>
        <w:bottom w:val="none" w:sz="0" w:space="0" w:color="auto"/>
        <w:right w:val="none" w:sz="0" w:space="0" w:color="auto"/>
      </w:divBdr>
    </w:div>
    <w:div w:id="1142308223">
      <w:bodyDiv w:val="1"/>
      <w:marLeft w:val="0"/>
      <w:marRight w:val="0"/>
      <w:marTop w:val="0"/>
      <w:marBottom w:val="0"/>
      <w:divBdr>
        <w:top w:val="none" w:sz="0" w:space="0" w:color="auto"/>
        <w:left w:val="none" w:sz="0" w:space="0" w:color="auto"/>
        <w:bottom w:val="none" w:sz="0" w:space="0" w:color="auto"/>
        <w:right w:val="none" w:sz="0" w:space="0" w:color="auto"/>
      </w:divBdr>
    </w:div>
    <w:div w:id="1144546785">
      <w:bodyDiv w:val="1"/>
      <w:marLeft w:val="0"/>
      <w:marRight w:val="0"/>
      <w:marTop w:val="0"/>
      <w:marBottom w:val="0"/>
      <w:divBdr>
        <w:top w:val="none" w:sz="0" w:space="0" w:color="auto"/>
        <w:left w:val="none" w:sz="0" w:space="0" w:color="auto"/>
        <w:bottom w:val="none" w:sz="0" w:space="0" w:color="auto"/>
        <w:right w:val="none" w:sz="0" w:space="0" w:color="auto"/>
      </w:divBdr>
    </w:div>
    <w:div w:id="1226792492">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414398924">
      <w:bodyDiv w:val="1"/>
      <w:marLeft w:val="0"/>
      <w:marRight w:val="0"/>
      <w:marTop w:val="0"/>
      <w:marBottom w:val="0"/>
      <w:divBdr>
        <w:top w:val="none" w:sz="0" w:space="0" w:color="auto"/>
        <w:left w:val="none" w:sz="0" w:space="0" w:color="auto"/>
        <w:bottom w:val="none" w:sz="0" w:space="0" w:color="auto"/>
        <w:right w:val="none" w:sz="0" w:space="0" w:color="auto"/>
      </w:divBdr>
    </w:div>
    <w:div w:id="1473055480">
      <w:bodyDiv w:val="1"/>
      <w:marLeft w:val="0"/>
      <w:marRight w:val="0"/>
      <w:marTop w:val="0"/>
      <w:marBottom w:val="0"/>
      <w:divBdr>
        <w:top w:val="none" w:sz="0" w:space="0" w:color="auto"/>
        <w:left w:val="none" w:sz="0" w:space="0" w:color="auto"/>
        <w:bottom w:val="none" w:sz="0" w:space="0" w:color="auto"/>
        <w:right w:val="none" w:sz="0" w:space="0" w:color="auto"/>
      </w:divBdr>
    </w:div>
    <w:div w:id="151919774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 w:id="1817214497">
      <w:bodyDiv w:val="1"/>
      <w:marLeft w:val="0"/>
      <w:marRight w:val="0"/>
      <w:marTop w:val="0"/>
      <w:marBottom w:val="0"/>
      <w:divBdr>
        <w:top w:val="none" w:sz="0" w:space="0" w:color="auto"/>
        <w:left w:val="none" w:sz="0" w:space="0" w:color="auto"/>
        <w:bottom w:val="none" w:sz="0" w:space="0" w:color="auto"/>
        <w:right w:val="none" w:sz="0" w:space="0" w:color="auto"/>
      </w:divBdr>
    </w:div>
    <w:div w:id="189084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pravo-search.minjust.ru:8080/bigs/showDocument.html?id=13A530AF-AC6F-46AA-BB69-D438C2B34730" TargetMode="External"/><Relationship Id="rId4" Type="http://schemas.microsoft.com/office/2007/relationships/stylesWithEffects" Target="stylesWithEffects.xml"/><Relationship Id="rId9" Type="http://schemas.openxmlformats.org/officeDocument/2006/relationships/hyperlink" Target="http://pravo-search.minjust.ru:8080/bigs/showDocument.html?id=13A530AF-AC6F-46AA-BB69-D438C2B3473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B3B88E-AE20-4B7D-93CB-21093CE540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895</TotalTime>
  <Pages>2</Pages>
  <Words>545</Words>
  <Characters>3107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116</cp:revision>
  <cp:lastPrinted>2025-11-06T11:14:00Z</cp:lastPrinted>
  <dcterms:created xsi:type="dcterms:W3CDTF">2024-10-25T12:47:00Z</dcterms:created>
  <dcterms:modified xsi:type="dcterms:W3CDTF">2026-05-25T06:07:00Z</dcterms:modified>
</cp:coreProperties>
</file>