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E8652B"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№23 (753</w:t>
      </w:r>
      <w:r w:rsidR="0056285C">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7E567F">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Pr>
          <w:b/>
          <w:sz w:val="44"/>
          <w:szCs w:val="44"/>
        </w:rPr>
        <w:t xml:space="preserve"> 04.06</w:t>
      </w:r>
      <w:r w:rsidR="00315497">
        <w:rPr>
          <w:b/>
          <w:sz w:val="44"/>
          <w:szCs w:val="44"/>
        </w:rPr>
        <w:t>.2026</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315497" w:rsidRPr="00315497" w:rsidRDefault="00096D37" w:rsidP="00315497">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E8652B" w:rsidRPr="00E8652B" w:rsidRDefault="00E8652B" w:rsidP="00E8652B">
      <w:pPr>
        <w:jc w:val="center"/>
        <w:rPr>
          <w:sz w:val="22"/>
          <w:szCs w:val="22"/>
        </w:rPr>
      </w:pPr>
      <w:r w:rsidRPr="00E8652B">
        <w:rPr>
          <w:b/>
          <w:bCs/>
          <w:sz w:val="22"/>
          <w:szCs w:val="22"/>
        </w:rPr>
        <w:t>АДМИНИСТРАЦИЯ ШИРОКОИССКОГО СЕЛЬСОВЕТА МОКШАНСКОГО РАЙОНА</w:t>
      </w:r>
    </w:p>
    <w:p w:rsidR="00E8652B" w:rsidRPr="00E8652B" w:rsidRDefault="00E8652B" w:rsidP="00E8652B">
      <w:pPr>
        <w:jc w:val="center"/>
        <w:rPr>
          <w:b/>
          <w:bCs/>
          <w:sz w:val="22"/>
          <w:szCs w:val="22"/>
        </w:rPr>
      </w:pPr>
      <w:r w:rsidRPr="00E8652B">
        <w:rPr>
          <w:b/>
          <w:bCs/>
          <w:sz w:val="22"/>
          <w:szCs w:val="22"/>
        </w:rPr>
        <w:t>ПЕНЗЕНСКОЙ ОБЛАСТИ</w:t>
      </w:r>
    </w:p>
    <w:p w:rsidR="00E8652B" w:rsidRPr="00E8652B" w:rsidRDefault="00E8652B" w:rsidP="00E8652B">
      <w:pPr>
        <w:jc w:val="center"/>
        <w:rPr>
          <w:sz w:val="22"/>
          <w:szCs w:val="22"/>
        </w:rPr>
      </w:pPr>
      <w:r w:rsidRPr="00E8652B">
        <w:rPr>
          <w:b/>
          <w:bCs/>
          <w:sz w:val="22"/>
          <w:szCs w:val="22"/>
        </w:rPr>
        <w:t>ПОСТАНОВЛЕНИЕ</w:t>
      </w:r>
    </w:p>
    <w:p w:rsidR="00E8652B" w:rsidRPr="00E8652B" w:rsidRDefault="00AD6EDC" w:rsidP="00E8652B">
      <w:pPr>
        <w:jc w:val="center"/>
        <w:rPr>
          <w:sz w:val="22"/>
          <w:szCs w:val="22"/>
        </w:rPr>
      </w:pPr>
      <w:r>
        <w:rPr>
          <w:bCs/>
          <w:sz w:val="22"/>
          <w:szCs w:val="22"/>
        </w:rPr>
        <w:t>от 04.06.2026 № 33</w:t>
      </w:r>
    </w:p>
    <w:p w:rsidR="00E8652B" w:rsidRPr="00E8652B" w:rsidRDefault="00E8652B" w:rsidP="00E8652B">
      <w:pPr>
        <w:jc w:val="center"/>
        <w:rPr>
          <w:bCs/>
          <w:sz w:val="22"/>
          <w:szCs w:val="22"/>
        </w:rPr>
      </w:pPr>
      <w:r w:rsidRPr="00E8652B">
        <w:rPr>
          <w:bCs/>
          <w:sz w:val="22"/>
          <w:szCs w:val="22"/>
        </w:rPr>
        <w:t xml:space="preserve">с. </w:t>
      </w:r>
      <w:proofErr w:type="spellStart"/>
      <w:r w:rsidRPr="00E8652B">
        <w:rPr>
          <w:bCs/>
          <w:sz w:val="22"/>
          <w:szCs w:val="22"/>
        </w:rPr>
        <w:t>Широкоис</w:t>
      </w:r>
      <w:proofErr w:type="spellEnd"/>
    </w:p>
    <w:p w:rsidR="00E8652B" w:rsidRPr="00E8652B" w:rsidRDefault="00E8652B" w:rsidP="00E8652B">
      <w:pPr>
        <w:jc w:val="center"/>
        <w:rPr>
          <w:sz w:val="22"/>
          <w:szCs w:val="22"/>
        </w:rPr>
      </w:pPr>
      <w:proofErr w:type="gramStart"/>
      <w:r w:rsidRPr="00E8652B">
        <w:rPr>
          <w:b/>
          <w:bCs/>
          <w:sz w:val="22"/>
          <w:szCs w:val="22"/>
        </w:rPr>
        <w:t>О внесении изменений в Положение о порядке прохождения испытания при заключении трудового договора с муниципальным служащим администрации</w:t>
      </w:r>
      <w:proofErr w:type="gramEnd"/>
      <w:r w:rsidRPr="00E8652B">
        <w:rPr>
          <w:b/>
          <w:bCs/>
          <w:sz w:val="22"/>
          <w:szCs w:val="22"/>
        </w:rPr>
        <w:t xml:space="preserve"> </w:t>
      </w:r>
      <w:proofErr w:type="spellStart"/>
      <w:r w:rsidRPr="00E8652B">
        <w:rPr>
          <w:b/>
          <w:bCs/>
          <w:sz w:val="22"/>
          <w:szCs w:val="22"/>
        </w:rPr>
        <w:t>Широкоисского</w:t>
      </w:r>
      <w:proofErr w:type="spellEnd"/>
      <w:r w:rsidRPr="00E8652B">
        <w:rPr>
          <w:b/>
          <w:bCs/>
          <w:sz w:val="22"/>
          <w:szCs w:val="22"/>
        </w:rPr>
        <w:t xml:space="preserve"> сельсовета </w:t>
      </w:r>
      <w:proofErr w:type="spellStart"/>
      <w:r w:rsidRPr="00E8652B">
        <w:rPr>
          <w:b/>
          <w:bCs/>
          <w:sz w:val="22"/>
          <w:szCs w:val="22"/>
        </w:rPr>
        <w:t>Мокшанского</w:t>
      </w:r>
      <w:proofErr w:type="spellEnd"/>
      <w:r w:rsidRPr="00E8652B">
        <w:rPr>
          <w:b/>
          <w:bCs/>
          <w:sz w:val="22"/>
          <w:szCs w:val="22"/>
        </w:rPr>
        <w:t xml:space="preserve"> района Пензенской области, утвержденное постановлением администрации </w:t>
      </w:r>
      <w:proofErr w:type="spellStart"/>
      <w:r w:rsidRPr="00E8652B">
        <w:rPr>
          <w:b/>
          <w:bCs/>
          <w:sz w:val="22"/>
          <w:szCs w:val="22"/>
        </w:rPr>
        <w:t>Широкоисского</w:t>
      </w:r>
      <w:proofErr w:type="spellEnd"/>
      <w:r w:rsidRPr="00E8652B">
        <w:rPr>
          <w:b/>
          <w:bCs/>
          <w:sz w:val="22"/>
          <w:szCs w:val="22"/>
        </w:rPr>
        <w:t xml:space="preserve"> сельсовета </w:t>
      </w:r>
      <w:proofErr w:type="spellStart"/>
      <w:r w:rsidRPr="00E8652B">
        <w:rPr>
          <w:b/>
          <w:bCs/>
          <w:sz w:val="22"/>
          <w:szCs w:val="22"/>
        </w:rPr>
        <w:t>Мокшанского</w:t>
      </w:r>
      <w:proofErr w:type="spellEnd"/>
      <w:r w:rsidRPr="00E8652B">
        <w:rPr>
          <w:b/>
          <w:bCs/>
          <w:sz w:val="22"/>
          <w:szCs w:val="22"/>
        </w:rPr>
        <w:t xml:space="preserve"> района Пензенской области от 18.12.2015 № 64</w:t>
      </w:r>
    </w:p>
    <w:p w:rsidR="00E8652B" w:rsidRPr="00E8652B" w:rsidRDefault="00E8652B" w:rsidP="00E8652B">
      <w:pPr>
        <w:jc w:val="both"/>
        <w:rPr>
          <w:sz w:val="22"/>
          <w:szCs w:val="22"/>
        </w:rPr>
      </w:pPr>
      <w:r w:rsidRPr="00E8652B">
        <w:rPr>
          <w:color w:val="000000"/>
          <w:sz w:val="22"/>
          <w:szCs w:val="22"/>
        </w:rPr>
        <w:t xml:space="preserve">В целях приведения в соответствие с законодательством Российской Федерации, руководствуясь </w:t>
      </w:r>
      <w:hyperlink r:id="rId9" w:tgtFrame="_blank" w:history="1">
        <w:r w:rsidRPr="00E8652B">
          <w:rPr>
            <w:color w:val="000000"/>
            <w:sz w:val="22"/>
            <w:szCs w:val="22"/>
          </w:rPr>
          <w:t xml:space="preserve">Уставом сельского поселения </w:t>
        </w:r>
        <w:proofErr w:type="spellStart"/>
        <w:r w:rsidRPr="00E8652B">
          <w:rPr>
            <w:color w:val="000000"/>
            <w:sz w:val="22"/>
            <w:szCs w:val="22"/>
          </w:rPr>
          <w:t>Широкоисский</w:t>
        </w:r>
        <w:proofErr w:type="spellEnd"/>
        <w:r w:rsidRPr="00E8652B">
          <w:rPr>
            <w:color w:val="000000"/>
            <w:sz w:val="22"/>
            <w:szCs w:val="22"/>
          </w:rPr>
          <w:t xml:space="preserve"> сельсовет муниципального района </w:t>
        </w:r>
        <w:proofErr w:type="spellStart"/>
        <w:r w:rsidRPr="00E8652B">
          <w:rPr>
            <w:color w:val="000000"/>
            <w:sz w:val="22"/>
            <w:szCs w:val="22"/>
          </w:rPr>
          <w:t>Мокшанский</w:t>
        </w:r>
        <w:proofErr w:type="spellEnd"/>
        <w:r w:rsidRPr="00E8652B">
          <w:rPr>
            <w:color w:val="000000"/>
            <w:sz w:val="22"/>
            <w:szCs w:val="22"/>
          </w:rPr>
          <w:t xml:space="preserve"> район Пензенской области</w:t>
        </w:r>
      </w:hyperlink>
      <w:r w:rsidRPr="00E8652B">
        <w:rPr>
          <w:sz w:val="22"/>
          <w:szCs w:val="22"/>
        </w:rPr>
        <w:t xml:space="preserve">, </w:t>
      </w:r>
    </w:p>
    <w:p w:rsidR="00E8652B" w:rsidRPr="00E8652B" w:rsidRDefault="00E8652B" w:rsidP="00E8652B">
      <w:pPr>
        <w:jc w:val="center"/>
        <w:rPr>
          <w:sz w:val="22"/>
          <w:szCs w:val="22"/>
        </w:rPr>
      </w:pPr>
      <w:r w:rsidRPr="00E8652B">
        <w:rPr>
          <w:sz w:val="22"/>
          <w:szCs w:val="22"/>
        </w:rPr>
        <w:t xml:space="preserve">Администрация </w:t>
      </w:r>
      <w:proofErr w:type="spellStart"/>
      <w:r w:rsidRPr="00E8652B">
        <w:rPr>
          <w:sz w:val="22"/>
          <w:szCs w:val="22"/>
        </w:rPr>
        <w:t>Широкоисского</w:t>
      </w:r>
      <w:proofErr w:type="spellEnd"/>
      <w:r w:rsidRPr="00E8652B">
        <w:rPr>
          <w:sz w:val="22"/>
          <w:szCs w:val="22"/>
        </w:rPr>
        <w:t xml:space="preserve"> сельсовета </w:t>
      </w:r>
      <w:proofErr w:type="spellStart"/>
      <w:r w:rsidRPr="00E8652B">
        <w:rPr>
          <w:sz w:val="22"/>
          <w:szCs w:val="22"/>
        </w:rPr>
        <w:t>Мокшанского</w:t>
      </w:r>
      <w:proofErr w:type="spellEnd"/>
      <w:r w:rsidRPr="00E8652B">
        <w:rPr>
          <w:sz w:val="22"/>
          <w:szCs w:val="22"/>
        </w:rPr>
        <w:t xml:space="preserve"> района Пензенской области постановляет:</w:t>
      </w:r>
    </w:p>
    <w:p w:rsidR="00E8652B" w:rsidRPr="00E8652B" w:rsidRDefault="00E8652B" w:rsidP="00E8652B">
      <w:pPr>
        <w:jc w:val="both"/>
        <w:rPr>
          <w:sz w:val="22"/>
          <w:szCs w:val="22"/>
        </w:rPr>
      </w:pPr>
      <w:r w:rsidRPr="00E8652B">
        <w:rPr>
          <w:sz w:val="22"/>
          <w:szCs w:val="22"/>
        </w:rPr>
        <w:t xml:space="preserve">1. Внести в абзац третий пункта 1.5. Положения о порядке прохождения испытания при заключении трудового договора с муниципальным служащим администрации </w:t>
      </w:r>
      <w:proofErr w:type="spellStart"/>
      <w:r w:rsidRPr="00E8652B">
        <w:rPr>
          <w:sz w:val="22"/>
          <w:szCs w:val="22"/>
        </w:rPr>
        <w:t>Широкоисского</w:t>
      </w:r>
      <w:proofErr w:type="spellEnd"/>
      <w:r w:rsidRPr="00E8652B">
        <w:rPr>
          <w:sz w:val="22"/>
          <w:szCs w:val="22"/>
        </w:rPr>
        <w:t xml:space="preserve"> сельсовета </w:t>
      </w:r>
      <w:proofErr w:type="spellStart"/>
      <w:r w:rsidRPr="00E8652B">
        <w:rPr>
          <w:sz w:val="22"/>
          <w:szCs w:val="22"/>
        </w:rPr>
        <w:t>Мокшанского</w:t>
      </w:r>
      <w:proofErr w:type="spellEnd"/>
      <w:r w:rsidRPr="00E8652B">
        <w:rPr>
          <w:sz w:val="22"/>
          <w:szCs w:val="22"/>
        </w:rPr>
        <w:t xml:space="preserve"> района Пензенской области, утвержденное постановлением администрации </w:t>
      </w:r>
      <w:proofErr w:type="spellStart"/>
      <w:r w:rsidRPr="00E8652B">
        <w:rPr>
          <w:sz w:val="22"/>
          <w:szCs w:val="22"/>
        </w:rPr>
        <w:t>Мокшанского</w:t>
      </w:r>
      <w:proofErr w:type="spellEnd"/>
      <w:r w:rsidRPr="00E8652B">
        <w:rPr>
          <w:sz w:val="22"/>
          <w:szCs w:val="22"/>
        </w:rPr>
        <w:t xml:space="preserve"> района Пензенской области от 18.12.2015 № 64 изменение, заменив слова «до полутора лет» словами «до трех лет».</w:t>
      </w:r>
    </w:p>
    <w:p w:rsidR="00E8652B" w:rsidRPr="00E8652B" w:rsidRDefault="00E8652B" w:rsidP="00E8652B">
      <w:pPr>
        <w:jc w:val="both"/>
        <w:rPr>
          <w:sz w:val="22"/>
          <w:szCs w:val="22"/>
        </w:rPr>
      </w:pPr>
      <w:r w:rsidRPr="00E8652B">
        <w:rPr>
          <w:sz w:val="22"/>
          <w:szCs w:val="22"/>
        </w:rPr>
        <w:t>2. Настоящее постановление вступает в силу на следующий день после дня его официального опубликования.</w:t>
      </w:r>
    </w:p>
    <w:p w:rsidR="00E8652B" w:rsidRPr="00E8652B" w:rsidRDefault="00E8652B" w:rsidP="00E8652B">
      <w:pPr>
        <w:jc w:val="both"/>
        <w:rPr>
          <w:sz w:val="22"/>
          <w:szCs w:val="22"/>
        </w:rPr>
      </w:pPr>
      <w:r w:rsidRPr="00E8652B">
        <w:rPr>
          <w:sz w:val="22"/>
          <w:szCs w:val="22"/>
        </w:rPr>
        <w:t xml:space="preserve">3. Опубликовать настоящее постановление в информационном бюллетене «Вести </w:t>
      </w:r>
      <w:proofErr w:type="spellStart"/>
      <w:r w:rsidRPr="00E8652B">
        <w:rPr>
          <w:sz w:val="22"/>
          <w:szCs w:val="22"/>
        </w:rPr>
        <w:t>Широкоисского</w:t>
      </w:r>
      <w:proofErr w:type="spellEnd"/>
      <w:r w:rsidRPr="00E8652B">
        <w:rPr>
          <w:sz w:val="22"/>
          <w:szCs w:val="22"/>
        </w:rPr>
        <w:t xml:space="preserve"> сельсовета».</w:t>
      </w:r>
    </w:p>
    <w:p w:rsidR="00E8652B" w:rsidRPr="00E8652B" w:rsidRDefault="00E8652B" w:rsidP="00E8652B">
      <w:pPr>
        <w:jc w:val="both"/>
        <w:rPr>
          <w:sz w:val="22"/>
          <w:szCs w:val="22"/>
        </w:rPr>
      </w:pPr>
      <w:r w:rsidRPr="00E8652B">
        <w:rPr>
          <w:color w:val="000000"/>
          <w:sz w:val="22"/>
          <w:szCs w:val="22"/>
        </w:rPr>
        <w:t xml:space="preserve">4. </w:t>
      </w:r>
      <w:proofErr w:type="gramStart"/>
      <w:r w:rsidRPr="00E8652B">
        <w:rPr>
          <w:color w:val="000000"/>
          <w:sz w:val="22"/>
          <w:szCs w:val="22"/>
        </w:rPr>
        <w:t>Контроль за</w:t>
      </w:r>
      <w:proofErr w:type="gramEnd"/>
      <w:r w:rsidRPr="00E8652B">
        <w:rPr>
          <w:color w:val="000000"/>
          <w:sz w:val="22"/>
          <w:szCs w:val="22"/>
        </w:rPr>
        <w:t xml:space="preserve"> исполнением настоящего постановления возложить на главу администрации </w:t>
      </w:r>
      <w:proofErr w:type="spellStart"/>
      <w:r w:rsidRPr="00E8652B">
        <w:rPr>
          <w:color w:val="000000"/>
          <w:sz w:val="22"/>
          <w:szCs w:val="22"/>
        </w:rPr>
        <w:t>Широкоисского</w:t>
      </w:r>
      <w:proofErr w:type="spellEnd"/>
      <w:r w:rsidRPr="00E8652B">
        <w:rPr>
          <w:color w:val="000000"/>
          <w:sz w:val="22"/>
          <w:szCs w:val="22"/>
        </w:rPr>
        <w:t xml:space="preserve"> сельсовета </w:t>
      </w:r>
      <w:proofErr w:type="spellStart"/>
      <w:r w:rsidRPr="00E8652B">
        <w:rPr>
          <w:color w:val="000000"/>
          <w:sz w:val="22"/>
          <w:szCs w:val="22"/>
        </w:rPr>
        <w:t>Мокшанского</w:t>
      </w:r>
      <w:proofErr w:type="spellEnd"/>
      <w:r w:rsidRPr="00E8652B">
        <w:rPr>
          <w:color w:val="000000"/>
          <w:sz w:val="22"/>
          <w:szCs w:val="22"/>
        </w:rPr>
        <w:t xml:space="preserve"> района Пензенской области.</w:t>
      </w:r>
    </w:p>
    <w:p w:rsidR="00E8652B" w:rsidRPr="00E8652B" w:rsidRDefault="00E8652B" w:rsidP="00E8652B">
      <w:pPr>
        <w:jc w:val="both"/>
        <w:rPr>
          <w:sz w:val="22"/>
          <w:szCs w:val="22"/>
        </w:rPr>
      </w:pPr>
      <w:r w:rsidRPr="00E8652B">
        <w:rPr>
          <w:sz w:val="22"/>
          <w:szCs w:val="22"/>
        </w:rPr>
        <w:t xml:space="preserve">Глава администрации </w:t>
      </w:r>
    </w:p>
    <w:p w:rsidR="00E8652B" w:rsidRPr="00E8652B" w:rsidRDefault="00E8652B" w:rsidP="00E8652B">
      <w:pPr>
        <w:jc w:val="both"/>
        <w:rPr>
          <w:sz w:val="22"/>
          <w:szCs w:val="22"/>
        </w:rPr>
      </w:pPr>
      <w:proofErr w:type="spellStart"/>
      <w:r w:rsidRPr="00E8652B">
        <w:rPr>
          <w:sz w:val="22"/>
          <w:szCs w:val="22"/>
        </w:rPr>
        <w:t>Широкоисского</w:t>
      </w:r>
      <w:proofErr w:type="spellEnd"/>
      <w:r w:rsidRPr="00E8652B">
        <w:rPr>
          <w:sz w:val="22"/>
          <w:szCs w:val="22"/>
        </w:rPr>
        <w:t xml:space="preserve"> сельсовета</w:t>
      </w:r>
    </w:p>
    <w:p w:rsidR="00E8652B" w:rsidRPr="00E8652B" w:rsidRDefault="00E8652B" w:rsidP="00E8652B">
      <w:pPr>
        <w:jc w:val="both"/>
        <w:rPr>
          <w:sz w:val="22"/>
          <w:szCs w:val="22"/>
        </w:rPr>
      </w:pPr>
      <w:proofErr w:type="spellStart"/>
      <w:r w:rsidRPr="00E8652B">
        <w:rPr>
          <w:sz w:val="22"/>
          <w:szCs w:val="22"/>
        </w:rPr>
        <w:t>Мокшанского</w:t>
      </w:r>
      <w:proofErr w:type="spellEnd"/>
      <w:r w:rsidRPr="00E8652B">
        <w:rPr>
          <w:sz w:val="22"/>
          <w:szCs w:val="22"/>
        </w:rPr>
        <w:t xml:space="preserve">  района</w:t>
      </w:r>
    </w:p>
    <w:p w:rsidR="00E8652B" w:rsidRDefault="00E8652B" w:rsidP="00E8652B">
      <w:pPr>
        <w:jc w:val="both"/>
        <w:rPr>
          <w:sz w:val="22"/>
          <w:szCs w:val="22"/>
        </w:rPr>
      </w:pPr>
      <w:r w:rsidRPr="00E8652B">
        <w:rPr>
          <w:sz w:val="22"/>
          <w:szCs w:val="22"/>
        </w:rPr>
        <w:t>Пензенской области                                                     С.А. Симаков</w:t>
      </w:r>
    </w:p>
    <w:p w:rsidR="00E8652B" w:rsidRDefault="00E8652B" w:rsidP="00E8652B">
      <w:pPr>
        <w:jc w:val="both"/>
        <w:rPr>
          <w:sz w:val="22"/>
          <w:szCs w:val="22"/>
        </w:rPr>
      </w:pPr>
      <w:r>
        <w:rPr>
          <w:sz w:val="22"/>
          <w:szCs w:val="22"/>
        </w:rPr>
        <w:t>___________________________________________________________________________________</w:t>
      </w:r>
    </w:p>
    <w:p w:rsidR="00E8652B" w:rsidRPr="00E8652B" w:rsidRDefault="00E8652B" w:rsidP="00E8652B">
      <w:pPr>
        <w:jc w:val="both"/>
        <w:rPr>
          <w:sz w:val="22"/>
          <w:szCs w:val="22"/>
        </w:rPr>
      </w:pPr>
    </w:p>
    <w:p w:rsidR="00AD6EDC" w:rsidRPr="00AD6EDC" w:rsidRDefault="00AD6EDC" w:rsidP="00AD6EDC">
      <w:pPr>
        <w:jc w:val="center"/>
        <w:rPr>
          <w:sz w:val="22"/>
          <w:szCs w:val="22"/>
        </w:rPr>
      </w:pPr>
      <w:r w:rsidRPr="00AD6EDC">
        <w:rPr>
          <w:b/>
          <w:bCs/>
          <w:sz w:val="22"/>
          <w:szCs w:val="22"/>
        </w:rPr>
        <w:t>АДМИНИСТРАЦИЯ ШИРОКОИССКОГО СЕЛЬСОВЕТА МОКШАНСКОГО РАЙОНА</w:t>
      </w:r>
    </w:p>
    <w:p w:rsidR="00AD6EDC" w:rsidRPr="00AD6EDC" w:rsidRDefault="00AD6EDC" w:rsidP="00AD6EDC">
      <w:pPr>
        <w:jc w:val="center"/>
        <w:rPr>
          <w:sz w:val="22"/>
          <w:szCs w:val="22"/>
        </w:rPr>
      </w:pPr>
      <w:r w:rsidRPr="00AD6EDC">
        <w:rPr>
          <w:b/>
          <w:bCs/>
          <w:sz w:val="22"/>
          <w:szCs w:val="22"/>
        </w:rPr>
        <w:t>ПЕНЗЕНСКОЙ ОБЛАСТИ</w:t>
      </w:r>
    </w:p>
    <w:p w:rsidR="00AD6EDC" w:rsidRPr="00AD6EDC" w:rsidRDefault="00AD6EDC" w:rsidP="00AD6EDC">
      <w:pPr>
        <w:jc w:val="center"/>
        <w:rPr>
          <w:sz w:val="22"/>
          <w:szCs w:val="22"/>
        </w:rPr>
      </w:pPr>
      <w:r w:rsidRPr="00AD6EDC">
        <w:rPr>
          <w:b/>
          <w:bCs/>
          <w:sz w:val="22"/>
          <w:szCs w:val="22"/>
        </w:rPr>
        <w:t>ПОСТАНОВЛЕНИЕ</w:t>
      </w:r>
    </w:p>
    <w:p w:rsidR="00AD6EDC" w:rsidRPr="00AD6EDC" w:rsidRDefault="00AD6EDC" w:rsidP="00AD6EDC">
      <w:pPr>
        <w:jc w:val="center"/>
        <w:rPr>
          <w:sz w:val="22"/>
          <w:szCs w:val="22"/>
        </w:rPr>
      </w:pPr>
      <w:r w:rsidRPr="00AD6EDC">
        <w:rPr>
          <w:bCs/>
          <w:sz w:val="22"/>
          <w:szCs w:val="22"/>
        </w:rPr>
        <w:t>от 04.06.2026 № 34</w:t>
      </w:r>
    </w:p>
    <w:p w:rsidR="00AD6EDC" w:rsidRPr="00AD6EDC" w:rsidRDefault="00AD6EDC" w:rsidP="00AD6EDC">
      <w:pPr>
        <w:jc w:val="center"/>
        <w:rPr>
          <w:bCs/>
          <w:sz w:val="22"/>
          <w:szCs w:val="22"/>
        </w:rPr>
      </w:pPr>
      <w:r w:rsidRPr="00AD6EDC">
        <w:rPr>
          <w:bCs/>
          <w:sz w:val="22"/>
          <w:szCs w:val="22"/>
        </w:rPr>
        <w:t xml:space="preserve">с. </w:t>
      </w:r>
      <w:proofErr w:type="spellStart"/>
      <w:r w:rsidRPr="00AD6EDC">
        <w:rPr>
          <w:bCs/>
          <w:sz w:val="22"/>
          <w:szCs w:val="22"/>
        </w:rPr>
        <w:t>Широкоис</w:t>
      </w:r>
      <w:proofErr w:type="spellEnd"/>
    </w:p>
    <w:p w:rsidR="00AD6EDC" w:rsidRPr="00AD6EDC" w:rsidRDefault="00AD6EDC" w:rsidP="00AD6EDC">
      <w:pPr>
        <w:jc w:val="center"/>
        <w:rPr>
          <w:sz w:val="22"/>
          <w:szCs w:val="22"/>
        </w:rPr>
      </w:pPr>
    </w:p>
    <w:p w:rsidR="00AD6EDC" w:rsidRPr="00AD6EDC" w:rsidRDefault="00AD6EDC" w:rsidP="00AD6EDC">
      <w:pPr>
        <w:jc w:val="center"/>
        <w:rPr>
          <w:b/>
          <w:bCs/>
          <w:sz w:val="22"/>
          <w:szCs w:val="22"/>
        </w:rPr>
      </w:pPr>
      <w:r w:rsidRPr="00AD6EDC">
        <w:rPr>
          <w:b/>
          <w:bCs/>
          <w:sz w:val="22"/>
          <w:szCs w:val="22"/>
        </w:rPr>
        <w:lastRenderedPageBreak/>
        <w:t xml:space="preserve">О внесении изменений в постановление администрации </w:t>
      </w:r>
      <w:proofErr w:type="spellStart"/>
      <w:r w:rsidRPr="00AD6EDC">
        <w:rPr>
          <w:b/>
          <w:bCs/>
          <w:sz w:val="22"/>
          <w:szCs w:val="22"/>
        </w:rPr>
        <w:t>Широкоисского</w:t>
      </w:r>
      <w:proofErr w:type="spellEnd"/>
      <w:r w:rsidRPr="00AD6EDC">
        <w:rPr>
          <w:b/>
          <w:bCs/>
          <w:sz w:val="22"/>
          <w:szCs w:val="22"/>
        </w:rPr>
        <w:t xml:space="preserve"> сельсовета </w:t>
      </w:r>
      <w:proofErr w:type="spellStart"/>
      <w:r w:rsidRPr="00AD6EDC">
        <w:rPr>
          <w:b/>
          <w:bCs/>
          <w:sz w:val="22"/>
          <w:szCs w:val="22"/>
        </w:rPr>
        <w:t>Мокшанского</w:t>
      </w:r>
      <w:proofErr w:type="spellEnd"/>
      <w:r w:rsidRPr="00AD6EDC">
        <w:rPr>
          <w:b/>
          <w:bCs/>
          <w:sz w:val="22"/>
          <w:szCs w:val="22"/>
        </w:rPr>
        <w:t xml:space="preserve"> района Пензенской области от 06.07.2023 № 55 «Об утверждении Порядка выкупа жилого помещения (жилого дома) на территории </w:t>
      </w:r>
      <w:proofErr w:type="spellStart"/>
      <w:r w:rsidRPr="00AD6EDC">
        <w:rPr>
          <w:b/>
          <w:bCs/>
          <w:sz w:val="22"/>
          <w:szCs w:val="22"/>
        </w:rPr>
        <w:t>Широкоисского</w:t>
      </w:r>
      <w:proofErr w:type="spellEnd"/>
      <w:r w:rsidRPr="00AD6EDC">
        <w:rPr>
          <w:b/>
          <w:bCs/>
          <w:sz w:val="22"/>
          <w:szCs w:val="22"/>
        </w:rPr>
        <w:t xml:space="preserve"> сельсовета </w:t>
      </w:r>
      <w:proofErr w:type="spellStart"/>
      <w:r w:rsidRPr="00AD6EDC">
        <w:rPr>
          <w:b/>
          <w:bCs/>
          <w:sz w:val="22"/>
          <w:szCs w:val="22"/>
        </w:rPr>
        <w:t>Мокшанского</w:t>
      </w:r>
      <w:proofErr w:type="spellEnd"/>
      <w:r w:rsidRPr="00AD6EDC">
        <w:rPr>
          <w:b/>
          <w:bCs/>
          <w:sz w:val="22"/>
          <w:szCs w:val="22"/>
        </w:rPr>
        <w:t xml:space="preserve"> района Пензенской области»</w:t>
      </w:r>
    </w:p>
    <w:p w:rsidR="00AD6EDC" w:rsidRPr="00AD6EDC" w:rsidRDefault="00AD6EDC" w:rsidP="00AD6EDC">
      <w:pPr>
        <w:ind w:firstLine="709"/>
        <w:jc w:val="both"/>
        <w:rPr>
          <w:sz w:val="22"/>
          <w:szCs w:val="22"/>
        </w:rPr>
      </w:pPr>
      <w:proofErr w:type="gramStart"/>
      <w:r w:rsidRPr="00AD6EDC">
        <w:rPr>
          <w:sz w:val="22"/>
          <w:szCs w:val="22"/>
        </w:rPr>
        <w:t xml:space="preserve">В соответствии с Жилищным кодексом Российской Федерации,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руководствуясь </w:t>
      </w:r>
      <w:hyperlink r:id="rId10" w:tgtFrame="_blank" w:history="1">
        <w:r w:rsidRPr="00AD6EDC">
          <w:rPr>
            <w:color w:val="0000FF"/>
            <w:sz w:val="22"/>
            <w:szCs w:val="22"/>
            <w:u w:val="single"/>
          </w:rPr>
          <w:t xml:space="preserve">Уставом сельского поселения </w:t>
        </w:r>
        <w:proofErr w:type="spellStart"/>
        <w:r w:rsidRPr="00AD6EDC">
          <w:rPr>
            <w:color w:val="0000FF"/>
            <w:sz w:val="22"/>
            <w:szCs w:val="22"/>
            <w:u w:val="single"/>
          </w:rPr>
          <w:t>Широкоисский</w:t>
        </w:r>
        <w:proofErr w:type="spellEnd"/>
        <w:r w:rsidRPr="00AD6EDC">
          <w:rPr>
            <w:color w:val="0000FF"/>
            <w:sz w:val="22"/>
            <w:szCs w:val="22"/>
            <w:u w:val="single"/>
          </w:rPr>
          <w:t xml:space="preserve"> сельсовет муниципального</w:t>
        </w:r>
        <w:proofErr w:type="gramEnd"/>
        <w:r w:rsidRPr="00AD6EDC">
          <w:rPr>
            <w:color w:val="0000FF"/>
            <w:sz w:val="22"/>
            <w:szCs w:val="22"/>
            <w:u w:val="single"/>
          </w:rPr>
          <w:t xml:space="preserve"> района </w:t>
        </w:r>
        <w:proofErr w:type="spellStart"/>
        <w:r w:rsidRPr="00AD6EDC">
          <w:rPr>
            <w:color w:val="0000FF"/>
            <w:sz w:val="22"/>
            <w:szCs w:val="22"/>
            <w:u w:val="single"/>
          </w:rPr>
          <w:t>Мокшанский</w:t>
        </w:r>
        <w:proofErr w:type="spellEnd"/>
        <w:r w:rsidRPr="00AD6EDC">
          <w:rPr>
            <w:color w:val="0000FF"/>
            <w:sz w:val="22"/>
            <w:szCs w:val="22"/>
            <w:u w:val="single"/>
          </w:rPr>
          <w:t xml:space="preserve">  район Пензенской области</w:t>
        </w:r>
      </w:hyperlink>
      <w:r w:rsidRPr="00AD6EDC">
        <w:rPr>
          <w:sz w:val="22"/>
          <w:szCs w:val="22"/>
        </w:rPr>
        <w:t xml:space="preserve">, </w:t>
      </w:r>
    </w:p>
    <w:p w:rsidR="00AD6EDC" w:rsidRPr="00AD6EDC" w:rsidRDefault="00AD6EDC" w:rsidP="00AD6EDC">
      <w:pPr>
        <w:jc w:val="center"/>
        <w:rPr>
          <w:sz w:val="22"/>
          <w:szCs w:val="22"/>
        </w:rPr>
      </w:pPr>
      <w:r w:rsidRPr="00AD6EDC">
        <w:rPr>
          <w:sz w:val="22"/>
          <w:szCs w:val="22"/>
        </w:rPr>
        <w:t xml:space="preserve">администрация </w:t>
      </w:r>
      <w:proofErr w:type="spellStart"/>
      <w:r w:rsidRPr="00AD6EDC">
        <w:rPr>
          <w:sz w:val="22"/>
          <w:szCs w:val="22"/>
        </w:rPr>
        <w:t>Широкоисского</w:t>
      </w:r>
      <w:proofErr w:type="spellEnd"/>
      <w:r w:rsidRPr="00AD6EDC">
        <w:rPr>
          <w:sz w:val="22"/>
          <w:szCs w:val="22"/>
        </w:rPr>
        <w:t xml:space="preserve"> сельсовета </w:t>
      </w:r>
      <w:proofErr w:type="spellStart"/>
      <w:r w:rsidRPr="00AD6EDC">
        <w:rPr>
          <w:sz w:val="22"/>
          <w:szCs w:val="22"/>
        </w:rPr>
        <w:t>Мокшанского</w:t>
      </w:r>
      <w:proofErr w:type="spellEnd"/>
      <w:r w:rsidRPr="00AD6EDC">
        <w:rPr>
          <w:sz w:val="22"/>
          <w:szCs w:val="22"/>
        </w:rPr>
        <w:t xml:space="preserve"> района Пензенской области постановляет:</w:t>
      </w:r>
      <w:bookmarkStart w:id="0" w:name="_GoBack"/>
      <w:bookmarkEnd w:id="0"/>
    </w:p>
    <w:p w:rsidR="00AD6EDC" w:rsidRPr="00AD6EDC" w:rsidRDefault="00AD6EDC" w:rsidP="00AD6EDC">
      <w:pPr>
        <w:ind w:firstLine="709"/>
        <w:jc w:val="both"/>
        <w:rPr>
          <w:sz w:val="22"/>
          <w:szCs w:val="22"/>
        </w:rPr>
      </w:pPr>
      <w:r w:rsidRPr="00AD6EDC">
        <w:rPr>
          <w:sz w:val="22"/>
          <w:szCs w:val="22"/>
        </w:rPr>
        <w:t xml:space="preserve">1. Внести в постановление администрации </w:t>
      </w:r>
      <w:proofErr w:type="spellStart"/>
      <w:r w:rsidRPr="00AD6EDC">
        <w:rPr>
          <w:sz w:val="22"/>
          <w:szCs w:val="22"/>
        </w:rPr>
        <w:t>Широкоисского</w:t>
      </w:r>
      <w:proofErr w:type="spellEnd"/>
      <w:r w:rsidRPr="00AD6EDC">
        <w:rPr>
          <w:sz w:val="22"/>
          <w:szCs w:val="22"/>
        </w:rPr>
        <w:t xml:space="preserve"> сельсовета </w:t>
      </w:r>
      <w:proofErr w:type="spellStart"/>
      <w:r w:rsidRPr="00AD6EDC">
        <w:rPr>
          <w:sz w:val="22"/>
          <w:szCs w:val="22"/>
        </w:rPr>
        <w:t>Мокшанского</w:t>
      </w:r>
      <w:proofErr w:type="spellEnd"/>
      <w:r w:rsidRPr="00AD6EDC">
        <w:rPr>
          <w:sz w:val="22"/>
          <w:szCs w:val="22"/>
        </w:rPr>
        <w:t xml:space="preserve"> района Пензенской области от </w:t>
      </w:r>
      <w:r w:rsidRPr="00AD6EDC">
        <w:rPr>
          <w:color w:val="0000FF"/>
          <w:sz w:val="22"/>
          <w:szCs w:val="22"/>
          <w:u w:val="single"/>
        </w:rPr>
        <w:t>06.07.2023 № 55</w:t>
      </w:r>
      <w:r w:rsidRPr="00AD6EDC">
        <w:rPr>
          <w:sz w:val="22"/>
          <w:szCs w:val="22"/>
        </w:rPr>
        <w:t xml:space="preserve"> «Об утверждении Порядка выкупа жилого помещения (жилого дома) на территории </w:t>
      </w:r>
      <w:proofErr w:type="spellStart"/>
      <w:r w:rsidRPr="00AD6EDC">
        <w:rPr>
          <w:sz w:val="22"/>
          <w:szCs w:val="22"/>
        </w:rPr>
        <w:t>Широкоисского</w:t>
      </w:r>
      <w:proofErr w:type="spellEnd"/>
      <w:r w:rsidRPr="00AD6EDC">
        <w:rPr>
          <w:sz w:val="22"/>
          <w:szCs w:val="22"/>
        </w:rPr>
        <w:t xml:space="preserve"> сельсовета </w:t>
      </w:r>
      <w:proofErr w:type="spellStart"/>
      <w:r w:rsidRPr="00AD6EDC">
        <w:rPr>
          <w:sz w:val="22"/>
          <w:szCs w:val="22"/>
        </w:rPr>
        <w:t>Мокшанского</w:t>
      </w:r>
      <w:proofErr w:type="spellEnd"/>
      <w:r w:rsidRPr="00AD6EDC">
        <w:rPr>
          <w:sz w:val="22"/>
          <w:szCs w:val="22"/>
        </w:rPr>
        <w:t xml:space="preserve"> района Пензенской области» следующие изменения:</w:t>
      </w:r>
    </w:p>
    <w:p w:rsidR="00AD6EDC" w:rsidRPr="00AD6EDC" w:rsidRDefault="00AD6EDC" w:rsidP="00AD6EDC">
      <w:pPr>
        <w:ind w:firstLine="709"/>
        <w:jc w:val="both"/>
        <w:rPr>
          <w:sz w:val="22"/>
          <w:szCs w:val="22"/>
        </w:rPr>
      </w:pPr>
      <w:r w:rsidRPr="00AD6EDC">
        <w:rPr>
          <w:sz w:val="22"/>
          <w:szCs w:val="22"/>
        </w:rPr>
        <w:t>1.1. в преамбуле постановления слова «</w:t>
      </w:r>
      <w:hyperlink r:id="rId11" w:tgtFrame="_blank" w:history="1">
        <w:r w:rsidRPr="00AD6EDC">
          <w:rPr>
            <w:color w:val="0000FF"/>
            <w:sz w:val="22"/>
            <w:szCs w:val="22"/>
            <w:u w:val="single"/>
          </w:rPr>
          <w:t xml:space="preserve">Устава </w:t>
        </w:r>
        <w:proofErr w:type="spellStart"/>
        <w:r w:rsidRPr="00AD6EDC">
          <w:rPr>
            <w:color w:val="0000FF"/>
            <w:sz w:val="22"/>
            <w:szCs w:val="22"/>
            <w:u w:val="single"/>
          </w:rPr>
          <w:t>Широкоисского</w:t>
        </w:r>
        <w:proofErr w:type="spellEnd"/>
        <w:r w:rsidRPr="00AD6EDC">
          <w:rPr>
            <w:color w:val="0000FF"/>
            <w:sz w:val="22"/>
            <w:szCs w:val="22"/>
            <w:u w:val="single"/>
          </w:rPr>
          <w:t xml:space="preserve"> сельсовета </w:t>
        </w:r>
        <w:proofErr w:type="spellStart"/>
        <w:r w:rsidRPr="00AD6EDC">
          <w:rPr>
            <w:color w:val="0000FF"/>
            <w:sz w:val="22"/>
            <w:szCs w:val="22"/>
            <w:u w:val="single"/>
          </w:rPr>
          <w:t>Мокшанского</w:t>
        </w:r>
        <w:proofErr w:type="spellEnd"/>
        <w:r w:rsidRPr="00AD6EDC">
          <w:rPr>
            <w:color w:val="0000FF"/>
            <w:sz w:val="22"/>
            <w:szCs w:val="22"/>
            <w:u w:val="single"/>
          </w:rPr>
          <w:t xml:space="preserve"> района Пензенской области</w:t>
        </w:r>
      </w:hyperlink>
      <w:r w:rsidRPr="00AD6EDC">
        <w:rPr>
          <w:sz w:val="22"/>
          <w:szCs w:val="22"/>
        </w:rPr>
        <w:t>» заменить словами «</w:t>
      </w:r>
      <w:hyperlink r:id="rId12" w:tgtFrame="_blank" w:history="1">
        <w:r w:rsidRPr="00AD6EDC">
          <w:rPr>
            <w:color w:val="0000FF"/>
            <w:sz w:val="22"/>
            <w:szCs w:val="22"/>
            <w:u w:val="single"/>
          </w:rPr>
          <w:t xml:space="preserve">Устава сельского поселения </w:t>
        </w:r>
        <w:proofErr w:type="spellStart"/>
        <w:r w:rsidRPr="00AD6EDC">
          <w:rPr>
            <w:color w:val="0000FF"/>
            <w:sz w:val="22"/>
            <w:szCs w:val="22"/>
            <w:u w:val="single"/>
          </w:rPr>
          <w:t>Широкоисский</w:t>
        </w:r>
        <w:proofErr w:type="spellEnd"/>
        <w:r w:rsidRPr="00AD6EDC">
          <w:rPr>
            <w:color w:val="0000FF"/>
            <w:sz w:val="22"/>
            <w:szCs w:val="22"/>
            <w:u w:val="single"/>
          </w:rPr>
          <w:t xml:space="preserve"> сельсовет муниципального района </w:t>
        </w:r>
        <w:proofErr w:type="spellStart"/>
        <w:r w:rsidRPr="00AD6EDC">
          <w:rPr>
            <w:color w:val="0000FF"/>
            <w:sz w:val="22"/>
            <w:szCs w:val="22"/>
            <w:u w:val="single"/>
          </w:rPr>
          <w:t>Мокшанский</w:t>
        </w:r>
        <w:proofErr w:type="spellEnd"/>
        <w:r w:rsidRPr="00AD6EDC">
          <w:rPr>
            <w:color w:val="0000FF"/>
            <w:sz w:val="22"/>
            <w:szCs w:val="22"/>
            <w:u w:val="single"/>
          </w:rPr>
          <w:t xml:space="preserve"> район Пензенской области</w:t>
        </w:r>
      </w:hyperlink>
      <w:r w:rsidRPr="00AD6EDC">
        <w:rPr>
          <w:sz w:val="22"/>
          <w:szCs w:val="22"/>
        </w:rPr>
        <w:t>».</w:t>
      </w:r>
    </w:p>
    <w:p w:rsidR="00AD6EDC" w:rsidRPr="00AD6EDC" w:rsidRDefault="00AD6EDC" w:rsidP="00AD6EDC">
      <w:pPr>
        <w:ind w:firstLine="709"/>
        <w:jc w:val="both"/>
        <w:rPr>
          <w:sz w:val="22"/>
          <w:szCs w:val="22"/>
        </w:rPr>
      </w:pPr>
      <w:r w:rsidRPr="00AD6EDC">
        <w:rPr>
          <w:sz w:val="22"/>
          <w:szCs w:val="22"/>
        </w:rPr>
        <w:t xml:space="preserve">2. Внести в Порядок выкупа жилого помещения (жилого дома) на территории </w:t>
      </w:r>
      <w:proofErr w:type="spellStart"/>
      <w:r w:rsidRPr="00AD6EDC">
        <w:rPr>
          <w:sz w:val="22"/>
          <w:szCs w:val="22"/>
        </w:rPr>
        <w:t>Широкоисского</w:t>
      </w:r>
      <w:proofErr w:type="spellEnd"/>
      <w:r w:rsidRPr="00AD6EDC">
        <w:rPr>
          <w:sz w:val="22"/>
          <w:szCs w:val="22"/>
        </w:rPr>
        <w:t xml:space="preserve"> сельсовета </w:t>
      </w:r>
      <w:proofErr w:type="spellStart"/>
      <w:r w:rsidRPr="00AD6EDC">
        <w:rPr>
          <w:sz w:val="22"/>
          <w:szCs w:val="22"/>
        </w:rPr>
        <w:t>Мокшанского</w:t>
      </w:r>
      <w:proofErr w:type="spellEnd"/>
      <w:r w:rsidRPr="00AD6EDC">
        <w:rPr>
          <w:sz w:val="22"/>
          <w:szCs w:val="22"/>
        </w:rPr>
        <w:t xml:space="preserve"> района Пензенской области, утвержденный постановлением администрации </w:t>
      </w:r>
      <w:proofErr w:type="spellStart"/>
      <w:r w:rsidRPr="00AD6EDC">
        <w:rPr>
          <w:sz w:val="22"/>
          <w:szCs w:val="22"/>
        </w:rPr>
        <w:t>Широкоисского</w:t>
      </w:r>
      <w:proofErr w:type="spellEnd"/>
      <w:r w:rsidRPr="00AD6EDC">
        <w:rPr>
          <w:sz w:val="22"/>
          <w:szCs w:val="22"/>
        </w:rPr>
        <w:t xml:space="preserve"> сельсовета </w:t>
      </w:r>
      <w:proofErr w:type="spellStart"/>
      <w:r w:rsidRPr="00AD6EDC">
        <w:rPr>
          <w:sz w:val="22"/>
          <w:szCs w:val="22"/>
        </w:rPr>
        <w:t>Мокшанского</w:t>
      </w:r>
      <w:proofErr w:type="spellEnd"/>
      <w:r w:rsidRPr="00AD6EDC">
        <w:rPr>
          <w:sz w:val="22"/>
          <w:szCs w:val="22"/>
        </w:rPr>
        <w:t xml:space="preserve"> района Пензенской области от  06.07.2023 № 55  (далее – Порядок), следующие изменения:</w:t>
      </w:r>
    </w:p>
    <w:p w:rsidR="00AD6EDC" w:rsidRPr="00AD6EDC" w:rsidRDefault="00AD6EDC" w:rsidP="00AD6EDC">
      <w:pPr>
        <w:ind w:firstLine="709"/>
        <w:jc w:val="both"/>
        <w:rPr>
          <w:sz w:val="22"/>
          <w:szCs w:val="22"/>
        </w:rPr>
      </w:pPr>
      <w:r w:rsidRPr="00AD6EDC">
        <w:rPr>
          <w:sz w:val="22"/>
          <w:szCs w:val="22"/>
        </w:rPr>
        <w:t>2.1. пункт 1 изложить в следующей редакции:</w:t>
      </w:r>
    </w:p>
    <w:p w:rsidR="00AD6EDC" w:rsidRPr="00AD6EDC" w:rsidRDefault="00AD6EDC" w:rsidP="00AD6EDC">
      <w:pPr>
        <w:ind w:firstLine="709"/>
        <w:jc w:val="both"/>
        <w:rPr>
          <w:sz w:val="22"/>
          <w:szCs w:val="22"/>
        </w:rPr>
      </w:pPr>
      <w:r w:rsidRPr="00AD6EDC">
        <w:rPr>
          <w:sz w:val="22"/>
          <w:szCs w:val="22"/>
        </w:rPr>
        <w:t xml:space="preserve">«1. </w:t>
      </w:r>
      <w:proofErr w:type="gramStart"/>
      <w:r w:rsidRPr="00AD6EDC">
        <w:rPr>
          <w:sz w:val="22"/>
          <w:szCs w:val="22"/>
        </w:rPr>
        <w:t xml:space="preserve">Порядок выкупа жилого помещения (жилого дома) на территории </w:t>
      </w:r>
      <w:proofErr w:type="spellStart"/>
      <w:r w:rsidRPr="00AD6EDC">
        <w:rPr>
          <w:sz w:val="22"/>
          <w:szCs w:val="22"/>
        </w:rPr>
        <w:t>Широкоисского</w:t>
      </w:r>
      <w:proofErr w:type="spellEnd"/>
      <w:r w:rsidRPr="00AD6EDC">
        <w:rPr>
          <w:sz w:val="22"/>
          <w:szCs w:val="22"/>
        </w:rPr>
        <w:t xml:space="preserve"> сельсовета </w:t>
      </w:r>
      <w:proofErr w:type="spellStart"/>
      <w:r w:rsidRPr="00AD6EDC">
        <w:rPr>
          <w:sz w:val="22"/>
          <w:szCs w:val="22"/>
        </w:rPr>
        <w:t>Мокшанского</w:t>
      </w:r>
      <w:proofErr w:type="spellEnd"/>
      <w:r w:rsidRPr="00AD6EDC">
        <w:rPr>
          <w:sz w:val="22"/>
          <w:szCs w:val="22"/>
        </w:rPr>
        <w:t xml:space="preserve"> района Пензенской области, территориях опорных населенных пунктов (далее - Порядок) определяет порядок и условия выкупа жилого помещения (жилого дома) на территории </w:t>
      </w:r>
      <w:proofErr w:type="spellStart"/>
      <w:r w:rsidRPr="00AD6EDC">
        <w:rPr>
          <w:sz w:val="22"/>
          <w:szCs w:val="22"/>
        </w:rPr>
        <w:t>Широкоисского</w:t>
      </w:r>
      <w:proofErr w:type="spellEnd"/>
      <w:r w:rsidRPr="00AD6EDC">
        <w:rPr>
          <w:sz w:val="22"/>
          <w:szCs w:val="22"/>
        </w:rPr>
        <w:t xml:space="preserve"> сельсовета </w:t>
      </w:r>
      <w:proofErr w:type="spellStart"/>
      <w:r w:rsidRPr="00AD6EDC">
        <w:rPr>
          <w:sz w:val="22"/>
          <w:szCs w:val="22"/>
        </w:rPr>
        <w:t>Мокшанского</w:t>
      </w:r>
      <w:proofErr w:type="spellEnd"/>
      <w:r w:rsidRPr="00AD6EDC">
        <w:rPr>
          <w:sz w:val="22"/>
          <w:szCs w:val="22"/>
        </w:rPr>
        <w:t xml:space="preserve"> района Пензенской области, территории опорных населенных пунктов ранее предоставленного гражданам по договору найма жилого помещения (жилого дома) (далее - договор найма) в соответствии с условиями Положения о</w:t>
      </w:r>
      <w:proofErr w:type="gramEnd"/>
      <w:r w:rsidRPr="00AD6EDC">
        <w:rPr>
          <w:sz w:val="22"/>
          <w:szCs w:val="22"/>
        </w:rPr>
        <w:t xml:space="preserve"> </w:t>
      </w:r>
      <w:proofErr w:type="gramStart"/>
      <w:r w:rsidRPr="00AD6EDC">
        <w:rPr>
          <w:sz w:val="22"/>
          <w:szCs w:val="22"/>
        </w:rPr>
        <w:t>предоставлении субсидий на оказание финансовой поддержки при исполнении расходных обязательств муниципальных образований по строительству (приобретению) жилья на сельских территориях, территориях опорных населенных пунктов и прилегающих территориях, предоставляемого гражданам Российской Федерации, проживающим на сельских территориях, территориях опорных населенных пунктов и прилегающих территориях, по договору найма жилого помещения (далее - Положение, гражданин), установленного Правилами предоставления и распределения субсидий из федерального бюджета бюджетам субъектов</w:t>
      </w:r>
      <w:proofErr w:type="gramEnd"/>
      <w:r w:rsidRPr="00AD6EDC">
        <w:rPr>
          <w:sz w:val="22"/>
          <w:szCs w:val="22"/>
        </w:rPr>
        <w:t xml:space="preserve"> </w:t>
      </w:r>
      <w:proofErr w:type="gramStart"/>
      <w:r w:rsidRPr="00AD6EDC">
        <w:rPr>
          <w:sz w:val="22"/>
          <w:szCs w:val="22"/>
        </w:rPr>
        <w:t>Российской Федерации на развитие жилищного строительства на сельских территориях и повышение уровня благоустройства домовладений, утвержденными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(далее - постановление Правительства РФ от 31.05.2019 № 696), постановлением Правительства Пензенской области от 11.12.2019 № 778-пП «Об</w:t>
      </w:r>
      <w:proofErr w:type="gramEnd"/>
      <w:r w:rsidRPr="00AD6EDC">
        <w:rPr>
          <w:sz w:val="22"/>
          <w:szCs w:val="22"/>
        </w:rPr>
        <w:t xml:space="preserve"> </w:t>
      </w:r>
      <w:proofErr w:type="gramStart"/>
      <w:r w:rsidRPr="00AD6EDC">
        <w:rPr>
          <w:sz w:val="22"/>
          <w:szCs w:val="22"/>
        </w:rPr>
        <w:t>утверждении государственной программы Пензенской области «Комплексное развитие сельских территорий Пензенской области» (с последующими изменениями), из муниципальной собственности муниципального образования или долевой собственности муниципального образования совместно с работодателем.»;</w:t>
      </w:r>
      <w:proofErr w:type="gramEnd"/>
    </w:p>
    <w:p w:rsidR="00AD6EDC" w:rsidRPr="00AD6EDC" w:rsidRDefault="00AD6EDC" w:rsidP="00AD6EDC">
      <w:pPr>
        <w:ind w:firstLine="709"/>
        <w:jc w:val="both"/>
        <w:rPr>
          <w:sz w:val="22"/>
          <w:szCs w:val="22"/>
        </w:rPr>
      </w:pPr>
      <w:r w:rsidRPr="00AD6EDC">
        <w:rPr>
          <w:sz w:val="22"/>
          <w:szCs w:val="22"/>
        </w:rPr>
        <w:t>2.2. пункт 3 изложить в следующей редакции:</w:t>
      </w:r>
    </w:p>
    <w:p w:rsidR="00AD6EDC" w:rsidRPr="00AD6EDC" w:rsidRDefault="00AD6EDC" w:rsidP="00AD6EDC">
      <w:pPr>
        <w:ind w:firstLine="709"/>
        <w:jc w:val="both"/>
        <w:rPr>
          <w:sz w:val="22"/>
          <w:szCs w:val="22"/>
        </w:rPr>
      </w:pPr>
      <w:r w:rsidRPr="00AD6EDC">
        <w:rPr>
          <w:sz w:val="22"/>
          <w:szCs w:val="22"/>
        </w:rPr>
        <w:t>«3. Гражданин вправе выкупить жилое помещение (жилой дом) согласно условиям Положения и договора найма.</w:t>
      </w:r>
    </w:p>
    <w:p w:rsidR="00AD6EDC" w:rsidRPr="00AD6EDC" w:rsidRDefault="00AD6EDC" w:rsidP="00AD6EDC">
      <w:pPr>
        <w:ind w:firstLine="709"/>
        <w:jc w:val="both"/>
        <w:rPr>
          <w:sz w:val="22"/>
          <w:szCs w:val="22"/>
        </w:rPr>
      </w:pPr>
      <w:r w:rsidRPr="00AD6EDC">
        <w:rPr>
          <w:sz w:val="22"/>
          <w:szCs w:val="22"/>
        </w:rPr>
        <w:t>Выкуп жилого помещения (жилого дома), ранее предоставленного по договору найма, осуществляется при соблюдении следующих существенных условий:</w:t>
      </w:r>
    </w:p>
    <w:p w:rsidR="00AD6EDC" w:rsidRPr="00AD6EDC" w:rsidRDefault="00AD6EDC" w:rsidP="00AD6EDC">
      <w:pPr>
        <w:ind w:firstLine="709"/>
        <w:jc w:val="both"/>
        <w:rPr>
          <w:sz w:val="22"/>
          <w:szCs w:val="22"/>
        </w:rPr>
      </w:pPr>
      <w:proofErr w:type="gramStart"/>
      <w:r w:rsidRPr="00AD6EDC">
        <w:rPr>
          <w:sz w:val="22"/>
          <w:szCs w:val="22"/>
        </w:rPr>
        <w:t xml:space="preserve">а) работа нанимателя жилого помещения у работодателя по трудовому договору в течение не менее 10 лет на сельских территориях, территориях опорных населенных пунктов, прилегающих </w:t>
      </w:r>
      <w:r w:rsidRPr="00AD6EDC">
        <w:rPr>
          <w:sz w:val="22"/>
          <w:szCs w:val="22"/>
        </w:rPr>
        <w:lastRenderedPageBreak/>
        <w:t>территориях в границах муниципального района (городского поселения, муниципального округа, городского округа), на которых предоставляется жилое помещение, со дня оформления договора найма жилого помещения, за исключением случая, указанного в подпункте «б» настоящего пункта, а в случае если</w:t>
      </w:r>
      <w:proofErr w:type="gramEnd"/>
      <w:r w:rsidRPr="00AD6EDC">
        <w:rPr>
          <w:sz w:val="22"/>
          <w:szCs w:val="22"/>
        </w:rPr>
        <w:t xml:space="preserve"> право на получение жилья возникло при соответствии гражданина условию, указанному в подпункте «г» пункта 4 Положения, -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w:t>
      </w:r>
    </w:p>
    <w:p w:rsidR="00AD6EDC" w:rsidRPr="00AD6EDC" w:rsidRDefault="00AD6EDC" w:rsidP="00AD6EDC">
      <w:pPr>
        <w:ind w:firstLine="709"/>
        <w:jc w:val="both"/>
        <w:rPr>
          <w:sz w:val="22"/>
          <w:szCs w:val="22"/>
        </w:rPr>
      </w:pPr>
      <w:proofErr w:type="gramStart"/>
      <w:r w:rsidRPr="00AD6EDC">
        <w:rPr>
          <w:sz w:val="22"/>
          <w:szCs w:val="22"/>
        </w:rPr>
        <w:t>б) право гражданина трудоустроиться на сельских территориях, территориях опорных населенных пунктов, прилегающих территориях в пределах Пензенской области, в котором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дом) переходит к другим лицам и приводит к расторжению трудового</w:t>
      </w:r>
      <w:proofErr w:type="gramEnd"/>
      <w:r w:rsidRPr="00AD6EDC">
        <w:rPr>
          <w:sz w:val="22"/>
          <w:szCs w:val="22"/>
        </w:rPr>
        <w:t xml:space="preserve"> договора, заключенного гражданином с прежним работодателем.</w:t>
      </w:r>
    </w:p>
    <w:p w:rsidR="00AD6EDC" w:rsidRPr="00AD6EDC" w:rsidRDefault="00AD6EDC" w:rsidP="00AD6EDC">
      <w:pPr>
        <w:ind w:firstLine="709"/>
        <w:jc w:val="both"/>
        <w:rPr>
          <w:sz w:val="22"/>
          <w:szCs w:val="22"/>
        </w:rPr>
      </w:pPr>
      <w:r w:rsidRPr="00AD6EDC">
        <w:rPr>
          <w:sz w:val="22"/>
          <w:szCs w:val="22"/>
        </w:rPr>
        <w:t>в) регистрация гражданина, указанного в подпункте "г" пункта 4 Положения, по месту жительства (месту пребывания) в жилом помещении, указанном в абзаце девятом пункта 1 Положения</w:t>
      </w:r>
      <w:proofErr w:type="gramStart"/>
      <w:r w:rsidRPr="00AD6EDC">
        <w:rPr>
          <w:sz w:val="22"/>
          <w:szCs w:val="22"/>
        </w:rPr>
        <w:t>.»;</w:t>
      </w:r>
      <w:proofErr w:type="gramEnd"/>
    </w:p>
    <w:p w:rsidR="00AD6EDC" w:rsidRPr="00AD6EDC" w:rsidRDefault="00AD6EDC" w:rsidP="00AD6EDC">
      <w:pPr>
        <w:ind w:firstLine="709"/>
        <w:jc w:val="both"/>
        <w:rPr>
          <w:sz w:val="22"/>
          <w:szCs w:val="22"/>
        </w:rPr>
      </w:pPr>
      <w:r w:rsidRPr="00AD6EDC">
        <w:rPr>
          <w:sz w:val="22"/>
          <w:szCs w:val="22"/>
        </w:rPr>
        <w:t>2.3. подпункт «в» пункта 5 изложить в следующей редакции:</w:t>
      </w:r>
    </w:p>
    <w:p w:rsidR="00AD6EDC" w:rsidRPr="00AD6EDC" w:rsidRDefault="00AD6EDC" w:rsidP="00AD6EDC">
      <w:pPr>
        <w:ind w:firstLine="709"/>
        <w:jc w:val="both"/>
        <w:rPr>
          <w:sz w:val="22"/>
          <w:szCs w:val="22"/>
        </w:rPr>
      </w:pPr>
      <w:r w:rsidRPr="00AD6EDC">
        <w:rPr>
          <w:sz w:val="22"/>
          <w:szCs w:val="22"/>
        </w:rPr>
        <w:t>«в) копий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подпунктах «б» - «г» пункта 4 Положения);</w:t>
      </w:r>
    </w:p>
    <w:p w:rsidR="00AD6EDC" w:rsidRPr="00AD6EDC" w:rsidRDefault="00AD6EDC" w:rsidP="00AD6EDC">
      <w:pPr>
        <w:ind w:firstLine="709"/>
        <w:jc w:val="both"/>
        <w:rPr>
          <w:sz w:val="22"/>
          <w:szCs w:val="22"/>
        </w:rPr>
      </w:pPr>
      <w:r w:rsidRPr="00AD6EDC">
        <w:rPr>
          <w:sz w:val="22"/>
          <w:szCs w:val="22"/>
        </w:rPr>
        <w:t>2.4. подпункт «г» пункта 5 изложить в следующей редакции:</w:t>
      </w:r>
    </w:p>
    <w:p w:rsidR="00AD6EDC" w:rsidRPr="00AD6EDC" w:rsidRDefault="00AD6EDC" w:rsidP="00AD6EDC">
      <w:pPr>
        <w:ind w:firstLine="709"/>
        <w:jc w:val="both"/>
        <w:rPr>
          <w:sz w:val="22"/>
          <w:szCs w:val="22"/>
        </w:rPr>
      </w:pPr>
      <w:proofErr w:type="gramStart"/>
      <w:r w:rsidRPr="00AD6EDC">
        <w:rPr>
          <w:sz w:val="22"/>
          <w:szCs w:val="22"/>
        </w:rPr>
        <w:t xml:space="preserve">«г) документа, подтверждающего признание гражданина нуждающимся в улучшении жилищных условий или подтверждающего постоянное проживание совместно с родителями (в том числе усыновителями) и (или) полнородными и </w:t>
      </w:r>
      <w:proofErr w:type="spellStart"/>
      <w:r w:rsidRPr="00AD6EDC">
        <w:rPr>
          <w:sz w:val="22"/>
          <w:szCs w:val="22"/>
        </w:rPr>
        <w:t>неполнородными</w:t>
      </w:r>
      <w:proofErr w:type="spellEnd"/>
      <w:r w:rsidRPr="00AD6EDC">
        <w:rPr>
          <w:sz w:val="22"/>
          <w:szCs w:val="22"/>
        </w:rPr>
        <w:t xml:space="preserve"> братьями и сестрами, дедушками (бабушками) при отсутствии в собственности жилого помещения (жилого дома) на сельских территориях, территориях опорных населенных пунктов, прилегающих территориях в границах городского поселения, муниципального района, городского округа (для лиц, постоянно проживающих</w:t>
      </w:r>
      <w:proofErr w:type="gramEnd"/>
      <w:r w:rsidRPr="00AD6EDC">
        <w:rPr>
          <w:sz w:val="22"/>
          <w:szCs w:val="22"/>
        </w:rPr>
        <w:t xml:space="preserve"> </w:t>
      </w:r>
      <w:proofErr w:type="gramStart"/>
      <w:r w:rsidRPr="00AD6EDC">
        <w:rPr>
          <w:sz w:val="22"/>
          <w:szCs w:val="22"/>
        </w:rPr>
        <w:t>на сельских территориях, территориях опорных населенных пунктов, прилегающих территориях), или копий документов, подтверждающих соответствие условиям, установленным подпунктом «б» пункта 4 Положения (для лиц, изъявивших желание постоянно проживать на сельских территориях, территориях опорных населенных пунктов, прилегающих территориях, за исключением условия о переезде на сельские территории, территории опорных населенных пунктов, прилегающие территории) или копий документов, подтверждающих соответствие условию, установленному подпунктом "г" пункта</w:t>
      </w:r>
      <w:proofErr w:type="gramEnd"/>
      <w:r w:rsidRPr="00AD6EDC">
        <w:rPr>
          <w:sz w:val="22"/>
          <w:szCs w:val="22"/>
        </w:rPr>
        <w:t xml:space="preserve"> 4 Положения</w:t>
      </w:r>
      <w:proofErr w:type="gramStart"/>
      <w:r w:rsidRPr="00AD6EDC">
        <w:rPr>
          <w:sz w:val="22"/>
          <w:szCs w:val="22"/>
        </w:rPr>
        <w:t>;»</w:t>
      </w:r>
      <w:proofErr w:type="gramEnd"/>
      <w:r w:rsidRPr="00AD6EDC">
        <w:rPr>
          <w:sz w:val="22"/>
          <w:szCs w:val="22"/>
        </w:rPr>
        <w:t>;</w:t>
      </w:r>
    </w:p>
    <w:p w:rsidR="00AD6EDC" w:rsidRPr="00AD6EDC" w:rsidRDefault="00AD6EDC" w:rsidP="00AD6EDC">
      <w:pPr>
        <w:ind w:firstLine="709"/>
        <w:jc w:val="both"/>
        <w:rPr>
          <w:sz w:val="22"/>
          <w:szCs w:val="22"/>
        </w:rPr>
      </w:pPr>
      <w:r w:rsidRPr="00AD6EDC">
        <w:rPr>
          <w:sz w:val="22"/>
          <w:szCs w:val="22"/>
        </w:rPr>
        <w:t>2.5. подпункт «д» пункта 5 изложить в следующей редакции:</w:t>
      </w:r>
    </w:p>
    <w:p w:rsidR="00AD6EDC" w:rsidRPr="00AD6EDC" w:rsidRDefault="00AD6EDC" w:rsidP="00AD6EDC">
      <w:pPr>
        <w:ind w:firstLine="709"/>
        <w:jc w:val="both"/>
        <w:rPr>
          <w:sz w:val="22"/>
          <w:szCs w:val="22"/>
        </w:rPr>
      </w:pPr>
      <w:r w:rsidRPr="00AD6EDC">
        <w:rPr>
          <w:sz w:val="22"/>
          <w:szCs w:val="22"/>
        </w:rPr>
        <w:t>«д) копии трудовой книжки (копии трудового договора), или информации о трудовой деятельности в соответствии со сведениями о трудовой деятельности, предусмотренными статьей 66</w:t>
      </w:r>
      <w:r w:rsidRPr="00AD6EDC">
        <w:rPr>
          <w:sz w:val="22"/>
          <w:szCs w:val="22"/>
          <w:vertAlign w:val="superscript"/>
        </w:rPr>
        <w:t>1</w:t>
      </w:r>
      <w:r w:rsidRPr="00AD6EDC">
        <w:rPr>
          <w:sz w:val="22"/>
          <w:szCs w:val="22"/>
        </w:rPr>
        <w:t xml:space="preserve"> Трудового кодекса Российской Федерации, в распечатанном виде либо в электронной форме с цифровой подписью (для </w:t>
      </w:r>
      <w:proofErr w:type="gramStart"/>
      <w:r w:rsidRPr="00AD6EDC">
        <w:rPr>
          <w:sz w:val="22"/>
          <w:szCs w:val="22"/>
        </w:rPr>
        <w:t>работающих</w:t>
      </w:r>
      <w:proofErr w:type="gramEnd"/>
      <w:r w:rsidRPr="00AD6EDC">
        <w:rPr>
          <w:sz w:val="22"/>
          <w:szCs w:val="22"/>
        </w:rPr>
        <w:t xml:space="preserve"> по трудовым договорам).»;</w:t>
      </w:r>
    </w:p>
    <w:p w:rsidR="00AD6EDC" w:rsidRPr="00AD6EDC" w:rsidRDefault="00AD6EDC" w:rsidP="00AD6EDC">
      <w:pPr>
        <w:ind w:firstLine="709"/>
        <w:jc w:val="both"/>
        <w:rPr>
          <w:sz w:val="22"/>
          <w:szCs w:val="22"/>
        </w:rPr>
      </w:pPr>
      <w:r w:rsidRPr="00AD6EDC">
        <w:rPr>
          <w:sz w:val="22"/>
          <w:szCs w:val="22"/>
        </w:rPr>
        <w:t>2.5. дополнить пунктом 4.1. следующего содержания:</w:t>
      </w:r>
    </w:p>
    <w:p w:rsidR="00AD6EDC" w:rsidRPr="00AD6EDC" w:rsidRDefault="00AD6EDC" w:rsidP="00AD6EDC">
      <w:pPr>
        <w:ind w:firstLine="709"/>
        <w:jc w:val="both"/>
        <w:rPr>
          <w:sz w:val="22"/>
          <w:szCs w:val="22"/>
        </w:rPr>
      </w:pPr>
      <w:r w:rsidRPr="00AD6EDC">
        <w:rPr>
          <w:sz w:val="22"/>
          <w:szCs w:val="22"/>
        </w:rPr>
        <w:t xml:space="preserve">«4.1. Жилые помещения (жилые дома), построенные (приобретенные) в соответствии с Положением,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 </w:t>
      </w:r>
      <w:proofErr w:type="gramStart"/>
      <w:r w:rsidRPr="00AD6EDC">
        <w:rPr>
          <w:sz w:val="22"/>
          <w:szCs w:val="22"/>
        </w:rPr>
        <w:t>В указанном договоре предусматривается срок работы гражданина по трудовому договору с работодателем в течение не менее 10 лет, по истечении которого гражданин имеет право на приобретение указанного жилого помещения в свою собственность по цене, не превышающей 1 процента расчетной стоимости строительства (приобретения) жилья (далее - выкупная цена жилья).»;</w:t>
      </w:r>
      <w:proofErr w:type="gramEnd"/>
    </w:p>
    <w:p w:rsidR="00AD6EDC" w:rsidRPr="00AD6EDC" w:rsidRDefault="00AD6EDC" w:rsidP="00AD6EDC">
      <w:pPr>
        <w:ind w:firstLine="709"/>
        <w:jc w:val="both"/>
        <w:rPr>
          <w:sz w:val="22"/>
          <w:szCs w:val="22"/>
        </w:rPr>
      </w:pPr>
      <w:r w:rsidRPr="00AD6EDC">
        <w:rPr>
          <w:sz w:val="22"/>
          <w:szCs w:val="22"/>
        </w:rPr>
        <w:t>2.6. пункт 12 изложить в следующей редакции:</w:t>
      </w:r>
    </w:p>
    <w:p w:rsidR="00AD6EDC" w:rsidRPr="00AD6EDC" w:rsidRDefault="00AD6EDC" w:rsidP="00AD6EDC">
      <w:pPr>
        <w:ind w:firstLine="709"/>
        <w:jc w:val="both"/>
        <w:rPr>
          <w:sz w:val="22"/>
          <w:szCs w:val="22"/>
        </w:rPr>
      </w:pPr>
      <w:r w:rsidRPr="00AD6EDC">
        <w:rPr>
          <w:sz w:val="22"/>
          <w:szCs w:val="22"/>
        </w:rPr>
        <w:t>«12. Уплата сре</w:t>
      </w:r>
      <w:proofErr w:type="gramStart"/>
      <w:r w:rsidRPr="00AD6EDC">
        <w:rPr>
          <w:sz w:val="22"/>
          <w:szCs w:val="22"/>
        </w:rPr>
        <w:t>дств в р</w:t>
      </w:r>
      <w:proofErr w:type="gramEnd"/>
      <w:r w:rsidRPr="00AD6EDC">
        <w:rPr>
          <w:sz w:val="22"/>
          <w:szCs w:val="22"/>
        </w:rPr>
        <w:t>азмере выкупной цены жилья может производиться по усмотрению нанимателей жилого помещения ежемесячно (ежеквартально) равными долями в течение указанного срока без права досрочного внесения платежей.</w:t>
      </w:r>
    </w:p>
    <w:p w:rsidR="00AD6EDC" w:rsidRPr="00AD6EDC" w:rsidRDefault="00AD6EDC" w:rsidP="00AD6EDC">
      <w:pPr>
        <w:ind w:firstLine="709"/>
        <w:jc w:val="both"/>
        <w:rPr>
          <w:sz w:val="22"/>
          <w:szCs w:val="22"/>
        </w:rPr>
      </w:pPr>
      <w:r w:rsidRPr="00AD6EDC">
        <w:rPr>
          <w:sz w:val="22"/>
          <w:szCs w:val="22"/>
        </w:rPr>
        <w:t>В случае если жилое помещение (жилой дом) находится в общей собственности муниципального образования и работодателя, в договоре найма и договоре купли-продажи определяется, кому и в каких размерах вносятся платежи</w:t>
      </w:r>
      <w:proofErr w:type="gramStart"/>
      <w:r w:rsidRPr="00AD6EDC">
        <w:rPr>
          <w:sz w:val="22"/>
          <w:szCs w:val="22"/>
        </w:rPr>
        <w:t>.»;</w:t>
      </w:r>
      <w:proofErr w:type="gramEnd"/>
    </w:p>
    <w:p w:rsidR="00AD6EDC" w:rsidRPr="00AD6EDC" w:rsidRDefault="00AD6EDC" w:rsidP="00AD6EDC">
      <w:pPr>
        <w:ind w:firstLine="709"/>
        <w:jc w:val="both"/>
        <w:rPr>
          <w:sz w:val="22"/>
          <w:szCs w:val="22"/>
        </w:rPr>
      </w:pPr>
      <w:r w:rsidRPr="00AD6EDC">
        <w:rPr>
          <w:sz w:val="22"/>
          <w:szCs w:val="22"/>
        </w:rPr>
        <w:lastRenderedPageBreak/>
        <w:t>2.7. дополнить Порядок пунктами 14-15 следующего содержания:</w:t>
      </w:r>
    </w:p>
    <w:p w:rsidR="00AD6EDC" w:rsidRPr="00AD6EDC" w:rsidRDefault="00AD6EDC" w:rsidP="00AD6EDC">
      <w:pPr>
        <w:ind w:firstLine="709"/>
        <w:jc w:val="both"/>
        <w:rPr>
          <w:sz w:val="22"/>
          <w:szCs w:val="22"/>
        </w:rPr>
      </w:pPr>
      <w:r w:rsidRPr="00AD6EDC">
        <w:rPr>
          <w:sz w:val="22"/>
          <w:szCs w:val="22"/>
        </w:rPr>
        <w:t>«14. В случае несоблюдения нанимателем жилого помещения условий, предусмотренных пунктом 3 настоящего Порядка, гражданин лишается права приобрести жилое помещение в свою собственность по выкупной цене жилья.</w:t>
      </w:r>
    </w:p>
    <w:p w:rsidR="00AD6EDC" w:rsidRPr="00AD6EDC" w:rsidRDefault="00AD6EDC" w:rsidP="00AD6EDC">
      <w:pPr>
        <w:ind w:firstLine="709"/>
        <w:jc w:val="both"/>
        <w:rPr>
          <w:sz w:val="22"/>
          <w:szCs w:val="22"/>
        </w:rPr>
      </w:pPr>
      <w:r w:rsidRPr="00AD6EDC">
        <w:rPr>
          <w:sz w:val="22"/>
          <w:szCs w:val="22"/>
        </w:rPr>
        <w:t xml:space="preserve">15. </w:t>
      </w:r>
      <w:proofErr w:type="gramStart"/>
      <w:r w:rsidRPr="00AD6EDC">
        <w:rPr>
          <w:sz w:val="22"/>
          <w:szCs w:val="22"/>
        </w:rPr>
        <w:t>В случае гибели (смерти) гражданина, призванного на военную службу по мобилизации в Вооруженные Силы Российской Федерации, проходящего военную службу в Вооруженных Силах Российской Федерации по контракту или находящегося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"Об обороне", при условии его участия в специальной военной</w:t>
      </w:r>
      <w:proofErr w:type="gramEnd"/>
      <w:r w:rsidRPr="00AD6EDC">
        <w:rPr>
          <w:sz w:val="22"/>
          <w:szCs w:val="22"/>
        </w:rPr>
        <w:t xml:space="preserve"> </w:t>
      </w:r>
      <w:proofErr w:type="gramStart"/>
      <w:r w:rsidRPr="00AD6EDC">
        <w:rPr>
          <w:sz w:val="22"/>
          <w:szCs w:val="22"/>
        </w:rPr>
        <w:t>операции на территориях Украины, Донецкой Народной Республики, Луганской Народной Республики, Запорожской области и Херсонской области,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(далее - военнослужащий), если он погиб (умер) при выполнении задач в период проведения специальной военной операции либо позднее указанного периода, но вследствие увечья (ранения, травмы, контузии</w:t>
      </w:r>
      <w:proofErr w:type="gramEnd"/>
      <w:r w:rsidRPr="00AD6EDC">
        <w:rPr>
          <w:sz w:val="22"/>
          <w:szCs w:val="22"/>
        </w:rPr>
        <w:t xml:space="preserve">) </w:t>
      </w:r>
      <w:proofErr w:type="gramStart"/>
      <w:r w:rsidRPr="00AD6EDC">
        <w:rPr>
          <w:sz w:val="22"/>
          <w:szCs w:val="22"/>
        </w:rPr>
        <w:t>или заболевания, полученных при выполнении задач в ходе проведения специальной военной операции, или в случае объявления судом военнослужащего умершим, а также в случае признания военнослужащего инвалидом I группы в порядке, установленном законодательством Российской Федерации,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военнослужащим условий договора найма жилого помещения, предусмотренных</w:t>
      </w:r>
      <w:proofErr w:type="gramEnd"/>
      <w:r w:rsidRPr="00AD6EDC">
        <w:rPr>
          <w:sz w:val="22"/>
          <w:szCs w:val="22"/>
        </w:rPr>
        <w:t xml:space="preserve"> пунктом 3 настоящего Порядка, но не ранее чем через 5 лет после заключения военнослужащим трудового договора с работодателем. Причинная связь увечья (ранения, травмы, контузии) или заболевания, приведших к смерти военнослужащего или признанию военнослужащего инвалидом I группы в порядке, установленном законодательством Российской Федерации, с выполнением им задач в ходе проведения специальной военной операции устанавливается военно-врачебными комиссиями и (или) федеральными учреждениями </w:t>
      </w:r>
      <w:proofErr w:type="gramStart"/>
      <w:r w:rsidRPr="00AD6EDC">
        <w:rPr>
          <w:sz w:val="22"/>
          <w:szCs w:val="22"/>
        </w:rPr>
        <w:t>медико-социальной</w:t>
      </w:r>
      <w:proofErr w:type="gramEnd"/>
      <w:r w:rsidRPr="00AD6EDC">
        <w:rPr>
          <w:sz w:val="22"/>
          <w:szCs w:val="22"/>
        </w:rPr>
        <w:t xml:space="preserve"> экспертизы.».</w:t>
      </w:r>
    </w:p>
    <w:p w:rsidR="00AD6EDC" w:rsidRPr="00AD6EDC" w:rsidRDefault="00AD6EDC" w:rsidP="00AD6EDC">
      <w:pPr>
        <w:ind w:firstLine="709"/>
        <w:jc w:val="both"/>
        <w:rPr>
          <w:sz w:val="22"/>
          <w:szCs w:val="22"/>
        </w:rPr>
      </w:pPr>
      <w:r w:rsidRPr="00AD6EDC">
        <w:rPr>
          <w:sz w:val="22"/>
          <w:szCs w:val="22"/>
        </w:rPr>
        <w:t xml:space="preserve">3. Опубликовать настоящее постановление в информационном бюллетене «Вести </w:t>
      </w:r>
      <w:proofErr w:type="spellStart"/>
      <w:r w:rsidRPr="00AD6EDC">
        <w:rPr>
          <w:sz w:val="22"/>
          <w:szCs w:val="22"/>
        </w:rPr>
        <w:t>Широкоисского</w:t>
      </w:r>
      <w:proofErr w:type="spellEnd"/>
      <w:r w:rsidRPr="00AD6EDC">
        <w:rPr>
          <w:sz w:val="22"/>
          <w:szCs w:val="22"/>
        </w:rPr>
        <w:t xml:space="preserve"> сельсовета».</w:t>
      </w:r>
    </w:p>
    <w:p w:rsidR="00AD6EDC" w:rsidRPr="00AD6EDC" w:rsidRDefault="00AD6EDC" w:rsidP="00AD6EDC">
      <w:pPr>
        <w:ind w:firstLine="709"/>
        <w:jc w:val="both"/>
        <w:rPr>
          <w:sz w:val="22"/>
          <w:szCs w:val="22"/>
        </w:rPr>
      </w:pPr>
      <w:r w:rsidRPr="00AD6EDC">
        <w:rPr>
          <w:sz w:val="22"/>
          <w:szCs w:val="22"/>
        </w:rPr>
        <w:t>4. Настоящее постановление вступает в силу на следующий день после дня его официального опубликования.</w:t>
      </w:r>
    </w:p>
    <w:p w:rsidR="00AD6EDC" w:rsidRPr="00AD6EDC" w:rsidRDefault="00AD6EDC" w:rsidP="00AD6EDC">
      <w:pPr>
        <w:ind w:firstLine="709"/>
        <w:jc w:val="both"/>
        <w:rPr>
          <w:sz w:val="22"/>
          <w:szCs w:val="22"/>
        </w:rPr>
      </w:pPr>
      <w:r w:rsidRPr="00AD6EDC">
        <w:rPr>
          <w:sz w:val="22"/>
          <w:szCs w:val="22"/>
        </w:rPr>
        <w:t xml:space="preserve">5. </w:t>
      </w:r>
      <w:proofErr w:type="gramStart"/>
      <w:r w:rsidRPr="00AD6EDC">
        <w:rPr>
          <w:sz w:val="22"/>
          <w:szCs w:val="22"/>
        </w:rPr>
        <w:t>Контроль за</w:t>
      </w:r>
      <w:proofErr w:type="gramEnd"/>
      <w:r w:rsidRPr="00AD6EDC">
        <w:rPr>
          <w:sz w:val="22"/>
          <w:szCs w:val="22"/>
        </w:rPr>
        <w:t xml:space="preserve"> исполнением настоящего постановления возложить на главу администрации </w:t>
      </w:r>
      <w:proofErr w:type="spellStart"/>
      <w:r w:rsidRPr="00AD6EDC">
        <w:rPr>
          <w:sz w:val="22"/>
          <w:szCs w:val="22"/>
        </w:rPr>
        <w:t>Широкоисского</w:t>
      </w:r>
      <w:proofErr w:type="spellEnd"/>
      <w:r w:rsidRPr="00AD6EDC">
        <w:rPr>
          <w:sz w:val="22"/>
          <w:szCs w:val="22"/>
        </w:rPr>
        <w:t xml:space="preserve"> сельсовета </w:t>
      </w:r>
      <w:proofErr w:type="spellStart"/>
      <w:r w:rsidRPr="00AD6EDC">
        <w:rPr>
          <w:sz w:val="22"/>
          <w:szCs w:val="22"/>
        </w:rPr>
        <w:t>Мокшанского</w:t>
      </w:r>
      <w:proofErr w:type="spellEnd"/>
      <w:r w:rsidRPr="00AD6EDC">
        <w:rPr>
          <w:sz w:val="22"/>
          <w:szCs w:val="22"/>
        </w:rPr>
        <w:t xml:space="preserve"> района Пензенской области.</w:t>
      </w:r>
    </w:p>
    <w:p w:rsidR="00AD6EDC" w:rsidRPr="00AD6EDC" w:rsidRDefault="00AD6EDC" w:rsidP="00AD6EDC">
      <w:pPr>
        <w:ind w:firstLine="567"/>
        <w:jc w:val="both"/>
        <w:rPr>
          <w:sz w:val="22"/>
          <w:szCs w:val="22"/>
        </w:rPr>
      </w:pPr>
      <w:r w:rsidRPr="00AD6EDC">
        <w:rPr>
          <w:sz w:val="22"/>
          <w:szCs w:val="22"/>
        </w:rPr>
        <w:t>  </w:t>
      </w:r>
    </w:p>
    <w:p w:rsidR="00AD6EDC" w:rsidRPr="00AD6EDC" w:rsidRDefault="00AD6EDC" w:rsidP="00AD6EDC">
      <w:pPr>
        <w:ind w:firstLine="567"/>
        <w:jc w:val="both"/>
        <w:rPr>
          <w:sz w:val="22"/>
          <w:szCs w:val="22"/>
        </w:rPr>
      </w:pPr>
      <w:r w:rsidRPr="00AD6EDC">
        <w:rPr>
          <w:sz w:val="22"/>
          <w:szCs w:val="22"/>
        </w:rPr>
        <w:t>Глава администрации</w:t>
      </w:r>
    </w:p>
    <w:p w:rsidR="00AD6EDC" w:rsidRPr="00AD6EDC" w:rsidRDefault="00AD6EDC" w:rsidP="00AD6EDC">
      <w:pPr>
        <w:ind w:firstLine="567"/>
        <w:jc w:val="both"/>
        <w:rPr>
          <w:sz w:val="22"/>
          <w:szCs w:val="22"/>
        </w:rPr>
      </w:pPr>
      <w:proofErr w:type="spellStart"/>
      <w:r w:rsidRPr="00AD6EDC">
        <w:rPr>
          <w:sz w:val="22"/>
          <w:szCs w:val="22"/>
        </w:rPr>
        <w:t>Широкоисского</w:t>
      </w:r>
      <w:proofErr w:type="spellEnd"/>
      <w:r w:rsidRPr="00AD6EDC">
        <w:rPr>
          <w:sz w:val="22"/>
          <w:szCs w:val="22"/>
        </w:rPr>
        <w:t xml:space="preserve"> сельсовета  </w:t>
      </w:r>
    </w:p>
    <w:p w:rsidR="00AD6EDC" w:rsidRPr="00AD6EDC" w:rsidRDefault="00AD6EDC" w:rsidP="00AD6EDC">
      <w:pPr>
        <w:ind w:firstLine="567"/>
        <w:jc w:val="both"/>
        <w:rPr>
          <w:sz w:val="22"/>
          <w:szCs w:val="22"/>
        </w:rPr>
      </w:pPr>
      <w:proofErr w:type="spellStart"/>
      <w:r w:rsidRPr="00AD6EDC">
        <w:rPr>
          <w:sz w:val="22"/>
          <w:szCs w:val="22"/>
        </w:rPr>
        <w:t>Мокшанского</w:t>
      </w:r>
      <w:proofErr w:type="spellEnd"/>
      <w:r w:rsidRPr="00AD6EDC">
        <w:rPr>
          <w:sz w:val="22"/>
          <w:szCs w:val="22"/>
        </w:rPr>
        <w:t xml:space="preserve"> района</w:t>
      </w:r>
    </w:p>
    <w:p w:rsidR="0074196F" w:rsidRPr="00AD6EDC" w:rsidRDefault="00AD6EDC" w:rsidP="00AD6EDC">
      <w:pPr>
        <w:ind w:firstLine="567"/>
        <w:jc w:val="both"/>
        <w:rPr>
          <w:sz w:val="22"/>
          <w:szCs w:val="22"/>
        </w:rPr>
      </w:pPr>
      <w:r w:rsidRPr="00AD6EDC">
        <w:rPr>
          <w:sz w:val="22"/>
          <w:szCs w:val="22"/>
        </w:rPr>
        <w:t>Пензенской области                                                                   С.А. Симаков</w:t>
      </w:r>
    </w:p>
    <w:p w:rsidR="0074196F" w:rsidRPr="00F654A7" w:rsidRDefault="0074196F" w:rsidP="00F654A7">
      <w:pPr>
        <w:jc w:val="both"/>
        <w:rPr>
          <w:vanish/>
          <w:sz w:val="22"/>
          <w:szCs w:val="22"/>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13"/>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CFD" w:rsidRDefault="000F3CFD" w:rsidP="003861BC">
      <w:r>
        <w:separator/>
      </w:r>
    </w:p>
  </w:endnote>
  <w:endnote w:type="continuationSeparator" w:id="0">
    <w:p w:rsidR="000F3CFD" w:rsidRDefault="000F3CFD"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285335" w:rsidRDefault="00285335">
        <w:pPr>
          <w:pStyle w:val="ac"/>
          <w:jc w:val="right"/>
        </w:pPr>
        <w:r>
          <w:fldChar w:fldCharType="begin"/>
        </w:r>
        <w:r>
          <w:instrText>PAGE   \* MERGEFORMAT</w:instrText>
        </w:r>
        <w:r>
          <w:fldChar w:fldCharType="separate"/>
        </w:r>
        <w:r w:rsidR="00AD6EDC">
          <w:rPr>
            <w:noProof/>
          </w:rPr>
          <w:t>4</w:t>
        </w:r>
        <w:r>
          <w:fldChar w:fldCharType="end"/>
        </w:r>
      </w:p>
    </w:sdtContent>
  </w:sdt>
  <w:p w:rsidR="00285335" w:rsidRDefault="0028533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CFD" w:rsidRDefault="000F3CFD" w:rsidP="003861BC">
      <w:r>
        <w:separator/>
      </w:r>
    </w:p>
  </w:footnote>
  <w:footnote w:type="continuationSeparator" w:id="0">
    <w:p w:rsidR="000F3CFD" w:rsidRDefault="000F3CFD"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10A0629"/>
    <w:multiLevelType w:val="hybridMultilevel"/>
    <w:tmpl w:val="03F0866E"/>
    <w:lvl w:ilvl="0" w:tplc="42E009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6">
    <w:nsid w:val="037D7650"/>
    <w:multiLevelType w:val="hybridMultilevel"/>
    <w:tmpl w:val="EFC4F53E"/>
    <w:lvl w:ilvl="0" w:tplc="79E26F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47B0C96"/>
    <w:multiLevelType w:val="hybridMultilevel"/>
    <w:tmpl w:val="54C45EA6"/>
    <w:lvl w:ilvl="0" w:tplc="C10A4206">
      <w:start w:val="1"/>
      <w:numFmt w:val="decimal"/>
      <w:lvlText w:val="%1."/>
      <w:lvlJc w:val="left"/>
      <w:pPr>
        <w:ind w:left="1581" w:hanging="1035"/>
      </w:pPr>
      <w:rPr>
        <w:rFonts w:hint="default"/>
      </w:rPr>
    </w:lvl>
    <w:lvl w:ilvl="1" w:tplc="04190019" w:tentative="1">
      <w:start w:val="1"/>
      <w:numFmt w:val="lowerLetter"/>
      <w:lvlText w:val="%2."/>
      <w:lvlJc w:val="left"/>
      <w:pPr>
        <w:ind w:left="1626" w:hanging="360"/>
      </w:pPr>
    </w:lvl>
    <w:lvl w:ilvl="2" w:tplc="0419001B" w:tentative="1">
      <w:start w:val="1"/>
      <w:numFmt w:val="lowerRoman"/>
      <w:lvlText w:val="%3."/>
      <w:lvlJc w:val="right"/>
      <w:pPr>
        <w:ind w:left="2346" w:hanging="180"/>
      </w:pPr>
    </w:lvl>
    <w:lvl w:ilvl="3" w:tplc="0419000F" w:tentative="1">
      <w:start w:val="1"/>
      <w:numFmt w:val="decimal"/>
      <w:lvlText w:val="%4."/>
      <w:lvlJc w:val="left"/>
      <w:pPr>
        <w:ind w:left="3066" w:hanging="360"/>
      </w:pPr>
    </w:lvl>
    <w:lvl w:ilvl="4" w:tplc="04190019" w:tentative="1">
      <w:start w:val="1"/>
      <w:numFmt w:val="lowerLetter"/>
      <w:lvlText w:val="%5."/>
      <w:lvlJc w:val="left"/>
      <w:pPr>
        <w:ind w:left="3786" w:hanging="360"/>
      </w:pPr>
    </w:lvl>
    <w:lvl w:ilvl="5" w:tplc="0419001B" w:tentative="1">
      <w:start w:val="1"/>
      <w:numFmt w:val="lowerRoman"/>
      <w:lvlText w:val="%6."/>
      <w:lvlJc w:val="right"/>
      <w:pPr>
        <w:ind w:left="4506" w:hanging="180"/>
      </w:pPr>
    </w:lvl>
    <w:lvl w:ilvl="6" w:tplc="0419000F" w:tentative="1">
      <w:start w:val="1"/>
      <w:numFmt w:val="decimal"/>
      <w:lvlText w:val="%7."/>
      <w:lvlJc w:val="left"/>
      <w:pPr>
        <w:ind w:left="5226" w:hanging="360"/>
      </w:pPr>
    </w:lvl>
    <w:lvl w:ilvl="7" w:tplc="04190019" w:tentative="1">
      <w:start w:val="1"/>
      <w:numFmt w:val="lowerLetter"/>
      <w:lvlText w:val="%8."/>
      <w:lvlJc w:val="left"/>
      <w:pPr>
        <w:ind w:left="5946" w:hanging="360"/>
      </w:pPr>
    </w:lvl>
    <w:lvl w:ilvl="8" w:tplc="0419001B" w:tentative="1">
      <w:start w:val="1"/>
      <w:numFmt w:val="lowerRoman"/>
      <w:lvlText w:val="%9."/>
      <w:lvlJc w:val="right"/>
      <w:pPr>
        <w:ind w:left="6666" w:hanging="180"/>
      </w:pPr>
    </w:lvl>
  </w:abstractNum>
  <w:abstractNum w:abstractNumId="8">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9">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207C6647"/>
    <w:multiLevelType w:val="hybridMultilevel"/>
    <w:tmpl w:val="97BA663C"/>
    <w:lvl w:ilvl="0" w:tplc="47D40A7C">
      <w:start w:val="1"/>
      <w:numFmt w:val="decimal"/>
      <w:lvlText w:val="%1."/>
      <w:lvlJc w:val="left"/>
      <w:pPr>
        <w:ind w:left="945"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23C003F"/>
    <w:multiLevelType w:val="hybridMultilevel"/>
    <w:tmpl w:val="7FE620AC"/>
    <w:lvl w:ilvl="0" w:tplc="747AF28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3">
    <w:nsid w:val="285D2884"/>
    <w:multiLevelType w:val="singleLevel"/>
    <w:tmpl w:val="30AEE0BC"/>
    <w:lvl w:ilvl="0">
      <w:numFmt w:val="bullet"/>
      <w:lvlText w:val="-"/>
      <w:lvlJc w:val="left"/>
      <w:pPr>
        <w:tabs>
          <w:tab w:val="num" w:pos="360"/>
        </w:tabs>
        <w:ind w:left="360" w:hanging="360"/>
      </w:pPr>
      <w:rPr>
        <w:rFonts w:hint="default"/>
      </w:rPr>
    </w:lvl>
  </w:abstractNum>
  <w:abstractNum w:abstractNumId="14">
    <w:nsid w:val="2AF95C8D"/>
    <w:multiLevelType w:val="hybridMultilevel"/>
    <w:tmpl w:val="56C8A8DE"/>
    <w:lvl w:ilvl="0" w:tplc="1FF681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2FFB714E"/>
    <w:multiLevelType w:val="hybridMultilevel"/>
    <w:tmpl w:val="47AE564C"/>
    <w:lvl w:ilvl="0" w:tplc="4A5E47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46A752E"/>
    <w:multiLevelType w:val="hybridMultilevel"/>
    <w:tmpl w:val="6C14B346"/>
    <w:lvl w:ilvl="0" w:tplc="341090C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8560D37"/>
    <w:multiLevelType w:val="hybridMultilevel"/>
    <w:tmpl w:val="DB4A2C94"/>
    <w:lvl w:ilvl="0" w:tplc="0B8E95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0095233"/>
    <w:multiLevelType w:val="hybridMultilevel"/>
    <w:tmpl w:val="80A82EAA"/>
    <w:lvl w:ilvl="0" w:tplc="97C85A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99944C6"/>
    <w:multiLevelType w:val="hybridMultilevel"/>
    <w:tmpl w:val="1E9EF5FC"/>
    <w:lvl w:ilvl="0" w:tplc="5C6AA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020163A"/>
    <w:multiLevelType w:val="hybridMultilevel"/>
    <w:tmpl w:val="AE7AFCB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2">
    <w:nsid w:val="650D5F54"/>
    <w:multiLevelType w:val="hybridMultilevel"/>
    <w:tmpl w:val="E7486666"/>
    <w:lvl w:ilvl="0" w:tplc="BDA2A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87D3F97"/>
    <w:multiLevelType w:val="hybridMultilevel"/>
    <w:tmpl w:val="23B63E80"/>
    <w:lvl w:ilvl="0" w:tplc="02664B9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B2B2CE9"/>
    <w:multiLevelType w:val="hybridMultilevel"/>
    <w:tmpl w:val="ADB0A85A"/>
    <w:lvl w:ilvl="0" w:tplc="D00E4A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3136EF4"/>
    <w:multiLevelType w:val="hybridMultilevel"/>
    <w:tmpl w:val="EB78E3F6"/>
    <w:lvl w:ilvl="0" w:tplc="1B04E2C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9E16EC4"/>
    <w:multiLevelType w:val="multilevel"/>
    <w:tmpl w:val="99887A76"/>
    <w:lvl w:ilvl="0">
      <w:start w:val="1"/>
      <w:numFmt w:val="decimal"/>
      <w:pStyle w:val="11"/>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4.%2.%3"/>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7">
    <w:nsid w:val="7B466E15"/>
    <w:multiLevelType w:val="multilevel"/>
    <w:tmpl w:val="741A7084"/>
    <w:lvl w:ilvl="0">
      <w:start w:val="1"/>
      <w:numFmt w:val="decimal"/>
      <w:lvlText w:val="%1."/>
      <w:lvlJc w:val="left"/>
      <w:pPr>
        <w:ind w:left="555" w:hanging="555"/>
      </w:pPr>
      <w:rPr>
        <w:rFonts w:hint="default"/>
      </w:rPr>
    </w:lvl>
    <w:lvl w:ilvl="1">
      <w:start w:val="1"/>
      <w:numFmt w:val="decimal"/>
      <w:lvlText w:val="%1.%2."/>
      <w:lvlJc w:val="left"/>
      <w:pPr>
        <w:ind w:left="1504" w:hanging="720"/>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432" w:hanging="108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504" w:hanging="180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num w:numId="1">
    <w:abstractNumId w:val="21"/>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0"/>
  </w:num>
  <w:num w:numId="4">
    <w:abstractNumId w:val="8"/>
  </w:num>
  <w:num w:numId="5">
    <w:abstractNumId w:val="0"/>
  </w:num>
  <w:num w:numId="6">
    <w:abstractNumId w:val="14"/>
  </w:num>
  <w:num w:numId="7">
    <w:abstractNumId w:val="20"/>
  </w:num>
  <w:num w:numId="8">
    <w:abstractNumId w:val="5"/>
  </w:num>
  <w:num w:numId="9">
    <w:abstractNumId w:val="23"/>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7"/>
  </w:num>
  <w:num w:numId="13">
    <w:abstractNumId w:val="13"/>
  </w:num>
  <w:num w:numId="14">
    <w:abstractNumId w:val="6"/>
  </w:num>
  <w:num w:numId="15">
    <w:abstractNumId w:val="22"/>
  </w:num>
  <w:num w:numId="16">
    <w:abstractNumId w:val="19"/>
  </w:num>
  <w:num w:numId="17">
    <w:abstractNumId w:val="18"/>
  </w:num>
  <w:num w:numId="18">
    <w:abstractNumId w:val="17"/>
  </w:num>
  <w:num w:numId="19">
    <w:abstractNumId w:val="15"/>
  </w:num>
  <w:num w:numId="20">
    <w:abstractNumId w:val="4"/>
  </w:num>
  <w:num w:numId="21">
    <w:abstractNumId w:val="25"/>
  </w:num>
  <w:num w:numId="22">
    <w:abstractNumId w:val="24"/>
  </w:num>
  <w:num w:numId="23">
    <w:abstractNumId w:val="11"/>
  </w:num>
  <w:num w:numId="24">
    <w:abstractNumId w:val="16"/>
  </w:num>
  <w:num w:numId="25">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1845"/>
    <w:rsid w:val="00044442"/>
    <w:rsid w:val="00044EA3"/>
    <w:rsid w:val="000451DF"/>
    <w:rsid w:val="00050700"/>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3CFD"/>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3D6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874A0"/>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373E7"/>
    <w:rsid w:val="0024159B"/>
    <w:rsid w:val="00245436"/>
    <w:rsid w:val="00252D10"/>
    <w:rsid w:val="00255126"/>
    <w:rsid w:val="00256093"/>
    <w:rsid w:val="002566B5"/>
    <w:rsid w:val="00256D00"/>
    <w:rsid w:val="00257B32"/>
    <w:rsid w:val="002701F5"/>
    <w:rsid w:val="00271187"/>
    <w:rsid w:val="0027277E"/>
    <w:rsid w:val="002771CC"/>
    <w:rsid w:val="00285335"/>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584F"/>
    <w:rsid w:val="00306AE3"/>
    <w:rsid w:val="0030788F"/>
    <w:rsid w:val="00310115"/>
    <w:rsid w:val="00310E54"/>
    <w:rsid w:val="00311C52"/>
    <w:rsid w:val="003133A2"/>
    <w:rsid w:val="00315497"/>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3D53"/>
    <w:rsid w:val="00384651"/>
    <w:rsid w:val="003861BC"/>
    <w:rsid w:val="003945F8"/>
    <w:rsid w:val="003A5445"/>
    <w:rsid w:val="003A550C"/>
    <w:rsid w:val="003B0BC7"/>
    <w:rsid w:val="003B225A"/>
    <w:rsid w:val="003B3211"/>
    <w:rsid w:val="003C357A"/>
    <w:rsid w:val="003C4548"/>
    <w:rsid w:val="003C5D38"/>
    <w:rsid w:val="003C6013"/>
    <w:rsid w:val="003D07AD"/>
    <w:rsid w:val="003D36F5"/>
    <w:rsid w:val="003D5462"/>
    <w:rsid w:val="003E08A7"/>
    <w:rsid w:val="003E154D"/>
    <w:rsid w:val="003E3FB9"/>
    <w:rsid w:val="003F259B"/>
    <w:rsid w:val="003F40A0"/>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E97"/>
    <w:rsid w:val="00484F22"/>
    <w:rsid w:val="004905A8"/>
    <w:rsid w:val="00492629"/>
    <w:rsid w:val="00492AE6"/>
    <w:rsid w:val="00494B71"/>
    <w:rsid w:val="0049781A"/>
    <w:rsid w:val="004A46F6"/>
    <w:rsid w:val="004A48FA"/>
    <w:rsid w:val="004A5B04"/>
    <w:rsid w:val="004B0991"/>
    <w:rsid w:val="004B4C60"/>
    <w:rsid w:val="004B51C1"/>
    <w:rsid w:val="004C14E0"/>
    <w:rsid w:val="004C2449"/>
    <w:rsid w:val="004D1544"/>
    <w:rsid w:val="004D1A5A"/>
    <w:rsid w:val="004D4975"/>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5742"/>
    <w:rsid w:val="005160A8"/>
    <w:rsid w:val="00522983"/>
    <w:rsid w:val="005239C1"/>
    <w:rsid w:val="005246C9"/>
    <w:rsid w:val="00526060"/>
    <w:rsid w:val="005322D7"/>
    <w:rsid w:val="005328C2"/>
    <w:rsid w:val="005355C9"/>
    <w:rsid w:val="00537452"/>
    <w:rsid w:val="00546936"/>
    <w:rsid w:val="0054780D"/>
    <w:rsid w:val="005479F9"/>
    <w:rsid w:val="00552114"/>
    <w:rsid w:val="00552F78"/>
    <w:rsid w:val="00553433"/>
    <w:rsid w:val="00553F28"/>
    <w:rsid w:val="005547BD"/>
    <w:rsid w:val="0056285C"/>
    <w:rsid w:val="00562E5B"/>
    <w:rsid w:val="005709D9"/>
    <w:rsid w:val="00573957"/>
    <w:rsid w:val="00576139"/>
    <w:rsid w:val="00576389"/>
    <w:rsid w:val="0057660F"/>
    <w:rsid w:val="005802F9"/>
    <w:rsid w:val="00584A0B"/>
    <w:rsid w:val="00592DCB"/>
    <w:rsid w:val="00597E92"/>
    <w:rsid w:val="005A4B76"/>
    <w:rsid w:val="005A702E"/>
    <w:rsid w:val="005B0CD5"/>
    <w:rsid w:val="005B132A"/>
    <w:rsid w:val="005B17EB"/>
    <w:rsid w:val="005B761D"/>
    <w:rsid w:val="005B7850"/>
    <w:rsid w:val="005C2FCB"/>
    <w:rsid w:val="005C4031"/>
    <w:rsid w:val="005C44C3"/>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2E9"/>
    <w:rsid w:val="0063466A"/>
    <w:rsid w:val="00640DDC"/>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2C47"/>
    <w:rsid w:val="006E6934"/>
    <w:rsid w:val="006E6D96"/>
    <w:rsid w:val="006F7E98"/>
    <w:rsid w:val="00702160"/>
    <w:rsid w:val="00703532"/>
    <w:rsid w:val="00706EE8"/>
    <w:rsid w:val="00707A5D"/>
    <w:rsid w:val="00710AC2"/>
    <w:rsid w:val="00710CCF"/>
    <w:rsid w:val="00711743"/>
    <w:rsid w:val="0071645F"/>
    <w:rsid w:val="00717034"/>
    <w:rsid w:val="00730A9D"/>
    <w:rsid w:val="00734CE9"/>
    <w:rsid w:val="007359F0"/>
    <w:rsid w:val="00735B0F"/>
    <w:rsid w:val="0074196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96DAD"/>
    <w:rsid w:val="007A003C"/>
    <w:rsid w:val="007A2472"/>
    <w:rsid w:val="007A4778"/>
    <w:rsid w:val="007B0038"/>
    <w:rsid w:val="007B3559"/>
    <w:rsid w:val="007B3FA9"/>
    <w:rsid w:val="007B48F0"/>
    <w:rsid w:val="007B6652"/>
    <w:rsid w:val="007C449F"/>
    <w:rsid w:val="007C518B"/>
    <w:rsid w:val="007D1F7F"/>
    <w:rsid w:val="007D21AE"/>
    <w:rsid w:val="007D36B0"/>
    <w:rsid w:val="007D4D9E"/>
    <w:rsid w:val="007E1968"/>
    <w:rsid w:val="007E27A9"/>
    <w:rsid w:val="007E567F"/>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1F3A"/>
    <w:rsid w:val="008D40B1"/>
    <w:rsid w:val="008D5AEF"/>
    <w:rsid w:val="008E5357"/>
    <w:rsid w:val="008E6F51"/>
    <w:rsid w:val="008F08F8"/>
    <w:rsid w:val="008F54C5"/>
    <w:rsid w:val="008F67E4"/>
    <w:rsid w:val="008F740B"/>
    <w:rsid w:val="00900DF3"/>
    <w:rsid w:val="0090636E"/>
    <w:rsid w:val="009163C7"/>
    <w:rsid w:val="00916CAA"/>
    <w:rsid w:val="0092078D"/>
    <w:rsid w:val="009239A4"/>
    <w:rsid w:val="00924D83"/>
    <w:rsid w:val="009326C9"/>
    <w:rsid w:val="0093461C"/>
    <w:rsid w:val="00944952"/>
    <w:rsid w:val="0094657E"/>
    <w:rsid w:val="0094667F"/>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7526E"/>
    <w:rsid w:val="00A900D6"/>
    <w:rsid w:val="00A92262"/>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6EDC"/>
    <w:rsid w:val="00AD7408"/>
    <w:rsid w:val="00AD7F49"/>
    <w:rsid w:val="00AE0216"/>
    <w:rsid w:val="00AE20FD"/>
    <w:rsid w:val="00AE7D38"/>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2F9"/>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62E7"/>
    <w:rsid w:val="00C27E54"/>
    <w:rsid w:val="00C338FC"/>
    <w:rsid w:val="00C33B3A"/>
    <w:rsid w:val="00C33CF1"/>
    <w:rsid w:val="00C369F3"/>
    <w:rsid w:val="00C40903"/>
    <w:rsid w:val="00C4316A"/>
    <w:rsid w:val="00C4519A"/>
    <w:rsid w:val="00C47E1B"/>
    <w:rsid w:val="00C55068"/>
    <w:rsid w:val="00C575A8"/>
    <w:rsid w:val="00C63E3E"/>
    <w:rsid w:val="00C6642C"/>
    <w:rsid w:val="00C763D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2E5B"/>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A7B92"/>
    <w:rsid w:val="00DC0086"/>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24C1F"/>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8652B"/>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654A7"/>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10"/>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 w:type="table" w:customStyle="1" w:styleId="531">
    <w:name w:val="Сетка таблицы53"/>
    <w:basedOn w:val="a2"/>
    <w:next w:val="a9"/>
    <w:rsid w:val="00285335"/>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10"/>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 w:type="table" w:customStyle="1" w:styleId="531">
    <w:name w:val="Сетка таблицы53"/>
    <w:basedOn w:val="a2"/>
    <w:next w:val="a9"/>
    <w:rsid w:val="00285335"/>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24808171">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avo-search.minjust.ru/bigs/showDocument.html?id=F6D492A5-4311-4E9A-BC18-9F992554D24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F6D492A5-4311-4E9A-BC18-9F992554D24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pravo-search.minjust.ru/bigs/showDocument.html?id=F6D492A5-4311-4E9A-BC18-9F992554D248" TargetMode="External"/><Relationship Id="rId4" Type="http://schemas.microsoft.com/office/2007/relationships/stylesWithEffects" Target="stylesWithEffects.xml"/><Relationship Id="rId9" Type="http://schemas.openxmlformats.org/officeDocument/2006/relationships/hyperlink" Target="http://pravo-search.minjust.ru:8080/bigs/showDocument.html?id=13A530AF-AC6F-46AA-BB69-D438C2B3473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6A2B5-9EA1-4B03-B58B-D86C7028E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900</TotalTime>
  <Pages>4</Pages>
  <Words>2172</Words>
  <Characters>12382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117</cp:revision>
  <cp:lastPrinted>2025-11-06T11:14:00Z</cp:lastPrinted>
  <dcterms:created xsi:type="dcterms:W3CDTF">2024-10-25T12:47:00Z</dcterms:created>
  <dcterms:modified xsi:type="dcterms:W3CDTF">2026-06-08T07:42:00Z</dcterms:modified>
</cp:coreProperties>
</file>