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861883"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№25 (755</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24</w:t>
      </w:r>
      <w:r w:rsidR="00E8652B">
        <w:rPr>
          <w:b/>
          <w:sz w:val="44"/>
          <w:szCs w:val="44"/>
        </w:rPr>
        <w:t>.06</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861883" w:rsidRPr="00861883" w:rsidRDefault="00861883" w:rsidP="00861883">
      <w:pPr>
        <w:jc w:val="center"/>
        <w:rPr>
          <w:b/>
          <w:sz w:val="22"/>
          <w:szCs w:val="22"/>
        </w:rPr>
      </w:pPr>
      <w:r w:rsidRPr="00861883">
        <w:rPr>
          <w:b/>
          <w:sz w:val="22"/>
          <w:szCs w:val="22"/>
        </w:rPr>
        <w:t xml:space="preserve">АДМИНИСТРАЦИЯ ШИРОКОИССКОГО СЕЛЬСОВЕТА МОКШАНСКОГО РАЙОНА ПЕНЗЕНСКОЙ ОБЛАСТИ </w:t>
      </w:r>
    </w:p>
    <w:p w:rsidR="00861883" w:rsidRPr="00861883" w:rsidRDefault="00861883" w:rsidP="00861883">
      <w:pPr>
        <w:jc w:val="center"/>
        <w:rPr>
          <w:b/>
          <w:sz w:val="22"/>
          <w:szCs w:val="22"/>
        </w:rPr>
      </w:pPr>
      <w:r w:rsidRPr="00861883">
        <w:rPr>
          <w:b/>
          <w:sz w:val="22"/>
          <w:szCs w:val="22"/>
        </w:rPr>
        <w:t>ПОСТАНОВЛЕНИЕ</w:t>
      </w:r>
    </w:p>
    <w:p w:rsidR="00861883" w:rsidRPr="00861883" w:rsidRDefault="00861883" w:rsidP="00861883">
      <w:pPr>
        <w:jc w:val="center"/>
        <w:rPr>
          <w:sz w:val="22"/>
          <w:szCs w:val="22"/>
        </w:rPr>
      </w:pPr>
      <w:r w:rsidRPr="00861883">
        <w:rPr>
          <w:sz w:val="22"/>
          <w:szCs w:val="22"/>
        </w:rPr>
        <w:t>от  24.06.2026  № 38</w:t>
      </w:r>
    </w:p>
    <w:p w:rsidR="00861883" w:rsidRPr="00861883" w:rsidRDefault="00861883" w:rsidP="00861883">
      <w:pPr>
        <w:jc w:val="center"/>
        <w:rPr>
          <w:sz w:val="22"/>
          <w:szCs w:val="22"/>
        </w:rPr>
      </w:pPr>
      <w:r w:rsidRPr="00861883">
        <w:rPr>
          <w:sz w:val="22"/>
          <w:szCs w:val="22"/>
        </w:rPr>
        <w:t xml:space="preserve">с. </w:t>
      </w:r>
      <w:proofErr w:type="spellStart"/>
      <w:r w:rsidRPr="00861883">
        <w:rPr>
          <w:sz w:val="22"/>
          <w:szCs w:val="22"/>
        </w:rPr>
        <w:t>Широкоис</w:t>
      </w:r>
      <w:proofErr w:type="spellEnd"/>
    </w:p>
    <w:p w:rsidR="00861883" w:rsidRPr="00861883" w:rsidRDefault="00861883" w:rsidP="00861883">
      <w:pPr>
        <w:autoSpaceDE w:val="0"/>
        <w:autoSpaceDN w:val="0"/>
        <w:adjustRightInd w:val="0"/>
        <w:jc w:val="center"/>
        <w:outlineLvl w:val="0"/>
        <w:rPr>
          <w:b/>
          <w:bCs/>
          <w:sz w:val="22"/>
          <w:szCs w:val="22"/>
        </w:rPr>
      </w:pPr>
      <w:r w:rsidRPr="00861883">
        <w:rPr>
          <w:b/>
          <w:bCs/>
          <w:sz w:val="22"/>
          <w:szCs w:val="22"/>
        </w:rPr>
        <w:t>О запрете реализации алкогольной продукции в день проведения мероприятия  «Выпускной вечер» 27 и 30 июня 2026 года</w:t>
      </w:r>
    </w:p>
    <w:p w:rsidR="00861883" w:rsidRPr="00861883" w:rsidRDefault="00861883" w:rsidP="00861883">
      <w:pPr>
        <w:autoSpaceDE w:val="0"/>
        <w:autoSpaceDN w:val="0"/>
        <w:adjustRightInd w:val="0"/>
        <w:jc w:val="both"/>
        <w:outlineLvl w:val="0"/>
        <w:rPr>
          <w:bCs/>
          <w:sz w:val="22"/>
          <w:szCs w:val="22"/>
        </w:rPr>
      </w:pPr>
      <w:r w:rsidRPr="00861883">
        <w:rPr>
          <w:bCs/>
          <w:sz w:val="22"/>
          <w:szCs w:val="22"/>
        </w:rPr>
        <w:t xml:space="preserve">         </w:t>
      </w:r>
      <w:proofErr w:type="gramStart"/>
      <w:r w:rsidRPr="00861883">
        <w:rPr>
          <w:bCs/>
          <w:sz w:val="22"/>
          <w:szCs w:val="22"/>
        </w:rPr>
        <w:t xml:space="preserve">Руководствуясь </w:t>
      </w:r>
      <w:r w:rsidRPr="00861883">
        <w:rPr>
          <w:bCs/>
          <w:color w:val="000000"/>
          <w:sz w:val="22"/>
          <w:szCs w:val="22"/>
        </w:rPr>
        <w:t xml:space="preserve">законом Пензенской области от 24.04.2024 № 4233 «О некоторых вопросах, связанных с реализацией в Пензенской области отдельных положений ФЗ от 22.11.1995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 последующими изменениями), </w:t>
      </w:r>
      <w:r w:rsidRPr="00861883">
        <w:rPr>
          <w:bCs/>
          <w:sz w:val="22"/>
          <w:szCs w:val="22"/>
        </w:rPr>
        <w:t xml:space="preserve"> на основании Устава сельского поселения </w:t>
      </w:r>
      <w:proofErr w:type="spellStart"/>
      <w:r w:rsidRPr="00861883">
        <w:rPr>
          <w:bCs/>
          <w:sz w:val="22"/>
          <w:szCs w:val="22"/>
        </w:rPr>
        <w:t>Широкоисский</w:t>
      </w:r>
      <w:proofErr w:type="spellEnd"/>
      <w:r w:rsidRPr="00861883">
        <w:rPr>
          <w:bCs/>
          <w:sz w:val="22"/>
          <w:szCs w:val="22"/>
        </w:rPr>
        <w:t xml:space="preserve"> сельсовет муниципального района  </w:t>
      </w:r>
      <w:proofErr w:type="spellStart"/>
      <w:r w:rsidRPr="00861883">
        <w:rPr>
          <w:bCs/>
          <w:sz w:val="22"/>
          <w:szCs w:val="22"/>
        </w:rPr>
        <w:t>Мокшанский</w:t>
      </w:r>
      <w:proofErr w:type="spellEnd"/>
      <w:r w:rsidRPr="00861883">
        <w:rPr>
          <w:bCs/>
          <w:sz w:val="22"/>
          <w:szCs w:val="22"/>
        </w:rPr>
        <w:t xml:space="preserve"> район Пензенской области, </w:t>
      </w:r>
      <w:proofErr w:type="gramEnd"/>
    </w:p>
    <w:p w:rsidR="00861883" w:rsidRPr="00861883" w:rsidRDefault="00861883" w:rsidP="00861883">
      <w:pPr>
        <w:jc w:val="center"/>
        <w:rPr>
          <w:b/>
          <w:sz w:val="22"/>
          <w:szCs w:val="22"/>
        </w:rPr>
      </w:pPr>
      <w:r w:rsidRPr="00861883">
        <w:rPr>
          <w:b/>
          <w:sz w:val="22"/>
          <w:szCs w:val="22"/>
        </w:rPr>
        <w:t xml:space="preserve">администрация </w:t>
      </w:r>
      <w:proofErr w:type="spellStart"/>
      <w:r w:rsidRPr="00861883">
        <w:rPr>
          <w:b/>
          <w:sz w:val="22"/>
          <w:szCs w:val="22"/>
        </w:rPr>
        <w:t>Широкоисского</w:t>
      </w:r>
      <w:proofErr w:type="spellEnd"/>
      <w:r w:rsidRPr="00861883">
        <w:rPr>
          <w:b/>
          <w:sz w:val="22"/>
          <w:szCs w:val="22"/>
        </w:rPr>
        <w:t xml:space="preserve"> сельсовета постановляет:</w:t>
      </w:r>
      <w:bookmarkStart w:id="0" w:name="_GoBack"/>
      <w:bookmarkEnd w:id="0"/>
    </w:p>
    <w:p w:rsidR="00861883" w:rsidRPr="00861883" w:rsidRDefault="00861883" w:rsidP="00861883">
      <w:pPr>
        <w:autoSpaceDE w:val="0"/>
        <w:autoSpaceDN w:val="0"/>
        <w:adjustRightInd w:val="0"/>
        <w:jc w:val="both"/>
        <w:outlineLvl w:val="0"/>
        <w:rPr>
          <w:bCs/>
          <w:sz w:val="22"/>
          <w:szCs w:val="22"/>
        </w:rPr>
      </w:pPr>
      <w:r w:rsidRPr="00861883">
        <w:rPr>
          <w:bCs/>
          <w:sz w:val="22"/>
          <w:szCs w:val="22"/>
          <w:lang w:eastAsia="en-US"/>
        </w:rPr>
        <w:tab/>
        <w:t xml:space="preserve"> 1. </w:t>
      </w:r>
      <w:r w:rsidRPr="00861883">
        <w:rPr>
          <w:bCs/>
          <w:sz w:val="22"/>
          <w:szCs w:val="22"/>
        </w:rPr>
        <w:t xml:space="preserve"> </w:t>
      </w:r>
      <w:r w:rsidRPr="00861883">
        <w:rPr>
          <w:bCs/>
          <w:sz w:val="22"/>
          <w:szCs w:val="22"/>
          <w:lang w:eastAsia="en-US"/>
        </w:rPr>
        <w:t xml:space="preserve">Руководителям торговых объектов, расположенных на территории </w:t>
      </w:r>
      <w:proofErr w:type="spellStart"/>
      <w:r w:rsidRPr="00861883">
        <w:rPr>
          <w:bCs/>
          <w:sz w:val="22"/>
          <w:szCs w:val="22"/>
          <w:lang w:eastAsia="en-US"/>
        </w:rPr>
        <w:t>Широкоисского</w:t>
      </w:r>
      <w:proofErr w:type="spellEnd"/>
      <w:r w:rsidRPr="00861883">
        <w:rPr>
          <w:bCs/>
          <w:sz w:val="22"/>
          <w:szCs w:val="22"/>
          <w:lang w:eastAsia="en-US"/>
        </w:rPr>
        <w:t xml:space="preserve"> сельсовета </w:t>
      </w:r>
      <w:proofErr w:type="spellStart"/>
      <w:r w:rsidRPr="00861883">
        <w:rPr>
          <w:bCs/>
          <w:sz w:val="22"/>
          <w:szCs w:val="22"/>
          <w:lang w:eastAsia="en-US"/>
        </w:rPr>
        <w:t>Мокшанского</w:t>
      </w:r>
      <w:proofErr w:type="spellEnd"/>
      <w:r w:rsidRPr="00861883">
        <w:rPr>
          <w:bCs/>
          <w:sz w:val="22"/>
          <w:szCs w:val="22"/>
          <w:lang w:eastAsia="en-US"/>
        </w:rPr>
        <w:t xml:space="preserve"> района Пензенской области, запретить реализацию </w:t>
      </w:r>
      <w:r w:rsidRPr="00861883">
        <w:rPr>
          <w:bCs/>
          <w:sz w:val="22"/>
          <w:szCs w:val="22"/>
        </w:rPr>
        <w:t xml:space="preserve"> алкогольной продукции </w:t>
      </w:r>
      <w:r w:rsidRPr="00861883">
        <w:rPr>
          <w:bCs/>
          <w:color w:val="000000"/>
          <w:sz w:val="22"/>
          <w:szCs w:val="22"/>
        </w:rPr>
        <w:t>27 и 30 июня 2026 с 8.00 до 23.00 во время проведения мероприятий «Выпускной вечер»</w:t>
      </w:r>
      <w:r w:rsidRPr="00861883">
        <w:rPr>
          <w:bCs/>
          <w:sz w:val="22"/>
          <w:szCs w:val="22"/>
        </w:rPr>
        <w:t>.</w:t>
      </w:r>
    </w:p>
    <w:p w:rsidR="00861883" w:rsidRPr="00861883" w:rsidRDefault="00861883" w:rsidP="00861883">
      <w:pPr>
        <w:jc w:val="both"/>
        <w:rPr>
          <w:sz w:val="22"/>
          <w:szCs w:val="22"/>
        </w:rPr>
      </w:pPr>
      <w:r w:rsidRPr="00861883">
        <w:rPr>
          <w:sz w:val="22"/>
          <w:szCs w:val="22"/>
          <w:lang w:eastAsia="en-US"/>
        </w:rPr>
        <w:t xml:space="preserve">          2. </w:t>
      </w:r>
      <w:r w:rsidRPr="00861883">
        <w:rPr>
          <w:iCs/>
          <w:color w:val="000000"/>
          <w:spacing w:val="1"/>
          <w:sz w:val="22"/>
          <w:szCs w:val="22"/>
        </w:rPr>
        <w:t xml:space="preserve">Настоящее постановление опубликовать в информационном бюллетене «Вести </w:t>
      </w:r>
      <w:proofErr w:type="spellStart"/>
      <w:r w:rsidRPr="00861883">
        <w:rPr>
          <w:iCs/>
          <w:color w:val="000000"/>
          <w:spacing w:val="1"/>
          <w:sz w:val="22"/>
          <w:szCs w:val="22"/>
        </w:rPr>
        <w:t>Широкоисского</w:t>
      </w:r>
      <w:proofErr w:type="spellEnd"/>
      <w:r w:rsidRPr="00861883">
        <w:rPr>
          <w:iCs/>
          <w:color w:val="000000"/>
          <w:spacing w:val="1"/>
          <w:sz w:val="22"/>
          <w:szCs w:val="22"/>
        </w:rPr>
        <w:t xml:space="preserve"> сельсовета».</w:t>
      </w:r>
    </w:p>
    <w:p w:rsidR="00861883" w:rsidRPr="00861883" w:rsidRDefault="00861883" w:rsidP="00861883">
      <w:pPr>
        <w:jc w:val="both"/>
        <w:rPr>
          <w:sz w:val="22"/>
          <w:szCs w:val="22"/>
          <w:lang w:eastAsia="en-US"/>
        </w:rPr>
      </w:pPr>
      <w:r w:rsidRPr="00861883">
        <w:rPr>
          <w:sz w:val="22"/>
          <w:szCs w:val="22"/>
          <w:lang w:eastAsia="en-US"/>
        </w:rPr>
        <w:t xml:space="preserve">           3. </w:t>
      </w:r>
      <w:proofErr w:type="gramStart"/>
      <w:r w:rsidRPr="00861883">
        <w:rPr>
          <w:sz w:val="22"/>
          <w:szCs w:val="22"/>
          <w:lang w:eastAsia="en-US"/>
        </w:rPr>
        <w:t>Контроль за</w:t>
      </w:r>
      <w:proofErr w:type="gramEnd"/>
      <w:r w:rsidRPr="00861883">
        <w:rPr>
          <w:sz w:val="22"/>
          <w:szCs w:val="22"/>
          <w:lang w:eastAsia="en-US"/>
        </w:rPr>
        <w:t xml:space="preserve"> исполнением настоящего постановления возложить на главу администрации </w:t>
      </w:r>
      <w:proofErr w:type="spellStart"/>
      <w:r w:rsidRPr="00861883">
        <w:rPr>
          <w:sz w:val="22"/>
          <w:szCs w:val="22"/>
          <w:lang w:eastAsia="en-US"/>
        </w:rPr>
        <w:t>Широкоисского</w:t>
      </w:r>
      <w:proofErr w:type="spellEnd"/>
      <w:r w:rsidRPr="00861883">
        <w:rPr>
          <w:sz w:val="22"/>
          <w:szCs w:val="22"/>
          <w:lang w:eastAsia="en-US"/>
        </w:rPr>
        <w:t xml:space="preserve"> сельсовета </w:t>
      </w:r>
      <w:proofErr w:type="spellStart"/>
      <w:r w:rsidRPr="00861883">
        <w:rPr>
          <w:sz w:val="22"/>
          <w:szCs w:val="22"/>
          <w:lang w:eastAsia="en-US"/>
        </w:rPr>
        <w:t>Мокшанского</w:t>
      </w:r>
      <w:proofErr w:type="spellEnd"/>
      <w:r w:rsidRPr="00861883">
        <w:rPr>
          <w:sz w:val="22"/>
          <w:szCs w:val="22"/>
          <w:lang w:eastAsia="en-US"/>
        </w:rPr>
        <w:t xml:space="preserve"> района Пензенской области.</w:t>
      </w:r>
    </w:p>
    <w:p w:rsidR="00861883" w:rsidRPr="00861883" w:rsidRDefault="00861883" w:rsidP="00861883">
      <w:pPr>
        <w:rPr>
          <w:sz w:val="22"/>
          <w:szCs w:val="22"/>
          <w:lang w:eastAsia="en-US"/>
        </w:rPr>
      </w:pPr>
      <w:r w:rsidRPr="00861883">
        <w:rPr>
          <w:sz w:val="22"/>
          <w:szCs w:val="22"/>
          <w:lang w:eastAsia="en-US"/>
        </w:rPr>
        <w:t xml:space="preserve">Глава Администрации </w:t>
      </w:r>
    </w:p>
    <w:p w:rsidR="00861883" w:rsidRPr="00861883" w:rsidRDefault="00861883" w:rsidP="00861883">
      <w:pPr>
        <w:rPr>
          <w:sz w:val="22"/>
          <w:szCs w:val="22"/>
          <w:lang w:eastAsia="en-US"/>
        </w:rPr>
      </w:pPr>
      <w:proofErr w:type="spellStart"/>
      <w:r w:rsidRPr="00861883">
        <w:rPr>
          <w:sz w:val="22"/>
          <w:szCs w:val="22"/>
          <w:lang w:eastAsia="en-US"/>
        </w:rPr>
        <w:t>Широкоисского</w:t>
      </w:r>
      <w:proofErr w:type="spellEnd"/>
      <w:r w:rsidRPr="00861883">
        <w:rPr>
          <w:sz w:val="22"/>
          <w:szCs w:val="22"/>
          <w:lang w:eastAsia="en-US"/>
        </w:rPr>
        <w:t xml:space="preserve"> сельсовета                                                                                       </w:t>
      </w:r>
    </w:p>
    <w:p w:rsidR="008E1540" w:rsidRPr="00861883" w:rsidRDefault="00861883" w:rsidP="00861883">
      <w:pPr>
        <w:rPr>
          <w:sz w:val="22"/>
          <w:szCs w:val="22"/>
          <w:lang w:eastAsia="en-US"/>
        </w:rPr>
      </w:pPr>
      <w:proofErr w:type="spellStart"/>
      <w:r w:rsidRPr="00861883">
        <w:rPr>
          <w:sz w:val="22"/>
          <w:szCs w:val="22"/>
          <w:lang w:eastAsia="en-US"/>
        </w:rPr>
        <w:t>Мокшанского</w:t>
      </w:r>
      <w:proofErr w:type="spellEnd"/>
      <w:r w:rsidRPr="00861883">
        <w:rPr>
          <w:sz w:val="22"/>
          <w:szCs w:val="22"/>
          <w:lang w:eastAsia="en-US"/>
        </w:rPr>
        <w:t xml:space="preserve"> района Пензенской области                                     С.А. Симаков</w:t>
      </w:r>
    </w:p>
    <w:p w:rsidR="00861883" w:rsidRDefault="00861883" w:rsidP="00F654A7">
      <w:pPr>
        <w:jc w:val="both"/>
        <w:rPr>
          <w:b/>
          <w:color w:val="000000"/>
          <w:sz w:val="22"/>
          <w:szCs w:val="22"/>
        </w:rPr>
      </w:pPr>
    </w:p>
    <w:p w:rsidR="00861883" w:rsidRPr="00F654A7" w:rsidRDefault="00861883"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B57" w:rsidRDefault="00646B57" w:rsidP="003861BC">
      <w:r>
        <w:separator/>
      </w:r>
    </w:p>
  </w:endnote>
  <w:endnote w:type="continuationSeparator" w:id="0">
    <w:p w:rsidR="00646B57" w:rsidRDefault="00646B5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861883">
          <w:rPr>
            <w:noProof/>
          </w:rPr>
          <w:t>1</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B57" w:rsidRDefault="00646B57" w:rsidP="003861BC">
      <w:r>
        <w:separator/>
      </w:r>
    </w:p>
  </w:footnote>
  <w:footnote w:type="continuationSeparator" w:id="0">
    <w:p w:rsidR="00646B57" w:rsidRDefault="00646B5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3030C"/>
    <w:multiLevelType w:val="multilevel"/>
    <w:tmpl w:val="2460D3D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5">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285D2884"/>
    <w:multiLevelType w:val="singleLevel"/>
    <w:tmpl w:val="30AEE0BC"/>
    <w:lvl w:ilvl="0">
      <w:numFmt w:val="bullet"/>
      <w:lvlText w:val="-"/>
      <w:lvlJc w:val="left"/>
      <w:pPr>
        <w:tabs>
          <w:tab w:val="num" w:pos="360"/>
        </w:tabs>
        <w:ind w:left="360" w:hanging="360"/>
      </w:pPr>
      <w:rPr>
        <w:rFonts w:hint="default"/>
      </w:rPr>
    </w:lvl>
  </w:abstractNum>
  <w:abstractNum w:abstractNumId="15">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984D7D"/>
    <w:multiLevelType w:val="multilevel"/>
    <w:tmpl w:val="F586D3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0">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9">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1"/>
  </w:num>
  <w:num w:numId="4">
    <w:abstractNumId w:val="9"/>
  </w:num>
  <w:num w:numId="5">
    <w:abstractNumId w:val="0"/>
  </w:num>
  <w:num w:numId="6">
    <w:abstractNumId w:val="15"/>
  </w:num>
  <w:num w:numId="7">
    <w:abstractNumId w:val="22"/>
  </w:num>
  <w:num w:numId="8">
    <w:abstractNumId w:val="6"/>
  </w:num>
  <w:num w:numId="9">
    <w:abstractNumId w:val="25"/>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9"/>
  </w:num>
  <w:num w:numId="13">
    <w:abstractNumId w:val="14"/>
  </w:num>
  <w:num w:numId="14">
    <w:abstractNumId w:val="7"/>
  </w:num>
  <w:num w:numId="15">
    <w:abstractNumId w:val="24"/>
  </w:num>
  <w:num w:numId="16">
    <w:abstractNumId w:val="21"/>
  </w:num>
  <w:num w:numId="17">
    <w:abstractNumId w:val="20"/>
  </w:num>
  <w:num w:numId="18">
    <w:abstractNumId w:val="18"/>
  </w:num>
  <w:num w:numId="19">
    <w:abstractNumId w:val="16"/>
  </w:num>
  <w:num w:numId="20">
    <w:abstractNumId w:val="5"/>
  </w:num>
  <w:num w:numId="21">
    <w:abstractNumId w:val="27"/>
  </w:num>
  <w:num w:numId="22">
    <w:abstractNumId w:val="26"/>
  </w:num>
  <w:num w:numId="23">
    <w:abstractNumId w:val="12"/>
  </w:num>
  <w:num w:numId="24">
    <w:abstractNumId w:val="17"/>
  </w:num>
  <w:num w:numId="25">
    <w:abstractNumId w:val="13"/>
  </w:num>
  <w:num w:numId="26">
    <w:abstractNumId w:val="19"/>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3CFD"/>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3FC"/>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B57"/>
    <w:rsid w:val="00646F8E"/>
    <w:rsid w:val="00653A60"/>
    <w:rsid w:val="0065460C"/>
    <w:rsid w:val="0065759D"/>
    <w:rsid w:val="00657D8A"/>
    <w:rsid w:val="006763C7"/>
    <w:rsid w:val="00682236"/>
    <w:rsid w:val="00685BF0"/>
    <w:rsid w:val="006867B5"/>
    <w:rsid w:val="00692F6B"/>
    <w:rsid w:val="0069308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1883"/>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1540"/>
    <w:rsid w:val="008E5357"/>
    <w:rsid w:val="008E6F51"/>
    <w:rsid w:val="008F08F8"/>
    <w:rsid w:val="008F54C5"/>
    <w:rsid w:val="008F67E4"/>
    <w:rsid w:val="008F740B"/>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6EDC"/>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8652B"/>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85FB-1728-40BC-BDEF-CF651BC5B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TotalTime>
  <Pages>1</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cp:revision>
  <cp:lastPrinted>2025-11-06T11:14:00Z</cp:lastPrinted>
  <dcterms:created xsi:type="dcterms:W3CDTF">2024-10-25T12:47:00Z</dcterms:created>
  <dcterms:modified xsi:type="dcterms:W3CDTF">2026-07-14T13:33:00Z</dcterms:modified>
</cp:coreProperties>
</file>